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Default Extension="jpg" ContentType="image/jpeg"/>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563" w:type="dxa"/>
        <w:jc w:val="center"/>
        <w:tblLayout w:type="fixed"/>
        <w:tblCellMar>
          <w:left w:w="10" w:type="dxa"/>
          <w:right w:w="10" w:type="dxa"/>
        </w:tblCellMar>
        <w:tblLook w:val="0000" w:firstRow="0" w:lastRow="0" w:firstColumn="0" w:lastColumn="0" w:noHBand="0" w:noVBand="0"/>
      </w:tblPr>
      <w:tblGrid>
        <w:gridCol w:w="8563"/>
      </w:tblGrid>
      <w:tr w:rsidR="00004A2C" w:rsidRPr="00004A2C" w:rsidTr="00004A2C">
        <w:trPr>
          <w:trHeight w:val="3321"/>
          <w:jc w:val="center"/>
        </w:trPr>
        <w:tc>
          <w:tcPr>
            <w:tcW w:w="8563" w:type="dxa"/>
            <w:shd w:val="clear" w:color="auto" w:fill="auto"/>
            <w:tcMar>
              <w:top w:w="0" w:type="dxa"/>
              <w:left w:w="108" w:type="dxa"/>
              <w:bottom w:w="0" w:type="dxa"/>
              <w:right w:w="108" w:type="dxa"/>
            </w:tcMar>
          </w:tcPr>
          <w:p w:rsidR="00004A2C" w:rsidRPr="00004A2C" w:rsidRDefault="00004A2C" w:rsidP="0002488C">
            <w:pPr>
              <w:pStyle w:val="Caption"/>
            </w:pPr>
            <w:r w:rsidRPr="00004A2C">
              <w:rPr>
                <w:noProof/>
              </w:rPr>
              <w:drawing>
                <wp:anchor distT="0" distB="0" distL="114300" distR="114300" simplePos="0" relativeHeight="251650560" behindDoc="0" locked="0" layoutInCell="1" allowOverlap="1" wp14:anchorId="152A43BC" wp14:editId="11754C81">
                  <wp:simplePos x="0" y="0"/>
                  <wp:positionH relativeFrom="column">
                    <wp:posOffset>0</wp:posOffset>
                  </wp:positionH>
                  <wp:positionV relativeFrom="page">
                    <wp:posOffset>0</wp:posOffset>
                  </wp:positionV>
                  <wp:extent cx="1078" cy="1078"/>
                  <wp:effectExtent l="0" t="0" r="0" b="0"/>
                  <wp:wrapSquare wrapText="bothSides"/>
                  <wp:docPr id="1"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r w:rsidRPr="00004A2C">
              <w:rPr>
                <w:noProof/>
              </w:rPr>
              <w:drawing>
                <wp:anchor distT="0" distB="0" distL="114300" distR="114300" simplePos="0" relativeHeight="251652608" behindDoc="0" locked="0" layoutInCell="1" allowOverlap="1" wp14:anchorId="5C04B618" wp14:editId="3BCAB0A1">
                  <wp:simplePos x="0" y="0"/>
                  <wp:positionH relativeFrom="column">
                    <wp:posOffset>0</wp:posOffset>
                  </wp:positionH>
                  <wp:positionV relativeFrom="page">
                    <wp:posOffset>0</wp:posOffset>
                  </wp:positionV>
                  <wp:extent cx="1078" cy="1078"/>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r w:rsidR="004B6143">
              <w:t xml:space="preserve"> </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noProof/>
                <w:color w:val="000000"/>
                <w:kern w:val="3"/>
                <w:sz w:val="24"/>
                <w:szCs w:val="24"/>
              </w:rPr>
              <w:drawing>
                <wp:anchor distT="0" distB="0" distL="114300" distR="114300" simplePos="0" relativeHeight="251654656" behindDoc="0" locked="0" layoutInCell="1" allowOverlap="1" wp14:anchorId="780ABC02" wp14:editId="4EDB96C1">
                  <wp:simplePos x="0" y="0"/>
                  <wp:positionH relativeFrom="column">
                    <wp:posOffset>2383154</wp:posOffset>
                  </wp:positionH>
                  <wp:positionV relativeFrom="paragraph">
                    <wp:posOffset>0</wp:posOffset>
                  </wp:positionV>
                  <wp:extent cx="532080" cy="856436"/>
                  <wp:effectExtent l="0" t="0" r="1320" b="814"/>
                  <wp:wrapSquare wrapText="right"/>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32080" cy="856436"/>
                          </a:xfrm>
                          <a:prstGeom prst="rect">
                            <a:avLst/>
                          </a:prstGeom>
                          <a:noFill/>
                          <a:ln>
                            <a:noFill/>
                            <a:prstDash/>
                          </a:ln>
                        </pic:spPr>
                      </pic:pic>
                    </a:graphicData>
                  </a:graphic>
                </wp:anchor>
              </w:drawing>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РЕПУБЛИКА СРБИЈА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МИНИСТАРСТВО ФИНАНСИЈА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Управа царина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Булевар Зорана Ђинђића 155а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Београд</w:t>
            </w: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КОНКУРСНА ДОКУМЕНТАЦИЈА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058" w:type="dxa"/>
        <w:jc w:val="center"/>
        <w:tblLayout w:type="fixed"/>
        <w:tblCellMar>
          <w:left w:w="10" w:type="dxa"/>
          <w:right w:w="10" w:type="dxa"/>
        </w:tblCellMar>
        <w:tblLook w:val="0000" w:firstRow="0" w:lastRow="0" w:firstColumn="0" w:lastColumn="0" w:noHBand="0" w:noVBand="0"/>
      </w:tblPr>
      <w:tblGrid>
        <w:gridCol w:w="2508"/>
        <w:gridCol w:w="5550"/>
      </w:tblGrid>
      <w:tr w:rsidR="00004A2C" w:rsidRPr="00004A2C" w:rsidTr="00004A2C">
        <w:trPr>
          <w:trHeight w:val="55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right" w:pos="2293"/>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Предмет: </w:t>
            </w:r>
            <w:r w:rsidRPr="00004A2C">
              <w:rPr>
                <w:rFonts w:ascii="Times New Roman" w:eastAsia="Times New Roman" w:hAnsi="Times New Roman" w:cs="Times New Roman"/>
                <w:b/>
                <w:color w:val="000000"/>
                <w:kern w:val="3"/>
                <w:sz w:val="24"/>
                <w:szCs w:val="24"/>
              </w:rPr>
              <w:tab/>
            </w:r>
          </w:p>
        </w:tc>
        <w:tc>
          <w:tcPr>
            <w:tcW w:w="5550" w:type="dxa"/>
            <w:shd w:val="clear" w:color="auto" w:fill="auto"/>
            <w:tcMar>
              <w:top w:w="0" w:type="dxa"/>
              <w:left w:w="108" w:type="dxa"/>
              <w:bottom w:w="0" w:type="dxa"/>
              <w:right w:w="108" w:type="dxa"/>
            </w:tcMar>
          </w:tcPr>
          <w:p w:rsidR="00004A2C" w:rsidRPr="0027768E" w:rsidRDefault="00004A2C" w:rsidP="00325083">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color w:val="000000"/>
                <w:kern w:val="3"/>
                <w:sz w:val="24"/>
                <w:szCs w:val="24"/>
              </w:rPr>
              <w:t xml:space="preserve">Набавка </w:t>
            </w:r>
            <w:r w:rsidR="00590781">
              <w:rPr>
                <w:rFonts w:ascii="Times New Roman" w:eastAsia="Times New Roman" w:hAnsi="Times New Roman" w:cs="Times New Roman"/>
                <w:color w:val="000000"/>
                <w:kern w:val="3"/>
                <w:sz w:val="24"/>
                <w:szCs w:val="24"/>
                <w:lang w:val="sr-Cyrl-RS"/>
              </w:rPr>
              <w:t xml:space="preserve">службених </w:t>
            </w:r>
            <w:r w:rsidRPr="00004A2C">
              <w:rPr>
                <w:rFonts w:ascii="Times New Roman" w:eastAsia="Times New Roman" w:hAnsi="Times New Roman" w:cs="Times New Roman"/>
                <w:color w:val="000000"/>
                <w:kern w:val="3"/>
                <w:sz w:val="24"/>
                <w:szCs w:val="24"/>
              </w:rPr>
              <w:t>униформи</w:t>
            </w:r>
            <w:r w:rsidR="00A25F42">
              <w:rPr>
                <w:rFonts w:ascii="Times New Roman" w:eastAsia="Times New Roman" w:hAnsi="Times New Roman" w:cs="Times New Roman"/>
                <w:color w:val="000000"/>
                <w:kern w:val="3"/>
                <w:sz w:val="24"/>
                <w:szCs w:val="24"/>
                <w:lang w:val="sr-Cyrl-RS"/>
              </w:rPr>
              <w:t xml:space="preserve"> </w:t>
            </w:r>
          </w:p>
        </w:tc>
      </w:tr>
      <w:tr w:rsidR="00004A2C" w:rsidRPr="00004A2C" w:rsidTr="00004A2C">
        <w:trPr>
          <w:trHeight w:val="33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Врста поступка:</w:t>
            </w:r>
          </w:p>
        </w:tc>
        <w:tc>
          <w:tcPr>
            <w:tcW w:w="555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Отвoрени поступак-</w:t>
            </w:r>
            <w:r w:rsidRPr="00004A2C">
              <w:rPr>
                <w:rFonts w:ascii="Times New Roman" w:eastAsia="Times New Roman" w:hAnsi="Times New Roman" w:cs="Times New Roman"/>
                <w:b/>
                <w:color w:val="000000"/>
                <w:kern w:val="3"/>
                <w:sz w:val="24"/>
                <w:szCs w:val="24"/>
              </w:rPr>
              <w:t>резервисана јавна набавка</w:t>
            </w:r>
          </w:p>
        </w:tc>
      </w:tr>
      <w:tr w:rsidR="00004A2C" w:rsidRPr="00004A2C" w:rsidTr="00004A2C">
        <w:trPr>
          <w:trHeight w:val="550"/>
          <w:jc w:val="center"/>
        </w:trPr>
        <w:tc>
          <w:tcPr>
            <w:tcW w:w="2508"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Број јавне  набавке:</w:t>
            </w:r>
          </w:p>
        </w:tc>
        <w:tc>
          <w:tcPr>
            <w:tcW w:w="5550"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325083"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sz w:val="24"/>
                <w:szCs w:val="24"/>
              </w:rPr>
              <w:t>22/20</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O П Ш Т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ЈАВНОЈ НАБАВЦИ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Наручиоцу:</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b/>
          <w:kern w:val="3"/>
          <w:sz w:val="24"/>
          <w:szCs w:val="20"/>
        </w:rPr>
        <w:tab/>
        <w:t xml:space="preserve">- </w:t>
      </w:r>
      <w:r w:rsidRPr="00004A2C">
        <w:rPr>
          <w:rFonts w:ascii="Times New Roman" w:eastAsia="Malgun Gothic" w:hAnsi="Times New Roman" w:cs="Times New Roman"/>
          <w:kern w:val="3"/>
          <w:sz w:val="24"/>
          <w:szCs w:val="20"/>
        </w:rPr>
        <w:t xml:space="preserve">Република Србија, Министарство финансија, Управа Царина,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Београд, Булевар Зорана Ђинђића 155-а,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ПИБ 101685102,</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Матични број  17862146,</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Текући рачун: 840-1620-21,</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www.upravacarina.rs.</w:t>
      </w:r>
      <w:r w:rsidRPr="00004A2C">
        <w:rPr>
          <w:rFonts w:ascii="Times New Roman" w:eastAsia="Malgun Gothic" w:hAnsi="Times New Roman" w:cs="Times New Roman"/>
          <w:i/>
          <w:iCs/>
          <w:kern w:val="3"/>
          <w:sz w:val="24"/>
          <w:szCs w:val="20"/>
        </w:rPr>
        <w:t xml:space="preserve">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 Врста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
          <w:color w:val="000000"/>
          <w:kern w:val="3"/>
          <w:sz w:val="24"/>
          <w:szCs w:val="24"/>
        </w:rPr>
        <w:tab/>
      </w:r>
      <w:r w:rsidRPr="00004A2C">
        <w:rPr>
          <w:rFonts w:ascii="Times New Roman" w:eastAsia="Times New Roman" w:hAnsi="Times New Roman" w:cs="Times New Roman"/>
          <w:color w:val="000000"/>
          <w:kern w:val="3"/>
          <w:sz w:val="24"/>
          <w:szCs w:val="24"/>
        </w:rPr>
        <w:t xml:space="preserve">Јавна набавка спроводи се у отвореном поступку-резервисана јавна набавка у складу са Законом о јавним набавкама („Службени гласник Републике Србије”, бр. 124/2012, 14/2015 и 68/2015) и у складу са Препоруком Министарства за рад, запошљавање, борачка и социјална питања број 404-02-21/2014-05 од 25.06.2014.године и у складу са правилником о изгледу службених одела царинских службеника („Службени гласник РС”, </w:t>
      </w:r>
      <w:r w:rsidR="007F49A6">
        <w:rPr>
          <w:rFonts w:ascii="Times New Roman" w:eastAsia="Times New Roman" w:hAnsi="Times New Roman" w:cs="Times New Roman"/>
          <w:color w:val="000000"/>
          <w:kern w:val="3"/>
          <w:sz w:val="24"/>
          <w:szCs w:val="24"/>
        </w:rPr>
        <w:t xml:space="preserve">број 8/2006, 94/2006, 25/2009, </w:t>
      </w:r>
      <w:r w:rsidRPr="00004A2C">
        <w:rPr>
          <w:rFonts w:ascii="Times New Roman" w:eastAsia="Times New Roman" w:hAnsi="Times New Roman" w:cs="Times New Roman"/>
          <w:color w:val="000000"/>
          <w:kern w:val="3"/>
          <w:sz w:val="24"/>
          <w:szCs w:val="24"/>
        </w:rPr>
        <w:t>30/2012</w:t>
      </w:r>
      <w:r w:rsidR="007F49A6">
        <w:rPr>
          <w:rFonts w:ascii="Times New Roman" w:eastAsia="Times New Roman" w:hAnsi="Times New Roman" w:cs="Times New Roman"/>
          <w:color w:val="000000"/>
          <w:kern w:val="3"/>
          <w:sz w:val="24"/>
          <w:szCs w:val="24"/>
        </w:rPr>
        <w:t xml:space="preserve"> </w:t>
      </w:r>
      <w:r w:rsidR="007F49A6">
        <w:rPr>
          <w:rFonts w:ascii="Times New Roman" w:eastAsia="Times New Roman" w:hAnsi="Times New Roman" w:cs="Times New Roman"/>
          <w:color w:val="000000"/>
          <w:kern w:val="3"/>
          <w:sz w:val="24"/>
          <w:szCs w:val="24"/>
          <w:lang w:val="sr-Cyrl-RS"/>
        </w:rPr>
        <w:t>и 5/2017</w:t>
      </w:r>
      <w:r w:rsidRPr="00004A2C">
        <w:rPr>
          <w:rFonts w:ascii="Times New Roman" w:eastAsia="Times New Roman" w:hAnsi="Times New Roman" w:cs="Times New Roman"/>
          <w:color w:val="000000"/>
          <w:kern w:val="3"/>
          <w:sz w:val="24"/>
          <w:szCs w:val="24"/>
        </w:rPr>
        <w:t>)</w:t>
      </w:r>
      <w:r w:rsidR="007F49A6">
        <w:rPr>
          <w:rFonts w:ascii="Times New Roman" w:eastAsia="Times New Roman" w:hAnsi="Times New Roman" w:cs="Times New Roman"/>
          <w:color w:val="000000"/>
          <w:kern w:val="3"/>
          <w:sz w:val="24"/>
          <w:szCs w:val="24"/>
          <w:lang w:val="sr-Cyrl-RS"/>
        </w:rPr>
        <w:t xml:space="preserve"> и Правилника о </w:t>
      </w:r>
      <w:r w:rsidR="00A8495D">
        <w:rPr>
          <w:rFonts w:ascii="Times New Roman" w:eastAsia="Times New Roman" w:hAnsi="Times New Roman" w:cs="Times New Roman"/>
          <w:color w:val="000000"/>
          <w:kern w:val="3"/>
          <w:sz w:val="24"/>
          <w:szCs w:val="24"/>
          <w:lang w:val="sr-Cyrl-RS"/>
        </w:rPr>
        <w:t>службеној</w:t>
      </w:r>
      <w:r w:rsidR="00A8495D">
        <w:rPr>
          <w:rFonts w:ascii="Times New Roman" w:eastAsia="Times New Roman" w:hAnsi="Times New Roman" w:cs="Times New Roman"/>
          <w:color w:val="000000"/>
          <w:kern w:val="3"/>
          <w:sz w:val="24"/>
          <w:szCs w:val="24"/>
          <w:lang w:val="sr-Latn-RS"/>
        </w:rPr>
        <w:t xml:space="preserve"> </w:t>
      </w:r>
      <w:r w:rsidR="007F49A6">
        <w:rPr>
          <w:rFonts w:ascii="Times New Roman" w:eastAsia="Times New Roman" w:hAnsi="Times New Roman" w:cs="Times New Roman"/>
          <w:color w:val="000000"/>
          <w:kern w:val="3"/>
          <w:sz w:val="24"/>
          <w:szCs w:val="24"/>
          <w:lang w:val="sr-Cyrl-RS"/>
        </w:rPr>
        <w:t>оде</w:t>
      </w:r>
      <w:r w:rsidR="00A8495D">
        <w:rPr>
          <w:rFonts w:ascii="Times New Roman" w:eastAsia="Times New Roman" w:hAnsi="Times New Roman" w:cs="Times New Roman"/>
          <w:color w:val="000000"/>
          <w:kern w:val="3"/>
          <w:sz w:val="24"/>
          <w:szCs w:val="24"/>
          <w:lang w:val="sr-Cyrl-RS"/>
        </w:rPr>
        <w:t>ћи</w:t>
      </w:r>
      <w:r w:rsidR="007F49A6">
        <w:rPr>
          <w:rFonts w:ascii="Times New Roman" w:eastAsia="Times New Roman" w:hAnsi="Times New Roman" w:cs="Times New Roman"/>
          <w:color w:val="000000"/>
          <w:kern w:val="3"/>
          <w:sz w:val="24"/>
          <w:szCs w:val="24"/>
          <w:lang w:val="sr-Cyrl-RS"/>
        </w:rPr>
        <w:t xml:space="preserve"> </w:t>
      </w:r>
      <w:r w:rsidR="00A8495D">
        <w:rPr>
          <w:rFonts w:ascii="Times New Roman" w:eastAsia="Times New Roman" w:hAnsi="Times New Roman" w:cs="Times New Roman"/>
          <w:color w:val="000000"/>
          <w:kern w:val="3"/>
          <w:sz w:val="24"/>
          <w:szCs w:val="24"/>
          <w:lang w:val="sr-Cyrl-RS"/>
        </w:rPr>
        <w:t xml:space="preserve">и начину употребе и трајању службене одеће </w:t>
      </w:r>
      <w:r w:rsidR="007F49A6">
        <w:rPr>
          <w:rFonts w:ascii="Times New Roman" w:eastAsia="Times New Roman" w:hAnsi="Times New Roman" w:cs="Times New Roman"/>
          <w:color w:val="000000"/>
          <w:kern w:val="3"/>
          <w:sz w:val="24"/>
          <w:szCs w:val="24"/>
          <w:lang w:val="sr-Cyrl-RS"/>
        </w:rPr>
        <w:t xml:space="preserve">царинских службеника </w:t>
      </w:r>
      <w:r w:rsidR="007F49A6" w:rsidRPr="007F49A6">
        <w:rPr>
          <w:rFonts w:ascii="Times New Roman" w:hAnsi="Times New Roman" w:cs="Times New Roman"/>
          <w:bCs/>
          <w:color w:val="000000" w:themeColor="text1"/>
          <w:sz w:val="24"/>
          <w:szCs w:val="24"/>
          <w:shd w:val="clear" w:color="auto" w:fill="FFFFFF"/>
        </w:rPr>
        <w:t xml:space="preserve">(„Сл. гласник РС”, </w:t>
      </w:r>
      <w:r w:rsidR="00A8495D">
        <w:rPr>
          <w:rFonts w:ascii="Times New Roman" w:hAnsi="Times New Roman" w:cs="Times New Roman"/>
          <w:bCs/>
          <w:color w:val="000000" w:themeColor="text1"/>
          <w:sz w:val="24"/>
          <w:szCs w:val="24"/>
          <w:shd w:val="clear" w:color="auto" w:fill="FFFFFF"/>
        </w:rPr>
        <w:t xml:space="preserve">број 67 од 20. септембра </w:t>
      </w:r>
      <w:r w:rsidR="00A8495D">
        <w:rPr>
          <w:rFonts w:ascii="Times New Roman" w:hAnsi="Times New Roman" w:cs="Times New Roman"/>
          <w:bCs/>
          <w:color w:val="000000" w:themeColor="text1"/>
          <w:sz w:val="24"/>
          <w:szCs w:val="24"/>
          <w:shd w:val="clear" w:color="auto" w:fill="FFFFFF"/>
          <w:lang w:val="sr-Cyrl-RS"/>
        </w:rPr>
        <w:t>2019. године</w:t>
      </w:r>
      <w:r w:rsidR="007F49A6" w:rsidRPr="007F49A6">
        <w:rPr>
          <w:rFonts w:ascii="Times New Roman" w:hAnsi="Times New Roman" w:cs="Times New Roman"/>
          <w:bCs/>
          <w:color w:val="000000" w:themeColor="text1"/>
          <w:sz w:val="24"/>
          <w:szCs w:val="24"/>
          <w:shd w:val="clear" w:color="auto" w:fill="FFFFFF"/>
        </w:rPr>
        <w:t>)</w:t>
      </w:r>
      <w:r w:rsidRPr="007F49A6">
        <w:rPr>
          <w:rFonts w:ascii="Times New Roman" w:eastAsia="Times New Roman" w:hAnsi="Times New Roman" w:cs="Times New Roman"/>
          <w:color w:val="000000" w:themeColor="text1"/>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3. Предмет јавне набавке</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Предмет јавне набавке је набавка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4. Циљ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Поступак јавне набавке спроводи се ради закључења уговора о јавној набавци.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5. Рок за доношење одлуке о додели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Одлука о додели уговора биће донета у року од 25 дана, од дана јавног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6. Контакт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за контакт: Јасмина Матовић 011/301-89-22 и Зоран Михаиловић 011/319-19-10.</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 О Д А Ц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ПРЕДМЕТУ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widowControl w:val="0"/>
        <w:numPr>
          <w:ilvl w:val="0"/>
          <w:numId w:val="23"/>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Опис предмета набавке</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Предмет јавне набавке је набавка добара – набавка </w:t>
      </w:r>
      <w:r w:rsidR="00590781">
        <w:rPr>
          <w:rFonts w:ascii="Times New Roman" w:eastAsia="Times New Roman" w:hAnsi="Times New Roman" w:cs="Times New Roman"/>
          <w:color w:val="000000"/>
          <w:kern w:val="3"/>
          <w:sz w:val="24"/>
          <w:szCs w:val="24"/>
          <w:lang w:val="sr-Cyrl-RS"/>
        </w:rPr>
        <w:t xml:space="preserve">службених </w:t>
      </w:r>
      <w:r w:rsidRPr="00004A2C">
        <w:rPr>
          <w:rFonts w:ascii="Times New Roman" w:eastAsia="Times New Roman" w:hAnsi="Times New Roman" w:cs="Times New Roman"/>
          <w:color w:val="000000"/>
          <w:kern w:val="3"/>
          <w:sz w:val="24"/>
          <w:szCs w:val="24"/>
        </w:rPr>
        <w:t>униформи.</w:t>
      </w: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Назив и ознака из општег речника:</w:t>
      </w:r>
      <w:r w:rsidRPr="00004A2C">
        <w:rPr>
          <w:rFonts w:ascii="Times New Roman" w:eastAsia="Times New Roman" w:hAnsi="Times New Roman" w:cs="Times New Roman"/>
          <w:color w:val="000000"/>
          <w:kern w:val="3"/>
        </w:rPr>
        <w:t xml:space="preserve"> </w:t>
      </w:r>
      <w:r w:rsidRPr="00004A2C">
        <w:rPr>
          <w:rFonts w:ascii="Times New Roman" w:eastAsia="Times New Roman" w:hAnsi="Times New Roman" w:cs="Times New Roman"/>
          <w:color w:val="000000"/>
          <w:kern w:val="3"/>
          <w:sz w:val="24"/>
          <w:szCs w:val="24"/>
        </w:rPr>
        <w:t>Радна одећа – 18110000.</w:t>
      </w:r>
    </w:p>
    <w:p w:rsidR="00241283" w:rsidRPr="00004A2C" w:rsidRDefault="00241283"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p>
    <w:p w:rsidR="00004A2C" w:rsidRPr="00004A2C" w:rsidRDefault="00241283" w:rsidP="00241283">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rPr>
      </w:pPr>
      <w:r w:rsidRPr="00241283">
        <w:rPr>
          <w:rFonts w:ascii="Times New Roman" w:eastAsia="Malgun Gothic" w:hAnsi="Times New Roman" w:cs="Times New Roman"/>
          <w:sz w:val="24"/>
          <w:szCs w:val="24"/>
          <w:lang w:val="sr-Cyrl-CS"/>
        </w:rPr>
        <w:t xml:space="preserve">Предметна јавна набавка је на период </w:t>
      </w:r>
      <w:r w:rsidRPr="00241283">
        <w:rPr>
          <w:rFonts w:ascii="Times New Roman" w:eastAsia="Malgun Gothic" w:hAnsi="Times New Roman" w:cs="Times New Roman"/>
          <w:sz w:val="24"/>
          <w:szCs w:val="24"/>
          <w:lang w:val="sr-Cyrl-RS"/>
        </w:rPr>
        <w:t>до</w:t>
      </w:r>
      <w:r w:rsidRPr="00241283">
        <w:rPr>
          <w:rFonts w:ascii="Times New Roman" w:eastAsia="Malgun Gothic" w:hAnsi="Times New Roman" w:cs="Times New Roman"/>
          <w:sz w:val="24"/>
          <w:szCs w:val="24"/>
          <w:lang w:val="sr-Cyrl-CS"/>
        </w:rPr>
        <w:t xml:space="preserve"> једне године</w:t>
      </w:r>
      <w:r>
        <w:rPr>
          <w:rFonts w:ascii="Times New Roman" w:eastAsia="Malgun Gothic" w:hAnsi="Times New Roman" w:cs="Times New Roman"/>
          <w:sz w:val="24"/>
          <w:szCs w:val="24"/>
          <w:lang w:val="sr-Cyrl-CS"/>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p w:rsidR="00004A2C" w:rsidRPr="00004A2C" w:rsidRDefault="00004A2C" w:rsidP="00004A2C">
      <w:pPr>
        <w:widowControl w:val="0"/>
        <w:numPr>
          <w:ilvl w:val="0"/>
          <w:numId w:val="1"/>
        </w:numPr>
        <w:tabs>
          <w:tab w:val="left" w:pos="-10440"/>
        </w:tabs>
        <w:suppressAutoHyphens/>
        <w:autoSpaceDN w:val="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Резервисана јавна набавка:</w:t>
      </w:r>
    </w:p>
    <w:p w:rsidR="00004A2C" w:rsidRPr="00004A2C" w:rsidRDefault="00004A2C" w:rsidP="00004A2C">
      <w:pPr>
        <w:tabs>
          <w:tab w:val="left" w:pos="720"/>
        </w:tabs>
        <w:suppressAutoHyphens/>
        <w:autoSpaceDN w:val="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sz w:val="24"/>
          <w:szCs w:val="24"/>
        </w:rPr>
        <w:t>Право учешћа у поступку јавне набавке имају самo установе, организације, удружења или привредни субјекти за радно оспособљавање, професионалну рехабилитацију и запошљавање лица са инвалидитетом, ако та лица чине најмање 30% запослених, при чему сви учесници у заједничкој понуди и сви подизвођачи морају да буду из наведене групације.</w:t>
      </w:r>
    </w:p>
    <w:p w:rsidR="00004A2C" w:rsidRPr="00004A2C" w:rsidRDefault="00004A2C" w:rsidP="00004A2C">
      <w:pPr>
        <w:keepNext/>
        <w:keepLines/>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III</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ТЕХНИЧКЕ КАРАКТЕРИСТИКЕ</w:t>
      </w:r>
    </w:p>
    <w:p w:rsidR="00004A2C" w:rsidRPr="00004A2C" w:rsidRDefault="00004A2C" w:rsidP="00004A2C">
      <w:pPr>
        <w:keepNext/>
        <w:keepLines/>
        <w:tabs>
          <w:tab w:val="left" w:pos="1440"/>
        </w:tabs>
        <w:suppressAutoHyphens/>
        <w:autoSpaceDN w:val="0"/>
        <w:spacing w:after="0" w:line="240" w:lineRule="exact"/>
        <w:ind w:right="-380"/>
        <w:jc w:val="both"/>
        <w:textAlignment w:val="baseline"/>
        <w:rPr>
          <w:rFonts w:ascii="Times New Roman" w:eastAsia="Times New Roman" w:hAnsi="Times New Roman" w:cs="Times New Roman"/>
          <w:b/>
          <w:bCs/>
          <w:iCs/>
          <w:color w:val="00B050"/>
          <w:kern w:val="3"/>
          <w:sz w:val="24"/>
          <w:szCs w:val="24"/>
        </w:rPr>
      </w:pPr>
      <w:r w:rsidRPr="00004A2C">
        <w:rPr>
          <w:rFonts w:ascii="Times New Roman" w:eastAsia="Times New Roman" w:hAnsi="Times New Roman" w:cs="Times New Roman"/>
          <w:b/>
          <w:bCs/>
          <w:iCs/>
          <w:color w:val="00B050"/>
          <w:kern w:val="3"/>
          <w:sz w:val="24"/>
          <w:szCs w:val="24"/>
        </w:rPr>
        <w:tab/>
      </w:r>
    </w:p>
    <w:p w:rsidR="00004A2C" w:rsidRPr="00004A2C" w:rsidRDefault="00004A2C" w:rsidP="00004A2C">
      <w:pPr>
        <w:widowControl w:val="0"/>
        <w:numPr>
          <w:ilvl w:val="0"/>
          <w:numId w:val="24"/>
        </w:numPr>
        <w:tabs>
          <w:tab w:val="left" w:pos="-1116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Добра која су предмет јавне набавке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Узорци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Понуђачи су дужни да истовремено са понудом доставе узорке за сва добра наведена у обрасцу спецификације понуде</w:t>
      </w:r>
      <w:r w:rsidR="00894283" w:rsidRPr="00894283">
        <w:rPr>
          <w:rFonts w:ascii="Times New Roman" w:eastAsia="Times New Roman" w:hAnsi="Times New Roman" w:cs="Times New Roman"/>
          <w:color w:val="000000"/>
          <w:kern w:val="3"/>
          <w:sz w:val="24"/>
          <w:szCs w:val="24"/>
        </w:rPr>
        <w:t xml:space="preserve"> </w:t>
      </w:r>
      <w:r w:rsidR="00894283" w:rsidRPr="00004A2C">
        <w:rPr>
          <w:rFonts w:ascii="Times New Roman" w:eastAsia="Times New Roman" w:hAnsi="Times New Roman" w:cs="Times New Roman"/>
          <w:color w:val="000000"/>
          <w:kern w:val="3"/>
          <w:sz w:val="24"/>
          <w:szCs w:val="24"/>
        </w:rPr>
        <w:t>на адресу Управа царина, Булевар Зорана Ђинђића број 155-а, Нови Београд</w:t>
      </w:r>
      <w:r w:rsidRPr="00004A2C">
        <w:rPr>
          <w:rFonts w:ascii="Times New Roman" w:eastAsia="Times New Roman" w:hAnsi="Times New Roman" w:cs="Times New Roman"/>
          <w:color w:val="000000"/>
          <w:kern w:val="3"/>
          <w:sz w:val="24"/>
          <w:szCs w:val="24"/>
        </w:rPr>
        <w:t>.</w:t>
      </w:r>
    </w:p>
    <w:p w:rsidR="00004A2C" w:rsidRPr="00004A2C" w:rsidRDefault="00004A2C" w:rsidP="00894283">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Понуда понуђача који не достави све захтеване узорке и чији узорци у свему не одговарају опису добара из обрасца спецификације, биће одбијена као неприхватљива. Достављени узорци у свему морају одговарати опису добара из обрасца спецификације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 xml:space="preserve">Узорци морају бити посебно паковани са назнаком </w:t>
      </w:r>
      <w:r w:rsidR="00325083">
        <w:rPr>
          <w:rFonts w:ascii="Times New Roman" w:eastAsia="Times New Roman" w:hAnsi="Times New Roman" w:cs="Times New Roman"/>
          <w:color w:val="000000"/>
          <w:kern w:val="3"/>
          <w:sz w:val="24"/>
          <w:szCs w:val="24"/>
        </w:rPr>
        <w:t>„Узорци за јавну набавку број 22/2020</w:t>
      </w:r>
      <w:r w:rsidRPr="00004A2C">
        <w:rPr>
          <w:rFonts w:ascii="Times New Roman" w:eastAsia="Times New Roman" w:hAnsi="Times New Roman" w:cs="Times New Roman"/>
          <w:color w:val="000000"/>
          <w:kern w:val="3"/>
          <w:sz w:val="24"/>
          <w:szCs w:val="24"/>
        </w:rPr>
        <w:t>-резервисана јавна набавка“, као прилог понуди, а на полеђини мора бити назначен назив, број телефона, адреса понуђача као и назив и редни број добра из спецификације понуде. На узорцима као и на понуди биће уписан број под којим је понуда заведена, датум и час пријема понуде и узорака.</w:t>
      </w:r>
    </w:p>
    <w:p w:rsid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за све ставке из обрасца спецификације понуде или сви достављени узорци у свему не одговарају опису из обрасца спецификације понуде, понуда понуђача биће одбијена као неприхватљива.</w:t>
      </w:r>
    </w:p>
    <w:p w:rsidR="00894283" w:rsidRDefault="00894283"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kern w:val="3"/>
          <w:sz w:val="24"/>
          <w:szCs w:val="24"/>
        </w:rPr>
      </w:pPr>
    </w:p>
    <w:p w:rsidR="00894283" w:rsidRPr="002324C6" w:rsidRDefault="00894283" w:rsidP="0089428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2324C6">
        <w:rPr>
          <w:rFonts w:ascii="Times New Roman" w:eastAsia="Arial" w:hAnsi="Times New Roman" w:cs="Times New Roman"/>
          <w:color w:val="000000"/>
          <w:spacing w:val="12"/>
          <w:kern w:val="3"/>
          <w:sz w:val="24"/>
          <w:szCs w:val="24"/>
        </w:rPr>
        <w:t xml:space="preserve"> </w:t>
      </w:r>
      <w:r w:rsidRPr="002324C6">
        <w:rPr>
          <w:rFonts w:ascii="Times New Roman" w:eastAsia="Arial" w:hAnsi="Times New Roman" w:cs="Times New Roman"/>
          <w:color w:val="000000"/>
          <w:kern w:val="3"/>
          <w:sz w:val="24"/>
          <w:szCs w:val="24"/>
        </w:rPr>
        <w:t>Узорке је потребно обележити етикетом за шта су намењени.</w:t>
      </w:r>
    </w:p>
    <w:p w:rsidR="002539B6" w:rsidRPr="002324C6" w:rsidRDefault="00894283" w:rsidP="002539B6">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2324C6">
        <w:rPr>
          <w:rFonts w:ascii="Times New Roman" w:eastAsia="Arial" w:hAnsi="Times New Roman" w:cs="Times New Roman"/>
          <w:color w:val="000000"/>
          <w:w w:val="102"/>
          <w:kern w:val="3"/>
          <w:sz w:val="24"/>
          <w:szCs w:val="24"/>
        </w:rPr>
        <w:t xml:space="preserve">Понуђач ће, усаглашеност техничких карактеристика, понуђеног материјала за израду добара (основног и помоћног материјала), са траженим техничким карактеристикама у техничкој спецификацији, доказивати лабараторијским испитивањем. </w:t>
      </w:r>
      <w:r w:rsidR="002539B6" w:rsidRPr="002324C6">
        <w:rPr>
          <w:rFonts w:ascii="Times New Roman" w:eastAsia="Arial" w:hAnsi="Times New Roman" w:cs="Times New Roman"/>
          <w:color w:val="000000"/>
          <w:kern w:val="3"/>
          <w:sz w:val="24"/>
          <w:szCs w:val="24"/>
        </w:rPr>
        <w:t xml:space="preserve">Уз понуду </w:t>
      </w:r>
      <w:r w:rsidR="002539B6" w:rsidRPr="002324C6">
        <w:rPr>
          <w:rFonts w:ascii="Times New Roman" w:eastAsia="Arial" w:hAnsi="Times New Roman" w:cs="Times New Roman"/>
          <w:color w:val="000000"/>
          <w:kern w:val="3"/>
          <w:sz w:val="24"/>
          <w:szCs w:val="24"/>
          <w:lang w:val="sr-Cyrl-RS"/>
        </w:rPr>
        <w:t xml:space="preserve"> где је наведено </w:t>
      </w:r>
      <w:r w:rsidR="002539B6" w:rsidRPr="002324C6">
        <w:rPr>
          <w:rFonts w:ascii="Times New Roman" w:eastAsia="Arial" w:hAnsi="Times New Roman" w:cs="Times New Roman"/>
          <w:color w:val="000000"/>
          <w:kern w:val="3"/>
          <w:sz w:val="24"/>
          <w:szCs w:val="24"/>
        </w:rPr>
        <w:t>обавезно доставити узорке</w:t>
      </w:r>
      <w:r w:rsidR="00F94432" w:rsidRPr="002324C6">
        <w:rPr>
          <w:rFonts w:ascii="Times New Roman" w:eastAsia="Arial" w:hAnsi="Times New Roman" w:cs="Times New Roman"/>
          <w:color w:val="000000"/>
          <w:kern w:val="3"/>
          <w:sz w:val="24"/>
          <w:szCs w:val="24"/>
          <w:lang w:val="sr-Cyrl-RS"/>
        </w:rPr>
        <w:t xml:space="preserve"> основног и </w:t>
      </w:r>
      <w:r w:rsidR="00F94432" w:rsidRPr="002324C6">
        <w:rPr>
          <w:rFonts w:ascii="Times New Roman" w:eastAsia="Arial" w:hAnsi="Times New Roman" w:cs="Times New Roman"/>
          <w:color w:val="000000"/>
          <w:kern w:val="3"/>
          <w:sz w:val="24"/>
          <w:szCs w:val="24"/>
        </w:rPr>
        <w:t xml:space="preserve"> </w:t>
      </w:r>
      <w:r w:rsidR="002539B6" w:rsidRPr="002324C6">
        <w:rPr>
          <w:rFonts w:ascii="Times New Roman" w:eastAsia="Arial" w:hAnsi="Times New Roman" w:cs="Times New Roman"/>
          <w:color w:val="000000"/>
          <w:kern w:val="3"/>
          <w:sz w:val="24"/>
          <w:szCs w:val="24"/>
        </w:rPr>
        <w:t xml:space="preserve"> помоћног материјала. Узорке је потребно обележити етикетом за шта су намењени.</w:t>
      </w:r>
    </w:p>
    <w:p w:rsidR="00894283" w:rsidRPr="002324C6" w:rsidRDefault="002539B6"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w w:val="102"/>
          <w:kern w:val="3"/>
          <w:sz w:val="24"/>
          <w:szCs w:val="24"/>
        </w:rPr>
      </w:pPr>
      <w:r w:rsidRPr="002324C6">
        <w:rPr>
          <w:rFonts w:ascii="Times New Roman" w:eastAsia="Arial" w:hAnsi="Times New Roman" w:cs="Times New Roman"/>
          <w:color w:val="000000"/>
          <w:w w:val="102"/>
          <w:kern w:val="3"/>
          <w:sz w:val="24"/>
          <w:szCs w:val="24"/>
        </w:rPr>
        <w:t>За све наведене артикле према техничкој спецификацији (скици, опису, техничким карактеристикама и конфекцијском броју)</w:t>
      </w:r>
      <w:r w:rsidR="00F94432" w:rsidRPr="002324C6">
        <w:rPr>
          <w:rFonts w:ascii="Times New Roman" w:eastAsia="Arial" w:hAnsi="Times New Roman" w:cs="Times New Roman"/>
          <w:color w:val="000000"/>
          <w:w w:val="102"/>
          <w:kern w:val="3"/>
          <w:sz w:val="24"/>
          <w:szCs w:val="24"/>
        </w:rPr>
        <w:t xml:space="preserve"> потребно је доставити </w:t>
      </w:r>
      <w:r w:rsidRPr="002324C6">
        <w:rPr>
          <w:rFonts w:ascii="Times New Roman" w:eastAsia="Arial" w:hAnsi="Times New Roman" w:cs="Times New Roman"/>
          <w:color w:val="000000"/>
          <w:w w:val="102"/>
          <w:kern w:val="3"/>
          <w:sz w:val="24"/>
          <w:szCs w:val="24"/>
        </w:rPr>
        <w:t>узорак</w:t>
      </w:r>
      <w:r w:rsidR="00F94432" w:rsidRPr="002324C6">
        <w:rPr>
          <w:rFonts w:ascii="Times New Roman" w:eastAsia="Arial" w:hAnsi="Times New Roman" w:cs="Times New Roman"/>
          <w:color w:val="000000"/>
          <w:w w:val="102"/>
          <w:kern w:val="3"/>
          <w:sz w:val="24"/>
          <w:szCs w:val="24"/>
          <w:lang w:val="sr-Cyrl-RS"/>
        </w:rPr>
        <w:t xml:space="preserve"> готовог производа </w:t>
      </w:r>
      <w:r w:rsidRPr="002324C6">
        <w:rPr>
          <w:rFonts w:ascii="Times New Roman" w:eastAsia="Arial" w:hAnsi="Times New Roman" w:cs="Times New Roman"/>
          <w:color w:val="000000"/>
          <w:w w:val="102"/>
          <w:kern w:val="3"/>
          <w:sz w:val="24"/>
          <w:szCs w:val="24"/>
        </w:rPr>
        <w:t xml:space="preserve"> </w:t>
      </w:r>
      <w:r w:rsidRPr="002324C6">
        <w:rPr>
          <w:rFonts w:ascii="Times New Roman" w:eastAsia="Arial" w:hAnsi="Times New Roman" w:cs="Times New Roman"/>
          <w:color w:val="000000"/>
          <w:w w:val="102"/>
          <w:kern w:val="3"/>
          <w:sz w:val="24"/>
          <w:szCs w:val="24"/>
          <w:lang w:val="sr-Cyrl-RS"/>
        </w:rPr>
        <w:t xml:space="preserve"> за који ј</w:t>
      </w:r>
      <w:r w:rsidR="00F94432" w:rsidRPr="002324C6">
        <w:rPr>
          <w:rFonts w:ascii="Times New Roman" w:eastAsia="Arial" w:hAnsi="Times New Roman" w:cs="Times New Roman"/>
          <w:color w:val="000000"/>
          <w:w w:val="102"/>
          <w:kern w:val="3"/>
          <w:sz w:val="24"/>
          <w:szCs w:val="24"/>
          <w:lang w:val="sr-Cyrl-RS"/>
        </w:rPr>
        <w:t>е издат извештај о контролисању.</w:t>
      </w:r>
    </w:p>
    <w:p w:rsidR="00894283" w:rsidRPr="002324C6" w:rsidRDefault="00894283" w:rsidP="007907E5">
      <w:pPr>
        <w:tabs>
          <w:tab w:val="left" w:pos="1440"/>
        </w:tabs>
        <w:suppressAutoHyphens/>
        <w:autoSpaceDN w:val="0"/>
        <w:spacing w:after="0" w:line="240" w:lineRule="auto"/>
        <w:jc w:val="both"/>
        <w:textAlignment w:val="baseline"/>
        <w:rPr>
          <w:rFonts w:ascii="Times New Roman" w:hAnsi="Times New Roman" w:cs="Times New Roman"/>
          <w:b/>
          <w:color w:val="000000"/>
          <w:sz w:val="24"/>
          <w:szCs w:val="24"/>
          <w:lang w:val="sr-Cyrl-RS"/>
        </w:rPr>
      </w:pPr>
      <w:r w:rsidRPr="002324C6">
        <w:rPr>
          <w:rFonts w:ascii="Times New Roman" w:hAnsi="Times New Roman" w:cs="Times New Roman"/>
          <w:b/>
          <w:color w:val="000000"/>
          <w:sz w:val="24"/>
          <w:szCs w:val="24"/>
        </w:rPr>
        <w:t>НАПОМЕНА: Докази квалитета додатних захтева</w:t>
      </w:r>
      <w:r w:rsidR="00272A83" w:rsidRPr="002324C6">
        <w:rPr>
          <w:rFonts w:ascii="Times New Roman" w:hAnsi="Times New Roman" w:cs="Times New Roman"/>
          <w:b/>
          <w:color w:val="000000"/>
          <w:sz w:val="24"/>
          <w:szCs w:val="24"/>
          <w:lang w:val="sr-Cyrl-RS"/>
        </w:rPr>
        <w:t xml:space="preserve"> за </w:t>
      </w:r>
      <w:r w:rsidR="00F94432" w:rsidRPr="002324C6">
        <w:rPr>
          <w:rFonts w:ascii="Times New Roman" w:hAnsi="Times New Roman" w:cs="Times New Roman"/>
          <w:b/>
          <w:color w:val="000000"/>
          <w:sz w:val="24"/>
          <w:szCs w:val="24"/>
          <w:lang w:val="sr-Cyrl-RS"/>
        </w:rPr>
        <w:t xml:space="preserve">  униформу</w:t>
      </w:r>
      <w:r w:rsidRPr="002324C6">
        <w:rPr>
          <w:rFonts w:ascii="Times New Roman" w:hAnsi="Times New Roman" w:cs="Times New Roman"/>
          <w:b/>
          <w:color w:val="000000"/>
          <w:sz w:val="24"/>
          <w:szCs w:val="24"/>
        </w:rPr>
        <w:t>:</w:t>
      </w:r>
      <w:r w:rsidRPr="002324C6">
        <w:rPr>
          <w:rFonts w:ascii="Times New Roman" w:hAnsi="Times New Roman" w:cs="Times New Roman"/>
          <w:b/>
          <w:color w:val="000000"/>
          <w:sz w:val="24"/>
          <w:szCs w:val="24"/>
        </w:rPr>
        <w:br/>
        <w:t>За тканине од кога су израђени производи, доставити:</w:t>
      </w:r>
      <w:r w:rsidRPr="002324C6">
        <w:rPr>
          <w:rFonts w:ascii="Times New Roman" w:hAnsi="Times New Roman" w:cs="Times New Roman"/>
          <w:b/>
          <w:color w:val="000000"/>
          <w:sz w:val="24"/>
          <w:szCs w:val="24"/>
        </w:rPr>
        <w:br/>
        <w:t xml:space="preserve">1. Лабораторијске анализе </w:t>
      </w:r>
      <w:r w:rsidR="00E97DDC" w:rsidRPr="002324C6">
        <w:rPr>
          <w:rFonts w:ascii="Times New Roman" w:hAnsi="Times New Roman" w:cs="Times New Roman"/>
          <w:b/>
          <w:color w:val="000000"/>
          <w:sz w:val="24"/>
          <w:szCs w:val="24"/>
          <w:lang w:val="sr-Cyrl-RS"/>
        </w:rPr>
        <w:t xml:space="preserve">према  важећим стандардима од акредитоване лабораторије , </w:t>
      </w:r>
      <w:r w:rsidRPr="002324C6">
        <w:rPr>
          <w:rFonts w:ascii="Times New Roman" w:hAnsi="Times New Roman" w:cs="Times New Roman"/>
          <w:b/>
          <w:color w:val="000000"/>
          <w:sz w:val="24"/>
          <w:szCs w:val="24"/>
        </w:rPr>
        <w:t>оригиналне или оверене копиј</w:t>
      </w:r>
      <w:r w:rsidR="006D646A" w:rsidRPr="002324C6">
        <w:rPr>
          <w:rFonts w:ascii="Times New Roman" w:hAnsi="Times New Roman" w:cs="Times New Roman"/>
          <w:b/>
          <w:color w:val="000000"/>
          <w:sz w:val="24"/>
          <w:szCs w:val="24"/>
        </w:rPr>
        <w:t xml:space="preserve">е у суду. За анализе из страних </w:t>
      </w:r>
      <w:r w:rsidRPr="002324C6">
        <w:rPr>
          <w:rFonts w:ascii="Times New Roman" w:hAnsi="Times New Roman" w:cs="Times New Roman"/>
          <w:b/>
          <w:color w:val="000000"/>
          <w:sz w:val="24"/>
          <w:szCs w:val="24"/>
        </w:rPr>
        <w:t>лабораторија потребан је оверен превод оригиналног извештаја.</w:t>
      </w:r>
      <w:r w:rsidRPr="002324C6">
        <w:rPr>
          <w:rFonts w:ascii="Times New Roman" w:hAnsi="Times New Roman" w:cs="Times New Roman"/>
          <w:b/>
          <w:color w:val="000000"/>
          <w:sz w:val="24"/>
          <w:szCs w:val="24"/>
        </w:rPr>
        <w:br/>
        <w:t xml:space="preserve">2. </w:t>
      </w:r>
      <w:r w:rsidR="0014644F">
        <w:rPr>
          <w:rFonts w:ascii="Times New Roman" w:hAnsi="Times New Roman" w:cs="Times New Roman"/>
          <w:b/>
          <w:color w:val="000000"/>
          <w:sz w:val="24"/>
          <w:szCs w:val="24"/>
          <w:lang w:val="sr-Cyrl-RS"/>
        </w:rPr>
        <w:t xml:space="preserve">Оригинал </w:t>
      </w:r>
      <w:r w:rsidR="0014644F">
        <w:rPr>
          <w:rFonts w:ascii="Times New Roman" w:hAnsi="Times New Roman" w:cs="Times New Roman"/>
          <w:b/>
          <w:color w:val="000000"/>
          <w:sz w:val="24"/>
          <w:szCs w:val="24"/>
        </w:rPr>
        <w:t>и</w:t>
      </w:r>
      <w:r w:rsidRPr="002324C6">
        <w:rPr>
          <w:rFonts w:ascii="Times New Roman" w:hAnsi="Times New Roman" w:cs="Times New Roman"/>
          <w:b/>
          <w:color w:val="000000"/>
          <w:sz w:val="24"/>
          <w:szCs w:val="24"/>
        </w:rPr>
        <w:t>звештај о контролисању готовог производа</w:t>
      </w:r>
      <w:r w:rsidR="00E97DDC" w:rsidRPr="002324C6">
        <w:rPr>
          <w:rFonts w:ascii="Times New Roman" w:hAnsi="Times New Roman" w:cs="Times New Roman"/>
          <w:b/>
          <w:color w:val="000000"/>
          <w:sz w:val="24"/>
          <w:szCs w:val="24"/>
          <w:lang w:val="sr-Cyrl-RS"/>
        </w:rPr>
        <w:t xml:space="preserve"> од акредитоване лабораторије </w:t>
      </w:r>
      <w:r w:rsidRPr="002324C6">
        <w:rPr>
          <w:rFonts w:ascii="Times New Roman" w:hAnsi="Times New Roman" w:cs="Times New Roman"/>
          <w:b/>
          <w:color w:val="000000"/>
          <w:sz w:val="24"/>
          <w:szCs w:val="24"/>
        </w:rPr>
        <w:t xml:space="preserve"> да је производ усаглашен за захтевима корисника из конкурсне документације.</w:t>
      </w:r>
      <w:r w:rsidRPr="002324C6">
        <w:rPr>
          <w:rFonts w:ascii="Times New Roman" w:hAnsi="Times New Roman" w:cs="Times New Roman"/>
          <w:b/>
          <w:color w:val="000000"/>
          <w:sz w:val="24"/>
          <w:szCs w:val="24"/>
        </w:rPr>
        <w:br/>
      </w:r>
      <w:r w:rsidR="00C22D9B" w:rsidRPr="002324C6">
        <w:rPr>
          <w:rFonts w:ascii="Times New Roman" w:hAnsi="Times New Roman" w:cs="Times New Roman"/>
          <w:b/>
          <w:color w:val="000000"/>
          <w:sz w:val="24"/>
          <w:szCs w:val="24"/>
        </w:rPr>
        <w:lastRenderedPageBreak/>
        <w:t>3. Узораци</w:t>
      </w:r>
      <w:r w:rsidRPr="002324C6">
        <w:rPr>
          <w:rFonts w:ascii="Times New Roman" w:hAnsi="Times New Roman" w:cs="Times New Roman"/>
          <w:b/>
          <w:color w:val="000000"/>
          <w:sz w:val="24"/>
          <w:szCs w:val="24"/>
        </w:rPr>
        <w:t xml:space="preserve"> </w:t>
      </w:r>
      <w:r w:rsidR="00C22D9B" w:rsidRPr="002324C6">
        <w:rPr>
          <w:rFonts w:ascii="Times New Roman" w:hAnsi="Times New Roman" w:cs="Times New Roman"/>
          <w:b/>
          <w:color w:val="000000"/>
          <w:sz w:val="24"/>
          <w:szCs w:val="24"/>
          <w:lang w:val="sr-Cyrl-RS"/>
        </w:rPr>
        <w:t xml:space="preserve"> основног  материјала у </w:t>
      </w:r>
      <w:r w:rsidR="00C22D9B" w:rsidRPr="002324C6">
        <w:rPr>
          <w:rFonts w:ascii="Times New Roman" w:hAnsi="Times New Roman" w:cs="Times New Roman"/>
          <w:b/>
          <w:color w:val="000000"/>
          <w:sz w:val="24"/>
          <w:szCs w:val="24"/>
        </w:rPr>
        <w:t xml:space="preserve">пуној ширини дужине 1,2 м </w:t>
      </w:r>
      <w:r w:rsidR="00C22D9B" w:rsidRPr="002324C6">
        <w:rPr>
          <w:rFonts w:ascii="Times New Roman" w:hAnsi="Times New Roman" w:cs="Times New Roman"/>
          <w:b/>
          <w:color w:val="000000"/>
          <w:sz w:val="24"/>
          <w:szCs w:val="24"/>
          <w:lang w:val="sr-Cyrl-RS"/>
        </w:rPr>
        <w:t xml:space="preserve">и помоћног  </w:t>
      </w:r>
      <w:r w:rsidRPr="002324C6">
        <w:rPr>
          <w:rFonts w:ascii="Times New Roman" w:hAnsi="Times New Roman" w:cs="Times New Roman"/>
          <w:b/>
          <w:color w:val="000000"/>
          <w:sz w:val="24"/>
          <w:szCs w:val="24"/>
        </w:rPr>
        <w:t>материјала</w:t>
      </w:r>
      <w:r w:rsidR="00C22D9B" w:rsidRPr="002324C6">
        <w:rPr>
          <w:rFonts w:ascii="Times New Roman" w:hAnsi="Times New Roman" w:cs="Times New Roman"/>
          <w:b/>
          <w:color w:val="000000"/>
          <w:sz w:val="24"/>
          <w:szCs w:val="24"/>
          <w:lang w:val="sr-Cyrl-RS"/>
        </w:rPr>
        <w:t xml:space="preserve"> који су наведени у конкурсној документацији </w:t>
      </w:r>
      <w:r w:rsidRPr="002324C6">
        <w:rPr>
          <w:rFonts w:ascii="Times New Roman" w:hAnsi="Times New Roman" w:cs="Times New Roman"/>
          <w:b/>
          <w:color w:val="000000"/>
          <w:sz w:val="24"/>
          <w:szCs w:val="24"/>
        </w:rPr>
        <w:t xml:space="preserve"> мора</w:t>
      </w:r>
      <w:r w:rsidR="00C22D9B" w:rsidRPr="002324C6">
        <w:rPr>
          <w:rFonts w:ascii="Times New Roman" w:hAnsi="Times New Roman" w:cs="Times New Roman"/>
          <w:b/>
          <w:color w:val="000000"/>
          <w:sz w:val="24"/>
          <w:szCs w:val="24"/>
          <w:lang w:val="sr-Cyrl-RS"/>
        </w:rPr>
        <w:t>ју</w:t>
      </w:r>
      <w:r w:rsidRPr="002324C6">
        <w:rPr>
          <w:rFonts w:ascii="Times New Roman" w:hAnsi="Times New Roman" w:cs="Times New Roman"/>
          <w:b/>
          <w:color w:val="000000"/>
          <w:sz w:val="24"/>
          <w:szCs w:val="24"/>
        </w:rPr>
        <w:t xml:space="preserve"> бити пломбиран у од стране акредитоване</w:t>
      </w:r>
      <w:r w:rsidRPr="002324C6">
        <w:rPr>
          <w:rFonts w:ascii="Calibri" w:hAnsi="Calibri"/>
          <w:b/>
          <w:color w:val="000000"/>
          <w:sz w:val="24"/>
          <w:szCs w:val="24"/>
        </w:rPr>
        <w:t xml:space="preserve"> </w:t>
      </w:r>
      <w:r w:rsidRPr="002324C6">
        <w:rPr>
          <w:rFonts w:ascii="Times New Roman" w:hAnsi="Times New Roman" w:cs="Times New Roman"/>
          <w:b/>
          <w:color w:val="000000"/>
          <w:sz w:val="24"/>
          <w:szCs w:val="24"/>
          <w:lang w:val="sr-Cyrl-RS"/>
        </w:rPr>
        <w:t xml:space="preserve">лабораторије </w:t>
      </w:r>
      <w:r w:rsidRPr="002324C6">
        <w:rPr>
          <w:rFonts w:ascii="Times New Roman" w:hAnsi="Times New Roman" w:cs="Times New Roman"/>
          <w:b/>
          <w:color w:val="000000"/>
          <w:sz w:val="24"/>
          <w:szCs w:val="24"/>
        </w:rPr>
        <w:t>као потврда да је производ п</w:t>
      </w:r>
      <w:r w:rsidR="00C22D9B" w:rsidRPr="002324C6">
        <w:rPr>
          <w:rFonts w:ascii="Times New Roman" w:hAnsi="Times New Roman" w:cs="Times New Roman"/>
          <w:b/>
          <w:color w:val="000000"/>
          <w:sz w:val="24"/>
          <w:szCs w:val="24"/>
        </w:rPr>
        <w:t>роизведен од индентичне тканине</w:t>
      </w:r>
      <w:r w:rsidR="00C22D9B" w:rsidRPr="002324C6">
        <w:rPr>
          <w:rFonts w:ascii="Times New Roman" w:hAnsi="Times New Roman" w:cs="Times New Roman"/>
          <w:b/>
          <w:color w:val="000000"/>
          <w:sz w:val="24"/>
          <w:szCs w:val="24"/>
          <w:lang w:val="sr-Cyrl-RS"/>
        </w:rPr>
        <w:t xml:space="preserve"> и помоћних материјала </w:t>
      </w:r>
      <w:r w:rsidR="00C22D9B" w:rsidRPr="002324C6">
        <w:rPr>
          <w:rFonts w:ascii="Times New Roman" w:hAnsi="Times New Roman" w:cs="Times New Roman"/>
          <w:b/>
          <w:color w:val="000000"/>
          <w:sz w:val="24"/>
          <w:szCs w:val="24"/>
        </w:rPr>
        <w:t xml:space="preserve">. </w:t>
      </w:r>
    </w:p>
    <w:p w:rsidR="002539B6" w:rsidRPr="002324C6" w:rsidRDefault="00C22D9B" w:rsidP="007907E5">
      <w:pPr>
        <w:tabs>
          <w:tab w:val="left" w:pos="1440"/>
        </w:tabs>
        <w:spacing w:after="0" w:line="240" w:lineRule="auto"/>
        <w:jc w:val="both"/>
        <w:rPr>
          <w:rFonts w:ascii="Times New Roman" w:hAnsi="Times New Roman" w:cs="Times New Roman"/>
          <w:b/>
          <w:sz w:val="24"/>
          <w:szCs w:val="24"/>
          <w:lang w:val="sr-Cyrl-RS"/>
        </w:rPr>
      </w:pPr>
      <w:r w:rsidRPr="002324C6">
        <w:rPr>
          <w:rFonts w:ascii="Times New Roman" w:hAnsi="Times New Roman" w:cs="Times New Roman"/>
          <w:b/>
          <w:sz w:val="24"/>
          <w:szCs w:val="24"/>
          <w:lang w:val="sr-Cyrl-RS"/>
        </w:rPr>
        <w:t>4.</w:t>
      </w:r>
      <w:r w:rsidR="002539B6" w:rsidRPr="002324C6">
        <w:rPr>
          <w:rFonts w:ascii="Times New Roman" w:hAnsi="Times New Roman" w:cs="Times New Roman"/>
          <w:b/>
          <w:sz w:val="24"/>
          <w:szCs w:val="24"/>
          <w:lang w:val="sr-Cyrl-RS"/>
        </w:rPr>
        <w:t xml:space="preserve">Узорак готовог производа који мора бити пломбиран од стране акредитоване лабораторије као потврда да је </w:t>
      </w:r>
      <w:r w:rsidRPr="002324C6">
        <w:rPr>
          <w:rFonts w:ascii="Times New Roman" w:hAnsi="Times New Roman" w:cs="Times New Roman"/>
          <w:b/>
          <w:color w:val="000000"/>
          <w:sz w:val="24"/>
          <w:szCs w:val="24"/>
        </w:rPr>
        <w:t>да је производ усаглашен за захтевима корисника из конкурсне документације.</w:t>
      </w:r>
      <w:r w:rsidRPr="002324C6">
        <w:rPr>
          <w:rFonts w:ascii="Times New Roman" w:hAnsi="Times New Roman" w:cs="Times New Roman"/>
          <w:b/>
          <w:color w:val="000000"/>
          <w:sz w:val="24"/>
          <w:szCs w:val="24"/>
        </w:rPr>
        <w:br/>
      </w:r>
    </w:p>
    <w:p w:rsidR="00E97DDC" w:rsidRPr="002324C6" w:rsidRDefault="00E97DDC" w:rsidP="00E97DDC">
      <w:pPr>
        <w:rPr>
          <w:rFonts w:ascii="Times New Roman" w:hAnsi="Times New Roman" w:cs="Times New Roman"/>
          <w:b/>
          <w:sz w:val="24"/>
          <w:szCs w:val="24"/>
          <w:lang w:val="sr-Cyrl-RS"/>
        </w:rPr>
      </w:pPr>
      <w:r w:rsidRPr="002324C6">
        <w:rPr>
          <w:rFonts w:ascii="Times New Roman" w:hAnsi="Times New Roman" w:cs="Times New Roman"/>
          <w:b/>
          <w:sz w:val="24"/>
          <w:szCs w:val="24"/>
          <w:lang w:val="sr-Cyrl-RS"/>
        </w:rPr>
        <w:t xml:space="preserve">ВАЖНА НАПОМЕНА : </w:t>
      </w:r>
    </w:p>
    <w:p w:rsidR="00E97DDC" w:rsidRPr="002324C6" w:rsidRDefault="00E97DDC" w:rsidP="007907E5">
      <w:pPr>
        <w:jc w:val="both"/>
        <w:rPr>
          <w:rFonts w:ascii="Times New Roman" w:hAnsi="Times New Roman" w:cs="Times New Roman"/>
          <w:b/>
          <w:color w:val="333333"/>
          <w:sz w:val="24"/>
          <w:szCs w:val="24"/>
          <w:lang w:val="sr-Cyrl-RS"/>
        </w:rPr>
      </w:pPr>
      <w:r w:rsidRPr="002324C6">
        <w:rPr>
          <w:rFonts w:ascii="Times New Roman" w:hAnsi="Times New Roman" w:cs="Times New Roman"/>
          <w:b/>
          <w:sz w:val="24"/>
          <w:szCs w:val="24"/>
          <w:lang w:val="sr-Cyrl-RS"/>
        </w:rPr>
        <w:t xml:space="preserve">Сви наведени артикл морају испуњавати прописане захтеве из Правилника о службеној одећи </w:t>
      </w:r>
      <w:r w:rsidRPr="002324C6">
        <w:rPr>
          <w:rFonts w:ascii="Times New Roman" w:hAnsi="Times New Roman" w:cs="Times New Roman"/>
          <w:b/>
          <w:color w:val="333333"/>
          <w:sz w:val="24"/>
          <w:szCs w:val="24"/>
        </w:rPr>
        <w:t>(„Службени гласник РС”, број 95/18),</w:t>
      </w:r>
      <w:r w:rsidRPr="002324C6">
        <w:rPr>
          <w:rFonts w:ascii="Times New Roman" w:hAnsi="Times New Roman" w:cs="Times New Roman"/>
          <w:b/>
          <w:color w:val="333333"/>
          <w:sz w:val="24"/>
          <w:szCs w:val="24"/>
          <w:lang w:val="sr-Cyrl-RS"/>
        </w:rPr>
        <w:t xml:space="preserve"> а који су наведени у техничкој спецификацији . Испуњеност наведених техничких захтева доказује се у скалду са </w:t>
      </w:r>
      <w:r w:rsidRPr="002324C6">
        <w:rPr>
          <w:rFonts w:ascii="Times New Roman" w:hAnsi="Times New Roman" w:cs="Times New Roman"/>
          <w:b/>
          <w:color w:val="333333"/>
          <w:sz w:val="24"/>
          <w:szCs w:val="24"/>
          <w:lang w:val="sr-Latn-RS"/>
        </w:rPr>
        <w:t xml:space="preserve"> </w:t>
      </w:r>
      <w:r w:rsidRPr="002324C6">
        <w:rPr>
          <w:rFonts w:ascii="Times New Roman" w:hAnsi="Times New Roman" w:cs="Times New Roman"/>
          <w:b/>
          <w:color w:val="333333"/>
          <w:sz w:val="24"/>
          <w:szCs w:val="24"/>
          <w:lang w:val="sr-Cyrl-RS"/>
        </w:rPr>
        <w:t xml:space="preserve">правилником о ЛЗО </w:t>
      </w:r>
      <w:r w:rsidRPr="002324C6">
        <w:rPr>
          <w:rFonts w:ascii="Times New Roman" w:hAnsi="Times New Roman" w:cs="Times New Roman"/>
          <w:b/>
          <w:color w:val="333333"/>
          <w:sz w:val="24"/>
          <w:szCs w:val="24"/>
        </w:rPr>
        <w:t>(„Службени гласник РС”, број 100/11)</w:t>
      </w:r>
      <w:r w:rsidRPr="002324C6">
        <w:rPr>
          <w:rFonts w:ascii="Times New Roman" w:hAnsi="Times New Roman" w:cs="Times New Roman"/>
          <w:b/>
          <w:color w:val="333333"/>
          <w:sz w:val="24"/>
          <w:szCs w:val="24"/>
          <w:lang w:val="sr-Cyrl-RS"/>
        </w:rPr>
        <w:t xml:space="preserve"> и  општим условима према стандарду </w:t>
      </w:r>
      <w:r w:rsidRPr="002324C6">
        <w:rPr>
          <w:rFonts w:ascii="Times New Roman" w:hAnsi="Times New Roman" w:cs="Times New Roman"/>
          <w:b/>
          <w:color w:val="333333"/>
          <w:sz w:val="24"/>
          <w:szCs w:val="24"/>
          <w:lang w:val="sr-Latn-RS"/>
        </w:rPr>
        <w:t xml:space="preserve">SRPS EN ISO 13688:2015 </w:t>
      </w:r>
      <w:r w:rsidRPr="002324C6">
        <w:rPr>
          <w:rFonts w:ascii="Times New Roman" w:hAnsi="Times New Roman" w:cs="Times New Roman"/>
          <w:b/>
          <w:color w:val="333333"/>
          <w:sz w:val="24"/>
          <w:szCs w:val="24"/>
          <w:lang w:val="sr-Cyrl-RS"/>
        </w:rPr>
        <w:t>.</w:t>
      </w:r>
    </w:p>
    <w:p w:rsidR="007F3535" w:rsidRPr="002324C6" w:rsidRDefault="007F3535" w:rsidP="007907E5">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2324C6">
        <w:rPr>
          <w:rFonts w:ascii="Times New Roman" w:eastAsia="Times New Roman" w:hAnsi="Times New Roman" w:cs="Times New Roman"/>
          <w:b/>
          <w:bCs/>
          <w:kern w:val="3"/>
          <w:sz w:val="24"/>
          <w:szCs w:val="24"/>
        </w:rPr>
        <w:t>Методе испитивања материјала употребљеног за израду предметних добара морају бити у складу са важећим стандардима. Одевни предмет мора заодовољити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p>
    <w:p w:rsidR="007F3535" w:rsidRPr="002324C6" w:rsidRDefault="007F3535" w:rsidP="007907E5">
      <w:pPr>
        <w:tabs>
          <w:tab w:val="left" w:pos="1440"/>
        </w:tabs>
        <w:autoSpaceDN w:val="0"/>
        <w:spacing w:after="0" w:line="240" w:lineRule="auto"/>
        <w:jc w:val="both"/>
        <w:textAlignment w:val="baseline"/>
        <w:rPr>
          <w:rFonts w:ascii="Times New Roman" w:eastAsia="Times New Roman" w:hAnsi="Times New Roman" w:cs="Times New Roman"/>
          <w:b/>
          <w:bCs/>
          <w:kern w:val="3"/>
          <w:sz w:val="24"/>
          <w:szCs w:val="24"/>
        </w:rPr>
      </w:pPr>
      <w:r w:rsidRPr="002324C6">
        <w:rPr>
          <w:rFonts w:ascii="Times New Roman" w:eastAsia="Times New Roman" w:hAnsi="Times New Roman" w:cs="Times New Roman"/>
          <w:b/>
          <w:bCs/>
          <w:kern w:val="3"/>
          <w:sz w:val="24"/>
          <w:szCs w:val="24"/>
        </w:rPr>
        <w:t>Дозвољена одступања за мере дате у опису и техничким цртежима су:</w:t>
      </w:r>
    </w:p>
    <w:p w:rsidR="007F3535" w:rsidRPr="002324C6" w:rsidRDefault="007F3535" w:rsidP="007F3535">
      <w:pPr>
        <w:widowControl w:val="0"/>
        <w:numPr>
          <w:ilvl w:val="0"/>
          <w:numId w:val="16"/>
        </w:numPr>
        <w:autoSpaceDN w:val="0"/>
        <w:spacing w:line="240" w:lineRule="auto"/>
        <w:jc w:val="both"/>
        <w:textAlignment w:val="baseline"/>
        <w:rPr>
          <w:rFonts w:ascii="Times New Roman" w:eastAsia="Times New Roman" w:hAnsi="Times New Roman" w:cs="Times New Roman"/>
          <w:kern w:val="3"/>
          <w:sz w:val="24"/>
          <w:szCs w:val="24"/>
        </w:rPr>
      </w:pPr>
      <w:r w:rsidRPr="002324C6">
        <w:rPr>
          <w:rFonts w:ascii="Times New Roman" w:eastAsia="Times New Roman" w:hAnsi="Times New Roman" w:cs="Times New Roman"/>
          <w:b/>
          <w:bCs/>
          <w:kern w:val="3"/>
          <w:sz w:val="24"/>
          <w:szCs w:val="24"/>
        </w:rPr>
        <w:t>за димензије до 30 cm укључујући и 30 cm ±0,5 cm</w:t>
      </w:r>
    </w:p>
    <w:p w:rsidR="00894283" w:rsidRPr="002324C6" w:rsidRDefault="007F3535" w:rsidP="007F3535">
      <w:pPr>
        <w:widowControl w:val="0"/>
        <w:numPr>
          <w:ilvl w:val="0"/>
          <w:numId w:val="16"/>
        </w:numPr>
        <w:autoSpaceDN w:val="0"/>
        <w:spacing w:line="240" w:lineRule="auto"/>
        <w:jc w:val="both"/>
        <w:textAlignment w:val="baseline"/>
        <w:rPr>
          <w:rFonts w:ascii="Times New Roman" w:eastAsia="Times New Roman" w:hAnsi="Times New Roman" w:cs="Times New Roman"/>
          <w:b/>
          <w:bCs/>
          <w:kern w:val="3"/>
          <w:sz w:val="24"/>
          <w:szCs w:val="24"/>
        </w:rPr>
      </w:pPr>
      <w:r w:rsidRPr="002324C6">
        <w:rPr>
          <w:rFonts w:ascii="Times New Roman" w:eastAsia="Times New Roman" w:hAnsi="Times New Roman" w:cs="Times New Roman"/>
          <w:b/>
          <w:bCs/>
          <w:kern w:val="3"/>
          <w:sz w:val="24"/>
          <w:szCs w:val="24"/>
        </w:rPr>
        <w:t>за димензије преко 30 cm ±1 cm</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Место испоруке</w:t>
      </w:r>
    </w:p>
    <w:p w:rsidR="00004A2C" w:rsidRPr="00590781"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sr-Cyrl-RS"/>
        </w:rPr>
      </w:pPr>
      <w:r w:rsidRPr="00004A2C">
        <w:rPr>
          <w:rFonts w:ascii="Times New Roman" w:eastAsia="Times New Roman" w:hAnsi="Times New Roman" w:cs="Times New Roman"/>
          <w:color w:val="000000"/>
          <w:kern w:val="3"/>
          <w:sz w:val="24"/>
          <w:szCs w:val="24"/>
        </w:rPr>
        <w:tab/>
        <w:t xml:space="preserve">Место испоруке добара је локација Наручиоца: Управа царина, Булевар Зорана Ђинђића број 155-а, Нови </w:t>
      </w:r>
      <w:r>
        <w:rPr>
          <w:rFonts w:ascii="Times New Roman" w:eastAsia="Times New Roman" w:hAnsi="Times New Roman" w:cs="Times New Roman"/>
          <w:color w:val="000000"/>
          <w:kern w:val="3"/>
          <w:sz w:val="24"/>
          <w:szCs w:val="24"/>
        </w:rPr>
        <w:t>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590781">
        <w:rPr>
          <w:rFonts w:ascii="Times New Roman" w:eastAsia="Times New Roman" w:hAnsi="Times New Roman" w:cs="Times New Roman"/>
          <w:kern w:val="3"/>
          <w:sz w:val="24"/>
          <w:szCs w:val="24"/>
          <w:lang w:val="sr-Cyrl-RS"/>
        </w:rPr>
        <w:t>у складу са писаном поруџбеницом Наручиоца.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203C1" w:rsidRPr="000203C1" w:rsidRDefault="000203C1" w:rsidP="000203C1">
      <w:pPr>
        <w:pStyle w:val="ListParagraph"/>
        <w:numPr>
          <w:ilvl w:val="0"/>
          <w:numId w:val="12"/>
        </w:numPr>
        <w:tabs>
          <w:tab w:val="left" w:pos="-11160"/>
        </w:tabs>
        <w:rPr>
          <w:b/>
          <w:color w:val="00000A"/>
        </w:rPr>
      </w:pPr>
      <w:r w:rsidRPr="000203C1">
        <w:rPr>
          <w:b/>
          <w:color w:val="00000A"/>
        </w:rPr>
        <w:t>Начин испоруке</w:t>
      </w:r>
    </w:p>
    <w:p w:rsidR="0027768E" w:rsidRDefault="000203C1" w:rsidP="000203C1">
      <w:pPr>
        <w:pStyle w:val="Standard"/>
        <w:tabs>
          <w:tab w:val="clear" w:pos="1440"/>
          <w:tab w:val="left" w:pos="0"/>
        </w:tabs>
        <w:rPr>
          <w:lang w:val="sr-Cyrl-RS"/>
        </w:rPr>
      </w:pPr>
      <w:r>
        <w:tab/>
      </w:r>
      <w:r>
        <w:tab/>
        <w:t>Испорука предметних добара вршиће се сукцесивно по налогу овлашћеног лица Наручиоца у складу са писаним поруџбеницама. Понуђач је дужан да испоручи добра са произвођачком декларацијом.</w:t>
      </w:r>
      <w:r w:rsidR="0023616C">
        <w:rPr>
          <w:lang w:val="sr-Cyrl-RS"/>
        </w:rPr>
        <w:tab/>
      </w:r>
      <w:r w:rsidR="0023616C">
        <w:rPr>
          <w:lang w:val="sr-Cyrl-RS"/>
        </w:rPr>
        <w:tab/>
      </w:r>
    </w:p>
    <w:p w:rsidR="0023616C" w:rsidRDefault="009D2628" w:rsidP="0027768E">
      <w:pPr>
        <w:pStyle w:val="Standard"/>
        <w:tabs>
          <w:tab w:val="clear" w:pos="1440"/>
          <w:tab w:val="left" w:pos="0"/>
        </w:tabs>
        <w:ind w:firstLine="1418"/>
        <w:rPr>
          <w:color w:val="auto"/>
          <w:lang w:val="sr-Cyrl-RS"/>
        </w:rPr>
      </w:pPr>
      <w:r w:rsidRPr="00590781">
        <w:rPr>
          <w:color w:val="auto"/>
          <w:lang w:val="sr-Cyrl-RS"/>
        </w:rPr>
        <w:t>З</w:t>
      </w:r>
      <w:r w:rsidRPr="00590781">
        <w:rPr>
          <w:color w:val="auto"/>
        </w:rPr>
        <w:t>а нестандардне величине понуђач је дужан да предметна добра изради по мери запослених</w:t>
      </w:r>
      <w:r w:rsidRPr="00590781">
        <w:rPr>
          <w:color w:val="auto"/>
          <w:lang w:val="sr-Cyrl-RS"/>
        </w:rPr>
        <w:t>.</w:t>
      </w:r>
    </w:p>
    <w:p w:rsidR="00C545C9" w:rsidRPr="00590781" w:rsidRDefault="00C545C9" w:rsidP="0027768E">
      <w:pPr>
        <w:pStyle w:val="Standard"/>
        <w:tabs>
          <w:tab w:val="clear" w:pos="1440"/>
          <w:tab w:val="left" w:pos="0"/>
        </w:tabs>
        <w:ind w:firstLine="1418"/>
        <w:rPr>
          <w:color w:val="auto"/>
          <w:lang w:val="sr-Cyrl-RS"/>
        </w:rPr>
      </w:pPr>
      <w:r>
        <w:rPr>
          <w:color w:val="auto"/>
          <w:lang w:val="sr-Cyrl-RS"/>
        </w:rPr>
        <w:t>За униформе за потребе Сектора за контролу примене царинских прописа величине ће бити исказане у писаној поруџбеници Наручиоца.</w:t>
      </w:r>
    </w:p>
    <w:p w:rsidR="000203C1" w:rsidRDefault="00BB0EBC" w:rsidP="000203C1">
      <w:pPr>
        <w:pStyle w:val="Standard"/>
        <w:tabs>
          <w:tab w:val="clear" w:pos="1440"/>
          <w:tab w:val="left" w:pos="0"/>
        </w:tabs>
      </w:pPr>
      <w:r>
        <w:rPr>
          <w:lang w:val="sr-Cyrl-RS"/>
        </w:rPr>
        <w:tab/>
      </w:r>
      <w:r>
        <w:rPr>
          <w:lang w:val="sr-Cyrl-RS"/>
        </w:rPr>
        <w:tab/>
      </w:r>
      <w:r w:rsidR="000203C1">
        <w:t xml:space="preserve"> Понуђач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 спецификације обрасца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lastRenderedPageBreak/>
        <w:t>Рок испоруке</w:t>
      </w:r>
    </w:p>
    <w:p w:rsidR="00004A2C" w:rsidRPr="007907E5"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kern w:val="3"/>
          <w:sz w:val="24"/>
          <w:szCs w:val="24"/>
          <w:lang w:val="sr-Cyrl-RS"/>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r>
      <w:r w:rsidR="006047EF" w:rsidRPr="00590781">
        <w:rPr>
          <w:rFonts w:ascii="Times New Roman" w:eastAsia="Times New Roman" w:hAnsi="Times New Roman" w:cs="Times New Roman"/>
          <w:kern w:val="3"/>
          <w:sz w:val="24"/>
          <w:szCs w:val="24"/>
        </w:rPr>
        <w:t>Крајњи рок за испоруку свих предметних добара је</w:t>
      </w:r>
      <w:r w:rsidR="00241283">
        <w:rPr>
          <w:rFonts w:ascii="Times New Roman" w:eastAsia="Times New Roman" w:hAnsi="Times New Roman" w:cs="Times New Roman"/>
          <w:kern w:val="3"/>
          <w:sz w:val="24"/>
          <w:szCs w:val="24"/>
        </w:rPr>
        <w:t xml:space="preserve"> </w:t>
      </w:r>
      <w:r w:rsidR="007907E5">
        <w:rPr>
          <w:rFonts w:ascii="Times New Roman" w:eastAsia="Times New Roman" w:hAnsi="Times New Roman" w:cs="Times New Roman"/>
          <w:kern w:val="3"/>
          <w:sz w:val="24"/>
          <w:szCs w:val="24"/>
          <w:lang w:val="sr-Cyrl-RS"/>
        </w:rPr>
        <w:t>једна година од дана закључења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 xml:space="preserve"> </w:t>
      </w: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Гаранција</w:t>
      </w:r>
      <w:r w:rsidRPr="00004A2C">
        <w:rPr>
          <w:rFonts w:ascii="Times New Roman" w:eastAsia="Times New Roman" w:hAnsi="Times New Roman" w:cs="Times New Roman"/>
          <w:b/>
          <w:bCs/>
          <w:color w:val="00000A"/>
          <w:kern w:val="3"/>
          <w:sz w:val="24"/>
          <w:szCs w:val="24"/>
        </w:rPr>
        <w:t xml:space="preserve"> и отклањање недостатака у гарантном року</w:t>
      </w:r>
    </w:p>
    <w:p w:rsidR="00004A2C" w:rsidRPr="006047EF" w:rsidRDefault="006047EF" w:rsidP="006047EF">
      <w:pPr>
        <w:tabs>
          <w:tab w:val="left" w:pos="0"/>
        </w:tabs>
        <w:suppressAutoHyphens/>
        <w:autoSpaceDN w:val="0"/>
        <w:spacing w:after="0" w:line="240" w:lineRule="auto"/>
        <w:ind w:left="9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r>
      <w:r>
        <w:rPr>
          <w:rFonts w:ascii="Times New Roman" w:eastAsia="Times New Roman" w:hAnsi="Times New Roman" w:cs="Times New Roman"/>
          <w:color w:val="000000"/>
          <w:kern w:val="3"/>
          <w:sz w:val="24"/>
          <w:szCs w:val="24"/>
          <w:lang w:val="sr-Cyrl-RS"/>
        </w:rPr>
        <w:tab/>
      </w:r>
      <w:r w:rsidR="00004A2C" w:rsidRPr="00004A2C">
        <w:rPr>
          <w:rFonts w:ascii="Times New Roman" w:eastAsia="Times New Roman" w:hAnsi="Times New Roman" w:cs="Times New Roman"/>
          <w:color w:val="000000"/>
          <w:kern w:val="3"/>
          <w:sz w:val="24"/>
          <w:szCs w:val="24"/>
        </w:rPr>
        <w:t>Понуђач је дужан да за за испоручена добара да гаранцију која не може бити краћа од 12 месеци:</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понуђач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Квантитативно-квалитативна примопредаја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локацијима Наручиоца: магацин Управе царина, Булевар Зорана Ђинђића број 155-а, Нови Београд и царинарнице на територији Републике Србије, у присуству овлашћеног представника понуђача.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Понуђачу чија понуда буде изабрана као најповољнија биће достављен списак царинарница са адресама.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Наручилац и понуђач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Уколико се у току испоруке утврди да добра не одговарају траженој количини, не задовољавају тражени квалитет, нису у складу са узетим мерама,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понуђач је дужан да добра испоручи односно замени у року од не дужим од седам (7)</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keepNext/>
        <w:keepLines/>
        <w:widowControl w:val="0"/>
        <w:numPr>
          <w:ilvl w:val="0"/>
          <w:numId w:val="12"/>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Амбалажа – паковање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добра испоручује упакована у оригиналној амбалажи ближе описаној у техничкој спецификацији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32"/>
          <w:szCs w:val="32"/>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32"/>
          <w:szCs w:val="32"/>
        </w:rPr>
        <w:lastRenderedPageBreak/>
        <w:t>IV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УСЛОВИ ЗА УЧЕШЋЕ У ПОСТУПКУ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 75. и 76. Закона о јавним набавкама)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УПУТСТВО КАКО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I ОБАВЕЗНИ УСЛОВИ (ЧЛАН 75.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поступку јавне набавке мора доказати:</w:t>
      </w:r>
    </w:p>
    <w:p w:rsidR="00004A2C" w:rsidRPr="00590781" w:rsidRDefault="00004A2C" w:rsidP="00C2014C">
      <w:pPr>
        <w:pStyle w:val="ListParagraph"/>
        <w:widowControl w:val="0"/>
        <w:numPr>
          <w:ilvl w:val="0"/>
          <w:numId w:val="31"/>
        </w:numPr>
        <w:tabs>
          <w:tab w:val="left" w:pos="0"/>
        </w:tabs>
        <w:ind w:firstLine="698"/>
        <w:jc w:val="both"/>
      </w:pPr>
      <w:r w:rsidRPr="00590781">
        <w:t>да је регистрован код надлежног органа, односно уписан у одговарајући регистар;</w:t>
      </w: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извод из регистра надлежног Привредног суда;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 одговарајућег регистра;</w:t>
            </w:r>
          </w:p>
        </w:tc>
      </w:tr>
    </w:tbl>
    <w:p w:rsidR="00004A2C" w:rsidRPr="00004A2C" w:rsidRDefault="00004A2C" w:rsidP="00004A2C">
      <w:pPr>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2)</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Layout w:type="fixed"/>
        <w:tblCellMar>
          <w:left w:w="10" w:type="dxa"/>
          <w:right w:w="10" w:type="dxa"/>
        </w:tblCellMar>
        <w:tblLook w:val="0000" w:firstRow="0" w:lastRow="0" w:firstColumn="0" w:lastColumn="0" w:noHBand="0" w:noVBand="0"/>
      </w:tblPr>
      <w:tblGrid>
        <w:gridCol w:w="1975"/>
        <w:gridCol w:w="6930"/>
      </w:tblGrid>
      <w:tr w:rsidR="00004A2C" w:rsidRPr="00004A2C" w:rsidTr="00004A2C">
        <w:trPr>
          <w:trHeight w:val="5287"/>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Cs/>
                <w:color w:val="000000"/>
                <w:kern w:val="3"/>
                <w:sz w:val="24"/>
                <w:szCs w:val="24"/>
              </w:rPr>
              <w:t xml:space="preserve">1) </w:t>
            </w:r>
            <w:r w:rsidRPr="00004A2C">
              <w:rPr>
                <w:rFonts w:ascii="Times New Roman" w:eastAsia="Times New Roman" w:hAnsi="Times New Roman" w:cs="Times New Roman"/>
                <w:color w:val="000000"/>
                <w:kern w:val="3"/>
                <w:sz w:val="24"/>
                <w:szCs w:val="24"/>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04A2C" w:rsidRPr="00004A2C" w:rsidTr="00004A2C">
        <w:trPr>
          <w:trHeight w:val="170"/>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 и за физичко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04A2C" w:rsidRPr="00004A2C" w:rsidTr="00004A2C">
        <w:trPr>
          <w:trHeight w:val="467"/>
          <w:jc w:val="center"/>
        </w:trPr>
        <w:tc>
          <w:tcPr>
            <w:tcW w:w="890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3)</w:t>
      </w:r>
      <w:r w:rsidRPr="00004A2C">
        <w:rPr>
          <w:rFonts w:ascii="Times New Roman" w:eastAsia="Times New Roman" w:hAnsi="Times New Roman" w:cs="Times New Roman"/>
          <w:color w:val="000000"/>
          <w:kern w:val="3"/>
          <w:sz w:val="24"/>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872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Напомена: Уколико је понуђач у поступку приватизације, уместо Уверења Пореске Управе Министарства финансија, потребно је доставити Уверење Агенције за приватизацију да се налази у поступку приватизације. У случају да понуду подноси група понуђача ове доказе доставити за сваког учесника из групе. У случају да понуђач подноси понуду са подизвођачем, ове доказе доставити за подизвођача (ако је више подизвођача доставити за сваког од њих).</w:t>
            </w:r>
          </w:p>
        </w:tc>
      </w:tr>
    </w:tbl>
    <w:p w:rsidR="00004A2C" w:rsidRPr="00004A2C" w:rsidRDefault="00004A2C" w:rsidP="00004A2C">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4)</w:t>
      </w:r>
      <w:r w:rsidRPr="00004A2C">
        <w:rPr>
          <w:rFonts w:ascii="Times New Roman" w:eastAsia="Times New Roman" w:hAnsi="Times New Roman" w:cs="Times New Roman"/>
          <w:color w:val="000000"/>
          <w:kern w:val="3"/>
          <w:sz w:val="24"/>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635" w:type="dxa"/>
        <w:jc w:val="center"/>
        <w:tblLayout w:type="fixed"/>
        <w:tblCellMar>
          <w:left w:w="10" w:type="dxa"/>
          <w:right w:w="10" w:type="dxa"/>
        </w:tblCellMar>
        <w:tblLook w:val="0000" w:firstRow="0" w:lastRow="0" w:firstColumn="0" w:lastColumn="0" w:noHBand="0" w:noVBand="0"/>
      </w:tblPr>
      <w:tblGrid>
        <w:gridCol w:w="2112"/>
        <w:gridCol w:w="652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52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од стране понуђача која је саставни део конкурсне документације.</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 xml:space="preserve">5. </w:t>
      </w:r>
      <w:r w:rsidRPr="00004A2C">
        <w:rPr>
          <w:rFonts w:ascii="Times New Roman" w:eastAsia="Times New Roman" w:hAnsi="Times New Roman" w:cs="Times New Roman"/>
          <w:color w:val="000000"/>
          <w:kern w:val="3"/>
          <w:sz w:val="24"/>
          <w:szCs w:val="24"/>
        </w:rPr>
        <w:t>да има важећу дозволу надлежног органа за радно оспособљавање, професионалну рехабилитацију и запошљавање лица са инвалидитетом.</w:t>
      </w:r>
    </w:p>
    <w:p w:rsidR="006047EF" w:rsidRPr="006047EF" w:rsidRDefault="006047EF"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Копија надлежног министарства којим се доказује да су испуњени услови из члана 3. Закона о радном оспособљавању и запошљавању инвалида.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У случају да понуду подноси група понуђача, наведени доказ доставити за сваког члана групе појединачно</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У случају да понуђач доставља понуду са подизвођачем овај доказ доставити и за подизвођача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6047EF" w:rsidRDefault="006047EF" w:rsidP="00590781">
      <w:pPr>
        <w:keepNext/>
        <w:keepLines/>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keepNext/>
        <w:keepLines/>
        <w:tabs>
          <w:tab w:val="left" w:pos="0"/>
        </w:tabs>
        <w:suppressAutoHyphens/>
        <w:autoSpaceDN w:val="0"/>
        <w:spacing w:after="0" w:line="240" w:lineRule="auto"/>
        <w:ind w:firstLine="1418"/>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24"/>
          <w:szCs w:val="24"/>
        </w:rPr>
      </w:pPr>
    </w:p>
    <w:p w:rsidR="00004A2C" w:rsidRPr="006047EF" w:rsidRDefault="00004A2C" w:rsidP="00FD4DBE">
      <w:pPr>
        <w:keepNext/>
        <w:keepLines/>
        <w:pageBreakBefore/>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lastRenderedPageBreak/>
        <w:t>II ДОДАТНИ УСЛОВИ (ЧЛАН 76. ЗАКОНА)</w:t>
      </w:r>
    </w:p>
    <w:p w:rsidR="00004A2C" w:rsidRPr="00986ED3" w:rsidRDefault="00004A2C" w:rsidP="00FD4DBE">
      <w:pPr>
        <w:pStyle w:val="ListParagraph"/>
        <w:keepNext/>
        <w:keepLines/>
        <w:numPr>
          <w:ilvl w:val="0"/>
          <w:numId w:val="14"/>
        </w:numPr>
        <w:tabs>
          <w:tab w:val="left" w:pos="1440"/>
        </w:tabs>
        <w:spacing w:after="0" w:line="240" w:lineRule="auto"/>
        <w:ind w:firstLine="1281"/>
        <w:jc w:val="both"/>
        <w:rPr>
          <w:b/>
        </w:rPr>
      </w:pPr>
      <w:r w:rsidRPr="00986ED3">
        <w:rPr>
          <w:b/>
        </w:rPr>
        <w:t>Финансијски и пословни капацитет</w:t>
      </w:r>
    </w:p>
    <w:p w:rsidR="00986ED3" w:rsidRPr="00986ED3" w:rsidRDefault="00986ED3" w:rsidP="00FD4DBE">
      <w:pPr>
        <w:pStyle w:val="ListParagraph"/>
        <w:keepNext/>
        <w:keepLines/>
        <w:tabs>
          <w:tab w:val="left" w:pos="1440"/>
        </w:tabs>
        <w:spacing w:after="0" w:line="240" w:lineRule="auto"/>
        <w:ind w:left="420"/>
        <w:jc w:val="both"/>
        <w:rPr>
          <w:b/>
        </w:rPr>
      </w:pPr>
    </w:p>
    <w:p w:rsidR="00004A2C" w:rsidRPr="00004A2C" w:rsidRDefault="00004A2C" w:rsidP="00FD4DBE">
      <w:pPr>
        <w:keepNext/>
        <w:keepLines/>
        <w:widowControl w:val="0"/>
        <w:numPr>
          <w:ilvl w:val="1"/>
          <w:numId w:val="14"/>
        </w:numPr>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Финансијски капацитет</w:t>
      </w:r>
    </w:p>
    <w:p w:rsidR="00004A2C" w:rsidRPr="00004A2C" w:rsidRDefault="00004A2C" w:rsidP="00FD4DBE">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2"/>
          <w:kern w:val="3"/>
          <w:sz w:val="24"/>
          <w:szCs w:val="24"/>
        </w:rPr>
      </w:pPr>
      <w:r w:rsidRPr="00004A2C">
        <w:rPr>
          <w:rFonts w:ascii="Times New Roman" w:eastAsia="Times New Roman" w:hAnsi="Times New Roman" w:cs="Times New Roman"/>
          <w:color w:val="000000"/>
          <w:spacing w:val="-2"/>
          <w:kern w:val="3"/>
          <w:sz w:val="24"/>
          <w:szCs w:val="24"/>
        </w:rPr>
        <w:t xml:space="preserve">                      </w:t>
      </w:r>
      <w:r w:rsidR="00590781">
        <w:rPr>
          <w:rFonts w:ascii="Times New Roman" w:eastAsia="Times New Roman" w:hAnsi="Times New Roman" w:cs="Times New Roman"/>
          <w:color w:val="000000"/>
          <w:spacing w:val="-2"/>
          <w:kern w:val="3"/>
          <w:sz w:val="24"/>
          <w:szCs w:val="24"/>
        </w:rPr>
        <w:t xml:space="preserve">   - да</w:t>
      </w:r>
      <w:r w:rsidR="00325083">
        <w:rPr>
          <w:rFonts w:ascii="Times New Roman" w:eastAsia="Times New Roman" w:hAnsi="Times New Roman" w:cs="Times New Roman"/>
          <w:color w:val="000000"/>
          <w:spacing w:val="-2"/>
          <w:kern w:val="3"/>
          <w:sz w:val="24"/>
          <w:szCs w:val="24"/>
        </w:rPr>
        <w:t xml:space="preserve"> понуђач у пословној 2018</w:t>
      </w:r>
      <w:r w:rsidRPr="00004A2C">
        <w:rPr>
          <w:rFonts w:ascii="Times New Roman" w:eastAsia="Times New Roman" w:hAnsi="Times New Roman" w:cs="Times New Roman"/>
          <w:color w:val="000000"/>
          <w:spacing w:val="-2"/>
          <w:kern w:val="3"/>
          <w:sz w:val="24"/>
          <w:szCs w:val="24"/>
        </w:rPr>
        <w:t>. години није исказао губитак у пословању.</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tbl>
      <w:tblPr>
        <w:tblW w:w="8774" w:type="dxa"/>
        <w:jc w:val="center"/>
        <w:tblLayout w:type="fixed"/>
        <w:tblCellMar>
          <w:left w:w="10" w:type="dxa"/>
          <w:right w:w="10" w:type="dxa"/>
        </w:tblCellMar>
        <w:tblLook w:val="0000" w:firstRow="0" w:lastRow="0" w:firstColumn="0" w:lastColumn="0" w:noHBand="0" w:noVBand="0"/>
      </w:tblPr>
      <w:tblGrid>
        <w:gridCol w:w="2112"/>
        <w:gridCol w:w="6662"/>
      </w:tblGrid>
      <w:tr w:rsidR="00004A2C" w:rsidRPr="00004A2C" w:rsidTr="00004A2C">
        <w:trPr>
          <w:trHeight w:val="66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FD4DBE">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p w:rsidR="00004A2C" w:rsidRPr="00004A2C" w:rsidRDefault="00004A2C" w:rsidP="00FD4DBE">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00325083">
              <w:rPr>
                <w:rFonts w:ascii="Times New Roman" w:eastAsia="Times New Roman" w:hAnsi="Times New Roman" w:cs="Times New Roman"/>
                <w:color w:val="000000"/>
                <w:spacing w:val="-6"/>
                <w:kern w:val="3"/>
                <w:sz w:val="24"/>
                <w:szCs w:val="24"/>
              </w:rPr>
              <w:t>Биланс успеха за 2018</w:t>
            </w:r>
            <w:r w:rsidRPr="00004A2C">
              <w:rPr>
                <w:rFonts w:ascii="Times New Roman" w:eastAsia="Times New Roman" w:hAnsi="Times New Roman" w:cs="Times New Roman"/>
                <w:color w:val="000000"/>
                <w:spacing w:val="-6"/>
                <w:kern w:val="3"/>
                <w:sz w:val="24"/>
                <w:szCs w:val="24"/>
              </w:rPr>
              <w:t xml:space="preserve"> годину на прописаном обрасцу (АОП 1001) или Потврду о регистрацији редовног годишње</w:t>
            </w:r>
            <w:r w:rsidR="00325083">
              <w:rPr>
                <w:rFonts w:ascii="Times New Roman" w:eastAsia="Times New Roman" w:hAnsi="Times New Roman" w:cs="Times New Roman"/>
                <w:color w:val="000000"/>
                <w:spacing w:val="-6"/>
                <w:kern w:val="3"/>
                <w:sz w:val="24"/>
                <w:szCs w:val="24"/>
              </w:rPr>
              <w:t>г финансијског извештаја за 2018</w:t>
            </w:r>
            <w:r w:rsidRPr="00004A2C">
              <w:rPr>
                <w:rFonts w:ascii="Times New Roman" w:eastAsia="Times New Roman" w:hAnsi="Times New Roman" w:cs="Times New Roman"/>
                <w:color w:val="000000"/>
                <w:spacing w:val="-6"/>
                <w:kern w:val="3"/>
                <w:sz w:val="24"/>
                <w:szCs w:val="24"/>
              </w:rPr>
              <w:t>. годину од Агенције за привредне регистре.</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FD4DBE">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про</w:t>
            </w:r>
            <w:r w:rsidR="00325083">
              <w:rPr>
                <w:rFonts w:ascii="Times New Roman" w:eastAsia="Times New Roman" w:hAnsi="Times New Roman" w:cs="Times New Roman"/>
                <w:color w:val="000000"/>
                <w:kern w:val="3"/>
                <w:sz w:val="24"/>
                <w:szCs w:val="24"/>
              </w:rPr>
              <w:t>мету код пословне банке за  2018</w:t>
            </w:r>
            <w:r w:rsidRPr="00004A2C">
              <w:rPr>
                <w:rFonts w:ascii="Times New Roman" w:eastAsia="Times New Roman" w:hAnsi="Times New Roman" w:cs="Times New Roman"/>
                <w:color w:val="000000"/>
                <w:kern w:val="3"/>
                <w:sz w:val="24"/>
                <w:szCs w:val="24"/>
              </w:rPr>
              <w:t>. годину.</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FD4DBE">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w:t>
            </w:r>
            <w:r w:rsidR="00325083">
              <w:rPr>
                <w:rFonts w:ascii="Times New Roman" w:eastAsia="Times New Roman" w:hAnsi="Times New Roman" w:cs="Times New Roman"/>
                <w:color w:val="000000"/>
                <w:kern w:val="3"/>
                <w:sz w:val="24"/>
                <w:szCs w:val="24"/>
              </w:rPr>
              <w:t>омету код пословне банке за 2018</w:t>
            </w:r>
            <w:r w:rsidRPr="00004A2C">
              <w:rPr>
                <w:rFonts w:ascii="Times New Roman" w:eastAsia="Times New Roman" w:hAnsi="Times New Roman" w:cs="Times New Roman"/>
                <w:color w:val="000000"/>
                <w:kern w:val="3"/>
                <w:sz w:val="24"/>
                <w:szCs w:val="24"/>
              </w:rPr>
              <w:t>. годину.</w:t>
            </w:r>
          </w:p>
        </w:tc>
      </w:tr>
    </w:tbl>
    <w:p w:rsidR="00A25F42" w:rsidRDefault="00A25F42" w:rsidP="00FD4DBE">
      <w:pPr>
        <w:keepNext/>
        <w:keepLines/>
        <w:tabs>
          <w:tab w:val="left" w:pos="1440"/>
        </w:tabs>
        <w:suppressAutoHyphens/>
        <w:autoSpaceDN w:val="0"/>
        <w:spacing w:after="0" w:line="240" w:lineRule="auto"/>
        <w:jc w:val="both"/>
        <w:textAlignment w:val="baseline"/>
        <w:rPr>
          <w:rFonts w:ascii="Times New Roman" w:hAnsi="Times New Roman" w:cs="Times New Roman"/>
          <w:sz w:val="24"/>
          <w:szCs w:val="24"/>
          <w:lang w:val="sr-Latn-RS"/>
        </w:rPr>
      </w:pPr>
    </w:p>
    <w:p w:rsidR="00C14BA4" w:rsidRDefault="00C14BA4" w:rsidP="00FD4DBE">
      <w:pPr>
        <w:keepNext/>
        <w:keepLines/>
        <w:tabs>
          <w:tab w:val="left" w:pos="1440"/>
        </w:tabs>
        <w:suppressAutoHyphens/>
        <w:autoSpaceDN w:val="0"/>
        <w:spacing w:after="0" w:line="240" w:lineRule="auto"/>
        <w:jc w:val="both"/>
        <w:textAlignment w:val="baseline"/>
        <w:rPr>
          <w:rFonts w:ascii="Times New Roman" w:hAnsi="Times New Roman" w:cs="Times New Roman"/>
          <w:sz w:val="24"/>
          <w:szCs w:val="24"/>
          <w:lang w:val="sr-Latn-RS"/>
        </w:rPr>
      </w:pPr>
    </w:p>
    <w:p w:rsidR="00C14BA4" w:rsidRPr="002324C6" w:rsidRDefault="00C14BA4"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2324C6">
        <w:rPr>
          <w:rFonts w:ascii="Times New Roman" w:eastAsia="Times New Roman" w:hAnsi="Times New Roman" w:cs="Times New Roman"/>
          <w:b/>
          <w:color w:val="000000"/>
          <w:kern w:val="3"/>
          <w:sz w:val="24"/>
          <w:szCs w:val="24"/>
        </w:rPr>
        <w:t>1.2. Пословни капацитет</w:t>
      </w:r>
    </w:p>
    <w:p w:rsidR="00C14BA4" w:rsidRPr="002324C6" w:rsidRDefault="00C14BA4" w:rsidP="00FD4DBE">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2324C6">
        <w:rPr>
          <w:rFonts w:ascii="Times New Roman" w:eastAsia="Times New Roman" w:hAnsi="Times New Roman" w:cs="Times New Roman"/>
          <w:color w:val="000000"/>
          <w:kern w:val="3"/>
          <w:sz w:val="24"/>
          <w:szCs w:val="24"/>
        </w:rPr>
        <w:tab/>
      </w:r>
      <w:r w:rsidRPr="002324C6">
        <w:rPr>
          <w:rFonts w:ascii="Times New Roman" w:eastAsia="Times New Roman" w:hAnsi="Times New Roman" w:cs="Times New Roman"/>
          <w:kern w:val="3"/>
          <w:sz w:val="24"/>
          <w:szCs w:val="24"/>
        </w:rPr>
        <w:t xml:space="preserve">Понуђач мора да има уведене системе управљања квалитетом у складу са захтевима стандарда ISO 9001:2015 </w:t>
      </w:r>
      <w:r w:rsidRPr="002324C6">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C14BA4" w:rsidRPr="002324C6" w:rsidRDefault="00C14BA4" w:rsidP="00FD4DBE">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C14BA4" w:rsidRPr="002324C6" w:rsidTr="005A7EFF">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4BA4" w:rsidRPr="002324C6" w:rsidRDefault="00C14BA4" w:rsidP="00FD4DBE">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2324C6">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C14BA4" w:rsidRPr="002324C6" w:rsidRDefault="00C14BA4" w:rsidP="00FD4DBE">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2324C6">
              <w:rPr>
                <w:rFonts w:ascii="Times New Roman" w:eastAsia="Times New Roman" w:hAnsi="Times New Roman" w:cs="Times New Roman"/>
                <w:kern w:val="3"/>
                <w:sz w:val="24"/>
                <w:szCs w:val="24"/>
              </w:rPr>
              <w:t xml:space="preserve">Копија сертификата ISO 9001:2015 или одговарјуће за </w:t>
            </w:r>
            <w:r w:rsidRPr="002324C6">
              <w:rPr>
                <w:rFonts w:ascii="Times New Roman" w:eastAsia="Times New Roman" w:hAnsi="Times New Roman" w:cs="Times New Roman"/>
                <w:kern w:val="3"/>
                <w:sz w:val="24"/>
                <w:szCs w:val="24"/>
                <w:lang w:val="sr-Cyrl-RS"/>
              </w:rPr>
              <w:t xml:space="preserve">област која је предмет ове јавне набавке. </w:t>
            </w:r>
          </w:p>
          <w:p w:rsidR="00C14BA4" w:rsidRPr="002324C6" w:rsidRDefault="00C14BA4" w:rsidP="00FD4DBE">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C14BA4" w:rsidRPr="002324C6" w:rsidTr="005A7EFF">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4BA4" w:rsidRPr="002324C6" w:rsidRDefault="00C14BA4" w:rsidP="00FD4DBE">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2324C6">
              <w:rPr>
                <w:rFonts w:ascii="Times New Roman" w:eastAsia="Times New Roman" w:hAnsi="Times New Roman" w:cs="Times New Roman"/>
                <w:b/>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C14BA4" w:rsidRPr="002324C6" w:rsidRDefault="00C14BA4" w:rsidP="00FD4DBE">
            <w:pPr>
              <w:keepNext/>
              <w:keepLines/>
              <w:widowControl w:val="0"/>
              <w:suppressAutoHyphens/>
              <w:autoSpaceDN w:val="0"/>
              <w:textAlignment w:val="baseline"/>
              <w:rPr>
                <w:rFonts w:ascii="Calibri" w:eastAsia="SimSun" w:hAnsi="Calibri" w:cs="Calibri"/>
                <w:kern w:val="3"/>
              </w:rPr>
            </w:pPr>
          </w:p>
        </w:tc>
      </w:tr>
      <w:tr w:rsidR="00C14BA4" w:rsidRPr="002324C6" w:rsidTr="005A7EFF">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4BA4" w:rsidRPr="002324C6" w:rsidRDefault="00C14BA4" w:rsidP="00FD4DBE">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2324C6">
              <w:rPr>
                <w:rFonts w:ascii="Times New Roman" w:eastAsia="Times New Roman" w:hAnsi="Times New Roman" w:cs="Times New Roman"/>
                <w:b/>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C14BA4" w:rsidRPr="002324C6" w:rsidRDefault="00C14BA4" w:rsidP="00FD4DBE">
            <w:pPr>
              <w:keepNext/>
              <w:keepLines/>
              <w:widowControl w:val="0"/>
              <w:suppressAutoHyphens/>
              <w:autoSpaceDN w:val="0"/>
              <w:textAlignment w:val="baseline"/>
              <w:rPr>
                <w:rFonts w:ascii="Calibri" w:eastAsia="SimSun" w:hAnsi="Calibri" w:cs="Calibri"/>
                <w:kern w:val="3"/>
              </w:rPr>
            </w:pPr>
          </w:p>
        </w:tc>
      </w:tr>
    </w:tbl>
    <w:p w:rsidR="00C14BA4" w:rsidRPr="002324C6" w:rsidRDefault="00C14BA4"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r w:rsidRPr="002324C6">
        <w:rPr>
          <w:rFonts w:ascii="Times New Roman" w:eastAsia="Times New Roman" w:hAnsi="Times New Roman" w:cs="Times New Roman"/>
          <w:b/>
          <w:kern w:val="3"/>
          <w:sz w:val="24"/>
          <w:szCs w:val="24"/>
        </w:rPr>
        <w:t xml:space="preserve"> </w:t>
      </w:r>
    </w:p>
    <w:p w:rsidR="00C14BA4" w:rsidRPr="002324C6" w:rsidRDefault="00C14BA4" w:rsidP="00FD4DBE">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2324C6">
        <w:rPr>
          <w:rFonts w:ascii="Times New Roman" w:eastAsia="Times New Roman" w:hAnsi="Times New Roman" w:cs="Times New Roman"/>
          <w:kern w:val="3"/>
          <w:sz w:val="24"/>
          <w:szCs w:val="24"/>
        </w:rPr>
        <w:tab/>
        <w:t>Понуђач мора да има уведене системе управљања заштитом животне средине у складу са захтевима стандарда ISO 140</w:t>
      </w:r>
      <w:r w:rsidRPr="002324C6">
        <w:rPr>
          <w:rFonts w:ascii="Times New Roman" w:eastAsia="Times New Roman" w:hAnsi="Times New Roman" w:cs="Times New Roman"/>
          <w:kern w:val="3"/>
          <w:sz w:val="24"/>
          <w:szCs w:val="24"/>
          <w:lang w:val="sr-Cyrl-RS"/>
        </w:rPr>
        <w:t>0</w:t>
      </w:r>
      <w:r w:rsidRPr="002324C6">
        <w:rPr>
          <w:rFonts w:ascii="Times New Roman" w:eastAsia="Times New Roman" w:hAnsi="Times New Roman" w:cs="Times New Roman"/>
          <w:kern w:val="3"/>
          <w:sz w:val="24"/>
          <w:szCs w:val="24"/>
        </w:rPr>
        <w:t xml:space="preserve">1:2015 </w:t>
      </w:r>
      <w:r w:rsidRPr="002324C6">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C14BA4" w:rsidRPr="002324C6" w:rsidRDefault="00C14BA4" w:rsidP="00FD4DBE">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C14BA4" w:rsidRPr="002324C6" w:rsidTr="005A7EFF">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4BA4" w:rsidRPr="002324C6" w:rsidRDefault="00C14BA4" w:rsidP="00FD4DBE">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2324C6">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C14BA4" w:rsidRPr="002324C6" w:rsidRDefault="00C14BA4" w:rsidP="00FD4DBE">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2324C6">
              <w:rPr>
                <w:rFonts w:ascii="Times New Roman" w:eastAsia="Times New Roman" w:hAnsi="Times New Roman" w:cs="Times New Roman"/>
                <w:kern w:val="3"/>
                <w:sz w:val="24"/>
                <w:szCs w:val="24"/>
              </w:rPr>
              <w:t>Копија сертификата ISO 140</w:t>
            </w:r>
            <w:r w:rsidRPr="002324C6">
              <w:rPr>
                <w:rFonts w:ascii="Times New Roman" w:eastAsia="Times New Roman" w:hAnsi="Times New Roman" w:cs="Times New Roman"/>
                <w:kern w:val="3"/>
                <w:sz w:val="24"/>
                <w:szCs w:val="24"/>
                <w:lang w:val="sr-Cyrl-RS"/>
              </w:rPr>
              <w:t>0</w:t>
            </w:r>
            <w:r w:rsidRPr="002324C6">
              <w:rPr>
                <w:rFonts w:ascii="Times New Roman" w:eastAsia="Times New Roman" w:hAnsi="Times New Roman" w:cs="Times New Roman"/>
                <w:kern w:val="3"/>
                <w:sz w:val="24"/>
                <w:szCs w:val="24"/>
              </w:rPr>
              <w:t xml:space="preserve">1:2015 </w:t>
            </w:r>
            <w:r w:rsidRPr="002324C6">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C14BA4" w:rsidRPr="002324C6" w:rsidRDefault="00C14BA4" w:rsidP="00FD4DBE">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C14BA4" w:rsidRPr="002324C6" w:rsidTr="005A7EFF">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4BA4" w:rsidRPr="002324C6" w:rsidRDefault="00C14BA4" w:rsidP="00FD4DBE">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2324C6">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C14BA4" w:rsidRPr="002324C6" w:rsidRDefault="00C14BA4" w:rsidP="00FD4DBE">
            <w:pPr>
              <w:keepNext/>
              <w:keepLines/>
              <w:widowControl w:val="0"/>
              <w:suppressAutoHyphens/>
              <w:autoSpaceDN w:val="0"/>
              <w:textAlignment w:val="baseline"/>
              <w:rPr>
                <w:rFonts w:ascii="Calibri" w:eastAsia="SimSun" w:hAnsi="Calibri" w:cs="Calibri"/>
                <w:kern w:val="3"/>
              </w:rPr>
            </w:pPr>
          </w:p>
        </w:tc>
      </w:tr>
      <w:tr w:rsidR="00C14BA4" w:rsidRPr="002324C6" w:rsidTr="005A7EFF">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4BA4" w:rsidRPr="002324C6" w:rsidRDefault="00C14BA4" w:rsidP="00FD4DBE">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2324C6">
              <w:rPr>
                <w:rFonts w:ascii="Times New Roman" w:eastAsia="Times New Roman" w:hAnsi="Times New Roman" w:cs="Times New Roman"/>
                <w:b/>
                <w:color w:val="000000"/>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C14BA4" w:rsidRPr="002324C6" w:rsidRDefault="00C14BA4" w:rsidP="00FD4DBE">
            <w:pPr>
              <w:keepNext/>
              <w:keepLines/>
              <w:widowControl w:val="0"/>
              <w:suppressAutoHyphens/>
              <w:autoSpaceDN w:val="0"/>
              <w:textAlignment w:val="baseline"/>
              <w:rPr>
                <w:rFonts w:ascii="Calibri" w:eastAsia="SimSun" w:hAnsi="Calibri" w:cs="Calibri"/>
                <w:kern w:val="3"/>
              </w:rPr>
            </w:pPr>
          </w:p>
        </w:tc>
      </w:tr>
    </w:tbl>
    <w:p w:rsidR="00C14BA4" w:rsidRPr="002324C6" w:rsidRDefault="00C14BA4" w:rsidP="00FD4DBE">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C14BA4" w:rsidRPr="002324C6" w:rsidRDefault="00C14BA4" w:rsidP="00FD4DBE">
      <w:pPr>
        <w:keepNext/>
        <w:keepLines/>
        <w:jc w:val="both"/>
        <w:rPr>
          <w:rFonts w:ascii="Times New Roman" w:hAnsi="Times New Roman" w:cs="Times New Roman"/>
          <w:sz w:val="24"/>
          <w:szCs w:val="24"/>
          <w:lang w:val="sr-Cyrl-RS"/>
        </w:rPr>
      </w:pPr>
      <w:r w:rsidRPr="002324C6">
        <w:rPr>
          <w:rFonts w:ascii="Times New Roman" w:hAnsi="Times New Roman" w:cs="Times New Roman"/>
          <w:sz w:val="24"/>
          <w:szCs w:val="24"/>
          <w:lang w:val="sr-Cyrl-RS"/>
        </w:rPr>
        <w:lastRenderedPageBreak/>
        <w:t xml:space="preserve">Понуђач мора да има уведене системе управљања заштитом здравља и безбедношћу на раду у складу са захтевима стандарда </w:t>
      </w:r>
      <w:r w:rsidRPr="002324C6">
        <w:rPr>
          <w:rFonts w:ascii="Times New Roman" w:hAnsi="Times New Roman" w:cs="Times New Roman"/>
          <w:sz w:val="24"/>
          <w:szCs w:val="24"/>
          <w:lang w:val="sr-Latn-RS"/>
        </w:rPr>
        <w:t xml:space="preserve">OHSAS </w:t>
      </w:r>
      <w:r w:rsidR="001B5A78" w:rsidRPr="002324C6">
        <w:rPr>
          <w:rFonts w:ascii="Times New Roman" w:hAnsi="Times New Roman" w:cs="Times New Roman"/>
          <w:sz w:val="24"/>
          <w:szCs w:val="24"/>
          <w:lang w:val="sr-Latn-RS"/>
        </w:rPr>
        <w:t>45</w:t>
      </w:r>
      <w:r w:rsidRPr="002324C6">
        <w:rPr>
          <w:rFonts w:ascii="Times New Roman" w:hAnsi="Times New Roman" w:cs="Times New Roman"/>
          <w:sz w:val="24"/>
          <w:szCs w:val="24"/>
          <w:lang w:val="sr-Latn-RS"/>
        </w:rPr>
        <w:t>001:2007</w:t>
      </w:r>
      <w:r w:rsidRPr="002324C6">
        <w:rPr>
          <w:rFonts w:ascii="Times New Roman" w:hAnsi="Times New Roman" w:cs="Times New Roman"/>
          <w:sz w:val="24"/>
          <w:szCs w:val="24"/>
          <w:lang w:val="sr-Cyrl-RS"/>
        </w:rPr>
        <w:t xml:space="preserve"> или одговарајуће за област која је предмет ове јавне набавке. </w:t>
      </w:r>
    </w:p>
    <w:tbl>
      <w:tblPr>
        <w:tblStyle w:val="TableGrid"/>
        <w:tblW w:w="0" w:type="auto"/>
        <w:tblLook w:val="04A0" w:firstRow="1" w:lastRow="0" w:firstColumn="1" w:lastColumn="0" w:noHBand="0" w:noVBand="1"/>
      </w:tblPr>
      <w:tblGrid>
        <w:gridCol w:w="2544"/>
        <w:gridCol w:w="6786"/>
      </w:tblGrid>
      <w:tr w:rsidR="00C14BA4" w:rsidRPr="002324C6" w:rsidTr="005A7EFF">
        <w:tc>
          <w:tcPr>
            <w:tcW w:w="2547" w:type="dxa"/>
          </w:tcPr>
          <w:p w:rsidR="00C14BA4" w:rsidRPr="002324C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 xml:space="preserve">Доказ за </w:t>
            </w:r>
          </w:p>
          <w:p w:rsidR="00C14BA4" w:rsidRPr="002324C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правно лице:</w:t>
            </w:r>
          </w:p>
        </w:tc>
        <w:tc>
          <w:tcPr>
            <w:tcW w:w="6803" w:type="dxa"/>
            <w:vMerge w:val="restart"/>
            <w:vAlign w:val="center"/>
          </w:tcPr>
          <w:p w:rsidR="00C14BA4" w:rsidRPr="002324C6" w:rsidRDefault="00C14BA4" w:rsidP="00FD4DBE">
            <w:pPr>
              <w:keepNext/>
              <w:keepLines/>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Копија сертификата О</w:t>
            </w:r>
            <w:r w:rsidRPr="002324C6">
              <w:rPr>
                <w:rFonts w:ascii="Times New Roman" w:hAnsi="Times New Roman"/>
                <w:sz w:val="24"/>
                <w:szCs w:val="24"/>
                <w:shd w:val="clear" w:color="auto" w:fill="FFFFFF"/>
                <w:lang w:val="sr-Latn-RS"/>
              </w:rPr>
              <w:t xml:space="preserve">HSAS 45001:2007 </w:t>
            </w:r>
            <w:r w:rsidRPr="002324C6">
              <w:rPr>
                <w:rFonts w:ascii="Times New Roman" w:hAnsi="Times New Roman"/>
                <w:sz w:val="24"/>
                <w:szCs w:val="24"/>
                <w:shd w:val="clear" w:color="auto" w:fill="FFFFFF"/>
                <w:lang w:val="sr-Cyrl-RS"/>
              </w:rPr>
              <w:t xml:space="preserve">  </w:t>
            </w:r>
            <w:r w:rsidRPr="002324C6">
              <w:rPr>
                <w:rFonts w:ascii="Times New Roman" w:hAnsi="Times New Roman"/>
                <w:sz w:val="24"/>
                <w:szCs w:val="24"/>
                <w:shd w:val="clear" w:color="auto" w:fill="FFFFFF"/>
                <w:lang w:val="sr-Latn-RS"/>
              </w:rPr>
              <w:t xml:space="preserve">или </w:t>
            </w:r>
            <w:r w:rsidRPr="002324C6">
              <w:rPr>
                <w:rFonts w:ascii="Times New Roman" w:hAnsi="Times New Roman"/>
                <w:sz w:val="24"/>
                <w:szCs w:val="24"/>
                <w:shd w:val="clear" w:color="auto" w:fill="FFFFFF"/>
                <w:lang w:val="sr-Cyrl-RS"/>
              </w:rPr>
              <w:t>одговарајуће за област која је предмет ове јавне набавке</w:t>
            </w:r>
          </w:p>
        </w:tc>
      </w:tr>
      <w:tr w:rsidR="00C14BA4" w:rsidRPr="002324C6" w:rsidTr="005A7EFF">
        <w:tc>
          <w:tcPr>
            <w:tcW w:w="2547" w:type="dxa"/>
          </w:tcPr>
          <w:p w:rsidR="00C14BA4" w:rsidRPr="002324C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Доказ за предузетнике:</w:t>
            </w:r>
          </w:p>
        </w:tc>
        <w:tc>
          <w:tcPr>
            <w:tcW w:w="6803" w:type="dxa"/>
            <w:vMerge/>
          </w:tcPr>
          <w:p w:rsidR="00C14BA4" w:rsidRPr="002324C6" w:rsidRDefault="00C14BA4" w:rsidP="00FD4DBE">
            <w:pPr>
              <w:keepNext/>
              <w:keepLines/>
              <w:rPr>
                <w:rFonts w:ascii="Times New Roman" w:hAnsi="Times New Roman"/>
                <w:color w:val="0755BA"/>
                <w:sz w:val="24"/>
                <w:szCs w:val="24"/>
                <w:shd w:val="clear" w:color="auto" w:fill="FFFFFF"/>
              </w:rPr>
            </w:pPr>
          </w:p>
        </w:tc>
      </w:tr>
      <w:tr w:rsidR="00C14BA4" w:rsidRPr="002324C6" w:rsidTr="005A7EFF">
        <w:tc>
          <w:tcPr>
            <w:tcW w:w="2547" w:type="dxa"/>
          </w:tcPr>
          <w:p w:rsidR="00C14BA4" w:rsidRPr="002324C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 xml:space="preserve">Доказ за </w:t>
            </w:r>
          </w:p>
          <w:p w:rsidR="00C14BA4" w:rsidRPr="002324C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физичко лице:</w:t>
            </w:r>
          </w:p>
        </w:tc>
        <w:tc>
          <w:tcPr>
            <w:tcW w:w="6803" w:type="dxa"/>
            <w:vMerge/>
          </w:tcPr>
          <w:p w:rsidR="00C14BA4" w:rsidRPr="002324C6" w:rsidRDefault="00C14BA4" w:rsidP="00FD4DBE">
            <w:pPr>
              <w:keepNext/>
              <w:keepLines/>
              <w:rPr>
                <w:rFonts w:ascii="Times New Roman" w:hAnsi="Times New Roman"/>
                <w:color w:val="0755BA"/>
                <w:sz w:val="24"/>
                <w:szCs w:val="24"/>
                <w:shd w:val="clear" w:color="auto" w:fill="FFFFFF"/>
              </w:rPr>
            </w:pPr>
          </w:p>
        </w:tc>
      </w:tr>
    </w:tbl>
    <w:p w:rsidR="00C14BA4" w:rsidRPr="002324C6" w:rsidRDefault="00C14BA4" w:rsidP="00FD4DBE">
      <w:pPr>
        <w:keepNext/>
        <w:keepLines/>
        <w:rPr>
          <w:rFonts w:ascii="Times New Roman" w:hAnsi="Times New Roman" w:cs="Times New Roman"/>
          <w:color w:val="0755BA"/>
          <w:sz w:val="24"/>
          <w:szCs w:val="24"/>
          <w:shd w:val="clear" w:color="auto" w:fill="FFFFFF"/>
        </w:rPr>
      </w:pPr>
      <w:r w:rsidRPr="002324C6">
        <w:rPr>
          <w:rFonts w:ascii="Times New Roman" w:hAnsi="Times New Roman" w:cs="Times New Roman"/>
          <w:color w:val="0755BA"/>
          <w:sz w:val="24"/>
          <w:szCs w:val="24"/>
          <w:shd w:val="clear" w:color="auto" w:fill="FFFFFF"/>
        </w:rPr>
        <w:t xml:space="preserve"> </w:t>
      </w:r>
    </w:p>
    <w:p w:rsidR="00C14BA4" w:rsidRPr="002324C6" w:rsidRDefault="00C14BA4" w:rsidP="00FD4DBE">
      <w:pPr>
        <w:keepNext/>
        <w:keepLines/>
        <w:jc w:val="both"/>
        <w:rPr>
          <w:rFonts w:ascii="Times New Roman" w:hAnsi="Times New Roman" w:cs="Times New Roman"/>
          <w:sz w:val="24"/>
          <w:szCs w:val="24"/>
          <w:lang w:val="sr-Cyrl-RS"/>
        </w:rPr>
      </w:pPr>
      <w:r w:rsidRPr="002324C6">
        <w:rPr>
          <w:rFonts w:ascii="Times New Roman" w:hAnsi="Times New Roman" w:cs="Times New Roman"/>
          <w:sz w:val="24"/>
          <w:szCs w:val="24"/>
          <w:lang w:val="sr-Cyrl-RS"/>
        </w:rPr>
        <w:t xml:space="preserve">Понуђач мора да има уведене системе управљања енергијом у складу са захтевима стандарда </w:t>
      </w:r>
      <w:r w:rsidRPr="002324C6">
        <w:rPr>
          <w:rFonts w:ascii="Times New Roman" w:hAnsi="Times New Roman" w:cs="Times New Roman"/>
          <w:sz w:val="24"/>
          <w:szCs w:val="24"/>
          <w:lang w:val="sr-Latn-RS"/>
        </w:rPr>
        <w:t xml:space="preserve">ISO 50001:2011 </w:t>
      </w:r>
      <w:r w:rsidRPr="002324C6">
        <w:rPr>
          <w:rFonts w:ascii="Times New Roman" w:hAnsi="Times New Roman" w:cs="Times New Roman"/>
          <w:sz w:val="24"/>
          <w:szCs w:val="24"/>
          <w:lang w:val="sr-Cyrl-RS"/>
        </w:rPr>
        <w:t>или одговарајуће за област која је предмет ове јавне набавке.</w:t>
      </w:r>
    </w:p>
    <w:tbl>
      <w:tblPr>
        <w:tblStyle w:val="TableGrid"/>
        <w:tblW w:w="0" w:type="auto"/>
        <w:tblLook w:val="04A0" w:firstRow="1" w:lastRow="0" w:firstColumn="1" w:lastColumn="0" w:noHBand="0" w:noVBand="1"/>
      </w:tblPr>
      <w:tblGrid>
        <w:gridCol w:w="2544"/>
        <w:gridCol w:w="6786"/>
      </w:tblGrid>
      <w:tr w:rsidR="00C14BA4" w:rsidRPr="002324C6" w:rsidTr="005A7EFF">
        <w:tc>
          <w:tcPr>
            <w:tcW w:w="2547" w:type="dxa"/>
          </w:tcPr>
          <w:p w:rsidR="00C14BA4" w:rsidRPr="002324C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 xml:space="preserve">Доказ за </w:t>
            </w:r>
          </w:p>
          <w:p w:rsidR="00C14BA4" w:rsidRPr="002324C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правно лице:</w:t>
            </w:r>
          </w:p>
        </w:tc>
        <w:tc>
          <w:tcPr>
            <w:tcW w:w="6803" w:type="dxa"/>
            <w:vMerge w:val="restart"/>
            <w:vAlign w:val="center"/>
          </w:tcPr>
          <w:p w:rsidR="00C14BA4" w:rsidRPr="002324C6" w:rsidRDefault="00C14BA4" w:rsidP="00FD4DBE">
            <w:pPr>
              <w:keepNext/>
              <w:keepLines/>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 xml:space="preserve">Копија сертификата </w:t>
            </w:r>
            <w:r w:rsidRPr="002324C6">
              <w:rPr>
                <w:rFonts w:ascii="Times New Roman" w:hAnsi="Times New Roman"/>
                <w:sz w:val="24"/>
                <w:szCs w:val="24"/>
                <w:shd w:val="clear" w:color="auto" w:fill="FFFFFF"/>
                <w:lang w:val="sr-Latn-RS"/>
              </w:rPr>
              <w:t>ISO 50001:2011</w:t>
            </w:r>
            <w:r w:rsidRPr="002324C6">
              <w:rPr>
                <w:rFonts w:ascii="Times New Roman" w:hAnsi="Times New Roman"/>
                <w:sz w:val="24"/>
                <w:szCs w:val="24"/>
                <w:shd w:val="clear" w:color="auto" w:fill="FFFFFF"/>
                <w:lang w:val="sr-Cyrl-RS"/>
              </w:rPr>
              <w:t>или</w:t>
            </w:r>
            <w:r w:rsidRPr="002324C6">
              <w:rPr>
                <w:rFonts w:ascii="Times New Roman" w:hAnsi="Times New Roman"/>
                <w:sz w:val="24"/>
                <w:szCs w:val="24"/>
                <w:shd w:val="clear" w:color="auto" w:fill="FFFFFF"/>
                <w:lang w:val="sr-Latn-RS"/>
              </w:rPr>
              <w:t xml:space="preserve"> </w:t>
            </w:r>
            <w:r w:rsidRPr="002324C6">
              <w:rPr>
                <w:rFonts w:ascii="Times New Roman" w:hAnsi="Times New Roman"/>
                <w:sz w:val="24"/>
                <w:szCs w:val="24"/>
                <w:shd w:val="clear" w:color="auto" w:fill="FFFFFF"/>
                <w:lang w:val="sr-Cyrl-RS"/>
              </w:rPr>
              <w:t>одговарајуће за област која је предмет ове јавне набавке</w:t>
            </w:r>
          </w:p>
        </w:tc>
      </w:tr>
      <w:tr w:rsidR="00C14BA4" w:rsidRPr="002324C6" w:rsidTr="005A7EFF">
        <w:tc>
          <w:tcPr>
            <w:tcW w:w="2547" w:type="dxa"/>
          </w:tcPr>
          <w:p w:rsidR="00C14BA4" w:rsidRPr="002324C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Доказ за предузетнике:</w:t>
            </w:r>
          </w:p>
        </w:tc>
        <w:tc>
          <w:tcPr>
            <w:tcW w:w="6803" w:type="dxa"/>
            <w:vMerge/>
          </w:tcPr>
          <w:p w:rsidR="00C14BA4" w:rsidRPr="002324C6" w:rsidRDefault="00C14BA4" w:rsidP="00FD4DBE">
            <w:pPr>
              <w:keepNext/>
              <w:keepLines/>
              <w:rPr>
                <w:rFonts w:ascii="Times New Roman" w:hAnsi="Times New Roman"/>
                <w:color w:val="0755BA"/>
                <w:sz w:val="24"/>
                <w:szCs w:val="24"/>
                <w:shd w:val="clear" w:color="auto" w:fill="FFFFFF"/>
              </w:rPr>
            </w:pPr>
          </w:p>
        </w:tc>
      </w:tr>
      <w:tr w:rsidR="00C14BA4" w:rsidRPr="00A74756" w:rsidTr="005A7EFF">
        <w:tc>
          <w:tcPr>
            <w:tcW w:w="2547" w:type="dxa"/>
          </w:tcPr>
          <w:p w:rsidR="00C14BA4" w:rsidRPr="002324C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 xml:space="preserve">Доказ за </w:t>
            </w:r>
          </w:p>
          <w:p w:rsidR="00C14BA4" w:rsidRPr="00A74756" w:rsidRDefault="00C14BA4" w:rsidP="00FD4DBE">
            <w:pPr>
              <w:keepNext/>
              <w:keepLines/>
              <w:jc w:val="right"/>
              <w:rPr>
                <w:rFonts w:ascii="Times New Roman" w:hAnsi="Times New Roman"/>
                <w:sz w:val="24"/>
                <w:szCs w:val="24"/>
                <w:shd w:val="clear" w:color="auto" w:fill="FFFFFF"/>
                <w:lang w:val="sr-Cyrl-RS"/>
              </w:rPr>
            </w:pPr>
            <w:r w:rsidRPr="002324C6">
              <w:rPr>
                <w:rFonts w:ascii="Times New Roman" w:hAnsi="Times New Roman"/>
                <w:sz w:val="24"/>
                <w:szCs w:val="24"/>
                <w:shd w:val="clear" w:color="auto" w:fill="FFFFFF"/>
                <w:lang w:val="sr-Cyrl-RS"/>
              </w:rPr>
              <w:t>физичко лице:</w:t>
            </w:r>
          </w:p>
        </w:tc>
        <w:tc>
          <w:tcPr>
            <w:tcW w:w="6803" w:type="dxa"/>
            <w:vMerge/>
          </w:tcPr>
          <w:p w:rsidR="00C14BA4" w:rsidRPr="00A74756" w:rsidRDefault="00C14BA4" w:rsidP="00FD4DBE">
            <w:pPr>
              <w:keepNext/>
              <w:keepLines/>
              <w:rPr>
                <w:rFonts w:ascii="Times New Roman" w:hAnsi="Times New Roman"/>
                <w:color w:val="0755BA"/>
                <w:sz w:val="24"/>
                <w:szCs w:val="24"/>
                <w:shd w:val="clear" w:color="auto" w:fill="FFFFFF"/>
              </w:rPr>
            </w:pPr>
          </w:p>
        </w:tc>
      </w:tr>
    </w:tbl>
    <w:p w:rsidR="00C14BA4" w:rsidRPr="00325083" w:rsidRDefault="00C14BA4" w:rsidP="00FD4DBE">
      <w:pPr>
        <w:keepNext/>
        <w:keepLines/>
        <w:tabs>
          <w:tab w:val="left" w:pos="1440"/>
        </w:tabs>
        <w:suppressAutoHyphens/>
        <w:autoSpaceDN w:val="0"/>
        <w:spacing w:after="0" w:line="240" w:lineRule="auto"/>
        <w:jc w:val="both"/>
        <w:textAlignment w:val="baseline"/>
        <w:rPr>
          <w:rFonts w:ascii="Times New Roman" w:hAnsi="Times New Roman" w:cs="Times New Roman"/>
          <w:sz w:val="24"/>
          <w:szCs w:val="24"/>
          <w:lang w:val="sr-Latn-RS"/>
        </w:rPr>
      </w:pPr>
    </w:p>
    <w:p w:rsidR="00004A2C" w:rsidRPr="00986ED3" w:rsidRDefault="00004A2C" w:rsidP="00FD4DBE">
      <w:pPr>
        <w:pStyle w:val="ListParagraph"/>
        <w:keepNext/>
        <w:keepLines/>
        <w:numPr>
          <w:ilvl w:val="0"/>
          <w:numId w:val="14"/>
        </w:numPr>
        <w:shd w:val="clear" w:color="auto" w:fill="FFFFFF"/>
        <w:tabs>
          <w:tab w:val="left" w:pos="1440"/>
        </w:tabs>
        <w:spacing w:after="0" w:line="240" w:lineRule="auto"/>
        <w:ind w:firstLine="431"/>
        <w:rPr>
          <w:b/>
        </w:rPr>
      </w:pPr>
      <w:r w:rsidRPr="00986ED3">
        <w:rPr>
          <w:b/>
        </w:rPr>
        <w:t>Технички и кадровски капацитет</w:t>
      </w:r>
    </w:p>
    <w:p w:rsidR="00004A2C" w:rsidRPr="00004A2C" w:rsidRDefault="00004A2C" w:rsidP="00FD4DBE">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FD4DBE">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Технички капацитет</w:t>
      </w:r>
    </w:p>
    <w:p w:rsidR="00004A2C" w:rsidRPr="00004A2C" w:rsidRDefault="00004A2C" w:rsidP="00FD4DBE">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FD4DBE">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мора да поседује најмање 2 (два) наменска возила регистрована на име понуђача, на име даваоца лизинга или закуподавца, (члан 77. став 2. тачка 2) Закона о јавним набавкама).</w:t>
      </w:r>
    </w:p>
    <w:p w:rsidR="00004A2C" w:rsidRPr="00004A2C" w:rsidRDefault="00004A2C" w:rsidP="00FD4DBE">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472" w:type="dxa"/>
        <w:jc w:val="center"/>
        <w:tblLayout w:type="fixed"/>
        <w:tblCellMar>
          <w:left w:w="10" w:type="dxa"/>
          <w:right w:w="10" w:type="dxa"/>
        </w:tblCellMar>
        <w:tblLook w:val="0000" w:firstRow="0" w:lastRow="0" w:firstColumn="0" w:lastColumn="0" w:noHBand="0" w:noVBand="0"/>
      </w:tblPr>
      <w:tblGrid>
        <w:gridCol w:w="2069"/>
        <w:gridCol w:w="6403"/>
      </w:tblGrid>
      <w:tr w:rsidR="00004A2C" w:rsidRPr="00004A2C" w:rsidTr="00004A2C">
        <w:trPr>
          <w:trHeight w:val="61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FD4DBE">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40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Копије саобраћајних дозвола, очитане саобраћајне дозволе, уговор о закупу или уговор о лизингу из којих се јасно види да је понуђач) власник или корисник предметног возила.</w:t>
            </w:r>
          </w:p>
          <w:p w:rsidR="00004A2C" w:rsidRPr="00004A2C" w:rsidRDefault="00004A2C" w:rsidP="00FD4DBE">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629"/>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FD4DBE">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widowControl w:val="0"/>
              <w:suppressAutoHyphens/>
              <w:autoSpaceDN w:val="0"/>
              <w:textAlignment w:val="baseline"/>
              <w:rPr>
                <w:rFonts w:ascii="Calibri" w:eastAsia="SimSun" w:hAnsi="Calibri" w:cs="Calibri"/>
                <w:kern w:val="3"/>
              </w:rPr>
            </w:pPr>
          </w:p>
        </w:tc>
      </w:tr>
      <w:tr w:rsidR="00004A2C" w:rsidRPr="00004A2C" w:rsidTr="00004A2C">
        <w:trPr>
          <w:trHeight w:val="34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FD4DBE">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widowControl w:val="0"/>
              <w:suppressAutoHyphens/>
              <w:autoSpaceDN w:val="0"/>
              <w:textAlignment w:val="baseline"/>
              <w:rPr>
                <w:rFonts w:ascii="Calibri" w:eastAsia="SimSun" w:hAnsi="Calibri" w:cs="Calibri"/>
                <w:kern w:val="3"/>
              </w:rPr>
            </w:pPr>
          </w:p>
        </w:tc>
      </w:tr>
    </w:tbl>
    <w:p w:rsidR="00004A2C" w:rsidRPr="00004A2C" w:rsidRDefault="00004A2C" w:rsidP="00FD4DBE">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2324C6"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w:t>
      </w:r>
      <w:r w:rsidRPr="002324C6">
        <w:rPr>
          <w:rFonts w:ascii="Times New Roman" w:eastAsia="Times New Roman" w:hAnsi="Times New Roman" w:cs="Times New Roman"/>
          <w:b/>
          <w:color w:val="000000"/>
          <w:kern w:val="3"/>
          <w:sz w:val="24"/>
          <w:szCs w:val="24"/>
        </w:rPr>
        <w:t>2 Кадровски капацитет</w:t>
      </w:r>
      <w:r w:rsidRPr="002324C6">
        <w:rPr>
          <w:rFonts w:ascii="Times New Roman" w:eastAsia="Times New Roman" w:hAnsi="Times New Roman" w:cs="Times New Roman"/>
          <w:b/>
          <w:color w:val="000000"/>
          <w:kern w:val="3"/>
          <w:sz w:val="24"/>
          <w:szCs w:val="24"/>
        </w:rPr>
        <w:tab/>
      </w:r>
    </w:p>
    <w:p w:rsidR="00004A2C" w:rsidRPr="002324C6"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2324C6"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2324C6">
        <w:rPr>
          <w:rFonts w:ascii="Times New Roman" w:eastAsia="Times New Roman" w:hAnsi="Times New Roman" w:cs="Times New Roman"/>
          <w:b/>
          <w:color w:val="000000"/>
          <w:kern w:val="3"/>
          <w:sz w:val="24"/>
          <w:szCs w:val="24"/>
        </w:rPr>
        <w:tab/>
      </w:r>
      <w:r w:rsidRPr="002324C6">
        <w:rPr>
          <w:rFonts w:ascii="Times New Roman" w:eastAsia="Times New Roman" w:hAnsi="Times New Roman" w:cs="Times New Roman"/>
          <w:color w:val="000000"/>
          <w:kern w:val="3"/>
          <w:sz w:val="24"/>
          <w:szCs w:val="24"/>
        </w:rPr>
        <w:t>Да има најмање</w:t>
      </w:r>
      <w:r w:rsidRPr="002324C6">
        <w:rPr>
          <w:rFonts w:ascii="Times New Roman" w:eastAsia="Times New Roman" w:hAnsi="Times New Roman" w:cs="Times New Roman"/>
          <w:kern w:val="3"/>
          <w:sz w:val="24"/>
          <w:szCs w:val="24"/>
        </w:rPr>
        <w:t xml:space="preserve"> </w:t>
      </w:r>
      <w:r w:rsidR="009937B1" w:rsidRPr="002324C6">
        <w:rPr>
          <w:rFonts w:ascii="Times New Roman" w:eastAsia="Times New Roman" w:hAnsi="Times New Roman" w:cs="Times New Roman"/>
          <w:b/>
          <w:bCs/>
          <w:kern w:val="3"/>
          <w:sz w:val="24"/>
          <w:szCs w:val="24"/>
        </w:rPr>
        <w:t>100</w:t>
      </w:r>
      <w:r w:rsidRPr="002324C6">
        <w:rPr>
          <w:rFonts w:ascii="Times New Roman" w:eastAsia="Times New Roman" w:hAnsi="Times New Roman" w:cs="Times New Roman"/>
          <w:kern w:val="3"/>
          <w:sz w:val="24"/>
          <w:szCs w:val="24"/>
        </w:rPr>
        <w:t xml:space="preserve"> </w:t>
      </w:r>
      <w:r w:rsidRPr="002324C6">
        <w:rPr>
          <w:rFonts w:ascii="Times New Roman" w:eastAsia="Times New Roman" w:hAnsi="Times New Roman" w:cs="Times New Roman"/>
          <w:color w:val="000000"/>
          <w:kern w:val="3"/>
          <w:sz w:val="24"/>
          <w:szCs w:val="24"/>
        </w:rPr>
        <w:t>запослених лица</w:t>
      </w:r>
      <w:r w:rsidR="007A710F" w:rsidRPr="002324C6">
        <w:rPr>
          <w:rFonts w:ascii="Times New Roman" w:eastAsia="Times New Roman" w:hAnsi="Times New Roman" w:cs="Times New Roman"/>
          <w:color w:val="000000"/>
          <w:kern w:val="3"/>
          <w:sz w:val="24"/>
          <w:szCs w:val="24"/>
          <w:lang w:val="sr-Cyrl-RS"/>
        </w:rPr>
        <w:t xml:space="preserve"> (НК или КВ или ССС)</w:t>
      </w:r>
      <w:r w:rsidRPr="002324C6">
        <w:rPr>
          <w:rFonts w:ascii="Times New Roman" w:eastAsia="Times New Roman" w:hAnsi="Times New Roman" w:cs="Times New Roman"/>
          <w:color w:val="000000"/>
          <w:kern w:val="3"/>
          <w:sz w:val="24"/>
          <w:szCs w:val="24"/>
        </w:rPr>
        <w:t xml:space="preserve"> у производњи која се односи на предметну јавну набавку </w:t>
      </w:r>
      <w:r w:rsidRPr="002324C6">
        <w:rPr>
          <w:rFonts w:ascii="Times New Roman" w:eastAsia="Times New Roman" w:hAnsi="Times New Roman" w:cs="Times New Roman"/>
          <w:iCs/>
          <w:color w:val="000000"/>
          <w:kern w:val="3"/>
          <w:sz w:val="24"/>
          <w:szCs w:val="24"/>
        </w:rPr>
        <w:t>на неодређено или одређено време или радно ангажованих уговором о привременим и повременим пословима</w:t>
      </w:r>
      <w:r w:rsidRPr="002324C6">
        <w:rPr>
          <w:rFonts w:ascii="Times New Roman" w:eastAsia="Times New Roman" w:hAnsi="Times New Roman" w:cs="Times New Roman"/>
          <w:color w:val="000000"/>
          <w:kern w:val="3"/>
          <w:sz w:val="24"/>
          <w:szCs w:val="24"/>
        </w:rPr>
        <w:t xml:space="preserve"> или другим уговором о ангажовању радника по било ком основу који је регулисан законом (члан 77. став 2. тачка 2) Закона о јавним набавкама).  </w:t>
      </w:r>
    </w:p>
    <w:p w:rsidR="00004A2C" w:rsidRPr="002324C6"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9248" w:type="dxa"/>
        <w:jc w:val="center"/>
        <w:tblLayout w:type="fixed"/>
        <w:tblCellMar>
          <w:left w:w="10" w:type="dxa"/>
          <w:right w:w="10" w:type="dxa"/>
        </w:tblCellMar>
        <w:tblLook w:val="0000" w:firstRow="0" w:lastRow="0" w:firstColumn="0" w:lastColumn="0" w:noHBand="0" w:noVBand="0"/>
      </w:tblPr>
      <w:tblGrid>
        <w:gridCol w:w="2914"/>
        <w:gridCol w:w="6334"/>
      </w:tblGrid>
      <w:tr w:rsidR="00004A2C" w:rsidRPr="00004A2C" w:rsidTr="00004A2C">
        <w:trPr>
          <w:trHeight w:val="656"/>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2324C6" w:rsidRDefault="00004A2C" w:rsidP="00FD4DBE">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2324C6">
              <w:rPr>
                <w:rFonts w:ascii="Times New Roman" w:eastAsia="Times New Roman" w:hAnsi="Times New Roman" w:cs="Times New Roman"/>
                <w:b/>
                <w:color w:val="000000"/>
                <w:kern w:val="3"/>
                <w:sz w:val="24"/>
                <w:szCs w:val="24"/>
              </w:rPr>
              <w:lastRenderedPageBreak/>
              <w:t>Доказ за правно  лице:</w:t>
            </w:r>
          </w:p>
        </w:tc>
        <w:tc>
          <w:tcPr>
            <w:tcW w:w="633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2324C6" w:rsidRDefault="00004A2C" w:rsidP="00FD4DBE">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004A2C" w:rsidRPr="002324C6" w:rsidRDefault="00004A2C" w:rsidP="00FD4DBE">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DE6A2D" w:rsidRPr="002324C6" w:rsidRDefault="00004A2C" w:rsidP="00FD4DBE">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r w:rsidRPr="002324C6">
              <w:rPr>
                <w:rFonts w:ascii="Times New Roman" w:eastAsia="Times New Roman" w:hAnsi="Times New Roman" w:cs="Times New Roman"/>
                <w:bCs/>
                <w:color w:val="000000"/>
                <w:kern w:val="3"/>
                <w:sz w:val="24"/>
                <w:szCs w:val="24"/>
              </w:rPr>
              <w:t xml:space="preserve">Копије доказа о радном статусу (уговор о раду и М-3а/М-А образац, уговор о привременим и повременим пословима или </w:t>
            </w:r>
            <w:r w:rsidRPr="002324C6">
              <w:rPr>
                <w:rFonts w:ascii="Times New Roman" w:eastAsia="Times New Roman" w:hAnsi="Times New Roman" w:cs="Times New Roman"/>
                <w:color w:val="000000"/>
                <w:kern w:val="3"/>
                <w:sz w:val="24"/>
                <w:szCs w:val="24"/>
              </w:rPr>
              <w:t>уговор о ангажовању по било ком основу који је регулисан законом</w:t>
            </w:r>
            <w:r w:rsidR="00086B4E" w:rsidRPr="002324C6">
              <w:rPr>
                <w:rFonts w:ascii="Times New Roman" w:eastAsia="Times New Roman" w:hAnsi="Times New Roman" w:cs="Times New Roman"/>
                <w:bCs/>
                <w:color w:val="000000"/>
                <w:kern w:val="3"/>
                <w:sz w:val="24"/>
                <w:szCs w:val="24"/>
              </w:rPr>
              <w:t xml:space="preserve">), за сваког запосленог . </w:t>
            </w:r>
            <w:r w:rsidR="00086B4E" w:rsidRPr="002324C6">
              <w:rPr>
                <w:rFonts w:ascii="Times New Roman" w:eastAsia="Times New Roman" w:hAnsi="Times New Roman" w:cs="Times New Roman"/>
                <w:bCs/>
                <w:color w:val="000000"/>
                <w:kern w:val="3"/>
                <w:sz w:val="24"/>
                <w:szCs w:val="24"/>
                <w:lang w:val="sr-Cyrl-RS"/>
              </w:rPr>
              <w:t>Уверење из Централног регистра  за обавезно социјлано осигурање издато после објављивања јавног позива .</w:t>
            </w:r>
          </w:p>
          <w:p w:rsidR="00004A2C" w:rsidRPr="00DD46EE" w:rsidRDefault="007A710F" w:rsidP="00FD4DBE">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lang w:val="sr-Latn-RS"/>
              </w:rPr>
            </w:pPr>
            <w:r w:rsidRPr="002324C6">
              <w:rPr>
                <w:rFonts w:ascii="Times New Roman" w:eastAsia="Times New Roman" w:hAnsi="Times New Roman" w:cs="Times New Roman"/>
                <w:bCs/>
                <w:color w:val="000000"/>
                <w:kern w:val="3"/>
                <w:sz w:val="24"/>
                <w:szCs w:val="24"/>
                <w:lang w:val="sr-Cyrl-RS"/>
              </w:rPr>
              <w:t xml:space="preserve">- </w:t>
            </w:r>
            <w:r w:rsidR="001A22E2" w:rsidRPr="002324C6">
              <w:rPr>
                <w:rFonts w:ascii="Times New Roman" w:eastAsia="Times New Roman" w:hAnsi="Times New Roman" w:cs="Times New Roman"/>
                <w:bCs/>
                <w:color w:val="000000"/>
                <w:kern w:val="3"/>
                <w:sz w:val="24"/>
                <w:szCs w:val="24"/>
                <w:lang w:val="sr-Cyrl-RS"/>
              </w:rPr>
              <w:t xml:space="preserve">Понуђач је дужан да достави на свом меморандуму Изјаву под кривичном и материјалном одговорношћу да су сви наведени </w:t>
            </w:r>
            <w:r w:rsidR="00DE088D" w:rsidRPr="002324C6">
              <w:rPr>
                <w:rFonts w:ascii="Times New Roman" w:eastAsia="Times New Roman" w:hAnsi="Times New Roman" w:cs="Times New Roman"/>
                <w:bCs/>
                <w:color w:val="000000"/>
                <w:kern w:val="3"/>
                <w:sz w:val="24"/>
                <w:szCs w:val="24"/>
                <w:lang w:val="sr-Cyrl-RS"/>
              </w:rPr>
              <w:t>радници обучени да раде послове који су предмет јавне набавке.</w:t>
            </w: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FD4DBE">
            <w:pPr>
              <w:keepNext/>
              <w:keepLines/>
              <w:widowControl w:val="0"/>
              <w:suppressAutoHyphens/>
              <w:autoSpaceDN w:val="0"/>
              <w:textAlignment w:val="baseline"/>
              <w:rPr>
                <w:rFonts w:ascii="Calibri" w:eastAsia="SimSun" w:hAnsi="Calibri" w:cs="Calibri"/>
                <w:kern w:val="3"/>
              </w:rPr>
            </w:pP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FD4DBE">
            <w:pPr>
              <w:keepNext/>
              <w:keepLines/>
              <w:widowControl w:val="0"/>
              <w:suppressAutoHyphens/>
              <w:autoSpaceDN w:val="0"/>
              <w:textAlignment w:val="baseline"/>
              <w:rPr>
                <w:rFonts w:ascii="Calibri" w:eastAsia="SimSun" w:hAnsi="Calibri" w:cs="Calibri"/>
                <w:kern w:val="3"/>
              </w:rPr>
            </w:pPr>
          </w:p>
        </w:tc>
      </w:tr>
    </w:tbl>
    <w:p w:rsidR="00325083" w:rsidRDefault="00325083" w:rsidP="00FD4DBE">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FD4DBE">
      <w:pPr>
        <w:keepNext/>
        <w:keepLines/>
        <w:suppressAutoHyphens/>
        <w:autoSpaceDN w:val="0"/>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III УСЛОВИ КОЈЕ МОРА ДА ИСПУНИ ПОНУЂАЧ АКО ИЗВРШЕЊЕ НАБАВКЕ ДЕЛИМИЧНО ПОВЕРАВА ПОДИЗВОЂАЧУ</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spacing w:val="-6"/>
          <w:kern w:val="3"/>
          <w:sz w:val="24"/>
          <w:szCs w:val="24"/>
        </w:rPr>
        <w:t xml:space="preserve"> </w:t>
      </w:r>
      <w:r w:rsidRPr="00004A2C">
        <w:rPr>
          <w:rFonts w:ascii="Times New Roman" w:eastAsia="Times New Roman" w:hAnsi="Times New Roman" w:cs="Times New Roman"/>
          <w:color w:val="000000"/>
          <w:spacing w:val="-6"/>
          <w:kern w:val="3"/>
          <w:sz w:val="24"/>
          <w:szCs w:val="24"/>
        </w:rPr>
        <w:t xml:space="preserve">тачкa 1. Обавезни услови, подтачке 1), 2) </w:t>
      </w:r>
      <w:r w:rsidRPr="00004A2C">
        <w:rPr>
          <w:rFonts w:ascii="Times New Roman" w:eastAsia="Times New Roman" w:hAnsi="Times New Roman" w:cs="Times New Roman"/>
          <w:b/>
          <w:color w:val="000000"/>
          <w:spacing w:val="-6"/>
          <w:kern w:val="3"/>
          <w:sz w:val="24"/>
          <w:szCs w:val="24"/>
        </w:rPr>
        <w:t>и</w:t>
      </w:r>
      <w:r w:rsidRPr="00004A2C">
        <w:rPr>
          <w:rFonts w:ascii="Times New Roman" w:eastAsia="Times New Roman" w:hAnsi="Times New Roman" w:cs="Times New Roman"/>
          <w:color w:val="000000"/>
          <w:spacing w:val="-6"/>
          <w:kern w:val="3"/>
          <w:sz w:val="24"/>
          <w:szCs w:val="24"/>
        </w:rPr>
        <w:t xml:space="preserve"> 3), </w:t>
      </w:r>
      <w:r w:rsidRPr="00004A2C">
        <w:rPr>
          <w:rFonts w:ascii="Times New Roman" w:eastAsia="Times New Roman" w:hAnsi="Times New Roman" w:cs="Times New Roman"/>
          <w:b/>
          <w:color w:val="000000"/>
          <w:spacing w:val="-6"/>
          <w:kern w:val="3"/>
          <w:sz w:val="24"/>
          <w:szCs w:val="24"/>
        </w:rPr>
        <w:t>као и доказ о испуњености услова</w:t>
      </w:r>
      <w:r w:rsidRPr="00004A2C">
        <w:rPr>
          <w:rFonts w:ascii="Times New Roman" w:eastAsia="Times New Roman" w:hAnsi="Times New Roman" w:cs="Times New Roman"/>
          <w:color w:val="000000"/>
          <w:spacing w:val="-6"/>
          <w:kern w:val="3"/>
          <w:sz w:val="24"/>
          <w:szCs w:val="24"/>
        </w:rPr>
        <w:t xml:space="preserve"> </w:t>
      </w:r>
      <w:r w:rsidRPr="00004A2C">
        <w:rPr>
          <w:rFonts w:ascii="Times New Roman" w:eastAsia="Times New Roman" w:hAnsi="Times New Roman" w:cs="Times New Roman"/>
          <w:b/>
          <w:color w:val="000000"/>
          <w:spacing w:val="-6"/>
          <w:kern w:val="3"/>
          <w:sz w:val="24"/>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004A2C" w:rsidRPr="00004A2C" w:rsidRDefault="00004A2C" w:rsidP="00FD4DBE">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lastRenderedPageBreak/>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FD4DBE">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понуђача</w:t>
            </w:r>
          </w:p>
        </w:tc>
      </w:tr>
    </w:tbl>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FD4DBE">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FD4DBE">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IV УСЛОВИ КОЈЕ МОРА ДА ИСПУНИ СВАКИ ОД ПОНУЂАЧА ИЗ ГРУПЕ ПОНУЂАЧА</w:t>
      </w:r>
    </w:p>
    <w:p w:rsidR="00004A2C" w:rsidRPr="00004A2C" w:rsidRDefault="00004A2C" w:rsidP="00FD4DBE">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Понуду може поднети група понуђача.</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004A2C" w:rsidRPr="00004A2C" w:rsidRDefault="00004A2C" w:rsidP="00FD4DBE">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сваки члан групе понуђача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04A2C" w:rsidRPr="00004A2C" w:rsidRDefault="00004A2C" w:rsidP="00FD4DBE">
      <w:pPr>
        <w:keepNext/>
        <w:keepLines/>
        <w:widowControl w:val="0"/>
        <w:numPr>
          <w:ilvl w:val="0"/>
          <w:numId w:val="25"/>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FD4DBE">
      <w:pPr>
        <w:keepNext/>
        <w:keepLines/>
        <w:widowControl w:val="0"/>
        <w:numPr>
          <w:ilvl w:val="0"/>
          <w:numId w:val="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FD4DBE">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Понуђачи који поднесу заједничку понуду одговарају неограничено солидарно према наручиоцу.</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FD4DBE">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FD4DBE">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Споразум понуђача доставити у понуди</w:t>
            </w:r>
          </w:p>
        </w:tc>
      </w:tr>
    </w:tbl>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Calibri"/>
          <w:b/>
          <w:bCs/>
          <w:color w:val="000000"/>
          <w:kern w:val="3"/>
          <w:sz w:val="24"/>
          <w:szCs w:val="24"/>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w:t>
      </w:r>
    </w:p>
    <w:p w:rsidR="00004A2C" w:rsidRPr="00004A2C" w:rsidRDefault="00004A2C" w:rsidP="00FD4DBE">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(уколико понуђач подноси понуду са подизвођачем)</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из _____________________ под пуном материјалном и кривичном одговорношћу изјављује да је </w:t>
      </w:r>
      <w:r w:rsidRPr="00004A2C">
        <w:rPr>
          <w:rFonts w:ascii="Times New Roman" w:eastAsia="Times New Roman" w:hAnsi="Times New Roman" w:cs="Times New Roman"/>
          <w:b/>
          <w:i/>
          <w:color w:val="000000"/>
          <w:kern w:val="3"/>
          <w:sz w:val="24"/>
          <w:szCs w:val="24"/>
        </w:rPr>
        <w:t>подизвођач</w:t>
      </w:r>
      <w:r w:rsidRPr="00004A2C">
        <w:rPr>
          <w:rFonts w:ascii="Times New Roman" w:eastAsia="Times New Roman" w:hAnsi="Times New Roman" w:cs="Times New Roman"/>
          <w:color w:val="000000"/>
          <w:kern w:val="3"/>
          <w:sz w:val="24"/>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члан групе: 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ТЕХНИЧКИ КАПАЦИТЕТ</w:t>
      </w:r>
    </w:p>
    <w:tbl>
      <w:tblPr>
        <w:tblW w:w="7472" w:type="dxa"/>
        <w:jc w:val="center"/>
        <w:tblLayout w:type="fixed"/>
        <w:tblCellMar>
          <w:left w:w="10" w:type="dxa"/>
          <w:right w:w="10" w:type="dxa"/>
        </w:tblCellMar>
        <w:tblLook w:val="0000" w:firstRow="0" w:lastRow="0" w:firstColumn="0" w:lastColumn="0" w:noHBand="0" w:noVBand="0"/>
      </w:tblPr>
      <w:tblGrid>
        <w:gridCol w:w="578"/>
        <w:gridCol w:w="3338"/>
        <w:gridCol w:w="3556"/>
      </w:tblGrid>
      <w:tr w:rsidR="00004A2C" w:rsidRPr="00004A2C" w:rsidTr="00004A2C">
        <w:trPr>
          <w:trHeight w:val="52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Ред.</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бр.</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Марка, тип и регистарски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 xml:space="preserve"> број возила</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Правни основ коришћења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(својина, лизинг или закуп)</w:t>
            </w: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1.</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2.</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6708" w:type="dxa"/>
        <w:tblInd w:w="-108" w:type="dxa"/>
        <w:tblLayout w:type="fixed"/>
        <w:tblCellMar>
          <w:left w:w="10" w:type="dxa"/>
          <w:right w:w="10" w:type="dxa"/>
        </w:tblCellMar>
        <w:tblLook w:val="0000" w:firstRow="0" w:lastRow="0" w:firstColumn="0" w:lastColumn="0" w:noHBand="0" w:noVBand="0"/>
      </w:tblPr>
      <w:tblGrid>
        <w:gridCol w:w="1667"/>
        <w:gridCol w:w="5041"/>
      </w:tblGrid>
      <w:tr w:rsidR="00004A2C" w:rsidRPr="00004A2C" w:rsidTr="00004A2C">
        <w:tc>
          <w:tcPr>
            <w:tcW w:w="166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Напомена:</w:t>
            </w:r>
          </w:p>
        </w:tc>
        <w:tc>
          <w:tcPr>
            <w:tcW w:w="504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Уписати потребне податке</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3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КАДРОВСКИ КАПАЦИТЕТ</w:t>
      </w: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tbl>
      <w:tblPr>
        <w:tblW w:w="8075" w:type="dxa"/>
        <w:tblInd w:w="-108" w:type="dxa"/>
        <w:tblLayout w:type="fixed"/>
        <w:tblCellMar>
          <w:left w:w="10" w:type="dxa"/>
          <w:right w:w="10" w:type="dxa"/>
        </w:tblCellMar>
        <w:tblLook w:val="0000" w:firstRow="0" w:lastRow="0" w:firstColumn="0" w:lastColumn="0" w:noHBand="0" w:noVBand="0"/>
      </w:tblPr>
      <w:tblGrid>
        <w:gridCol w:w="988"/>
        <w:gridCol w:w="7087"/>
      </w:tblGrid>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w:t>
            </w: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број</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Име и презиме запосленог</w:t>
            </w:r>
          </w:p>
        </w:tc>
      </w:tr>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2</w:t>
            </w: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22.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46.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60.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634382"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634382"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634382" w:rsidRPr="009937B1" w:rsidRDefault="00634382"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lastRenderedPageBreak/>
              <w:t>70.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lastRenderedPageBreak/>
              <w:t>94.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100.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bl>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2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r w:rsidRPr="00004A2C">
              <w:rPr>
                <w:rFonts w:ascii="Times New Roman" w:eastAsia="Times New Roman" w:hAnsi="Times New Roman" w:cs="Times New Roman"/>
                <w:b/>
                <w:color w:val="000000"/>
                <w:kern w:val="3"/>
                <w:sz w:val="24"/>
              </w:rPr>
              <w:t>Потпис овлашћеног лица</w:t>
            </w:r>
          </w:p>
        </w:tc>
      </w:tr>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r>
      <w:tr w:rsidR="00004A2C" w:rsidRPr="00004A2C" w:rsidTr="00004A2C">
        <w:trPr>
          <w:trHeight w:val="738"/>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Pr="00004A2C"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УПУТСТВО</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ПОНУЂАЧИМА КАКО ДА САЧИНЕ ПОНУДУ</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језику</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Понуда мора бити сачињена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 документа у понуди морају бити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је документ на страном језику, мора бити преведен на српски језик и оверен од стране овлашћеног судског тумача.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 Посебни захтеви наручиоца у погледу начина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Понуда се саставља тако што понуђач уписује тражене податке у обрасце који су саставни део конкурсне документације.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004A2C" w:rsidRPr="00004A2C" w:rsidRDefault="00004A2C" w:rsidP="000579A1">
      <w:pPr>
        <w:widowControl w:val="0"/>
        <w:numPr>
          <w:ilvl w:val="0"/>
          <w:numId w:val="26"/>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590781">
        <w:rPr>
          <w:rFonts w:ascii="Times New Roman" w:eastAsia="Times New Roman" w:hAnsi="Times New Roman" w:cs="Times New Roman"/>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8"/>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изјаве дате под материјалном и кривичном одговорношћу попуњавају, потписују и оверавају овлашћена лица свих чланова групе.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Уколико понуђач подноси понуду са подизвођачем или као група понуђача, сви чланови групе односно подизвођачи морају бити установа, организација, удружење или привредни субјект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3.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Понуђач понуду подноси непосредно или путем поште.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04A2C">
        <w:rPr>
          <w:rFonts w:ascii="Times New Roman" w:eastAsia="Times New Roman" w:hAnsi="Times New Roman" w:cs="Times New Roman"/>
          <w:b/>
          <w:color w:val="000000"/>
          <w:kern w:val="3"/>
          <w:sz w:val="24"/>
          <w:szCs w:val="24"/>
        </w:rPr>
        <w:t>„ПОНУДА-НЕ ОТВАРАЈ”, назив и број јавне набавке, а на полеђини назив, број телефона и адресу понуђача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да поднесе само једну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4. Понуда са варијантама није дозвољена</w:t>
      </w:r>
    </w:p>
    <w:p w:rsidR="00004A2C" w:rsidRPr="00004A2C" w:rsidRDefault="00004A2C" w:rsidP="00004A2C">
      <w:pPr>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5. Начин измене, допуне и опозива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року за подношење понуде да измени, допуни или опозове своју понуду и то непосредно или путем поште.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04A2C">
        <w:rPr>
          <w:rFonts w:ascii="Times New Roman" w:eastAsia="Times New Roman" w:hAnsi="Times New Roman" w:cs="Times New Roman"/>
          <w:color w:val="000000"/>
          <w:kern w:val="3"/>
          <w:sz w:val="24"/>
          <w:szCs w:val="24"/>
        </w:rPr>
        <w:tab/>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w w:val="101"/>
          <w:kern w:val="3"/>
          <w:sz w:val="24"/>
          <w:szCs w:val="20"/>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04A2C">
        <w:rPr>
          <w:rFonts w:ascii="Times New Roman" w:eastAsia="Times New Roman" w:hAnsi="Times New Roman" w:cs="Times New Roman"/>
          <w:b/>
          <w:color w:val="000000"/>
          <w:kern w:val="3"/>
          <w:sz w:val="24"/>
          <w:szCs w:val="24"/>
        </w:rPr>
        <w:t>„ИЗМЕНА или ДОПУНА или ПОВЛАЧЕЊЕ ПОНУДЕ за јавну набавку у отвореном поступку – р</w:t>
      </w:r>
      <w:r w:rsidR="00325083">
        <w:rPr>
          <w:rFonts w:ascii="Times New Roman" w:eastAsia="Times New Roman" w:hAnsi="Times New Roman" w:cs="Times New Roman"/>
          <w:b/>
          <w:color w:val="000000"/>
          <w:kern w:val="3"/>
          <w:sz w:val="24"/>
          <w:szCs w:val="24"/>
        </w:rPr>
        <w:t>езервисана јавна набавка број 22/2020</w:t>
      </w:r>
      <w:r w:rsidRPr="00004A2C">
        <w:rPr>
          <w:rFonts w:ascii="Times New Roman" w:eastAsia="Times New Roman" w:hAnsi="Times New Roman" w:cs="Times New Roman"/>
          <w:b/>
          <w:color w:val="000000"/>
          <w:kern w:val="3"/>
          <w:sz w:val="24"/>
          <w:szCs w:val="24"/>
        </w:rPr>
        <w:t xml:space="preserve"> – Набавка добара – </w:t>
      </w:r>
      <w:r w:rsidR="00590781">
        <w:rPr>
          <w:rFonts w:ascii="Times New Roman" w:eastAsia="Times New Roman" w:hAnsi="Times New Roman" w:cs="Times New Roman"/>
          <w:b/>
          <w:color w:val="000000"/>
          <w:kern w:val="3"/>
          <w:sz w:val="24"/>
          <w:szCs w:val="24"/>
          <w:lang w:val="sr-Cyrl-RS"/>
        </w:rPr>
        <w:t xml:space="preserve">Службене </w:t>
      </w:r>
      <w:r w:rsidR="00590781">
        <w:rPr>
          <w:rFonts w:ascii="Times New Roman" w:eastAsia="Times New Roman" w:hAnsi="Times New Roman" w:cs="Times New Roman"/>
          <w:b/>
          <w:color w:val="000000"/>
          <w:kern w:val="3"/>
          <w:sz w:val="24"/>
          <w:szCs w:val="24"/>
        </w:rPr>
        <w:t>у</w:t>
      </w:r>
      <w:r w:rsidRPr="00004A2C">
        <w:rPr>
          <w:rFonts w:ascii="Times New Roman" w:eastAsia="Times New Roman" w:hAnsi="Times New Roman" w:cs="Times New Roman"/>
          <w:b/>
          <w:color w:val="000000"/>
          <w:kern w:val="3"/>
          <w:sz w:val="24"/>
          <w:szCs w:val="24"/>
        </w:rPr>
        <w:t>ниформе” – КОМИСИЈСКИ ОТВОРИТИ”.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w w:val="101"/>
          <w:kern w:val="3"/>
          <w:sz w:val="24"/>
          <w:szCs w:val="20"/>
        </w:rPr>
      </w:pPr>
      <w:r w:rsidRPr="00004A2C">
        <w:rPr>
          <w:rFonts w:ascii="Times New Roman" w:eastAsia="Malgun Gothic" w:hAnsi="Times New Roman" w:cs="Times New Roman"/>
          <w:w w:val="101"/>
          <w:kern w:val="3"/>
          <w:sz w:val="24"/>
          <w:szCs w:val="20"/>
        </w:rPr>
        <w:tab/>
        <w:t xml:space="preserve"> Понуда се не може допунити, изменити или опозвати након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6. Обавештење понуђачу у вези подношења понуде</w:t>
      </w:r>
    </w:p>
    <w:p w:rsidR="00004A2C" w:rsidRPr="00590781" w:rsidRDefault="00004A2C" w:rsidP="00590781">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који је самостално поднео понуду не може истовремено да учествује у заједничкој понуди или као подизвођач, нити да учес</w:t>
      </w:r>
      <w:r w:rsidR="00590781">
        <w:rPr>
          <w:rFonts w:ascii="Times New Roman" w:eastAsia="Times New Roman" w:hAnsi="Times New Roman" w:cs="Times New Roman"/>
          <w:color w:val="000000"/>
          <w:kern w:val="3"/>
          <w:sz w:val="24"/>
          <w:szCs w:val="24"/>
        </w:rPr>
        <w:t>твује у више заједничких понуда.</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7. Подизвођач</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r>
      <w:r w:rsidRPr="00004A2C">
        <w:rPr>
          <w:rFonts w:ascii="Times New Roman" w:eastAsia="Times New Roman" w:hAnsi="Times New Roman" w:cs="Times New Roman"/>
          <w:color w:val="000000"/>
          <w:kern w:val="3"/>
          <w:sz w:val="24"/>
          <w:szCs w:val="24"/>
        </w:rPr>
        <w:t xml:space="preserve">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w:t>
      </w:r>
      <w:r w:rsidRPr="00004A2C">
        <w:rPr>
          <w:rFonts w:ascii="Times New Roman" w:eastAsia="Times New Roman" w:hAnsi="Times New Roman" w:cs="Times New Roman"/>
          <w:b/>
          <w:color w:val="000000"/>
          <w:kern w:val="3"/>
          <w:sz w:val="24"/>
          <w:szCs w:val="24"/>
        </w:rPr>
        <w:t>и</w:t>
      </w:r>
      <w:r w:rsidRPr="00004A2C">
        <w:rPr>
          <w:rFonts w:ascii="Times New Roman" w:eastAsia="Times New Roman" w:hAnsi="Times New Roman" w:cs="Times New Roman"/>
          <w:color w:val="000000"/>
          <w:kern w:val="3"/>
          <w:sz w:val="24"/>
          <w:szCs w:val="24"/>
        </w:rPr>
        <w:t xml:space="preserve"> 3)  Закона о јавним набавкама), И УПУТСТВО КАКО ДА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spacing w:val="-6"/>
          <w:kern w:val="3"/>
          <w:sz w:val="24"/>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8. Обавештење о саставном делу заједничке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04A2C" w:rsidRPr="00004A2C" w:rsidRDefault="00004A2C" w:rsidP="000579A1">
      <w:pPr>
        <w:widowControl w:val="0"/>
        <w:numPr>
          <w:ilvl w:val="0"/>
          <w:numId w:val="2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9"/>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Понуђачи који поднесу заједничку понуду одговарају неограничено солидарно према наручиоцу.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ind w:left="5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               9. Валута и цена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Цена мора бити исказана по јединици мере и укупно у динарима, без ПДВ.</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у понуди исказана неуобичајено ниска цена, Наручилац ће поступити у складу са чланом 92. Закона о јавним набавкама.</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B050"/>
          <w:kern w:val="3"/>
          <w:sz w:val="24"/>
          <w:szCs w:val="24"/>
        </w:rPr>
      </w:pPr>
    </w:p>
    <w:p w:rsidR="00004A2C" w:rsidRPr="00004A2C" w:rsidRDefault="00004A2C" w:rsidP="000579A1">
      <w:pPr>
        <w:widowControl w:val="0"/>
        <w:numPr>
          <w:ilvl w:val="0"/>
          <w:numId w:val="28"/>
        </w:numPr>
        <w:suppressAutoHyphens/>
        <w:autoSpaceDN w:val="0"/>
        <w:spacing w:line="100" w:lineRule="atLeast"/>
        <w:textAlignment w:val="baseline"/>
        <w:rPr>
          <w:rFonts w:ascii="Times New Roman" w:eastAsia="Times New Roman" w:hAnsi="Times New Roman" w:cs="Times New Roman"/>
          <w:b/>
          <w:bCs/>
          <w:color w:val="00000A"/>
          <w:kern w:val="3"/>
          <w:sz w:val="24"/>
          <w:szCs w:val="24"/>
        </w:rPr>
      </w:pPr>
      <w:r w:rsidRPr="00004A2C">
        <w:rPr>
          <w:rFonts w:ascii="Times New Roman" w:eastAsia="Times New Roman" w:hAnsi="Times New Roman" w:cs="Times New Roman"/>
          <w:b/>
          <w:bCs/>
          <w:color w:val="00000A"/>
          <w:kern w:val="3"/>
          <w:sz w:val="24"/>
          <w:szCs w:val="24"/>
        </w:rPr>
        <w:t>Услови плаћања</w:t>
      </w:r>
    </w:p>
    <w:p w:rsidR="008B30B7" w:rsidRDefault="008B30B7" w:rsidP="000E16D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8B30B7">
        <w:rPr>
          <w:rFonts w:ascii="Times New Roman" w:eastAsia="Calibri" w:hAnsi="Times New Roman" w:cs="Times New Roman"/>
          <w:sz w:val="24"/>
          <w:szCs w:val="24"/>
          <w:lang w:val="ru-RU"/>
        </w:rPr>
        <w:t>Плаћање добара који су предмет ове набавке извршиће у року до 45 дана  од дана службеног пријема исправног рачуна или авансно уколико то захтева понуђач, а у висини износа који је навео у обрасцу понуде конкурсне документације и у складу са расположи</w:t>
      </w:r>
      <w:r>
        <w:rPr>
          <w:rFonts w:ascii="Times New Roman" w:eastAsia="Calibri" w:hAnsi="Times New Roman" w:cs="Times New Roman"/>
          <w:sz w:val="24"/>
          <w:szCs w:val="24"/>
          <w:lang w:val="ru-RU"/>
        </w:rPr>
        <w:t>вим буџетским средствима за 2020</w:t>
      </w:r>
      <w:r w:rsidRPr="008B30B7">
        <w:rPr>
          <w:rFonts w:ascii="Times New Roman" w:eastAsia="Calibri" w:hAnsi="Times New Roman" w:cs="Times New Roman"/>
          <w:sz w:val="24"/>
          <w:szCs w:val="24"/>
          <w:lang w:val="ru-RU"/>
        </w:rPr>
        <w:t xml:space="preserve">. годину. </w:t>
      </w:r>
    </w:p>
    <w:p w:rsidR="000E16D3" w:rsidRDefault="00DE088D" w:rsidP="000E16D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Уколико изабрани п</w:t>
      </w:r>
      <w:r w:rsidR="000E16D3">
        <w:rPr>
          <w:rFonts w:ascii="Times New Roman" w:eastAsia="Calibri" w:hAnsi="Times New Roman" w:cs="Times New Roman"/>
          <w:sz w:val="24"/>
          <w:szCs w:val="24"/>
          <w:lang w:val="ru-RU"/>
        </w:rPr>
        <w:t>онуђач</w:t>
      </w:r>
      <w:r w:rsidR="000E16D3" w:rsidRPr="000E16D3">
        <w:rPr>
          <w:rFonts w:ascii="Times New Roman" w:eastAsia="Calibri" w:hAnsi="Times New Roman" w:cs="Times New Roman"/>
          <w:sz w:val="24"/>
          <w:szCs w:val="24"/>
          <w:lang w:val="ru-RU"/>
        </w:rPr>
        <w:t xml:space="preserve"> </w:t>
      </w:r>
      <w:r>
        <w:rPr>
          <w:rFonts w:ascii="Times New Roman" w:eastAsia="Calibri" w:hAnsi="Times New Roman" w:cs="Times New Roman"/>
          <w:sz w:val="24"/>
          <w:szCs w:val="24"/>
          <w:lang w:val="ru-RU"/>
        </w:rPr>
        <w:t>захтева аванс</w:t>
      </w:r>
      <w:r w:rsidR="000E16D3">
        <w:rPr>
          <w:rFonts w:ascii="Times New Roman" w:eastAsia="Calibri" w:hAnsi="Times New Roman" w:cs="Times New Roman"/>
          <w:sz w:val="24"/>
          <w:szCs w:val="24"/>
          <w:lang w:val="ru-RU"/>
        </w:rPr>
        <w:t xml:space="preserve"> дужан </w:t>
      </w:r>
      <w:r>
        <w:rPr>
          <w:rFonts w:ascii="Times New Roman" w:eastAsia="Calibri" w:hAnsi="Times New Roman" w:cs="Times New Roman"/>
          <w:sz w:val="24"/>
          <w:szCs w:val="24"/>
          <w:lang w:val="ru-RU"/>
        </w:rPr>
        <w:t xml:space="preserve">је </w:t>
      </w:r>
      <w:r w:rsidR="000E16D3">
        <w:rPr>
          <w:rFonts w:ascii="Times New Roman" w:eastAsia="Calibri" w:hAnsi="Times New Roman" w:cs="Times New Roman"/>
          <w:sz w:val="24"/>
          <w:szCs w:val="24"/>
          <w:lang w:val="ru-RU"/>
        </w:rPr>
        <w:t>да након извршених испорука</w:t>
      </w:r>
      <w:r w:rsidR="000E16D3"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B15653" w:rsidRPr="00B15653" w:rsidRDefault="00B15653" w:rsidP="00B15653">
      <w:pPr>
        <w:keepNext/>
        <w:keepLines/>
        <w:tabs>
          <w:tab w:val="left" w:pos="720"/>
          <w:tab w:val="left" w:pos="1440"/>
        </w:tabs>
        <w:autoSpaceDE w:val="0"/>
        <w:autoSpaceDN w:val="0"/>
        <w:adjustRightInd w:val="0"/>
        <w:spacing w:after="0" w:line="240" w:lineRule="auto"/>
        <w:ind w:firstLine="1440"/>
        <w:jc w:val="both"/>
        <w:rPr>
          <w:rFonts w:ascii="Times New Roman" w:hAnsi="Times New Roman" w:cs="Times New Roman"/>
          <w:sz w:val="24"/>
          <w:szCs w:val="24"/>
          <w:lang w:val="sr-Cyrl-RS"/>
        </w:rPr>
      </w:pPr>
      <w:r w:rsidRPr="00B15653">
        <w:rPr>
          <w:rFonts w:ascii="Times New Roman" w:hAnsi="Times New Roman" w:cs="Times New Roman"/>
          <w:sz w:val="24"/>
          <w:szCs w:val="24"/>
          <w:lang w:val="ru-RU"/>
        </w:rPr>
        <w:t>Понуђ</w:t>
      </w:r>
      <w:r>
        <w:rPr>
          <w:rFonts w:ascii="Times New Roman" w:hAnsi="Times New Roman" w:cs="Times New Roman"/>
          <w:sz w:val="24"/>
          <w:szCs w:val="24"/>
          <w:lang w:val="ru-RU"/>
        </w:rPr>
        <w:t xml:space="preserve">ач је дужан да за </w:t>
      </w:r>
      <w:r>
        <w:rPr>
          <w:rFonts w:ascii="Times New Roman" w:hAnsi="Times New Roman" w:cs="Times New Roman"/>
          <w:sz w:val="24"/>
          <w:szCs w:val="24"/>
          <w:lang w:val="sr-Cyrl-RS"/>
        </w:rPr>
        <w:t>испоручена добра</w:t>
      </w:r>
      <w:r w:rsidRPr="00B15653">
        <w:rPr>
          <w:rFonts w:ascii="Times New Roman" w:hAnsi="Times New Roman" w:cs="Times New Roman"/>
          <w:sz w:val="24"/>
          <w:szCs w:val="24"/>
          <w:lang w:val="ru-RU"/>
        </w:rPr>
        <w:t xml:space="preserve"> изврши</w:t>
      </w:r>
      <w:r w:rsidRPr="00B15653">
        <w:rPr>
          <w:rFonts w:ascii="Times New Roman" w:hAnsi="Times New Roman" w:cs="Times New Roman"/>
          <w:sz w:val="24"/>
          <w:szCs w:val="24"/>
          <w:lang w:val="sr-Latn-RS"/>
        </w:rPr>
        <w:t xml:space="preserve"> </w:t>
      </w:r>
      <w:r w:rsidRPr="00B15653">
        <w:rPr>
          <w:rFonts w:ascii="Times New Roman" w:hAnsi="Times New Roman" w:cs="Times New Roman"/>
          <w:sz w:val="24"/>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B15653" w:rsidRPr="00B15653" w:rsidRDefault="00B15653" w:rsidP="00B15653">
      <w:pPr>
        <w:keepNext/>
        <w:keepLines/>
        <w:tabs>
          <w:tab w:val="left" w:pos="720"/>
          <w:tab w:val="left" w:pos="1440"/>
        </w:tabs>
        <w:autoSpaceDE w:val="0"/>
        <w:autoSpaceDN w:val="0"/>
        <w:adjustRightInd w:val="0"/>
        <w:spacing w:after="0" w:line="240" w:lineRule="auto"/>
        <w:ind w:firstLine="1440"/>
        <w:jc w:val="both"/>
        <w:rPr>
          <w:rFonts w:ascii="Times New Roman" w:hAnsi="Times New Roman" w:cs="Times New Roman"/>
          <w:sz w:val="24"/>
          <w:szCs w:val="24"/>
          <w:lang w:val="sr-Cyrl-RS"/>
        </w:rPr>
      </w:pPr>
      <w:r w:rsidRPr="00B15653">
        <w:rPr>
          <w:rFonts w:ascii="Times New Roman" w:hAnsi="Times New Roman" w:cs="Times New Roman"/>
          <w:sz w:val="24"/>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B15653" w:rsidRPr="00E54B26" w:rsidRDefault="00B15653" w:rsidP="00E54B26">
      <w:pPr>
        <w:keepNext/>
        <w:keepLines/>
        <w:tabs>
          <w:tab w:val="left" w:pos="720"/>
          <w:tab w:val="left" w:pos="1440"/>
        </w:tabs>
        <w:autoSpaceDE w:val="0"/>
        <w:autoSpaceDN w:val="0"/>
        <w:adjustRightInd w:val="0"/>
        <w:spacing w:after="0" w:line="240" w:lineRule="auto"/>
        <w:ind w:firstLine="1440"/>
        <w:jc w:val="both"/>
        <w:rPr>
          <w:rFonts w:ascii="Times New Roman" w:hAnsi="Times New Roman" w:cs="Times New Roman"/>
          <w:sz w:val="24"/>
          <w:szCs w:val="24"/>
          <w:lang w:val="sr-Cyrl-RS"/>
        </w:rPr>
      </w:pPr>
      <w:r w:rsidRPr="00B15653">
        <w:rPr>
          <w:rFonts w:ascii="Times New Roman" w:hAnsi="Times New Roman" w:cs="Times New Roman"/>
          <w:sz w:val="24"/>
          <w:szCs w:val="24"/>
          <w:lang w:val="sr-Cyrl-RS"/>
        </w:rPr>
        <w:t>Свака достављена фактура мора да садржи тачне идентификационе податке о Наручиоцу, број и датум закљученог</w:t>
      </w:r>
      <w:r>
        <w:rPr>
          <w:rFonts w:ascii="Times New Roman" w:hAnsi="Times New Roman" w:cs="Times New Roman"/>
          <w:sz w:val="24"/>
          <w:szCs w:val="24"/>
          <w:lang w:val="sr-Cyrl-RS"/>
        </w:rPr>
        <w:t xml:space="preserve"> уговора, адресу-место испоруке и датум испоруке</w:t>
      </w:r>
      <w:r w:rsidRPr="00B15653">
        <w:rPr>
          <w:rFonts w:ascii="Times New Roman" w:hAnsi="Times New Roman" w:cs="Times New Roman"/>
          <w:sz w:val="24"/>
          <w:szCs w:val="24"/>
          <w:lang w:val="sr-Cyrl-RS"/>
        </w:rPr>
        <w:t>.</w:t>
      </w: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Cs/>
          <w:color w:val="000000"/>
          <w:kern w:val="3"/>
          <w:sz w:val="24"/>
          <w:szCs w:val="24"/>
        </w:rPr>
        <w:t>Плаћање се врши уплатом на рачун понуђача.</w:t>
      </w:r>
      <w:r w:rsidRPr="00004A2C">
        <w:rPr>
          <w:rFonts w:ascii="Times New Roman" w:eastAsia="Times New Roman" w:hAnsi="Times New Roman" w:cs="Calibri"/>
          <w:color w:val="000000"/>
          <w:kern w:val="3"/>
          <w:sz w:val="24"/>
          <w:szCs w:val="24"/>
        </w:rPr>
        <w:t xml:space="preserve"> </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rPr>
      </w:pP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b/>
          <w:kern w:val="3"/>
          <w:sz w:val="24"/>
          <w:szCs w:val="24"/>
        </w:rPr>
        <w:t>11. Средства финансијског обезбеђења</w:t>
      </w:r>
    </w:p>
    <w:p w:rsidR="00004A2C" w:rsidRPr="00004A2C" w:rsidRDefault="00004A2C" w:rsidP="00004A2C">
      <w:pPr>
        <w:keepNext/>
        <w:widowControl w:val="0"/>
        <w:shd w:val="clear" w:color="auto" w:fill="FFFFFF"/>
        <w:suppressAutoHyphens/>
        <w:autoSpaceDN w:val="0"/>
        <w:textAlignment w:val="baseline"/>
        <w:rPr>
          <w:rFonts w:ascii="Calibri" w:eastAsia="SimSun" w:hAnsi="Calibri" w:cs="Calibri"/>
          <w:kern w:val="3"/>
        </w:rPr>
      </w:pPr>
      <w:r w:rsidRPr="00004A2C">
        <w:rPr>
          <w:rFonts w:ascii="Calibri" w:eastAsia="SimSun" w:hAnsi="Calibri" w:cs="Calibri"/>
          <w:b/>
          <w:color w:val="FF0000"/>
          <w:kern w:val="3"/>
        </w:rPr>
        <w:tab/>
        <w:t xml:space="preserve">              </w:t>
      </w:r>
      <w:r w:rsidRPr="00004A2C">
        <w:rPr>
          <w:rFonts w:ascii="Times New Roman" w:eastAsia="Malgun Gothic" w:hAnsi="Times New Roman" w:cs="Times New Roman"/>
          <w:b/>
          <w:sz w:val="24"/>
          <w:szCs w:val="24"/>
        </w:rPr>
        <w:t>11.1. Оригинал банкарска гаранција за озбиљност понуде</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Понуђач је дужан да уз понуду достави оригинал банкарску гаранцију за озбиљност понуде у висини од 5% од вредности понуде, без ПДВ.</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Банкарска гаранција за озбиљност понуде  мора да траје најмање док траје рок важности понуде </w:t>
      </w:r>
      <w:r w:rsidRPr="00004A2C">
        <w:rPr>
          <w:rFonts w:ascii="Times New Roman" w:eastAsia="Malgun Gothic" w:hAnsi="Times New Roman" w:cs="Times New Roman"/>
          <w:b/>
          <w:sz w:val="24"/>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w:t>
      </w:r>
      <w:r w:rsidRPr="00004A2C">
        <w:rPr>
          <w:rFonts w:ascii="Times New Roman" w:eastAsia="Malgun Gothic" w:hAnsi="Times New Roman" w:cs="Times New Roman"/>
          <w:sz w:val="24"/>
          <w:szCs w:val="24"/>
        </w:rPr>
        <w:lastRenderedPageBreak/>
        <w:t>одбије да потпише  или благовремено не потпише уговор.</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color w:val="FF0000"/>
          <w:sz w:val="24"/>
          <w:szCs w:val="20"/>
        </w:rPr>
      </w:pPr>
      <w:r w:rsidRPr="00004A2C">
        <w:rPr>
          <w:rFonts w:ascii="Times New Roman" w:eastAsia="Malgun Gothic" w:hAnsi="Times New Roman" w:cs="Times New Roman"/>
          <w:color w:val="FF0000"/>
          <w:sz w:val="24"/>
          <w:szCs w:val="20"/>
        </w:rPr>
        <w:tab/>
      </w:r>
    </w:p>
    <w:p w:rsidR="0026618B" w:rsidRPr="0026618B" w:rsidRDefault="00004A2C" w:rsidP="0026618B">
      <w:pPr>
        <w:keepNext/>
        <w:shd w:val="clear" w:color="auto" w:fill="FFFFFF"/>
        <w:ind w:firstLine="1418"/>
        <w:rPr>
          <w:rFonts w:ascii="Times New Roman" w:eastAsia="Malgun Gothic" w:hAnsi="Times New Roman" w:cs="Times New Roman"/>
          <w:sz w:val="24"/>
          <w:szCs w:val="24"/>
          <w:lang w:val="sr-Latn-CS"/>
        </w:rPr>
      </w:pPr>
      <w:r w:rsidRPr="00004A2C">
        <w:rPr>
          <w:rFonts w:ascii="Times New Roman" w:eastAsia="Times New Roman" w:hAnsi="Times New Roman" w:cs="Times New Roman"/>
          <w:b/>
          <w:kern w:val="3"/>
          <w:sz w:val="24"/>
          <w:szCs w:val="24"/>
        </w:rPr>
        <w:t>11.2.</w:t>
      </w:r>
      <w:r w:rsidRPr="00004A2C">
        <w:rPr>
          <w:rFonts w:ascii="Times New Roman" w:eastAsia="Times New Roman" w:hAnsi="Times New Roman" w:cs="Times New Roman"/>
          <w:kern w:val="3"/>
          <w:sz w:val="24"/>
          <w:szCs w:val="24"/>
        </w:rPr>
        <w:t xml:space="preserve"> </w:t>
      </w:r>
      <w:r w:rsidR="0026618B" w:rsidRPr="0026618B">
        <w:rPr>
          <w:rFonts w:ascii="Times New Roman" w:eastAsia="Malgun Gothic" w:hAnsi="Times New Roman" w:cs="Times New Roman"/>
          <w:b/>
          <w:sz w:val="24"/>
          <w:szCs w:val="24"/>
          <w:lang w:val="sr-Cyrl-CS"/>
        </w:rPr>
        <w:t>Банкарска гаранција за добро извршење посла</w:t>
      </w:r>
    </w:p>
    <w:p w:rsidR="0026618B" w:rsidRPr="0026618B" w:rsidRDefault="0026618B" w:rsidP="0026618B">
      <w:pPr>
        <w:keepNext/>
        <w:widowControl w:val="0"/>
        <w:shd w:val="clear" w:color="auto" w:fill="FFFFFF"/>
        <w:tabs>
          <w:tab w:val="left" w:pos="1440"/>
        </w:tabs>
        <w:spacing w:after="0" w:line="240" w:lineRule="auto"/>
        <w:ind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Понуђач коме буде додељен Уговор дужан је да у року од 15 дана од дана закључења уговора достави Наручиоцу:</w:t>
      </w:r>
    </w:p>
    <w:p w:rsidR="0026618B" w:rsidRPr="0026618B" w:rsidRDefault="0026618B" w:rsidP="00C2014C">
      <w:pPr>
        <w:widowControl w:val="0"/>
        <w:numPr>
          <w:ilvl w:val="0"/>
          <w:numId w:val="33"/>
        </w:numPr>
        <w:tabs>
          <w:tab w:val="left" w:pos="1440"/>
        </w:tabs>
        <w:spacing w:after="0" w:line="240" w:lineRule="auto"/>
        <w:ind w:left="0"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 xml:space="preserve">oригинал банкарску гаранцију за добро извршење посла у у висини од 10% од уговорене </w:t>
      </w:r>
      <w:r w:rsidRPr="0026618B">
        <w:rPr>
          <w:rFonts w:ascii="Times New Roman" w:eastAsia="Malgun Gothic" w:hAnsi="Times New Roman" w:cs="Times New Roman"/>
          <w:sz w:val="24"/>
          <w:szCs w:val="24"/>
          <w:lang w:val="sr-Cyrl-RS"/>
        </w:rPr>
        <w:t>вредности</w:t>
      </w:r>
      <w:r w:rsidRPr="0026618B">
        <w:rPr>
          <w:rFonts w:ascii="Times New Roman" w:eastAsia="Malgun Gothic" w:hAnsi="Times New Roman" w:cs="Times New Roman"/>
          <w:sz w:val="24"/>
          <w:szCs w:val="24"/>
          <w:lang w:val="sr-Cyrl-CS"/>
        </w:rPr>
        <w:t xml:space="preserve">, </w:t>
      </w:r>
      <w:r w:rsidRPr="0026618B">
        <w:rPr>
          <w:rFonts w:ascii="Times New Roman" w:eastAsia="Calibri" w:hAnsi="Times New Roman" w:cs="Times New Roman"/>
          <w:sz w:val="24"/>
          <w:szCs w:val="20"/>
          <w:lang w:val="ru-RU"/>
        </w:rPr>
        <w:t>без ПДВ,</w:t>
      </w:r>
      <w:r w:rsidRPr="0026618B">
        <w:rPr>
          <w:rFonts w:ascii="Times New Roman" w:eastAsia="Malgun Gothic" w:hAnsi="Times New Roman" w:cs="Times New Roman"/>
          <w:sz w:val="24"/>
          <w:szCs w:val="24"/>
          <w:lang w:val="sr-Cyrl-CS"/>
        </w:rPr>
        <w:t xml:space="preserve"> која мора трајати </w:t>
      </w:r>
      <w:r w:rsidR="00241283">
        <w:rPr>
          <w:rFonts w:ascii="Times New Roman" w:eastAsia="Malgun Gothic" w:hAnsi="Times New Roman" w:cs="Times New Roman"/>
          <w:sz w:val="24"/>
          <w:szCs w:val="24"/>
          <w:lang w:val="sr-Cyrl-RS"/>
        </w:rPr>
        <w:t>30 дана дуже од рока важности уговора</w:t>
      </w:r>
      <w:r w:rsidRPr="0026618B">
        <w:rPr>
          <w:rFonts w:ascii="Times New Roman" w:eastAsia="Malgun Gothic" w:hAnsi="Times New Roman" w:cs="Times New Roman"/>
          <w:sz w:val="24"/>
          <w:szCs w:val="24"/>
          <w:lang w:val="sr-Cyrl-CS"/>
        </w:rPr>
        <w:t>.</w:t>
      </w:r>
    </w:p>
    <w:p w:rsidR="0026618B" w:rsidRPr="0026618B" w:rsidRDefault="0026618B" w:rsidP="0026618B">
      <w:pPr>
        <w:widowControl w:val="0"/>
        <w:tabs>
          <w:tab w:val="left" w:pos="1440"/>
        </w:tabs>
        <w:spacing w:after="0" w:line="240" w:lineRule="auto"/>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26618B" w:rsidRPr="0026618B" w:rsidRDefault="0026618B" w:rsidP="0026618B">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26618B">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26618B">
        <w:rPr>
          <w:rFonts w:ascii="Times New Roman" w:eastAsia="Calibri" w:hAnsi="Times New Roman" w:cs="Times New Roman"/>
          <w:sz w:val="24"/>
          <w:szCs w:val="24"/>
          <w:lang w:val="sr-Cyrl-CS"/>
        </w:rPr>
        <w:t>банкарске гаранције</w:t>
      </w:r>
      <w:r w:rsidRPr="0026618B">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26618B">
      <w:pPr>
        <w:shd w:val="clear" w:color="auto" w:fill="FFFFFF"/>
        <w:tabs>
          <w:tab w:val="left" w:pos="144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p>
    <w:p w:rsidR="00FD4DBE" w:rsidRPr="00FD4DBE" w:rsidRDefault="00004A2C" w:rsidP="00FD4DBE">
      <w:pPr>
        <w:keepNext/>
        <w:keepLines/>
        <w:autoSpaceDN w:val="0"/>
        <w:ind w:firstLine="1418"/>
        <w:rPr>
          <w:rFonts w:ascii="Calibri" w:eastAsia="SimSun" w:hAnsi="Calibri" w:cs="Calibri"/>
          <w:kern w:val="3"/>
          <w:lang w:val="sr-Cyrl-RS"/>
        </w:rPr>
      </w:pPr>
      <w:r w:rsidRPr="00FD4DBE">
        <w:rPr>
          <w:rFonts w:ascii="Times New Roman" w:eastAsia="Malgun Gothic" w:hAnsi="Times New Roman" w:cs="Times New Roman"/>
          <w:b/>
          <w:bCs/>
          <w:sz w:val="24"/>
          <w:szCs w:val="24"/>
        </w:rPr>
        <w:t>11.3.</w:t>
      </w:r>
      <w:r w:rsidRPr="00FD4DBE">
        <w:rPr>
          <w:rFonts w:ascii="Times New Roman" w:eastAsia="Malgun Gothic" w:hAnsi="Times New Roman" w:cs="Times New Roman"/>
          <w:b/>
          <w:sz w:val="24"/>
          <w:szCs w:val="24"/>
        </w:rPr>
        <w:t xml:space="preserve"> </w:t>
      </w:r>
      <w:r w:rsidR="00FD4DBE" w:rsidRPr="00FD4DBE">
        <w:rPr>
          <w:rFonts w:ascii="Times New Roman" w:eastAsia="Malgun Gothic" w:hAnsi="Times New Roman" w:cs="Times New Roman"/>
          <w:b/>
          <w:sz w:val="24"/>
          <w:szCs w:val="24"/>
        </w:rPr>
        <w:t>Оригинал банкарска гаранција за повраћај авансног плаћања</w:t>
      </w:r>
      <w:r w:rsidR="00FD4DBE" w:rsidRPr="00FD4DBE">
        <w:rPr>
          <w:rFonts w:ascii="Times New Roman" w:eastAsia="Malgun Gothic" w:hAnsi="Times New Roman" w:cs="Times New Roman"/>
          <w:b/>
          <w:sz w:val="24"/>
          <w:szCs w:val="24"/>
          <w:lang w:val="sr-Cyrl-RS"/>
        </w:rPr>
        <w:t xml:space="preserve"> – уколико понуђач у својој понуди захтева аванс</w:t>
      </w:r>
    </w:p>
    <w:p w:rsidR="00FD4DBE" w:rsidRPr="00FD4DBE" w:rsidRDefault="00FD4DBE" w:rsidP="00FD4DBE">
      <w:pPr>
        <w:keepNext/>
        <w:keepLines/>
        <w:widowControl w:val="0"/>
        <w:tabs>
          <w:tab w:val="left" w:pos="1440"/>
        </w:tabs>
        <w:autoSpaceDN w:val="0"/>
        <w:spacing w:after="0" w:line="240" w:lineRule="auto"/>
        <w:jc w:val="both"/>
        <w:rPr>
          <w:rFonts w:ascii="Calibri" w:eastAsia="SimSun" w:hAnsi="Calibri" w:cs="Calibri"/>
          <w:kern w:val="3"/>
          <w:lang w:val="sr-Cyrl-RS"/>
        </w:rPr>
      </w:pPr>
      <w:r w:rsidRPr="00FD4DBE">
        <w:rPr>
          <w:rFonts w:ascii="Times New Roman" w:eastAsia="Malgun Gothic" w:hAnsi="Times New Roman" w:cs="Times New Roman"/>
          <w:sz w:val="24"/>
          <w:szCs w:val="24"/>
        </w:rPr>
        <w:tab/>
        <w:t xml:space="preserve">Понуђач </w:t>
      </w:r>
      <w:r w:rsidRPr="00FD4DBE">
        <w:rPr>
          <w:rFonts w:ascii="Times New Roman" w:eastAsia="Malgun Gothic" w:hAnsi="Times New Roman" w:cs="Times New Roman"/>
          <w:sz w:val="24"/>
          <w:szCs w:val="24"/>
          <w:lang w:val="sr-Cyrl-RS"/>
        </w:rPr>
        <w:t>који је у својој понуди тражио аванс, а</w:t>
      </w:r>
      <w:r w:rsidRPr="00FD4DBE">
        <w:rPr>
          <w:rFonts w:ascii="Times New Roman" w:eastAsia="Malgun Gothic" w:hAnsi="Times New Roman" w:cs="Times New Roman"/>
          <w:sz w:val="24"/>
          <w:szCs w:val="24"/>
        </w:rPr>
        <w:t xml:space="preserve"> којем је додељен уговор дужан</w:t>
      </w:r>
      <w:r w:rsidRPr="00FD4DBE">
        <w:rPr>
          <w:rFonts w:ascii="Times New Roman" w:eastAsia="Malgun Gothic" w:hAnsi="Times New Roman" w:cs="Times New Roman"/>
          <w:sz w:val="24"/>
          <w:szCs w:val="24"/>
          <w:lang w:val="sr-Cyrl-RS"/>
        </w:rPr>
        <w:t xml:space="preserve"> је</w:t>
      </w:r>
      <w:r w:rsidRPr="00FD4DBE">
        <w:rPr>
          <w:rFonts w:ascii="Times New Roman" w:eastAsia="Malgun Gothic" w:hAnsi="Times New Roman" w:cs="Times New Roman"/>
          <w:sz w:val="24"/>
          <w:szCs w:val="24"/>
        </w:rPr>
        <w:t xml:space="preserve"> да у року од 15 дана, од дана закључења уговора</w:t>
      </w:r>
      <w:r w:rsidRPr="00FD4DBE">
        <w:rPr>
          <w:rFonts w:ascii="Times New Roman" w:eastAsia="Malgun Gothic" w:hAnsi="Times New Roman" w:cs="Times New Roman"/>
          <w:sz w:val="24"/>
          <w:szCs w:val="24"/>
          <w:lang w:val="sr-Cyrl-RS"/>
        </w:rPr>
        <w:t>,</w:t>
      </w:r>
      <w:r w:rsidRPr="00FD4DBE">
        <w:rPr>
          <w:rFonts w:ascii="Times New Roman" w:eastAsia="Malgun Gothic" w:hAnsi="Times New Roman" w:cs="Times New Roman"/>
          <w:sz w:val="24"/>
          <w:szCs w:val="24"/>
        </w:rPr>
        <w:t xml:space="preserve"> достави Наручиоцу оригинал банкарску гаранцију за повраћај авансног плаћања</w:t>
      </w:r>
      <w:r w:rsidRPr="00FD4DBE">
        <w:rPr>
          <w:rFonts w:ascii="Times New Roman" w:eastAsia="Malgun Gothic" w:hAnsi="Times New Roman" w:cs="Times New Roman"/>
          <w:sz w:val="24"/>
          <w:szCs w:val="24"/>
          <w:lang w:val="sr-Cyrl-RS"/>
        </w:rPr>
        <w:t>,</w:t>
      </w:r>
      <w:r w:rsidRPr="00FD4DBE">
        <w:rPr>
          <w:rFonts w:ascii="Times New Roman" w:eastAsia="Malgun Gothic" w:hAnsi="Times New Roman" w:cs="Times New Roman"/>
          <w:sz w:val="24"/>
          <w:szCs w:val="24"/>
        </w:rPr>
        <w:t xml:space="preserve"> у висини </w:t>
      </w:r>
      <w:r w:rsidRPr="00FD4DBE">
        <w:rPr>
          <w:rFonts w:ascii="Times New Roman" w:eastAsia="Calibri" w:hAnsi="Times New Roman" w:cs="Times New Roman"/>
          <w:sz w:val="24"/>
          <w:szCs w:val="24"/>
          <w:lang w:val="ru-RU"/>
        </w:rPr>
        <w:t>износа који је навео у обрасцу понуде конкурсне документације са ПДВ</w:t>
      </w:r>
      <w:r w:rsidRPr="00FD4DBE">
        <w:rPr>
          <w:rFonts w:ascii="Times New Roman" w:eastAsia="Malgun Gothic" w:hAnsi="Times New Roman" w:cs="Times New Roman"/>
          <w:sz w:val="24"/>
          <w:szCs w:val="24"/>
          <w:lang w:val="sr-Cyrl-RS"/>
        </w:rPr>
        <w:t>, а све у складу са Законом о порезу на додату вредност (</w:t>
      </w:r>
      <w:r w:rsidRPr="00FD4DBE">
        <w:rPr>
          <w:rFonts w:ascii="Arial" w:eastAsia="Malgun Gothic" w:hAnsi="Arial" w:cs="Arial"/>
          <w:sz w:val="21"/>
          <w:szCs w:val="21"/>
          <w:shd w:val="clear" w:color="auto" w:fill="C4CED4"/>
          <w:lang w:val="sr-Cyrl-CS"/>
        </w:rPr>
        <w:t>„</w:t>
      </w:r>
      <w:r w:rsidRPr="00FD4DBE">
        <w:rPr>
          <w:rFonts w:ascii="Times New Roman" w:eastAsia="Malgun Gothic" w:hAnsi="Times New Roman" w:cs="Times New Roman"/>
          <w:sz w:val="24"/>
          <w:szCs w:val="24"/>
          <w:lang w:val="sr-Cyrl-CS"/>
        </w:rPr>
        <w:t>Службени гласник РС“, број 84/04, 86/04-исправка, 61/05, 61/07, 93/12, 108/13, 68/14-др.закон, 142/14, 83/15, 108/16, 113/17, 30/18</w:t>
      </w:r>
      <w:r w:rsidRPr="00FD4DBE">
        <w:rPr>
          <w:rFonts w:ascii="Times New Roman" w:eastAsia="Malgun Gothic" w:hAnsi="Times New Roman" w:cs="Times New Roman"/>
          <w:sz w:val="24"/>
          <w:szCs w:val="24"/>
          <w:lang w:val="sr-Cyrl-RS"/>
        </w:rPr>
        <w:t>).</w:t>
      </w:r>
    </w:p>
    <w:p w:rsidR="00FD4DBE" w:rsidRPr="00FD4DBE" w:rsidRDefault="00FD4DBE" w:rsidP="00FD4DBE">
      <w:pPr>
        <w:widowControl w:val="0"/>
        <w:tabs>
          <w:tab w:val="left" w:pos="1440"/>
        </w:tabs>
        <w:autoSpaceDN w:val="0"/>
        <w:spacing w:after="0" w:line="240" w:lineRule="auto"/>
        <w:jc w:val="both"/>
        <w:textAlignment w:val="baseline"/>
        <w:rPr>
          <w:rFonts w:ascii="Calibri" w:eastAsia="SimSun" w:hAnsi="Calibri" w:cs="Calibri"/>
          <w:color w:val="FF0000"/>
          <w:kern w:val="3"/>
        </w:rPr>
      </w:pPr>
      <w:r w:rsidRPr="00FD4DBE">
        <w:rPr>
          <w:rFonts w:ascii="Times New Roman" w:eastAsia="Malgun Gothic" w:hAnsi="Times New Roman" w:cs="Times New Roman"/>
          <w:sz w:val="24"/>
          <w:szCs w:val="24"/>
        </w:rPr>
        <w:tab/>
        <w:t>Банкарска гаранција мора да траје</w:t>
      </w:r>
      <w:r w:rsidRPr="00FD4DBE">
        <w:rPr>
          <w:rFonts w:ascii="Times New Roman" w:eastAsia="Calibri" w:hAnsi="Times New Roman" w:cs="Times New Roman"/>
          <w:bCs/>
          <w:kern w:val="3"/>
          <w:sz w:val="24"/>
          <w:szCs w:val="24"/>
        </w:rPr>
        <w:t xml:space="preserve"> најмање</w:t>
      </w:r>
      <w:r w:rsidRPr="00FD4DBE">
        <w:rPr>
          <w:rFonts w:ascii="Times New Roman" w:eastAsia="Calibri" w:hAnsi="Times New Roman" w:cs="Times New Roman"/>
          <w:bCs/>
          <w:kern w:val="3"/>
          <w:sz w:val="24"/>
          <w:szCs w:val="24"/>
          <w:lang w:val="sr-Cyrl-RS"/>
        </w:rPr>
        <w:t xml:space="preserve"> 30 дана дуже од истека рока важења уговора</w:t>
      </w:r>
      <w:r w:rsidRPr="00FD4DBE">
        <w:rPr>
          <w:rFonts w:ascii="Times New Roman" w:eastAsia="Calibri" w:hAnsi="Times New Roman" w:cs="Times New Roman"/>
          <w:bCs/>
          <w:kern w:val="3"/>
          <w:sz w:val="24"/>
          <w:szCs w:val="24"/>
        </w:rPr>
        <w:t>.</w:t>
      </w:r>
      <w:r w:rsidRPr="00FD4DBE">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FD4DBE">
        <w:rPr>
          <w:rFonts w:ascii="Times New Roman" w:eastAsia="SimSun" w:hAnsi="Times New Roman" w:cs="Times New Roman"/>
          <w:kern w:val="3"/>
          <w:sz w:val="24"/>
          <w:szCs w:val="24"/>
        </w:rPr>
        <w:t>.</w:t>
      </w:r>
    </w:p>
    <w:p w:rsidR="00FD4DBE" w:rsidRPr="00FD4DBE" w:rsidRDefault="00FD4DBE" w:rsidP="00FD4DBE">
      <w:pPr>
        <w:keepNext/>
        <w:keepLines/>
        <w:widowControl w:val="0"/>
        <w:tabs>
          <w:tab w:val="left" w:pos="1440"/>
        </w:tabs>
        <w:autoSpaceDN w:val="0"/>
        <w:spacing w:after="0" w:line="240" w:lineRule="auto"/>
        <w:jc w:val="both"/>
        <w:rPr>
          <w:rFonts w:ascii="Calibri" w:eastAsia="SimSun" w:hAnsi="Calibri" w:cs="Calibri"/>
          <w:kern w:val="3"/>
        </w:rPr>
      </w:pPr>
      <w:r w:rsidRPr="00FD4DBE">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FD4DBE" w:rsidRPr="00FD4DBE" w:rsidRDefault="00FD4DBE" w:rsidP="00FD4DBE">
      <w:pPr>
        <w:keepNext/>
        <w:keepLines/>
        <w:widowControl w:val="0"/>
        <w:tabs>
          <w:tab w:val="left" w:pos="1440"/>
        </w:tabs>
        <w:autoSpaceDN w:val="0"/>
        <w:spacing w:after="0" w:line="240" w:lineRule="auto"/>
        <w:jc w:val="both"/>
        <w:rPr>
          <w:rFonts w:ascii="Times New Roman" w:eastAsia="Malgun Gothic" w:hAnsi="Times New Roman" w:cs="Times New Roman"/>
          <w:bCs/>
          <w:sz w:val="24"/>
          <w:szCs w:val="24"/>
        </w:rPr>
      </w:pPr>
      <w:r w:rsidRPr="00FD4DBE">
        <w:rPr>
          <w:rFonts w:ascii="Times New Roman" w:eastAsia="Malgun Gothic" w:hAnsi="Times New Roman" w:cs="Times New Roman"/>
          <w:sz w:val="24"/>
          <w:szCs w:val="24"/>
        </w:rPr>
        <w:tab/>
        <w:t xml:space="preserve">Наручилац неће уплатити </w:t>
      </w:r>
      <w:r w:rsidRPr="00FD4DBE">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762FD1" w:rsidRPr="00762FD1" w:rsidRDefault="00004A2C" w:rsidP="00762FD1">
      <w:pPr>
        <w:spacing w:after="120"/>
        <w:ind w:left="1985" w:hanging="567"/>
        <w:rPr>
          <w:rFonts w:ascii="Times New Roman" w:eastAsia="Calibri" w:hAnsi="Times New Roman" w:cs="Times New Roman"/>
          <w:b/>
          <w:noProof/>
          <w:sz w:val="24"/>
          <w:szCs w:val="20"/>
          <w:lang w:val="sr-Cyrl-CS"/>
        </w:rPr>
      </w:pPr>
      <w:r w:rsidRPr="00004A2C">
        <w:rPr>
          <w:rFonts w:ascii="Times New Roman" w:eastAsia="Calibri" w:hAnsi="Times New Roman" w:cs="Times New Roman"/>
          <w:b/>
          <w:kern w:val="3"/>
          <w:sz w:val="24"/>
          <w:szCs w:val="20"/>
          <w:lang w:val="ru-RU"/>
        </w:rPr>
        <w:t>12.3.</w:t>
      </w:r>
      <w:r w:rsidRPr="00004A2C">
        <w:rPr>
          <w:rFonts w:ascii="Times New Roman" w:eastAsia="Calibri" w:hAnsi="Times New Roman" w:cs="Times New Roman"/>
          <w:kern w:val="3"/>
          <w:sz w:val="24"/>
          <w:szCs w:val="20"/>
          <w:lang w:val="ru-RU"/>
        </w:rPr>
        <w:t xml:space="preserve"> </w:t>
      </w:r>
      <w:r w:rsidR="00762FD1" w:rsidRPr="00762FD1">
        <w:rPr>
          <w:rFonts w:ascii="Times New Roman" w:eastAsia="Malgun Gothic" w:hAnsi="Times New Roman" w:cs="Times New Roman"/>
          <w:b/>
          <w:noProof/>
          <w:sz w:val="24"/>
          <w:szCs w:val="24"/>
          <w:lang w:val="sr-Cyrl-CS"/>
        </w:rPr>
        <w:t>Оригинал банкарска гаранција з</w:t>
      </w:r>
      <w:r w:rsidR="00762FD1" w:rsidRPr="00762FD1">
        <w:rPr>
          <w:rFonts w:ascii="Times New Roman" w:eastAsia="Calibri" w:hAnsi="Times New Roman" w:cs="Times New Roman"/>
          <w:b/>
          <w:noProof/>
          <w:sz w:val="24"/>
          <w:szCs w:val="20"/>
          <w:lang w:val="sr-Cyrl-CS"/>
        </w:rPr>
        <w:t>а отклањање грешака у гарантном року</w:t>
      </w:r>
    </w:p>
    <w:p w:rsidR="00762FD1" w:rsidRPr="00004A2C" w:rsidRDefault="00762FD1" w:rsidP="00762FD1">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762FD1">
        <w:rPr>
          <w:rFonts w:ascii="Times New Roman" w:eastAsia="Malgun Gothic" w:hAnsi="Times New Roman" w:cs="Times New Roman"/>
          <w:noProof/>
          <w:sz w:val="24"/>
          <w:szCs w:val="24"/>
          <w:lang w:val="sr-Cyrl-CS"/>
        </w:rPr>
        <w:t xml:space="preserve">Понуђач коме буде додељен Уговор је дужан да </w:t>
      </w:r>
      <w:r w:rsidRPr="00004A2C">
        <w:rPr>
          <w:rFonts w:ascii="Times New Roman" w:eastAsia="Calibri" w:hAnsi="Times New Roman" w:cs="Times New Roman"/>
          <w:kern w:val="3"/>
          <w:sz w:val="24"/>
          <w:szCs w:val="24"/>
          <w:lang w:val="ru-RU"/>
        </w:rPr>
        <w:t>након комплетне испоруке добара преда Наручиоцу</w:t>
      </w:r>
      <w:r w:rsidRPr="00762FD1">
        <w:rPr>
          <w:rFonts w:ascii="Times New Roman" w:eastAsia="Malgun Gothic" w:hAnsi="Times New Roman" w:cs="Times New Roman"/>
          <w:b/>
          <w:noProof/>
          <w:sz w:val="24"/>
          <w:szCs w:val="24"/>
          <w:lang w:val="sr-Cyrl-CS"/>
        </w:rPr>
        <w:t xml:space="preserve"> </w:t>
      </w:r>
      <w:r w:rsidRPr="00762FD1">
        <w:rPr>
          <w:rFonts w:ascii="Times New Roman" w:eastAsia="Malgun Gothic" w:hAnsi="Times New Roman" w:cs="Times New Roman"/>
          <w:noProof/>
          <w:sz w:val="24"/>
          <w:szCs w:val="24"/>
          <w:lang w:val="sr-Cyrl-CS"/>
        </w:rPr>
        <w:t>оригинал банкарску гаранцију з</w:t>
      </w:r>
      <w:r w:rsidRPr="00762FD1">
        <w:rPr>
          <w:rFonts w:ascii="Times New Roman" w:eastAsia="Calibri" w:hAnsi="Times New Roman" w:cs="Times New Roman"/>
          <w:noProof/>
          <w:sz w:val="24"/>
          <w:szCs w:val="20"/>
          <w:lang w:val="sr-Cyrl-CS"/>
        </w:rPr>
        <w:t xml:space="preserve">а отклањање грешака у гарантном </w:t>
      </w:r>
      <w:r w:rsidR="00490C2D">
        <w:rPr>
          <w:rFonts w:ascii="Times New Roman" w:eastAsia="Calibri" w:hAnsi="Times New Roman" w:cs="Times New Roman"/>
          <w:noProof/>
          <w:sz w:val="24"/>
          <w:szCs w:val="20"/>
          <w:lang w:val="sr-Cyrl-CS"/>
        </w:rPr>
        <w:t>року у висини од 5% од уговорене цене без ПДВ-а</w:t>
      </w:r>
      <w:r>
        <w:rPr>
          <w:rFonts w:ascii="Times New Roman" w:eastAsia="Calibri" w:hAnsi="Times New Roman" w:cs="Times New Roman"/>
          <w:noProof/>
          <w:sz w:val="24"/>
          <w:szCs w:val="20"/>
          <w:lang w:val="sr-Cyrl-CS"/>
        </w:rPr>
        <w:t>,</w:t>
      </w:r>
      <w:r w:rsidRPr="00762FD1">
        <w:rPr>
          <w:rFonts w:ascii="Times New Roman" w:eastAsia="Calibri" w:hAnsi="Times New Roman" w:cs="Times New Roman"/>
          <w:kern w:val="3"/>
          <w:sz w:val="24"/>
          <w:szCs w:val="24"/>
          <w:lang w:val="ru-RU"/>
        </w:rPr>
        <w:t xml:space="preserve"> </w:t>
      </w:r>
      <w:r>
        <w:rPr>
          <w:rFonts w:ascii="Times New Roman" w:eastAsia="Calibri" w:hAnsi="Times New Roman" w:cs="Times New Roman"/>
          <w:kern w:val="3"/>
          <w:sz w:val="24"/>
          <w:szCs w:val="24"/>
          <w:lang w:val="ru-RU"/>
        </w:rPr>
        <w:t>са роком важења 5</w:t>
      </w:r>
      <w:r w:rsidRPr="00004A2C">
        <w:rPr>
          <w:rFonts w:ascii="Times New Roman" w:eastAsia="Calibri" w:hAnsi="Times New Roman" w:cs="Times New Roman"/>
          <w:kern w:val="3"/>
          <w:sz w:val="24"/>
          <w:szCs w:val="24"/>
          <w:lang w:val="ru-RU"/>
        </w:rPr>
        <w:t xml:space="preserve"> дана дуже од гарантног рока, а почевши од датума последње испоруке добара.</w:t>
      </w:r>
    </w:p>
    <w:p w:rsidR="00762FD1" w:rsidRPr="00762FD1" w:rsidRDefault="00762FD1" w:rsidP="00762FD1">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762FD1">
        <w:rPr>
          <w:rFonts w:ascii="Times New Roman" w:eastAsia="Malgun Gothic" w:hAnsi="Times New Roman" w:cs="Times New Roman"/>
          <w:noProof/>
          <w:sz w:val="24"/>
          <w:szCs w:val="24"/>
          <w:lang w:val="sr-Cyrl-CS"/>
        </w:rPr>
        <w:t>Банкарска гаранција мора бити безусловна, неопозива и платива на први позив, без приговора.</w:t>
      </w:r>
    </w:p>
    <w:p w:rsidR="00004A2C" w:rsidRPr="00004A2C" w:rsidRDefault="00004A2C" w:rsidP="00762FD1">
      <w:pPr>
        <w:widowControl w:val="0"/>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1440"/>
        </w:tabs>
        <w:suppressAutoHyphens/>
        <w:autoSpaceDN w:val="0"/>
        <w:spacing w:after="0" w:line="240" w:lineRule="auto"/>
        <w:ind w:firstLine="135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12. </w:t>
      </w: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b/>
          <w:color w:val="000000"/>
          <w:kern w:val="3"/>
          <w:sz w:val="24"/>
          <w:szCs w:val="24"/>
        </w:rPr>
        <w:t>Реализација средстaва финансијског обезбеђењa</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FD4DBE" w:rsidRPr="00004A2C" w:rsidRDefault="00FD4DBE"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13. Заштита података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захтевати заштиту поверљивости података које понуђачима ставља на располагање, укључујући и њихове подизвођаче.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Изјава о чувању поверљивих података је саставни део конкурсне документације и  биће саставни део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које је примило податке одређене као поверљиве дужно је да их чува и штити, без обзира на степен те поверљивости.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14. Заштита података понуђача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004A2C" w:rsidRPr="00A25F42"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15. Додатне информације или појашњења у вези са припремањем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Сва комуникација у поступку јавне набавке врши се писаним путем на начин одређен чланом 20.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у року од три дана од дана пријема захтева, одговор</w:t>
      </w:r>
      <w:r w:rsidRPr="00004A2C">
        <w:rPr>
          <w:rFonts w:ascii="Times New Roman" w:eastAsia="Times New Roman" w:hAnsi="Times New Roman" w:cs="Times New Roman"/>
          <w:b/>
          <w:color w:val="FF0000"/>
          <w:kern w:val="3"/>
          <w:sz w:val="24"/>
          <w:szCs w:val="24"/>
        </w:rPr>
        <w:t xml:space="preserve"> </w:t>
      </w:r>
      <w:r w:rsidRPr="00004A2C">
        <w:rPr>
          <w:rFonts w:ascii="Times New Roman" w:eastAsia="Times New Roman" w:hAnsi="Times New Roman" w:cs="Times New Roman"/>
          <w:color w:val="000000"/>
          <w:kern w:val="3"/>
          <w:sz w:val="24"/>
          <w:szCs w:val="24"/>
        </w:rPr>
        <w:t>објавити на Порталу јавних набавки и на својој интернет страници.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5653">
        <w:rPr>
          <w:rFonts w:ascii="Times New Roman" w:eastAsia="Times New Roman" w:hAnsi="Times New Roman" w:cs="Times New Roman"/>
          <w:b/>
          <w:color w:val="000000"/>
          <w:kern w:val="3"/>
          <w:sz w:val="24"/>
          <w:szCs w:val="24"/>
        </w:rPr>
        <w:t>број 22/20</w:t>
      </w:r>
      <w:r w:rsidRPr="00004A2C">
        <w:rPr>
          <w:rFonts w:ascii="Times New Roman" w:eastAsia="Times New Roman" w:hAnsi="Times New Roman" w:cs="Times New Roman"/>
          <w:color w:val="000000"/>
          <w:kern w:val="3"/>
          <w:sz w:val="24"/>
          <w:szCs w:val="24"/>
        </w:rPr>
        <w:t xml:space="preserve"> чији је п</w:t>
      </w:r>
      <w:r w:rsidR="00590781">
        <w:rPr>
          <w:rFonts w:ascii="Times New Roman" w:eastAsia="Times New Roman" w:hAnsi="Times New Roman" w:cs="Times New Roman"/>
          <w:color w:val="000000"/>
          <w:kern w:val="3"/>
          <w:sz w:val="24"/>
          <w:szCs w:val="24"/>
        </w:rPr>
        <w:t>редмет набавка добара – Службене униформе</w:t>
      </w:r>
      <w:r w:rsidRPr="00004A2C">
        <w:rPr>
          <w:rFonts w:ascii="Times New Roman" w:eastAsia="Times New Roman" w:hAnsi="Times New Roman" w:cs="Times New Roman"/>
          <w:color w:val="000000"/>
          <w:kern w:val="3"/>
          <w:sz w:val="24"/>
          <w:szCs w:val="24"/>
        </w:rPr>
        <w:t>”, предајом на писарници Наручиоца или путем факса на број 011/319-09-96 сваког радног дана од 07,30 до 15,30 часова.</w:t>
      </w:r>
    </w:p>
    <w:p w:rsidR="00004A2C" w:rsidRPr="00004A2C" w:rsidRDefault="00004A2C" w:rsidP="00004A2C">
      <w:pPr>
        <w:tabs>
          <w:tab w:val="left" w:pos="126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Тражење додатних информација и појашњења телефоном, у вези са конкурсном документацијом и припремом понуде, није дозвољено.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16. Додатна објашњења, контрола и допуштене исправке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случају разлике између јединичне и укупне цене, меродавна је јединична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се понуђач не сагласи са исправком рачунских грешака, наручилац ће његову понуду одбити као неприхватљиву.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17. Критеријум за доделу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 xml:space="preserve">Одлука о додели уговора донеће се применом критеријума </w:t>
      </w:r>
      <w:r w:rsidRPr="00004A2C">
        <w:rPr>
          <w:rFonts w:ascii="Times New Roman" w:eastAsia="Times New Roman" w:hAnsi="Times New Roman" w:cs="Times New Roman"/>
          <w:b/>
          <w:color w:val="000000"/>
          <w:kern w:val="3"/>
          <w:sz w:val="24"/>
          <w:szCs w:val="24"/>
        </w:rPr>
        <w:t>„најнижа понуђена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За стручну оцену понуда користиће се укупна цена по уписана у обрасцу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18. Понуде са истом понуђеном ценом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 xml:space="preserve">,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за решавање рекламација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19. Обавештење о поштовању обавеза које произилазе из важећих прописа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20. Накнада за коришћење патента</w:t>
      </w: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Накнаду за кoришћeњe пaтeнaтa, кao и oдгoвoрнoст зa пoврeду зaштићeних прaвa интeлeктуaлнe свojинe трeћих лицa, снoси пoнуђaч.</w:t>
      </w:r>
    </w:p>
    <w:p w:rsidR="00E801B4" w:rsidRPr="00004A2C" w:rsidRDefault="00E801B4"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Захтев за заштиту права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подноси се наручиоцу, а копија се истовремено доставља Републичкој комисији.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се поднети у току целог поступка јавне набавке, против сваке радње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sz w:val="24"/>
          <w:szCs w:val="24"/>
        </w:rPr>
        <w:tab/>
      </w:r>
      <w:r w:rsidRPr="00004A2C">
        <w:rPr>
          <w:rFonts w:ascii="Times New Roman" w:eastAsia="Times New Roman" w:hAnsi="Times New Roman" w:cs="Times New Roman"/>
          <w:color w:val="000000"/>
          <w:kern w:val="3"/>
          <w:sz w:val="24"/>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Calibri"/>
          <w:bCs/>
          <w:color w:val="000000"/>
          <w:kern w:val="3"/>
          <w:sz w:val="24"/>
          <w:szCs w:val="24"/>
        </w:rPr>
        <w:t>Као доказ о уплати таксе, у смислу члана 151. став 1. тачка 6) Закона о јавним набавкама („Службени гласник РС”, број 124/12, 14/15 и 68/15), прихватиће се: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Cs/>
          <w:color w:val="000000"/>
          <w:kern w:val="3"/>
          <w:sz w:val="24"/>
          <w:szCs w:val="24"/>
        </w:rPr>
        <w:tab/>
      </w:r>
      <w:r w:rsidRPr="00004A2C">
        <w:rPr>
          <w:rFonts w:ascii="Times New Roman" w:eastAsia="Times New Roman" w:hAnsi="Times New Roman" w:cs="Calibri"/>
          <w:b/>
          <w:bCs/>
          <w:color w:val="000000"/>
          <w:kern w:val="3"/>
          <w:sz w:val="24"/>
          <w:szCs w:val="24"/>
        </w:rPr>
        <w:t>1.</w:t>
      </w:r>
      <w:r w:rsidRPr="00004A2C">
        <w:rPr>
          <w:rFonts w:ascii="Calibri" w:eastAsia="Times New Roman" w:hAnsi="Calibri" w:cs="Calibri"/>
          <w:b/>
          <w:bCs/>
          <w:color w:val="000000"/>
          <w:kern w:val="3"/>
          <w:sz w:val="23"/>
          <w:szCs w:val="23"/>
        </w:rPr>
        <w:t xml:space="preserve"> </w:t>
      </w:r>
      <w:r w:rsidRPr="00004A2C">
        <w:rPr>
          <w:rFonts w:ascii="TimesNewRoman,Bold" w:eastAsia="Times New Roman" w:hAnsi="TimesNewRoman,Bold" w:cs="Calibri"/>
          <w:b/>
          <w:bCs/>
          <w:color w:val="000000"/>
          <w:kern w:val="3"/>
          <w:sz w:val="24"/>
          <w:szCs w:val="24"/>
        </w:rPr>
        <w:t>Потврда о извршеној уплати таксе</w:t>
      </w:r>
      <w:r w:rsidRPr="00004A2C">
        <w:rPr>
          <w:rFonts w:ascii="TimesNewRoman,Bold" w:eastAsia="Times New Roman" w:hAnsi="TimesNewRoman,Bold" w:cs="Calibri"/>
          <w:bCs/>
          <w:color w:val="000000"/>
          <w:kern w:val="3"/>
          <w:sz w:val="24"/>
          <w:szCs w:val="24"/>
        </w:rPr>
        <w:t xml:space="preserve"> из члана </w:t>
      </w:r>
      <w:r w:rsidRPr="00004A2C">
        <w:rPr>
          <w:rFonts w:ascii="Times New Roman" w:eastAsia="Times New Roman" w:hAnsi="Times New Roman" w:cs="Calibri"/>
          <w:bCs/>
          <w:color w:val="000000"/>
          <w:kern w:val="3"/>
          <w:sz w:val="24"/>
          <w:szCs w:val="24"/>
        </w:rPr>
        <w:t>156.</w:t>
      </w:r>
      <w:r w:rsidRPr="00004A2C">
        <w:rPr>
          <w:rFonts w:ascii="Times-Bold" w:eastAsia="Times New Roman" w:hAnsi="Times-Bold" w:cs="Calibri"/>
          <w:bCs/>
          <w:color w:val="000000"/>
          <w:kern w:val="3"/>
          <w:sz w:val="24"/>
          <w:szCs w:val="24"/>
        </w:rPr>
        <w:t xml:space="preserve"> </w:t>
      </w:r>
      <w:r w:rsidRPr="00004A2C">
        <w:rPr>
          <w:rFonts w:ascii="TimesNewRoman,Bold" w:eastAsia="Times New Roman" w:hAnsi="TimesNewRoman,Bold" w:cs="Calibri"/>
          <w:bCs/>
          <w:color w:val="000000"/>
          <w:kern w:val="3"/>
          <w:sz w:val="24"/>
          <w:szCs w:val="24"/>
        </w:rPr>
        <w:t xml:space="preserve">Закона која мора да садржи следеће </w:t>
      </w:r>
      <w:r w:rsidRPr="00004A2C">
        <w:rPr>
          <w:rFonts w:ascii="TimesNewRoman,Bold" w:eastAsia="Times New Roman" w:hAnsi="TimesNewRoman,Bold" w:cs="Calibri"/>
          <w:bCs/>
          <w:color w:val="000000"/>
          <w:kern w:val="3"/>
          <w:sz w:val="23"/>
          <w:szCs w:val="23"/>
        </w:rPr>
        <w:t>елементе</w:t>
      </w:r>
      <w:r w:rsidRPr="00004A2C">
        <w:rPr>
          <w:rFonts w:ascii="Times-Bold" w:eastAsia="Times New Roman" w:hAnsi="Times-Bold" w:cs="Calibri"/>
          <w:bCs/>
          <w:color w:val="000000"/>
          <w:kern w:val="3"/>
          <w:sz w:val="23"/>
          <w:szCs w:val="23"/>
        </w:rPr>
        <w:t>:</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(1) да буде издата од стране банке и да садржи печат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(3) износ таксе из члана 156. Закона чија се уплата врши;</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(4) број рачуна: 840-30678845-06;</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(5) шифру плаћања: 153 или 253;</w:t>
      </w:r>
    </w:p>
    <w:p w:rsidR="00004A2C" w:rsidRP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ab/>
        <w:t xml:space="preserve">(6) позив на број: подаци о броју (позив на број </w:t>
      </w:r>
      <w:r w:rsidRPr="00004A2C">
        <w:rPr>
          <w:rFonts w:ascii="Times New Roman" w:eastAsia="Times New Roman" w:hAnsi="Times New Roman" w:cs="Times New Roman"/>
          <w:color w:val="000000"/>
          <w:kern w:val="3"/>
          <w:sz w:val="24"/>
          <w:szCs w:val="24"/>
        </w:rPr>
        <w:t>97 50-016)</w:t>
      </w:r>
      <w:r w:rsidRPr="00004A2C">
        <w:rPr>
          <w:rFonts w:ascii="Times New Roman" w:eastAsia="Times New Roman" w:hAnsi="Times New Roman" w:cs="Calibri"/>
          <w:color w:val="000000"/>
          <w:kern w:val="3"/>
          <w:sz w:val="24"/>
          <w:szCs w:val="24"/>
        </w:rPr>
        <w:t xml:space="preserve"> и </w:t>
      </w:r>
      <w:r w:rsidRPr="00004A2C">
        <w:rPr>
          <w:rFonts w:ascii="Times New Roman" w:eastAsia="Times New Roman" w:hAnsi="Times New Roman" w:cs="Times New Roman"/>
          <w:color w:val="000000"/>
          <w:kern w:val="3"/>
          <w:sz w:val="24"/>
          <w:szCs w:val="24"/>
        </w:rPr>
        <w:t xml:space="preserve">јасно назначен број јавне набавке </w:t>
      </w:r>
      <w:r w:rsidR="00B15653">
        <w:rPr>
          <w:rFonts w:ascii="Times New Roman" w:eastAsia="Times New Roman" w:hAnsi="Times New Roman" w:cs="Times New Roman"/>
          <w:b/>
          <w:color w:val="000000"/>
          <w:kern w:val="3"/>
          <w:sz w:val="24"/>
          <w:szCs w:val="24"/>
        </w:rPr>
        <w:t>(22/2020</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color w:val="000000"/>
          <w:kern w:val="3"/>
          <w:sz w:val="24"/>
          <w:szCs w:val="24"/>
        </w:rPr>
        <w:t xml:space="preserve"> за коју се предметни захтев подноси;</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(7) сврха: такса за ЗЗП; назив наручиоца; број или ознакa јавне набавке поводом које се подноси захтев за заштиту права;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(8) корисник: Буџет Републике Србије;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(9) назив уплатиоца, односно назив подносиоца захтева за заштиту права за којег је извршена уплата таксе;</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(10) потпис овлашћеног лица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2.</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b/>
          <w:bCs/>
          <w:color w:val="000000"/>
          <w:kern w:val="3"/>
          <w:sz w:val="24"/>
          <w:szCs w:val="24"/>
        </w:rPr>
        <w:t>Налог за уплату</w:t>
      </w:r>
      <w:r w:rsidRPr="00004A2C">
        <w:rPr>
          <w:rFonts w:ascii="Times New Roman" w:eastAsia="Times New Roman" w:hAnsi="Times New Roman" w:cs="Calibri"/>
          <w:color w:val="000000"/>
          <w:kern w:val="3"/>
          <w:sz w:val="24"/>
          <w:szCs w:val="24"/>
        </w:rPr>
        <w:t xml:space="preserve">, </w:t>
      </w:r>
      <w:r w:rsidRPr="00004A2C">
        <w:rPr>
          <w:rFonts w:ascii="Times New Roman" w:eastAsia="Times New Roman" w:hAnsi="Times New Roman" w:cs="Calibri"/>
          <w:bCs/>
          <w:color w:val="000000"/>
          <w:kern w:val="3"/>
          <w:sz w:val="24"/>
          <w:szCs w:val="24"/>
        </w:rPr>
        <w:t xml:space="preserve">први примерак, </w:t>
      </w:r>
      <w:r w:rsidRPr="00004A2C">
        <w:rPr>
          <w:rFonts w:ascii="Times New Roman" w:eastAsia="Times New Roman" w:hAnsi="Times New Roman" w:cs="Calibri"/>
          <w:color w:val="000000"/>
          <w:kern w:val="3"/>
          <w:sz w:val="24"/>
          <w:szCs w:val="24"/>
        </w:rPr>
        <w:t>оверен потписом овлашћеног лица и печатом банке или поште</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color w:val="000000"/>
          <w:kern w:val="3"/>
          <w:sz w:val="24"/>
          <w:szCs w:val="24"/>
        </w:rPr>
        <w:t>који садржи и све друге елементе из потврде о извршеној уплати таксе наведене под тачком 1;</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3.</w:t>
      </w:r>
      <w:r w:rsidRPr="00004A2C">
        <w:rPr>
          <w:rFonts w:ascii="Times New Roman" w:eastAsia="Times New Roman" w:hAnsi="Times New Roman" w:cs="Calibri"/>
          <w:bCs/>
          <w:color w:val="000000"/>
          <w:kern w:val="3"/>
          <w:sz w:val="24"/>
          <w:szCs w:val="24"/>
        </w:rPr>
        <w:t xml:space="preserve"> Потврда издата од стране Републике Србије, Министарства финансија, Управе за трезор, </w:t>
      </w:r>
      <w:r w:rsidRPr="00004A2C">
        <w:rPr>
          <w:rFonts w:ascii="Times New Roman" w:eastAsia="Times New Roman" w:hAnsi="Times New Roman" w:cs="Calibri"/>
          <w:color w:val="000000"/>
          <w:kern w:val="3"/>
          <w:sz w:val="24"/>
          <w:szCs w:val="24"/>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004A2C" w:rsidRDefault="00004A2C" w:rsidP="00004A2C">
      <w:pPr>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b/>
          <w:bCs/>
          <w:color w:val="000000"/>
          <w:kern w:val="3"/>
          <w:sz w:val="24"/>
          <w:szCs w:val="24"/>
        </w:rPr>
        <w:lastRenderedPageBreak/>
        <w:t>4.</w:t>
      </w:r>
      <w:r w:rsidRPr="00004A2C">
        <w:rPr>
          <w:rFonts w:ascii="Times New Roman" w:eastAsia="Times New Roman" w:hAnsi="Times New Roman" w:cs="Calibri"/>
          <w:bCs/>
          <w:color w:val="000000"/>
          <w:kern w:val="3"/>
          <w:sz w:val="24"/>
          <w:szCs w:val="24"/>
        </w:rPr>
        <w:t xml:space="preserve"> Потврда издата од стране Народне банке Србије, која садржи све елементе из потврде о извршеној уплати таксе из тачке 1, </w:t>
      </w:r>
      <w:r w:rsidRPr="00004A2C">
        <w:rPr>
          <w:rFonts w:ascii="Times New Roman" w:eastAsia="Times New Roman" w:hAnsi="Times New Roman" w:cs="Calibri"/>
          <w:color w:val="000000"/>
          <w:kern w:val="3"/>
          <w:sz w:val="24"/>
          <w:szCs w:val="24"/>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22. Измене током трајања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задржава право измене уговора током трајања истог, а све у складу са чланом 115. Закона о јавним набавкама.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23. Обавештење о закључењу уговора</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color w:val="000000"/>
          <w:kern w:val="3"/>
          <w:sz w:val="24"/>
          <w:szCs w:val="24"/>
        </w:rPr>
        <w:tab/>
        <w:t>Наручилац је дужан да уговор о јавној набавци достави понуђачу којем је уговор додељен у</w:t>
      </w:r>
      <w:r w:rsidRPr="00C17AF4">
        <w:rPr>
          <w:rFonts w:ascii="Times New Roman" w:eastAsia="Times New Roman" w:hAnsi="Times New Roman" w:cs="Times New Roman"/>
          <w:kern w:val="3"/>
          <w:sz w:val="24"/>
          <w:szCs w:val="24"/>
        </w:rPr>
        <w:t xml:space="preserve"> року од 8 (осам) дана од дана протека рока за подношење захтева за заштиту права.</w:t>
      </w:r>
    </w:p>
    <w:p w:rsidR="00004A2C" w:rsidRPr="00C17AF4" w:rsidRDefault="00004A2C" w:rsidP="00E801B4">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w:t>
      </w:r>
    </w:p>
    <w:p w:rsidR="00004A2C" w:rsidRPr="00C17AF4"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Calibri"/>
          <w:b/>
          <w:bCs/>
          <w:kern w:val="3"/>
          <w:sz w:val="24"/>
          <w:szCs w:val="24"/>
        </w:rPr>
        <w:t>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w:t>
      </w:r>
    </w:p>
    <w:p w:rsidR="00004A2C" w:rsidRPr="00C17AF4"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Calibri"/>
          <w:kern w:val="3"/>
          <w:sz w:val="24"/>
          <w:szCs w:val="24"/>
        </w:rPr>
      </w:pPr>
      <w:r w:rsidRPr="00C17AF4">
        <w:rPr>
          <w:rFonts w:ascii="Times New Roman" w:eastAsia="Times New Roman" w:hAnsi="Times New Roman" w:cs="Calibri"/>
          <w:kern w:val="3"/>
          <w:sz w:val="24"/>
          <w:szCs w:val="24"/>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r>
    </w:p>
    <w:p w:rsidR="00004A2C" w:rsidRPr="00C17AF4"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 З Ј А В А</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 чувању поверљивих података</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____________________________________________________________________</w:t>
      </w:r>
    </w:p>
    <w:p w:rsidR="00004A2C" w:rsidRPr="00C17AF4"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(пословно име или скраћени назив)</w:t>
      </w: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17AF4">
        <w:rPr>
          <w:rFonts w:ascii="Times New Roman" w:eastAsia="Times New Roman" w:hAnsi="Times New Roman" w:cs="Times New Roman"/>
          <w:bCs/>
          <w:kern w:val="3"/>
          <w:sz w:val="24"/>
          <w:szCs w:val="24"/>
        </w:rPr>
        <w:t xml:space="preserve">да ћу </w:t>
      </w:r>
      <w:r w:rsidRPr="00C17AF4">
        <w:rPr>
          <w:rFonts w:ascii="Times New Roman" w:eastAsia="Times New Roman" w:hAnsi="Times New Roman" w:cs="Times New Roman"/>
          <w:kern w:val="3"/>
          <w:sz w:val="24"/>
          <w:szCs w:val="24"/>
        </w:rPr>
        <w:t xml:space="preserve">све информације које могу бити злоупотребљене у безбедносном смислу, </w:t>
      </w:r>
      <w:r w:rsidRPr="00C17AF4">
        <w:rPr>
          <w:rFonts w:ascii="Times New Roman" w:eastAsia="Times New Roman" w:hAnsi="Times New Roman" w:cs="Times New Roman"/>
          <w:bCs/>
          <w:kern w:val="3"/>
          <w:sz w:val="24"/>
          <w:szCs w:val="24"/>
        </w:rPr>
        <w:t>чувати</w:t>
      </w:r>
      <w:r w:rsidRPr="00C17AF4">
        <w:rPr>
          <w:rFonts w:ascii="Times New Roman" w:eastAsia="Times New Roman" w:hAnsi="Times New Roman" w:cs="Times New Roman"/>
          <w:kern w:val="3"/>
          <w:sz w:val="24"/>
          <w:szCs w:val="24"/>
        </w:rPr>
        <w:t xml:space="preserve"> од неовлашћеног коришћења и откривања као пословну тајну.</w:t>
      </w: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Лице које је примило податке одређене као поверљиве дужно је да из чува и штити без обзира на степен те поверљивости.</w:t>
      </w: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Cs/>
          <w:kern w:val="3"/>
          <w:sz w:val="24"/>
          <w:szCs w:val="24"/>
        </w:rPr>
      </w:pPr>
    </w:p>
    <w:p w:rsidR="00004A2C" w:rsidRPr="00C17AF4"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ab/>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Потпис овлашћеног лица</w:t>
            </w:r>
          </w:p>
        </w:tc>
      </w:tr>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М.П.</w:t>
            </w: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bl>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lastRenderedPageBreak/>
        <w:t>VI</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ОБРАЗАЦ ПОНУДЕ</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На основу позива за подношење понуде за</w:t>
      </w:r>
      <w:r w:rsidR="00590781" w:rsidRPr="00C17AF4">
        <w:rPr>
          <w:rFonts w:ascii="Times New Roman" w:eastAsia="Times New Roman" w:hAnsi="Times New Roman" w:cs="Times New Roman"/>
          <w:kern w:val="3"/>
          <w:sz w:val="24"/>
          <w:szCs w:val="24"/>
        </w:rPr>
        <w:t xml:space="preserve"> јавну набавку добара – Службене униформе</w:t>
      </w:r>
      <w:r w:rsidRPr="00C17AF4">
        <w:rPr>
          <w:rFonts w:ascii="Times New Roman" w:eastAsia="Times New Roman" w:hAnsi="Times New Roman" w:cs="Times New Roman"/>
          <w:kern w:val="3"/>
          <w:sz w:val="24"/>
          <w:szCs w:val="24"/>
        </w:rPr>
        <w:t xml:space="preserve">, број </w:t>
      </w:r>
      <w:r w:rsidR="00B15653" w:rsidRPr="00C17AF4">
        <w:rPr>
          <w:rFonts w:ascii="Times New Roman" w:eastAsia="Times New Roman" w:hAnsi="Times New Roman" w:cs="Times New Roman"/>
          <w:b/>
          <w:kern w:val="3"/>
          <w:sz w:val="24"/>
          <w:szCs w:val="24"/>
        </w:rPr>
        <w:t>22/20</w:t>
      </w:r>
      <w:r w:rsidRPr="00C17AF4">
        <w:rPr>
          <w:rFonts w:ascii="Times New Roman" w:eastAsia="Times New Roman" w:hAnsi="Times New Roman" w:cs="Times New Roman"/>
          <w:kern w:val="3"/>
          <w:sz w:val="24"/>
          <w:szCs w:val="24"/>
        </w:rPr>
        <w:t>, дајем понуду како следи:</w:t>
      </w:r>
    </w:p>
    <w:p w:rsidR="00004A2C" w:rsidRPr="00C17AF4"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ab/>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ab/>
      </w: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004A2C" w:rsidRPr="00C17AF4" w:rsidTr="00004A2C">
        <w:trPr>
          <w:trHeight w:val="680"/>
          <w:jc w:val="center"/>
        </w:trPr>
        <w:tc>
          <w:tcPr>
            <w:tcW w:w="2507" w:type="dxa"/>
            <w:shd w:val="clear" w:color="auto" w:fill="auto"/>
            <w:tcMar>
              <w:top w:w="0" w:type="dxa"/>
              <w:left w:w="108" w:type="dxa"/>
              <w:bottom w:w="0" w:type="dxa"/>
              <w:right w:w="108" w:type="dxa"/>
            </w:tcMar>
            <w:vAlign w:val="bottom"/>
          </w:tcPr>
          <w:p w:rsidR="00004A2C" w:rsidRPr="00C17AF4"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Понуда број:</w:t>
            </w:r>
          </w:p>
        </w:tc>
        <w:tc>
          <w:tcPr>
            <w:tcW w:w="3389" w:type="dxa"/>
            <w:tcBorders>
              <w:bottom w:val="single" w:sz="4" w:space="0" w:color="00000A"/>
            </w:tcBorders>
            <w:shd w:val="clear" w:color="auto" w:fill="auto"/>
            <w:tcMar>
              <w:top w:w="0" w:type="dxa"/>
              <w:left w:w="108" w:type="dxa"/>
              <w:bottom w:w="0" w:type="dxa"/>
              <w:right w:w="108" w:type="dxa"/>
            </w:tcMar>
            <w:vAlign w:val="bottom"/>
          </w:tcPr>
          <w:p w:rsidR="00004A2C" w:rsidRPr="00C17AF4"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kern w:val="3"/>
                <w:sz w:val="24"/>
                <w:szCs w:val="24"/>
              </w:rPr>
            </w:pPr>
          </w:p>
        </w:tc>
      </w:tr>
      <w:tr w:rsidR="00004A2C" w:rsidRPr="00C17AF4" w:rsidTr="00004A2C">
        <w:trPr>
          <w:trHeight w:val="680"/>
          <w:jc w:val="center"/>
        </w:trPr>
        <w:tc>
          <w:tcPr>
            <w:tcW w:w="2507" w:type="dxa"/>
            <w:shd w:val="clear" w:color="auto" w:fill="auto"/>
            <w:tcMar>
              <w:top w:w="0" w:type="dxa"/>
              <w:left w:w="108" w:type="dxa"/>
              <w:bottom w:w="0" w:type="dxa"/>
              <w:right w:w="108" w:type="dxa"/>
            </w:tcMar>
            <w:vAlign w:val="bottom"/>
          </w:tcPr>
          <w:p w:rsidR="00004A2C" w:rsidRPr="00C17AF4"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Датум:</w:t>
            </w:r>
          </w:p>
        </w:tc>
        <w:tc>
          <w:tcPr>
            <w:tcW w:w="3389" w:type="dxa"/>
            <w:tcBorders>
              <w:top w:val="single" w:sz="4" w:space="0" w:color="00000A"/>
              <w:bottom w:val="single" w:sz="4" w:space="0" w:color="00000A"/>
            </w:tcBorders>
            <w:shd w:val="clear" w:color="auto" w:fill="auto"/>
            <w:tcMar>
              <w:top w:w="0" w:type="dxa"/>
              <w:left w:w="108" w:type="dxa"/>
              <w:bottom w:w="0" w:type="dxa"/>
              <w:right w:w="108" w:type="dxa"/>
            </w:tcMar>
            <w:vAlign w:val="bottom"/>
          </w:tcPr>
          <w:p w:rsidR="00004A2C" w:rsidRPr="00C17AF4"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Понуђач је дужан да попуни све делове обрасца понуде,</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у складу са својом понудом, да их потпише и овери печатом</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C17AF4" w:rsidTr="00004A2C">
        <w:trPr>
          <w:jc w:val="right"/>
        </w:trPr>
        <w:tc>
          <w:tcPr>
            <w:tcW w:w="25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Потпис овлашћеног лица</w:t>
            </w:r>
          </w:p>
        </w:tc>
      </w:tr>
      <w:tr w:rsidR="00004A2C" w:rsidRPr="00C17AF4" w:rsidTr="00004A2C">
        <w:trPr>
          <w:jc w:val="right"/>
        </w:trPr>
        <w:tc>
          <w:tcPr>
            <w:tcW w:w="25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М.П.</w:t>
            </w:r>
          </w:p>
        </w:tc>
        <w:tc>
          <w:tcPr>
            <w:tcW w:w="33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r w:rsidR="00004A2C" w:rsidRPr="00C17AF4" w:rsidTr="00004A2C">
        <w:trPr>
          <w:trHeight w:val="738"/>
          <w:jc w:val="right"/>
        </w:trPr>
        <w:tc>
          <w:tcPr>
            <w:tcW w:w="25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suppressAutoHyphens/>
        <w:autoSpaceDN w:val="0"/>
        <w:textAlignment w:val="baseline"/>
        <w:rPr>
          <w:rFonts w:ascii="Times New Roman" w:eastAsia="Times New Roman" w:hAnsi="Times New Roman" w:cs="Times New Roman"/>
          <w:b/>
          <w:i/>
          <w:kern w:val="3"/>
          <w:sz w:val="24"/>
          <w:szCs w:val="24"/>
        </w:rPr>
      </w:pPr>
    </w:p>
    <w:p w:rsidR="00004A2C" w:rsidRPr="00C17AF4" w:rsidRDefault="00004A2C" w:rsidP="00004A2C">
      <w:pPr>
        <w:pageBreakBefore/>
        <w:tabs>
          <w:tab w:val="left" w:pos="720"/>
        </w:tabs>
        <w:suppressAutoHyphens/>
        <w:autoSpaceDN w:val="0"/>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 З Ј А В А</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У поступку јавне набавке, подносим понуду:</w:t>
      </w:r>
    </w:p>
    <w:p w:rsidR="00004A2C" w:rsidRPr="00C17AF4"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ab/>
        <w:t>А) самостално</w:t>
      </w: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r>
      <w:r w:rsidRPr="00C17AF4">
        <w:rPr>
          <w:rFonts w:ascii="Times New Roman" w:eastAsia="Times New Roman" w:hAnsi="Times New Roman" w:cs="Times New Roman"/>
          <w:b/>
          <w:kern w:val="3"/>
          <w:sz w:val="24"/>
          <w:szCs w:val="24"/>
        </w:rPr>
        <w:t>Б) са подизвођачем:</w:t>
      </w: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______________________________________________________</w:t>
      </w: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______________________________________________________</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ab/>
        <w:t>В) подносим заједничку понуду са следећим члановима групе:</w:t>
      </w:r>
    </w:p>
    <w:p w:rsidR="00004A2C" w:rsidRPr="00C17AF4"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______________________________________________________</w:t>
      </w: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______________________________________________________</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______________________________________________________</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______________________________________________________</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ab/>
        <w:t>______________________________________________________</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(заокружити начин на који се подноси понуда)</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C17AF4" w:rsidTr="00004A2C">
        <w:trPr>
          <w:jc w:val="right"/>
        </w:trPr>
        <w:tc>
          <w:tcPr>
            <w:tcW w:w="25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Потпис овлашћеног лица</w:t>
            </w:r>
          </w:p>
        </w:tc>
      </w:tr>
      <w:tr w:rsidR="00004A2C" w:rsidRPr="00C17AF4" w:rsidTr="00004A2C">
        <w:trPr>
          <w:jc w:val="right"/>
        </w:trPr>
        <w:tc>
          <w:tcPr>
            <w:tcW w:w="25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М.П.</w:t>
            </w:r>
          </w:p>
        </w:tc>
        <w:tc>
          <w:tcPr>
            <w:tcW w:w="33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r w:rsidR="00004A2C" w:rsidRPr="00C17AF4" w:rsidTr="00004A2C">
        <w:trPr>
          <w:trHeight w:val="738"/>
          <w:jc w:val="right"/>
        </w:trPr>
        <w:tc>
          <w:tcPr>
            <w:tcW w:w="25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ПОДАЦИ О ПОНУЂАЧУ</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C17AF4"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Пословно име</w:t>
            </w:r>
          </w:p>
          <w:p w:rsidR="00004A2C" w:rsidRPr="00C17AF4"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C17AF4"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Адреса</w:t>
            </w:r>
          </w:p>
          <w:p w:rsidR="00004A2C" w:rsidRPr="00C17AF4"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Порески</w:t>
            </w:r>
          </w:p>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Потпис овлашћеног лица</w:t>
            </w:r>
          </w:p>
        </w:tc>
      </w:tr>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М.П.</w:t>
            </w: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r w:rsidR="00004A2C" w:rsidRPr="00C17AF4" w:rsidTr="00004A2C">
        <w:trPr>
          <w:trHeight w:val="531"/>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lastRenderedPageBreak/>
        <w:t>ПОДАЦИ О ПОДИЗВОЂАЧУ</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C17AF4"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Пословно име</w:t>
            </w:r>
          </w:p>
          <w:p w:rsidR="00004A2C" w:rsidRPr="00C17AF4"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C17AF4"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Адреса</w:t>
            </w:r>
          </w:p>
          <w:p w:rsidR="00004A2C" w:rsidRPr="00C17AF4"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Порески</w:t>
            </w:r>
          </w:p>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350"/>
          <w:tab w:val="left" w:pos="1530"/>
        </w:tabs>
        <w:suppressAutoHyphens/>
        <w:autoSpaceDN w:val="0"/>
        <w:spacing w:after="0" w:line="240" w:lineRule="auto"/>
        <w:jc w:val="center"/>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kern w:val="3"/>
          <w:sz w:val="24"/>
          <w:szCs w:val="24"/>
        </w:rPr>
        <w:t xml:space="preserve">НАПОМЕНА: </w:t>
      </w:r>
      <w:r w:rsidRPr="00C17AF4">
        <w:rPr>
          <w:rFonts w:ascii="Times New Roman" w:eastAsia="Times New Roman" w:hAnsi="Times New Roman" w:cs="Times New Roman"/>
          <w:kern w:val="3"/>
          <w:sz w:val="24"/>
          <w:szCs w:val="24"/>
        </w:rPr>
        <w:t>Образац копирати уколико ће извршење набавке делимично бити поверено већем броју подизвођача</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Потпис овлашћеног лица</w:t>
            </w:r>
          </w:p>
        </w:tc>
      </w:tr>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М.П.</w:t>
            </w: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r w:rsidR="00004A2C" w:rsidRPr="00C17AF4" w:rsidTr="00004A2C">
        <w:trPr>
          <w:trHeight w:val="531"/>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ПОДАЦИ О ЧЛАНУ ГРУПЕ – НОСИЛАЦ ПОСЛА</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C17AF4"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Пословно име</w:t>
            </w:r>
          </w:p>
          <w:p w:rsidR="00004A2C" w:rsidRPr="00C17AF4"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C17AF4"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Адреса</w:t>
            </w:r>
          </w:p>
          <w:p w:rsidR="00004A2C" w:rsidRPr="00C17AF4"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Порески</w:t>
            </w:r>
          </w:p>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Потпис овлашћеног лица</w:t>
            </w:r>
          </w:p>
        </w:tc>
      </w:tr>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М.П.</w:t>
            </w: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r w:rsidR="00004A2C" w:rsidRPr="00C17AF4" w:rsidTr="00004A2C">
        <w:trPr>
          <w:trHeight w:val="531"/>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lastRenderedPageBreak/>
        <w:t>ПОДАЦИ О ЧЛАНУ ГРУПЕ</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C17AF4"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Пословно име</w:t>
            </w:r>
          </w:p>
          <w:p w:rsidR="00004A2C" w:rsidRPr="00C17AF4"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C17AF4"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Адреса</w:t>
            </w:r>
          </w:p>
          <w:p w:rsidR="00004A2C" w:rsidRPr="00C17AF4"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C17AF4"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Порески</w:t>
            </w:r>
          </w:p>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r w:rsidR="00004A2C" w:rsidRPr="00C17AF4"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C17AF4"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kern w:val="3"/>
          <w:sz w:val="24"/>
          <w:szCs w:val="24"/>
        </w:rPr>
        <w:t xml:space="preserve">НАПОМЕНА: </w:t>
      </w:r>
      <w:r w:rsidRPr="00C17AF4">
        <w:rPr>
          <w:rFonts w:ascii="Times New Roman" w:eastAsia="Times New Roman" w:hAnsi="Times New Roman" w:cs="Times New Roman"/>
          <w:kern w:val="3"/>
          <w:sz w:val="24"/>
          <w:szCs w:val="24"/>
        </w:rPr>
        <w:t>Образац копирати уколико понуду доставља већи број чланова групе</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Потпис овлашћеног лица</w:t>
            </w:r>
          </w:p>
        </w:tc>
      </w:tr>
      <w:tr w:rsidR="00004A2C" w:rsidRPr="00C17AF4" w:rsidTr="00004A2C">
        <w:trPr>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М.П.</w:t>
            </w:r>
          </w:p>
        </w:tc>
        <w:tc>
          <w:tcPr>
            <w:tcW w:w="331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r w:rsidR="00004A2C" w:rsidRPr="00C17AF4" w:rsidTr="00004A2C">
        <w:trPr>
          <w:trHeight w:val="681"/>
          <w:jc w:val="right"/>
        </w:trPr>
        <w:tc>
          <w:tcPr>
            <w:tcW w:w="2131"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bl>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Р О К</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ВАЖЕЊА ПОНУДЕ</w:t>
      </w: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ab/>
        <w:t>Рок важења понуде не може бити краћи од 90 дана од дана отварања понуда.</w:t>
      </w: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ab/>
        <w:t>Понуда коју подносим у предметном поступку јавне набавке важи ________________________________  дана од дана отварања понуда.</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sz w:val="24"/>
          <w:szCs w:val="24"/>
        </w:rPr>
        <w:t xml:space="preserve">               </w:t>
      </w:r>
      <w:r w:rsidRPr="00C17AF4">
        <w:rPr>
          <w:rFonts w:ascii="Times New Roman" w:eastAsia="Times New Roman" w:hAnsi="Times New Roman" w:cs="Times New Roman"/>
          <w:kern w:val="3"/>
        </w:rPr>
        <w:t>(уписати број дана важења понуде)</w:t>
      </w: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004A2C" w:rsidRPr="00C17AF4" w:rsidTr="00004A2C">
        <w:trPr>
          <w:jc w:val="center"/>
        </w:trPr>
        <w:tc>
          <w:tcPr>
            <w:tcW w:w="262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2130"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c>
          <w:tcPr>
            <w:tcW w:w="33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Потпис овлашћеног лица</w:t>
            </w:r>
          </w:p>
        </w:tc>
      </w:tr>
      <w:tr w:rsidR="00004A2C" w:rsidRPr="00C17AF4" w:rsidTr="00004A2C">
        <w:trPr>
          <w:jc w:val="center"/>
        </w:trPr>
        <w:tc>
          <w:tcPr>
            <w:tcW w:w="262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p>
        </w:tc>
        <w:tc>
          <w:tcPr>
            <w:tcW w:w="2130"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r w:rsidRPr="00C17AF4">
              <w:rPr>
                <w:rFonts w:ascii="Times New Roman" w:eastAsia="Times New Roman" w:hAnsi="Times New Roman" w:cs="Times New Roman"/>
                <w:b/>
                <w:kern w:val="3"/>
                <w:sz w:val="24"/>
                <w:szCs w:val="24"/>
              </w:rPr>
              <w:t>М.П.</w:t>
            </w:r>
          </w:p>
        </w:tc>
        <w:tc>
          <w:tcPr>
            <w:tcW w:w="3319"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sz w:val="24"/>
                <w:szCs w:val="24"/>
              </w:rPr>
            </w:pPr>
          </w:p>
        </w:tc>
      </w:tr>
      <w:tr w:rsidR="00004A2C" w:rsidRPr="00C17AF4" w:rsidTr="00004A2C">
        <w:trPr>
          <w:trHeight w:val="885"/>
          <w:jc w:val="center"/>
        </w:trPr>
        <w:tc>
          <w:tcPr>
            <w:tcW w:w="2628"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c>
        <w:tc>
          <w:tcPr>
            <w:tcW w:w="2130" w:type="dxa"/>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C17AF4"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kern w:val="3"/>
                <w:sz w:val="24"/>
                <w:szCs w:val="24"/>
              </w:rPr>
            </w:pPr>
          </w:p>
        </w:tc>
      </w:tr>
    </w:tbl>
    <w:p w:rsidR="00004A2C" w:rsidRPr="00C17AF4"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sectPr w:rsidR="00004A2C" w:rsidRPr="00C17AF4" w:rsidSect="009F740A">
          <w:headerReference w:type="default" r:id="rId10"/>
          <w:footerReference w:type="default" r:id="rId11"/>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titlePg/>
          <w:docGrid w:linePitch="299"/>
        </w:sectPr>
      </w:pPr>
    </w:p>
    <w:p w:rsidR="00004A2C" w:rsidRPr="00C17AF4" w:rsidRDefault="00004A2C" w:rsidP="00A25F42">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u w:val="single"/>
        </w:rPr>
      </w:pPr>
    </w:p>
    <w:p w:rsidR="009B4DC3" w:rsidRDefault="009B4DC3" w:rsidP="009B4DC3">
      <w:pPr>
        <w:rPr>
          <w:rFonts w:ascii="Franklin Gothic Medium" w:eastAsia="Times New Roman" w:hAnsi="Franklin Gothic Medium" w:cs="Times New Roman"/>
          <w:sz w:val="20"/>
          <w:szCs w:val="20"/>
        </w:rPr>
      </w:pPr>
    </w:p>
    <w:p w:rsidR="00DB3424" w:rsidRDefault="00DB3424" w:rsidP="009B4DC3">
      <w:pPr>
        <w:rPr>
          <w:rFonts w:ascii="Franklin Gothic Medium" w:eastAsia="Times New Roman" w:hAnsi="Franklin Gothic Medium" w:cs="Times New Roman"/>
          <w:sz w:val="20"/>
          <w:szCs w:val="20"/>
        </w:rPr>
      </w:pPr>
    </w:p>
    <w:p w:rsidR="00DB3424" w:rsidRDefault="00DB3424" w:rsidP="009B4DC3">
      <w:pPr>
        <w:rPr>
          <w:rFonts w:ascii="Franklin Gothic Medium" w:eastAsia="Times New Roman" w:hAnsi="Franklin Gothic Medium" w:cs="Times New Roman"/>
          <w:sz w:val="20"/>
          <w:szCs w:val="20"/>
        </w:rPr>
      </w:pPr>
    </w:p>
    <w:p w:rsidR="00DB3424" w:rsidRDefault="00DB3424" w:rsidP="009B4DC3">
      <w:pPr>
        <w:rPr>
          <w:rFonts w:ascii="Franklin Gothic Medium" w:eastAsia="Times New Roman" w:hAnsi="Franklin Gothic Medium" w:cs="Times New Roman"/>
          <w:sz w:val="20"/>
          <w:szCs w:val="20"/>
        </w:rPr>
      </w:pPr>
    </w:p>
    <w:p w:rsidR="00DB3424" w:rsidRDefault="00DB3424" w:rsidP="009B4DC3">
      <w:pPr>
        <w:rPr>
          <w:rFonts w:ascii="Franklin Gothic Medium" w:eastAsia="Times New Roman" w:hAnsi="Franklin Gothic Medium" w:cs="Times New Roman"/>
          <w:sz w:val="20"/>
          <w:szCs w:val="20"/>
        </w:rPr>
      </w:pPr>
    </w:p>
    <w:p w:rsidR="00DB3424" w:rsidRDefault="00DB3424" w:rsidP="009B4DC3">
      <w:pPr>
        <w:rPr>
          <w:rFonts w:ascii="Franklin Gothic Medium" w:eastAsia="Times New Roman" w:hAnsi="Franklin Gothic Medium" w:cs="Times New Roman"/>
          <w:sz w:val="20"/>
          <w:szCs w:val="20"/>
        </w:rPr>
      </w:pPr>
    </w:p>
    <w:p w:rsidR="00DB3424" w:rsidRPr="00C17AF4" w:rsidRDefault="00DB3424" w:rsidP="009B4DC3">
      <w:pPr>
        <w:rPr>
          <w:rFonts w:ascii="Franklin Gothic Medium" w:eastAsia="Times New Roman" w:hAnsi="Franklin Gothic Medium" w:cs="Times New Roman"/>
          <w:sz w:val="20"/>
          <w:szCs w:val="20"/>
        </w:rPr>
      </w:pPr>
    </w:p>
    <w:p w:rsidR="0014644F" w:rsidRDefault="0014644F" w:rsidP="00774C09">
      <w:pPr>
        <w:jc w:val="center"/>
        <w:rPr>
          <w:rFonts w:ascii="Times New Roman" w:hAnsi="Times New Roman" w:cs="Times New Roman"/>
          <w:b/>
          <w:bCs/>
          <w:sz w:val="24"/>
          <w:szCs w:val="24"/>
          <w:lang w:val="uz-Cyrl-UZ"/>
        </w:rPr>
      </w:pPr>
      <w:r>
        <w:rPr>
          <w:rFonts w:ascii="Times New Roman" w:hAnsi="Times New Roman" w:cs="Times New Roman"/>
          <w:b/>
          <w:bCs/>
          <w:sz w:val="24"/>
          <w:szCs w:val="24"/>
          <w:lang w:val="uz-Cyrl-UZ"/>
        </w:rPr>
        <w:lastRenderedPageBreak/>
        <w:t xml:space="preserve">ТЕХНИЧКА СПЕЦИФИКАЦИЈА </w:t>
      </w:r>
    </w:p>
    <w:p w:rsidR="0014644F" w:rsidRDefault="0014644F" w:rsidP="00774C09">
      <w:pPr>
        <w:jc w:val="center"/>
        <w:rPr>
          <w:rFonts w:ascii="Times New Roman" w:hAnsi="Times New Roman" w:cs="Times New Roman"/>
          <w:b/>
          <w:bCs/>
          <w:sz w:val="24"/>
          <w:szCs w:val="24"/>
          <w:lang w:val="uz-Cyrl-UZ"/>
        </w:rPr>
      </w:pPr>
    </w:p>
    <w:p w:rsidR="00774C09" w:rsidRDefault="00774C09" w:rsidP="0014644F">
      <w:pPr>
        <w:jc w:val="center"/>
        <w:rPr>
          <w:rFonts w:ascii="Times New Roman" w:hAnsi="Times New Roman" w:cs="Times New Roman"/>
          <w:b/>
          <w:bCs/>
          <w:sz w:val="24"/>
          <w:szCs w:val="24"/>
          <w:lang w:val="uz-Cyrl-UZ"/>
        </w:rPr>
      </w:pPr>
      <w:r>
        <w:rPr>
          <w:rFonts w:ascii="Times New Roman" w:hAnsi="Times New Roman" w:cs="Times New Roman"/>
          <w:b/>
          <w:bCs/>
          <w:sz w:val="24"/>
          <w:szCs w:val="24"/>
          <w:lang w:val="uz-Cyrl-UZ"/>
        </w:rPr>
        <w:t>ЗИМСКА ЦАРИНСКА УНИФОРМА ЗА ЦАРИНСКЕ СЛУЖБЕНИКЕ</w:t>
      </w:r>
    </w:p>
    <w:p w:rsidR="00DB3424" w:rsidRPr="00774C09" w:rsidRDefault="00451904" w:rsidP="00DB3424">
      <w:pPr>
        <w:rPr>
          <w:rFonts w:ascii="Times New Roman" w:hAnsi="Times New Roman" w:cs="Times New Roman"/>
          <w:sz w:val="24"/>
          <w:szCs w:val="24"/>
        </w:rPr>
      </w:pPr>
      <w:r w:rsidRPr="00774C09">
        <w:rPr>
          <w:rFonts w:ascii="Times New Roman" w:hAnsi="Times New Roman" w:cs="Times New Roman"/>
          <w:b/>
          <w:bCs/>
          <w:sz w:val="24"/>
          <w:szCs w:val="24"/>
          <w:lang w:val="uz-Cyrl-UZ"/>
        </w:rPr>
        <w:t xml:space="preserve">ВУНЕНИ ЏЕМПЕР МУШКИ </w:t>
      </w:r>
    </w:p>
    <w:p w:rsidR="00DB3424" w:rsidRPr="00774C09" w:rsidRDefault="00DB3424" w:rsidP="00DB3424">
      <w:pPr>
        <w:keepLines/>
        <w:spacing w:before="60" w:after="0" w:line="240" w:lineRule="auto"/>
        <w:ind w:firstLine="567"/>
        <w:jc w:val="both"/>
        <w:rPr>
          <w:rFonts w:ascii="Times New Roman" w:eastAsia="Times New Roman" w:hAnsi="Times New Roman" w:cs="Times New Roman"/>
          <w:sz w:val="24"/>
          <w:szCs w:val="24"/>
        </w:rPr>
      </w:pPr>
      <w:r w:rsidRPr="00774C09">
        <w:rPr>
          <w:rFonts w:ascii="Times New Roman" w:eastAsia="Times New Roman" w:hAnsi="Times New Roman" w:cs="Times New Roman"/>
          <w:kern w:val="3"/>
          <w:sz w:val="24"/>
          <w:szCs w:val="24"/>
          <w:lang w:val="uz-Cyrl-UZ"/>
        </w:rPr>
        <w:t>Опис конфекционирања за величински</w:t>
      </w:r>
      <w:r w:rsidRPr="00774C09">
        <w:rPr>
          <w:rFonts w:ascii="Times New Roman" w:eastAsia="Times New Roman" w:hAnsi="Times New Roman" w:cs="Times New Roman"/>
          <w:sz w:val="24"/>
          <w:szCs w:val="24"/>
          <w:lang w:val="sr"/>
        </w:rPr>
        <w:t xml:space="preserve"> број</w:t>
      </w:r>
      <w:r w:rsidRPr="00774C09">
        <w:rPr>
          <w:rFonts w:ascii="Times New Roman" w:eastAsia="Times New Roman" w:hAnsi="Times New Roman" w:cs="Times New Roman"/>
          <w:sz w:val="24"/>
          <w:szCs w:val="24"/>
        </w:rPr>
        <w:t xml:space="preserve"> 54.</w:t>
      </w:r>
    </w:p>
    <w:p w:rsidR="00DB3424" w:rsidRPr="00774C09" w:rsidRDefault="00DB3424" w:rsidP="00DB3424">
      <w:pPr>
        <w:keepLines/>
        <w:spacing w:before="60" w:after="0" w:line="240" w:lineRule="auto"/>
        <w:ind w:firstLine="567"/>
        <w:jc w:val="both"/>
        <w:rPr>
          <w:rFonts w:ascii="Times New Roman" w:eastAsia="Times New Roman" w:hAnsi="Times New Roman" w:cs="Times New Roman"/>
          <w:sz w:val="24"/>
          <w:szCs w:val="24"/>
        </w:rPr>
      </w:pPr>
    </w:p>
    <w:p w:rsidR="00DB3424" w:rsidRPr="00C17AF4"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774C09">
        <w:rPr>
          <w:rFonts w:ascii="Times New Roman" w:eastAsia="Times New Roman" w:hAnsi="Times New Roman" w:cs="Times New Roman"/>
          <w:sz w:val="24"/>
          <w:szCs w:val="24"/>
        </w:rPr>
        <w:t>Џемпер је равног кроја</w:t>
      </w:r>
      <w:r w:rsidRPr="00774C09">
        <w:rPr>
          <w:rFonts w:ascii="Times New Roman" w:eastAsia="Times New Roman" w:hAnsi="Times New Roman" w:cs="Times New Roman"/>
          <w:sz w:val="24"/>
          <w:szCs w:val="24"/>
          <w:lang w:val="uz-Cyrl-UZ"/>
        </w:rPr>
        <w:t xml:space="preserve">, </w:t>
      </w:r>
      <w:r w:rsidRPr="00774C09">
        <w:rPr>
          <w:rFonts w:ascii="Times New Roman" w:eastAsia="Times New Roman" w:hAnsi="Times New Roman" w:cs="Times New Roman"/>
          <w:sz w:val="24"/>
          <w:szCs w:val="24"/>
          <w:lang w:val="sr"/>
        </w:rPr>
        <w:t xml:space="preserve">израђен од плетенине </w:t>
      </w:r>
      <w:r w:rsidRPr="00774C09">
        <w:rPr>
          <w:rFonts w:ascii="Times New Roman" w:eastAsia="Times New Roman" w:hAnsi="Times New Roman" w:cs="Times New Roman"/>
          <w:sz w:val="24"/>
          <w:szCs w:val="24"/>
          <w:lang w:val="uz-Cyrl-UZ"/>
        </w:rPr>
        <w:t>тегет боје</w:t>
      </w:r>
      <w:r w:rsidRPr="00774C09">
        <w:rPr>
          <w:rFonts w:ascii="Times New Roman" w:eastAsia="Times New Roman" w:hAnsi="Times New Roman" w:cs="Times New Roman"/>
          <w:sz w:val="24"/>
          <w:szCs w:val="24"/>
        </w:rPr>
        <w:t>. Доња ивица џемпера се завршава ранфлом висине 8</w:t>
      </w:r>
      <w:r w:rsidRPr="00C17AF4">
        <w:rPr>
          <w:rFonts w:ascii="Times New Roman" w:eastAsia="Times New Roman" w:hAnsi="Times New Roman" w:cs="Times New Roman"/>
          <w:sz w:val="24"/>
          <w:szCs w:val="20"/>
        </w:rPr>
        <w:t xml:space="preserve"> цм.</w:t>
      </w:r>
    </w:p>
    <w:p w:rsidR="00DB3424" w:rsidRPr="00C17AF4" w:rsidRDefault="00DB3424" w:rsidP="00DB3424">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Рукав  је углављен и на лакту</w:t>
      </w:r>
      <w:r w:rsidRPr="00C17AF4">
        <w:rPr>
          <w:rFonts w:ascii="Times New Roman" w:eastAsia="Times New Roman" w:hAnsi="Times New Roman" w:cs="Times New Roman"/>
          <w:sz w:val="24"/>
          <w:szCs w:val="20"/>
        </w:rPr>
        <w:t xml:space="preserve"> има нашивено ојачање</w:t>
      </w:r>
      <w:r>
        <w:rPr>
          <w:rFonts w:ascii="Times New Roman" w:eastAsia="Times New Roman" w:hAnsi="Times New Roman" w:cs="Times New Roman"/>
          <w:sz w:val="24"/>
          <w:szCs w:val="20"/>
        </w:rPr>
        <w:t xml:space="preserve"> које је са једне стране благо заобљено као на техничком цртежу,</w:t>
      </w:r>
      <w:r w:rsidRPr="00C17AF4">
        <w:rPr>
          <w:rFonts w:ascii="Times New Roman" w:eastAsia="Times New Roman" w:hAnsi="Times New Roman" w:cs="Times New Roman"/>
          <w:sz w:val="24"/>
          <w:szCs w:val="20"/>
        </w:rPr>
        <w:t xml:space="preserve"> од </w:t>
      </w:r>
      <w:r>
        <w:rPr>
          <w:rFonts w:ascii="Times New Roman" w:eastAsia="Times New Roman" w:hAnsi="Times New Roman" w:cs="Times New Roman"/>
          <w:sz w:val="24"/>
          <w:szCs w:val="20"/>
        </w:rPr>
        <w:t>рип-стоп тканине/</w:t>
      </w:r>
      <w:r w:rsidRPr="00C17AF4">
        <w:rPr>
          <w:rFonts w:ascii="Times New Roman" w:eastAsia="Times New Roman" w:hAnsi="Times New Roman" w:cs="Times New Roman"/>
          <w:sz w:val="24"/>
          <w:szCs w:val="20"/>
        </w:rPr>
        <w:t>комбинације</w:t>
      </w:r>
      <w:r>
        <w:rPr>
          <w:rFonts w:ascii="Times New Roman" w:eastAsia="Times New Roman" w:hAnsi="Times New Roman" w:cs="Times New Roman"/>
          <w:sz w:val="24"/>
          <w:szCs w:val="20"/>
        </w:rPr>
        <w:t xml:space="preserve"> тамно тегет боје. Ојачање је  под</w:t>
      </w:r>
      <w:r w:rsidRPr="00C17AF4">
        <w:rPr>
          <w:rFonts w:ascii="Times New Roman" w:eastAsia="Times New Roman" w:hAnsi="Times New Roman" w:cs="Times New Roman"/>
          <w:sz w:val="24"/>
          <w:szCs w:val="20"/>
        </w:rPr>
        <w:t>вијено  и   прешт</w:t>
      </w:r>
      <w:r>
        <w:rPr>
          <w:rFonts w:ascii="Times New Roman" w:eastAsia="Times New Roman" w:hAnsi="Times New Roman" w:cs="Times New Roman"/>
          <w:sz w:val="24"/>
          <w:szCs w:val="20"/>
        </w:rPr>
        <w:t>епано  штепом  0,2+0,5  цм по заобљеној и доњој равној страни, а једном својом равном страном улази у шав рукава. Д</w:t>
      </w:r>
      <w:r w:rsidRPr="00C17AF4">
        <w:rPr>
          <w:rFonts w:ascii="Times New Roman" w:eastAsia="Times New Roman" w:hAnsi="Times New Roman" w:cs="Times New Roman"/>
          <w:sz w:val="24"/>
          <w:szCs w:val="20"/>
        </w:rPr>
        <w:t xml:space="preserve">оња  ивица  рукава  се завршава ранфлом </w:t>
      </w:r>
      <w:r>
        <w:rPr>
          <w:rFonts w:ascii="Times New Roman" w:eastAsia="Times New Roman" w:hAnsi="Times New Roman" w:cs="Times New Roman"/>
          <w:sz w:val="24"/>
          <w:szCs w:val="20"/>
        </w:rPr>
        <w:t>виси</w:t>
      </w:r>
      <w:r w:rsidRPr="00C17AF4">
        <w:rPr>
          <w:rFonts w:ascii="Times New Roman" w:eastAsia="Times New Roman" w:hAnsi="Times New Roman" w:cs="Times New Roman"/>
          <w:sz w:val="24"/>
          <w:szCs w:val="20"/>
        </w:rPr>
        <w:t>не 8 цм.</w:t>
      </w:r>
    </w:p>
    <w:p w:rsidR="00DB3424" w:rsidRPr="00C17AF4" w:rsidRDefault="00DB3424" w:rsidP="00DB3424">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lang w:val="sr"/>
        </w:rPr>
        <w:t xml:space="preserve">У раменом делу са обе стране су нашивена ојачања од рип-стоп тканине/комбинације тамно тегет боје. </w:t>
      </w:r>
      <w:r>
        <w:rPr>
          <w:rFonts w:ascii="Times New Roman" w:eastAsia="Times New Roman" w:hAnsi="Times New Roman" w:cs="Times New Roman"/>
          <w:sz w:val="24"/>
          <w:szCs w:val="20"/>
        </w:rPr>
        <w:t>Ојачање нема рамени шав, односно кројено је из једног дела</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Ојачање</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улази у шав</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орукавља</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и кугле</w:t>
      </w:r>
      <w:r w:rsidRPr="00C17AF4">
        <w:rPr>
          <w:rFonts w:ascii="Times New Roman" w:eastAsia="Times New Roman" w:hAnsi="Times New Roman" w:cs="Times New Roman"/>
          <w:sz w:val="24"/>
          <w:szCs w:val="20"/>
        </w:rPr>
        <w:t xml:space="preserve"> рукава</w:t>
      </w:r>
      <w:r>
        <w:rPr>
          <w:rFonts w:ascii="Times New Roman" w:eastAsia="Times New Roman" w:hAnsi="Times New Roman" w:cs="Times New Roman"/>
          <w:sz w:val="24"/>
          <w:szCs w:val="20"/>
        </w:rPr>
        <w:t xml:space="preserve">. Нашива се равно преко предњице и леђа на удаљености од 2 цм од вратног изреза у зони раменог шава џемпера, као што је приказано техничким цртежом, подвија се и прештепава штепом </w:t>
      </w:r>
      <w:r w:rsidRPr="00C17AF4">
        <w:rPr>
          <w:rFonts w:ascii="Times New Roman" w:eastAsia="Times New Roman" w:hAnsi="Times New Roman" w:cs="Times New Roman"/>
          <w:sz w:val="24"/>
          <w:szCs w:val="20"/>
        </w:rPr>
        <w:t>0,2+0,5 цм</w:t>
      </w:r>
      <w:r>
        <w:rPr>
          <w:rFonts w:ascii="Times New Roman" w:eastAsia="Times New Roman" w:hAnsi="Times New Roman" w:cs="Times New Roman"/>
          <w:sz w:val="24"/>
          <w:szCs w:val="20"/>
        </w:rPr>
        <w:t>.</w:t>
      </w:r>
      <w:r w:rsidRPr="00C17AF4">
        <w:rPr>
          <w:rFonts w:ascii="Times New Roman" w:eastAsia="Times New Roman" w:hAnsi="Times New Roman" w:cs="Times New Roman"/>
          <w:sz w:val="24"/>
          <w:szCs w:val="20"/>
        </w:rPr>
        <w:t xml:space="preserve"> </w:t>
      </w:r>
    </w:p>
    <w:p w:rsidR="00DB3424" w:rsidRPr="00C17AF4"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C17AF4">
        <w:rPr>
          <w:rFonts w:ascii="Times New Roman" w:eastAsia="Times New Roman" w:hAnsi="Times New Roman" w:cs="Times New Roman"/>
          <w:sz w:val="24"/>
          <w:szCs w:val="20"/>
        </w:rPr>
        <w:t>Џемпер има крагну која се копча рајсфершлусом</w:t>
      </w:r>
      <w:r>
        <w:rPr>
          <w:rFonts w:ascii="Times New Roman" w:eastAsia="Times New Roman" w:hAnsi="Times New Roman" w:cs="Times New Roman"/>
          <w:sz w:val="24"/>
          <w:szCs w:val="20"/>
        </w:rPr>
        <w:t xml:space="preserve"> пре</w:t>
      </w:r>
      <w:r w:rsidRPr="00C17AF4">
        <w:rPr>
          <w:rFonts w:ascii="Times New Roman" w:eastAsia="Times New Roman" w:hAnsi="Times New Roman" w:cs="Times New Roman"/>
          <w:sz w:val="24"/>
          <w:szCs w:val="20"/>
        </w:rPr>
        <w:t>кривеним</w:t>
      </w:r>
      <w:r>
        <w:rPr>
          <w:rFonts w:ascii="Times New Roman" w:eastAsia="Times New Roman" w:hAnsi="Times New Roman" w:cs="Times New Roman"/>
          <w:sz w:val="24"/>
          <w:szCs w:val="20"/>
        </w:rPr>
        <w:t xml:space="preserve"> плетеном лајсном са обе стране,</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 xml:space="preserve">лајсна је </w:t>
      </w:r>
      <w:r w:rsidRPr="00C17AF4">
        <w:rPr>
          <w:rFonts w:ascii="Times New Roman" w:eastAsia="Times New Roman" w:hAnsi="Times New Roman" w:cs="Times New Roman"/>
          <w:sz w:val="24"/>
          <w:szCs w:val="20"/>
        </w:rPr>
        <w:t xml:space="preserve">дужине 28 цм. </w:t>
      </w:r>
      <w:r>
        <w:rPr>
          <w:rFonts w:ascii="Times New Roman" w:eastAsia="Times New Roman" w:hAnsi="Times New Roman" w:cs="Times New Roman"/>
          <w:sz w:val="24"/>
          <w:szCs w:val="20"/>
        </w:rPr>
        <w:t>Ш</w:t>
      </w:r>
      <w:r w:rsidRPr="00C17AF4">
        <w:rPr>
          <w:rFonts w:ascii="Times New Roman" w:eastAsia="Times New Roman" w:hAnsi="Times New Roman" w:cs="Times New Roman"/>
          <w:sz w:val="24"/>
          <w:szCs w:val="20"/>
        </w:rPr>
        <w:t xml:space="preserve">ав крагне у који се ушива рајсфершлус мора бити кројен по машни. Крагна  је </w:t>
      </w:r>
      <w:r>
        <w:rPr>
          <w:rFonts w:ascii="Times New Roman" w:eastAsia="Times New Roman" w:hAnsi="Times New Roman" w:cs="Times New Roman"/>
          <w:sz w:val="24"/>
          <w:szCs w:val="20"/>
        </w:rPr>
        <w:t>дупла, пресавијена</w:t>
      </w:r>
      <w:r w:rsidRPr="00C17AF4">
        <w:rPr>
          <w:rFonts w:ascii="Times New Roman" w:eastAsia="Times New Roman" w:hAnsi="Times New Roman" w:cs="Times New Roman"/>
          <w:sz w:val="24"/>
          <w:szCs w:val="20"/>
        </w:rPr>
        <w:t xml:space="preserve"> у горњем ободу</w:t>
      </w:r>
      <w:r>
        <w:rPr>
          <w:rFonts w:ascii="Times New Roman" w:eastAsia="Times New Roman" w:hAnsi="Times New Roman" w:cs="Times New Roman"/>
          <w:sz w:val="24"/>
          <w:szCs w:val="20"/>
        </w:rPr>
        <w:t>.</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Висина крагне на средини вратног изреза позади је 11 цм.</w:t>
      </w:r>
    </w:p>
    <w:p w:rsidR="00DB3424"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C17AF4">
        <w:rPr>
          <w:rFonts w:ascii="Times New Roman" w:eastAsia="Times New Roman" w:hAnsi="Times New Roman" w:cs="Times New Roman"/>
          <w:sz w:val="24"/>
          <w:szCs w:val="20"/>
        </w:rPr>
        <w:t>На левој страни груди се налази нашивени џеп</w:t>
      </w:r>
      <w:r>
        <w:rPr>
          <w:rFonts w:ascii="Times New Roman" w:eastAsia="Times New Roman" w:hAnsi="Times New Roman" w:cs="Times New Roman"/>
          <w:sz w:val="24"/>
          <w:szCs w:val="20"/>
        </w:rPr>
        <w:t xml:space="preserve"> </w:t>
      </w:r>
      <w:r w:rsidRPr="00C17AF4">
        <w:rPr>
          <w:rFonts w:ascii="Times New Roman" w:eastAsia="Times New Roman" w:hAnsi="Times New Roman" w:cs="Times New Roman"/>
          <w:sz w:val="24"/>
          <w:szCs w:val="20"/>
        </w:rPr>
        <w:t xml:space="preserve">од </w:t>
      </w:r>
      <w:r>
        <w:rPr>
          <w:rFonts w:ascii="Times New Roman" w:eastAsia="Times New Roman" w:hAnsi="Times New Roman" w:cs="Times New Roman"/>
          <w:sz w:val="24"/>
          <w:szCs w:val="20"/>
        </w:rPr>
        <w:t>рип-стоп тканине/комбинације  тамно тегет боје са фалтом</w:t>
      </w:r>
      <w:r w:rsidRPr="00C17AF4">
        <w:rPr>
          <w:rFonts w:ascii="Times New Roman" w:eastAsia="Times New Roman" w:hAnsi="Times New Roman" w:cs="Times New Roman"/>
          <w:sz w:val="24"/>
          <w:szCs w:val="20"/>
        </w:rPr>
        <w:t xml:space="preserve">, која је </w:t>
      </w:r>
      <w:r>
        <w:rPr>
          <w:rFonts w:ascii="Times New Roman" w:eastAsia="Times New Roman" w:hAnsi="Times New Roman" w:cs="Times New Roman"/>
          <w:sz w:val="24"/>
          <w:szCs w:val="20"/>
        </w:rPr>
        <w:t xml:space="preserve">проштепана и потом распеглана по средини. Поруб џепа се ендла </w:t>
      </w:r>
      <w:r w:rsidRPr="00C17AF4">
        <w:rPr>
          <w:rFonts w:ascii="Times New Roman" w:eastAsia="Times New Roman" w:hAnsi="Times New Roman" w:cs="Times New Roman"/>
          <w:sz w:val="24"/>
          <w:szCs w:val="20"/>
        </w:rPr>
        <w:t xml:space="preserve">и прештепава  штепом </w:t>
      </w:r>
      <w:r>
        <w:rPr>
          <w:rFonts w:ascii="Times New Roman" w:eastAsia="Times New Roman" w:hAnsi="Times New Roman" w:cs="Times New Roman"/>
          <w:sz w:val="24"/>
          <w:szCs w:val="20"/>
        </w:rPr>
        <w:t>на висини од</w:t>
      </w:r>
      <w:r w:rsidRPr="00C17AF4">
        <w:rPr>
          <w:rFonts w:ascii="Times New Roman" w:eastAsia="Times New Roman" w:hAnsi="Times New Roman" w:cs="Times New Roman"/>
          <w:sz w:val="24"/>
          <w:szCs w:val="20"/>
        </w:rPr>
        <w:t xml:space="preserve"> 2 цм. Џ</w:t>
      </w:r>
      <w:r>
        <w:rPr>
          <w:rFonts w:ascii="Times New Roman" w:eastAsia="Times New Roman" w:hAnsi="Times New Roman" w:cs="Times New Roman"/>
          <w:sz w:val="24"/>
          <w:szCs w:val="20"/>
        </w:rPr>
        <w:t xml:space="preserve">еп се нашива 1,5 цм испод патне и </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пре</w:t>
      </w:r>
      <w:r w:rsidRPr="00C17AF4">
        <w:rPr>
          <w:rFonts w:ascii="Times New Roman" w:eastAsia="Times New Roman" w:hAnsi="Times New Roman" w:cs="Times New Roman"/>
          <w:sz w:val="24"/>
          <w:szCs w:val="20"/>
        </w:rPr>
        <w:t>ш</w:t>
      </w:r>
      <w:r>
        <w:rPr>
          <w:rFonts w:ascii="Times New Roman" w:eastAsia="Times New Roman" w:hAnsi="Times New Roman" w:cs="Times New Roman"/>
          <w:sz w:val="24"/>
          <w:szCs w:val="20"/>
        </w:rPr>
        <w:t xml:space="preserve">тепава  штепом  0,2+0,5  цм. </w:t>
      </w:r>
    </w:p>
    <w:p w:rsidR="00DB3424" w:rsidRDefault="00DB3424" w:rsidP="00DB3424">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Џеп се затвара </w:t>
      </w:r>
      <w:r w:rsidRPr="00C17AF4">
        <w:rPr>
          <w:rFonts w:ascii="Times New Roman" w:eastAsia="Times New Roman" w:hAnsi="Times New Roman" w:cs="Times New Roman"/>
          <w:sz w:val="24"/>
          <w:szCs w:val="20"/>
        </w:rPr>
        <w:t>патном  која  се  копча  дуг</w:t>
      </w:r>
      <w:r>
        <w:rPr>
          <w:rFonts w:ascii="Times New Roman" w:eastAsia="Times New Roman" w:hAnsi="Times New Roman" w:cs="Times New Roman"/>
          <w:sz w:val="24"/>
          <w:szCs w:val="20"/>
        </w:rPr>
        <w:t>метом  и пре</w:t>
      </w:r>
      <w:r w:rsidRPr="00C17AF4">
        <w:rPr>
          <w:rFonts w:ascii="Times New Roman" w:eastAsia="Times New Roman" w:hAnsi="Times New Roman" w:cs="Times New Roman"/>
          <w:sz w:val="24"/>
          <w:szCs w:val="20"/>
        </w:rPr>
        <w:t xml:space="preserve">штепана је штепом 0,2+0,5 цм. Патна је нашивена </w:t>
      </w:r>
      <w:r>
        <w:rPr>
          <w:rFonts w:ascii="Times New Roman" w:eastAsia="Times New Roman" w:hAnsi="Times New Roman" w:cs="Times New Roman"/>
          <w:sz w:val="24"/>
          <w:szCs w:val="20"/>
        </w:rPr>
        <w:t xml:space="preserve"> хоризонтално </w:t>
      </w:r>
      <w:r w:rsidRPr="00C17AF4">
        <w:rPr>
          <w:rFonts w:ascii="Times New Roman" w:eastAsia="Times New Roman" w:hAnsi="Times New Roman" w:cs="Times New Roman"/>
          <w:sz w:val="24"/>
          <w:szCs w:val="20"/>
        </w:rPr>
        <w:t xml:space="preserve">на предњицу и </w:t>
      </w:r>
      <w:r>
        <w:rPr>
          <w:rFonts w:ascii="Times New Roman" w:eastAsia="Times New Roman" w:hAnsi="Times New Roman" w:cs="Times New Roman"/>
          <w:sz w:val="24"/>
          <w:szCs w:val="20"/>
        </w:rPr>
        <w:t>тај шав је прештепан штепом 0,</w:t>
      </w:r>
      <w:r w:rsidRPr="00C17AF4">
        <w:rPr>
          <w:rFonts w:ascii="Times New Roman" w:eastAsia="Times New Roman" w:hAnsi="Times New Roman" w:cs="Times New Roman"/>
          <w:sz w:val="24"/>
          <w:szCs w:val="20"/>
        </w:rPr>
        <w:t xml:space="preserve">5 цм. </w:t>
      </w:r>
      <w:r w:rsidR="0064629F">
        <w:rPr>
          <w:rFonts w:ascii="Times New Roman" w:eastAsia="Times New Roman" w:hAnsi="Times New Roman" w:cs="Times New Roman"/>
          <w:sz w:val="24"/>
          <w:szCs w:val="20"/>
          <w:lang w:val="sr-Cyrl-RS"/>
        </w:rPr>
        <w:t>Горња патна се леп</w:t>
      </w:r>
      <w:r w:rsidR="0084731E">
        <w:rPr>
          <w:rFonts w:ascii="Times New Roman" w:eastAsia="Times New Roman" w:hAnsi="Times New Roman" w:cs="Times New Roman"/>
          <w:sz w:val="24"/>
          <w:szCs w:val="20"/>
          <w:lang w:val="sr-Cyrl-RS"/>
        </w:rPr>
        <w:t xml:space="preserve">и лепљивим платном 120-150 </w:t>
      </w:r>
      <w:r w:rsidR="00DD56FE">
        <w:rPr>
          <w:rFonts w:ascii="Times New Roman" w:eastAsia="Times New Roman" w:hAnsi="Times New Roman" w:cs="Times New Roman"/>
          <w:color w:val="000000"/>
          <w:kern w:val="3"/>
        </w:rPr>
        <w:t>г</w:t>
      </w:r>
      <w:r w:rsidR="0084731E">
        <w:rPr>
          <w:rFonts w:ascii="Times New Roman" w:eastAsia="Times New Roman" w:hAnsi="Times New Roman" w:cs="Times New Roman"/>
          <w:color w:val="000000"/>
          <w:kern w:val="3"/>
        </w:rPr>
        <w:t>/</w:t>
      </w:r>
      <w:r w:rsidR="0084731E" w:rsidRPr="0084731E">
        <w:rPr>
          <w:rFonts w:ascii="Times New Roman" w:eastAsia="Times New Roman" w:hAnsi="Times New Roman" w:cs="Times New Roman"/>
          <w:kern w:val="3"/>
        </w:rPr>
        <w:t>м</w:t>
      </w:r>
      <w:r w:rsidR="0084731E" w:rsidRPr="0084731E">
        <w:rPr>
          <w:rFonts w:ascii="Times New Roman" w:eastAsia="Times New Roman" w:hAnsi="Times New Roman" w:cs="Times New Roman"/>
          <w:kern w:val="3"/>
          <w:vertAlign w:val="superscript"/>
        </w:rPr>
        <w:t>2</w:t>
      </w:r>
      <w:r w:rsidR="0064629F">
        <w:rPr>
          <w:rFonts w:ascii="Times New Roman" w:eastAsia="Times New Roman" w:hAnsi="Times New Roman" w:cs="Times New Roman"/>
          <w:sz w:val="24"/>
          <w:szCs w:val="20"/>
          <w:lang w:val="sr-Cyrl-RS"/>
        </w:rPr>
        <w:t>.</w:t>
      </w:r>
      <w:r w:rsidRPr="00C17AF4">
        <w:rPr>
          <w:rFonts w:ascii="Times New Roman" w:eastAsia="Times New Roman" w:hAnsi="Times New Roman" w:cs="Times New Roman"/>
          <w:sz w:val="24"/>
          <w:szCs w:val="20"/>
        </w:rPr>
        <w:t xml:space="preserve">На патни је исплетена равна </w:t>
      </w:r>
      <w:r>
        <w:rPr>
          <w:rFonts w:ascii="Times New Roman" w:eastAsia="Times New Roman" w:hAnsi="Times New Roman" w:cs="Times New Roman"/>
          <w:sz w:val="24"/>
          <w:szCs w:val="20"/>
        </w:rPr>
        <w:t xml:space="preserve">вертикална </w:t>
      </w:r>
      <w:r w:rsidRPr="00C17AF4">
        <w:rPr>
          <w:rFonts w:ascii="Times New Roman" w:eastAsia="Times New Roman" w:hAnsi="Times New Roman" w:cs="Times New Roman"/>
          <w:sz w:val="24"/>
          <w:szCs w:val="20"/>
        </w:rPr>
        <w:t>рупица.</w:t>
      </w:r>
      <w:r>
        <w:rPr>
          <w:rFonts w:ascii="Times New Roman" w:eastAsia="Times New Roman" w:hAnsi="Times New Roman" w:cs="Times New Roman"/>
          <w:sz w:val="24"/>
          <w:szCs w:val="20"/>
        </w:rPr>
        <w:t xml:space="preserve"> Џеп и патна имају засечене доње ивице као на техичком цртежу.</w:t>
      </w:r>
    </w:p>
    <w:p w:rsidR="00DB3424" w:rsidRPr="00C17AF4" w:rsidRDefault="00DB3424" w:rsidP="00DB3424">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DB3424" w:rsidRDefault="00DB3424" w:rsidP="00DB3424">
      <w:pPr>
        <w:keepLines/>
        <w:spacing w:before="60" w:after="0" w:line="240" w:lineRule="auto"/>
        <w:ind w:firstLine="567"/>
        <w:rPr>
          <w:rFonts w:ascii="Times New Roman" w:eastAsia="Times New Roman" w:hAnsi="Times New Roman" w:cs="Times New Roman"/>
          <w:sz w:val="24"/>
          <w:szCs w:val="20"/>
        </w:rPr>
      </w:pPr>
    </w:p>
    <w:p w:rsidR="00DB3424" w:rsidRDefault="00DB3424" w:rsidP="00DB3424">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ОЗНАЧАВАЊЕ: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DB3424" w:rsidRDefault="00DB3424" w:rsidP="00DB3424"/>
    <w:p w:rsidR="00DB3424" w:rsidRDefault="00DB3424" w:rsidP="00DB3424">
      <w:pPr>
        <w:spacing w:after="0" w:line="240" w:lineRule="auto"/>
        <w:rPr>
          <w:rFonts w:ascii="Times New Roman" w:eastAsia="Times New Roman" w:hAnsi="Times New Roman" w:cs="Times New Roman"/>
          <w:b/>
          <w:sz w:val="24"/>
          <w:szCs w:val="20"/>
        </w:rPr>
      </w:pPr>
      <w:r>
        <w:rPr>
          <w:rFonts w:ascii="Times New Roman" w:eastAsia="Times New Roman" w:hAnsi="Times New Roman" w:cs="Times New Roman"/>
          <w:b/>
          <w:sz w:val="24"/>
          <w:szCs w:val="20"/>
        </w:rPr>
        <w:br w:type="page"/>
      </w:r>
    </w:p>
    <w:p w:rsidR="00DB3424" w:rsidRPr="004629E4" w:rsidRDefault="00DB3424" w:rsidP="00DB3424">
      <w:pPr>
        <w:spacing w:after="0" w:line="240" w:lineRule="auto"/>
        <w:ind w:firstLine="720"/>
        <w:contextualSpacing/>
        <w:jc w:val="both"/>
        <w:rPr>
          <w:rFonts w:ascii="Times New Roman" w:hAnsi="Times New Roman" w:cs="Times New Roman"/>
          <w:sz w:val="24"/>
          <w:szCs w:val="24"/>
          <w:lang w:val="uz-Cyrl-UZ"/>
        </w:rPr>
      </w:pPr>
      <w:r>
        <w:rPr>
          <w:rFonts w:ascii="Times New Roman" w:eastAsia="Times New Roman" w:hAnsi="Times New Roman" w:cs="Times New Roman"/>
          <w:sz w:val="24"/>
          <w:szCs w:val="20"/>
        </w:rPr>
        <w:lastRenderedPageBreak/>
        <w:t xml:space="preserve">ПАКОВАЊЕ: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DB3424" w:rsidRPr="004629E4" w:rsidRDefault="00DB3424" w:rsidP="00DB3424">
      <w:pPr>
        <w:spacing w:after="0" w:line="240" w:lineRule="auto"/>
        <w:ind w:firstLine="720"/>
        <w:contextualSpacing/>
        <w:jc w:val="both"/>
        <w:rPr>
          <w:rFonts w:ascii="Times New Roman" w:hAnsi="Times New Roman" w:cs="Times New Roman"/>
          <w:sz w:val="24"/>
          <w:szCs w:val="24"/>
          <w:lang w:val="uz-Cyrl-UZ"/>
        </w:rPr>
      </w:pPr>
      <w:r w:rsidRPr="00E26405">
        <w:rPr>
          <w:rFonts w:ascii="Times New Roman" w:hAnsi="Times New Roman" w:cs="Times New Roman"/>
          <w:sz w:val="24"/>
          <w:szCs w:val="24"/>
          <w:lang w:val="uz-Cyrl-UZ"/>
        </w:rPr>
        <w:t xml:space="preserve">У једну транспортну кутију се пакује </w:t>
      </w:r>
      <w:r>
        <w:rPr>
          <w:rFonts w:ascii="Times New Roman" w:hAnsi="Times New Roman" w:cs="Times New Roman"/>
          <w:sz w:val="24"/>
          <w:szCs w:val="24"/>
          <w:lang w:val="uz-Cyrl-UZ"/>
        </w:rPr>
        <w:t>15</w:t>
      </w:r>
      <w:r w:rsidRPr="00E26405">
        <w:rPr>
          <w:rFonts w:ascii="Times New Roman" w:hAnsi="Times New Roman" w:cs="Times New Roman"/>
          <w:sz w:val="24"/>
          <w:szCs w:val="24"/>
          <w:lang w:val="uz-Cyrl-UZ"/>
        </w:rPr>
        <w:t xml:space="preserve">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DB3424" w:rsidRDefault="00DB3424" w:rsidP="00DB3424"/>
    <w:p w:rsidR="0004300A" w:rsidRDefault="0004300A" w:rsidP="0004300A">
      <w:pPr>
        <w:keepLines/>
        <w:spacing w:before="60" w:after="0" w:line="240" w:lineRule="auto"/>
        <w:ind w:firstLine="360"/>
        <w:rPr>
          <w:rFonts w:ascii="Times New Roman" w:eastAsia="Times New Roman" w:hAnsi="Times New Roman" w:cs="Times New Roman"/>
          <w:b/>
          <w:sz w:val="24"/>
          <w:szCs w:val="20"/>
          <w:lang w:val="sr"/>
        </w:rPr>
      </w:pPr>
      <w:r>
        <w:rPr>
          <w:rFonts w:ascii="Times New Roman" w:eastAsia="Times New Roman" w:hAnsi="Times New Roman" w:cs="Times New Roman"/>
          <w:b/>
          <w:sz w:val="24"/>
          <w:szCs w:val="20"/>
          <w:lang w:val="sr"/>
        </w:rPr>
        <w:t>Муш</w:t>
      </w:r>
      <w:r w:rsidRPr="001A4957">
        <w:rPr>
          <w:rFonts w:ascii="Times New Roman" w:eastAsia="Times New Roman" w:hAnsi="Times New Roman" w:cs="Times New Roman"/>
          <w:b/>
          <w:sz w:val="24"/>
          <w:szCs w:val="20"/>
          <w:lang w:val="sr"/>
        </w:rPr>
        <w:t>ки џемпер</w:t>
      </w:r>
      <w:r>
        <w:rPr>
          <w:rFonts w:ascii="Times New Roman" w:eastAsia="Times New Roman" w:hAnsi="Times New Roman" w:cs="Times New Roman"/>
          <w:b/>
          <w:sz w:val="24"/>
          <w:szCs w:val="20"/>
          <w:lang w:val="sr"/>
        </w:rPr>
        <w:t xml:space="preserve"> – табела мера</w:t>
      </w:r>
    </w:p>
    <w:p w:rsidR="0004300A" w:rsidRDefault="0004300A" w:rsidP="0004300A">
      <w:pPr>
        <w:keepLines/>
        <w:spacing w:before="60" w:after="0" w:line="240" w:lineRule="auto"/>
        <w:ind w:firstLine="360"/>
        <w:rPr>
          <w:rFonts w:ascii="Times New Roman" w:eastAsia="Times New Roman" w:hAnsi="Times New Roman" w:cs="Times New Roman"/>
          <w:b/>
          <w:sz w:val="24"/>
          <w:szCs w:val="20"/>
          <w:lang w:val="sr"/>
        </w:rPr>
      </w:pPr>
    </w:p>
    <w:tbl>
      <w:tblPr>
        <w:tblW w:w="11133" w:type="dxa"/>
        <w:tblInd w:w="-1170" w:type="dxa"/>
        <w:tblLook w:val="04A0" w:firstRow="1" w:lastRow="0" w:firstColumn="1" w:lastColumn="0" w:noHBand="0" w:noVBand="1"/>
      </w:tblPr>
      <w:tblGrid>
        <w:gridCol w:w="2553"/>
        <w:gridCol w:w="660"/>
        <w:gridCol w:w="660"/>
        <w:gridCol w:w="660"/>
        <w:gridCol w:w="660"/>
        <w:gridCol w:w="660"/>
        <w:gridCol w:w="660"/>
        <w:gridCol w:w="660"/>
        <w:gridCol w:w="660"/>
        <w:gridCol w:w="660"/>
        <w:gridCol w:w="660"/>
        <w:gridCol w:w="660"/>
        <w:gridCol w:w="660"/>
        <w:gridCol w:w="660"/>
      </w:tblGrid>
      <w:tr w:rsidR="0004300A" w:rsidRPr="004963F1" w:rsidTr="0004300A">
        <w:trPr>
          <w:trHeight w:val="540"/>
        </w:trPr>
        <w:tc>
          <w:tcPr>
            <w:tcW w:w="255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rPr>
                <w:rFonts w:ascii="Times" w:eastAsia="Times New Roman" w:hAnsi="Times" w:cs="Times New Roman"/>
                <w:b/>
                <w:bCs/>
              </w:rPr>
            </w:pPr>
            <w:r w:rsidRPr="004963F1">
              <w:rPr>
                <w:rFonts w:ascii="Times" w:eastAsia="Times New Roman" w:hAnsi="Times" w:cs="Times New Roman"/>
                <w:b/>
                <w:bCs/>
              </w:rPr>
              <w:t>ВЕЛИЧИНСКИ БРОЈ</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44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46</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48</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50</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52</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56</w:t>
            </w:r>
          </w:p>
        </w:tc>
        <w:tc>
          <w:tcPr>
            <w:tcW w:w="660" w:type="dxa"/>
            <w:tcBorders>
              <w:top w:val="single" w:sz="4" w:space="0" w:color="221F20"/>
              <w:left w:val="nil"/>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58</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60</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62</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64</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66</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68</w:t>
            </w:r>
          </w:p>
        </w:tc>
      </w:tr>
      <w:tr w:rsidR="0004300A" w:rsidRPr="004963F1" w:rsidTr="0004300A">
        <w:trPr>
          <w:trHeight w:val="54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04300A" w:rsidRPr="004963F1" w:rsidRDefault="0004300A" w:rsidP="00EA7515">
            <w:pPr>
              <w:spacing w:after="0" w:line="240" w:lineRule="auto"/>
              <w:rPr>
                <w:rFonts w:ascii="Times" w:eastAsia="Times New Roman" w:hAnsi="Times" w:cs="Times New Roman"/>
                <w:color w:val="000000"/>
              </w:rPr>
            </w:pPr>
            <w:r w:rsidRPr="004963F1">
              <w:rPr>
                <w:rFonts w:ascii="Times" w:eastAsia="Times New Roman" w:hAnsi="Times" w:cs="Times New Roman"/>
                <w:color w:val="000000"/>
              </w:rPr>
              <w:t>Дужина џемпера, мерено од средине вратног изреза</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right"/>
              <w:rPr>
                <w:rFonts w:ascii="Times" w:eastAsia="Times New Roman" w:hAnsi="Times" w:cs="Times New Roman"/>
                <w:color w:val="000000"/>
              </w:rPr>
            </w:pPr>
            <w:r w:rsidRPr="004963F1">
              <w:rPr>
                <w:rFonts w:ascii="Times" w:eastAsia="Times New Roman" w:hAnsi="Times" w:cs="Times New Roman"/>
                <w:color w:val="000000"/>
              </w:rPr>
              <w:t>65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67</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69</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71</w:t>
            </w:r>
          </w:p>
        </w:tc>
        <w:tc>
          <w:tcPr>
            <w:tcW w:w="660" w:type="dxa"/>
            <w:tcBorders>
              <w:top w:val="nil"/>
              <w:left w:val="nil"/>
              <w:bottom w:val="single" w:sz="4" w:space="0" w:color="auto"/>
              <w:right w:val="single" w:sz="4" w:space="0" w:color="auto"/>
            </w:tcBorders>
            <w:shd w:val="clear" w:color="000000" w:fill="FFFFFF"/>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73</w:t>
            </w:r>
          </w:p>
        </w:tc>
        <w:tc>
          <w:tcPr>
            <w:tcW w:w="660" w:type="dxa"/>
            <w:tcBorders>
              <w:top w:val="nil"/>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77</w:t>
            </w:r>
          </w:p>
        </w:tc>
        <w:tc>
          <w:tcPr>
            <w:tcW w:w="660" w:type="dxa"/>
            <w:tcBorders>
              <w:top w:val="nil"/>
              <w:left w:val="nil"/>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79</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81</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83</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87</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89</w:t>
            </w:r>
          </w:p>
        </w:tc>
      </w:tr>
      <w:tr w:rsidR="0004300A" w:rsidRPr="004963F1" w:rsidTr="0004300A">
        <w:trPr>
          <w:trHeight w:val="54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rPr>
                <w:rFonts w:ascii="Times" w:eastAsia="Times New Roman" w:hAnsi="Times" w:cs="Times New Roman"/>
                <w:color w:val="000000"/>
              </w:rPr>
            </w:pPr>
            <w:r w:rsidRPr="004963F1">
              <w:rPr>
                <w:rFonts w:ascii="Times" w:eastAsia="Times New Roman" w:hAnsi="Times" w:cs="Times New Roman"/>
                <w:color w:val="000000"/>
              </w:rPr>
              <w:t>Дужина рукава</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right"/>
              <w:rPr>
                <w:rFonts w:ascii="Times" w:eastAsia="Times New Roman" w:hAnsi="Times" w:cs="Times New Roman"/>
                <w:color w:val="000000"/>
              </w:rPr>
            </w:pPr>
            <w:r w:rsidRPr="004963F1">
              <w:rPr>
                <w:rFonts w:ascii="Times" w:eastAsia="Times New Roman" w:hAnsi="Times" w:cs="Times New Roman"/>
                <w:color w:val="000000"/>
              </w:rPr>
              <w:t>60</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61</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62</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63</w:t>
            </w:r>
          </w:p>
        </w:tc>
        <w:tc>
          <w:tcPr>
            <w:tcW w:w="660" w:type="dxa"/>
            <w:tcBorders>
              <w:top w:val="nil"/>
              <w:left w:val="nil"/>
              <w:bottom w:val="single" w:sz="4" w:space="0" w:color="auto"/>
              <w:right w:val="single" w:sz="4" w:space="0" w:color="auto"/>
            </w:tcBorders>
            <w:shd w:val="clear" w:color="000000" w:fill="FFFFFF"/>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65</w:t>
            </w:r>
          </w:p>
        </w:tc>
        <w:tc>
          <w:tcPr>
            <w:tcW w:w="660" w:type="dxa"/>
            <w:tcBorders>
              <w:top w:val="nil"/>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67</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69</w:t>
            </w:r>
          </w:p>
        </w:tc>
        <w:tc>
          <w:tcPr>
            <w:tcW w:w="660" w:type="dxa"/>
            <w:tcBorders>
              <w:top w:val="nil"/>
              <w:left w:val="nil"/>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70</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70.5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71</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74</w:t>
            </w:r>
          </w:p>
        </w:tc>
      </w:tr>
      <w:tr w:rsidR="0004300A" w:rsidRPr="004963F1" w:rsidTr="0004300A">
        <w:trPr>
          <w:trHeight w:val="54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rPr>
                <w:rFonts w:ascii="Times" w:eastAsia="Times New Roman" w:hAnsi="Times" w:cs="Times New Roman"/>
                <w:color w:val="000000"/>
              </w:rPr>
            </w:pPr>
            <w:r w:rsidRPr="004963F1">
              <w:rPr>
                <w:rFonts w:ascii="Times" w:eastAsia="Times New Roman" w:hAnsi="Times" w:cs="Times New Roman"/>
                <w:color w:val="000000"/>
              </w:rPr>
              <w:t>Обим груди 1/2</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right"/>
              <w:rPr>
                <w:rFonts w:ascii="Times" w:eastAsia="Times New Roman" w:hAnsi="Times" w:cs="Times New Roman"/>
                <w:color w:val="000000"/>
              </w:rPr>
            </w:pPr>
            <w:r w:rsidRPr="004963F1">
              <w:rPr>
                <w:rFonts w:ascii="Times" w:eastAsia="Times New Roman" w:hAnsi="Times" w:cs="Times New Roman"/>
                <w:color w:val="000000"/>
              </w:rPr>
              <w:t>51</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53</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55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58</w:t>
            </w:r>
          </w:p>
        </w:tc>
        <w:tc>
          <w:tcPr>
            <w:tcW w:w="660" w:type="dxa"/>
            <w:tcBorders>
              <w:top w:val="nil"/>
              <w:left w:val="nil"/>
              <w:bottom w:val="single" w:sz="4" w:space="0" w:color="auto"/>
              <w:right w:val="single" w:sz="4" w:space="0" w:color="auto"/>
            </w:tcBorders>
            <w:shd w:val="clear" w:color="000000" w:fill="FFFFFF"/>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61</w:t>
            </w:r>
          </w:p>
        </w:tc>
        <w:tc>
          <w:tcPr>
            <w:tcW w:w="660" w:type="dxa"/>
            <w:tcBorders>
              <w:top w:val="nil"/>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64</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66</w:t>
            </w:r>
          </w:p>
        </w:tc>
        <w:tc>
          <w:tcPr>
            <w:tcW w:w="660" w:type="dxa"/>
            <w:tcBorders>
              <w:top w:val="nil"/>
              <w:left w:val="nil"/>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68</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70</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74</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76</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78</w:t>
            </w:r>
          </w:p>
        </w:tc>
      </w:tr>
      <w:tr w:rsidR="0004300A" w:rsidRPr="004963F1" w:rsidTr="0004300A">
        <w:trPr>
          <w:trHeight w:val="54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rPr>
                <w:rFonts w:ascii="Times" w:eastAsia="Times New Roman" w:hAnsi="Times" w:cs="Times New Roman"/>
                <w:color w:val="000000"/>
              </w:rPr>
            </w:pPr>
            <w:r w:rsidRPr="004963F1">
              <w:rPr>
                <w:rFonts w:ascii="Times" w:eastAsia="Times New Roman" w:hAnsi="Times" w:cs="Times New Roman"/>
                <w:color w:val="000000"/>
              </w:rPr>
              <w:t xml:space="preserve">Ширина  рамена </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right"/>
              <w:rPr>
                <w:rFonts w:ascii="Times" w:eastAsia="Times New Roman" w:hAnsi="Times" w:cs="Times New Roman"/>
                <w:color w:val="000000"/>
              </w:rPr>
            </w:pPr>
            <w:r w:rsidRPr="004963F1">
              <w:rPr>
                <w:rFonts w:ascii="Times" w:eastAsia="Times New Roman" w:hAnsi="Times" w:cs="Times New Roman"/>
                <w:color w:val="000000"/>
              </w:rPr>
              <w:t>11.5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12.5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13.5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15</w:t>
            </w:r>
          </w:p>
        </w:tc>
        <w:tc>
          <w:tcPr>
            <w:tcW w:w="660" w:type="dxa"/>
            <w:tcBorders>
              <w:top w:val="nil"/>
              <w:left w:val="nil"/>
              <w:bottom w:val="single" w:sz="4" w:space="0" w:color="auto"/>
              <w:right w:val="single" w:sz="4" w:space="0" w:color="auto"/>
            </w:tcBorders>
            <w:shd w:val="clear" w:color="000000" w:fill="FFFFFF"/>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16</w:t>
            </w:r>
          </w:p>
        </w:tc>
        <w:tc>
          <w:tcPr>
            <w:tcW w:w="660" w:type="dxa"/>
            <w:tcBorders>
              <w:top w:val="nil"/>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17</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18</w:t>
            </w:r>
          </w:p>
        </w:tc>
        <w:tc>
          <w:tcPr>
            <w:tcW w:w="660" w:type="dxa"/>
            <w:tcBorders>
              <w:top w:val="nil"/>
              <w:left w:val="nil"/>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19</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19.5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19.5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20</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20</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20.5</w:t>
            </w:r>
          </w:p>
        </w:tc>
      </w:tr>
    </w:tbl>
    <w:p w:rsidR="00DB3424" w:rsidRDefault="0004300A" w:rsidP="00DB3424">
      <w:pPr>
        <w:spacing w:after="0" w:line="240" w:lineRule="auto"/>
        <w:ind w:left="720"/>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r w:rsidR="00DB3424" w:rsidRPr="00C17AF4">
        <w:rPr>
          <w:rFonts w:ascii="Times New Roman" w:eastAsia="Times New Roman" w:hAnsi="Times New Roman" w:cs="Times New Roman"/>
          <w:b/>
          <w:bCs/>
          <w:kern w:val="3"/>
          <w:sz w:val="24"/>
          <w:szCs w:val="24"/>
          <w:lang w:val="uz-Cyrl-UZ"/>
        </w:rPr>
        <w:lastRenderedPageBreak/>
        <w:t>Мушки џемп</w:t>
      </w:r>
      <w:r w:rsidR="00DB3424">
        <w:rPr>
          <w:rFonts w:ascii="Times New Roman" w:eastAsia="Times New Roman" w:hAnsi="Times New Roman" w:cs="Times New Roman"/>
          <w:b/>
          <w:bCs/>
          <w:kern w:val="3"/>
          <w:sz w:val="24"/>
          <w:szCs w:val="24"/>
          <w:lang w:val="uz-Cyrl-UZ"/>
        </w:rPr>
        <w:t>ер</w:t>
      </w:r>
    </w:p>
    <w:p w:rsidR="00DB3424" w:rsidRDefault="00DB3424" w:rsidP="00DB3424">
      <w:pPr>
        <w:spacing w:after="0" w:line="240" w:lineRule="auto"/>
        <w:jc w:val="center"/>
        <w:rPr>
          <w:rFonts w:ascii="Times New Roman" w:eastAsia="Times New Roman" w:hAnsi="Times New Roman" w:cs="Times New Roman"/>
          <w:b/>
          <w:bCs/>
          <w:kern w:val="3"/>
          <w:sz w:val="24"/>
          <w:szCs w:val="24"/>
          <w:lang w:val="uz-Cyrl-UZ"/>
        </w:rPr>
      </w:pPr>
    </w:p>
    <w:p w:rsidR="00DB3424" w:rsidRDefault="00DB3424" w:rsidP="00DB3424">
      <w:pPr>
        <w:spacing w:after="0" w:line="240" w:lineRule="auto"/>
        <w:jc w:val="center"/>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 xml:space="preserve"> </w:t>
      </w:r>
      <w:r>
        <w:rPr>
          <w:rFonts w:ascii="Times New Roman" w:eastAsia="Times New Roman" w:hAnsi="Times New Roman" w:cs="Times New Roman"/>
          <w:b/>
          <w:bCs/>
          <w:noProof/>
          <w:kern w:val="3"/>
          <w:sz w:val="24"/>
          <w:szCs w:val="24"/>
        </w:rPr>
        <w:drawing>
          <wp:inline distT="0" distB="0" distL="0" distR="0" wp14:anchorId="2221E1A6" wp14:editId="08DA58CD">
            <wp:extent cx="5499100" cy="7927787"/>
            <wp:effectExtent l="0" t="0" r="0" b="0"/>
            <wp:docPr id="6" name="Picture 6" descr="Macintosh HD:Users:dk:Documents:crtezi rajna:carina pdf vektor:jpg korigovano carina mere:dzemperi carina jpg:07 carina dzemper m1 2020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dzemperi carina jpg:07 carina dzemper m1 2020 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99100" cy="7927787"/>
                    </a:xfrm>
                    <a:prstGeom prst="rect">
                      <a:avLst/>
                    </a:prstGeom>
                    <a:noFill/>
                    <a:ln>
                      <a:noFill/>
                    </a:ln>
                  </pic:spPr>
                </pic:pic>
              </a:graphicData>
            </a:graphic>
          </wp:inline>
        </w:drawing>
      </w:r>
      <w:r>
        <w:rPr>
          <w:rFonts w:ascii="Times New Roman" w:eastAsia="Times New Roman" w:hAnsi="Times New Roman" w:cs="Times New Roman"/>
          <w:b/>
          <w:bCs/>
          <w:kern w:val="3"/>
          <w:sz w:val="24"/>
          <w:szCs w:val="24"/>
          <w:lang w:val="uz-Cyrl-UZ"/>
        </w:rPr>
        <w:br w:type="page"/>
      </w:r>
    </w:p>
    <w:p w:rsidR="00DB3424" w:rsidRPr="001A4957" w:rsidRDefault="00DB3424" w:rsidP="00DB3424">
      <w:pPr>
        <w:tabs>
          <w:tab w:val="left" w:pos="1440"/>
        </w:tabs>
        <w:suppressAutoHyphens/>
        <w:autoSpaceDN w:val="0"/>
        <w:spacing w:before="240" w:after="0" w:line="240" w:lineRule="auto"/>
        <w:textAlignment w:val="baseline"/>
        <w:rPr>
          <w:rFonts w:ascii="Times New Roman" w:eastAsia="Times New Roman" w:hAnsi="Times New Roman" w:cs="Times New Roman"/>
          <w:b/>
          <w:bCs/>
          <w:kern w:val="3"/>
          <w:sz w:val="24"/>
          <w:szCs w:val="24"/>
          <w:lang w:val="uz-Cyrl-UZ"/>
        </w:rPr>
        <w:sectPr w:rsidR="00DB3424" w:rsidRPr="001A4957" w:rsidSect="00636064">
          <w:type w:val="continuous"/>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DB3424" w:rsidRPr="000F1C98" w:rsidRDefault="00DB3424" w:rsidP="00DB3424">
      <w:pPr>
        <w:rPr>
          <w:rFonts w:ascii="Times New Roman" w:hAnsi="Times New Roman" w:cs="Times New Roman"/>
        </w:rPr>
      </w:pPr>
    </w:p>
    <w:p w:rsidR="00DB3424" w:rsidRPr="00A75D16" w:rsidRDefault="00DB3424" w:rsidP="00DB3424">
      <w:pPr>
        <w:jc w:val="center"/>
        <w:rPr>
          <w:rFonts w:ascii="Times New Roman" w:hAnsi="Times New Roman" w:cs="Times New Roman"/>
          <w:b/>
          <w:sz w:val="24"/>
          <w:szCs w:val="24"/>
          <w:lang w:val="sr-Cyrl-RS"/>
        </w:rPr>
      </w:pPr>
      <w:r w:rsidRPr="00A75D16">
        <w:rPr>
          <w:rFonts w:ascii="Times New Roman" w:hAnsi="Times New Roman" w:cs="Times New Roman"/>
          <w:b/>
          <w:sz w:val="24"/>
          <w:szCs w:val="24"/>
          <w:lang w:val="sr-Cyrl-RS"/>
        </w:rPr>
        <w:t>ТЕХНИЧК</w:t>
      </w:r>
      <w:r w:rsidR="00936F12">
        <w:rPr>
          <w:rFonts w:ascii="Times New Roman" w:hAnsi="Times New Roman" w:cs="Times New Roman"/>
          <w:b/>
          <w:sz w:val="24"/>
          <w:szCs w:val="24"/>
          <w:lang w:val="sr-Cyrl-RS"/>
        </w:rPr>
        <w:t xml:space="preserve">Е КАРАТЕРИСТИКЕ </w:t>
      </w:r>
      <w:r w:rsidR="0088238B">
        <w:rPr>
          <w:rFonts w:ascii="Times New Roman" w:hAnsi="Times New Roman" w:cs="Times New Roman"/>
          <w:b/>
          <w:sz w:val="24"/>
          <w:szCs w:val="24"/>
          <w:lang w:val="sr-Cyrl-RS"/>
        </w:rPr>
        <w:t xml:space="preserve"> ПЛЕТЕНИНЕ</w:t>
      </w:r>
    </w:p>
    <w:tbl>
      <w:tblPr>
        <w:tblpPr w:leftFromText="180" w:rightFromText="180" w:vertAnchor="text" w:horzAnchor="margin" w:tblpXSpec="center" w:tblpY="592"/>
        <w:tblOverlap w:val="never"/>
        <w:tblW w:w="6232" w:type="dxa"/>
        <w:tblLayout w:type="fixed"/>
        <w:tblLook w:val="0000" w:firstRow="0" w:lastRow="0" w:firstColumn="0" w:lastColumn="0" w:noHBand="0" w:noVBand="0"/>
      </w:tblPr>
      <w:tblGrid>
        <w:gridCol w:w="1260"/>
        <w:gridCol w:w="1911"/>
        <w:gridCol w:w="1360"/>
        <w:gridCol w:w="1701"/>
      </w:tblGrid>
      <w:tr w:rsidR="00DB3424" w:rsidRPr="00246193" w:rsidTr="0024619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246193">
              <w:rPr>
                <w:rFonts w:ascii="Times New Roman" w:eastAsia="Times New Roman" w:hAnsi="Times New Roman" w:cs="Times New Roman"/>
                <w:b/>
                <w:kern w:val="1"/>
                <w:lang w:val="sr-Cyrl-RS" w:eastAsia="zh-CN"/>
              </w:rPr>
              <w:t xml:space="preserve"> и елементи испитивања </w:t>
            </w:r>
            <w:r w:rsidRPr="00246193">
              <w:rPr>
                <w:rFonts w:ascii="Times New Roman" w:eastAsia="Times New Roman" w:hAnsi="Times New Roman" w:cs="Times New Roman"/>
                <w:b/>
                <w:kern w:val="1"/>
                <w:lang w:val="sr-Latn-RS" w:eastAsia="zh-CN"/>
              </w:rPr>
              <w:t>:</w:t>
            </w:r>
          </w:p>
        </w:tc>
        <w:tc>
          <w:tcPr>
            <w:tcW w:w="1360" w:type="dxa"/>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sidRPr="00246193">
              <w:rPr>
                <w:rFonts w:ascii="Times New Roman" w:eastAsia="Times New Roman" w:hAnsi="Times New Roman" w:cs="Times New Roman"/>
                <w:b/>
                <w:bCs/>
                <w:kern w:val="1"/>
                <w:lang w:val="sr-Latn-RS" w:eastAsia="zh-CN"/>
              </w:rPr>
              <w:t xml:space="preserve">Jединица мере </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246193" w:rsidRDefault="00645C55" w:rsidP="0024619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Pr>
                <w:rFonts w:ascii="Times New Roman" w:eastAsia="Times New Roman" w:hAnsi="Times New Roman" w:cs="Times New Roman"/>
                <w:b/>
                <w:bCs/>
                <w:kern w:val="1"/>
                <w:lang w:val="sr-Latn-RS" w:eastAsia="zh-CN"/>
              </w:rPr>
              <w:t>Тражене вредности</w:t>
            </w:r>
            <w:r w:rsidR="00DB3424" w:rsidRPr="00246193">
              <w:rPr>
                <w:rFonts w:ascii="Times New Roman" w:eastAsia="Times New Roman" w:hAnsi="Times New Roman" w:cs="Times New Roman"/>
                <w:b/>
                <w:bCs/>
                <w:kern w:val="1"/>
                <w:lang w:val="sr-Latn-RS" w:eastAsia="zh-CN"/>
              </w:rPr>
              <w:t xml:space="preserve"> </w:t>
            </w:r>
          </w:p>
        </w:tc>
      </w:tr>
      <w:tr w:rsidR="00DB3424" w:rsidRPr="00246193" w:rsidTr="00246193">
        <w:trPr>
          <w:trHeight w:val="144"/>
        </w:trPr>
        <w:tc>
          <w:tcPr>
            <w:tcW w:w="3171" w:type="dxa"/>
            <w:gridSpan w:val="2"/>
            <w:tcBorders>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pacing w:after="0" w:line="240" w:lineRule="auto"/>
              <w:rPr>
                <w:rFonts w:ascii="Times New Roman" w:eastAsia="Times New Roman" w:hAnsi="Times New Roman" w:cs="Times New Roman"/>
                <w:b/>
                <w:kern w:val="1"/>
                <w:highlight w:val="yellow"/>
                <w:lang w:val="sr-Cyrl-RS" w:eastAsia="zh-CN"/>
              </w:rPr>
            </w:pPr>
            <w:r w:rsidRPr="00246193">
              <w:rPr>
                <w:rFonts w:ascii="Times New Roman" w:eastAsia="Times New Roman" w:hAnsi="Times New Roman" w:cs="Times New Roman"/>
                <w:b/>
                <w:kern w:val="1"/>
                <w:lang w:val="sr-Cyrl-RS" w:eastAsia="zh-CN"/>
              </w:rPr>
              <w:t>Боја :</w:t>
            </w:r>
          </w:p>
        </w:tc>
        <w:tc>
          <w:tcPr>
            <w:tcW w:w="1360" w:type="dxa"/>
            <w:tcBorders>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bCs/>
                <w:kern w:val="1"/>
                <w:highlight w:val="yellow"/>
                <w:lang w:val="sr-Latn-RS" w:eastAsia="zh-CN"/>
              </w:rPr>
            </w:pPr>
          </w:p>
        </w:tc>
        <w:tc>
          <w:tcPr>
            <w:tcW w:w="1701" w:type="dxa"/>
            <w:tcBorders>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highlight w:val="yellow"/>
                <w:lang w:val="sr-Cyrl-RS" w:eastAsia="zh-CN"/>
              </w:rPr>
            </w:pPr>
            <w:r w:rsidRPr="00246193">
              <w:rPr>
                <w:rFonts w:ascii="Times New Roman" w:eastAsia="Times New Roman" w:hAnsi="Times New Roman" w:cs="Times New Roman"/>
                <w:b/>
                <w:color w:val="000000"/>
                <w:kern w:val="1"/>
                <w:lang w:val="sr-Cyrl-RS" w:eastAsia="zh-CN"/>
              </w:rPr>
              <w:t>Тегет</w:t>
            </w:r>
          </w:p>
        </w:tc>
      </w:tr>
      <w:tr w:rsidR="00DB3424" w:rsidRPr="00246193" w:rsidTr="00246193">
        <w:trPr>
          <w:trHeight w:val="144"/>
        </w:trPr>
        <w:tc>
          <w:tcPr>
            <w:tcW w:w="3171" w:type="dxa"/>
            <w:gridSpan w:val="2"/>
            <w:tcBorders>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b/>
                <w:kern w:val="1"/>
                <w:lang w:val="sr-Latn-RS" w:eastAsia="zh-CN"/>
              </w:rPr>
              <w:t>Сировински сатав</w:t>
            </w:r>
          </w:p>
        </w:tc>
        <w:tc>
          <w:tcPr>
            <w:tcW w:w="1360" w:type="dxa"/>
            <w:tcBorders>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lang w:val="sr-Latn-RS" w:eastAsia="zh-CN"/>
              </w:rPr>
            </w:pPr>
            <w:r w:rsidRPr="00246193">
              <w:rPr>
                <w:rFonts w:ascii="Times New Roman" w:eastAsia="Times New Roman" w:hAnsi="Times New Roman" w:cs="Times New Roman"/>
                <w:b/>
                <w:bCs/>
                <w:kern w:val="1"/>
                <w:lang w:val="sr-Latn-RS" w:eastAsia="zh-CN"/>
              </w:rPr>
              <w:t>%</w:t>
            </w:r>
          </w:p>
        </w:tc>
        <w:tc>
          <w:tcPr>
            <w:tcW w:w="1701" w:type="dxa"/>
            <w:tcBorders>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lang w:val="sr-Latn-RS" w:eastAsia="zh-CN"/>
              </w:rPr>
            </w:pPr>
          </w:p>
        </w:tc>
      </w:tr>
      <w:tr w:rsidR="00DB3424" w:rsidRPr="00246193" w:rsidTr="0024619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1230"/>
              </w:tabs>
              <w:suppressAutoHyphens/>
              <w:spacing w:after="0" w:line="240" w:lineRule="auto"/>
              <w:rPr>
                <w:rFonts w:ascii="Times New Roman" w:eastAsia="Times New Roman" w:hAnsi="Times New Roman" w:cs="Times New Roman"/>
                <w:kern w:val="1"/>
                <w:lang w:val="sr-Latn-RS" w:eastAsia="zh-CN"/>
              </w:rPr>
            </w:pPr>
            <w:r w:rsidRPr="00246193">
              <w:rPr>
                <w:rFonts w:ascii="Times New Roman" w:eastAsia="Times New Roman" w:hAnsi="Times New Roman" w:cs="Times New Roman"/>
                <w:kern w:val="1"/>
                <w:lang w:val="sr-Latn-RS" w:eastAsia="zh-CN"/>
              </w:rPr>
              <w:t>- Акрил</w:t>
            </w:r>
          </w:p>
        </w:tc>
        <w:tc>
          <w:tcPr>
            <w:tcW w:w="1360" w:type="dxa"/>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246193" w:rsidRDefault="00936F12"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00DB3424" w:rsidRPr="00246193">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DB3424" w:rsidRPr="00246193" w:rsidTr="0024619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1230"/>
              </w:tabs>
              <w:suppressAutoHyphens/>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xml:space="preserve">- Вуна </w:t>
            </w:r>
          </w:p>
        </w:tc>
        <w:tc>
          <w:tcPr>
            <w:tcW w:w="1360" w:type="dxa"/>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246193" w:rsidRDefault="00936F12"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00DB3424" w:rsidRPr="00246193">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DB3424" w:rsidRPr="00246193" w:rsidTr="0024619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1230"/>
              </w:tabs>
              <w:suppressAutoHyphens/>
              <w:spacing w:after="0" w:line="240" w:lineRule="auto"/>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Површинска маса </w:t>
            </w:r>
          </w:p>
        </w:tc>
        <w:tc>
          <w:tcPr>
            <w:tcW w:w="1360" w:type="dxa"/>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r w:rsidRPr="00246193">
              <w:rPr>
                <w:rFonts w:ascii="Times New Roman" w:eastAsia="Times New Roman" w:hAnsi="Times New Roman" w:cs="Times New Roman"/>
                <w:b/>
                <w:bCs/>
                <w:kern w:val="1"/>
                <w:lang w:val="sr-Latn-RS" w:eastAsia="zh-CN"/>
              </w:rPr>
              <w:t>g/m</w:t>
            </w:r>
            <w:r w:rsidRPr="00246193">
              <w:rPr>
                <w:rFonts w:ascii="Times New Roman" w:eastAsia="Times New Roman" w:hAnsi="Times New Roman" w:cs="Times New Roman"/>
                <w:b/>
                <w:bCs/>
                <w:kern w:val="1"/>
                <w:vertAlign w:val="superscript"/>
                <w:lang w:val="sr-Latn-RS" w:eastAsia="zh-CN"/>
              </w:rPr>
              <w:t>2</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350±5 %</w:t>
            </w:r>
          </w:p>
        </w:tc>
      </w:tr>
      <w:tr w:rsidR="00DB3424" w:rsidRPr="00246193" w:rsidTr="00246193">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DB3424" w:rsidRPr="00246193" w:rsidRDefault="0088238B"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46193">
              <w:rPr>
                <w:rFonts w:ascii="Times New Roman" w:eastAsia="Times New Roman" w:hAnsi="Times New Roman" w:cs="Times New Roman"/>
                <w:b/>
                <w:kern w:val="1"/>
                <w:lang w:val="sr-Latn-RS" w:eastAsia="zh-CN"/>
              </w:rPr>
              <w:t>П</w:t>
            </w:r>
            <w:r w:rsidRPr="00246193">
              <w:rPr>
                <w:rFonts w:ascii="Times New Roman" w:eastAsia="Times New Roman" w:hAnsi="Times New Roman" w:cs="Times New Roman"/>
                <w:b/>
                <w:kern w:val="1"/>
                <w:lang w:val="sr-Cyrl-RS" w:eastAsia="zh-CN"/>
              </w:rPr>
              <w:t>реплетај</w:t>
            </w:r>
          </w:p>
        </w:tc>
        <w:tc>
          <w:tcPr>
            <w:tcW w:w="1360" w:type="dxa"/>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десно-леви </w:t>
            </w:r>
          </w:p>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1 нит </w:t>
            </w:r>
          </w:p>
        </w:tc>
      </w:tr>
      <w:tr w:rsidR="00DB3424" w:rsidRPr="00246193" w:rsidTr="00246193">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46193">
              <w:rPr>
                <w:rFonts w:ascii="Times New Roman" w:eastAsia="Times New Roman" w:hAnsi="Times New Roman" w:cs="Times New Roman"/>
                <w:b/>
                <w:kern w:val="1"/>
                <w:lang w:val="sr-Cyrl-RS" w:eastAsia="zh-CN"/>
              </w:rPr>
              <w:t>Патент-ранфла -рендер</w:t>
            </w:r>
          </w:p>
        </w:tc>
        <w:tc>
          <w:tcPr>
            <w:tcW w:w="1360" w:type="dxa"/>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1</w:t>
            </w:r>
            <w:r w:rsidRPr="00246193">
              <w:rPr>
                <w:rFonts w:ascii="Times New Roman" w:eastAsia="Times New Roman" w:hAnsi="Times New Roman" w:cs="Times New Roman"/>
                <w:b/>
                <w:lang w:val="sr-Latn-RS" w:eastAsia="zh-CN"/>
              </w:rPr>
              <w:t>x1</w:t>
            </w:r>
            <w:r w:rsidRPr="00246193">
              <w:rPr>
                <w:rFonts w:ascii="Times New Roman" w:eastAsia="Times New Roman" w:hAnsi="Times New Roman" w:cs="Times New Roman"/>
                <w:b/>
                <w:lang w:val="sr-Cyrl-RS" w:eastAsia="zh-CN"/>
              </w:rPr>
              <w:t xml:space="preserve"> две нити </w:t>
            </w:r>
          </w:p>
        </w:tc>
      </w:tr>
      <w:tr w:rsidR="00DB3424" w:rsidRPr="00246193" w:rsidTr="00246193">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46193">
              <w:rPr>
                <w:rFonts w:ascii="Times New Roman" w:eastAsia="Times New Roman" w:hAnsi="Times New Roman" w:cs="Times New Roman"/>
                <w:b/>
                <w:kern w:val="1"/>
                <w:lang w:val="sr-Cyrl-RS" w:eastAsia="zh-CN"/>
              </w:rPr>
              <w:t xml:space="preserve">Крагна </w:t>
            </w:r>
          </w:p>
        </w:tc>
        <w:tc>
          <w:tcPr>
            <w:tcW w:w="1360" w:type="dxa"/>
            <w:tcBorders>
              <w:top w:val="single" w:sz="4" w:space="0" w:color="000000"/>
              <w:left w:val="single" w:sz="4" w:space="0" w:color="000000"/>
              <w:bottom w:val="single" w:sz="4" w:space="0" w:color="000000"/>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1*1 две нити </w:t>
            </w:r>
          </w:p>
        </w:tc>
      </w:tr>
      <w:tr w:rsidR="00DB3424" w:rsidRPr="00246193" w:rsidTr="00246193">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rPr>
                <w:rFonts w:ascii="Times New Roman" w:eastAsia="Times New Roman" w:hAnsi="Times New Roman" w:cs="Times New Roman"/>
                <w:kern w:val="1"/>
                <w:lang w:val="sr-Cyrl-RS" w:eastAsia="zh-CN"/>
              </w:rPr>
            </w:pPr>
            <w:r w:rsidRPr="00246193">
              <w:rPr>
                <w:rFonts w:ascii="Times New Roman" w:eastAsia="Times New Roman" w:hAnsi="Times New Roman" w:cs="Times New Roman"/>
                <w:b/>
                <w:kern w:val="1"/>
                <w:lang w:val="sr-Cyrl-RS" w:eastAsia="zh-CN"/>
              </w:rPr>
              <w:t xml:space="preserve">Финоћа предива </w:t>
            </w:r>
          </w:p>
        </w:tc>
        <w:tc>
          <w:tcPr>
            <w:tcW w:w="1360" w:type="dxa"/>
            <w:tcBorders>
              <w:left w:val="single" w:sz="4" w:space="0" w:color="auto"/>
              <w:bottom w:val="single" w:sz="4" w:space="0" w:color="000000"/>
            </w:tcBorders>
            <w:shd w:val="clear" w:color="auto" w:fill="auto"/>
            <w:vAlign w:val="center"/>
          </w:tcPr>
          <w:p w:rsidR="00DB3424" w:rsidRPr="00246193" w:rsidRDefault="00DB3424" w:rsidP="00246193">
            <w:pPr>
              <w:tabs>
                <w:tab w:val="left" w:pos="600"/>
              </w:tabs>
              <w:suppressAutoHyphens/>
              <w:snapToGrid w:val="0"/>
              <w:spacing w:after="0" w:line="240" w:lineRule="auto"/>
              <w:jc w:val="center"/>
              <w:rPr>
                <w:rFonts w:ascii="Times New Roman" w:eastAsia="Times New Roman" w:hAnsi="Times New Roman" w:cs="Times New Roman"/>
                <w:b/>
                <w:bCs/>
                <w:color w:val="000000"/>
                <w:lang w:val="sr-Latn-RS" w:eastAsia="zh-CN"/>
              </w:rPr>
            </w:pPr>
            <w:r w:rsidRPr="00246193">
              <w:rPr>
                <w:rFonts w:ascii="Times New Roman" w:eastAsia="Times New Roman" w:hAnsi="Times New Roman" w:cs="Times New Roman"/>
                <w:b/>
                <w:bCs/>
                <w:kern w:val="1"/>
                <w:lang w:val="sr-Latn-RS" w:eastAsia="zh-CN"/>
              </w:rPr>
              <w:t>g/m</w:t>
            </w:r>
            <w:r w:rsidRPr="00246193">
              <w:rPr>
                <w:rFonts w:ascii="Times New Roman" w:eastAsia="Times New Roman" w:hAnsi="Times New Roman" w:cs="Times New Roman"/>
                <w:b/>
                <w:bCs/>
                <w:kern w:val="1"/>
                <w:vertAlign w:val="superscript"/>
                <w:lang w:val="sr-Latn-RS" w:eastAsia="zh-CN"/>
              </w:rPr>
              <w:t>2</w:t>
            </w:r>
          </w:p>
        </w:tc>
        <w:tc>
          <w:tcPr>
            <w:tcW w:w="1701" w:type="dxa"/>
            <w:tcBorders>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32</w:t>
            </w:r>
            <w:r w:rsidRPr="00246193">
              <w:rPr>
                <w:rFonts w:ascii="Times New Roman" w:eastAsia="Times New Roman" w:hAnsi="Times New Roman" w:cs="Times New Roman"/>
                <w:b/>
                <w:lang w:val="sr-Latn-RS" w:eastAsia="zh-CN"/>
              </w:rPr>
              <w:t>x2</w:t>
            </w:r>
            <w:r w:rsidRPr="00246193">
              <w:rPr>
                <w:rFonts w:ascii="Times New Roman" w:eastAsia="Times New Roman" w:hAnsi="Times New Roman" w:cs="Times New Roman"/>
                <w:b/>
                <w:lang w:val="sr-Cyrl-RS" w:eastAsia="zh-CN"/>
              </w:rPr>
              <w:t xml:space="preserve"> (±5%)</w:t>
            </w:r>
          </w:p>
        </w:tc>
      </w:tr>
      <w:tr w:rsidR="00DB3424" w:rsidRPr="00246193" w:rsidTr="00246193">
        <w:trPr>
          <w:trHeight w:val="144"/>
        </w:trPr>
        <w:tc>
          <w:tcPr>
            <w:tcW w:w="3171" w:type="dxa"/>
            <w:gridSpan w:val="2"/>
            <w:tcBorders>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46193">
              <w:rPr>
                <w:rFonts w:ascii="Times New Roman" w:eastAsia="Times New Roman" w:hAnsi="Times New Roman" w:cs="Times New Roman"/>
                <w:b/>
                <w:kern w:val="1"/>
                <w:lang w:val="sr-Cyrl-RS" w:eastAsia="zh-CN"/>
              </w:rPr>
              <w:t xml:space="preserve">Финоћа влакана </w:t>
            </w:r>
          </w:p>
        </w:tc>
        <w:tc>
          <w:tcPr>
            <w:tcW w:w="1360" w:type="dxa"/>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kern w:val="1"/>
                <w:lang w:val="sl-SI" w:eastAsia="zh-CN"/>
              </w:rPr>
            </w:pPr>
            <w:r w:rsidRPr="00246193">
              <w:rPr>
                <w:rFonts w:ascii="Times New Roman" w:eastAsia="Times New Roman" w:hAnsi="Times New Roman" w:cs="Times New Roman"/>
                <w:b/>
                <w:bCs/>
                <w:kern w:val="1"/>
                <w:lang w:val="sr-Latn-RS" w:eastAsia="zh-CN"/>
              </w:rPr>
              <w:t>μm</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22-26</w:t>
            </w:r>
          </w:p>
        </w:tc>
      </w:tr>
      <w:tr w:rsidR="00DB3424" w:rsidRPr="00246193"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Густина-број петљи</w:t>
            </w:r>
          </w:p>
        </w:tc>
        <w:tc>
          <w:tcPr>
            <w:tcW w:w="1360" w:type="dxa"/>
            <w:tcBorders>
              <w:top w:val="single" w:sz="4" w:space="0" w:color="auto"/>
              <w:left w:val="single" w:sz="4" w:space="0" w:color="auto"/>
              <w:bottom w:val="single" w:sz="4" w:space="0" w:color="000000"/>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Latn-RS" w:eastAsia="zh-CN"/>
              </w:rPr>
              <w:t>p/1cm</w:t>
            </w: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DB3424" w:rsidRPr="00246193"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lang w:val="sr-Latn-RS" w:eastAsia="zh-CN"/>
              </w:rPr>
              <w:t>- низови</w:t>
            </w:r>
          </w:p>
        </w:tc>
        <w:tc>
          <w:tcPr>
            <w:tcW w:w="1360" w:type="dxa"/>
            <w:tcBorders>
              <w:top w:val="single" w:sz="4" w:space="0" w:color="auto"/>
              <w:left w:val="single" w:sz="4" w:space="0" w:color="auto"/>
              <w:bottom w:val="single" w:sz="4" w:space="0" w:color="000000"/>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6±1</w:t>
            </w:r>
          </w:p>
        </w:tc>
      </w:tr>
      <w:tr w:rsidR="00DB3424" w:rsidRPr="00246193"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lang w:val="sr-Latn-RS" w:eastAsia="zh-CN"/>
              </w:rPr>
              <w:t>- редови</w:t>
            </w:r>
          </w:p>
        </w:tc>
        <w:tc>
          <w:tcPr>
            <w:tcW w:w="1360" w:type="dxa"/>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6±1</w:t>
            </w:r>
          </w:p>
        </w:tc>
      </w:tr>
      <w:tr w:rsidR="00DB3424" w:rsidRPr="00246193" w:rsidTr="00246193">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Скупљање после прања на  30</w:t>
            </w:r>
            <w:r w:rsidRPr="00246193">
              <w:rPr>
                <w:rFonts w:ascii="Times New Roman" w:eastAsia="Times New Roman" w:hAnsi="Times New Roman" w:cs="Times New Roman"/>
                <w:b/>
                <w:vertAlign w:val="superscript"/>
                <w:lang w:val="sr-Latn-RS" w:eastAsia="zh-CN"/>
              </w:rPr>
              <w:t>°</w:t>
            </w:r>
            <w:r w:rsidRPr="00246193">
              <w:rPr>
                <w:rFonts w:ascii="Times New Roman" w:eastAsia="Times New Roman" w:hAnsi="Times New Roman" w:cs="Times New Roman"/>
                <w:b/>
                <w:lang w:val="sr-Latn-RS" w:eastAsia="zh-CN"/>
              </w:rPr>
              <w:t>C</w:t>
            </w:r>
          </w:p>
        </w:tc>
        <w:tc>
          <w:tcPr>
            <w:tcW w:w="1360" w:type="dxa"/>
            <w:tcBorders>
              <w:top w:val="single" w:sz="4" w:space="0" w:color="auto"/>
              <w:left w:val="single" w:sz="4" w:space="0" w:color="auto"/>
              <w:bottom w:val="single" w:sz="4" w:space="0" w:color="000000"/>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w:t>
            </w: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DB3424" w:rsidRPr="00246193" w:rsidTr="00246193">
        <w:trPr>
          <w:trHeight w:val="144"/>
        </w:trPr>
        <w:tc>
          <w:tcPr>
            <w:tcW w:w="3171" w:type="dxa"/>
            <w:gridSpan w:val="2"/>
            <w:tcBorders>
              <w:left w:val="single" w:sz="4" w:space="0" w:color="auto"/>
              <w:bottom w:val="single" w:sz="4" w:space="0" w:color="000000"/>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lang w:val="sr-Latn-RS" w:eastAsia="zh-CN"/>
              </w:rPr>
              <w:t xml:space="preserve">- по дужини </w:t>
            </w:r>
          </w:p>
        </w:tc>
        <w:tc>
          <w:tcPr>
            <w:tcW w:w="1360" w:type="dxa"/>
            <w:tcBorders>
              <w:top w:val="single" w:sz="4" w:space="0" w:color="auto"/>
              <w:left w:val="single" w:sz="4" w:space="0" w:color="000000"/>
              <w:bottom w:val="single" w:sz="4" w:space="0" w:color="000000"/>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max 2%</w:t>
            </w:r>
          </w:p>
        </w:tc>
      </w:tr>
      <w:tr w:rsidR="00DB3424" w:rsidRPr="00246193" w:rsidTr="00246193">
        <w:trPr>
          <w:trHeight w:val="144"/>
        </w:trPr>
        <w:tc>
          <w:tcPr>
            <w:tcW w:w="3171" w:type="dxa"/>
            <w:gridSpan w:val="2"/>
            <w:tcBorders>
              <w:left w:val="single" w:sz="4" w:space="0" w:color="auto"/>
              <w:bottom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lang w:val="sr-Latn-RS" w:eastAsia="zh-CN"/>
              </w:rPr>
              <w:t xml:space="preserve">- по ширин </w:t>
            </w:r>
          </w:p>
        </w:tc>
        <w:tc>
          <w:tcPr>
            <w:tcW w:w="1360" w:type="dxa"/>
            <w:tcBorders>
              <w:top w:val="single" w:sz="4" w:space="0" w:color="auto"/>
              <w:left w:val="single" w:sz="4" w:space="0" w:color="000000"/>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мax 2%</w:t>
            </w:r>
          </w:p>
        </w:tc>
      </w:tr>
      <w:tr w:rsidR="00DB3424" w:rsidRPr="00246193" w:rsidTr="00246193">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b/>
                <w:bCs/>
                <w:lang w:val="sr-Latn-RS" w:eastAsia="zh-CN"/>
              </w:rPr>
              <w:t xml:space="preserve">PH </w:t>
            </w:r>
            <w:r w:rsidRPr="00246193">
              <w:rPr>
                <w:rFonts w:ascii="Times New Roman" w:eastAsia="Times New Roman" w:hAnsi="Times New Roman" w:cs="Times New Roman"/>
                <w:b/>
                <w:lang w:eastAsia="zh-CN"/>
              </w:rPr>
              <w:t>вредност воденог екстракта</w:t>
            </w:r>
          </w:p>
        </w:tc>
        <w:tc>
          <w:tcPr>
            <w:tcW w:w="1360"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46193">
              <w:rPr>
                <w:rFonts w:ascii="Times New Roman" w:eastAsia="SimSun" w:hAnsi="Times New Roman" w:cs="Times New Roman"/>
                <w:b/>
                <w:bCs/>
                <w:kern w:val="1"/>
                <w:lang w:val="sr-Latn-RS" w:eastAsia="zh-CN" w:bidi="hi-IN"/>
              </w:rPr>
              <w:t>pH</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5-7.5</w:t>
            </w:r>
          </w:p>
        </w:tc>
      </w:tr>
      <w:tr w:rsidR="00DB3424" w:rsidRPr="00246193" w:rsidTr="00246193">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b/>
                <w:lang w:val="sr-Cyrl-RS" w:eastAsia="zh-CN"/>
              </w:rPr>
              <w:t xml:space="preserve">Постојаност обојења </w:t>
            </w:r>
            <w:r w:rsidRPr="00246193">
              <w:rPr>
                <w:rFonts w:ascii="Times New Roman" w:eastAsia="Times New Roman" w:hAnsi="Times New Roman" w:cs="Times New Roman"/>
                <w:b/>
                <w:lang w:val="sr-Latn-RS" w:eastAsia="zh-CN"/>
              </w:rPr>
              <w:t>(промена/прлаз) на:</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оцена </w:t>
            </w:r>
          </w:p>
        </w:tc>
        <w:tc>
          <w:tcPr>
            <w:tcW w:w="1701" w:type="dxa"/>
            <w:tcBorders>
              <w:right w:val="single" w:sz="4" w:space="0" w:color="auto"/>
            </w:tcBorders>
            <w:shd w:val="clear" w:color="auto" w:fill="auto"/>
          </w:tcPr>
          <w:p w:rsidR="00DB3424" w:rsidRPr="00246193" w:rsidRDefault="00DB3424" w:rsidP="00246193">
            <w:pPr>
              <w:spacing w:after="0" w:line="240" w:lineRule="auto"/>
              <w:rPr>
                <w:rFonts w:ascii="Times New Roman" w:eastAsia="Times New Roman" w:hAnsi="Times New Roman" w:cs="Times New Roman"/>
                <w:b/>
                <w:bCs/>
                <w:lang w:val="sr-Latn-RS" w:eastAsia="zh-CN"/>
              </w:rPr>
            </w:pPr>
          </w:p>
        </w:tc>
      </w:tr>
      <w:tr w:rsidR="00DB3424" w:rsidRPr="00246193" w:rsidTr="00246193">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прање на  30°C</w:t>
            </w:r>
          </w:p>
        </w:tc>
        <w:tc>
          <w:tcPr>
            <w:tcW w:w="1360" w:type="dxa"/>
            <w:tcBorders>
              <w:top w:val="single" w:sz="4" w:space="0" w:color="auto"/>
              <w:left w:val="single" w:sz="4" w:space="0" w:color="000000"/>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мин  4</w:t>
            </w:r>
          </w:p>
        </w:tc>
      </w:tr>
      <w:tr w:rsidR="00DB3424" w:rsidRPr="00246193" w:rsidTr="00246193">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xml:space="preserve">- хемијско чишћење </w:t>
            </w:r>
          </w:p>
        </w:tc>
        <w:tc>
          <w:tcPr>
            <w:tcW w:w="1360" w:type="dxa"/>
            <w:tcBorders>
              <w:top w:val="single" w:sz="4" w:space="0" w:color="auto"/>
              <w:left w:val="single" w:sz="4" w:space="0" w:color="000000"/>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DB3424" w:rsidRPr="00246193" w:rsidTr="00246193">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отирање</w:t>
            </w:r>
          </w:p>
        </w:tc>
        <w:tc>
          <w:tcPr>
            <w:tcW w:w="1911" w:type="dxa"/>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xml:space="preserve">суво: ред/низ </w:t>
            </w:r>
          </w:p>
        </w:tc>
        <w:tc>
          <w:tcPr>
            <w:tcW w:w="1360" w:type="dxa"/>
            <w:tcBorders>
              <w:top w:val="single" w:sz="4" w:space="0" w:color="auto"/>
              <w:left w:val="single" w:sz="4" w:space="0" w:color="000000"/>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DB3424" w:rsidRPr="00246193" w:rsidTr="00246193">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мокро:  ред/низ</w:t>
            </w:r>
          </w:p>
        </w:tc>
        <w:tc>
          <w:tcPr>
            <w:tcW w:w="1360" w:type="dxa"/>
            <w:tcBorders>
              <w:top w:val="single" w:sz="4" w:space="0" w:color="auto"/>
              <w:left w:val="single" w:sz="4" w:space="0" w:color="000000"/>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DB3424" w:rsidRPr="00246193" w:rsidTr="00246193">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xml:space="preserve">- зној </w:t>
            </w:r>
          </w:p>
        </w:tc>
        <w:tc>
          <w:tcPr>
            <w:tcW w:w="1911" w:type="dxa"/>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aлкални</w:t>
            </w:r>
          </w:p>
        </w:tc>
        <w:tc>
          <w:tcPr>
            <w:tcW w:w="1360" w:type="dxa"/>
            <w:tcBorders>
              <w:top w:val="single" w:sz="4" w:space="0" w:color="auto"/>
              <w:left w:val="single" w:sz="4" w:space="0" w:color="000000"/>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DB3424" w:rsidRPr="00246193" w:rsidTr="00246193">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кисели</w:t>
            </w:r>
          </w:p>
        </w:tc>
        <w:tc>
          <w:tcPr>
            <w:tcW w:w="1360" w:type="dxa"/>
            <w:tcBorders>
              <w:top w:val="single" w:sz="4" w:space="0" w:color="auto"/>
              <w:left w:val="single" w:sz="4" w:space="0" w:color="000000"/>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DB3424" w:rsidRPr="00246193"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светлост</w:t>
            </w:r>
          </w:p>
        </w:tc>
        <w:tc>
          <w:tcPr>
            <w:tcW w:w="1360" w:type="dxa"/>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мин 5</w:t>
            </w:r>
          </w:p>
        </w:tc>
      </w:tr>
      <w:tr w:rsidR="00DB3424" w:rsidRPr="00246193" w:rsidTr="00246193">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b/>
                <w:bCs/>
                <w:lang w:val="sr-Latn-RS" w:eastAsia="zh-CN"/>
              </w:rPr>
            </w:pPr>
            <w:r w:rsidRPr="00246193">
              <w:rPr>
                <w:rFonts w:ascii="Times New Roman" w:eastAsia="Times New Roman" w:hAnsi="Times New Roman" w:cs="Times New Roman"/>
                <w:b/>
                <w:lang w:eastAsia="zh-CN"/>
              </w:rPr>
              <w:t>Одређивање склоности површинском стварању длачица и пилингу на текстилним површинама — Део 2: Модификована метода по Мартиндалу</w:t>
            </w:r>
          </w:p>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360" w:type="dxa"/>
            <w:tcBorders>
              <w:left w:val="single" w:sz="4" w:space="0" w:color="auto"/>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Latn-RS" w:eastAsia="zh-CN"/>
              </w:rPr>
              <w:t>Број покрета хабања</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7000</w:t>
            </w:r>
          </w:p>
        </w:tc>
      </w:tr>
      <w:tr w:rsidR="00DB3424" w:rsidRPr="00246193"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246193"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360" w:type="dxa"/>
            <w:tcBorders>
              <w:top w:val="single" w:sz="4" w:space="0" w:color="auto"/>
              <w:left w:val="single" w:sz="4" w:space="0" w:color="auto"/>
              <w:bottom w:val="single" w:sz="4" w:space="0" w:color="auto"/>
            </w:tcBorders>
            <w:shd w:val="clear" w:color="auto" w:fill="auto"/>
            <w:vAlign w:val="center"/>
          </w:tcPr>
          <w:p w:rsidR="00DB3424" w:rsidRPr="00246193"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bCs/>
                <w:lang w:val="sl-SI" w:eastAsia="zh-CN"/>
              </w:rPr>
              <w:t xml:space="preserve">оцена </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246193" w:rsidRDefault="004A5C2D"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м</w:t>
            </w:r>
            <w:r w:rsidR="00DB3424" w:rsidRPr="00246193">
              <w:rPr>
                <w:rFonts w:ascii="Times New Roman" w:eastAsia="Times New Roman" w:hAnsi="Times New Roman" w:cs="Times New Roman"/>
                <w:b/>
                <w:lang w:val="sr-Cyrl-RS" w:eastAsia="zh-CN"/>
              </w:rPr>
              <w:t xml:space="preserve">ин 4 </w:t>
            </w:r>
          </w:p>
        </w:tc>
      </w:tr>
    </w:tbl>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p w:rsidR="00DB3424" w:rsidRPr="00630483" w:rsidRDefault="00DB3424" w:rsidP="00DB3424">
      <w:pPr>
        <w:rPr>
          <w:rFonts w:ascii="Times New Roman" w:hAnsi="Times New Roman" w:cs="Times New Roman"/>
        </w:rPr>
      </w:pPr>
    </w:p>
    <w:tbl>
      <w:tblPr>
        <w:tblW w:w="0" w:type="auto"/>
        <w:tblInd w:w="-440" w:type="dxa"/>
        <w:tblLayout w:type="fixed"/>
        <w:tblCellMar>
          <w:left w:w="10" w:type="dxa"/>
          <w:right w:w="10" w:type="dxa"/>
        </w:tblCellMar>
        <w:tblLook w:val="04A0" w:firstRow="1" w:lastRow="0" w:firstColumn="1" w:lastColumn="0" w:noHBand="0" w:noVBand="1"/>
      </w:tblPr>
      <w:tblGrid>
        <w:gridCol w:w="10530"/>
      </w:tblGrid>
      <w:tr w:rsidR="00DB3424" w:rsidRPr="00630483" w:rsidTr="00246193">
        <w:trPr>
          <w:trHeight w:val="311"/>
        </w:trPr>
        <w:tc>
          <w:tcPr>
            <w:tcW w:w="10530" w:type="dxa"/>
            <w:vAlign w:val="center"/>
            <w:hideMark/>
          </w:tcPr>
          <w:p w:rsidR="00DB3424" w:rsidRDefault="00DB3424" w:rsidP="00246193">
            <w:pPr>
              <w:widowControl w:val="0"/>
              <w:snapToGrid w:val="0"/>
              <w:textAlignment w:val="baseline"/>
              <w:rPr>
                <w:rFonts w:ascii="Times New Roman" w:eastAsia="SimSun" w:hAnsi="Times New Roman" w:cs="Times New Roman"/>
                <w:b/>
                <w:kern w:val="2"/>
                <w:lang w:val="sr-Latn-RS" w:bidi="hi-IN"/>
              </w:rPr>
            </w:pPr>
          </w:p>
          <w:tbl>
            <w:tblPr>
              <w:tblpPr w:leftFromText="180" w:rightFromText="180" w:vertAnchor="text" w:horzAnchor="margin" w:tblpXSpec="center" w:tblpY="789"/>
              <w:tblOverlap w:val="never"/>
              <w:tblW w:w="6180" w:type="dxa"/>
              <w:tblLayout w:type="fixed"/>
              <w:tblLook w:val="04A0" w:firstRow="1" w:lastRow="0" w:firstColumn="1" w:lastColumn="0" w:noHBand="0" w:noVBand="1"/>
            </w:tblPr>
            <w:tblGrid>
              <w:gridCol w:w="1545"/>
              <w:gridCol w:w="1545"/>
              <w:gridCol w:w="1545"/>
              <w:gridCol w:w="1545"/>
            </w:tblGrid>
            <w:tr w:rsidR="00DB3424" w:rsidRPr="00630483" w:rsidTr="00246193">
              <w:trPr>
                <w:trHeight w:val="170"/>
              </w:trPr>
              <w:tc>
                <w:tcPr>
                  <w:tcW w:w="3170" w:type="dxa"/>
                  <w:gridSpan w:val="2"/>
                  <w:tcBorders>
                    <w:top w:val="single" w:sz="4" w:space="0" w:color="000000"/>
                    <w:left w:val="single" w:sz="4" w:space="0" w:color="000000"/>
                    <w:bottom w:val="single" w:sz="4" w:space="0" w:color="000000"/>
                    <w:right w:val="nil"/>
                  </w:tcBorders>
                  <w:vAlign w:val="center"/>
                  <w:hideMark/>
                </w:tcPr>
                <w:p w:rsidR="00DB3424" w:rsidRPr="00246193" w:rsidRDefault="00DB3424" w:rsidP="003A672D">
                  <w:pPr>
                    <w:widowControl w:val="0"/>
                    <w:tabs>
                      <w:tab w:val="left" w:pos="600"/>
                    </w:tabs>
                    <w:spacing w:after="0"/>
                    <w:rPr>
                      <w:rFonts w:ascii="Times New Roman" w:hAnsi="Times New Roman" w:cs="Times New Roman"/>
                      <w:lang w:val="sr-Latn-RS"/>
                    </w:rPr>
                  </w:pPr>
                  <w:r w:rsidRPr="00246193">
                    <w:rPr>
                      <w:rFonts w:ascii="Times New Roman" w:eastAsia="Times New Roman" w:hAnsi="Times New Roman" w:cs="Times New Roman"/>
                      <w:b/>
                      <w:kern w:val="1"/>
                      <w:lang w:val="sr-Cyrl-RS" w:eastAsia="zh-CN"/>
                    </w:rPr>
                    <w:lastRenderedPageBreak/>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246193">
                    <w:rPr>
                      <w:rFonts w:ascii="Times New Roman" w:eastAsia="Times New Roman" w:hAnsi="Times New Roman" w:cs="Times New Roman"/>
                      <w:b/>
                      <w:kern w:val="1"/>
                      <w:lang w:val="sr-Cyrl-RS" w:eastAsia="zh-CN"/>
                    </w:rPr>
                    <w:t xml:space="preserve"> и елементи испитивања</w:t>
                  </w:r>
                  <w:r w:rsidR="00971980">
                    <w:rPr>
                      <w:rFonts w:ascii="Times New Roman" w:eastAsia="Times New Roman" w:hAnsi="Times New Roman" w:cs="Times New Roman"/>
                      <w:b/>
                      <w:kern w:val="1"/>
                      <w:lang w:val="sr-Cyrl-RS" w:eastAsia="zh-CN"/>
                    </w:rPr>
                    <w:t xml:space="preserve"> :</w:t>
                  </w:r>
                </w:p>
              </w:tc>
              <w:tc>
                <w:tcPr>
                  <w:tcW w:w="3170" w:type="dxa"/>
                  <w:tcBorders>
                    <w:top w:val="single" w:sz="4" w:space="0" w:color="000000"/>
                    <w:left w:val="single" w:sz="4" w:space="0" w:color="000000"/>
                    <w:bottom w:val="single" w:sz="4" w:space="0" w:color="000000"/>
                    <w:right w:val="nil"/>
                  </w:tcBorders>
                  <w:vAlign w:val="center"/>
                  <w:hideMark/>
                </w:tcPr>
                <w:p w:rsidR="00DB3424" w:rsidRPr="00246193" w:rsidRDefault="00DB3424" w:rsidP="003A672D">
                  <w:pPr>
                    <w:widowControl w:val="0"/>
                    <w:tabs>
                      <w:tab w:val="left" w:pos="600"/>
                    </w:tabs>
                    <w:spacing w:after="0"/>
                    <w:jc w:val="center"/>
                    <w:rPr>
                      <w:rFonts w:ascii="Times New Roman" w:hAnsi="Times New Roman" w:cs="Times New Roman"/>
                      <w:lang w:val="sr-Latn-RS"/>
                    </w:rPr>
                  </w:pPr>
                  <w:r w:rsidRPr="00246193">
                    <w:rPr>
                      <w:rFonts w:ascii="Times New Roman" w:eastAsia="Times New Roman" w:hAnsi="Times New Roman" w:cs="Times New Roman"/>
                      <w:b/>
                      <w:bCs/>
                      <w:kern w:val="1"/>
                      <w:lang w:val="sr-Latn-RS" w:eastAsia="zh-CN"/>
                    </w:rPr>
                    <w:t>Jединица мере</w:t>
                  </w:r>
                </w:p>
              </w:tc>
              <w:tc>
                <w:tcPr>
                  <w:tcW w:w="3170" w:type="dxa"/>
                  <w:tcBorders>
                    <w:top w:val="single" w:sz="4" w:space="0" w:color="000000"/>
                    <w:left w:val="single" w:sz="4" w:space="0" w:color="auto"/>
                    <w:bottom w:val="single" w:sz="4" w:space="0" w:color="000000"/>
                    <w:right w:val="single" w:sz="4" w:space="0" w:color="000000"/>
                  </w:tcBorders>
                  <w:vAlign w:val="center"/>
                  <w:hideMark/>
                </w:tcPr>
                <w:p w:rsidR="00DB3424" w:rsidRPr="00246193" w:rsidRDefault="00645C55" w:rsidP="003A672D">
                  <w:pPr>
                    <w:widowControl w:val="0"/>
                    <w:tabs>
                      <w:tab w:val="left" w:pos="600"/>
                    </w:tabs>
                    <w:spacing w:after="0"/>
                    <w:jc w:val="center"/>
                    <w:rPr>
                      <w:rFonts w:ascii="Times New Roman" w:hAnsi="Times New Roman" w:cs="Times New Roman"/>
                      <w:lang w:val="sr-Latn-RS"/>
                    </w:rPr>
                  </w:pPr>
                  <w:r>
                    <w:rPr>
                      <w:rFonts w:ascii="Times New Roman" w:eastAsia="Times New Roman" w:hAnsi="Times New Roman" w:cs="Times New Roman"/>
                      <w:b/>
                      <w:bCs/>
                      <w:kern w:val="1"/>
                      <w:lang w:val="sr-Latn-RS" w:eastAsia="zh-CN"/>
                    </w:rPr>
                    <w:t>Тражене вредности</w:t>
                  </w:r>
                </w:p>
              </w:tc>
            </w:tr>
            <w:tr w:rsidR="00DB3424" w:rsidRPr="00630483" w:rsidTr="00246193">
              <w:trPr>
                <w:trHeight w:val="170"/>
              </w:trPr>
              <w:tc>
                <w:tcPr>
                  <w:tcW w:w="3170" w:type="dxa"/>
                  <w:gridSpan w:val="2"/>
                  <w:tcBorders>
                    <w:top w:val="nil"/>
                    <w:left w:val="single" w:sz="4" w:space="0" w:color="000000"/>
                    <w:bottom w:val="single" w:sz="4" w:space="0" w:color="000000"/>
                    <w:right w:val="nil"/>
                  </w:tcBorders>
                  <w:vAlign w:val="center"/>
                  <w:hideMark/>
                </w:tcPr>
                <w:p w:rsidR="00DB3424" w:rsidRPr="00246193" w:rsidRDefault="00DB3424" w:rsidP="003A672D">
                  <w:pPr>
                    <w:widowControl w:val="0"/>
                    <w:tabs>
                      <w:tab w:val="left" w:pos="600"/>
                    </w:tabs>
                    <w:spacing w:after="0"/>
                    <w:rPr>
                      <w:rFonts w:ascii="Times New Roman" w:eastAsia="Times New Roman" w:hAnsi="Times New Roman" w:cs="Times New Roman"/>
                      <w:b/>
                      <w:kern w:val="2"/>
                      <w:lang w:val="sr-Cyrl-RS"/>
                    </w:rPr>
                  </w:pPr>
                  <w:r w:rsidRPr="00246193">
                    <w:rPr>
                      <w:rFonts w:ascii="Times New Roman" w:hAnsi="Times New Roman" w:cs="Times New Roman"/>
                      <w:b/>
                      <w:kern w:val="2"/>
                      <w:lang w:val="sr-Cyrl-RS"/>
                    </w:rPr>
                    <w:t>Боја :</w:t>
                  </w:r>
                </w:p>
              </w:tc>
              <w:tc>
                <w:tcPr>
                  <w:tcW w:w="3170" w:type="dxa"/>
                  <w:tcBorders>
                    <w:top w:val="nil"/>
                    <w:left w:val="single" w:sz="4" w:space="0" w:color="000000"/>
                    <w:bottom w:val="single" w:sz="4" w:space="0" w:color="000000"/>
                    <w:right w:val="nil"/>
                  </w:tcBorders>
                  <w:vAlign w:val="center"/>
                </w:tcPr>
                <w:p w:rsidR="00DB3424" w:rsidRPr="00246193" w:rsidRDefault="00DB3424" w:rsidP="003A672D">
                  <w:pPr>
                    <w:widowControl w:val="0"/>
                    <w:tabs>
                      <w:tab w:val="left" w:pos="600"/>
                    </w:tabs>
                    <w:snapToGrid w:val="0"/>
                    <w:spacing w:after="0"/>
                    <w:jc w:val="center"/>
                    <w:rPr>
                      <w:rFonts w:ascii="Times New Roman" w:hAnsi="Times New Roman" w:cs="Times New Roman"/>
                      <w:b/>
                      <w:bCs/>
                      <w:kern w:val="2"/>
                      <w:lang w:val="sr-Latn-RS"/>
                    </w:rPr>
                  </w:pPr>
                </w:p>
              </w:tc>
              <w:tc>
                <w:tcPr>
                  <w:tcW w:w="3170" w:type="dxa"/>
                  <w:tcBorders>
                    <w:top w:val="nil"/>
                    <w:left w:val="single" w:sz="4" w:space="0" w:color="auto"/>
                    <w:bottom w:val="single" w:sz="4" w:space="0" w:color="000000"/>
                    <w:right w:val="single" w:sz="4" w:space="0" w:color="000000"/>
                  </w:tcBorders>
                  <w:vAlign w:val="center"/>
                  <w:hideMark/>
                </w:tcPr>
                <w:p w:rsidR="00DB3424" w:rsidRPr="00246193" w:rsidRDefault="00DB3424" w:rsidP="003A672D">
                  <w:pPr>
                    <w:widowControl w:val="0"/>
                    <w:tabs>
                      <w:tab w:val="left" w:pos="600"/>
                    </w:tabs>
                    <w:snapToGrid w:val="0"/>
                    <w:spacing w:after="0"/>
                    <w:jc w:val="center"/>
                    <w:rPr>
                      <w:rFonts w:ascii="Times New Roman" w:hAnsi="Times New Roman" w:cs="Times New Roman"/>
                      <w:b/>
                      <w:color w:val="000000"/>
                      <w:kern w:val="2"/>
                      <w:lang w:val="sr-Latn-RS"/>
                    </w:rPr>
                  </w:pPr>
                  <w:r w:rsidRPr="00246193">
                    <w:rPr>
                      <w:rFonts w:ascii="Times New Roman" w:hAnsi="Times New Roman" w:cs="Times New Roman"/>
                      <w:b/>
                      <w:color w:val="000000"/>
                      <w:kern w:val="2"/>
                      <w:lang w:val="sr-Latn-RS"/>
                    </w:rPr>
                    <w:t xml:space="preserve">Тегет </w:t>
                  </w:r>
                </w:p>
              </w:tc>
            </w:tr>
            <w:tr w:rsidR="00DB3424" w:rsidRPr="00630483" w:rsidTr="00246193">
              <w:trPr>
                <w:trHeight w:val="170"/>
              </w:trPr>
              <w:tc>
                <w:tcPr>
                  <w:tcW w:w="3170" w:type="dxa"/>
                  <w:gridSpan w:val="2"/>
                  <w:tcBorders>
                    <w:top w:val="nil"/>
                    <w:left w:val="single" w:sz="4" w:space="0" w:color="000000"/>
                    <w:bottom w:val="single" w:sz="4" w:space="0" w:color="000000"/>
                    <w:right w:val="nil"/>
                  </w:tcBorders>
                  <w:vAlign w:val="center"/>
                  <w:hideMark/>
                </w:tcPr>
                <w:p w:rsidR="00DB3424" w:rsidRPr="00246193" w:rsidRDefault="00DB3424" w:rsidP="003A672D">
                  <w:pPr>
                    <w:widowControl w:val="0"/>
                    <w:tabs>
                      <w:tab w:val="left" w:pos="600"/>
                    </w:tabs>
                    <w:spacing w:after="0"/>
                    <w:jc w:val="both"/>
                    <w:rPr>
                      <w:rFonts w:ascii="Times New Roman" w:hAnsi="Times New Roman" w:cs="Times New Roman"/>
                      <w:lang w:val="sr-Latn-RS"/>
                    </w:rPr>
                  </w:pPr>
                  <w:r w:rsidRPr="00246193">
                    <w:rPr>
                      <w:rFonts w:ascii="Times New Roman" w:hAnsi="Times New Roman" w:cs="Times New Roman"/>
                      <w:b/>
                      <w:kern w:val="2"/>
                      <w:lang w:val="sr-Latn-RS"/>
                    </w:rPr>
                    <w:t>Сировински састав</w:t>
                  </w:r>
                </w:p>
              </w:tc>
              <w:tc>
                <w:tcPr>
                  <w:tcW w:w="3170" w:type="dxa"/>
                  <w:tcBorders>
                    <w:top w:val="nil"/>
                    <w:left w:val="single" w:sz="4" w:space="0" w:color="000000"/>
                    <w:bottom w:val="single" w:sz="4" w:space="0" w:color="000000"/>
                    <w:right w:val="nil"/>
                  </w:tcBorders>
                  <w:vAlign w:val="center"/>
                  <w:hideMark/>
                </w:tcPr>
                <w:p w:rsidR="00DB3424" w:rsidRPr="00246193" w:rsidRDefault="00DB3424" w:rsidP="003A672D">
                  <w:pPr>
                    <w:widowControl w:val="0"/>
                    <w:tabs>
                      <w:tab w:val="left" w:pos="600"/>
                    </w:tabs>
                    <w:snapToGrid w:val="0"/>
                    <w:spacing w:after="0"/>
                    <w:jc w:val="center"/>
                    <w:rPr>
                      <w:rFonts w:ascii="Times New Roman" w:hAnsi="Times New Roman" w:cs="Times New Roman"/>
                      <w:lang w:val="sr-Latn-RS"/>
                    </w:rPr>
                  </w:pPr>
                  <w:r w:rsidRPr="00246193">
                    <w:rPr>
                      <w:rFonts w:ascii="Times New Roman" w:hAnsi="Times New Roman" w:cs="Times New Roman"/>
                      <w:b/>
                      <w:bCs/>
                      <w:kern w:val="2"/>
                      <w:lang w:val="sr-Latn-RS"/>
                    </w:rPr>
                    <w:t>%</w:t>
                  </w:r>
                </w:p>
              </w:tc>
              <w:tc>
                <w:tcPr>
                  <w:tcW w:w="3170" w:type="dxa"/>
                  <w:tcBorders>
                    <w:top w:val="nil"/>
                    <w:left w:val="single" w:sz="4" w:space="0" w:color="auto"/>
                    <w:bottom w:val="single" w:sz="4" w:space="0" w:color="000000"/>
                    <w:right w:val="single" w:sz="4" w:space="0" w:color="000000"/>
                  </w:tcBorders>
                  <w:vAlign w:val="center"/>
                </w:tcPr>
                <w:p w:rsidR="00DB3424" w:rsidRPr="00246193" w:rsidRDefault="00DB3424" w:rsidP="003A672D">
                  <w:pPr>
                    <w:widowControl w:val="0"/>
                    <w:tabs>
                      <w:tab w:val="left" w:pos="600"/>
                    </w:tabs>
                    <w:snapToGrid w:val="0"/>
                    <w:spacing w:after="0"/>
                    <w:jc w:val="center"/>
                    <w:rPr>
                      <w:rFonts w:ascii="Times New Roman" w:hAnsi="Times New Roman" w:cs="Times New Roman"/>
                      <w:b/>
                      <w:color w:val="000000"/>
                      <w:kern w:val="2"/>
                      <w:lang w:val="sr-Latn-RS"/>
                    </w:rPr>
                  </w:pPr>
                </w:p>
              </w:tc>
            </w:tr>
            <w:tr w:rsidR="00DB3424" w:rsidRPr="00630483" w:rsidTr="00246193">
              <w:trPr>
                <w:trHeight w:val="170"/>
              </w:trPr>
              <w:tc>
                <w:tcPr>
                  <w:tcW w:w="3170" w:type="dxa"/>
                  <w:gridSpan w:val="2"/>
                  <w:tcBorders>
                    <w:top w:val="single" w:sz="4" w:space="0" w:color="000000"/>
                    <w:left w:val="single" w:sz="4" w:space="0" w:color="000000"/>
                    <w:bottom w:val="single" w:sz="4" w:space="0" w:color="000000"/>
                    <w:right w:val="nil"/>
                  </w:tcBorders>
                  <w:vAlign w:val="center"/>
                  <w:hideMark/>
                </w:tcPr>
                <w:p w:rsidR="00DB3424" w:rsidRPr="00246193" w:rsidRDefault="00DB3424" w:rsidP="003A672D">
                  <w:pPr>
                    <w:widowControl w:val="0"/>
                    <w:tabs>
                      <w:tab w:val="left" w:pos="1230"/>
                    </w:tabs>
                    <w:spacing w:after="0"/>
                    <w:rPr>
                      <w:rFonts w:ascii="Times New Roman" w:hAnsi="Times New Roman" w:cs="Times New Roman"/>
                      <w:kern w:val="2"/>
                      <w:lang w:val="sr-Latn-RS"/>
                    </w:rPr>
                  </w:pPr>
                  <w:r w:rsidRPr="00246193">
                    <w:rPr>
                      <w:rFonts w:ascii="Times New Roman" w:hAnsi="Times New Roman" w:cs="Times New Roman"/>
                      <w:kern w:val="2"/>
                      <w:lang w:val="sr-Latn-RS"/>
                    </w:rPr>
                    <w:t>- Полиестер</w:t>
                  </w:r>
                </w:p>
              </w:tc>
              <w:tc>
                <w:tcPr>
                  <w:tcW w:w="3170" w:type="dxa"/>
                  <w:tcBorders>
                    <w:top w:val="single" w:sz="4" w:space="0" w:color="000000"/>
                    <w:left w:val="single" w:sz="4" w:space="0" w:color="000000"/>
                    <w:bottom w:val="single" w:sz="4" w:space="0" w:color="000000"/>
                    <w:right w:val="nil"/>
                  </w:tcBorders>
                  <w:vAlign w:val="center"/>
                </w:tcPr>
                <w:p w:rsidR="00DB3424" w:rsidRPr="00246193" w:rsidRDefault="00DB3424" w:rsidP="003A672D">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3170" w:type="dxa"/>
                  <w:tcBorders>
                    <w:top w:val="single" w:sz="4" w:space="0" w:color="000000"/>
                    <w:left w:val="single" w:sz="4" w:space="0" w:color="auto"/>
                    <w:bottom w:val="single" w:sz="4" w:space="0" w:color="000000"/>
                    <w:right w:val="single" w:sz="4" w:space="0" w:color="000000"/>
                  </w:tcBorders>
                  <w:vAlign w:val="center"/>
                  <w:hideMark/>
                </w:tcPr>
                <w:p w:rsidR="00DB3424" w:rsidRPr="00246193" w:rsidRDefault="00DB3424" w:rsidP="003A672D">
                  <w:pPr>
                    <w:widowControl w:val="0"/>
                    <w:tabs>
                      <w:tab w:val="left" w:pos="600"/>
                    </w:tabs>
                    <w:snapToGrid w:val="0"/>
                    <w:spacing w:after="0"/>
                    <w:jc w:val="center"/>
                    <w:rPr>
                      <w:rFonts w:ascii="Times New Roman" w:hAnsi="Times New Roman" w:cs="Times New Roman"/>
                      <w:b/>
                      <w:bCs/>
                      <w:lang w:val="sr-Latn-RS"/>
                    </w:rPr>
                  </w:pPr>
                  <w:r w:rsidRPr="00246193">
                    <w:rPr>
                      <w:rFonts w:ascii="Times New Roman" w:hAnsi="Times New Roman" w:cs="Times New Roman"/>
                      <w:b/>
                      <w:bCs/>
                      <w:lang w:val="sr-Latn-RS"/>
                    </w:rPr>
                    <w:t>50</w:t>
                  </w:r>
                  <w:r w:rsidR="00936F12">
                    <w:rPr>
                      <w:rFonts w:ascii="Times New Roman" w:eastAsia="Times New Roman" w:hAnsi="Times New Roman" w:cs="Times New Roman"/>
                      <w:b/>
                      <w:lang w:val="sr-Cyrl-RS" w:eastAsia="zh-CN"/>
                    </w:rPr>
                    <w:t xml:space="preserve"> (</w:t>
                  </w:r>
                  <w:r w:rsidRPr="00246193">
                    <w:rPr>
                      <w:rFonts w:ascii="Times New Roman" w:eastAsia="Times New Roman" w:hAnsi="Times New Roman" w:cs="Times New Roman"/>
                      <w:b/>
                      <w:lang w:val="sr-Cyrl-RS" w:eastAsia="zh-CN"/>
                    </w:rPr>
                    <w:t xml:space="preserve"> ±5</w:t>
                  </w:r>
                  <w:r w:rsidR="00936F12">
                    <w:rPr>
                      <w:rFonts w:ascii="Times New Roman" w:eastAsia="Times New Roman" w:hAnsi="Times New Roman" w:cs="Times New Roman"/>
                      <w:b/>
                      <w:lang w:val="sr-Cyrl-RS" w:eastAsia="zh-CN"/>
                    </w:rPr>
                    <w:t>)</w:t>
                  </w:r>
                </w:p>
              </w:tc>
            </w:tr>
            <w:tr w:rsidR="00DB3424" w:rsidRPr="00630483" w:rsidTr="00246193">
              <w:trPr>
                <w:trHeight w:val="170"/>
              </w:trPr>
              <w:tc>
                <w:tcPr>
                  <w:tcW w:w="3170" w:type="dxa"/>
                  <w:gridSpan w:val="2"/>
                  <w:tcBorders>
                    <w:top w:val="single" w:sz="4" w:space="0" w:color="000000"/>
                    <w:left w:val="single" w:sz="4" w:space="0" w:color="000000"/>
                    <w:bottom w:val="single" w:sz="4" w:space="0" w:color="000000"/>
                    <w:right w:val="nil"/>
                  </w:tcBorders>
                  <w:vAlign w:val="center"/>
                  <w:hideMark/>
                </w:tcPr>
                <w:p w:rsidR="00DB3424" w:rsidRPr="00246193" w:rsidRDefault="00DB3424" w:rsidP="003A672D">
                  <w:pPr>
                    <w:widowControl w:val="0"/>
                    <w:tabs>
                      <w:tab w:val="left" w:pos="1230"/>
                    </w:tabs>
                    <w:spacing w:after="0"/>
                    <w:rPr>
                      <w:rFonts w:ascii="Times New Roman" w:hAnsi="Times New Roman" w:cs="Times New Roman"/>
                      <w:lang w:val="sr-Latn-RS"/>
                    </w:rPr>
                  </w:pPr>
                  <w:r w:rsidRPr="00246193">
                    <w:rPr>
                      <w:rFonts w:ascii="Times New Roman" w:hAnsi="Times New Roman" w:cs="Times New Roman"/>
                      <w:lang w:val="sr-Latn-RS"/>
                    </w:rPr>
                    <w:t>- Памук</w:t>
                  </w:r>
                </w:p>
              </w:tc>
              <w:tc>
                <w:tcPr>
                  <w:tcW w:w="3170" w:type="dxa"/>
                  <w:tcBorders>
                    <w:top w:val="single" w:sz="4" w:space="0" w:color="000000"/>
                    <w:left w:val="single" w:sz="4" w:space="0" w:color="000000"/>
                    <w:bottom w:val="single" w:sz="4" w:space="0" w:color="000000"/>
                    <w:right w:val="nil"/>
                  </w:tcBorders>
                  <w:vAlign w:val="center"/>
                </w:tcPr>
                <w:p w:rsidR="00DB3424" w:rsidRPr="00246193" w:rsidRDefault="00DB3424" w:rsidP="003A672D">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3170" w:type="dxa"/>
                  <w:tcBorders>
                    <w:top w:val="single" w:sz="4" w:space="0" w:color="000000"/>
                    <w:left w:val="single" w:sz="4" w:space="0" w:color="auto"/>
                    <w:bottom w:val="single" w:sz="4" w:space="0" w:color="000000"/>
                    <w:right w:val="single" w:sz="4" w:space="0" w:color="000000"/>
                  </w:tcBorders>
                  <w:vAlign w:val="center"/>
                  <w:hideMark/>
                </w:tcPr>
                <w:p w:rsidR="00DB3424" w:rsidRPr="00246193" w:rsidRDefault="00DB3424" w:rsidP="003A672D">
                  <w:pPr>
                    <w:widowControl w:val="0"/>
                    <w:tabs>
                      <w:tab w:val="left" w:pos="600"/>
                    </w:tabs>
                    <w:snapToGrid w:val="0"/>
                    <w:spacing w:after="0"/>
                    <w:jc w:val="center"/>
                    <w:rPr>
                      <w:rFonts w:ascii="Times New Roman" w:hAnsi="Times New Roman" w:cs="Times New Roman"/>
                      <w:b/>
                      <w:bCs/>
                      <w:lang w:val="sr-Latn-RS"/>
                    </w:rPr>
                  </w:pPr>
                  <w:r w:rsidRPr="00246193">
                    <w:rPr>
                      <w:rFonts w:ascii="Times New Roman" w:hAnsi="Times New Roman" w:cs="Times New Roman"/>
                      <w:b/>
                      <w:bCs/>
                      <w:lang w:val="sr-Latn-RS"/>
                    </w:rPr>
                    <w:t>50</w:t>
                  </w:r>
                  <w:r w:rsidR="00936F12">
                    <w:rPr>
                      <w:rFonts w:ascii="Times New Roman" w:eastAsia="Times New Roman" w:hAnsi="Times New Roman" w:cs="Times New Roman"/>
                      <w:b/>
                      <w:lang w:val="sr-Cyrl-RS" w:eastAsia="zh-CN"/>
                    </w:rPr>
                    <w:t xml:space="preserve"> (</w:t>
                  </w:r>
                  <w:r w:rsidRPr="00246193">
                    <w:rPr>
                      <w:rFonts w:ascii="Times New Roman" w:eastAsia="Times New Roman" w:hAnsi="Times New Roman" w:cs="Times New Roman"/>
                      <w:b/>
                      <w:lang w:val="sr-Cyrl-RS" w:eastAsia="zh-CN"/>
                    </w:rPr>
                    <w:t>±5</w:t>
                  </w:r>
                  <w:r w:rsidR="00936F12">
                    <w:rPr>
                      <w:rFonts w:ascii="Times New Roman" w:eastAsia="Times New Roman" w:hAnsi="Times New Roman" w:cs="Times New Roman"/>
                      <w:b/>
                      <w:lang w:val="sr-Cyrl-RS" w:eastAsia="zh-CN"/>
                    </w:rPr>
                    <w:t>)</w:t>
                  </w:r>
                </w:p>
              </w:tc>
            </w:tr>
            <w:tr w:rsidR="00DB3424" w:rsidRPr="00630483" w:rsidTr="00246193">
              <w:trPr>
                <w:trHeight w:val="170"/>
              </w:trPr>
              <w:tc>
                <w:tcPr>
                  <w:tcW w:w="3170" w:type="dxa"/>
                  <w:gridSpan w:val="2"/>
                  <w:tcBorders>
                    <w:top w:val="single" w:sz="4" w:space="0" w:color="000000"/>
                    <w:left w:val="single" w:sz="4" w:space="0" w:color="auto"/>
                    <w:bottom w:val="single" w:sz="4" w:space="0" w:color="000000"/>
                    <w:right w:val="single" w:sz="4" w:space="0" w:color="auto"/>
                  </w:tcBorders>
                  <w:vAlign w:val="center"/>
                  <w:hideMark/>
                </w:tcPr>
                <w:p w:rsidR="00DB3424" w:rsidRPr="00246193" w:rsidRDefault="00DB3424" w:rsidP="003A672D">
                  <w:pPr>
                    <w:widowControl w:val="0"/>
                    <w:tabs>
                      <w:tab w:val="left" w:pos="600"/>
                    </w:tabs>
                    <w:spacing w:after="0"/>
                    <w:rPr>
                      <w:rFonts w:ascii="Times New Roman" w:hAnsi="Times New Roman" w:cs="Times New Roman"/>
                      <w:b/>
                      <w:kern w:val="2"/>
                      <w:lang w:val="sr-Latn-RS"/>
                    </w:rPr>
                  </w:pPr>
                  <w:r w:rsidRPr="00246193">
                    <w:rPr>
                      <w:rFonts w:ascii="Times New Roman" w:hAnsi="Times New Roman" w:cs="Times New Roman"/>
                      <w:b/>
                      <w:kern w:val="2"/>
                      <w:lang w:val="sr-Latn-RS"/>
                    </w:rPr>
                    <w:t>Површинска маса</w:t>
                  </w:r>
                </w:p>
              </w:tc>
              <w:tc>
                <w:tcPr>
                  <w:tcW w:w="3170" w:type="dxa"/>
                  <w:tcBorders>
                    <w:top w:val="single" w:sz="4" w:space="0" w:color="000000"/>
                    <w:left w:val="single" w:sz="4" w:space="0" w:color="000000"/>
                    <w:bottom w:val="single" w:sz="4" w:space="0" w:color="000000"/>
                    <w:right w:val="nil"/>
                  </w:tcBorders>
                  <w:vAlign w:val="center"/>
                </w:tcPr>
                <w:p w:rsidR="00DB3424" w:rsidRPr="00246193" w:rsidRDefault="00DB3424" w:rsidP="003A672D">
                  <w:pPr>
                    <w:widowControl w:val="0"/>
                    <w:tabs>
                      <w:tab w:val="left" w:pos="600"/>
                    </w:tabs>
                    <w:spacing w:after="0"/>
                    <w:jc w:val="center"/>
                    <w:rPr>
                      <w:rFonts w:ascii="Times New Roman" w:hAnsi="Times New Roman" w:cs="Times New Roman"/>
                      <w:b/>
                      <w:bCs/>
                      <w:kern w:val="2"/>
                      <w:lang w:val="sr-Latn-RS"/>
                    </w:rPr>
                  </w:pPr>
                  <w:r w:rsidRPr="00246193">
                    <w:rPr>
                      <w:rFonts w:ascii="Times New Roman" w:hAnsi="Times New Roman" w:cs="Times New Roman"/>
                      <w:b/>
                      <w:bCs/>
                      <w:kern w:val="2"/>
                      <w:lang w:val="sr-Latn-RS"/>
                    </w:rPr>
                    <w:t>g/m</w:t>
                  </w:r>
                  <w:r w:rsidRPr="00246193">
                    <w:rPr>
                      <w:rFonts w:ascii="Times New Roman" w:hAnsi="Times New Roman" w:cs="Times New Roman"/>
                      <w:b/>
                      <w:bCs/>
                      <w:kern w:val="2"/>
                      <w:vertAlign w:val="superscript"/>
                      <w:lang w:val="sr-Latn-RS"/>
                    </w:rPr>
                    <w:t>2</w:t>
                  </w:r>
                </w:p>
              </w:tc>
              <w:tc>
                <w:tcPr>
                  <w:tcW w:w="3170" w:type="dxa"/>
                  <w:tcBorders>
                    <w:top w:val="single" w:sz="4" w:space="0" w:color="000000"/>
                    <w:left w:val="single" w:sz="4" w:space="0" w:color="auto"/>
                    <w:bottom w:val="single" w:sz="4" w:space="0" w:color="000000"/>
                    <w:right w:val="single" w:sz="4" w:space="0" w:color="000000"/>
                  </w:tcBorders>
                  <w:vAlign w:val="center"/>
                  <w:hideMark/>
                </w:tcPr>
                <w:p w:rsidR="00DB3424" w:rsidRPr="00246193" w:rsidRDefault="00DB3424" w:rsidP="003A672D">
                  <w:pPr>
                    <w:widowControl w:val="0"/>
                    <w:tabs>
                      <w:tab w:val="left" w:pos="600"/>
                    </w:tabs>
                    <w:snapToGrid w:val="0"/>
                    <w:spacing w:after="0"/>
                    <w:jc w:val="center"/>
                    <w:rPr>
                      <w:rFonts w:ascii="Times New Roman" w:hAnsi="Times New Roman" w:cs="Times New Roman"/>
                      <w:b/>
                      <w:bCs/>
                      <w:lang w:val="sr-Cyrl-RS"/>
                    </w:rPr>
                  </w:pPr>
                  <w:r w:rsidRPr="00246193">
                    <w:rPr>
                      <w:rFonts w:ascii="Times New Roman" w:hAnsi="Times New Roman" w:cs="Times New Roman"/>
                      <w:b/>
                      <w:bCs/>
                      <w:lang w:val="sr-Cyrl-RS"/>
                    </w:rPr>
                    <w:t>220</w:t>
                  </w:r>
                  <w:r w:rsidRPr="00246193">
                    <w:rPr>
                      <w:rFonts w:ascii="Times New Roman" w:eastAsia="Times New Roman" w:hAnsi="Times New Roman" w:cs="Times New Roman"/>
                      <w:b/>
                      <w:lang w:val="sr-Cyrl-RS" w:eastAsia="zh-CN"/>
                    </w:rPr>
                    <w:t>±5 %</w:t>
                  </w:r>
                </w:p>
              </w:tc>
            </w:tr>
            <w:tr w:rsidR="00DB3424" w:rsidRPr="00630483" w:rsidTr="00246193">
              <w:trPr>
                <w:trHeight w:val="170"/>
              </w:trPr>
              <w:tc>
                <w:tcPr>
                  <w:tcW w:w="3170" w:type="dxa"/>
                  <w:gridSpan w:val="2"/>
                  <w:tcBorders>
                    <w:top w:val="nil"/>
                    <w:left w:val="single" w:sz="4" w:space="0" w:color="auto"/>
                    <w:bottom w:val="single" w:sz="4" w:space="0" w:color="000000"/>
                    <w:right w:val="single" w:sz="4" w:space="0" w:color="auto"/>
                  </w:tcBorders>
                  <w:vAlign w:val="center"/>
                  <w:hideMark/>
                </w:tcPr>
                <w:p w:rsidR="00DB3424" w:rsidRPr="00246193" w:rsidRDefault="00DB3424" w:rsidP="003A672D">
                  <w:pPr>
                    <w:pStyle w:val="p10"/>
                    <w:spacing w:before="0"/>
                    <w:rPr>
                      <w:kern w:val="2"/>
                      <w:sz w:val="22"/>
                      <w:szCs w:val="22"/>
                      <w:lang w:val="sr-Latn-RS"/>
                    </w:rPr>
                  </w:pPr>
                  <w:r w:rsidRPr="00246193">
                    <w:rPr>
                      <w:b/>
                      <w:kern w:val="2"/>
                      <w:sz w:val="22"/>
                      <w:szCs w:val="22"/>
                      <w:lang w:val="sr-Latn-RS"/>
                    </w:rPr>
                    <w:t>Преплетај</w:t>
                  </w:r>
                </w:p>
              </w:tc>
              <w:tc>
                <w:tcPr>
                  <w:tcW w:w="3170" w:type="dxa"/>
                  <w:tcBorders>
                    <w:top w:val="nil"/>
                    <w:left w:val="single" w:sz="4" w:space="0" w:color="auto"/>
                    <w:bottom w:val="single" w:sz="4" w:space="0" w:color="000000"/>
                    <w:right w:val="nil"/>
                  </w:tcBorders>
                  <w:vAlign w:val="center"/>
                  <w:hideMark/>
                </w:tcPr>
                <w:p w:rsidR="00DB3424" w:rsidRPr="00246193" w:rsidRDefault="00DB3424" w:rsidP="003A672D">
                  <w:pPr>
                    <w:tabs>
                      <w:tab w:val="left" w:pos="600"/>
                    </w:tabs>
                    <w:snapToGrid w:val="0"/>
                    <w:spacing w:after="0"/>
                    <w:jc w:val="center"/>
                    <w:rPr>
                      <w:rFonts w:ascii="Times New Roman" w:hAnsi="Times New Roman" w:cs="Times New Roman"/>
                      <w:b/>
                      <w:bCs/>
                      <w:color w:val="000000"/>
                      <w:lang w:val="sr-Latn-RS"/>
                    </w:rPr>
                  </w:pPr>
                </w:p>
              </w:tc>
              <w:tc>
                <w:tcPr>
                  <w:tcW w:w="3170" w:type="dxa"/>
                  <w:tcBorders>
                    <w:top w:val="nil"/>
                    <w:left w:val="single" w:sz="4" w:space="0" w:color="auto"/>
                    <w:bottom w:val="single" w:sz="4" w:space="0" w:color="000000"/>
                    <w:right w:val="single" w:sz="4" w:space="0" w:color="000000"/>
                  </w:tcBorders>
                  <w:vAlign w:val="center"/>
                  <w:hideMark/>
                </w:tcPr>
                <w:p w:rsidR="00DB3424" w:rsidRPr="00246193" w:rsidRDefault="00DB3424" w:rsidP="003A672D">
                  <w:pPr>
                    <w:pStyle w:val="p10"/>
                    <w:snapToGrid w:val="0"/>
                    <w:spacing w:before="0"/>
                    <w:jc w:val="center"/>
                    <w:rPr>
                      <w:b/>
                      <w:bCs/>
                      <w:sz w:val="22"/>
                      <w:szCs w:val="22"/>
                      <w:lang w:val="sr-Cyrl-RS"/>
                    </w:rPr>
                  </w:pPr>
                  <w:r w:rsidRPr="00246193">
                    <w:rPr>
                      <w:b/>
                      <w:bCs/>
                      <w:sz w:val="22"/>
                      <w:szCs w:val="22"/>
                      <w:lang w:val="sr-Cyrl-RS"/>
                    </w:rPr>
                    <w:t>рип-стоп</w:t>
                  </w:r>
                </w:p>
              </w:tc>
            </w:tr>
            <w:tr w:rsidR="00DB3424" w:rsidRPr="00630483" w:rsidTr="00246193">
              <w:trPr>
                <w:trHeight w:val="170"/>
              </w:trPr>
              <w:tc>
                <w:tcPr>
                  <w:tcW w:w="3170" w:type="dxa"/>
                  <w:gridSpan w:val="2"/>
                  <w:tcBorders>
                    <w:top w:val="single" w:sz="4" w:space="0" w:color="auto"/>
                    <w:left w:val="single" w:sz="4" w:space="0" w:color="auto"/>
                    <w:bottom w:val="single" w:sz="4" w:space="0" w:color="000000"/>
                    <w:right w:val="single" w:sz="4" w:space="0" w:color="auto"/>
                  </w:tcBorders>
                  <w:vAlign w:val="center"/>
                  <w:hideMark/>
                </w:tcPr>
                <w:p w:rsidR="00DB3424" w:rsidRPr="00246193" w:rsidRDefault="00DB3424" w:rsidP="003A672D">
                  <w:pPr>
                    <w:tabs>
                      <w:tab w:val="left" w:pos="600"/>
                    </w:tabs>
                    <w:snapToGrid w:val="0"/>
                    <w:spacing w:after="0"/>
                    <w:rPr>
                      <w:rFonts w:ascii="Times New Roman" w:hAnsi="Times New Roman" w:cs="Times New Roman"/>
                      <w:b/>
                      <w:lang w:val="sr-Latn-RS"/>
                    </w:rPr>
                  </w:pPr>
                  <w:r w:rsidRPr="00246193">
                    <w:rPr>
                      <w:rFonts w:ascii="Times New Roman" w:hAnsi="Times New Roman" w:cs="Times New Roman"/>
                      <w:b/>
                      <w:lang w:val="sr-Latn-RS"/>
                    </w:rPr>
                    <w:t xml:space="preserve">Скупљање после прања на  </w:t>
                  </w:r>
                  <w:r w:rsidRPr="00246193">
                    <w:rPr>
                      <w:rFonts w:ascii="Times New Roman" w:hAnsi="Times New Roman" w:cs="Times New Roman"/>
                      <w:b/>
                      <w:color w:val="000000" w:themeColor="text1"/>
                      <w:lang w:val="sr-Latn-RS"/>
                    </w:rPr>
                    <w:t>30</w:t>
                  </w:r>
                  <w:r w:rsidRPr="00246193">
                    <w:rPr>
                      <w:rFonts w:ascii="Times New Roman" w:hAnsi="Times New Roman" w:cs="Times New Roman"/>
                      <w:b/>
                      <w:color w:val="000000" w:themeColor="text1"/>
                      <w:vertAlign w:val="superscript"/>
                      <w:lang w:val="sr-Latn-RS"/>
                    </w:rPr>
                    <w:t>°</w:t>
                  </w:r>
                  <w:r w:rsidRPr="00246193">
                    <w:rPr>
                      <w:rFonts w:ascii="Times New Roman" w:hAnsi="Times New Roman" w:cs="Times New Roman"/>
                      <w:b/>
                      <w:lang w:val="sr-Latn-RS"/>
                    </w:rPr>
                    <w:t>C</w:t>
                  </w:r>
                </w:p>
              </w:tc>
              <w:tc>
                <w:tcPr>
                  <w:tcW w:w="3170" w:type="dxa"/>
                  <w:tcBorders>
                    <w:top w:val="single" w:sz="4" w:space="0" w:color="auto"/>
                    <w:left w:val="single" w:sz="4" w:space="0" w:color="auto"/>
                    <w:bottom w:val="single" w:sz="4" w:space="0" w:color="000000"/>
                    <w:right w:val="nil"/>
                  </w:tcBorders>
                  <w:vAlign w:val="center"/>
                  <w:hideMark/>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lang w:val="sr-Latn-RS"/>
                    </w:rPr>
                    <w:t>%</w:t>
                  </w:r>
                </w:p>
              </w:tc>
              <w:tc>
                <w:tcPr>
                  <w:tcW w:w="3170" w:type="dxa"/>
                  <w:tcBorders>
                    <w:top w:val="single" w:sz="4" w:space="0" w:color="auto"/>
                    <w:left w:val="single" w:sz="4" w:space="0" w:color="auto"/>
                    <w:bottom w:val="single" w:sz="4" w:space="0" w:color="000000"/>
                    <w:right w:val="single" w:sz="4" w:space="0" w:color="000000"/>
                  </w:tcBorders>
                  <w:vAlign w:val="center"/>
                </w:tcPr>
                <w:p w:rsidR="00DB3424" w:rsidRPr="00246193" w:rsidRDefault="00DB3424" w:rsidP="003A672D">
                  <w:pPr>
                    <w:pStyle w:val="p10"/>
                    <w:spacing w:before="0"/>
                    <w:jc w:val="center"/>
                    <w:rPr>
                      <w:b/>
                      <w:bCs/>
                      <w:sz w:val="22"/>
                      <w:szCs w:val="22"/>
                      <w:lang w:val="sr-Latn-RS"/>
                    </w:rPr>
                  </w:pPr>
                </w:p>
              </w:tc>
            </w:tr>
            <w:tr w:rsidR="00DB3424" w:rsidRPr="00630483" w:rsidTr="00246193">
              <w:trPr>
                <w:trHeight w:val="170"/>
              </w:trPr>
              <w:tc>
                <w:tcPr>
                  <w:tcW w:w="3170" w:type="dxa"/>
                  <w:gridSpan w:val="2"/>
                  <w:tcBorders>
                    <w:top w:val="nil"/>
                    <w:left w:val="single" w:sz="4" w:space="0" w:color="auto"/>
                    <w:bottom w:val="single" w:sz="4" w:space="0" w:color="000000"/>
                    <w:right w:val="nil"/>
                  </w:tcBorders>
                  <w:vAlign w:val="center"/>
                  <w:hideMark/>
                </w:tcPr>
                <w:p w:rsidR="00DB3424" w:rsidRPr="00246193" w:rsidRDefault="00DB3424" w:rsidP="003A672D">
                  <w:pPr>
                    <w:tabs>
                      <w:tab w:val="left" w:pos="600"/>
                    </w:tabs>
                    <w:snapToGrid w:val="0"/>
                    <w:spacing w:after="0"/>
                    <w:rPr>
                      <w:rFonts w:ascii="Times New Roman" w:hAnsi="Times New Roman" w:cs="Times New Roman"/>
                      <w:b/>
                      <w:lang w:val="sr-Latn-RS"/>
                    </w:rPr>
                  </w:pPr>
                  <w:r w:rsidRPr="00246193">
                    <w:rPr>
                      <w:rFonts w:ascii="Times New Roman" w:hAnsi="Times New Roman" w:cs="Times New Roman"/>
                      <w:lang w:val="sr-Latn-RS"/>
                    </w:rPr>
                    <w:t>- по дужини</w:t>
                  </w:r>
                </w:p>
              </w:tc>
              <w:tc>
                <w:tcPr>
                  <w:tcW w:w="3170" w:type="dxa"/>
                  <w:tcBorders>
                    <w:top w:val="single" w:sz="4" w:space="0" w:color="auto"/>
                    <w:left w:val="single" w:sz="4" w:space="0" w:color="000000"/>
                    <w:bottom w:val="single" w:sz="4" w:space="0" w:color="000000"/>
                    <w:right w:val="nil"/>
                  </w:tcBorders>
                  <w:vAlign w:val="center"/>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000000"/>
                    <w:right w:val="single" w:sz="4" w:space="0" w:color="000000"/>
                  </w:tcBorders>
                  <w:vAlign w:val="center"/>
                  <w:hideMark/>
                </w:tcPr>
                <w:p w:rsidR="00DB3424" w:rsidRPr="00246193" w:rsidRDefault="00DB3424" w:rsidP="003A672D">
                  <w:pPr>
                    <w:pStyle w:val="p10"/>
                    <w:spacing w:before="0"/>
                    <w:jc w:val="center"/>
                    <w:rPr>
                      <w:b/>
                      <w:bCs/>
                      <w:sz w:val="22"/>
                      <w:szCs w:val="22"/>
                      <w:lang w:val="sr-Latn-RS"/>
                    </w:rPr>
                  </w:pPr>
                  <w:r w:rsidRPr="00246193">
                    <w:rPr>
                      <w:b/>
                      <w:sz w:val="22"/>
                      <w:szCs w:val="22"/>
                      <w:lang w:val="sr-Latn-RS"/>
                    </w:rPr>
                    <w:t>max 2%</w:t>
                  </w:r>
                </w:p>
              </w:tc>
            </w:tr>
            <w:tr w:rsidR="00DB3424" w:rsidRPr="00630483" w:rsidTr="00246193">
              <w:trPr>
                <w:trHeight w:val="170"/>
              </w:trPr>
              <w:tc>
                <w:tcPr>
                  <w:tcW w:w="3170" w:type="dxa"/>
                  <w:gridSpan w:val="2"/>
                  <w:tcBorders>
                    <w:top w:val="nil"/>
                    <w:left w:val="single" w:sz="4" w:space="0" w:color="auto"/>
                    <w:bottom w:val="single" w:sz="4" w:space="0" w:color="auto"/>
                    <w:right w:val="nil"/>
                  </w:tcBorders>
                  <w:vAlign w:val="center"/>
                  <w:hideMark/>
                </w:tcPr>
                <w:p w:rsidR="00DB3424" w:rsidRPr="00246193" w:rsidRDefault="00DB3424" w:rsidP="003A672D">
                  <w:pPr>
                    <w:tabs>
                      <w:tab w:val="left" w:pos="600"/>
                    </w:tabs>
                    <w:snapToGrid w:val="0"/>
                    <w:spacing w:after="0"/>
                    <w:rPr>
                      <w:rFonts w:ascii="Times New Roman" w:hAnsi="Times New Roman" w:cs="Times New Roman"/>
                      <w:b/>
                      <w:lang w:val="sr-Cyrl-RS"/>
                    </w:rPr>
                  </w:pPr>
                  <w:r w:rsidRPr="00246193">
                    <w:rPr>
                      <w:rFonts w:ascii="Times New Roman" w:hAnsi="Times New Roman" w:cs="Times New Roman"/>
                      <w:lang w:val="sr-Latn-RS"/>
                    </w:rPr>
                    <w:t xml:space="preserve">- </w:t>
                  </w:r>
                  <w:r w:rsidRPr="00246193">
                    <w:rPr>
                      <w:rFonts w:ascii="Times New Roman" w:hAnsi="Times New Roman" w:cs="Times New Roman"/>
                      <w:lang w:val="sr-Cyrl-RS"/>
                    </w:rPr>
                    <w:t>по ширини</w:t>
                  </w:r>
                </w:p>
              </w:tc>
              <w:tc>
                <w:tcPr>
                  <w:tcW w:w="3170" w:type="dxa"/>
                  <w:tcBorders>
                    <w:top w:val="single" w:sz="4" w:space="0" w:color="auto"/>
                    <w:left w:val="single" w:sz="4" w:space="0" w:color="000000"/>
                    <w:bottom w:val="single" w:sz="4" w:space="0" w:color="auto"/>
                    <w:right w:val="nil"/>
                  </w:tcBorders>
                  <w:vAlign w:val="center"/>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DB3424" w:rsidRPr="00246193" w:rsidRDefault="00DB3424" w:rsidP="003A672D">
                  <w:pPr>
                    <w:pStyle w:val="p10"/>
                    <w:spacing w:before="0"/>
                    <w:jc w:val="center"/>
                    <w:rPr>
                      <w:b/>
                      <w:bCs/>
                      <w:sz w:val="22"/>
                      <w:szCs w:val="22"/>
                      <w:lang w:val="sr-Latn-RS"/>
                    </w:rPr>
                  </w:pPr>
                  <w:r w:rsidRPr="00246193">
                    <w:rPr>
                      <w:b/>
                      <w:sz w:val="22"/>
                      <w:szCs w:val="22"/>
                      <w:lang w:val="sr-Latn-RS"/>
                    </w:rPr>
                    <w:t>max 2%</w:t>
                  </w:r>
                </w:p>
              </w:tc>
            </w:tr>
            <w:tr w:rsidR="00DB3424" w:rsidRPr="00630483" w:rsidTr="00246193">
              <w:trPr>
                <w:trHeight w:val="170"/>
              </w:trPr>
              <w:tc>
                <w:tcPr>
                  <w:tcW w:w="3170" w:type="dxa"/>
                  <w:gridSpan w:val="2"/>
                  <w:tcBorders>
                    <w:top w:val="single" w:sz="4" w:space="0" w:color="auto"/>
                    <w:left w:val="single" w:sz="4" w:space="0" w:color="auto"/>
                    <w:bottom w:val="single" w:sz="4" w:space="0" w:color="auto"/>
                    <w:right w:val="single" w:sz="4" w:space="0" w:color="auto"/>
                  </w:tcBorders>
                  <w:vAlign w:val="center"/>
                  <w:hideMark/>
                </w:tcPr>
                <w:p w:rsidR="00DB3424" w:rsidRPr="00246193" w:rsidRDefault="00DB3424" w:rsidP="003A672D">
                  <w:pPr>
                    <w:tabs>
                      <w:tab w:val="left" w:pos="600"/>
                    </w:tabs>
                    <w:snapToGrid w:val="0"/>
                    <w:spacing w:after="0"/>
                    <w:rPr>
                      <w:rFonts w:ascii="Times New Roman" w:hAnsi="Times New Roman" w:cs="Times New Roman"/>
                      <w:lang w:val="sr-Latn-RS"/>
                    </w:rPr>
                  </w:pPr>
                  <w:r w:rsidRPr="00246193">
                    <w:rPr>
                      <w:rFonts w:ascii="Times New Roman" w:hAnsi="Times New Roman" w:cs="Times New Roman"/>
                      <w:b/>
                      <w:lang w:val="sl-SI"/>
                    </w:rPr>
                    <w:t>Прекидна сила</w:t>
                  </w:r>
                </w:p>
              </w:tc>
              <w:tc>
                <w:tcPr>
                  <w:tcW w:w="3170" w:type="dxa"/>
                  <w:tcBorders>
                    <w:top w:val="single" w:sz="4" w:space="0" w:color="auto"/>
                    <w:left w:val="single" w:sz="4" w:space="0" w:color="000000"/>
                    <w:bottom w:val="single" w:sz="4" w:space="0" w:color="auto"/>
                    <w:right w:val="nil"/>
                  </w:tcBorders>
                  <w:vAlign w:val="center"/>
                  <w:hideMark/>
                </w:tcPr>
                <w:p w:rsidR="00DB3424" w:rsidRPr="00246193" w:rsidRDefault="0088238B" w:rsidP="003A672D">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lang w:val="sr-Latn-RS"/>
                    </w:rPr>
                    <w:t>daN</w:t>
                  </w:r>
                </w:p>
              </w:tc>
              <w:tc>
                <w:tcPr>
                  <w:tcW w:w="3170" w:type="dxa"/>
                  <w:tcBorders>
                    <w:top w:val="single" w:sz="4" w:space="0" w:color="auto"/>
                    <w:left w:val="single" w:sz="4" w:space="0" w:color="auto"/>
                    <w:bottom w:val="single" w:sz="4" w:space="0" w:color="auto"/>
                    <w:right w:val="single" w:sz="4" w:space="0" w:color="000000"/>
                  </w:tcBorders>
                  <w:vAlign w:val="center"/>
                </w:tcPr>
                <w:p w:rsidR="00DB3424" w:rsidRPr="00246193" w:rsidRDefault="00DB3424" w:rsidP="003A672D">
                  <w:pPr>
                    <w:pStyle w:val="p10"/>
                    <w:spacing w:before="0"/>
                    <w:jc w:val="center"/>
                    <w:rPr>
                      <w:b/>
                      <w:bCs/>
                      <w:sz w:val="22"/>
                      <w:szCs w:val="22"/>
                      <w:lang w:val="sr-Latn-RS"/>
                    </w:rPr>
                  </w:pPr>
                </w:p>
              </w:tc>
            </w:tr>
            <w:tr w:rsidR="00DB3424" w:rsidRPr="00630483" w:rsidTr="00246193">
              <w:trPr>
                <w:trHeight w:val="170"/>
              </w:trPr>
              <w:tc>
                <w:tcPr>
                  <w:tcW w:w="3170" w:type="dxa"/>
                  <w:gridSpan w:val="2"/>
                  <w:tcBorders>
                    <w:top w:val="single" w:sz="4" w:space="0" w:color="auto"/>
                    <w:left w:val="single" w:sz="4" w:space="0" w:color="auto"/>
                    <w:bottom w:val="single" w:sz="4" w:space="0" w:color="auto"/>
                    <w:right w:val="single" w:sz="4" w:space="0" w:color="auto"/>
                  </w:tcBorders>
                  <w:vAlign w:val="center"/>
                  <w:hideMark/>
                </w:tcPr>
                <w:p w:rsidR="00DB3424" w:rsidRPr="00246193" w:rsidRDefault="00DB3424" w:rsidP="003A672D">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l-SI"/>
                    </w:rPr>
                    <w:t>- У правцу основе</w:t>
                  </w:r>
                </w:p>
              </w:tc>
              <w:tc>
                <w:tcPr>
                  <w:tcW w:w="3170" w:type="dxa"/>
                  <w:tcBorders>
                    <w:top w:val="single" w:sz="4" w:space="0" w:color="auto"/>
                    <w:left w:val="single" w:sz="4" w:space="0" w:color="000000"/>
                    <w:bottom w:val="single" w:sz="4" w:space="0" w:color="auto"/>
                    <w:right w:val="nil"/>
                  </w:tcBorders>
                  <w:vAlign w:val="center"/>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DB3424" w:rsidRPr="00246193" w:rsidRDefault="00DB3424" w:rsidP="003A672D">
                  <w:pPr>
                    <w:pStyle w:val="p10"/>
                    <w:spacing w:before="0"/>
                    <w:jc w:val="center"/>
                    <w:rPr>
                      <w:b/>
                      <w:bCs/>
                      <w:sz w:val="22"/>
                      <w:szCs w:val="22"/>
                      <w:lang w:val="sr-Cyrl-RS"/>
                    </w:rPr>
                  </w:pPr>
                  <w:r w:rsidRPr="00246193">
                    <w:rPr>
                      <w:b/>
                      <w:bCs/>
                      <w:sz w:val="22"/>
                      <w:szCs w:val="22"/>
                      <w:lang w:val="sr-Latn-RS"/>
                    </w:rPr>
                    <w:t xml:space="preserve">мин </w:t>
                  </w:r>
                  <w:r w:rsidRPr="00246193">
                    <w:rPr>
                      <w:b/>
                      <w:bCs/>
                      <w:sz w:val="22"/>
                      <w:szCs w:val="22"/>
                      <w:lang w:val="sr-Cyrl-RS"/>
                    </w:rPr>
                    <w:t>70</w:t>
                  </w:r>
                </w:p>
              </w:tc>
            </w:tr>
            <w:tr w:rsidR="00DB3424" w:rsidRPr="00630483" w:rsidTr="00246193">
              <w:trPr>
                <w:trHeight w:val="170"/>
              </w:trPr>
              <w:tc>
                <w:tcPr>
                  <w:tcW w:w="3170" w:type="dxa"/>
                  <w:gridSpan w:val="2"/>
                  <w:tcBorders>
                    <w:top w:val="single" w:sz="4" w:space="0" w:color="auto"/>
                    <w:left w:val="single" w:sz="4" w:space="0" w:color="auto"/>
                    <w:bottom w:val="single" w:sz="4" w:space="0" w:color="auto"/>
                    <w:right w:val="single" w:sz="4" w:space="0" w:color="auto"/>
                  </w:tcBorders>
                  <w:vAlign w:val="center"/>
                  <w:hideMark/>
                </w:tcPr>
                <w:p w:rsidR="00DB3424" w:rsidRPr="00246193" w:rsidRDefault="00DB3424" w:rsidP="003A672D">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l-SI"/>
                    </w:rPr>
                    <w:t>- У правцу потке</w:t>
                  </w:r>
                </w:p>
              </w:tc>
              <w:tc>
                <w:tcPr>
                  <w:tcW w:w="3170" w:type="dxa"/>
                  <w:tcBorders>
                    <w:top w:val="single" w:sz="4" w:space="0" w:color="auto"/>
                    <w:left w:val="single" w:sz="4" w:space="0" w:color="000000"/>
                    <w:bottom w:val="single" w:sz="4" w:space="0" w:color="auto"/>
                    <w:right w:val="nil"/>
                  </w:tcBorders>
                  <w:vAlign w:val="center"/>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DB3424" w:rsidRPr="00246193" w:rsidRDefault="00DB3424" w:rsidP="003A672D">
                  <w:pPr>
                    <w:pStyle w:val="p10"/>
                    <w:spacing w:before="0"/>
                    <w:jc w:val="center"/>
                    <w:rPr>
                      <w:b/>
                      <w:bCs/>
                      <w:sz w:val="22"/>
                      <w:szCs w:val="22"/>
                      <w:lang w:val="sr-Cyrl-RS"/>
                    </w:rPr>
                  </w:pPr>
                  <w:r w:rsidRPr="00246193">
                    <w:rPr>
                      <w:b/>
                      <w:bCs/>
                      <w:sz w:val="22"/>
                      <w:szCs w:val="22"/>
                      <w:lang w:val="sr-Cyrl-RS"/>
                    </w:rPr>
                    <w:t>мин  50</w:t>
                  </w:r>
                </w:p>
              </w:tc>
            </w:tr>
            <w:tr w:rsidR="00DB3424" w:rsidRPr="00630483" w:rsidTr="00246193">
              <w:trPr>
                <w:trHeight w:val="170"/>
              </w:trPr>
              <w:tc>
                <w:tcPr>
                  <w:tcW w:w="3170" w:type="dxa"/>
                  <w:gridSpan w:val="2"/>
                  <w:tcBorders>
                    <w:top w:val="single" w:sz="4" w:space="0" w:color="auto"/>
                    <w:left w:val="single" w:sz="4" w:space="0" w:color="000000"/>
                    <w:bottom w:val="single" w:sz="4" w:space="0" w:color="auto"/>
                    <w:right w:val="nil"/>
                  </w:tcBorders>
                  <w:vAlign w:val="center"/>
                  <w:hideMark/>
                </w:tcPr>
                <w:p w:rsidR="00DB3424" w:rsidRPr="00246193" w:rsidRDefault="00DB3424" w:rsidP="003A672D">
                  <w:pPr>
                    <w:tabs>
                      <w:tab w:val="left" w:pos="600"/>
                    </w:tabs>
                    <w:snapToGrid w:val="0"/>
                    <w:spacing w:after="0"/>
                    <w:rPr>
                      <w:rFonts w:ascii="Times New Roman" w:hAnsi="Times New Roman" w:cs="Times New Roman"/>
                      <w:lang w:val="sr-Latn-RS"/>
                    </w:rPr>
                  </w:pPr>
                  <w:r w:rsidRPr="00246193">
                    <w:rPr>
                      <w:rFonts w:ascii="Times New Roman" w:eastAsia="Times New Roman" w:hAnsi="Times New Roman" w:cs="Times New Roman"/>
                      <w:b/>
                      <w:lang w:val="sr-Cyrl-RS" w:eastAsia="zh-CN"/>
                    </w:rPr>
                    <w:t xml:space="preserve">Постојаност обојења </w:t>
                  </w:r>
                  <w:r w:rsidRPr="00246193">
                    <w:rPr>
                      <w:rFonts w:ascii="Times New Roman" w:eastAsia="Times New Roman" w:hAnsi="Times New Roman" w:cs="Times New Roman"/>
                      <w:b/>
                      <w:lang w:val="sr-Latn-RS" w:eastAsia="zh-CN"/>
                    </w:rPr>
                    <w:t>(промена/прлаз) на:</w:t>
                  </w:r>
                </w:p>
              </w:tc>
              <w:tc>
                <w:tcPr>
                  <w:tcW w:w="3170" w:type="dxa"/>
                  <w:tcBorders>
                    <w:top w:val="single" w:sz="4" w:space="0" w:color="auto"/>
                    <w:left w:val="single" w:sz="4" w:space="0" w:color="000000"/>
                    <w:bottom w:val="single" w:sz="4" w:space="0" w:color="auto"/>
                    <w:right w:val="single" w:sz="4" w:space="0" w:color="auto"/>
                  </w:tcBorders>
                  <w:vAlign w:val="center"/>
                  <w:hideMark/>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Cyrl-RS"/>
                    </w:rPr>
                  </w:pPr>
                  <w:r w:rsidRPr="00246193">
                    <w:rPr>
                      <w:rFonts w:ascii="Times New Roman" w:hAnsi="Times New Roman" w:cs="Times New Roman"/>
                      <w:b/>
                      <w:lang w:val="sr-Latn-RS"/>
                    </w:rPr>
                    <w:t>оцена</w:t>
                  </w:r>
                </w:p>
              </w:tc>
              <w:tc>
                <w:tcPr>
                  <w:tcW w:w="3170" w:type="dxa"/>
                  <w:tcBorders>
                    <w:top w:val="single" w:sz="4" w:space="0" w:color="auto"/>
                    <w:bottom w:val="single" w:sz="4" w:space="0" w:color="auto"/>
                    <w:right w:val="single" w:sz="4" w:space="0" w:color="auto"/>
                  </w:tcBorders>
                  <w:shd w:val="clear" w:color="auto" w:fill="auto"/>
                  <w:vAlign w:val="center"/>
                </w:tcPr>
                <w:p w:rsidR="00DB3424" w:rsidRPr="00246193" w:rsidRDefault="00DB3424" w:rsidP="003A672D">
                  <w:pPr>
                    <w:spacing w:after="0"/>
                    <w:jc w:val="center"/>
                    <w:rPr>
                      <w:rFonts w:ascii="Times New Roman" w:hAnsi="Times New Roman" w:cs="Times New Roman"/>
                      <w:lang w:eastAsia="en-GB"/>
                    </w:rPr>
                  </w:pPr>
                </w:p>
              </w:tc>
            </w:tr>
            <w:tr w:rsidR="00DB3424" w:rsidRPr="00630483" w:rsidTr="00246193">
              <w:trPr>
                <w:trHeight w:val="170"/>
              </w:trPr>
              <w:tc>
                <w:tcPr>
                  <w:tcW w:w="3170" w:type="dxa"/>
                  <w:gridSpan w:val="2"/>
                  <w:tcBorders>
                    <w:top w:val="single" w:sz="4" w:space="0" w:color="auto"/>
                    <w:left w:val="single" w:sz="4" w:space="0" w:color="000000"/>
                    <w:bottom w:val="single" w:sz="4" w:space="0" w:color="auto"/>
                    <w:right w:val="nil"/>
                  </w:tcBorders>
                  <w:vAlign w:val="center"/>
                  <w:hideMark/>
                </w:tcPr>
                <w:p w:rsidR="00DB3424" w:rsidRPr="00246193" w:rsidRDefault="00DB3424" w:rsidP="003A672D">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Latn-RS"/>
                    </w:rPr>
                    <w:t>- прање на  30°C</w:t>
                  </w:r>
                </w:p>
              </w:tc>
              <w:tc>
                <w:tcPr>
                  <w:tcW w:w="3170" w:type="dxa"/>
                  <w:tcBorders>
                    <w:top w:val="single" w:sz="4" w:space="0" w:color="auto"/>
                    <w:left w:val="single" w:sz="4" w:space="0" w:color="000000"/>
                    <w:bottom w:val="single" w:sz="4" w:space="0" w:color="auto"/>
                    <w:right w:val="nil"/>
                  </w:tcBorders>
                  <w:vAlign w:val="center"/>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DB3424" w:rsidRPr="00246193" w:rsidRDefault="00DB3424" w:rsidP="003A672D">
                  <w:pPr>
                    <w:pStyle w:val="p10"/>
                    <w:spacing w:before="0"/>
                    <w:jc w:val="center"/>
                    <w:rPr>
                      <w:b/>
                      <w:bCs/>
                      <w:sz w:val="22"/>
                      <w:szCs w:val="22"/>
                      <w:lang w:val="sr-Cyrl-RS"/>
                    </w:rPr>
                  </w:pPr>
                  <w:r w:rsidRPr="00246193">
                    <w:rPr>
                      <w:b/>
                      <w:bCs/>
                      <w:sz w:val="22"/>
                      <w:szCs w:val="22"/>
                      <w:lang w:val="sr-Latn-RS"/>
                    </w:rPr>
                    <w:t xml:space="preserve">мин </w:t>
                  </w:r>
                  <w:r w:rsidRPr="00246193">
                    <w:rPr>
                      <w:b/>
                      <w:bCs/>
                      <w:sz w:val="22"/>
                      <w:szCs w:val="22"/>
                      <w:lang w:val="sr-Cyrl-RS"/>
                    </w:rPr>
                    <w:t>4</w:t>
                  </w:r>
                </w:p>
              </w:tc>
            </w:tr>
            <w:tr w:rsidR="00DB3424" w:rsidRPr="00630483" w:rsidTr="00246193">
              <w:trPr>
                <w:trHeight w:val="170"/>
              </w:trPr>
              <w:tc>
                <w:tcPr>
                  <w:tcW w:w="3170" w:type="dxa"/>
                  <w:gridSpan w:val="2"/>
                  <w:tcBorders>
                    <w:top w:val="single" w:sz="4" w:space="0" w:color="auto"/>
                    <w:left w:val="single" w:sz="4" w:space="0" w:color="000000"/>
                    <w:bottom w:val="single" w:sz="4" w:space="0" w:color="auto"/>
                    <w:right w:val="nil"/>
                  </w:tcBorders>
                  <w:vAlign w:val="center"/>
                  <w:hideMark/>
                </w:tcPr>
                <w:p w:rsidR="00DB3424" w:rsidRPr="00246193" w:rsidRDefault="00DB3424" w:rsidP="003A672D">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Latn-RS"/>
                    </w:rPr>
                    <w:t>- хемијско чишћење</w:t>
                  </w:r>
                </w:p>
              </w:tc>
              <w:tc>
                <w:tcPr>
                  <w:tcW w:w="3170" w:type="dxa"/>
                  <w:tcBorders>
                    <w:top w:val="single" w:sz="4" w:space="0" w:color="auto"/>
                    <w:left w:val="single" w:sz="4" w:space="0" w:color="000000"/>
                    <w:bottom w:val="single" w:sz="4" w:space="0" w:color="auto"/>
                    <w:right w:val="nil"/>
                  </w:tcBorders>
                  <w:vAlign w:val="center"/>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DB3424" w:rsidRPr="00246193" w:rsidRDefault="00DB3424" w:rsidP="003A672D">
                  <w:pPr>
                    <w:pStyle w:val="p10"/>
                    <w:spacing w:before="0"/>
                    <w:jc w:val="center"/>
                    <w:rPr>
                      <w:b/>
                      <w:bCs/>
                      <w:sz w:val="22"/>
                      <w:szCs w:val="22"/>
                      <w:lang w:val="sr-Cyrl-RS"/>
                    </w:rPr>
                  </w:pPr>
                  <w:r w:rsidRPr="00246193">
                    <w:rPr>
                      <w:b/>
                      <w:bCs/>
                      <w:sz w:val="22"/>
                      <w:szCs w:val="22"/>
                      <w:lang w:val="sr-Latn-RS"/>
                    </w:rPr>
                    <w:t xml:space="preserve">мин </w:t>
                  </w:r>
                  <w:r w:rsidRPr="00246193">
                    <w:rPr>
                      <w:b/>
                      <w:bCs/>
                      <w:sz w:val="22"/>
                      <w:szCs w:val="22"/>
                      <w:lang w:val="sr-Cyrl-RS"/>
                    </w:rPr>
                    <w:t>4</w:t>
                  </w:r>
                </w:p>
              </w:tc>
            </w:tr>
            <w:tr w:rsidR="00DB3424" w:rsidRPr="00630483" w:rsidTr="00246193">
              <w:trPr>
                <w:trHeight w:val="170"/>
              </w:trPr>
              <w:tc>
                <w:tcPr>
                  <w:tcW w:w="3170" w:type="dxa"/>
                  <w:vMerge w:val="restart"/>
                  <w:tcBorders>
                    <w:top w:val="single" w:sz="4" w:space="0" w:color="auto"/>
                    <w:left w:val="single" w:sz="4" w:space="0" w:color="000000"/>
                    <w:bottom w:val="single" w:sz="4" w:space="0" w:color="auto"/>
                    <w:right w:val="single" w:sz="4" w:space="0" w:color="auto"/>
                  </w:tcBorders>
                  <w:vAlign w:val="center"/>
                  <w:hideMark/>
                </w:tcPr>
                <w:p w:rsidR="00DB3424" w:rsidRPr="00246193" w:rsidRDefault="00DB3424" w:rsidP="003A672D">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Latn-RS"/>
                    </w:rPr>
                    <w:t>- отирање</w:t>
                  </w:r>
                </w:p>
              </w:tc>
              <w:tc>
                <w:tcPr>
                  <w:tcW w:w="3170" w:type="dxa"/>
                  <w:tcBorders>
                    <w:top w:val="single" w:sz="4" w:space="0" w:color="auto"/>
                    <w:left w:val="single" w:sz="4" w:space="0" w:color="auto"/>
                    <w:bottom w:val="single" w:sz="4" w:space="0" w:color="auto"/>
                    <w:right w:val="nil"/>
                  </w:tcBorders>
                  <w:vAlign w:val="center"/>
                  <w:hideMark/>
                </w:tcPr>
                <w:p w:rsidR="00DB3424" w:rsidRPr="00246193" w:rsidRDefault="00DB3424" w:rsidP="003A672D">
                  <w:pPr>
                    <w:tabs>
                      <w:tab w:val="left" w:pos="600"/>
                    </w:tabs>
                    <w:snapToGrid w:val="0"/>
                    <w:spacing w:after="0"/>
                    <w:rPr>
                      <w:rFonts w:ascii="Times New Roman" w:hAnsi="Times New Roman" w:cs="Times New Roman"/>
                      <w:lang w:val="sr-Latn-RS"/>
                    </w:rPr>
                  </w:pPr>
                  <w:r w:rsidRPr="00246193">
                    <w:rPr>
                      <w:rFonts w:ascii="Times New Roman" w:eastAsia="Times New Roman" w:hAnsi="Times New Roman" w:cs="Times New Roman"/>
                      <w:lang w:val="sr-Latn-RS" w:eastAsia="zh-CN"/>
                    </w:rPr>
                    <w:t>суво: ред/низ</w:t>
                  </w:r>
                </w:p>
              </w:tc>
              <w:tc>
                <w:tcPr>
                  <w:tcW w:w="3170" w:type="dxa"/>
                  <w:tcBorders>
                    <w:top w:val="single" w:sz="4" w:space="0" w:color="auto"/>
                    <w:left w:val="single" w:sz="4" w:space="0" w:color="000000"/>
                    <w:bottom w:val="single" w:sz="4" w:space="0" w:color="auto"/>
                    <w:right w:val="nil"/>
                  </w:tcBorders>
                  <w:vAlign w:val="center"/>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DB3424" w:rsidRPr="00246193" w:rsidRDefault="00DB3424" w:rsidP="003A672D">
                  <w:pPr>
                    <w:pStyle w:val="p10"/>
                    <w:spacing w:before="0"/>
                    <w:jc w:val="center"/>
                    <w:rPr>
                      <w:b/>
                      <w:bCs/>
                      <w:sz w:val="22"/>
                      <w:szCs w:val="22"/>
                      <w:lang w:val="sr-Cyrl-RS"/>
                    </w:rPr>
                  </w:pPr>
                  <w:r w:rsidRPr="00246193">
                    <w:rPr>
                      <w:b/>
                      <w:bCs/>
                      <w:sz w:val="22"/>
                      <w:szCs w:val="22"/>
                      <w:lang w:val="sr-Latn-RS"/>
                    </w:rPr>
                    <w:t xml:space="preserve">мин </w:t>
                  </w:r>
                  <w:r w:rsidRPr="00246193">
                    <w:rPr>
                      <w:b/>
                      <w:bCs/>
                      <w:sz w:val="22"/>
                      <w:szCs w:val="22"/>
                      <w:lang w:val="sr-Cyrl-RS"/>
                    </w:rPr>
                    <w:t>3-4</w:t>
                  </w:r>
                </w:p>
              </w:tc>
            </w:tr>
            <w:tr w:rsidR="00DB3424" w:rsidRPr="00630483" w:rsidTr="00246193">
              <w:trPr>
                <w:trHeight w:val="170"/>
              </w:trPr>
              <w:tc>
                <w:tcPr>
                  <w:tcW w:w="3170" w:type="dxa"/>
                  <w:vMerge/>
                  <w:tcBorders>
                    <w:top w:val="single" w:sz="4" w:space="0" w:color="auto"/>
                    <w:left w:val="single" w:sz="4" w:space="0" w:color="000000"/>
                    <w:bottom w:val="single" w:sz="4" w:space="0" w:color="auto"/>
                    <w:right w:val="single" w:sz="4" w:space="0" w:color="auto"/>
                  </w:tcBorders>
                  <w:vAlign w:val="center"/>
                  <w:hideMark/>
                </w:tcPr>
                <w:p w:rsidR="00DB3424" w:rsidRPr="00246193" w:rsidRDefault="00DB3424" w:rsidP="003A672D">
                  <w:pPr>
                    <w:spacing w:after="0"/>
                    <w:rPr>
                      <w:rFonts w:ascii="Times New Roman" w:hAnsi="Times New Roman" w:cs="Times New Roman"/>
                      <w:lang w:val="sr-Latn-RS" w:eastAsia="zh-CN"/>
                    </w:rPr>
                  </w:pPr>
                </w:p>
              </w:tc>
              <w:tc>
                <w:tcPr>
                  <w:tcW w:w="3170" w:type="dxa"/>
                  <w:tcBorders>
                    <w:top w:val="single" w:sz="4" w:space="0" w:color="auto"/>
                    <w:left w:val="single" w:sz="4" w:space="0" w:color="auto"/>
                    <w:bottom w:val="single" w:sz="4" w:space="0" w:color="auto"/>
                    <w:right w:val="nil"/>
                  </w:tcBorders>
                  <w:vAlign w:val="center"/>
                  <w:hideMark/>
                </w:tcPr>
                <w:p w:rsidR="00DB3424" w:rsidRPr="00246193" w:rsidRDefault="00DB3424" w:rsidP="003A672D">
                  <w:pPr>
                    <w:tabs>
                      <w:tab w:val="left" w:pos="600"/>
                    </w:tabs>
                    <w:snapToGrid w:val="0"/>
                    <w:spacing w:after="0"/>
                    <w:rPr>
                      <w:rFonts w:ascii="Times New Roman" w:hAnsi="Times New Roman" w:cs="Times New Roman"/>
                      <w:lang w:val="sr-Latn-RS"/>
                    </w:rPr>
                  </w:pPr>
                  <w:r w:rsidRPr="00246193">
                    <w:rPr>
                      <w:rFonts w:ascii="Times New Roman" w:eastAsia="Times New Roman" w:hAnsi="Times New Roman" w:cs="Times New Roman"/>
                      <w:lang w:val="sr-Latn-RS" w:eastAsia="zh-CN"/>
                    </w:rPr>
                    <w:t>мокро:  ред/низ</w:t>
                  </w:r>
                </w:p>
              </w:tc>
              <w:tc>
                <w:tcPr>
                  <w:tcW w:w="3170" w:type="dxa"/>
                  <w:tcBorders>
                    <w:top w:val="single" w:sz="4" w:space="0" w:color="auto"/>
                    <w:left w:val="single" w:sz="4" w:space="0" w:color="000000"/>
                    <w:bottom w:val="single" w:sz="4" w:space="0" w:color="auto"/>
                    <w:right w:val="nil"/>
                  </w:tcBorders>
                  <w:vAlign w:val="center"/>
                </w:tcPr>
                <w:p w:rsidR="00DB3424" w:rsidRPr="00246193"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DB3424" w:rsidRPr="00246193" w:rsidRDefault="00DB3424" w:rsidP="003A672D">
                  <w:pPr>
                    <w:pStyle w:val="p10"/>
                    <w:spacing w:before="0"/>
                    <w:jc w:val="center"/>
                    <w:rPr>
                      <w:b/>
                      <w:bCs/>
                      <w:sz w:val="22"/>
                      <w:szCs w:val="22"/>
                      <w:lang w:val="sr-Cyrl-RS"/>
                    </w:rPr>
                  </w:pPr>
                  <w:r w:rsidRPr="00246193">
                    <w:rPr>
                      <w:b/>
                      <w:bCs/>
                      <w:sz w:val="22"/>
                      <w:szCs w:val="22"/>
                      <w:lang w:val="sr-Latn-RS"/>
                    </w:rPr>
                    <w:t xml:space="preserve">мин </w:t>
                  </w:r>
                  <w:r w:rsidRPr="00246193">
                    <w:rPr>
                      <w:b/>
                      <w:bCs/>
                      <w:sz w:val="22"/>
                      <w:szCs w:val="22"/>
                      <w:lang w:val="sr-Cyrl-RS"/>
                    </w:rPr>
                    <w:t>3</w:t>
                  </w:r>
                </w:p>
              </w:tc>
            </w:tr>
          </w:tbl>
          <w:p w:rsidR="00DB3424" w:rsidRPr="00630483" w:rsidRDefault="00DB3424" w:rsidP="00246193">
            <w:pPr>
              <w:widowControl w:val="0"/>
              <w:snapToGrid w:val="0"/>
              <w:jc w:val="center"/>
              <w:textAlignment w:val="baseline"/>
              <w:rPr>
                <w:rFonts w:ascii="Times New Roman" w:hAnsi="Times New Roman" w:cs="Times New Roman"/>
                <w:lang w:val="sr-Latn-RS"/>
              </w:rPr>
            </w:pPr>
            <w:r w:rsidRPr="00630483">
              <w:rPr>
                <w:rFonts w:ascii="Times New Roman" w:eastAsia="SimSun" w:hAnsi="Times New Roman" w:cs="Times New Roman"/>
                <w:b/>
                <w:kern w:val="2"/>
                <w:lang w:val="sr-Latn-RS" w:bidi="hi-IN"/>
              </w:rPr>
              <w:t>ТЕХНИЧКЕ КАРАТЕРИСТИКЕ ТКАНИНЕ ЗА ОЈАЧАЊЕ</w:t>
            </w:r>
          </w:p>
        </w:tc>
      </w:tr>
    </w:tbl>
    <w:p w:rsidR="00DB3424" w:rsidRDefault="00DB3424" w:rsidP="003A672D">
      <w:pPr>
        <w:rPr>
          <w:rFonts w:ascii="Times New Roman" w:hAnsi="Times New Roman" w:cs="Times New Roman"/>
        </w:rPr>
      </w:pPr>
    </w:p>
    <w:p w:rsidR="00DB3424" w:rsidRPr="00630483" w:rsidRDefault="00DB3424" w:rsidP="00DB3424">
      <w:pPr>
        <w:jc w:val="center"/>
        <w:rPr>
          <w:rFonts w:ascii="Times New Roman" w:hAnsi="Times New Roman" w:cs="Times New Roman"/>
        </w:rPr>
      </w:pPr>
    </w:p>
    <w:p w:rsidR="00DB3424" w:rsidRDefault="00DB3424" w:rsidP="00DB3424">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ТЕХНИЧКЕ КАРАКТЕРИСТИКЕ ПОМОЋНОГ МАТЕРИЈАЛА</w:t>
      </w:r>
    </w:p>
    <w:p w:rsidR="003A672D" w:rsidRPr="000F1C98" w:rsidRDefault="003A672D" w:rsidP="00DB3424">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9033" w:type="dxa"/>
        <w:jc w:val="center"/>
        <w:tblLayout w:type="fixed"/>
        <w:tblCellMar>
          <w:left w:w="10" w:type="dxa"/>
          <w:right w:w="10" w:type="dxa"/>
        </w:tblCellMar>
        <w:tblLook w:val="0000" w:firstRow="0" w:lastRow="0" w:firstColumn="0" w:lastColumn="0" w:noHBand="0" w:noVBand="0"/>
      </w:tblPr>
      <w:tblGrid>
        <w:gridCol w:w="2010"/>
        <w:gridCol w:w="7023"/>
      </w:tblGrid>
      <w:tr w:rsidR="00DB3424" w:rsidRPr="000F1C98" w:rsidTr="00246193">
        <w:trPr>
          <w:trHeight w:val="255"/>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0F1C98" w:rsidRDefault="00DB3424"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0F1C98" w:rsidRDefault="00DB3424" w:rsidP="0024619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КАРАКТЕРИСТИКЕ</w:t>
            </w:r>
          </w:p>
        </w:tc>
      </w:tr>
      <w:tr w:rsidR="00DB3424" w:rsidRPr="000F1C98" w:rsidTr="0024619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0F1C98" w:rsidRDefault="00DB3424"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0F1C98" w:rsidRDefault="00DB3424"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F1C98">
              <w:rPr>
                <w:rFonts w:ascii="Times New Roman" w:eastAsia="Times New Roman" w:hAnsi="Times New Roman" w:cs="Times New Roman"/>
                <w:color w:val="000000"/>
                <w:kern w:val="3"/>
              </w:rPr>
              <w:t>100% полиестер, у складу са бојом основне тканине</w:t>
            </w:r>
          </w:p>
          <w:p w:rsidR="00DB3424" w:rsidRPr="000F1C98" w:rsidRDefault="00DB3424"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F1C98">
              <w:rPr>
                <w:rFonts w:ascii="Times New Roman" w:eastAsia="Times New Roman" w:hAnsi="Times New Roman" w:cs="Times New Roman"/>
                <w:color w:val="000000"/>
                <w:kern w:val="3"/>
              </w:rPr>
              <w:t>финоћа: 70/2, 80/2, 70/3 или 80/3 Nm (± 5%)</w:t>
            </w:r>
          </w:p>
        </w:tc>
      </w:tr>
      <w:tr w:rsidR="00DB3424" w:rsidRPr="000F1C98" w:rsidTr="0024619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0F1C98" w:rsidRDefault="00DB3424"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0F1C98" w:rsidRDefault="00DB3424"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highlight w:val="yellow"/>
              </w:rPr>
            </w:pPr>
            <w:r w:rsidRPr="000F1C98">
              <w:rPr>
                <w:rFonts w:ascii="Times New Roman" w:eastAsia="Times New Roman" w:hAnsi="Times New Roman" w:cs="Times New Roman"/>
                <w:color w:val="000000"/>
                <w:kern w:val="3"/>
              </w:rPr>
              <w:t xml:space="preserve">Величине </w:t>
            </w:r>
            <w:r>
              <w:rPr>
                <w:rFonts w:ascii="Times New Roman" w:eastAsia="Times New Roman" w:hAnsi="Times New Roman" w:cs="Times New Roman"/>
                <w:color w:val="000000"/>
                <w:kern w:val="3"/>
              </w:rPr>
              <w:t>L</w:t>
            </w:r>
            <w:r>
              <w:rPr>
                <w:rFonts w:ascii="Times New Roman" w:eastAsia="Times New Roman" w:hAnsi="Times New Roman" w:cs="Times New Roman"/>
                <w:color w:val="000000"/>
                <w:kern w:val="3"/>
                <w:lang w:val="sr-Cyrl-RS"/>
              </w:rPr>
              <w:t>32</w:t>
            </w:r>
            <w:r>
              <w:rPr>
                <w:rFonts w:ascii="Times New Roman" w:eastAsia="Times New Roman" w:hAnsi="Times New Roman" w:cs="Times New Roman"/>
                <w:color w:val="000000"/>
                <w:kern w:val="3"/>
                <w:lang w:val="sr-Latn-RS"/>
              </w:rPr>
              <w:t xml:space="preserve"> </w:t>
            </w:r>
            <w:r w:rsidRPr="000F1C98">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 у боји основне тканине.</w:t>
            </w:r>
          </w:p>
        </w:tc>
      </w:tr>
      <w:tr w:rsidR="0064629F" w:rsidRPr="000F1C98" w:rsidTr="0024619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4629F" w:rsidRPr="0064629F" w:rsidRDefault="0064629F"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Лепљиво платно </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4629F" w:rsidRDefault="0064629F"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F1C98">
              <w:rPr>
                <w:rFonts w:ascii="Times New Roman" w:eastAsia="Times New Roman" w:hAnsi="Times New Roman" w:cs="Times New Roman"/>
                <w:color w:val="000000"/>
                <w:kern w:val="3"/>
              </w:rPr>
              <w:t>Боја - п</w:t>
            </w:r>
            <w:r w:rsidR="0084731E">
              <w:rPr>
                <w:rFonts w:ascii="Times New Roman" w:eastAsia="Times New Roman" w:hAnsi="Times New Roman" w:cs="Times New Roman"/>
                <w:color w:val="000000"/>
                <w:kern w:val="3"/>
              </w:rPr>
              <w:t>рилагођена боји основне тканине</w:t>
            </w:r>
          </w:p>
          <w:p w:rsidR="0084731E" w:rsidRPr="0064629F" w:rsidRDefault="0084731E"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 xml:space="preserve">Ткано, </w:t>
            </w:r>
            <w:r w:rsidRPr="00004A2C">
              <w:rPr>
                <w:rFonts w:ascii="Times New Roman" w:eastAsia="Times New Roman" w:hAnsi="Times New Roman" w:cs="Times New Roman"/>
                <w:color w:val="000000"/>
                <w:kern w:val="3"/>
              </w:rPr>
              <w:t xml:space="preserve"> површинске масе </w:t>
            </w:r>
            <w:r>
              <w:rPr>
                <w:rFonts w:ascii="Times New Roman" w:eastAsia="Times New Roman" w:hAnsi="Times New Roman" w:cs="Times New Roman"/>
                <w:color w:val="000000"/>
                <w:kern w:val="3"/>
                <w:lang w:val="sr-Cyrl-RS"/>
              </w:rPr>
              <w:t>120-150</w:t>
            </w:r>
            <w:r w:rsidR="00DD56FE">
              <w:rPr>
                <w:rFonts w:ascii="Times New Roman" w:eastAsia="Times New Roman" w:hAnsi="Times New Roman" w:cs="Times New Roman"/>
                <w:color w:val="000000"/>
                <w:kern w:val="3"/>
              </w:rPr>
              <w:t xml:space="preserve"> г</w:t>
            </w:r>
            <w:r>
              <w:rPr>
                <w:rFonts w:ascii="Times New Roman" w:eastAsia="Times New Roman" w:hAnsi="Times New Roman" w:cs="Times New Roman"/>
                <w:color w:val="000000"/>
                <w:kern w:val="3"/>
              </w:rPr>
              <w:t>/</w:t>
            </w:r>
            <w:r w:rsidRPr="0084731E">
              <w:rPr>
                <w:rFonts w:ascii="Times New Roman" w:eastAsia="Times New Roman" w:hAnsi="Times New Roman" w:cs="Times New Roman"/>
                <w:kern w:val="3"/>
              </w:rPr>
              <w:t>м</w:t>
            </w:r>
            <w:r w:rsidRPr="0084731E">
              <w:rPr>
                <w:rFonts w:ascii="Times New Roman" w:eastAsia="Times New Roman" w:hAnsi="Times New Roman" w:cs="Times New Roman"/>
                <w:kern w:val="3"/>
                <w:vertAlign w:val="superscript"/>
              </w:rPr>
              <w:t>2</w:t>
            </w:r>
          </w:p>
        </w:tc>
      </w:tr>
      <w:tr w:rsidR="00DB3424" w:rsidRPr="000F1C98" w:rsidTr="0024619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0F1C98" w:rsidRDefault="00DB3424"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sidRPr="000F1C98">
              <w:rPr>
                <w:rFonts w:ascii="Times New Roman" w:eastAsia="Times New Roman" w:hAnsi="Times New Roman" w:cs="Times New Roman"/>
                <w:b/>
                <w:bCs/>
                <w:color w:val="000000"/>
                <w:kern w:val="3"/>
              </w:rPr>
              <w:t>Р</w:t>
            </w:r>
            <w:r w:rsidRPr="000F1C98">
              <w:rPr>
                <w:rFonts w:ascii="Times New Roman" w:eastAsia="Times New Roman" w:hAnsi="Times New Roman" w:cs="Times New Roman"/>
                <w:b/>
                <w:bCs/>
                <w:color w:val="000000"/>
                <w:kern w:val="3"/>
                <w:lang w:val="sr-Cyrl-RS"/>
              </w:rPr>
              <w:t>ај</w:t>
            </w:r>
            <w:r w:rsidR="00602C1C">
              <w:rPr>
                <w:rFonts w:ascii="Times New Roman" w:eastAsia="Times New Roman" w:hAnsi="Times New Roman" w:cs="Times New Roman"/>
                <w:b/>
                <w:bCs/>
                <w:color w:val="000000"/>
                <w:kern w:val="3"/>
                <w:lang w:val="sr-Cyrl-RS"/>
              </w:rPr>
              <w:t>с</w:t>
            </w:r>
            <w:r w:rsidRPr="000F1C98">
              <w:rPr>
                <w:rFonts w:ascii="Times New Roman" w:eastAsia="Times New Roman" w:hAnsi="Times New Roman" w:cs="Times New Roman"/>
                <w:b/>
                <w:bCs/>
                <w:color w:val="000000"/>
                <w:kern w:val="3"/>
                <w:lang w:val="sr-Cyrl-RS"/>
              </w:rPr>
              <w:t>фе</w:t>
            </w:r>
            <w:r w:rsidR="00602C1C">
              <w:rPr>
                <w:rFonts w:ascii="Times New Roman" w:eastAsia="Times New Roman" w:hAnsi="Times New Roman" w:cs="Times New Roman"/>
                <w:b/>
                <w:bCs/>
                <w:color w:val="000000"/>
                <w:kern w:val="3"/>
                <w:lang w:val="sr-Cyrl-RS"/>
              </w:rPr>
              <w:t>р</w:t>
            </w:r>
            <w:r w:rsidRPr="000F1C98">
              <w:rPr>
                <w:rFonts w:ascii="Times New Roman" w:eastAsia="Times New Roman" w:hAnsi="Times New Roman" w:cs="Times New Roman"/>
                <w:b/>
                <w:bCs/>
                <w:color w:val="000000"/>
                <w:kern w:val="3"/>
                <w:lang w:val="sr-Cyrl-RS"/>
              </w:rPr>
              <w:t xml:space="preserve">шлус </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0F1C98" w:rsidRDefault="00DB3424"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F1C98">
              <w:rPr>
                <w:rFonts w:ascii="Times New Roman" w:eastAsia="Times New Roman" w:hAnsi="Times New Roman" w:cs="Times New Roman"/>
                <w:color w:val="000000"/>
                <w:kern w:val="3"/>
              </w:rPr>
              <w:t>Боја - прилагођена боји основне тканине.</w:t>
            </w:r>
          </w:p>
          <w:p w:rsidR="00DB3424" w:rsidRPr="000F1C98" w:rsidRDefault="00DB3424"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lang w:val="sr-Cyrl-RS"/>
              </w:rPr>
            </w:pPr>
            <w:r w:rsidRPr="000F1C98">
              <w:rPr>
                <w:rFonts w:ascii="Times New Roman" w:eastAsia="Times New Roman" w:hAnsi="Times New Roman" w:cs="Times New Roman"/>
                <w:color w:val="000000"/>
                <w:kern w:val="3"/>
                <w:lang w:val="sr-Cyrl-RS"/>
              </w:rPr>
              <w:t xml:space="preserve">Сировински састав –полиестер 100 % </w:t>
            </w:r>
          </w:p>
        </w:tc>
      </w:tr>
    </w:tbl>
    <w:p w:rsidR="00DB3424" w:rsidRDefault="00DB3424" w:rsidP="00DB3424">
      <w:pPr>
        <w:rPr>
          <w:rFonts w:ascii="Times New Roman" w:hAnsi="Times New Roman" w:cs="Times New Roman"/>
          <w:lang w:val="sr-Cyrl-RS"/>
        </w:rPr>
      </w:pPr>
      <w:r>
        <w:rPr>
          <w:rFonts w:ascii="Times New Roman" w:hAnsi="Times New Roman" w:cs="Times New Roman"/>
          <w:lang w:val="sr-Cyrl-RS"/>
        </w:rPr>
        <w:t xml:space="preserve"> </w:t>
      </w:r>
    </w:p>
    <w:p w:rsidR="00246193" w:rsidRDefault="00246193" w:rsidP="00DB3424"/>
    <w:p w:rsidR="00DB3424" w:rsidRPr="00823B4E" w:rsidRDefault="00451904" w:rsidP="00DB3424">
      <w:pPr>
        <w:rPr>
          <w:rFonts w:ascii="Times New Roman" w:hAnsi="Times New Roman" w:cs="Times New Roman"/>
          <w:sz w:val="24"/>
          <w:szCs w:val="24"/>
        </w:rPr>
      </w:pPr>
      <w:r w:rsidRPr="00246193">
        <w:rPr>
          <w:rFonts w:ascii="Times New Roman" w:hAnsi="Times New Roman" w:cs="Times New Roman"/>
          <w:b/>
          <w:sz w:val="24"/>
          <w:szCs w:val="24"/>
        </w:rPr>
        <w:lastRenderedPageBreak/>
        <w:t xml:space="preserve">ВУНЕНИ ЏЕМПЕР ЖЕНСКИ </w:t>
      </w:r>
    </w:p>
    <w:p w:rsidR="00DB3424" w:rsidRPr="00823B4E"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823B4E">
        <w:rPr>
          <w:rFonts w:ascii="Times New Roman" w:eastAsia="Times New Roman" w:hAnsi="Times New Roman" w:cs="Times New Roman"/>
          <w:kern w:val="3"/>
          <w:sz w:val="24"/>
          <w:szCs w:val="24"/>
          <w:lang w:val="uz-Cyrl-UZ"/>
        </w:rPr>
        <w:t>Опис конфекционирања за величински</w:t>
      </w:r>
      <w:r w:rsidRPr="00823B4E">
        <w:rPr>
          <w:rFonts w:ascii="Times New Roman" w:eastAsia="Times New Roman" w:hAnsi="Times New Roman" w:cs="Times New Roman"/>
          <w:sz w:val="24"/>
          <w:szCs w:val="20"/>
        </w:rPr>
        <w:t xml:space="preserve"> број 38.</w:t>
      </w:r>
    </w:p>
    <w:p w:rsidR="00DB3424" w:rsidRPr="00823B4E"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823B4E">
        <w:rPr>
          <w:rFonts w:ascii="Times New Roman" w:eastAsia="Times New Roman" w:hAnsi="Times New Roman" w:cs="Times New Roman"/>
          <w:sz w:val="24"/>
          <w:szCs w:val="20"/>
        </w:rPr>
        <w:t xml:space="preserve">Џемпер је благо струкиран, израђен од плетенине </w:t>
      </w:r>
      <w:r w:rsidRPr="00823B4E">
        <w:rPr>
          <w:rFonts w:ascii="Times New Roman" w:eastAsia="Times New Roman" w:hAnsi="Times New Roman" w:cs="Times New Roman"/>
          <w:sz w:val="24"/>
          <w:szCs w:val="20"/>
          <w:lang w:val="uz-Cyrl-UZ"/>
        </w:rPr>
        <w:t xml:space="preserve">тегет боје </w:t>
      </w:r>
      <w:r w:rsidRPr="00823B4E">
        <w:rPr>
          <w:rFonts w:ascii="Times New Roman" w:eastAsia="Times New Roman" w:hAnsi="Times New Roman" w:cs="Times New Roman"/>
          <w:sz w:val="24"/>
          <w:szCs w:val="20"/>
        </w:rPr>
        <w:t xml:space="preserve">и са предње стране се копча целом дужином лајсном ширине 2 цм, која формира тзв. „V“ изрез и на којој се налази 5 дугмића и рупица. Рупице су равно плетене и отворене вертикално. Прво дугме је у висини од 24 </w:t>
      </w:r>
      <w:r w:rsidRPr="00823B4E">
        <w:rPr>
          <w:rFonts w:ascii="Times New Roman" w:eastAsia="Times New Roman" w:hAnsi="Times New Roman" w:cs="Times New Roman"/>
          <w:sz w:val="24"/>
          <w:szCs w:val="20"/>
          <w:lang w:val="uz-Cyrl-UZ"/>
        </w:rPr>
        <w:t>цм</w:t>
      </w:r>
      <w:r w:rsidRPr="00823B4E">
        <w:rPr>
          <w:rFonts w:ascii="Times New Roman" w:eastAsia="Times New Roman" w:hAnsi="Times New Roman" w:cs="Times New Roman"/>
          <w:sz w:val="24"/>
          <w:szCs w:val="20"/>
        </w:rPr>
        <w:t xml:space="preserve"> мерено од средине вратног изреза леђ</w:t>
      </w:r>
      <w:r w:rsidRPr="00823B4E">
        <w:rPr>
          <w:rFonts w:ascii="Times New Roman" w:eastAsia="Times New Roman" w:hAnsi="Times New Roman" w:cs="Times New Roman"/>
          <w:sz w:val="24"/>
          <w:szCs w:val="20"/>
          <w:lang w:val="uz-Cyrl-UZ"/>
        </w:rPr>
        <w:t xml:space="preserve">а. </w:t>
      </w:r>
      <w:r w:rsidRPr="00823B4E">
        <w:rPr>
          <w:rFonts w:ascii="Times New Roman" w:eastAsia="Times New Roman" w:hAnsi="Times New Roman" w:cs="Times New Roman"/>
          <w:sz w:val="24"/>
          <w:szCs w:val="20"/>
        </w:rPr>
        <w:t xml:space="preserve"> Доња ивица џемпера се завршава ранфлом </w:t>
      </w:r>
      <w:r w:rsidRPr="00823B4E">
        <w:rPr>
          <w:rFonts w:ascii="Times New Roman" w:eastAsia="Times New Roman" w:hAnsi="Times New Roman" w:cs="Times New Roman"/>
          <w:sz w:val="24"/>
          <w:szCs w:val="20"/>
          <w:lang w:val="uz-Cyrl-UZ"/>
        </w:rPr>
        <w:t>висине</w:t>
      </w:r>
      <w:r w:rsidRPr="00823B4E">
        <w:rPr>
          <w:rFonts w:ascii="Times New Roman" w:eastAsia="Times New Roman" w:hAnsi="Times New Roman" w:cs="Times New Roman"/>
          <w:sz w:val="24"/>
          <w:szCs w:val="20"/>
        </w:rPr>
        <w:t xml:space="preserve"> 2 цм. </w:t>
      </w:r>
    </w:p>
    <w:p w:rsidR="00DB3424" w:rsidRPr="00823B4E"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823B4E">
        <w:rPr>
          <w:rFonts w:ascii="Times New Roman" w:eastAsia="Times New Roman" w:hAnsi="Times New Roman" w:cs="Times New Roman"/>
          <w:sz w:val="24"/>
          <w:szCs w:val="20"/>
        </w:rPr>
        <w:t>Рукав  је углављен и на лакту има нашивено ојачање које је са једне стране благо заобљено као на техничком цртежу, од рип-стоп тканине/комбинације тамно тегет боје. Ојачање је  подвијено  и   прештепано  штепом  0,2+0,5  цм по заобљеној и доњој равној страни, а једном својом равном страном улази у шав рукава. Доња  ивица  рукава  се завршава ранфлом висине 7 цм.</w:t>
      </w:r>
    </w:p>
    <w:p w:rsidR="00DB3424" w:rsidRPr="00823B4E"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823B4E">
        <w:rPr>
          <w:rFonts w:ascii="Times New Roman" w:eastAsia="Times New Roman" w:hAnsi="Times New Roman" w:cs="Times New Roman"/>
          <w:sz w:val="24"/>
          <w:szCs w:val="20"/>
          <w:lang w:val="sr"/>
        </w:rPr>
        <w:t xml:space="preserve">У раменом делу са обе стране су нашивена ојачања од рип-стоп тканине/комбинације тамно тегет боје. </w:t>
      </w:r>
      <w:r w:rsidRPr="00823B4E">
        <w:rPr>
          <w:rFonts w:ascii="Times New Roman" w:eastAsia="Times New Roman" w:hAnsi="Times New Roman" w:cs="Times New Roman"/>
          <w:sz w:val="24"/>
          <w:szCs w:val="20"/>
        </w:rPr>
        <w:t xml:space="preserve">Ојачање нема рамени шав, односно кројено је из једног дела. Ојачање улази у шав орукавља и кугле рукава. Нашива се равно преко предњице и леђа на удаљености од 1 цм од вратног изреза у зони раменог шава џемпера, као што је приказано техничким цртежом, подвија се и прештепава штепом 0,2+0,5 цм. </w:t>
      </w:r>
    </w:p>
    <w:p w:rsidR="00DB3424" w:rsidRPr="00823B4E"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823B4E">
        <w:rPr>
          <w:rFonts w:ascii="Times New Roman" w:eastAsia="Times New Roman" w:hAnsi="Times New Roman" w:cs="Times New Roman"/>
          <w:sz w:val="24"/>
          <w:szCs w:val="20"/>
        </w:rPr>
        <w:t xml:space="preserve">На предњем доњем делу џемпера се налази имитација два џепа у виду џеп лајсне висине 2 цм. Горњи део џеп лајсне се налази на растојању 47 цм од раменог шава. </w:t>
      </w:r>
    </w:p>
    <w:p w:rsidR="00DB3424" w:rsidRPr="00823B4E"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823B4E">
        <w:rPr>
          <w:rFonts w:ascii="Times New Roman" w:eastAsia="Times New Roman" w:hAnsi="Times New Roman" w:cs="Times New Roman"/>
          <w:sz w:val="24"/>
          <w:szCs w:val="20"/>
        </w:rPr>
        <w:t>Етикета са величинским  бројем,  сировинским  саставом,  начином  одржавања,  називом  произвођача и резервним дугметом се ушива у леви бочни шав.</w:t>
      </w:r>
    </w:p>
    <w:p w:rsidR="00DB3424" w:rsidRPr="00823B4E" w:rsidRDefault="00DB3424" w:rsidP="00DB3424">
      <w:pPr>
        <w:keepLines/>
        <w:spacing w:before="60" w:after="0" w:line="240" w:lineRule="auto"/>
        <w:ind w:firstLine="567"/>
        <w:jc w:val="both"/>
        <w:rPr>
          <w:rFonts w:ascii="Times New Roman" w:eastAsia="Times New Roman" w:hAnsi="Times New Roman" w:cs="Times New Roman"/>
          <w:sz w:val="24"/>
          <w:szCs w:val="20"/>
        </w:rPr>
      </w:pPr>
      <w:r w:rsidRPr="00823B4E">
        <w:rPr>
          <w:rFonts w:ascii="Times New Roman" w:eastAsia="Times New Roman" w:hAnsi="Times New Roman" w:cs="Times New Roman"/>
          <w:sz w:val="24"/>
          <w:szCs w:val="20"/>
        </w:rPr>
        <w:t xml:space="preserve">ОЗНАЧАВАЊЕ: </w:t>
      </w:r>
    </w:p>
    <w:p w:rsidR="00DB3424" w:rsidRPr="00823B4E" w:rsidRDefault="00DB3424" w:rsidP="00774C09">
      <w:pPr>
        <w:keepLines/>
        <w:spacing w:before="60" w:after="0" w:line="240" w:lineRule="auto"/>
        <w:ind w:firstLine="567"/>
        <w:jc w:val="both"/>
        <w:rPr>
          <w:rFonts w:ascii="Times New Roman" w:eastAsia="Times New Roman" w:hAnsi="Times New Roman" w:cs="Times New Roman"/>
          <w:sz w:val="24"/>
          <w:szCs w:val="20"/>
        </w:rPr>
      </w:pPr>
      <w:r w:rsidRPr="00823B4E">
        <w:rPr>
          <w:rFonts w:ascii="Times New Roman" w:eastAsia="Times New Roman" w:hAnsi="Times New Roman" w:cs="Times New Roman"/>
          <w:sz w:val="24"/>
          <w:szCs w:val="20"/>
        </w:rPr>
        <w:t>Амблем Управе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DB3424" w:rsidRPr="00823B4E" w:rsidRDefault="00DB3424" w:rsidP="00DB3424">
      <w:pPr>
        <w:spacing w:after="0" w:line="240" w:lineRule="auto"/>
        <w:ind w:firstLine="720"/>
        <w:contextualSpacing/>
        <w:jc w:val="both"/>
        <w:rPr>
          <w:rFonts w:ascii="Times New Roman" w:hAnsi="Times New Roman" w:cs="Times New Roman"/>
          <w:sz w:val="24"/>
          <w:szCs w:val="24"/>
          <w:lang w:val="uz-Cyrl-UZ"/>
        </w:rPr>
      </w:pPr>
      <w:r w:rsidRPr="00823B4E">
        <w:rPr>
          <w:rFonts w:ascii="Times New Roman" w:eastAsia="Times New Roman" w:hAnsi="Times New Roman" w:cs="Times New Roman"/>
          <w:sz w:val="24"/>
          <w:szCs w:val="20"/>
        </w:rPr>
        <w:t xml:space="preserve">ПАКОВАЊЕ: </w:t>
      </w:r>
      <w:r w:rsidRPr="00823B4E">
        <w:rPr>
          <w:rFonts w:ascii="Times New Roman" w:hAnsi="Times New Roman" w:cs="Times New Roman"/>
          <w:sz w:val="24"/>
          <w:szCs w:val="24"/>
          <w:lang w:val="uz-Cyrl-UZ"/>
        </w:rPr>
        <w:t>Сваки арт</w:t>
      </w:r>
      <w:r w:rsidRPr="00823B4E">
        <w:rPr>
          <w:rFonts w:ascii="Times New Roman" w:hAnsi="Times New Roman" w:cs="Times New Roman"/>
          <w:sz w:val="24"/>
          <w:szCs w:val="24"/>
          <w:lang w:val="sr"/>
        </w:rPr>
        <w:t>и</w:t>
      </w:r>
      <w:r w:rsidRPr="00823B4E">
        <w:rPr>
          <w:rFonts w:ascii="Times New Roman" w:hAnsi="Times New Roman" w:cs="Times New Roman"/>
          <w:sz w:val="24"/>
          <w:szCs w:val="24"/>
          <w:lang w:val="uz-Cyrl-UZ"/>
        </w:rPr>
        <w:t xml:space="preserve">кал мора бити спакован у </w:t>
      </w:r>
      <w:r w:rsidRPr="00823B4E">
        <w:rPr>
          <w:rFonts w:ascii="Times New Roman" w:hAnsi="Times New Roman" w:cs="Times New Roman"/>
          <w:sz w:val="24"/>
          <w:szCs w:val="24"/>
        </w:rPr>
        <w:t>PVC</w:t>
      </w:r>
      <w:r w:rsidRPr="00823B4E">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DB3424" w:rsidRPr="00823B4E" w:rsidRDefault="00DB3424" w:rsidP="00DB3424">
      <w:pPr>
        <w:spacing w:after="0" w:line="240" w:lineRule="auto"/>
        <w:ind w:firstLine="720"/>
        <w:contextualSpacing/>
        <w:jc w:val="both"/>
        <w:rPr>
          <w:rFonts w:ascii="Times New Roman" w:hAnsi="Times New Roman" w:cs="Times New Roman"/>
          <w:sz w:val="24"/>
          <w:szCs w:val="24"/>
          <w:lang w:val="uz-Cyrl-UZ"/>
        </w:rPr>
      </w:pPr>
      <w:r w:rsidRPr="00823B4E">
        <w:rPr>
          <w:rFonts w:ascii="Times New Roman" w:hAnsi="Times New Roman" w:cs="Times New Roman"/>
          <w:sz w:val="24"/>
          <w:szCs w:val="24"/>
          <w:lang w:val="uz-Cyrl-UZ"/>
        </w:rPr>
        <w:t xml:space="preserve">У једну транспортну кутију се пакује 22 артикла.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DB3424" w:rsidRDefault="00DB3424" w:rsidP="00774C09">
      <w:pPr>
        <w:keepLines/>
        <w:spacing w:before="60" w:after="0" w:line="240" w:lineRule="auto"/>
        <w:rPr>
          <w:rFonts w:ascii="Times New Roman" w:eastAsia="Times New Roman" w:hAnsi="Times New Roman" w:cs="Times New Roman"/>
          <w:b/>
          <w:sz w:val="24"/>
          <w:szCs w:val="20"/>
          <w:lang w:val="sr"/>
        </w:rPr>
      </w:pPr>
    </w:p>
    <w:p w:rsidR="004C3A1D" w:rsidRDefault="004C3A1D" w:rsidP="004C3A1D">
      <w:pPr>
        <w:keepLines/>
        <w:spacing w:before="60" w:after="0" w:line="240" w:lineRule="auto"/>
        <w:ind w:firstLine="360"/>
        <w:rPr>
          <w:rFonts w:ascii="Times New Roman" w:eastAsia="Times New Roman" w:hAnsi="Times New Roman" w:cs="Times New Roman"/>
          <w:b/>
          <w:sz w:val="24"/>
          <w:szCs w:val="20"/>
          <w:lang w:val="sr"/>
        </w:rPr>
      </w:pPr>
      <w:r w:rsidRPr="001A4957">
        <w:rPr>
          <w:rFonts w:ascii="Times New Roman" w:eastAsia="Times New Roman" w:hAnsi="Times New Roman" w:cs="Times New Roman"/>
          <w:b/>
          <w:sz w:val="24"/>
          <w:szCs w:val="20"/>
          <w:lang w:val="sr"/>
        </w:rPr>
        <w:t>Женски џемпер</w:t>
      </w:r>
      <w:r>
        <w:rPr>
          <w:rFonts w:ascii="Times New Roman" w:eastAsia="Times New Roman" w:hAnsi="Times New Roman" w:cs="Times New Roman"/>
          <w:b/>
          <w:sz w:val="24"/>
          <w:szCs w:val="20"/>
          <w:lang w:val="sr"/>
        </w:rPr>
        <w:t xml:space="preserve"> – табела мера</w:t>
      </w:r>
    </w:p>
    <w:p w:rsidR="004C3A1D" w:rsidRDefault="004C3A1D" w:rsidP="004C3A1D">
      <w:pPr>
        <w:keepLines/>
        <w:spacing w:before="60" w:after="0" w:line="240" w:lineRule="auto"/>
        <w:ind w:firstLine="360"/>
        <w:rPr>
          <w:rFonts w:ascii="Times New Roman" w:eastAsia="Times New Roman" w:hAnsi="Times New Roman" w:cs="Times New Roman"/>
          <w:b/>
          <w:sz w:val="24"/>
          <w:szCs w:val="20"/>
          <w:lang w:val="sr"/>
        </w:rPr>
      </w:pPr>
    </w:p>
    <w:tbl>
      <w:tblPr>
        <w:tblW w:w="10180" w:type="dxa"/>
        <w:tblInd w:w="-743" w:type="dxa"/>
        <w:tblLook w:val="04A0" w:firstRow="1" w:lastRow="0" w:firstColumn="1" w:lastColumn="0" w:noHBand="0" w:noVBand="1"/>
      </w:tblPr>
      <w:tblGrid>
        <w:gridCol w:w="2920"/>
        <w:gridCol w:w="660"/>
        <w:gridCol w:w="660"/>
        <w:gridCol w:w="660"/>
        <w:gridCol w:w="660"/>
        <w:gridCol w:w="660"/>
        <w:gridCol w:w="660"/>
        <w:gridCol w:w="660"/>
        <w:gridCol w:w="660"/>
        <w:gridCol w:w="660"/>
        <w:gridCol w:w="660"/>
        <w:gridCol w:w="660"/>
      </w:tblGrid>
      <w:tr w:rsidR="004C3A1D" w:rsidRPr="00BE4FFC" w:rsidTr="00EA7515">
        <w:trPr>
          <w:trHeight w:val="540"/>
        </w:trPr>
        <w:tc>
          <w:tcPr>
            <w:tcW w:w="292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rPr>
                <w:rFonts w:ascii="Times" w:eastAsia="Times New Roman" w:hAnsi="Times" w:cs="Times New Roman"/>
                <w:b/>
                <w:bCs/>
              </w:rPr>
            </w:pPr>
            <w:r w:rsidRPr="00BE4FFC">
              <w:rPr>
                <w:rFonts w:ascii="Times" w:eastAsia="Times New Roman" w:hAnsi="Times" w:cs="Times New Roman"/>
                <w:b/>
                <w:bCs/>
              </w:rPr>
              <w:t>ВЕЛИЧИНСКИ БРОЈ</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34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36</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38</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40</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42</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46</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48</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50</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52</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54</w:t>
            </w:r>
          </w:p>
        </w:tc>
      </w:tr>
      <w:tr w:rsidR="004C3A1D" w:rsidRPr="00BE4FFC"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rPr>
                <w:rFonts w:ascii="Times" w:eastAsia="Times New Roman" w:hAnsi="Times" w:cs="Times New Roman"/>
                <w:color w:val="000000"/>
              </w:rPr>
            </w:pPr>
            <w:r w:rsidRPr="00BE4FFC">
              <w:rPr>
                <w:rFonts w:ascii="Times" w:eastAsia="Times New Roman" w:hAnsi="Times" w:cs="Times New Roman"/>
                <w:color w:val="000000"/>
              </w:rPr>
              <w:t>Дужина џемпера, мерено од средине вратног изреза</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63</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2A077F"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64</w:t>
            </w:r>
          </w:p>
        </w:tc>
        <w:tc>
          <w:tcPr>
            <w:tcW w:w="660" w:type="dxa"/>
            <w:tcBorders>
              <w:top w:val="nil"/>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65</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2A077F"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66</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67</w:t>
            </w:r>
          </w:p>
        </w:tc>
        <w:tc>
          <w:tcPr>
            <w:tcW w:w="660" w:type="dxa"/>
            <w:tcBorders>
              <w:top w:val="nil"/>
              <w:left w:val="nil"/>
              <w:bottom w:val="single" w:sz="4" w:space="0" w:color="auto"/>
              <w:right w:val="single" w:sz="4" w:space="0" w:color="auto"/>
            </w:tcBorders>
            <w:shd w:val="clear" w:color="000000" w:fill="FFFFFF"/>
            <w:vAlign w:val="center"/>
            <w:hideMark/>
          </w:tcPr>
          <w:p w:rsidR="004C3A1D" w:rsidRPr="00BE4FFC" w:rsidRDefault="002A077F"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68</w:t>
            </w:r>
          </w:p>
        </w:tc>
        <w:tc>
          <w:tcPr>
            <w:tcW w:w="660" w:type="dxa"/>
            <w:tcBorders>
              <w:top w:val="nil"/>
              <w:left w:val="nil"/>
              <w:bottom w:val="single" w:sz="4" w:space="0" w:color="auto"/>
              <w:right w:val="single" w:sz="4" w:space="0" w:color="auto"/>
            </w:tcBorders>
            <w:shd w:val="clear" w:color="000000" w:fill="FFFFFF"/>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69</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2A077F"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70</w:t>
            </w:r>
          </w:p>
        </w:tc>
        <w:tc>
          <w:tcPr>
            <w:tcW w:w="660" w:type="dxa"/>
            <w:tcBorders>
              <w:top w:val="nil"/>
              <w:left w:val="nil"/>
              <w:bottom w:val="single" w:sz="4" w:space="0" w:color="auto"/>
              <w:right w:val="single" w:sz="4" w:space="0" w:color="221F20"/>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71</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4C3A1D" w:rsidRPr="00BE4FFC" w:rsidRDefault="002A077F"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72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73</w:t>
            </w:r>
          </w:p>
        </w:tc>
      </w:tr>
      <w:tr w:rsidR="004C3A1D" w:rsidRPr="00BE4FFC"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rPr>
                <w:rFonts w:ascii="Times" w:eastAsia="Times New Roman" w:hAnsi="Times" w:cs="Times New Roman"/>
                <w:color w:val="000000"/>
              </w:rPr>
            </w:pPr>
            <w:r w:rsidRPr="00BE4FFC">
              <w:rPr>
                <w:rFonts w:ascii="Times" w:eastAsia="Times New Roman" w:hAnsi="Times" w:cs="Times New Roman"/>
                <w:color w:val="000000"/>
              </w:rPr>
              <w:t>Дужина рукава</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58</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58</w:t>
            </w:r>
            <w:r w:rsidR="002A077F">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59</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59</w:t>
            </w:r>
            <w:r w:rsidR="002A077F">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60</w:t>
            </w:r>
          </w:p>
        </w:tc>
        <w:tc>
          <w:tcPr>
            <w:tcW w:w="660" w:type="dxa"/>
            <w:tcBorders>
              <w:top w:val="nil"/>
              <w:left w:val="nil"/>
              <w:bottom w:val="single" w:sz="4" w:space="0" w:color="auto"/>
              <w:right w:val="single" w:sz="4" w:space="0" w:color="auto"/>
            </w:tcBorders>
            <w:shd w:val="clear" w:color="000000" w:fill="FFFFFF"/>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60</w:t>
            </w:r>
            <w:r w:rsidR="002A077F">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000000" w:fill="FFFFFF"/>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61</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61</w:t>
            </w:r>
            <w:r w:rsidR="002A077F">
              <w:rPr>
                <w:rFonts w:ascii="Times" w:eastAsia="Times New Roman" w:hAnsi="Times" w:cs="Times New Roman"/>
                <w:color w:val="000000"/>
              </w:rPr>
              <w:t>.5</w:t>
            </w:r>
          </w:p>
        </w:tc>
        <w:tc>
          <w:tcPr>
            <w:tcW w:w="660" w:type="dxa"/>
            <w:tcBorders>
              <w:top w:val="nil"/>
              <w:left w:val="nil"/>
              <w:bottom w:val="single" w:sz="4" w:space="0" w:color="auto"/>
              <w:right w:val="single" w:sz="4" w:space="0" w:color="221F20"/>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62</w:t>
            </w:r>
            <w:r w:rsidR="002A077F">
              <w:rPr>
                <w:rFonts w:ascii="Times" w:eastAsia="Times New Roman" w:hAnsi="Times" w:cs="Times New Roman"/>
                <w:color w:val="000000"/>
              </w:rPr>
              <w:t>.5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63</w:t>
            </w:r>
          </w:p>
        </w:tc>
      </w:tr>
      <w:tr w:rsidR="004C3A1D" w:rsidRPr="00BE4FFC"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rPr>
                <w:rFonts w:ascii="Times" w:eastAsia="Times New Roman" w:hAnsi="Times" w:cs="Times New Roman"/>
                <w:color w:val="000000"/>
              </w:rPr>
            </w:pPr>
            <w:r w:rsidRPr="00BE4FFC">
              <w:rPr>
                <w:rFonts w:ascii="Times" w:eastAsia="Times New Roman" w:hAnsi="Times" w:cs="Times New Roman"/>
                <w:color w:val="000000"/>
              </w:rPr>
              <w:t>Обим груди 1/2</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37</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39</w:t>
            </w:r>
          </w:p>
        </w:tc>
        <w:tc>
          <w:tcPr>
            <w:tcW w:w="660" w:type="dxa"/>
            <w:tcBorders>
              <w:top w:val="nil"/>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41</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43</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45</w:t>
            </w:r>
          </w:p>
        </w:tc>
        <w:tc>
          <w:tcPr>
            <w:tcW w:w="660" w:type="dxa"/>
            <w:tcBorders>
              <w:top w:val="nil"/>
              <w:left w:val="nil"/>
              <w:bottom w:val="single" w:sz="4" w:space="0" w:color="auto"/>
              <w:right w:val="single" w:sz="4" w:space="0" w:color="auto"/>
            </w:tcBorders>
            <w:shd w:val="clear" w:color="000000" w:fill="FFFFFF"/>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47</w:t>
            </w:r>
          </w:p>
        </w:tc>
        <w:tc>
          <w:tcPr>
            <w:tcW w:w="660" w:type="dxa"/>
            <w:tcBorders>
              <w:top w:val="nil"/>
              <w:left w:val="nil"/>
              <w:bottom w:val="single" w:sz="4" w:space="0" w:color="auto"/>
              <w:right w:val="single" w:sz="4" w:space="0" w:color="auto"/>
            </w:tcBorders>
            <w:shd w:val="clear" w:color="000000" w:fill="FFFFFF"/>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49</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52</w:t>
            </w:r>
          </w:p>
        </w:tc>
        <w:tc>
          <w:tcPr>
            <w:tcW w:w="660" w:type="dxa"/>
            <w:tcBorders>
              <w:top w:val="nil"/>
              <w:left w:val="nil"/>
              <w:bottom w:val="single" w:sz="4" w:space="0" w:color="auto"/>
              <w:right w:val="single" w:sz="4" w:space="0" w:color="221F20"/>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58</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61</w:t>
            </w:r>
          </w:p>
        </w:tc>
      </w:tr>
      <w:tr w:rsidR="004C3A1D" w:rsidRPr="00BE4FFC"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rPr>
                <w:rFonts w:ascii="Times" w:eastAsia="Times New Roman" w:hAnsi="Times" w:cs="Times New Roman"/>
                <w:color w:val="000000"/>
              </w:rPr>
            </w:pPr>
            <w:r w:rsidRPr="00BE4FFC">
              <w:rPr>
                <w:rFonts w:ascii="Times" w:eastAsia="Times New Roman" w:hAnsi="Times" w:cs="Times New Roman"/>
                <w:color w:val="000000"/>
              </w:rPr>
              <w:t xml:space="preserve">Ширина  рамена </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2A077F"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7</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8</w:t>
            </w:r>
          </w:p>
        </w:tc>
        <w:tc>
          <w:tcPr>
            <w:tcW w:w="660" w:type="dxa"/>
            <w:tcBorders>
              <w:top w:val="nil"/>
              <w:left w:val="nil"/>
              <w:bottom w:val="single" w:sz="4" w:space="0" w:color="auto"/>
              <w:right w:val="single" w:sz="4" w:space="0" w:color="auto"/>
            </w:tcBorders>
            <w:shd w:val="clear" w:color="000000" w:fill="F2F2F2"/>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9</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9</w:t>
            </w:r>
            <w:r w:rsidR="002A077F">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10</w:t>
            </w:r>
            <w:r w:rsidR="002A077F">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000000" w:fill="FFFFFF"/>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10</w:t>
            </w:r>
          </w:p>
        </w:tc>
        <w:tc>
          <w:tcPr>
            <w:tcW w:w="660" w:type="dxa"/>
            <w:tcBorders>
              <w:top w:val="nil"/>
              <w:left w:val="nil"/>
              <w:bottom w:val="single" w:sz="4" w:space="0" w:color="auto"/>
              <w:right w:val="single" w:sz="4" w:space="0" w:color="auto"/>
            </w:tcBorders>
            <w:shd w:val="clear" w:color="000000" w:fill="FFFFFF"/>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11</w:t>
            </w:r>
          </w:p>
        </w:tc>
        <w:tc>
          <w:tcPr>
            <w:tcW w:w="660" w:type="dxa"/>
            <w:tcBorders>
              <w:top w:val="nil"/>
              <w:left w:val="nil"/>
              <w:bottom w:val="single" w:sz="4" w:space="0" w:color="auto"/>
              <w:right w:val="single" w:sz="4" w:space="0" w:color="auto"/>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11.5</w:t>
            </w:r>
          </w:p>
        </w:tc>
        <w:tc>
          <w:tcPr>
            <w:tcW w:w="660" w:type="dxa"/>
            <w:tcBorders>
              <w:top w:val="nil"/>
              <w:left w:val="nil"/>
              <w:bottom w:val="single" w:sz="4" w:space="0" w:color="auto"/>
              <w:right w:val="single" w:sz="4" w:space="0" w:color="221F20"/>
            </w:tcBorders>
            <w:shd w:val="clear" w:color="auto" w:fill="auto"/>
            <w:vAlign w:val="center"/>
            <w:hideMark/>
          </w:tcPr>
          <w:p w:rsidR="004C3A1D" w:rsidRPr="00BE4FFC" w:rsidRDefault="002A077F"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4C3A1D" w:rsidRPr="00BE4FFC" w:rsidRDefault="004C3A1D"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12</w:t>
            </w:r>
            <w:r w:rsidR="002A077F">
              <w:rPr>
                <w:rFonts w:ascii="Times" w:eastAsia="Times New Roman" w:hAnsi="Times" w:cs="Times New Roman"/>
                <w:color w:val="000000"/>
              </w:rPr>
              <w:t>.5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4C3A1D" w:rsidRPr="00BE4FFC" w:rsidRDefault="002A077F"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13</w:t>
            </w:r>
          </w:p>
        </w:tc>
      </w:tr>
    </w:tbl>
    <w:p w:rsidR="004C3A1D" w:rsidRDefault="004C3A1D" w:rsidP="00DB3424">
      <w:pPr>
        <w:keepLines/>
        <w:spacing w:before="60" w:after="0" w:line="240" w:lineRule="auto"/>
        <w:ind w:firstLine="360"/>
        <w:rPr>
          <w:rFonts w:ascii="Times New Roman" w:eastAsia="Times New Roman" w:hAnsi="Times New Roman" w:cs="Times New Roman"/>
          <w:b/>
          <w:sz w:val="24"/>
          <w:szCs w:val="20"/>
          <w:lang w:val="sr"/>
        </w:rPr>
      </w:pPr>
    </w:p>
    <w:p w:rsidR="004C3A1D" w:rsidRDefault="004C3A1D" w:rsidP="00DB3424">
      <w:pPr>
        <w:keepLines/>
        <w:spacing w:before="60" w:after="0" w:line="240" w:lineRule="auto"/>
        <w:ind w:firstLine="360"/>
        <w:rPr>
          <w:rFonts w:ascii="Times New Roman" w:eastAsia="Times New Roman" w:hAnsi="Times New Roman" w:cs="Times New Roman"/>
          <w:b/>
          <w:sz w:val="24"/>
          <w:szCs w:val="20"/>
          <w:lang w:val="sr"/>
        </w:rPr>
      </w:pPr>
    </w:p>
    <w:p w:rsidR="00DB3424" w:rsidRPr="00823B4E" w:rsidRDefault="00DB3424" w:rsidP="00DB3424">
      <w:pPr>
        <w:spacing w:after="0" w:line="240" w:lineRule="auto"/>
        <w:rPr>
          <w:rFonts w:ascii="Times New Roman" w:eastAsia="Times New Roman" w:hAnsi="Times New Roman" w:cs="Times New Roman"/>
          <w:b/>
          <w:sz w:val="24"/>
          <w:szCs w:val="20"/>
          <w:lang w:val="sr"/>
        </w:rPr>
      </w:pPr>
      <w:r w:rsidRPr="00823B4E">
        <w:rPr>
          <w:rFonts w:ascii="Times New Roman" w:eastAsia="Times New Roman" w:hAnsi="Times New Roman" w:cs="Times New Roman"/>
          <w:b/>
          <w:sz w:val="24"/>
          <w:szCs w:val="20"/>
          <w:lang w:val="sr"/>
        </w:rPr>
        <w:t>Женски џемпер</w:t>
      </w:r>
    </w:p>
    <w:p w:rsidR="00DB3424" w:rsidRPr="00823B4E" w:rsidRDefault="00DB3424" w:rsidP="00DB3424">
      <w:pPr>
        <w:keepLines/>
        <w:spacing w:before="60" w:after="0" w:line="240" w:lineRule="auto"/>
        <w:ind w:firstLine="360"/>
        <w:rPr>
          <w:rFonts w:ascii="Times New Roman" w:eastAsia="Times New Roman" w:hAnsi="Times New Roman" w:cs="Times New Roman"/>
          <w:b/>
          <w:sz w:val="24"/>
          <w:szCs w:val="20"/>
          <w:lang w:val="sr"/>
        </w:rPr>
      </w:pPr>
    </w:p>
    <w:p w:rsidR="00DB3424" w:rsidRPr="00823B4E" w:rsidRDefault="00DB3424" w:rsidP="00DB3424">
      <w:pPr>
        <w:keepLines/>
        <w:spacing w:before="60" w:after="0" w:line="240" w:lineRule="auto"/>
        <w:ind w:firstLine="360"/>
        <w:jc w:val="center"/>
        <w:rPr>
          <w:rFonts w:ascii="Times New Roman" w:eastAsia="Times New Roman" w:hAnsi="Times New Roman" w:cs="Times New Roman"/>
          <w:b/>
          <w:sz w:val="24"/>
          <w:szCs w:val="20"/>
          <w:lang w:val="sr"/>
        </w:rPr>
      </w:pPr>
    </w:p>
    <w:p w:rsidR="00DB3424" w:rsidRPr="00823B4E" w:rsidRDefault="00DB3424" w:rsidP="00DB3424">
      <w:pPr>
        <w:keepLines/>
        <w:spacing w:before="60" w:after="0" w:line="240" w:lineRule="auto"/>
        <w:ind w:firstLine="360"/>
        <w:jc w:val="center"/>
        <w:rPr>
          <w:rFonts w:ascii="Times New Roman" w:eastAsia="Times New Roman" w:hAnsi="Times New Roman" w:cs="Times New Roman"/>
          <w:b/>
          <w:sz w:val="24"/>
          <w:szCs w:val="20"/>
          <w:lang w:val="sr"/>
        </w:rPr>
      </w:pPr>
    </w:p>
    <w:p w:rsidR="00DB3424" w:rsidRPr="00823B4E" w:rsidRDefault="00DB3424" w:rsidP="00DB3424">
      <w:pPr>
        <w:jc w:val="center"/>
      </w:pPr>
      <w:r w:rsidRPr="00823B4E">
        <w:rPr>
          <w:noProof/>
        </w:rPr>
        <w:drawing>
          <wp:inline distT="0" distB="0" distL="0" distR="0" wp14:anchorId="3B8D6C7E" wp14:editId="3B87E435">
            <wp:extent cx="3230880" cy="7284720"/>
            <wp:effectExtent l="0" t="0" r="0" b="5080"/>
            <wp:docPr id="9" name="Picture 9" descr="Macintosh HD:Users:dk:Documents:crtezi rajna:carina pdf vektor:jpg korigovano carina mere:dzemperi carina jpg:08 carina dzemper z 2020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dzemperi carina jpg:08 carina dzemper z 2020 A.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0880" cy="7284720"/>
                    </a:xfrm>
                    <a:prstGeom prst="rect">
                      <a:avLst/>
                    </a:prstGeom>
                    <a:noFill/>
                    <a:ln>
                      <a:noFill/>
                    </a:ln>
                  </pic:spPr>
                </pic:pic>
              </a:graphicData>
            </a:graphic>
          </wp:inline>
        </w:drawing>
      </w:r>
    </w:p>
    <w:p w:rsidR="00DB3424" w:rsidRDefault="00DB3424" w:rsidP="00971980">
      <w:pPr>
        <w:rPr>
          <w:rFonts w:ascii="Times New Roman" w:hAnsi="Times New Roman" w:cs="Times New Roman"/>
          <w:b/>
          <w:lang w:val="sr-Cyrl-RS"/>
        </w:rPr>
      </w:pPr>
    </w:p>
    <w:p w:rsidR="00DB3424" w:rsidRPr="00823B4E" w:rsidRDefault="00DB3424" w:rsidP="00DB3424">
      <w:pPr>
        <w:jc w:val="center"/>
        <w:rPr>
          <w:rFonts w:ascii="Times New Roman" w:hAnsi="Times New Roman" w:cs="Times New Roman"/>
          <w:b/>
          <w:lang w:val="sr-Cyrl-RS"/>
        </w:rPr>
      </w:pPr>
      <w:r w:rsidRPr="00823B4E">
        <w:rPr>
          <w:rFonts w:ascii="Times New Roman" w:hAnsi="Times New Roman" w:cs="Times New Roman"/>
          <w:b/>
          <w:lang w:val="sr-Cyrl-RS"/>
        </w:rPr>
        <w:t>ТЕХНИЧК</w:t>
      </w:r>
      <w:r w:rsidR="0088238B">
        <w:rPr>
          <w:rFonts w:ascii="Times New Roman" w:hAnsi="Times New Roman" w:cs="Times New Roman"/>
          <w:b/>
          <w:lang w:val="sr-Cyrl-RS"/>
        </w:rPr>
        <w:t>Е КАРАТЕРИСТИКЕ</w:t>
      </w:r>
      <w:r w:rsidR="00936F12">
        <w:rPr>
          <w:rFonts w:ascii="Times New Roman" w:hAnsi="Times New Roman" w:cs="Times New Roman"/>
          <w:b/>
          <w:lang w:val="sr-Cyrl-RS"/>
        </w:rPr>
        <w:t xml:space="preserve">  </w:t>
      </w:r>
      <w:r w:rsidR="0088238B">
        <w:rPr>
          <w:rFonts w:ascii="Times New Roman" w:hAnsi="Times New Roman" w:cs="Times New Roman"/>
          <w:b/>
          <w:lang w:val="sr-Cyrl-RS"/>
        </w:rPr>
        <w:t xml:space="preserve">ПЛЕТЕНИНЕ </w:t>
      </w:r>
    </w:p>
    <w:tbl>
      <w:tblPr>
        <w:tblpPr w:leftFromText="180" w:rightFromText="180" w:vertAnchor="text" w:horzAnchor="margin" w:tblpXSpec="center" w:tblpY="487"/>
        <w:tblOverlap w:val="never"/>
        <w:tblW w:w="5922" w:type="dxa"/>
        <w:tblLayout w:type="fixed"/>
        <w:tblLook w:val="0000" w:firstRow="0" w:lastRow="0" w:firstColumn="0" w:lastColumn="0" w:noHBand="0" w:noVBand="0"/>
      </w:tblPr>
      <w:tblGrid>
        <w:gridCol w:w="1260"/>
        <w:gridCol w:w="1911"/>
        <w:gridCol w:w="1219"/>
        <w:gridCol w:w="1532"/>
      </w:tblGrid>
      <w:tr w:rsidR="00DB3424" w:rsidRPr="00823B4E" w:rsidTr="00971980">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pacing w:after="0" w:line="240" w:lineRule="auto"/>
              <w:rPr>
                <w:rFonts w:ascii="Times New Roman" w:eastAsia="Times New Roman" w:hAnsi="Times New Roman" w:cs="Times New Roman"/>
                <w:lang w:val="sr-Cyrl-RS" w:eastAsia="zh-CN"/>
              </w:rPr>
            </w:pPr>
            <w:r w:rsidRPr="00823B4E">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823B4E">
              <w:rPr>
                <w:rFonts w:ascii="Times New Roman" w:eastAsia="Times New Roman" w:hAnsi="Times New Roman" w:cs="Times New Roman"/>
                <w:b/>
                <w:kern w:val="1"/>
                <w:lang w:val="sr-Cyrl-RS" w:eastAsia="zh-CN"/>
              </w:rPr>
              <w:t xml:space="preserve"> и елементи испитивања </w:t>
            </w:r>
            <w:r w:rsidR="00645C55">
              <w:rPr>
                <w:rFonts w:ascii="Times New Roman" w:eastAsia="Times New Roman" w:hAnsi="Times New Roman" w:cs="Times New Roman"/>
                <w:b/>
                <w:kern w:val="1"/>
                <w:lang w:val="sr-Cyrl-RS" w:eastAsia="zh-CN"/>
              </w:rPr>
              <w:t>:</w:t>
            </w:r>
          </w:p>
        </w:tc>
        <w:tc>
          <w:tcPr>
            <w:tcW w:w="1219" w:type="dxa"/>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sidRPr="00823B4E">
              <w:rPr>
                <w:rFonts w:ascii="Times New Roman" w:eastAsia="Times New Roman" w:hAnsi="Times New Roman" w:cs="Times New Roman"/>
                <w:b/>
                <w:bCs/>
                <w:kern w:val="1"/>
                <w:lang w:val="sr-Latn-RS" w:eastAsia="zh-CN"/>
              </w:rPr>
              <w:t xml:space="preserve">Jединица мере </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823B4E" w:rsidRDefault="00645C55" w:rsidP="0024619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Pr>
                <w:rFonts w:ascii="Times New Roman" w:eastAsia="Times New Roman" w:hAnsi="Times New Roman" w:cs="Times New Roman"/>
                <w:b/>
                <w:bCs/>
                <w:kern w:val="1"/>
                <w:lang w:val="sr-Latn-RS" w:eastAsia="zh-CN"/>
              </w:rPr>
              <w:t>Тражене вредности</w:t>
            </w:r>
            <w:r w:rsidR="00DB3424" w:rsidRPr="00823B4E">
              <w:rPr>
                <w:rFonts w:ascii="Times New Roman" w:eastAsia="Times New Roman" w:hAnsi="Times New Roman" w:cs="Times New Roman"/>
                <w:b/>
                <w:bCs/>
                <w:kern w:val="1"/>
                <w:lang w:val="sr-Latn-RS" w:eastAsia="zh-CN"/>
              </w:rPr>
              <w:t xml:space="preserve"> </w:t>
            </w:r>
          </w:p>
        </w:tc>
      </w:tr>
      <w:tr w:rsidR="00DB3424" w:rsidRPr="00823B4E" w:rsidTr="00971980">
        <w:trPr>
          <w:trHeight w:val="144"/>
        </w:trPr>
        <w:tc>
          <w:tcPr>
            <w:tcW w:w="3171" w:type="dxa"/>
            <w:gridSpan w:val="2"/>
            <w:tcBorders>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pacing w:after="0" w:line="240" w:lineRule="auto"/>
              <w:rPr>
                <w:rFonts w:ascii="Times New Roman" w:eastAsia="Times New Roman" w:hAnsi="Times New Roman" w:cs="Times New Roman"/>
                <w:b/>
                <w:kern w:val="1"/>
                <w:highlight w:val="yellow"/>
                <w:lang w:val="sr-Cyrl-RS" w:eastAsia="zh-CN"/>
              </w:rPr>
            </w:pPr>
            <w:r w:rsidRPr="00823B4E">
              <w:rPr>
                <w:rFonts w:ascii="Times New Roman" w:eastAsia="Times New Roman" w:hAnsi="Times New Roman" w:cs="Times New Roman"/>
                <w:b/>
                <w:kern w:val="1"/>
                <w:lang w:val="sr-Cyrl-RS" w:eastAsia="zh-CN"/>
              </w:rPr>
              <w:t xml:space="preserve">Боја </w:t>
            </w:r>
          </w:p>
        </w:tc>
        <w:tc>
          <w:tcPr>
            <w:tcW w:w="1219" w:type="dxa"/>
            <w:tcBorders>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bCs/>
                <w:kern w:val="1"/>
                <w:highlight w:val="yellow"/>
                <w:lang w:val="sr-Latn-RS" w:eastAsia="zh-CN"/>
              </w:rPr>
            </w:pPr>
          </w:p>
        </w:tc>
        <w:tc>
          <w:tcPr>
            <w:tcW w:w="1532" w:type="dxa"/>
            <w:tcBorders>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highlight w:val="yellow"/>
                <w:lang w:val="sr-Cyrl-RS" w:eastAsia="zh-CN"/>
              </w:rPr>
            </w:pPr>
            <w:r w:rsidRPr="00823B4E">
              <w:rPr>
                <w:rFonts w:ascii="Times New Roman" w:eastAsia="Times New Roman" w:hAnsi="Times New Roman" w:cs="Times New Roman"/>
                <w:b/>
                <w:color w:val="000000"/>
                <w:kern w:val="1"/>
                <w:lang w:val="sr-Cyrl-RS" w:eastAsia="zh-CN"/>
              </w:rPr>
              <w:t>Тегет</w:t>
            </w:r>
          </w:p>
        </w:tc>
      </w:tr>
      <w:tr w:rsidR="00DB3424" w:rsidRPr="00823B4E" w:rsidTr="00971980">
        <w:trPr>
          <w:trHeight w:val="144"/>
        </w:trPr>
        <w:tc>
          <w:tcPr>
            <w:tcW w:w="3171" w:type="dxa"/>
            <w:gridSpan w:val="2"/>
            <w:tcBorders>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b/>
                <w:kern w:val="1"/>
                <w:lang w:val="sr-Latn-RS" w:eastAsia="zh-CN"/>
              </w:rPr>
              <w:t>Сировински сатав</w:t>
            </w:r>
          </w:p>
        </w:tc>
        <w:tc>
          <w:tcPr>
            <w:tcW w:w="1219" w:type="dxa"/>
            <w:tcBorders>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lang w:val="sr-Latn-RS" w:eastAsia="zh-CN"/>
              </w:rPr>
            </w:pPr>
            <w:r w:rsidRPr="00823B4E">
              <w:rPr>
                <w:rFonts w:ascii="Times New Roman" w:eastAsia="Times New Roman" w:hAnsi="Times New Roman" w:cs="Times New Roman"/>
                <w:b/>
                <w:bCs/>
                <w:kern w:val="1"/>
                <w:lang w:val="sr-Latn-RS" w:eastAsia="zh-CN"/>
              </w:rPr>
              <w:t>%</w:t>
            </w:r>
          </w:p>
        </w:tc>
        <w:tc>
          <w:tcPr>
            <w:tcW w:w="1532" w:type="dxa"/>
            <w:tcBorders>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lang w:val="sr-Latn-RS" w:eastAsia="zh-CN"/>
              </w:rPr>
            </w:pPr>
          </w:p>
        </w:tc>
      </w:tr>
      <w:tr w:rsidR="00DB3424" w:rsidRPr="00823B4E" w:rsidTr="00971980">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1230"/>
              </w:tabs>
              <w:suppressAutoHyphens/>
              <w:spacing w:after="0" w:line="240" w:lineRule="auto"/>
              <w:rPr>
                <w:rFonts w:ascii="Times New Roman" w:eastAsia="Times New Roman" w:hAnsi="Times New Roman" w:cs="Times New Roman"/>
                <w:kern w:val="1"/>
                <w:lang w:val="sr-Latn-RS" w:eastAsia="zh-CN"/>
              </w:rPr>
            </w:pPr>
            <w:r w:rsidRPr="00823B4E">
              <w:rPr>
                <w:rFonts w:ascii="Times New Roman" w:eastAsia="Times New Roman" w:hAnsi="Times New Roman" w:cs="Times New Roman"/>
                <w:kern w:val="1"/>
                <w:lang w:val="sr-Latn-RS" w:eastAsia="zh-CN"/>
              </w:rPr>
              <w:t>- Акрил</w:t>
            </w:r>
          </w:p>
        </w:tc>
        <w:tc>
          <w:tcPr>
            <w:tcW w:w="1219" w:type="dxa"/>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823B4E" w:rsidRDefault="00936F12"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00DB3424" w:rsidRPr="00823B4E">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DB3424" w:rsidRPr="00823B4E" w:rsidTr="00971980">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1230"/>
              </w:tabs>
              <w:suppressAutoHyphens/>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xml:space="preserve">- Вуна </w:t>
            </w:r>
          </w:p>
        </w:tc>
        <w:tc>
          <w:tcPr>
            <w:tcW w:w="1219" w:type="dxa"/>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823B4E" w:rsidRDefault="00936F12"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00DB3424" w:rsidRPr="00823B4E">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DB3424" w:rsidRPr="00823B4E" w:rsidTr="00971980">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1230"/>
              </w:tabs>
              <w:suppressAutoHyphens/>
              <w:spacing w:after="0" w:line="240" w:lineRule="auto"/>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 xml:space="preserve">Површинска маса </w:t>
            </w:r>
          </w:p>
        </w:tc>
        <w:tc>
          <w:tcPr>
            <w:tcW w:w="1219" w:type="dxa"/>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r w:rsidRPr="00823B4E">
              <w:rPr>
                <w:rFonts w:ascii="Times New Roman" w:eastAsia="Times New Roman" w:hAnsi="Times New Roman" w:cs="Times New Roman"/>
                <w:b/>
                <w:bCs/>
                <w:kern w:val="1"/>
                <w:lang w:val="sr-Latn-RS" w:eastAsia="zh-CN"/>
              </w:rPr>
              <w:t>g/m</w:t>
            </w:r>
            <w:r w:rsidRPr="00823B4E">
              <w:rPr>
                <w:rFonts w:ascii="Times New Roman" w:eastAsia="Times New Roman" w:hAnsi="Times New Roman" w:cs="Times New Roman"/>
                <w:b/>
                <w:bCs/>
                <w:kern w:val="1"/>
                <w:vertAlign w:val="superscript"/>
                <w:lang w:val="sr-Latn-RS" w:eastAsia="zh-CN"/>
              </w:rPr>
              <w:t>2</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350±5 %</w:t>
            </w:r>
          </w:p>
        </w:tc>
      </w:tr>
      <w:tr w:rsidR="00DB3424" w:rsidRPr="00823B4E" w:rsidTr="00971980">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DB3424" w:rsidRPr="00823B4E" w:rsidRDefault="0088238B"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823B4E">
              <w:rPr>
                <w:rFonts w:ascii="Times New Roman" w:eastAsia="Times New Roman" w:hAnsi="Times New Roman" w:cs="Times New Roman"/>
                <w:b/>
                <w:kern w:val="1"/>
                <w:lang w:val="sr-Latn-RS" w:eastAsia="zh-CN"/>
              </w:rPr>
              <w:t>П</w:t>
            </w:r>
            <w:r w:rsidRPr="00823B4E">
              <w:rPr>
                <w:rFonts w:ascii="Times New Roman" w:eastAsia="Times New Roman" w:hAnsi="Times New Roman" w:cs="Times New Roman"/>
                <w:b/>
                <w:kern w:val="1"/>
                <w:lang w:val="sr-Cyrl-RS" w:eastAsia="zh-CN"/>
              </w:rPr>
              <w:t>реплетај</w:t>
            </w:r>
          </w:p>
        </w:tc>
        <w:tc>
          <w:tcPr>
            <w:tcW w:w="1219" w:type="dxa"/>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десно-леви</w:t>
            </w:r>
          </w:p>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1 нит</w:t>
            </w:r>
          </w:p>
        </w:tc>
      </w:tr>
      <w:tr w:rsidR="00DB3424" w:rsidRPr="00823B4E" w:rsidTr="00971980">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823B4E">
              <w:rPr>
                <w:rFonts w:ascii="Times New Roman" w:eastAsia="Times New Roman" w:hAnsi="Times New Roman" w:cs="Times New Roman"/>
                <w:b/>
                <w:kern w:val="1"/>
                <w:lang w:val="sr-Cyrl-RS" w:eastAsia="zh-CN"/>
              </w:rPr>
              <w:t>Патент-ранфла -рендер</w:t>
            </w:r>
          </w:p>
        </w:tc>
        <w:tc>
          <w:tcPr>
            <w:tcW w:w="1219" w:type="dxa"/>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десно-десни</w:t>
            </w:r>
          </w:p>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1 нит</w:t>
            </w:r>
          </w:p>
        </w:tc>
      </w:tr>
      <w:tr w:rsidR="00DB3424" w:rsidRPr="00823B4E" w:rsidTr="00971980">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823B4E">
              <w:rPr>
                <w:rFonts w:ascii="Times New Roman" w:eastAsia="Times New Roman" w:hAnsi="Times New Roman" w:cs="Times New Roman"/>
                <w:b/>
                <w:kern w:val="1"/>
                <w:lang w:val="sr-Cyrl-RS" w:eastAsia="zh-CN"/>
              </w:rPr>
              <w:t xml:space="preserve">Лајсна </w:t>
            </w:r>
          </w:p>
        </w:tc>
        <w:tc>
          <w:tcPr>
            <w:tcW w:w="1219" w:type="dxa"/>
            <w:tcBorders>
              <w:top w:val="single" w:sz="4" w:space="0" w:color="000000"/>
              <w:left w:val="single" w:sz="4" w:space="0" w:color="000000"/>
              <w:bottom w:val="single" w:sz="4" w:space="0" w:color="000000"/>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десно-десни 1 нит</w:t>
            </w:r>
          </w:p>
        </w:tc>
      </w:tr>
      <w:tr w:rsidR="00DB3424" w:rsidRPr="00823B4E" w:rsidTr="00971980">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rPr>
                <w:rFonts w:ascii="Times New Roman" w:eastAsia="Times New Roman" w:hAnsi="Times New Roman" w:cs="Times New Roman"/>
                <w:kern w:val="1"/>
                <w:lang w:val="sr-Cyrl-RS" w:eastAsia="zh-CN"/>
              </w:rPr>
            </w:pPr>
            <w:r w:rsidRPr="00823B4E">
              <w:rPr>
                <w:rFonts w:ascii="Times New Roman" w:eastAsia="Times New Roman" w:hAnsi="Times New Roman" w:cs="Times New Roman"/>
                <w:b/>
                <w:kern w:val="1"/>
                <w:lang w:val="sr-Cyrl-RS" w:eastAsia="zh-CN"/>
              </w:rPr>
              <w:t xml:space="preserve">Финоћа предива </w:t>
            </w:r>
          </w:p>
        </w:tc>
        <w:tc>
          <w:tcPr>
            <w:tcW w:w="1219" w:type="dxa"/>
            <w:tcBorders>
              <w:left w:val="single" w:sz="4" w:space="0" w:color="auto"/>
              <w:bottom w:val="single" w:sz="4" w:space="0" w:color="000000"/>
            </w:tcBorders>
            <w:shd w:val="clear" w:color="auto" w:fill="auto"/>
            <w:vAlign w:val="center"/>
          </w:tcPr>
          <w:p w:rsidR="00DB3424" w:rsidRPr="00823B4E" w:rsidRDefault="00DB3424" w:rsidP="00246193">
            <w:pPr>
              <w:tabs>
                <w:tab w:val="left" w:pos="600"/>
              </w:tabs>
              <w:suppressAutoHyphens/>
              <w:snapToGrid w:val="0"/>
              <w:spacing w:after="0" w:line="240" w:lineRule="auto"/>
              <w:jc w:val="center"/>
              <w:rPr>
                <w:rFonts w:ascii="Times New Roman" w:eastAsia="Times New Roman" w:hAnsi="Times New Roman" w:cs="Times New Roman"/>
                <w:b/>
                <w:bCs/>
                <w:color w:val="000000"/>
                <w:lang w:val="sr-Latn-RS" w:eastAsia="zh-CN"/>
              </w:rPr>
            </w:pPr>
            <w:r w:rsidRPr="00823B4E">
              <w:rPr>
                <w:rFonts w:ascii="Times New Roman" w:eastAsia="Times New Roman" w:hAnsi="Times New Roman" w:cs="Times New Roman"/>
                <w:b/>
                <w:bCs/>
                <w:kern w:val="1"/>
                <w:lang w:val="sr-Latn-RS" w:eastAsia="zh-CN"/>
              </w:rPr>
              <w:t>g/m</w:t>
            </w:r>
            <w:r w:rsidRPr="00823B4E">
              <w:rPr>
                <w:rFonts w:ascii="Times New Roman" w:eastAsia="Times New Roman" w:hAnsi="Times New Roman" w:cs="Times New Roman"/>
                <w:b/>
                <w:bCs/>
                <w:kern w:val="1"/>
                <w:vertAlign w:val="superscript"/>
                <w:lang w:val="sr-Latn-RS" w:eastAsia="zh-CN"/>
              </w:rPr>
              <w:t>2</w:t>
            </w:r>
          </w:p>
        </w:tc>
        <w:tc>
          <w:tcPr>
            <w:tcW w:w="1532" w:type="dxa"/>
            <w:tcBorders>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32</w:t>
            </w:r>
            <w:r w:rsidRPr="00823B4E">
              <w:rPr>
                <w:rFonts w:ascii="Times New Roman" w:eastAsia="Times New Roman" w:hAnsi="Times New Roman" w:cs="Times New Roman"/>
                <w:b/>
                <w:lang w:val="sr-Latn-RS" w:eastAsia="zh-CN"/>
              </w:rPr>
              <w:t>x2</w:t>
            </w:r>
            <w:r w:rsidRPr="00823B4E">
              <w:rPr>
                <w:rFonts w:ascii="Times New Roman" w:eastAsia="Times New Roman" w:hAnsi="Times New Roman" w:cs="Times New Roman"/>
                <w:b/>
                <w:lang w:val="sr-Cyrl-RS" w:eastAsia="zh-CN"/>
              </w:rPr>
              <w:t xml:space="preserve"> (±5%)</w:t>
            </w:r>
          </w:p>
        </w:tc>
      </w:tr>
      <w:tr w:rsidR="00DB3424" w:rsidRPr="00823B4E" w:rsidTr="00971980">
        <w:trPr>
          <w:trHeight w:val="144"/>
        </w:trPr>
        <w:tc>
          <w:tcPr>
            <w:tcW w:w="3171" w:type="dxa"/>
            <w:gridSpan w:val="2"/>
            <w:tcBorders>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823B4E">
              <w:rPr>
                <w:rFonts w:ascii="Times New Roman" w:eastAsia="Times New Roman" w:hAnsi="Times New Roman" w:cs="Times New Roman"/>
                <w:b/>
                <w:kern w:val="1"/>
                <w:lang w:val="sr-Cyrl-RS" w:eastAsia="zh-CN"/>
              </w:rPr>
              <w:t xml:space="preserve">Финоћа влакана </w:t>
            </w:r>
          </w:p>
        </w:tc>
        <w:tc>
          <w:tcPr>
            <w:tcW w:w="1219" w:type="dxa"/>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kern w:val="1"/>
                <w:lang w:val="sl-SI" w:eastAsia="zh-CN"/>
              </w:rPr>
            </w:pPr>
            <w:r w:rsidRPr="00823B4E">
              <w:rPr>
                <w:rFonts w:ascii="Times New Roman" w:eastAsia="Times New Roman" w:hAnsi="Times New Roman" w:cs="Times New Roman"/>
                <w:b/>
                <w:bCs/>
                <w:kern w:val="1"/>
                <w:lang w:val="sr-Latn-RS" w:eastAsia="zh-CN"/>
              </w:rPr>
              <w:t>μm</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22-26</w:t>
            </w:r>
          </w:p>
        </w:tc>
      </w:tr>
      <w:tr w:rsidR="00DB3424" w:rsidRPr="00823B4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Густина-број петљи</w:t>
            </w:r>
          </w:p>
        </w:tc>
        <w:tc>
          <w:tcPr>
            <w:tcW w:w="1219" w:type="dxa"/>
            <w:tcBorders>
              <w:top w:val="single" w:sz="4" w:space="0" w:color="auto"/>
              <w:left w:val="single" w:sz="4" w:space="0" w:color="auto"/>
              <w:bottom w:val="single" w:sz="4" w:space="0" w:color="000000"/>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Latn-RS" w:eastAsia="zh-CN"/>
              </w:rPr>
              <w:t>p/1cm</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DB3424" w:rsidRPr="00823B4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lang w:val="sr-Latn-RS" w:eastAsia="zh-CN"/>
              </w:rPr>
              <w:t>- низови</w:t>
            </w:r>
          </w:p>
        </w:tc>
        <w:tc>
          <w:tcPr>
            <w:tcW w:w="1219" w:type="dxa"/>
            <w:tcBorders>
              <w:top w:val="single" w:sz="4" w:space="0" w:color="auto"/>
              <w:left w:val="single" w:sz="4" w:space="0" w:color="auto"/>
              <w:bottom w:val="single" w:sz="4" w:space="0" w:color="000000"/>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6±1</w:t>
            </w:r>
          </w:p>
        </w:tc>
      </w:tr>
      <w:tr w:rsidR="00DB3424" w:rsidRPr="00823B4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lang w:val="sr-Latn-RS" w:eastAsia="zh-CN"/>
              </w:rPr>
              <w:t>- редови</w:t>
            </w:r>
          </w:p>
        </w:tc>
        <w:tc>
          <w:tcPr>
            <w:tcW w:w="1219" w:type="dxa"/>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6±1</w:t>
            </w:r>
          </w:p>
        </w:tc>
      </w:tr>
      <w:tr w:rsidR="00DB3424" w:rsidRPr="00823B4E" w:rsidTr="00971980">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Скупљање после прања на  30</w:t>
            </w:r>
            <w:r w:rsidRPr="00823B4E">
              <w:rPr>
                <w:rFonts w:ascii="Times New Roman" w:eastAsia="Times New Roman" w:hAnsi="Times New Roman" w:cs="Times New Roman"/>
                <w:b/>
                <w:vertAlign w:val="superscript"/>
                <w:lang w:val="sr-Latn-RS" w:eastAsia="zh-CN"/>
              </w:rPr>
              <w:t>°</w:t>
            </w:r>
            <w:r w:rsidRPr="00823B4E">
              <w:rPr>
                <w:rFonts w:ascii="Times New Roman" w:eastAsia="Times New Roman" w:hAnsi="Times New Roman" w:cs="Times New Roman"/>
                <w:b/>
                <w:lang w:val="sr-Latn-RS" w:eastAsia="zh-CN"/>
              </w:rPr>
              <w:t>C</w:t>
            </w:r>
          </w:p>
        </w:tc>
        <w:tc>
          <w:tcPr>
            <w:tcW w:w="1219" w:type="dxa"/>
            <w:tcBorders>
              <w:top w:val="single" w:sz="4" w:space="0" w:color="auto"/>
              <w:left w:val="single" w:sz="4" w:space="0" w:color="auto"/>
              <w:bottom w:val="single" w:sz="4" w:space="0" w:color="000000"/>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DB3424" w:rsidRPr="00823B4E" w:rsidTr="00971980">
        <w:trPr>
          <w:trHeight w:val="144"/>
        </w:trPr>
        <w:tc>
          <w:tcPr>
            <w:tcW w:w="3171" w:type="dxa"/>
            <w:gridSpan w:val="2"/>
            <w:tcBorders>
              <w:left w:val="single" w:sz="4" w:space="0" w:color="auto"/>
              <w:bottom w:val="single" w:sz="4" w:space="0" w:color="000000"/>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lang w:val="sr-Latn-RS" w:eastAsia="zh-CN"/>
              </w:rPr>
              <w:t xml:space="preserve">- по дужини </w:t>
            </w:r>
          </w:p>
        </w:tc>
        <w:tc>
          <w:tcPr>
            <w:tcW w:w="1219" w:type="dxa"/>
            <w:tcBorders>
              <w:top w:val="single" w:sz="4" w:space="0" w:color="auto"/>
              <w:left w:val="single" w:sz="4" w:space="0" w:color="000000"/>
              <w:bottom w:val="single" w:sz="4" w:space="0" w:color="000000"/>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max 2%</w:t>
            </w:r>
          </w:p>
        </w:tc>
      </w:tr>
      <w:tr w:rsidR="00DB3424" w:rsidRPr="00823B4E" w:rsidTr="00971980">
        <w:trPr>
          <w:trHeight w:val="144"/>
        </w:trPr>
        <w:tc>
          <w:tcPr>
            <w:tcW w:w="3171" w:type="dxa"/>
            <w:gridSpan w:val="2"/>
            <w:tcBorders>
              <w:left w:val="single" w:sz="4" w:space="0" w:color="auto"/>
              <w:bottom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lang w:val="sr-Latn-RS" w:eastAsia="zh-CN"/>
              </w:rPr>
              <w:t xml:space="preserve">- по ширин </w:t>
            </w:r>
          </w:p>
        </w:tc>
        <w:tc>
          <w:tcPr>
            <w:tcW w:w="1219" w:type="dxa"/>
            <w:tcBorders>
              <w:top w:val="single" w:sz="4" w:space="0" w:color="auto"/>
              <w:left w:val="single" w:sz="4" w:space="0" w:color="000000"/>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мax 2%</w:t>
            </w:r>
          </w:p>
        </w:tc>
      </w:tr>
      <w:tr w:rsidR="00DB3424" w:rsidRPr="00823B4E" w:rsidTr="00971980">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b/>
                <w:bCs/>
                <w:lang w:val="sr-Latn-RS" w:eastAsia="zh-CN"/>
              </w:rPr>
              <w:t xml:space="preserve">PH </w:t>
            </w:r>
            <w:r w:rsidRPr="00823B4E">
              <w:rPr>
                <w:rFonts w:ascii="Times New Roman" w:eastAsia="Times New Roman" w:hAnsi="Times New Roman" w:cs="Times New Roman"/>
                <w:b/>
                <w:lang w:eastAsia="zh-CN"/>
              </w:rPr>
              <w:t>вредност воденог екстракта</w:t>
            </w:r>
          </w:p>
        </w:tc>
        <w:tc>
          <w:tcPr>
            <w:tcW w:w="1219"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823B4E">
              <w:rPr>
                <w:rFonts w:ascii="Times New Roman" w:eastAsia="SimSun" w:hAnsi="Times New Roman" w:cs="Times New Roman"/>
                <w:b/>
                <w:bCs/>
                <w:kern w:val="1"/>
                <w:lang w:val="sr-Latn-RS" w:eastAsia="zh-CN" w:bidi="hi-IN"/>
              </w:rPr>
              <w:t>pH</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5-7.5</w:t>
            </w:r>
          </w:p>
        </w:tc>
      </w:tr>
      <w:tr w:rsidR="00DB3424" w:rsidRPr="00823B4E" w:rsidTr="00971980">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b/>
                <w:lang w:val="sr-Cyrl-RS" w:eastAsia="zh-CN"/>
              </w:rPr>
              <w:t xml:space="preserve">Постојаност обојења </w:t>
            </w:r>
            <w:r w:rsidRPr="00823B4E">
              <w:rPr>
                <w:rFonts w:ascii="Times New Roman" w:eastAsia="Times New Roman" w:hAnsi="Times New Roman" w:cs="Times New Roman"/>
                <w:b/>
                <w:lang w:val="sr-Latn-RS" w:eastAsia="zh-CN"/>
              </w:rPr>
              <w:t>(промена/прлаз) на:</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 xml:space="preserve">оцена </w:t>
            </w:r>
          </w:p>
        </w:tc>
        <w:tc>
          <w:tcPr>
            <w:tcW w:w="1532" w:type="dxa"/>
            <w:tcBorders>
              <w:right w:val="single" w:sz="4" w:space="0" w:color="auto"/>
            </w:tcBorders>
            <w:shd w:val="clear" w:color="auto" w:fill="auto"/>
          </w:tcPr>
          <w:p w:rsidR="00DB3424" w:rsidRPr="00823B4E" w:rsidRDefault="00DB3424" w:rsidP="00246193">
            <w:pPr>
              <w:spacing w:after="0" w:line="240" w:lineRule="auto"/>
              <w:rPr>
                <w:rFonts w:ascii="Times New Roman" w:eastAsia="Times New Roman" w:hAnsi="Times New Roman" w:cs="Times New Roman"/>
                <w:b/>
                <w:bCs/>
                <w:lang w:val="sr-Latn-RS" w:eastAsia="zh-CN"/>
              </w:rPr>
            </w:pPr>
          </w:p>
        </w:tc>
      </w:tr>
      <w:tr w:rsidR="00DB3424" w:rsidRPr="00823B4E" w:rsidTr="00971980">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прање на  30°C</w:t>
            </w:r>
          </w:p>
        </w:tc>
        <w:tc>
          <w:tcPr>
            <w:tcW w:w="1219" w:type="dxa"/>
            <w:tcBorders>
              <w:top w:val="single" w:sz="4" w:space="0" w:color="auto"/>
              <w:left w:val="single" w:sz="4" w:space="0" w:color="000000"/>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мин  4</w:t>
            </w:r>
          </w:p>
        </w:tc>
      </w:tr>
      <w:tr w:rsidR="00DB3424" w:rsidRPr="00823B4E" w:rsidTr="00971980">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xml:space="preserve">- хемијско чишћење </w:t>
            </w:r>
          </w:p>
        </w:tc>
        <w:tc>
          <w:tcPr>
            <w:tcW w:w="1219" w:type="dxa"/>
            <w:tcBorders>
              <w:top w:val="single" w:sz="4" w:space="0" w:color="auto"/>
              <w:left w:val="single" w:sz="4" w:space="0" w:color="000000"/>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DB3424" w:rsidRPr="00823B4E" w:rsidTr="00971980">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отирање</w:t>
            </w:r>
          </w:p>
        </w:tc>
        <w:tc>
          <w:tcPr>
            <w:tcW w:w="1911" w:type="dxa"/>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xml:space="preserve">суво: ред/низ </w:t>
            </w:r>
          </w:p>
        </w:tc>
        <w:tc>
          <w:tcPr>
            <w:tcW w:w="1219" w:type="dxa"/>
            <w:tcBorders>
              <w:top w:val="single" w:sz="4" w:space="0" w:color="auto"/>
              <w:left w:val="single" w:sz="4" w:space="0" w:color="000000"/>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DB3424" w:rsidRPr="00823B4E" w:rsidTr="00971980">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мокро:  ред/низ</w:t>
            </w:r>
          </w:p>
        </w:tc>
        <w:tc>
          <w:tcPr>
            <w:tcW w:w="1219" w:type="dxa"/>
            <w:tcBorders>
              <w:top w:val="single" w:sz="4" w:space="0" w:color="auto"/>
              <w:left w:val="single" w:sz="4" w:space="0" w:color="000000"/>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DB3424" w:rsidRPr="00823B4E" w:rsidTr="00971980">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xml:space="preserve">- зној </w:t>
            </w:r>
          </w:p>
        </w:tc>
        <w:tc>
          <w:tcPr>
            <w:tcW w:w="1911" w:type="dxa"/>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aлкални</w:t>
            </w:r>
          </w:p>
        </w:tc>
        <w:tc>
          <w:tcPr>
            <w:tcW w:w="1219" w:type="dxa"/>
            <w:tcBorders>
              <w:top w:val="single" w:sz="4" w:space="0" w:color="auto"/>
              <w:left w:val="single" w:sz="4" w:space="0" w:color="000000"/>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DB3424" w:rsidRPr="00823B4E" w:rsidTr="00971980">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кисели</w:t>
            </w:r>
          </w:p>
        </w:tc>
        <w:tc>
          <w:tcPr>
            <w:tcW w:w="1219" w:type="dxa"/>
            <w:tcBorders>
              <w:top w:val="single" w:sz="4" w:space="0" w:color="auto"/>
              <w:left w:val="single" w:sz="4" w:space="0" w:color="000000"/>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DB3424" w:rsidRPr="00823B4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светлост</w:t>
            </w:r>
          </w:p>
        </w:tc>
        <w:tc>
          <w:tcPr>
            <w:tcW w:w="1219" w:type="dxa"/>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мин 5</w:t>
            </w:r>
          </w:p>
        </w:tc>
      </w:tr>
      <w:tr w:rsidR="00DB3424" w:rsidRPr="00823B4E" w:rsidTr="00971980">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b/>
                <w:bCs/>
                <w:lang w:val="sr-Latn-RS" w:eastAsia="zh-CN"/>
              </w:rPr>
            </w:pPr>
            <w:r w:rsidRPr="00823B4E">
              <w:rPr>
                <w:rFonts w:ascii="Times New Roman" w:eastAsia="Times New Roman" w:hAnsi="Times New Roman" w:cs="Times New Roman"/>
                <w:b/>
                <w:lang w:eastAsia="zh-CN"/>
              </w:rPr>
              <w:t>Одређивање склоности површинском стварању длачица и пилингу на текстилним површинама — Део 2: Модификована метода по Мартиндалу</w:t>
            </w:r>
          </w:p>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219" w:type="dxa"/>
            <w:tcBorders>
              <w:left w:val="single" w:sz="4" w:space="0" w:color="auto"/>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Latn-RS" w:eastAsia="zh-CN"/>
              </w:rPr>
              <w:t>Број покрета хабања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DB3424"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7000</w:t>
            </w:r>
          </w:p>
        </w:tc>
      </w:tr>
      <w:tr w:rsidR="00DB3424" w:rsidRPr="00823B4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424" w:rsidRPr="00823B4E" w:rsidRDefault="00DB3424"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219" w:type="dxa"/>
            <w:tcBorders>
              <w:top w:val="single" w:sz="4" w:space="0" w:color="auto"/>
              <w:left w:val="single" w:sz="4" w:space="0" w:color="auto"/>
              <w:bottom w:val="single" w:sz="4" w:space="0" w:color="auto"/>
            </w:tcBorders>
            <w:shd w:val="clear" w:color="auto" w:fill="auto"/>
            <w:vAlign w:val="center"/>
          </w:tcPr>
          <w:p w:rsidR="00DB3424" w:rsidRPr="00823B4E" w:rsidRDefault="00DB3424"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bCs/>
                <w:lang w:val="sl-SI" w:eastAsia="zh-CN"/>
              </w:rPr>
              <w:t xml:space="preserve">оцена </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DB3424" w:rsidRPr="00823B4E" w:rsidRDefault="004A5C2D"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м</w:t>
            </w:r>
            <w:r w:rsidR="00DB3424" w:rsidRPr="00823B4E">
              <w:rPr>
                <w:rFonts w:ascii="Times New Roman" w:eastAsia="Times New Roman" w:hAnsi="Times New Roman" w:cs="Times New Roman"/>
                <w:b/>
                <w:lang w:val="sr-Cyrl-RS" w:eastAsia="zh-CN"/>
              </w:rPr>
              <w:t xml:space="preserve">ин 4 </w:t>
            </w:r>
          </w:p>
        </w:tc>
      </w:tr>
    </w:tbl>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p w:rsidR="00DB3424" w:rsidRPr="00823B4E" w:rsidRDefault="00DB3424" w:rsidP="00DB3424">
      <w:pPr>
        <w:rPr>
          <w:rFonts w:ascii="Times New Roman" w:hAnsi="Times New Roman" w:cs="Times New Roman"/>
        </w:rPr>
      </w:pPr>
    </w:p>
    <w:tbl>
      <w:tblPr>
        <w:tblW w:w="10530" w:type="dxa"/>
        <w:tblInd w:w="-440" w:type="dxa"/>
        <w:tblLayout w:type="fixed"/>
        <w:tblCellMar>
          <w:left w:w="10" w:type="dxa"/>
          <w:right w:w="10" w:type="dxa"/>
        </w:tblCellMar>
        <w:tblLook w:val="04A0" w:firstRow="1" w:lastRow="0" w:firstColumn="1" w:lastColumn="0" w:noHBand="0" w:noVBand="1"/>
      </w:tblPr>
      <w:tblGrid>
        <w:gridCol w:w="10530"/>
      </w:tblGrid>
      <w:tr w:rsidR="00DB3424" w:rsidRPr="00823B4E" w:rsidTr="00246193">
        <w:trPr>
          <w:trHeight w:val="311"/>
        </w:trPr>
        <w:tc>
          <w:tcPr>
            <w:tcW w:w="10530" w:type="dxa"/>
            <w:vAlign w:val="center"/>
            <w:hideMark/>
          </w:tcPr>
          <w:p w:rsidR="00DB3424" w:rsidRDefault="00DB3424" w:rsidP="00971980">
            <w:pPr>
              <w:rPr>
                <w:rFonts w:ascii="Times New Roman" w:eastAsia="SimSun" w:hAnsi="Times New Roman" w:cs="Times New Roman"/>
                <w:b/>
                <w:kern w:val="2"/>
                <w:lang w:val="sr-Latn-RS" w:bidi="hi-IN"/>
              </w:rPr>
            </w:pPr>
          </w:p>
          <w:p w:rsidR="00971980" w:rsidRDefault="00971980" w:rsidP="00971980">
            <w:pPr>
              <w:rPr>
                <w:rFonts w:ascii="Times New Roman" w:eastAsia="SimSun" w:hAnsi="Times New Roman" w:cs="Times New Roman"/>
                <w:b/>
                <w:kern w:val="2"/>
                <w:lang w:val="sr-Latn-RS" w:bidi="hi-IN"/>
              </w:rPr>
            </w:pPr>
          </w:p>
          <w:p w:rsidR="00DB3424" w:rsidRPr="00823B4E" w:rsidRDefault="00DB3424" w:rsidP="00246193">
            <w:pPr>
              <w:jc w:val="center"/>
              <w:rPr>
                <w:rFonts w:ascii="Times New Roman" w:hAnsi="Times New Roman" w:cs="Times New Roman"/>
                <w:b/>
                <w:lang w:val="sr-Cyrl-RS"/>
              </w:rPr>
            </w:pPr>
            <w:r w:rsidRPr="00823B4E">
              <w:rPr>
                <w:rFonts w:ascii="Times New Roman" w:eastAsia="SimSun" w:hAnsi="Times New Roman" w:cs="Times New Roman"/>
                <w:b/>
                <w:kern w:val="2"/>
                <w:lang w:val="sr-Latn-RS" w:bidi="hi-IN"/>
              </w:rPr>
              <w:t>ТЕХНИЧКЕ КАРАТЕРИСТИКЕ ТКАНИНЕ ЗА ОЈАЧАЊЕ</w:t>
            </w:r>
          </w:p>
          <w:tbl>
            <w:tblPr>
              <w:tblpPr w:leftFromText="180" w:rightFromText="180" w:vertAnchor="text" w:horzAnchor="margin" w:tblpXSpec="center" w:tblpY="339"/>
              <w:tblW w:w="6053" w:type="dxa"/>
              <w:tblLayout w:type="fixed"/>
              <w:tblLook w:val="04A0" w:firstRow="1" w:lastRow="0" w:firstColumn="1" w:lastColumn="0" w:noHBand="0" w:noVBand="1"/>
            </w:tblPr>
            <w:tblGrid>
              <w:gridCol w:w="1260"/>
              <w:gridCol w:w="1911"/>
              <w:gridCol w:w="1219"/>
              <w:gridCol w:w="1663"/>
            </w:tblGrid>
            <w:tr w:rsidR="00DB3424" w:rsidRPr="00823B4E" w:rsidTr="00971980">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DB3424" w:rsidRPr="00823B4E" w:rsidRDefault="00DB3424" w:rsidP="003A672D">
                  <w:pPr>
                    <w:widowControl w:val="0"/>
                    <w:tabs>
                      <w:tab w:val="left" w:pos="600"/>
                    </w:tabs>
                    <w:spacing w:after="0"/>
                    <w:rPr>
                      <w:rFonts w:ascii="Times New Roman" w:hAnsi="Times New Roman" w:cs="Times New Roman"/>
                      <w:lang w:val="sr-Latn-RS"/>
                    </w:rPr>
                  </w:pPr>
                  <w:r w:rsidRPr="00823B4E">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823B4E">
                    <w:rPr>
                      <w:rFonts w:ascii="Times New Roman" w:eastAsia="Times New Roman" w:hAnsi="Times New Roman" w:cs="Times New Roman"/>
                      <w:b/>
                      <w:kern w:val="1"/>
                      <w:lang w:val="sr-Cyrl-RS" w:eastAsia="zh-CN"/>
                    </w:rPr>
                    <w:t xml:space="preserve"> и елементи испитивања</w:t>
                  </w:r>
                  <w:r w:rsidR="00645C55">
                    <w:rPr>
                      <w:rFonts w:ascii="Times New Roman" w:eastAsia="Times New Roman" w:hAnsi="Times New Roman" w:cs="Times New Roman"/>
                      <w:b/>
                      <w:kern w:val="1"/>
                      <w:lang w:val="sr-Cyrl-RS" w:eastAsia="zh-CN"/>
                    </w:rPr>
                    <w:t xml:space="preserve"> :</w:t>
                  </w:r>
                </w:p>
              </w:tc>
              <w:tc>
                <w:tcPr>
                  <w:tcW w:w="1219" w:type="dxa"/>
                  <w:tcBorders>
                    <w:top w:val="single" w:sz="4" w:space="0" w:color="000000"/>
                    <w:left w:val="single" w:sz="4" w:space="0" w:color="000000"/>
                    <w:bottom w:val="single" w:sz="4" w:space="0" w:color="000000"/>
                    <w:right w:val="nil"/>
                  </w:tcBorders>
                  <w:vAlign w:val="center"/>
                  <w:hideMark/>
                </w:tcPr>
                <w:p w:rsidR="00DB3424" w:rsidRPr="00823B4E" w:rsidRDefault="00DB3424" w:rsidP="003A672D">
                  <w:pPr>
                    <w:widowControl w:val="0"/>
                    <w:tabs>
                      <w:tab w:val="left" w:pos="600"/>
                    </w:tabs>
                    <w:spacing w:after="0"/>
                    <w:jc w:val="center"/>
                    <w:rPr>
                      <w:rFonts w:ascii="Times New Roman" w:hAnsi="Times New Roman" w:cs="Times New Roman"/>
                      <w:lang w:val="sr-Latn-RS"/>
                    </w:rPr>
                  </w:pPr>
                  <w:r w:rsidRPr="00823B4E">
                    <w:rPr>
                      <w:rFonts w:ascii="Times New Roman" w:eastAsia="Times New Roman" w:hAnsi="Times New Roman" w:cs="Times New Roman"/>
                      <w:b/>
                      <w:bCs/>
                      <w:kern w:val="1"/>
                      <w:lang w:val="sr-Latn-RS" w:eastAsia="zh-CN"/>
                    </w:rPr>
                    <w:t>Jединица мере</w:t>
                  </w: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DB3424" w:rsidRPr="00823B4E" w:rsidRDefault="00645C55" w:rsidP="003A672D">
                  <w:pPr>
                    <w:widowControl w:val="0"/>
                    <w:tabs>
                      <w:tab w:val="left" w:pos="600"/>
                    </w:tabs>
                    <w:spacing w:after="0"/>
                    <w:jc w:val="center"/>
                    <w:rPr>
                      <w:rFonts w:ascii="Times New Roman" w:hAnsi="Times New Roman" w:cs="Times New Roman"/>
                      <w:lang w:val="sr-Latn-RS"/>
                    </w:rPr>
                  </w:pPr>
                  <w:r>
                    <w:rPr>
                      <w:rFonts w:ascii="Times New Roman" w:eastAsia="Times New Roman" w:hAnsi="Times New Roman" w:cs="Times New Roman"/>
                      <w:b/>
                      <w:bCs/>
                      <w:kern w:val="1"/>
                      <w:lang w:val="sr-Latn-RS" w:eastAsia="zh-CN"/>
                    </w:rPr>
                    <w:t>Тражене вредности</w:t>
                  </w:r>
                </w:p>
              </w:tc>
            </w:tr>
            <w:tr w:rsidR="00DB3424" w:rsidRPr="00823B4E" w:rsidTr="00971980">
              <w:trPr>
                <w:trHeight w:val="144"/>
              </w:trPr>
              <w:tc>
                <w:tcPr>
                  <w:tcW w:w="3171" w:type="dxa"/>
                  <w:gridSpan w:val="2"/>
                  <w:tcBorders>
                    <w:top w:val="nil"/>
                    <w:left w:val="single" w:sz="4" w:space="0" w:color="000000"/>
                    <w:bottom w:val="single" w:sz="4" w:space="0" w:color="000000"/>
                    <w:right w:val="nil"/>
                  </w:tcBorders>
                  <w:vAlign w:val="center"/>
                  <w:hideMark/>
                </w:tcPr>
                <w:p w:rsidR="00DB3424" w:rsidRPr="00823B4E" w:rsidRDefault="00DB3424" w:rsidP="003A672D">
                  <w:pPr>
                    <w:widowControl w:val="0"/>
                    <w:tabs>
                      <w:tab w:val="left" w:pos="600"/>
                    </w:tabs>
                    <w:spacing w:after="0"/>
                    <w:rPr>
                      <w:rFonts w:ascii="Times New Roman" w:eastAsia="Times New Roman" w:hAnsi="Times New Roman" w:cs="Times New Roman"/>
                      <w:b/>
                      <w:kern w:val="2"/>
                      <w:lang w:val="sr-Cyrl-RS"/>
                    </w:rPr>
                  </w:pPr>
                  <w:r w:rsidRPr="00823B4E">
                    <w:rPr>
                      <w:rFonts w:ascii="Times New Roman" w:hAnsi="Times New Roman" w:cs="Times New Roman"/>
                      <w:b/>
                      <w:kern w:val="2"/>
                      <w:lang w:val="sr-Cyrl-RS"/>
                    </w:rPr>
                    <w:t>Боја :</w:t>
                  </w:r>
                </w:p>
              </w:tc>
              <w:tc>
                <w:tcPr>
                  <w:tcW w:w="1219" w:type="dxa"/>
                  <w:tcBorders>
                    <w:top w:val="nil"/>
                    <w:left w:val="single" w:sz="4" w:space="0" w:color="000000"/>
                    <w:bottom w:val="single" w:sz="4" w:space="0" w:color="000000"/>
                    <w:right w:val="nil"/>
                  </w:tcBorders>
                  <w:vAlign w:val="center"/>
                </w:tcPr>
                <w:p w:rsidR="00DB3424" w:rsidRPr="00823B4E" w:rsidRDefault="00DB3424" w:rsidP="003A672D">
                  <w:pPr>
                    <w:widowControl w:val="0"/>
                    <w:tabs>
                      <w:tab w:val="left" w:pos="600"/>
                    </w:tabs>
                    <w:snapToGrid w:val="0"/>
                    <w:spacing w:after="0"/>
                    <w:jc w:val="center"/>
                    <w:rPr>
                      <w:rFonts w:ascii="Times New Roman" w:hAnsi="Times New Roman" w:cs="Times New Roman"/>
                      <w:b/>
                      <w:bCs/>
                      <w:kern w:val="2"/>
                      <w:lang w:val="sr-Latn-RS"/>
                    </w:rPr>
                  </w:pPr>
                </w:p>
              </w:tc>
              <w:tc>
                <w:tcPr>
                  <w:tcW w:w="1663" w:type="dxa"/>
                  <w:tcBorders>
                    <w:top w:val="nil"/>
                    <w:left w:val="single" w:sz="4" w:space="0" w:color="auto"/>
                    <w:bottom w:val="single" w:sz="4" w:space="0" w:color="000000"/>
                    <w:right w:val="single" w:sz="4" w:space="0" w:color="000000"/>
                  </w:tcBorders>
                  <w:vAlign w:val="center"/>
                  <w:hideMark/>
                </w:tcPr>
                <w:p w:rsidR="00DB3424" w:rsidRPr="00823B4E" w:rsidRDefault="00DB3424" w:rsidP="003A672D">
                  <w:pPr>
                    <w:widowControl w:val="0"/>
                    <w:tabs>
                      <w:tab w:val="left" w:pos="600"/>
                    </w:tabs>
                    <w:snapToGrid w:val="0"/>
                    <w:spacing w:after="0"/>
                    <w:jc w:val="center"/>
                    <w:rPr>
                      <w:rFonts w:ascii="Times New Roman" w:hAnsi="Times New Roman" w:cs="Times New Roman"/>
                      <w:b/>
                      <w:color w:val="000000"/>
                      <w:kern w:val="2"/>
                      <w:lang w:val="sr-Latn-RS"/>
                    </w:rPr>
                  </w:pPr>
                  <w:r w:rsidRPr="00823B4E">
                    <w:rPr>
                      <w:rFonts w:ascii="Times New Roman" w:hAnsi="Times New Roman" w:cs="Times New Roman"/>
                      <w:b/>
                      <w:color w:val="000000"/>
                      <w:kern w:val="2"/>
                      <w:lang w:val="sr-Latn-RS"/>
                    </w:rPr>
                    <w:t xml:space="preserve">Тегет </w:t>
                  </w:r>
                </w:p>
              </w:tc>
            </w:tr>
            <w:tr w:rsidR="00DB3424" w:rsidRPr="00823B4E" w:rsidTr="00971980">
              <w:trPr>
                <w:trHeight w:val="144"/>
              </w:trPr>
              <w:tc>
                <w:tcPr>
                  <w:tcW w:w="3171" w:type="dxa"/>
                  <w:gridSpan w:val="2"/>
                  <w:tcBorders>
                    <w:top w:val="nil"/>
                    <w:left w:val="single" w:sz="4" w:space="0" w:color="000000"/>
                    <w:bottom w:val="single" w:sz="4" w:space="0" w:color="000000"/>
                    <w:right w:val="nil"/>
                  </w:tcBorders>
                  <w:vAlign w:val="center"/>
                  <w:hideMark/>
                </w:tcPr>
                <w:p w:rsidR="00DB3424" w:rsidRPr="00823B4E" w:rsidRDefault="00DB3424" w:rsidP="003A672D">
                  <w:pPr>
                    <w:widowControl w:val="0"/>
                    <w:tabs>
                      <w:tab w:val="left" w:pos="600"/>
                    </w:tabs>
                    <w:spacing w:after="0"/>
                    <w:jc w:val="both"/>
                    <w:rPr>
                      <w:rFonts w:ascii="Times New Roman" w:hAnsi="Times New Roman" w:cs="Times New Roman"/>
                      <w:lang w:val="sr-Latn-RS"/>
                    </w:rPr>
                  </w:pPr>
                  <w:r w:rsidRPr="00823B4E">
                    <w:rPr>
                      <w:rFonts w:ascii="Times New Roman" w:hAnsi="Times New Roman" w:cs="Times New Roman"/>
                      <w:b/>
                      <w:kern w:val="2"/>
                      <w:lang w:val="sr-Latn-RS"/>
                    </w:rPr>
                    <w:t>Сировински састав</w:t>
                  </w:r>
                </w:p>
              </w:tc>
              <w:tc>
                <w:tcPr>
                  <w:tcW w:w="1219" w:type="dxa"/>
                  <w:tcBorders>
                    <w:top w:val="nil"/>
                    <w:left w:val="single" w:sz="4" w:space="0" w:color="000000"/>
                    <w:bottom w:val="single" w:sz="4" w:space="0" w:color="000000"/>
                    <w:right w:val="nil"/>
                  </w:tcBorders>
                  <w:vAlign w:val="center"/>
                  <w:hideMark/>
                </w:tcPr>
                <w:p w:rsidR="00DB3424" w:rsidRPr="00823B4E" w:rsidRDefault="00DB3424" w:rsidP="003A672D">
                  <w:pPr>
                    <w:widowControl w:val="0"/>
                    <w:tabs>
                      <w:tab w:val="left" w:pos="600"/>
                    </w:tabs>
                    <w:snapToGrid w:val="0"/>
                    <w:spacing w:after="0"/>
                    <w:jc w:val="center"/>
                    <w:rPr>
                      <w:rFonts w:ascii="Times New Roman" w:hAnsi="Times New Roman" w:cs="Times New Roman"/>
                      <w:lang w:val="sr-Latn-RS"/>
                    </w:rPr>
                  </w:pPr>
                  <w:r w:rsidRPr="00823B4E">
                    <w:rPr>
                      <w:rFonts w:ascii="Times New Roman" w:hAnsi="Times New Roman" w:cs="Times New Roman"/>
                      <w:b/>
                      <w:bCs/>
                      <w:kern w:val="2"/>
                      <w:lang w:val="sr-Latn-RS"/>
                    </w:rPr>
                    <w:t>%</w:t>
                  </w:r>
                </w:p>
              </w:tc>
              <w:tc>
                <w:tcPr>
                  <w:tcW w:w="1663" w:type="dxa"/>
                  <w:tcBorders>
                    <w:top w:val="nil"/>
                    <w:left w:val="single" w:sz="4" w:space="0" w:color="auto"/>
                    <w:bottom w:val="single" w:sz="4" w:space="0" w:color="000000"/>
                    <w:right w:val="single" w:sz="4" w:space="0" w:color="000000"/>
                  </w:tcBorders>
                  <w:vAlign w:val="center"/>
                </w:tcPr>
                <w:p w:rsidR="00DB3424" w:rsidRPr="00823B4E" w:rsidRDefault="00DB3424" w:rsidP="003A672D">
                  <w:pPr>
                    <w:widowControl w:val="0"/>
                    <w:tabs>
                      <w:tab w:val="left" w:pos="600"/>
                    </w:tabs>
                    <w:snapToGrid w:val="0"/>
                    <w:spacing w:after="0"/>
                    <w:jc w:val="center"/>
                    <w:rPr>
                      <w:rFonts w:ascii="Times New Roman" w:hAnsi="Times New Roman" w:cs="Times New Roman"/>
                      <w:b/>
                      <w:color w:val="000000"/>
                      <w:kern w:val="2"/>
                      <w:lang w:val="sr-Latn-RS"/>
                    </w:rPr>
                  </w:pPr>
                </w:p>
              </w:tc>
            </w:tr>
            <w:tr w:rsidR="00DB3424" w:rsidRPr="00823B4E" w:rsidTr="00971980">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DB3424" w:rsidRPr="00823B4E" w:rsidRDefault="00DB3424" w:rsidP="003A672D">
                  <w:pPr>
                    <w:widowControl w:val="0"/>
                    <w:tabs>
                      <w:tab w:val="left" w:pos="1230"/>
                    </w:tabs>
                    <w:spacing w:after="0"/>
                    <w:rPr>
                      <w:rFonts w:ascii="Times New Roman" w:hAnsi="Times New Roman" w:cs="Times New Roman"/>
                      <w:kern w:val="2"/>
                      <w:lang w:val="sr-Latn-RS"/>
                    </w:rPr>
                  </w:pPr>
                  <w:r w:rsidRPr="00823B4E">
                    <w:rPr>
                      <w:rFonts w:ascii="Times New Roman" w:hAnsi="Times New Roman" w:cs="Times New Roman"/>
                      <w:kern w:val="2"/>
                      <w:lang w:val="sr-Latn-RS"/>
                    </w:rPr>
                    <w:t>- Полиестер</w:t>
                  </w:r>
                </w:p>
              </w:tc>
              <w:tc>
                <w:tcPr>
                  <w:tcW w:w="1219" w:type="dxa"/>
                  <w:tcBorders>
                    <w:top w:val="single" w:sz="4" w:space="0" w:color="000000"/>
                    <w:left w:val="single" w:sz="4" w:space="0" w:color="000000"/>
                    <w:bottom w:val="single" w:sz="4" w:space="0" w:color="000000"/>
                    <w:right w:val="nil"/>
                  </w:tcBorders>
                  <w:vAlign w:val="center"/>
                </w:tcPr>
                <w:p w:rsidR="00DB3424" w:rsidRPr="00823B4E" w:rsidRDefault="00DB3424" w:rsidP="003A672D">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DB3424" w:rsidRPr="00823B4E" w:rsidRDefault="00DB3424" w:rsidP="003A672D">
                  <w:pPr>
                    <w:widowControl w:val="0"/>
                    <w:tabs>
                      <w:tab w:val="left" w:pos="600"/>
                    </w:tabs>
                    <w:snapToGrid w:val="0"/>
                    <w:spacing w:after="0"/>
                    <w:jc w:val="center"/>
                    <w:rPr>
                      <w:rFonts w:ascii="Times New Roman" w:hAnsi="Times New Roman" w:cs="Times New Roman"/>
                      <w:b/>
                      <w:bCs/>
                      <w:lang w:val="sr-Latn-RS"/>
                    </w:rPr>
                  </w:pPr>
                  <w:r w:rsidRPr="00823B4E">
                    <w:rPr>
                      <w:rFonts w:ascii="Times New Roman" w:hAnsi="Times New Roman" w:cs="Times New Roman"/>
                      <w:b/>
                      <w:bCs/>
                      <w:lang w:val="sr-Latn-RS"/>
                    </w:rPr>
                    <w:t>50</w:t>
                  </w:r>
                  <w:r w:rsidR="00936F12">
                    <w:rPr>
                      <w:rFonts w:ascii="Times New Roman" w:hAnsi="Times New Roman" w:cs="Times New Roman"/>
                      <w:b/>
                      <w:bCs/>
                      <w:lang w:val="sr-Cyrl-RS"/>
                    </w:rPr>
                    <w:t xml:space="preserve"> </w:t>
                  </w:r>
                  <w:r w:rsidR="00936F12">
                    <w:rPr>
                      <w:rFonts w:ascii="Times New Roman" w:eastAsia="Times New Roman" w:hAnsi="Times New Roman" w:cs="Times New Roman"/>
                      <w:b/>
                      <w:lang w:val="sr-Cyrl-RS" w:eastAsia="zh-CN"/>
                    </w:rPr>
                    <w:t xml:space="preserve">( </w:t>
                  </w:r>
                  <w:r w:rsidRPr="00823B4E">
                    <w:rPr>
                      <w:rFonts w:ascii="Times New Roman" w:eastAsia="Times New Roman" w:hAnsi="Times New Roman" w:cs="Times New Roman"/>
                      <w:b/>
                      <w:lang w:val="sr-Cyrl-RS" w:eastAsia="zh-CN"/>
                    </w:rPr>
                    <w:t>±5</w:t>
                  </w:r>
                  <w:r w:rsidR="00936F12">
                    <w:rPr>
                      <w:rFonts w:ascii="Times New Roman" w:eastAsia="Times New Roman" w:hAnsi="Times New Roman" w:cs="Times New Roman"/>
                      <w:b/>
                      <w:lang w:val="sr-Cyrl-RS" w:eastAsia="zh-CN"/>
                    </w:rPr>
                    <w:t>)</w:t>
                  </w:r>
                </w:p>
              </w:tc>
            </w:tr>
            <w:tr w:rsidR="00DB3424" w:rsidRPr="00823B4E" w:rsidTr="00971980">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DB3424" w:rsidRPr="00823B4E" w:rsidRDefault="00DB3424" w:rsidP="003A672D">
                  <w:pPr>
                    <w:widowControl w:val="0"/>
                    <w:tabs>
                      <w:tab w:val="left" w:pos="1230"/>
                    </w:tabs>
                    <w:spacing w:after="0"/>
                    <w:rPr>
                      <w:rFonts w:ascii="Times New Roman" w:hAnsi="Times New Roman" w:cs="Times New Roman"/>
                      <w:lang w:val="sr-Latn-RS"/>
                    </w:rPr>
                  </w:pPr>
                  <w:r w:rsidRPr="00823B4E">
                    <w:rPr>
                      <w:rFonts w:ascii="Times New Roman" w:hAnsi="Times New Roman" w:cs="Times New Roman"/>
                      <w:lang w:val="sr-Latn-RS"/>
                    </w:rPr>
                    <w:t>- Памук</w:t>
                  </w:r>
                </w:p>
              </w:tc>
              <w:tc>
                <w:tcPr>
                  <w:tcW w:w="1219" w:type="dxa"/>
                  <w:tcBorders>
                    <w:top w:val="single" w:sz="4" w:space="0" w:color="000000"/>
                    <w:left w:val="single" w:sz="4" w:space="0" w:color="000000"/>
                    <w:bottom w:val="single" w:sz="4" w:space="0" w:color="000000"/>
                    <w:right w:val="nil"/>
                  </w:tcBorders>
                  <w:vAlign w:val="center"/>
                </w:tcPr>
                <w:p w:rsidR="00DB3424" w:rsidRPr="00823B4E" w:rsidRDefault="00DB3424" w:rsidP="003A672D">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DB3424" w:rsidRPr="00823B4E" w:rsidRDefault="00936F12" w:rsidP="003A672D">
                  <w:pPr>
                    <w:widowControl w:val="0"/>
                    <w:tabs>
                      <w:tab w:val="left" w:pos="600"/>
                    </w:tabs>
                    <w:snapToGrid w:val="0"/>
                    <w:spacing w:after="0"/>
                    <w:jc w:val="center"/>
                    <w:rPr>
                      <w:rFonts w:ascii="Times New Roman" w:hAnsi="Times New Roman" w:cs="Times New Roman"/>
                      <w:b/>
                      <w:bCs/>
                      <w:lang w:val="sr-Latn-RS"/>
                    </w:rPr>
                  </w:pPr>
                  <w:r>
                    <w:rPr>
                      <w:rFonts w:ascii="Times New Roman" w:hAnsi="Times New Roman" w:cs="Times New Roman"/>
                      <w:b/>
                      <w:bCs/>
                      <w:lang w:val="sr-Latn-RS"/>
                    </w:rPr>
                    <w:t>5</w:t>
                  </w:r>
                  <w:r>
                    <w:rPr>
                      <w:rFonts w:ascii="Times New Roman" w:hAnsi="Times New Roman" w:cs="Times New Roman"/>
                      <w:b/>
                      <w:bCs/>
                      <w:lang w:val="sr-Cyrl-RS"/>
                    </w:rPr>
                    <w:t>0</w:t>
                  </w:r>
                  <w:r>
                    <w:rPr>
                      <w:rFonts w:ascii="Times New Roman" w:hAnsi="Times New Roman" w:cs="Times New Roman"/>
                      <w:b/>
                      <w:bCs/>
                      <w:lang w:val="sr-Latn-RS"/>
                    </w:rPr>
                    <w:t xml:space="preserve"> (</w:t>
                  </w:r>
                  <w:r w:rsidR="00DB3424" w:rsidRPr="00823B4E">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DB3424" w:rsidRPr="00823B4E" w:rsidTr="00971980">
              <w:trPr>
                <w:trHeight w:val="214"/>
              </w:trPr>
              <w:tc>
                <w:tcPr>
                  <w:tcW w:w="3171" w:type="dxa"/>
                  <w:gridSpan w:val="2"/>
                  <w:tcBorders>
                    <w:top w:val="single" w:sz="4" w:space="0" w:color="000000"/>
                    <w:left w:val="single" w:sz="4" w:space="0" w:color="auto"/>
                    <w:bottom w:val="single" w:sz="4" w:space="0" w:color="000000"/>
                    <w:right w:val="single" w:sz="4" w:space="0" w:color="auto"/>
                  </w:tcBorders>
                  <w:vAlign w:val="center"/>
                  <w:hideMark/>
                </w:tcPr>
                <w:p w:rsidR="00DB3424" w:rsidRPr="00823B4E" w:rsidRDefault="00DB3424" w:rsidP="003A672D">
                  <w:pPr>
                    <w:widowControl w:val="0"/>
                    <w:tabs>
                      <w:tab w:val="left" w:pos="600"/>
                    </w:tabs>
                    <w:spacing w:after="0"/>
                    <w:rPr>
                      <w:rFonts w:ascii="Times New Roman" w:hAnsi="Times New Roman" w:cs="Times New Roman"/>
                      <w:b/>
                      <w:kern w:val="2"/>
                      <w:lang w:val="sr-Latn-RS"/>
                    </w:rPr>
                  </w:pPr>
                  <w:r w:rsidRPr="00823B4E">
                    <w:rPr>
                      <w:rFonts w:ascii="Times New Roman" w:hAnsi="Times New Roman" w:cs="Times New Roman"/>
                      <w:b/>
                      <w:kern w:val="2"/>
                      <w:lang w:val="sr-Latn-RS"/>
                    </w:rPr>
                    <w:t>Површинска маса</w:t>
                  </w:r>
                </w:p>
              </w:tc>
              <w:tc>
                <w:tcPr>
                  <w:tcW w:w="1219" w:type="dxa"/>
                  <w:tcBorders>
                    <w:top w:val="single" w:sz="4" w:space="0" w:color="000000"/>
                    <w:left w:val="single" w:sz="4" w:space="0" w:color="000000"/>
                    <w:bottom w:val="single" w:sz="4" w:space="0" w:color="000000"/>
                    <w:right w:val="nil"/>
                  </w:tcBorders>
                  <w:vAlign w:val="center"/>
                </w:tcPr>
                <w:p w:rsidR="00DB3424" w:rsidRPr="00823B4E" w:rsidRDefault="00DB3424" w:rsidP="003A672D">
                  <w:pPr>
                    <w:widowControl w:val="0"/>
                    <w:tabs>
                      <w:tab w:val="left" w:pos="600"/>
                    </w:tabs>
                    <w:spacing w:after="0"/>
                    <w:jc w:val="center"/>
                    <w:rPr>
                      <w:rFonts w:ascii="Times New Roman" w:hAnsi="Times New Roman" w:cs="Times New Roman"/>
                      <w:b/>
                      <w:bCs/>
                      <w:kern w:val="2"/>
                      <w:lang w:val="sr-Latn-RS"/>
                    </w:rPr>
                  </w:pPr>
                  <w:r w:rsidRPr="00823B4E">
                    <w:rPr>
                      <w:rFonts w:ascii="Times New Roman" w:hAnsi="Times New Roman" w:cs="Times New Roman"/>
                      <w:b/>
                      <w:bCs/>
                      <w:kern w:val="2"/>
                      <w:lang w:val="sr-Latn-RS"/>
                    </w:rPr>
                    <w:t>g/m</w:t>
                  </w:r>
                  <w:r w:rsidRPr="00823B4E">
                    <w:rPr>
                      <w:rFonts w:ascii="Times New Roman" w:hAnsi="Times New Roman" w:cs="Times New Roman"/>
                      <w:b/>
                      <w:bCs/>
                      <w:kern w:val="2"/>
                      <w:vertAlign w:val="superscript"/>
                      <w:lang w:val="sr-Latn-RS"/>
                    </w:rPr>
                    <w:t>2</w:t>
                  </w: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DB3424" w:rsidRPr="00823B4E" w:rsidRDefault="00DB3424" w:rsidP="003A672D">
                  <w:pPr>
                    <w:widowControl w:val="0"/>
                    <w:tabs>
                      <w:tab w:val="left" w:pos="600"/>
                    </w:tabs>
                    <w:snapToGrid w:val="0"/>
                    <w:spacing w:after="0"/>
                    <w:jc w:val="center"/>
                    <w:rPr>
                      <w:rFonts w:ascii="Times New Roman" w:hAnsi="Times New Roman" w:cs="Times New Roman"/>
                      <w:b/>
                      <w:bCs/>
                      <w:lang w:val="sr-Cyrl-RS"/>
                    </w:rPr>
                  </w:pPr>
                  <w:r w:rsidRPr="00823B4E">
                    <w:rPr>
                      <w:rFonts w:ascii="Times New Roman" w:hAnsi="Times New Roman" w:cs="Times New Roman"/>
                      <w:b/>
                      <w:bCs/>
                      <w:lang w:val="sr-Cyrl-RS"/>
                    </w:rPr>
                    <w:t>220</w:t>
                  </w:r>
                  <w:r w:rsidRPr="00823B4E">
                    <w:rPr>
                      <w:rFonts w:ascii="Times New Roman" w:eastAsia="Times New Roman" w:hAnsi="Times New Roman" w:cs="Times New Roman"/>
                      <w:b/>
                      <w:lang w:val="sr-Cyrl-RS" w:eastAsia="zh-CN"/>
                    </w:rPr>
                    <w:t>±5 %</w:t>
                  </w:r>
                </w:p>
              </w:tc>
            </w:tr>
            <w:tr w:rsidR="00DB3424" w:rsidRPr="00823B4E" w:rsidTr="00971980">
              <w:trPr>
                <w:trHeight w:val="144"/>
              </w:trPr>
              <w:tc>
                <w:tcPr>
                  <w:tcW w:w="3171" w:type="dxa"/>
                  <w:gridSpan w:val="2"/>
                  <w:tcBorders>
                    <w:top w:val="nil"/>
                    <w:left w:val="single" w:sz="4" w:space="0" w:color="auto"/>
                    <w:bottom w:val="single" w:sz="4" w:space="0" w:color="000000"/>
                    <w:right w:val="single" w:sz="4" w:space="0" w:color="auto"/>
                  </w:tcBorders>
                  <w:vAlign w:val="center"/>
                  <w:hideMark/>
                </w:tcPr>
                <w:p w:rsidR="00DB3424" w:rsidRPr="00823B4E" w:rsidRDefault="00DB3424" w:rsidP="003A672D">
                  <w:pPr>
                    <w:widowControl w:val="0"/>
                    <w:tabs>
                      <w:tab w:val="left" w:pos="600"/>
                    </w:tabs>
                    <w:suppressAutoHyphens/>
                    <w:spacing w:after="0" w:line="240" w:lineRule="auto"/>
                    <w:rPr>
                      <w:rFonts w:ascii="Times New Roman" w:eastAsia="Times New Roman" w:hAnsi="Times New Roman" w:cs="Times New Roman"/>
                      <w:kern w:val="2"/>
                      <w:lang w:val="sr-Latn-RS" w:eastAsia="zh-CN"/>
                    </w:rPr>
                  </w:pPr>
                  <w:r w:rsidRPr="00823B4E">
                    <w:rPr>
                      <w:rFonts w:ascii="Times New Roman" w:eastAsia="Times New Roman" w:hAnsi="Times New Roman" w:cs="Times New Roman"/>
                      <w:b/>
                      <w:kern w:val="2"/>
                      <w:lang w:val="sr-Latn-RS" w:eastAsia="zh-CN"/>
                    </w:rPr>
                    <w:t>Преплетај</w:t>
                  </w:r>
                </w:p>
              </w:tc>
              <w:tc>
                <w:tcPr>
                  <w:tcW w:w="1219" w:type="dxa"/>
                  <w:tcBorders>
                    <w:top w:val="nil"/>
                    <w:left w:val="single" w:sz="4" w:space="0" w:color="auto"/>
                    <w:bottom w:val="single" w:sz="4" w:space="0" w:color="000000"/>
                    <w:right w:val="nil"/>
                  </w:tcBorders>
                  <w:vAlign w:val="center"/>
                  <w:hideMark/>
                </w:tcPr>
                <w:p w:rsidR="00DB3424" w:rsidRPr="00823B4E" w:rsidRDefault="00DB3424" w:rsidP="003A672D">
                  <w:pPr>
                    <w:tabs>
                      <w:tab w:val="left" w:pos="600"/>
                    </w:tabs>
                    <w:snapToGrid w:val="0"/>
                    <w:spacing w:after="0"/>
                    <w:jc w:val="center"/>
                    <w:rPr>
                      <w:rFonts w:ascii="Times New Roman" w:hAnsi="Times New Roman" w:cs="Times New Roman"/>
                      <w:b/>
                      <w:bCs/>
                      <w:color w:val="000000"/>
                      <w:lang w:val="sr-Latn-RS"/>
                    </w:rPr>
                  </w:pPr>
                </w:p>
              </w:tc>
              <w:tc>
                <w:tcPr>
                  <w:tcW w:w="1663" w:type="dxa"/>
                  <w:tcBorders>
                    <w:top w:val="nil"/>
                    <w:left w:val="single" w:sz="4" w:space="0" w:color="auto"/>
                    <w:bottom w:val="single" w:sz="4" w:space="0" w:color="000000"/>
                    <w:right w:val="single" w:sz="4" w:space="0" w:color="000000"/>
                  </w:tcBorders>
                  <w:vAlign w:val="center"/>
                  <w:hideMark/>
                </w:tcPr>
                <w:p w:rsidR="00DB3424" w:rsidRPr="00823B4E" w:rsidRDefault="00DB3424" w:rsidP="003A672D">
                  <w:pPr>
                    <w:widowControl w:val="0"/>
                    <w:tabs>
                      <w:tab w:val="left" w:pos="600"/>
                    </w:tabs>
                    <w:suppressAutoHyphens/>
                    <w:snapToGrid w:val="0"/>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Cyrl-RS" w:eastAsia="zh-CN"/>
                    </w:rPr>
                    <w:t>рип-стоп</w:t>
                  </w:r>
                </w:p>
              </w:tc>
            </w:tr>
            <w:tr w:rsidR="00DB3424" w:rsidRPr="00823B4E" w:rsidTr="00971980">
              <w:trPr>
                <w:trHeight w:val="453"/>
              </w:trPr>
              <w:tc>
                <w:tcPr>
                  <w:tcW w:w="3171" w:type="dxa"/>
                  <w:gridSpan w:val="2"/>
                  <w:tcBorders>
                    <w:top w:val="single" w:sz="4" w:space="0" w:color="auto"/>
                    <w:left w:val="single" w:sz="4" w:space="0" w:color="auto"/>
                    <w:bottom w:val="single" w:sz="4" w:space="0" w:color="000000"/>
                    <w:right w:val="single" w:sz="4" w:space="0" w:color="auto"/>
                  </w:tcBorders>
                  <w:vAlign w:val="center"/>
                  <w:hideMark/>
                </w:tcPr>
                <w:p w:rsidR="00DB3424" w:rsidRPr="00823B4E" w:rsidRDefault="00DB3424" w:rsidP="003A672D">
                  <w:pPr>
                    <w:tabs>
                      <w:tab w:val="left" w:pos="600"/>
                    </w:tabs>
                    <w:snapToGrid w:val="0"/>
                    <w:spacing w:after="0"/>
                    <w:rPr>
                      <w:rFonts w:ascii="Times New Roman" w:hAnsi="Times New Roman" w:cs="Times New Roman"/>
                      <w:b/>
                      <w:lang w:val="sr-Latn-RS"/>
                    </w:rPr>
                  </w:pPr>
                  <w:r w:rsidRPr="00823B4E">
                    <w:rPr>
                      <w:rFonts w:ascii="Times New Roman" w:hAnsi="Times New Roman" w:cs="Times New Roman"/>
                      <w:b/>
                      <w:lang w:val="sr-Latn-RS"/>
                    </w:rPr>
                    <w:t xml:space="preserve">Скупљање после прања на  </w:t>
                  </w:r>
                  <w:r w:rsidRPr="00823B4E">
                    <w:rPr>
                      <w:rFonts w:ascii="Times New Roman" w:hAnsi="Times New Roman" w:cs="Times New Roman"/>
                      <w:b/>
                      <w:color w:val="000000" w:themeColor="text1"/>
                      <w:lang w:val="sr-Latn-RS"/>
                    </w:rPr>
                    <w:t>30</w:t>
                  </w:r>
                  <w:r w:rsidRPr="00823B4E">
                    <w:rPr>
                      <w:rFonts w:ascii="Times New Roman" w:hAnsi="Times New Roman" w:cs="Times New Roman"/>
                      <w:b/>
                      <w:color w:val="000000" w:themeColor="text1"/>
                      <w:vertAlign w:val="superscript"/>
                      <w:lang w:val="sr-Latn-RS"/>
                    </w:rPr>
                    <w:t>°</w:t>
                  </w:r>
                  <w:r w:rsidRPr="00823B4E">
                    <w:rPr>
                      <w:rFonts w:ascii="Times New Roman" w:hAnsi="Times New Roman" w:cs="Times New Roman"/>
                      <w:b/>
                      <w:lang w:val="sr-Latn-RS"/>
                    </w:rPr>
                    <w:t>C</w:t>
                  </w:r>
                </w:p>
              </w:tc>
              <w:tc>
                <w:tcPr>
                  <w:tcW w:w="1219" w:type="dxa"/>
                  <w:tcBorders>
                    <w:top w:val="single" w:sz="4" w:space="0" w:color="auto"/>
                    <w:left w:val="single" w:sz="4" w:space="0" w:color="auto"/>
                    <w:bottom w:val="single" w:sz="4" w:space="0" w:color="000000"/>
                    <w:right w:val="nil"/>
                  </w:tcBorders>
                  <w:vAlign w:val="center"/>
                  <w:hideMark/>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r w:rsidRPr="00823B4E">
                    <w:rPr>
                      <w:rFonts w:ascii="Times New Roman" w:hAnsi="Times New Roman" w:cs="Times New Roman"/>
                      <w:b/>
                      <w:lang w:val="sr-Latn-RS"/>
                    </w:rPr>
                    <w:t>%</w:t>
                  </w:r>
                </w:p>
              </w:tc>
              <w:tc>
                <w:tcPr>
                  <w:tcW w:w="1663" w:type="dxa"/>
                  <w:tcBorders>
                    <w:top w:val="single" w:sz="4" w:space="0" w:color="auto"/>
                    <w:left w:val="single" w:sz="4" w:space="0" w:color="auto"/>
                    <w:bottom w:val="single" w:sz="4" w:space="0" w:color="000000"/>
                    <w:right w:val="single" w:sz="4" w:space="0" w:color="000000"/>
                  </w:tcBorders>
                  <w:vAlign w:val="center"/>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p>
              </w:tc>
            </w:tr>
            <w:tr w:rsidR="00DB3424" w:rsidRPr="00823B4E" w:rsidTr="00971980">
              <w:trPr>
                <w:trHeight w:val="144"/>
              </w:trPr>
              <w:tc>
                <w:tcPr>
                  <w:tcW w:w="3171" w:type="dxa"/>
                  <w:gridSpan w:val="2"/>
                  <w:tcBorders>
                    <w:top w:val="nil"/>
                    <w:left w:val="single" w:sz="4" w:space="0" w:color="auto"/>
                    <w:bottom w:val="single" w:sz="4" w:space="0" w:color="000000"/>
                    <w:right w:val="nil"/>
                  </w:tcBorders>
                  <w:vAlign w:val="center"/>
                  <w:hideMark/>
                </w:tcPr>
                <w:p w:rsidR="00DB3424" w:rsidRPr="00823B4E" w:rsidRDefault="00DB3424" w:rsidP="003A672D">
                  <w:pPr>
                    <w:tabs>
                      <w:tab w:val="left" w:pos="600"/>
                    </w:tabs>
                    <w:snapToGrid w:val="0"/>
                    <w:spacing w:after="0"/>
                    <w:rPr>
                      <w:rFonts w:ascii="Times New Roman" w:hAnsi="Times New Roman" w:cs="Times New Roman"/>
                      <w:b/>
                      <w:lang w:val="sr-Latn-RS"/>
                    </w:rPr>
                  </w:pPr>
                  <w:r w:rsidRPr="00823B4E">
                    <w:rPr>
                      <w:rFonts w:ascii="Times New Roman" w:hAnsi="Times New Roman" w:cs="Times New Roman"/>
                      <w:lang w:val="sr-Latn-RS"/>
                    </w:rPr>
                    <w:t>- по дужини</w:t>
                  </w:r>
                </w:p>
              </w:tc>
              <w:tc>
                <w:tcPr>
                  <w:tcW w:w="1219" w:type="dxa"/>
                  <w:tcBorders>
                    <w:top w:val="single" w:sz="4" w:space="0" w:color="auto"/>
                    <w:left w:val="single" w:sz="4" w:space="0" w:color="000000"/>
                    <w:bottom w:val="single" w:sz="4" w:space="0" w:color="000000"/>
                    <w:right w:val="nil"/>
                  </w:tcBorders>
                  <w:vAlign w:val="center"/>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000000"/>
                    <w:right w:val="single" w:sz="4" w:space="0" w:color="000000"/>
                  </w:tcBorders>
                  <w:vAlign w:val="center"/>
                  <w:hideMark/>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r w:rsidRPr="00823B4E">
                    <w:rPr>
                      <w:rFonts w:ascii="Times New Roman" w:eastAsia="Times New Roman" w:hAnsi="Times New Roman" w:cs="Times New Roman"/>
                      <w:b/>
                      <w:lang w:val="sr-Latn-RS" w:eastAsia="zh-CN"/>
                    </w:rPr>
                    <w:t>max 2%</w:t>
                  </w:r>
                </w:p>
              </w:tc>
            </w:tr>
            <w:tr w:rsidR="00DB3424" w:rsidRPr="00823B4E" w:rsidTr="00971980">
              <w:trPr>
                <w:trHeight w:val="144"/>
              </w:trPr>
              <w:tc>
                <w:tcPr>
                  <w:tcW w:w="3171" w:type="dxa"/>
                  <w:gridSpan w:val="2"/>
                  <w:tcBorders>
                    <w:top w:val="nil"/>
                    <w:left w:val="single" w:sz="4" w:space="0" w:color="auto"/>
                    <w:bottom w:val="single" w:sz="4" w:space="0" w:color="auto"/>
                    <w:right w:val="nil"/>
                  </w:tcBorders>
                  <w:vAlign w:val="center"/>
                  <w:hideMark/>
                </w:tcPr>
                <w:p w:rsidR="00DB3424" w:rsidRPr="00823B4E" w:rsidRDefault="00DB3424" w:rsidP="003A672D">
                  <w:pPr>
                    <w:tabs>
                      <w:tab w:val="left" w:pos="600"/>
                    </w:tabs>
                    <w:snapToGrid w:val="0"/>
                    <w:spacing w:after="0"/>
                    <w:rPr>
                      <w:rFonts w:ascii="Times New Roman" w:hAnsi="Times New Roman" w:cs="Times New Roman"/>
                      <w:b/>
                      <w:lang w:val="sr-Cyrl-RS"/>
                    </w:rPr>
                  </w:pPr>
                  <w:r w:rsidRPr="00823B4E">
                    <w:rPr>
                      <w:rFonts w:ascii="Times New Roman" w:hAnsi="Times New Roman" w:cs="Times New Roman"/>
                      <w:lang w:val="sr-Latn-RS"/>
                    </w:rPr>
                    <w:t xml:space="preserve">- </w:t>
                  </w:r>
                  <w:r w:rsidRPr="00823B4E">
                    <w:rPr>
                      <w:rFonts w:ascii="Times New Roman" w:hAnsi="Times New Roman" w:cs="Times New Roman"/>
                      <w:lang w:val="sr-Cyrl-RS"/>
                    </w:rPr>
                    <w:t>по ширини</w:t>
                  </w:r>
                </w:p>
              </w:tc>
              <w:tc>
                <w:tcPr>
                  <w:tcW w:w="1219" w:type="dxa"/>
                  <w:tcBorders>
                    <w:top w:val="single" w:sz="4" w:space="0" w:color="auto"/>
                    <w:left w:val="single" w:sz="4" w:space="0" w:color="000000"/>
                    <w:bottom w:val="single" w:sz="4" w:space="0" w:color="auto"/>
                    <w:right w:val="nil"/>
                  </w:tcBorders>
                  <w:vAlign w:val="center"/>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r w:rsidRPr="00823B4E">
                    <w:rPr>
                      <w:rFonts w:ascii="Times New Roman" w:eastAsia="Times New Roman" w:hAnsi="Times New Roman" w:cs="Times New Roman"/>
                      <w:b/>
                      <w:lang w:val="sr-Latn-RS" w:eastAsia="zh-CN"/>
                    </w:rPr>
                    <w:t>max 2%</w:t>
                  </w:r>
                </w:p>
              </w:tc>
            </w:tr>
            <w:tr w:rsidR="00DB3424" w:rsidRPr="00823B4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DB3424" w:rsidRPr="00823B4E" w:rsidRDefault="00DB3424" w:rsidP="003A672D">
                  <w:pPr>
                    <w:tabs>
                      <w:tab w:val="left" w:pos="600"/>
                    </w:tabs>
                    <w:snapToGrid w:val="0"/>
                    <w:spacing w:after="0"/>
                    <w:rPr>
                      <w:rFonts w:ascii="Times New Roman" w:hAnsi="Times New Roman" w:cs="Times New Roman"/>
                      <w:lang w:val="sr-Latn-RS"/>
                    </w:rPr>
                  </w:pPr>
                  <w:r w:rsidRPr="00823B4E">
                    <w:rPr>
                      <w:rFonts w:ascii="Times New Roman" w:hAnsi="Times New Roman" w:cs="Times New Roman"/>
                      <w:b/>
                      <w:lang w:val="sl-SI"/>
                    </w:rPr>
                    <w:t>Прекидна сила</w:t>
                  </w:r>
                </w:p>
              </w:tc>
              <w:tc>
                <w:tcPr>
                  <w:tcW w:w="1219" w:type="dxa"/>
                  <w:tcBorders>
                    <w:top w:val="single" w:sz="4" w:space="0" w:color="auto"/>
                    <w:left w:val="single" w:sz="4" w:space="0" w:color="000000"/>
                    <w:bottom w:val="single" w:sz="4" w:space="0" w:color="auto"/>
                    <w:right w:val="nil"/>
                  </w:tcBorders>
                  <w:vAlign w:val="center"/>
                  <w:hideMark/>
                </w:tcPr>
                <w:p w:rsidR="00DB3424" w:rsidRPr="00823B4E" w:rsidRDefault="0088238B" w:rsidP="003A672D">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lang w:val="sr-Latn-RS"/>
                    </w:rPr>
                    <w:t>daN</w:t>
                  </w:r>
                </w:p>
              </w:tc>
              <w:tc>
                <w:tcPr>
                  <w:tcW w:w="1663" w:type="dxa"/>
                  <w:tcBorders>
                    <w:top w:val="single" w:sz="4" w:space="0" w:color="auto"/>
                    <w:left w:val="single" w:sz="4" w:space="0" w:color="auto"/>
                    <w:bottom w:val="single" w:sz="4" w:space="0" w:color="auto"/>
                    <w:right w:val="single" w:sz="4" w:space="0" w:color="000000"/>
                  </w:tcBorders>
                  <w:vAlign w:val="center"/>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p>
              </w:tc>
            </w:tr>
            <w:tr w:rsidR="00DB3424" w:rsidRPr="00823B4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DB3424" w:rsidRPr="00823B4E" w:rsidRDefault="00DB3424" w:rsidP="003A672D">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l-SI"/>
                    </w:rPr>
                    <w:t>- У правцу основе</w:t>
                  </w:r>
                </w:p>
              </w:tc>
              <w:tc>
                <w:tcPr>
                  <w:tcW w:w="1219" w:type="dxa"/>
                  <w:tcBorders>
                    <w:top w:val="single" w:sz="4" w:space="0" w:color="auto"/>
                    <w:left w:val="single" w:sz="4" w:space="0" w:color="000000"/>
                    <w:bottom w:val="single" w:sz="4" w:space="0" w:color="auto"/>
                    <w:right w:val="nil"/>
                  </w:tcBorders>
                  <w:vAlign w:val="center"/>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70</w:t>
                  </w:r>
                </w:p>
              </w:tc>
            </w:tr>
            <w:tr w:rsidR="00DB3424" w:rsidRPr="00823B4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DB3424" w:rsidRPr="00823B4E" w:rsidRDefault="00DB3424" w:rsidP="003A672D">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l-SI"/>
                    </w:rPr>
                    <w:t>- У правцу потке</w:t>
                  </w:r>
                </w:p>
              </w:tc>
              <w:tc>
                <w:tcPr>
                  <w:tcW w:w="1219" w:type="dxa"/>
                  <w:tcBorders>
                    <w:top w:val="single" w:sz="4" w:space="0" w:color="auto"/>
                    <w:left w:val="single" w:sz="4" w:space="0" w:color="000000"/>
                    <w:bottom w:val="single" w:sz="4" w:space="0" w:color="auto"/>
                    <w:right w:val="nil"/>
                  </w:tcBorders>
                  <w:vAlign w:val="center"/>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Cyrl-RS" w:eastAsia="zh-CN"/>
                    </w:rPr>
                    <w:t>мин  50</w:t>
                  </w:r>
                </w:p>
              </w:tc>
            </w:tr>
            <w:tr w:rsidR="00DB3424" w:rsidRPr="00823B4E" w:rsidTr="00971980">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DB3424" w:rsidRPr="00823B4E" w:rsidRDefault="00DB3424" w:rsidP="003A672D">
                  <w:pPr>
                    <w:tabs>
                      <w:tab w:val="left" w:pos="600"/>
                    </w:tabs>
                    <w:snapToGrid w:val="0"/>
                    <w:spacing w:after="0"/>
                    <w:rPr>
                      <w:rFonts w:ascii="Times New Roman" w:hAnsi="Times New Roman" w:cs="Times New Roman"/>
                      <w:lang w:val="sr-Latn-RS"/>
                    </w:rPr>
                  </w:pPr>
                  <w:r w:rsidRPr="00823B4E">
                    <w:rPr>
                      <w:rFonts w:ascii="Times New Roman" w:eastAsia="Times New Roman" w:hAnsi="Times New Roman" w:cs="Times New Roman"/>
                      <w:b/>
                      <w:lang w:val="sr-Cyrl-RS" w:eastAsia="zh-CN"/>
                    </w:rPr>
                    <w:t xml:space="preserve">Постојаност обојења </w:t>
                  </w:r>
                  <w:r w:rsidRPr="00823B4E">
                    <w:rPr>
                      <w:rFonts w:ascii="Times New Roman" w:eastAsia="Times New Roman" w:hAnsi="Times New Roman" w:cs="Times New Roman"/>
                      <w:b/>
                      <w:lang w:val="sr-Latn-RS" w:eastAsia="zh-CN"/>
                    </w:rPr>
                    <w:t>(промена/прлаз) на:</w:t>
                  </w:r>
                </w:p>
              </w:tc>
              <w:tc>
                <w:tcPr>
                  <w:tcW w:w="1219" w:type="dxa"/>
                  <w:tcBorders>
                    <w:top w:val="single" w:sz="4" w:space="0" w:color="auto"/>
                    <w:left w:val="single" w:sz="4" w:space="0" w:color="000000"/>
                    <w:bottom w:val="single" w:sz="4" w:space="0" w:color="auto"/>
                    <w:right w:val="single" w:sz="4" w:space="0" w:color="auto"/>
                  </w:tcBorders>
                  <w:vAlign w:val="center"/>
                  <w:hideMark/>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Cyrl-RS"/>
                    </w:rPr>
                  </w:pPr>
                  <w:r w:rsidRPr="00823B4E">
                    <w:rPr>
                      <w:rFonts w:ascii="Times New Roman" w:hAnsi="Times New Roman" w:cs="Times New Roman"/>
                      <w:b/>
                      <w:lang w:val="sr-Latn-RS"/>
                    </w:rPr>
                    <w:t>оцена</w:t>
                  </w:r>
                </w:p>
              </w:tc>
              <w:tc>
                <w:tcPr>
                  <w:tcW w:w="1663" w:type="dxa"/>
                  <w:tcBorders>
                    <w:top w:val="single" w:sz="4" w:space="0" w:color="auto"/>
                    <w:bottom w:val="single" w:sz="4" w:space="0" w:color="auto"/>
                    <w:right w:val="single" w:sz="4" w:space="0" w:color="auto"/>
                  </w:tcBorders>
                  <w:shd w:val="clear" w:color="auto" w:fill="auto"/>
                </w:tcPr>
                <w:p w:rsidR="00DB3424" w:rsidRPr="00823B4E" w:rsidRDefault="00DB3424" w:rsidP="003A672D">
                  <w:pPr>
                    <w:spacing w:after="0"/>
                    <w:jc w:val="center"/>
                    <w:rPr>
                      <w:rFonts w:ascii="Times New Roman" w:hAnsi="Times New Roman" w:cs="Times New Roman"/>
                      <w:lang w:eastAsia="en-GB"/>
                    </w:rPr>
                  </w:pPr>
                </w:p>
              </w:tc>
            </w:tr>
            <w:tr w:rsidR="00DB3424" w:rsidRPr="00823B4E" w:rsidTr="00971980">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DB3424" w:rsidRPr="00823B4E" w:rsidRDefault="00DB3424" w:rsidP="003A672D">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r-Latn-RS"/>
                    </w:rPr>
                    <w:t>- прање на  30°C</w:t>
                  </w:r>
                </w:p>
              </w:tc>
              <w:tc>
                <w:tcPr>
                  <w:tcW w:w="1219" w:type="dxa"/>
                  <w:tcBorders>
                    <w:top w:val="single" w:sz="4" w:space="0" w:color="auto"/>
                    <w:left w:val="single" w:sz="4" w:space="0" w:color="000000"/>
                    <w:bottom w:val="single" w:sz="4" w:space="0" w:color="auto"/>
                    <w:right w:val="nil"/>
                  </w:tcBorders>
                  <w:vAlign w:val="center"/>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4</w:t>
                  </w:r>
                </w:p>
              </w:tc>
            </w:tr>
            <w:tr w:rsidR="00DB3424" w:rsidRPr="00823B4E" w:rsidTr="00971980">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DB3424" w:rsidRPr="00823B4E" w:rsidRDefault="00DB3424" w:rsidP="003A672D">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r-Latn-RS"/>
                    </w:rPr>
                    <w:t>- хемијско чишћење</w:t>
                  </w:r>
                </w:p>
              </w:tc>
              <w:tc>
                <w:tcPr>
                  <w:tcW w:w="1219" w:type="dxa"/>
                  <w:tcBorders>
                    <w:top w:val="single" w:sz="4" w:space="0" w:color="auto"/>
                    <w:left w:val="single" w:sz="4" w:space="0" w:color="000000"/>
                    <w:bottom w:val="single" w:sz="4" w:space="0" w:color="auto"/>
                    <w:right w:val="nil"/>
                  </w:tcBorders>
                  <w:vAlign w:val="center"/>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4</w:t>
                  </w:r>
                </w:p>
              </w:tc>
            </w:tr>
            <w:tr w:rsidR="00DB3424" w:rsidRPr="00823B4E" w:rsidTr="00971980">
              <w:trPr>
                <w:trHeight w:val="144"/>
              </w:trPr>
              <w:tc>
                <w:tcPr>
                  <w:tcW w:w="1260" w:type="dxa"/>
                  <w:vMerge w:val="restart"/>
                  <w:tcBorders>
                    <w:top w:val="single" w:sz="4" w:space="0" w:color="auto"/>
                    <w:left w:val="single" w:sz="4" w:space="0" w:color="000000"/>
                    <w:bottom w:val="single" w:sz="4" w:space="0" w:color="auto"/>
                    <w:right w:val="single" w:sz="4" w:space="0" w:color="auto"/>
                  </w:tcBorders>
                  <w:vAlign w:val="center"/>
                  <w:hideMark/>
                </w:tcPr>
                <w:p w:rsidR="00DB3424" w:rsidRPr="00823B4E" w:rsidRDefault="00DB3424" w:rsidP="003A672D">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r-Latn-RS"/>
                    </w:rPr>
                    <w:t>- отирање</w:t>
                  </w:r>
                </w:p>
              </w:tc>
              <w:tc>
                <w:tcPr>
                  <w:tcW w:w="1911" w:type="dxa"/>
                  <w:tcBorders>
                    <w:top w:val="single" w:sz="4" w:space="0" w:color="auto"/>
                    <w:left w:val="single" w:sz="4" w:space="0" w:color="auto"/>
                    <w:bottom w:val="single" w:sz="4" w:space="0" w:color="auto"/>
                    <w:right w:val="nil"/>
                  </w:tcBorders>
                  <w:vAlign w:val="center"/>
                  <w:hideMark/>
                </w:tcPr>
                <w:p w:rsidR="00DB3424" w:rsidRPr="00823B4E" w:rsidRDefault="00DB3424" w:rsidP="003A672D">
                  <w:pPr>
                    <w:tabs>
                      <w:tab w:val="left" w:pos="600"/>
                    </w:tabs>
                    <w:snapToGrid w:val="0"/>
                    <w:spacing w:after="0"/>
                    <w:rPr>
                      <w:rFonts w:ascii="Times New Roman" w:hAnsi="Times New Roman" w:cs="Times New Roman"/>
                      <w:lang w:val="sr-Latn-RS"/>
                    </w:rPr>
                  </w:pPr>
                  <w:r w:rsidRPr="00823B4E">
                    <w:rPr>
                      <w:rFonts w:ascii="Times New Roman" w:eastAsia="Times New Roman" w:hAnsi="Times New Roman" w:cs="Times New Roman"/>
                      <w:lang w:val="sr-Latn-RS" w:eastAsia="zh-CN"/>
                    </w:rPr>
                    <w:t>суво: ред/низ</w:t>
                  </w:r>
                </w:p>
              </w:tc>
              <w:tc>
                <w:tcPr>
                  <w:tcW w:w="1219" w:type="dxa"/>
                  <w:tcBorders>
                    <w:top w:val="single" w:sz="4" w:space="0" w:color="auto"/>
                    <w:left w:val="single" w:sz="4" w:space="0" w:color="000000"/>
                    <w:bottom w:val="single" w:sz="4" w:space="0" w:color="auto"/>
                    <w:right w:val="nil"/>
                  </w:tcBorders>
                  <w:vAlign w:val="center"/>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3-4</w:t>
                  </w:r>
                </w:p>
              </w:tc>
            </w:tr>
            <w:tr w:rsidR="00DB3424" w:rsidRPr="00823B4E" w:rsidTr="00971980">
              <w:trPr>
                <w:trHeight w:val="144"/>
              </w:trPr>
              <w:tc>
                <w:tcPr>
                  <w:tcW w:w="1260" w:type="dxa"/>
                  <w:vMerge/>
                  <w:tcBorders>
                    <w:top w:val="single" w:sz="4" w:space="0" w:color="auto"/>
                    <w:left w:val="single" w:sz="4" w:space="0" w:color="000000"/>
                    <w:bottom w:val="single" w:sz="4" w:space="0" w:color="auto"/>
                    <w:right w:val="single" w:sz="4" w:space="0" w:color="auto"/>
                  </w:tcBorders>
                  <w:vAlign w:val="center"/>
                  <w:hideMark/>
                </w:tcPr>
                <w:p w:rsidR="00DB3424" w:rsidRPr="00823B4E" w:rsidRDefault="00DB3424" w:rsidP="003A672D">
                  <w:pPr>
                    <w:spacing w:after="0"/>
                    <w:rPr>
                      <w:rFonts w:ascii="Times New Roman" w:hAnsi="Times New Roman" w:cs="Times New Roman"/>
                      <w:lang w:val="sr-Latn-RS" w:eastAsia="zh-CN"/>
                    </w:rPr>
                  </w:pPr>
                </w:p>
              </w:tc>
              <w:tc>
                <w:tcPr>
                  <w:tcW w:w="1911" w:type="dxa"/>
                  <w:tcBorders>
                    <w:top w:val="single" w:sz="4" w:space="0" w:color="auto"/>
                    <w:left w:val="single" w:sz="4" w:space="0" w:color="auto"/>
                    <w:bottom w:val="single" w:sz="4" w:space="0" w:color="auto"/>
                    <w:right w:val="nil"/>
                  </w:tcBorders>
                  <w:vAlign w:val="center"/>
                  <w:hideMark/>
                </w:tcPr>
                <w:p w:rsidR="00DB3424" w:rsidRPr="00823B4E" w:rsidRDefault="00DB3424" w:rsidP="003A672D">
                  <w:pPr>
                    <w:tabs>
                      <w:tab w:val="left" w:pos="600"/>
                    </w:tabs>
                    <w:snapToGrid w:val="0"/>
                    <w:spacing w:after="0"/>
                    <w:rPr>
                      <w:rFonts w:ascii="Times New Roman" w:hAnsi="Times New Roman" w:cs="Times New Roman"/>
                      <w:lang w:val="sr-Latn-RS"/>
                    </w:rPr>
                  </w:pPr>
                  <w:r w:rsidRPr="00823B4E">
                    <w:rPr>
                      <w:rFonts w:ascii="Times New Roman" w:eastAsia="Times New Roman" w:hAnsi="Times New Roman" w:cs="Times New Roman"/>
                      <w:lang w:val="sr-Latn-RS" w:eastAsia="zh-CN"/>
                    </w:rPr>
                    <w:t>мокро:  ред/низ</w:t>
                  </w:r>
                </w:p>
              </w:tc>
              <w:tc>
                <w:tcPr>
                  <w:tcW w:w="1219" w:type="dxa"/>
                  <w:tcBorders>
                    <w:top w:val="single" w:sz="4" w:space="0" w:color="auto"/>
                    <w:left w:val="single" w:sz="4" w:space="0" w:color="000000"/>
                    <w:bottom w:val="single" w:sz="4" w:space="0" w:color="auto"/>
                    <w:right w:val="nil"/>
                  </w:tcBorders>
                  <w:vAlign w:val="center"/>
                </w:tcPr>
                <w:p w:rsidR="00DB3424" w:rsidRPr="00823B4E" w:rsidRDefault="00DB3424"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DB3424" w:rsidRPr="00823B4E" w:rsidRDefault="00DB3424"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3</w:t>
                  </w:r>
                </w:p>
              </w:tc>
            </w:tr>
          </w:tbl>
          <w:p w:rsidR="00DB3424" w:rsidRPr="00823B4E" w:rsidRDefault="00DB3424" w:rsidP="00246193">
            <w:pPr>
              <w:jc w:val="center"/>
              <w:rPr>
                <w:rFonts w:ascii="Times New Roman" w:hAnsi="Times New Roman" w:cs="Times New Roman"/>
                <w:b/>
                <w:lang w:val="sr-Cyrl-RS"/>
              </w:rPr>
            </w:pPr>
          </w:p>
          <w:p w:rsidR="00DB3424" w:rsidRPr="00823B4E" w:rsidRDefault="00DB3424" w:rsidP="00246193">
            <w:pPr>
              <w:jc w:val="center"/>
              <w:rPr>
                <w:rFonts w:ascii="Times New Roman" w:hAnsi="Times New Roman" w:cs="Times New Roman"/>
                <w:b/>
                <w:lang w:val="sr-Cyrl-RS"/>
              </w:rPr>
            </w:pPr>
          </w:p>
          <w:p w:rsidR="00DB3424" w:rsidRPr="00823B4E" w:rsidRDefault="00DB3424" w:rsidP="00246193">
            <w:pPr>
              <w:jc w:val="center"/>
              <w:rPr>
                <w:rFonts w:ascii="Times New Roman" w:hAnsi="Times New Roman" w:cs="Times New Roman"/>
                <w:b/>
                <w:lang w:val="sr-Cyrl-RS"/>
              </w:rPr>
            </w:pPr>
          </w:p>
          <w:p w:rsidR="00DB3424" w:rsidRPr="00823B4E" w:rsidRDefault="00DB3424" w:rsidP="00246193">
            <w:pPr>
              <w:widowControl w:val="0"/>
              <w:snapToGrid w:val="0"/>
              <w:jc w:val="center"/>
              <w:textAlignment w:val="baseline"/>
              <w:rPr>
                <w:rFonts w:ascii="Times New Roman" w:hAnsi="Times New Roman" w:cs="Times New Roman"/>
                <w:lang w:val="sr-Cyrl-RS"/>
              </w:rPr>
            </w:pPr>
          </w:p>
        </w:tc>
      </w:tr>
    </w:tbl>
    <w:p w:rsidR="00DB3424" w:rsidRPr="00823B4E" w:rsidRDefault="00DB3424" w:rsidP="00DB3424">
      <w:pPr>
        <w:rPr>
          <w:rFonts w:ascii="Times New Roman" w:hAnsi="Times New Roman" w:cs="Times New Roman"/>
        </w:rPr>
      </w:pPr>
    </w:p>
    <w:p w:rsidR="00DB3424" w:rsidRPr="00823B4E" w:rsidRDefault="00DB3424" w:rsidP="00DB3424">
      <w:pPr>
        <w:jc w:val="center"/>
        <w:rPr>
          <w:rFonts w:ascii="Times New Roman" w:hAnsi="Times New Roman" w:cs="Times New Roman"/>
          <w:b/>
          <w:lang w:val="sr-Cyrl-RS"/>
        </w:rPr>
      </w:pPr>
      <w:r w:rsidRPr="00823B4E">
        <w:rPr>
          <w:rFonts w:ascii="Times New Roman" w:eastAsia="Times New Roman" w:hAnsi="Times New Roman" w:cs="Times New Roman"/>
          <w:b/>
          <w:bCs/>
          <w:color w:val="000000"/>
          <w:kern w:val="3"/>
        </w:rPr>
        <w:t>ТЕХНИЧКЕ КАРАКТЕРИСТИКЕ ПОМОЋНОГ МАТЕРИЈАЛА</w:t>
      </w:r>
      <w:r w:rsidRPr="00823B4E">
        <w:rPr>
          <w:rFonts w:ascii="Times New Roman" w:eastAsia="Times New Roman" w:hAnsi="Times New Roman" w:cs="Times New Roman"/>
          <w:b/>
          <w:bCs/>
          <w:color w:val="000000"/>
          <w:kern w:val="3"/>
          <w:lang w:val="sr-Cyrl-RS"/>
        </w:rPr>
        <w:t xml:space="preserve"> </w:t>
      </w:r>
    </w:p>
    <w:tbl>
      <w:tblPr>
        <w:tblW w:w="9033" w:type="dxa"/>
        <w:jc w:val="center"/>
        <w:tblLayout w:type="fixed"/>
        <w:tblCellMar>
          <w:left w:w="10" w:type="dxa"/>
          <w:right w:w="10" w:type="dxa"/>
        </w:tblCellMar>
        <w:tblLook w:val="0000" w:firstRow="0" w:lastRow="0" w:firstColumn="0" w:lastColumn="0" w:noHBand="0" w:noVBand="0"/>
      </w:tblPr>
      <w:tblGrid>
        <w:gridCol w:w="2010"/>
        <w:gridCol w:w="7023"/>
      </w:tblGrid>
      <w:tr w:rsidR="00DB3424" w:rsidRPr="00823B4E" w:rsidTr="00246193">
        <w:trPr>
          <w:trHeight w:val="255"/>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823B4E" w:rsidRDefault="00DB3424"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823B4E">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823B4E" w:rsidRDefault="00DB3424" w:rsidP="0024619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823B4E">
              <w:rPr>
                <w:rFonts w:ascii="Times New Roman" w:eastAsia="Times New Roman" w:hAnsi="Times New Roman" w:cs="Times New Roman"/>
                <w:b/>
                <w:bCs/>
                <w:color w:val="000000"/>
                <w:kern w:val="3"/>
              </w:rPr>
              <w:t>КАРАКТЕРИСТИКЕ</w:t>
            </w:r>
          </w:p>
        </w:tc>
      </w:tr>
      <w:tr w:rsidR="00DB3424" w:rsidRPr="00823B4E" w:rsidTr="0024619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823B4E" w:rsidRDefault="00DB3424"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823B4E">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823B4E" w:rsidRDefault="00DB3424"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823B4E">
              <w:rPr>
                <w:rFonts w:ascii="Times New Roman" w:eastAsia="Times New Roman" w:hAnsi="Times New Roman" w:cs="Times New Roman"/>
                <w:color w:val="000000"/>
                <w:kern w:val="3"/>
              </w:rPr>
              <w:t>100% полиестер, у складу са бојом основне тканине</w:t>
            </w:r>
          </w:p>
          <w:p w:rsidR="00DB3424" w:rsidRPr="00823B4E" w:rsidRDefault="00DB3424"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823B4E">
              <w:rPr>
                <w:rFonts w:ascii="Times New Roman" w:eastAsia="Times New Roman" w:hAnsi="Times New Roman" w:cs="Times New Roman"/>
                <w:color w:val="000000"/>
                <w:kern w:val="3"/>
              </w:rPr>
              <w:t>финоћа: 70/2, 80/2, 70/3 или 80/3 Nm (± 5%)</w:t>
            </w:r>
          </w:p>
        </w:tc>
      </w:tr>
      <w:tr w:rsidR="00DB3424" w:rsidRPr="00823B4E" w:rsidTr="0024619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823B4E" w:rsidRDefault="00DB3424"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823B4E">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DB3424" w:rsidRPr="00823B4E" w:rsidRDefault="00DB3424"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highlight w:val="yellow"/>
              </w:rPr>
            </w:pPr>
            <w:r w:rsidRPr="00823B4E">
              <w:rPr>
                <w:rFonts w:ascii="Times New Roman" w:eastAsia="Times New Roman" w:hAnsi="Times New Roman" w:cs="Times New Roman"/>
                <w:color w:val="000000"/>
                <w:kern w:val="3"/>
              </w:rPr>
              <w:t>Величине L</w:t>
            </w:r>
            <w:r w:rsidRPr="00823B4E">
              <w:rPr>
                <w:rFonts w:ascii="Times New Roman" w:eastAsia="Times New Roman" w:hAnsi="Times New Roman" w:cs="Times New Roman"/>
                <w:color w:val="000000"/>
                <w:kern w:val="3"/>
                <w:lang w:val="sr-Cyrl-RS"/>
              </w:rPr>
              <w:t xml:space="preserve"> 24, </w:t>
            </w:r>
            <w:r w:rsidRPr="00823B4E">
              <w:rPr>
                <w:rFonts w:ascii="Times New Roman" w:eastAsia="Times New Roman" w:hAnsi="Times New Roman" w:cs="Times New Roman"/>
                <w:color w:val="000000"/>
                <w:kern w:val="3"/>
                <w:lang w:val="sr-Latn-RS"/>
              </w:rPr>
              <w:t xml:space="preserve"> </w:t>
            </w:r>
            <w:r w:rsidRPr="00823B4E">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 у боји основне тканине.</w:t>
            </w:r>
          </w:p>
        </w:tc>
      </w:tr>
    </w:tbl>
    <w:p w:rsidR="00DB3424" w:rsidRPr="00823B4E" w:rsidRDefault="00DB3424" w:rsidP="00DB3424">
      <w:pPr>
        <w:rPr>
          <w:rFonts w:ascii="Times New Roman" w:hAnsi="Times New Roman" w:cs="Times New Roman"/>
          <w:lang w:val="sr-Cyrl-RS"/>
        </w:rPr>
      </w:pPr>
      <w:r w:rsidRPr="00823B4E">
        <w:rPr>
          <w:rFonts w:ascii="Times New Roman" w:hAnsi="Times New Roman" w:cs="Times New Roman"/>
          <w:lang w:val="sr-Cyrl-RS"/>
        </w:rPr>
        <w:t xml:space="preserve"> </w:t>
      </w:r>
    </w:p>
    <w:p w:rsidR="003A672D" w:rsidRDefault="003A672D" w:rsidP="009B4DC3"/>
    <w:p w:rsidR="00971980" w:rsidRDefault="00971980" w:rsidP="009B4DC3"/>
    <w:p w:rsidR="00971980" w:rsidRDefault="00971980" w:rsidP="009B4DC3"/>
    <w:p w:rsidR="00971980" w:rsidRDefault="00971980" w:rsidP="009B4DC3"/>
    <w:p w:rsidR="00451904" w:rsidRPr="00774C09" w:rsidRDefault="00451904" w:rsidP="009B4DC3">
      <w:pPr>
        <w:rPr>
          <w:rFonts w:ascii="Times New Roman" w:eastAsia="Times New Roman" w:hAnsi="Times New Roman" w:cs="Times New Roman"/>
          <w:sz w:val="24"/>
          <w:szCs w:val="24"/>
        </w:rPr>
      </w:pPr>
    </w:p>
    <w:p w:rsidR="00981D13" w:rsidRPr="00D278AE" w:rsidRDefault="00774C09" w:rsidP="00981D13">
      <w:pPr>
        <w:keepLines/>
        <w:spacing w:before="60" w:after="0" w:line="240" w:lineRule="auto"/>
        <w:rPr>
          <w:rFonts w:ascii="Times New Roman" w:hAnsi="Times New Roman" w:cs="Times New Roman"/>
          <w:b/>
          <w:sz w:val="24"/>
          <w:szCs w:val="24"/>
        </w:rPr>
      </w:pPr>
      <w:r>
        <w:rPr>
          <w:rFonts w:ascii="Times New Roman" w:hAnsi="Times New Roman" w:cs="Times New Roman"/>
          <w:b/>
          <w:sz w:val="24"/>
          <w:szCs w:val="24"/>
        </w:rPr>
        <w:t>ВУНЕНИ ПУЛО</w:t>
      </w:r>
      <w:r w:rsidR="00451904" w:rsidRPr="00774C09">
        <w:rPr>
          <w:rFonts w:ascii="Times New Roman" w:hAnsi="Times New Roman" w:cs="Times New Roman"/>
          <w:b/>
          <w:sz w:val="24"/>
          <w:szCs w:val="24"/>
        </w:rPr>
        <w:t xml:space="preserve">ВЕР МУШКИ </w:t>
      </w:r>
    </w:p>
    <w:p w:rsidR="00981D13" w:rsidRPr="00D278AE" w:rsidRDefault="00981D13" w:rsidP="00981D13">
      <w:pPr>
        <w:keepLines/>
        <w:tabs>
          <w:tab w:val="left" w:pos="8789"/>
        </w:tabs>
        <w:spacing w:before="60" w:after="0" w:line="245" w:lineRule="auto"/>
        <w:ind w:right="442" w:firstLine="567"/>
        <w:jc w:val="both"/>
        <w:rPr>
          <w:rFonts w:ascii="Times New Roman" w:eastAsia="Arial" w:hAnsi="Times New Roman" w:cs="Times New Roman"/>
          <w:spacing w:val="1"/>
          <w:sz w:val="24"/>
          <w:szCs w:val="20"/>
          <w:lang w:val="sr"/>
        </w:rPr>
      </w:pPr>
    </w:p>
    <w:p w:rsidR="00981D13" w:rsidRPr="00D278AE" w:rsidRDefault="00981D13" w:rsidP="00981D13">
      <w:pPr>
        <w:keepLines/>
        <w:tabs>
          <w:tab w:val="left" w:pos="8789"/>
        </w:tabs>
        <w:spacing w:before="60" w:after="0" w:line="245" w:lineRule="auto"/>
        <w:ind w:right="442" w:firstLine="567"/>
        <w:jc w:val="both"/>
        <w:rPr>
          <w:rFonts w:ascii="Times New Roman" w:eastAsia="Arial" w:hAnsi="Times New Roman" w:cs="Times New Roman"/>
          <w:spacing w:val="1"/>
          <w:sz w:val="24"/>
          <w:szCs w:val="20"/>
          <w:lang w:val="sr"/>
        </w:rPr>
      </w:pPr>
      <w:r w:rsidRPr="00D278AE">
        <w:rPr>
          <w:rFonts w:ascii="Times New Roman" w:eastAsia="Times New Roman" w:hAnsi="Times New Roman" w:cs="Times New Roman"/>
          <w:kern w:val="3"/>
          <w:sz w:val="24"/>
          <w:szCs w:val="24"/>
          <w:lang w:val="uz-Cyrl-UZ"/>
        </w:rPr>
        <w:t>Опис конфекционирања за величински</w:t>
      </w:r>
      <w:r w:rsidRPr="00D278AE">
        <w:rPr>
          <w:rFonts w:ascii="Times New Roman" w:eastAsia="Arial" w:hAnsi="Times New Roman" w:cs="Times New Roman"/>
          <w:spacing w:val="1"/>
          <w:sz w:val="24"/>
          <w:szCs w:val="20"/>
          <w:lang w:val="sr"/>
        </w:rPr>
        <w:t xml:space="preserve"> број 54.</w:t>
      </w:r>
    </w:p>
    <w:p w:rsidR="00981D13" w:rsidRPr="00D278AE" w:rsidRDefault="00981D13" w:rsidP="00981D13">
      <w:pPr>
        <w:keepLines/>
        <w:tabs>
          <w:tab w:val="left" w:pos="8789"/>
        </w:tabs>
        <w:spacing w:before="60" w:after="0" w:line="245" w:lineRule="auto"/>
        <w:ind w:right="442" w:firstLine="567"/>
        <w:jc w:val="both"/>
        <w:rPr>
          <w:rFonts w:ascii="Times New Roman" w:eastAsia="Arial" w:hAnsi="Times New Roman" w:cs="Times New Roman"/>
          <w:spacing w:val="1"/>
          <w:sz w:val="24"/>
          <w:szCs w:val="20"/>
          <w:lang w:val="sr"/>
        </w:rPr>
      </w:pPr>
    </w:p>
    <w:p w:rsidR="00981D13" w:rsidRPr="00D278AE" w:rsidRDefault="00981D13" w:rsidP="00981D13">
      <w:pPr>
        <w:keepLines/>
        <w:spacing w:before="60" w:after="0" w:line="245" w:lineRule="auto"/>
        <w:ind w:right="-64" w:firstLine="567"/>
        <w:rPr>
          <w:rFonts w:ascii="Times New Roman" w:eastAsia="Arial" w:hAnsi="Times New Roman" w:cs="Times New Roman"/>
          <w:sz w:val="24"/>
          <w:szCs w:val="20"/>
          <w:lang w:val="ru-RU"/>
        </w:rPr>
      </w:pPr>
      <w:r w:rsidRPr="00D278AE">
        <w:rPr>
          <w:rFonts w:ascii="Times New Roman" w:eastAsia="Arial" w:hAnsi="Times New Roman" w:cs="Times New Roman"/>
          <w:spacing w:val="1"/>
          <w:sz w:val="24"/>
          <w:szCs w:val="20"/>
          <w:lang w:val="sr"/>
        </w:rPr>
        <w:t xml:space="preserve">Вунени </w:t>
      </w:r>
      <w:r w:rsidRPr="00D278AE">
        <w:rPr>
          <w:rFonts w:ascii="Times New Roman" w:eastAsia="Arial" w:hAnsi="Times New Roman" w:cs="Times New Roman"/>
          <w:spacing w:val="1"/>
          <w:sz w:val="24"/>
          <w:szCs w:val="20"/>
          <w:lang w:val="ru-RU"/>
        </w:rPr>
        <w:t>п</w:t>
      </w:r>
      <w:r w:rsidRPr="00D278AE">
        <w:rPr>
          <w:rFonts w:ascii="Times New Roman" w:eastAsia="Arial" w:hAnsi="Times New Roman" w:cs="Times New Roman"/>
          <w:spacing w:val="-1"/>
          <w:sz w:val="24"/>
          <w:szCs w:val="20"/>
          <w:lang w:val="ru-RU"/>
        </w:rPr>
        <w:t>уловер</w:t>
      </w:r>
      <w:r w:rsidRPr="00D278AE">
        <w:rPr>
          <w:rFonts w:ascii="Times New Roman" w:eastAsia="Arial" w:hAnsi="Times New Roman" w:cs="Times New Roman"/>
          <w:spacing w:val="12"/>
          <w:sz w:val="24"/>
          <w:szCs w:val="20"/>
          <w:lang w:val="ru-RU"/>
        </w:rPr>
        <w:t xml:space="preserve"> </w:t>
      </w:r>
      <w:r w:rsidRPr="00D278AE">
        <w:rPr>
          <w:rFonts w:ascii="Times New Roman" w:eastAsia="Arial" w:hAnsi="Times New Roman" w:cs="Times New Roman"/>
          <w:spacing w:val="-2"/>
          <w:sz w:val="24"/>
          <w:szCs w:val="20"/>
          <w:lang w:val="ru-RU"/>
        </w:rPr>
        <w:t>ј</w:t>
      </w:r>
      <w:r w:rsidRPr="00D278AE">
        <w:rPr>
          <w:rFonts w:ascii="Times New Roman" w:eastAsia="Arial" w:hAnsi="Times New Roman" w:cs="Times New Roman"/>
          <w:sz w:val="24"/>
          <w:szCs w:val="20"/>
          <w:lang w:val="ru-RU"/>
        </w:rPr>
        <w:t>е</w:t>
      </w:r>
      <w:r w:rsidRPr="00D278AE">
        <w:rPr>
          <w:rFonts w:ascii="Times New Roman" w:eastAsia="Arial" w:hAnsi="Times New Roman" w:cs="Times New Roman"/>
          <w:spacing w:val="1"/>
          <w:sz w:val="24"/>
          <w:szCs w:val="20"/>
          <w:lang w:val="ru-RU"/>
        </w:rPr>
        <w:t xml:space="preserve"> </w:t>
      </w:r>
      <w:r w:rsidRPr="00D278AE">
        <w:rPr>
          <w:rFonts w:ascii="Times New Roman" w:eastAsia="Arial" w:hAnsi="Times New Roman" w:cs="Times New Roman"/>
          <w:spacing w:val="2"/>
          <w:sz w:val="24"/>
          <w:szCs w:val="20"/>
          <w:lang w:val="ru-RU"/>
        </w:rPr>
        <w:t>р</w:t>
      </w:r>
      <w:r w:rsidRPr="00D278AE">
        <w:rPr>
          <w:rFonts w:ascii="Times New Roman" w:eastAsia="Arial" w:hAnsi="Times New Roman" w:cs="Times New Roman"/>
          <w:sz w:val="24"/>
          <w:szCs w:val="20"/>
          <w:lang w:val="ru-RU"/>
        </w:rPr>
        <w:t>а</w:t>
      </w:r>
      <w:r w:rsidRPr="00D278AE">
        <w:rPr>
          <w:rFonts w:ascii="Times New Roman" w:eastAsia="Arial" w:hAnsi="Times New Roman" w:cs="Times New Roman"/>
          <w:spacing w:val="3"/>
          <w:sz w:val="24"/>
          <w:szCs w:val="20"/>
          <w:lang w:val="ru-RU"/>
        </w:rPr>
        <w:t>в</w:t>
      </w:r>
      <w:r w:rsidRPr="00D278AE">
        <w:rPr>
          <w:rFonts w:ascii="Times New Roman" w:eastAsia="Arial" w:hAnsi="Times New Roman" w:cs="Times New Roman"/>
          <w:spacing w:val="-3"/>
          <w:sz w:val="24"/>
          <w:szCs w:val="20"/>
          <w:lang w:val="ru-RU"/>
        </w:rPr>
        <w:t>н</w:t>
      </w:r>
      <w:r w:rsidRPr="00D278AE">
        <w:rPr>
          <w:rFonts w:ascii="Times New Roman" w:eastAsia="Arial" w:hAnsi="Times New Roman" w:cs="Times New Roman"/>
          <w:spacing w:val="2"/>
          <w:sz w:val="24"/>
          <w:szCs w:val="20"/>
          <w:lang w:val="ru-RU"/>
        </w:rPr>
        <w:t>о</w:t>
      </w:r>
      <w:r w:rsidRPr="00D278AE">
        <w:rPr>
          <w:rFonts w:ascii="Times New Roman" w:eastAsia="Arial" w:hAnsi="Times New Roman" w:cs="Times New Roman"/>
          <w:sz w:val="24"/>
          <w:szCs w:val="20"/>
          <w:lang w:val="ru-RU"/>
        </w:rPr>
        <w:t>г</w:t>
      </w:r>
      <w:r w:rsidRPr="00D278AE">
        <w:rPr>
          <w:rFonts w:ascii="Times New Roman" w:eastAsia="Arial" w:hAnsi="Times New Roman" w:cs="Times New Roman"/>
          <w:spacing w:val="11"/>
          <w:sz w:val="24"/>
          <w:szCs w:val="20"/>
          <w:lang w:val="ru-RU"/>
        </w:rPr>
        <w:t xml:space="preserve"> </w:t>
      </w:r>
      <w:r w:rsidRPr="00D278AE">
        <w:rPr>
          <w:rFonts w:ascii="Times New Roman" w:eastAsia="Arial" w:hAnsi="Times New Roman" w:cs="Times New Roman"/>
          <w:sz w:val="24"/>
          <w:szCs w:val="20"/>
          <w:lang w:val="ru-RU"/>
        </w:rPr>
        <w:t>к</w:t>
      </w:r>
      <w:r w:rsidRPr="00D278AE">
        <w:rPr>
          <w:rFonts w:ascii="Times New Roman" w:eastAsia="Arial" w:hAnsi="Times New Roman" w:cs="Times New Roman"/>
          <w:spacing w:val="-1"/>
          <w:sz w:val="24"/>
          <w:szCs w:val="20"/>
          <w:lang w:val="ru-RU"/>
        </w:rPr>
        <w:t>р</w:t>
      </w:r>
      <w:r w:rsidRPr="00D278AE">
        <w:rPr>
          <w:rFonts w:ascii="Times New Roman" w:eastAsia="Arial" w:hAnsi="Times New Roman" w:cs="Times New Roman"/>
          <w:spacing w:val="2"/>
          <w:sz w:val="24"/>
          <w:szCs w:val="20"/>
          <w:lang w:val="ru-RU"/>
        </w:rPr>
        <w:t>о</w:t>
      </w:r>
      <w:r w:rsidRPr="00D278AE">
        <w:rPr>
          <w:rFonts w:ascii="Times New Roman" w:eastAsia="Arial" w:hAnsi="Times New Roman" w:cs="Times New Roman"/>
          <w:spacing w:val="-2"/>
          <w:sz w:val="24"/>
          <w:szCs w:val="20"/>
          <w:lang w:val="ru-RU"/>
        </w:rPr>
        <w:t>ј</w:t>
      </w:r>
      <w:r w:rsidRPr="00D278AE">
        <w:rPr>
          <w:rFonts w:ascii="Times New Roman" w:eastAsia="Arial" w:hAnsi="Times New Roman" w:cs="Times New Roman"/>
          <w:sz w:val="24"/>
          <w:szCs w:val="20"/>
          <w:lang w:val="ru-RU"/>
        </w:rPr>
        <w:t>а,</w:t>
      </w:r>
      <w:r w:rsidR="0014644F">
        <w:rPr>
          <w:rFonts w:ascii="Times New Roman" w:eastAsia="Arial" w:hAnsi="Times New Roman" w:cs="Times New Roman"/>
          <w:spacing w:val="11"/>
          <w:sz w:val="24"/>
          <w:szCs w:val="20"/>
          <w:lang w:val="ru-RU"/>
        </w:rPr>
        <w:t xml:space="preserve"> </w:t>
      </w:r>
      <w:r w:rsidRPr="00D278AE">
        <w:rPr>
          <w:rFonts w:ascii="Times New Roman" w:eastAsia="Arial" w:hAnsi="Times New Roman" w:cs="Times New Roman"/>
          <w:spacing w:val="11"/>
          <w:sz w:val="24"/>
          <w:szCs w:val="20"/>
          <w:lang w:val="ru-RU"/>
        </w:rPr>
        <w:t xml:space="preserve"> </w:t>
      </w:r>
      <w:r w:rsidRPr="00D278AE">
        <w:rPr>
          <w:rFonts w:ascii="Times New Roman" w:eastAsia="Arial" w:hAnsi="Times New Roman" w:cs="Times New Roman"/>
          <w:spacing w:val="11"/>
          <w:sz w:val="24"/>
          <w:szCs w:val="20"/>
          <w:lang w:val="uz-Cyrl-UZ"/>
        </w:rPr>
        <w:t>тегет боје</w:t>
      </w:r>
      <w:r w:rsidRPr="00D278AE">
        <w:rPr>
          <w:rFonts w:ascii="Times New Roman" w:eastAsia="Arial" w:hAnsi="Times New Roman" w:cs="Times New Roman"/>
          <w:sz w:val="24"/>
          <w:szCs w:val="20"/>
          <w:lang w:val="ru-RU"/>
        </w:rPr>
        <w:t xml:space="preserve">. Доња </w:t>
      </w:r>
      <w:r w:rsidRPr="00D278AE">
        <w:rPr>
          <w:rFonts w:ascii="Times New Roman" w:eastAsia="Arial" w:hAnsi="Times New Roman" w:cs="Times New Roman"/>
          <w:spacing w:val="3"/>
          <w:sz w:val="24"/>
          <w:szCs w:val="20"/>
          <w:lang w:val="ru-RU"/>
        </w:rPr>
        <w:t>и</w:t>
      </w:r>
      <w:r w:rsidRPr="00D278AE">
        <w:rPr>
          <w:rFonts w:ascii="Times New Roman" w:eastAsia="Arial" w:hAnsi="Times New Roman" w:cs="Times New Roman"/>
          <w:sz w:val="24"/>
          <w:szCs w:val="20"/>
          <w:lang w:val="ru-RU"/>
        </w:rPr>
        <w:t>вица</w:t>
      </w:r>
      <w:r w:rsidRPr="00D278AE">
        <w:rPr>
          <w:rFonts w:ascii="Times New Roman" w:eastAsia="Arial" w:hAnsi="Times New Roman" w:cs="Times New Roman"/>
          <w:spacing w:val="4"/>
          <w:sz w:val="24"/>
          <w:szCs w:val="20"/>
          <w:lang w:val="ru-RU"/>
        </w:rPr>
        <w:t xml:space="preserve"> </w:t>
      </w:r>
      <w:r w:rsidRPr="00D278AE">
        <w:rPr>
          <w:rFonts w:ascii="Times New Roman" w:eastAsia="Arial" w:hAnsi="Times New Roman" w:cs="Times New Roman"/>
          <w:sz w:val="24"/>
          <w:szCs w:val="20"/>
          <w:lang w:val="ru-RU"/>
        </w:rPr>
        <w:t>п</w:t>
      </w:r>
      <w:r w:rsidRPr="00D278AE">
        <w:rPr>
          <w:rFonts w:ascii="Times New Roman" w:eastAsia="Arial" w:hAnsi="Times New Roman" w:cs="Times New Roman"/>
          <w:spacing w:val="-1"/>
          <w:sz w:val="24"/>
          <w:szCs w:val="20"/>
          <w:lang w:val="ru-RU"/>
        </w:rPr>
        <w:t>уловера</w:t>
      </w:r>
      <w:r w:rsidRPr="00D278AE">
        <w:rPr>
          <w:rFonts w:ascii="Times New Roman" w:eastAsia="Arial" w:hAnsi="Times New Roman" w:cs="Times New Roman"/>
          <w:spacing w:val="11"/>
          <w:sz w:val="24"/>
          <w:szCs w:val="20"/>
          <w:lang w:val="ru-RU"/>
        </w:rPr>
        <w:t xml:space="preserve"> </w:t>
      </w:r>
      <w:r w:rsidRPr="00D278AE">
        <w:rPr>
          <w:rFonts w:ascii="Times New Roman" w:eastAsia="Arial" w:hAnsi="Times New Roman" w:cs="Times New Roman"/>
          <w:sz w:val="24"/>
          <w:szCs w:val="20"/>
          <w:lang w:val="ru-RU"/>
        </w:rPr>
        <w:t>се</w:t>
      </w:r>
      <w:r w:rsidRPr="00D278AE">
        <w:rPr>
          <w:rFonts w:ascii="Times New Roman" w:eastAsia="Arial" w:hAnsi="Times New Roman" w:cs="Times New Roman"/>
          <w:spacing w:val="4"/>
          <w:sz w:val="24"/>
          <w:szCs w:val="20"/>
          <w:lang w:val="ru-RU"/>
        </w:rPr>
        <w:t xml:space="preserve"> </w:t>
      </w:r>
      <w:r w:rsidRPr="00D278AE">
        <w:rPr>
          <w:rFonts w:ascii="Times New Roman" w:eastAsia="Arial" w:hAnsi="Times New Roman" w:cs="Times New Roman"/>
          <w:spacing w:val="-2"/>
          <w:sz w:val="24"/>
          <w:szCs w:val="20"/>
          <w:lang w:val="ru-RU"/>
        </w:rPr>
        <w:t>з</w:t>
      </w:r>
      <w:r w:rsidRPr="00D278AE">
        <w:rPr>
          <w:rFonts w:ascii="Times New Roman" w:eastAsia="Arial" w:hAnsi="Times New Roman" w:cs="Times New Roman"/>
          <w:sz w:val="24"/>
          <w:szCs w:val="20"/>
          <w:lang w:val="ru-RU"/>
        </w:rPr>
        <w:t>а</w:t>
      </w:r>
      <w:r w:rsidRPr="00D278AE">
        <w:rPr>
          <w:rFonts w:ascii="Times New Roman" w:eastAsia="Arial" w:hAnsi="Times New Roman" w:cs="Times New Roman"/>
          <w:spacing w:val="3"/>
          <w:sz w:val="24"/>
          <w:szCs w:val="20"/>
          <w:lang w:val="ru-RU"/>
        </w:rPr>
        <w:t>в</w:t>
      </w:r>
      <w:r w:rsidRPr="00D278AE">
        <w:rPr>
          <w:rFonts w:ascii="Times New Roman" w:eastAsia="Arial" w:hAnsi="Times New Roman" w:cs="Times New Roman"/>
          <w:spacing w:val="-1"/>
          <w:sz w:val="24"/>
          <w:szCs w:val="20"/>
          <w:lang w:val="ru-RU"/>
        </w:rPr>
        <w:t>р</w:t>
      </w:r>
      <w:r w:rsidRPr="00D278AE">
        <w:rPr>
          <w:rFonts w:ascii="Times New Roman" w:eastAsia="Arial" w:hAnsi="Times New Roman" w:cs="Times New Roman"/>
          <w:sz w:val="24"/>
          <w:szCs w:val="20"/>
          <w:lang w:val="ru-RU"/>
        </w:rPr>
        <w:t>шава</w:t>
      </w:r>
      <w:r w:rsidRPr="00D278AE">
        <w:rPr>
          <w:rFonts w:ascii="Times New Roman" w:eastAsia="Arial" w:hAnsi="Times New Roman" w:cs="Times New Roman"/>
          <w:spacing w:val="15"/>
          <w:sz w:val="24"/>
          <w:szCs w:val="20"/>
          <w:lang w:val="ru-RU"/>
        </w:rPr>
        <w:t xml:space="preserve"> </w:t>
      </w:r>
      <w:r w:rsidRPr="00D278AE">
        <w:rPr>
          <w:rFonts w:ascii="Times New Roman" w:eastAsia="Arial" w:hAnsi="Times New Roman" w:cs="Times New Roman"/>
          <w:spacing w:val="-1"/>
          <w:w w:val="102"/>
          <w:sz w:val="24"/>
          <w:szCs w:val="20"/>
          <w:lang w:val="ru-RU"/>
        </w:rPr>
        <w:t>р</w:t>
      </w:r>
      <w:r w:rsidRPr="00D278AE">
        <w:rPr>
          <w:rFonts w:ascii="Times New Roman" w:eastAsia="Arial" w:hAnsi="Times New Roman" w:cs="Times New Roman"/>
          <w:spacing w:val="2"/>
          <w:w w:val="102"/>
          <w:sz w:val="24"/>
          <w:szCs w:val="20"/>
          <w:lang w:val="ru-RU"/>
        </w:rPr>
        <w:t>а</w:t>
      </w:r>
      <w:r w:rsidRPr="00D278AE">
        <w:rPr>
          <w:rFonts w:ascii="Times New Roman" w:eastAsia="Arial" w:hAnsi="Times New Roman" w:cs="Times New Roman"/>
          <w:w w:val="102"/>
          <w:sz w:val="24"/>
          <w:szCs w:val="20"/>
          <w:lang w:val="ru-RU"/>
        </w:rPr>
        <w:t>н</w:t>
      </w:r>
      <w:r w:rsidRPr="00D278AE">
        <w:rPr>
          <w:rFonts w:ascii="Times New Roman" w:eastAsia="Arial" w:hAnsi="Times New Roman" w:cs="Times New Roman"/>
          <w:spacing w:val="2"/>
          <w:w w:val="102"/>
          <w:sz w:val="24"/>
          <w:szCs w:val="20"/>
          <w:lang w:val="ru-RU"/>
        </w:rPr>
        <w:t>ф</w:t>
      </w:r>
      <w:r w:rsidRPr="00D278AE">
        <w:rPr>
          <w:rFonts w:ascii="Times New Roman" w:eastAsia="Arial" w:hAnsi="Times New Roman" w:cs="Times New Roman"/>
          <w:w w:val="102"/>
          <w:sz w:val="24"/>
          <w:szCs w:val="20"/>
          <w:lang w:val="ru-RU"/>
        </w:rPr>
        <w:t>л</w:t>
      </w:r>
      <w:r w:rsidRPr="00D278AE">
        <w:rPr>
          <w:rFonts w:ascii="Times New Roman" w:eastAsia="Arial" w:hAnsi="Times New Roman" w:cs="Times New Roman"/>
          <w:spacing w:val="-3"/>
          <w:w w:val="102"/>
          <w:sz w:val="24"/>
          <w:szCs w:val="20"/>
          <w:lang w:val="ru-RU"/>
        </w:rPr>
        <w:t>о</w:t>
      </w:r>
      <w:r w:rsidRPr="00D278AE">
        <w:rPr>
          <w:rFonts w:ascii="Times New Roman" w:eastAsia="Arial" w:hAnsi="Times New Roman" w:cs="Times New Roman"/>
          <w:w w:val="102"/>
          <w:sz w:val="24"/>
          <w:szCs w:val="20"/>
          <w:lang w:val="ru-RU"/>
        </w:rPr>
        <w:t xml:space="preserve">м </w:t>
      </w:r>
      <w:r w:rsidRPr="00D278AE">
        <w:rPr>
          <w:rFonts w:ascii="Times New Roman" w:eastAsia="Arial" w:hAnsi="Times New Roman" w:cs="Times New Roman"/>
          <w:sz w:val="24"/>
          <w:szCs w:val="20"/>
          <w:lang w:val="ru-RU"/>
        </w:rPr>
        <w:t>вис</w:t>
      </w:r>
      <w:r w:rsidRPr="00D278AE">
        <w:rPr>
          <w:rFonts w:ascii="Times New Roman" w:eastAsia="Arial" w:hAnsi="Times New Roman" w:cs="Times New Roman"/>
          <w:spacing w:val="-2"/>
          <w:sz w:val="24"/>
          <w:szCs w:val="20"/>
          <w:lang w:val="ru-RU"/>
        </w:rPr>
        <w:t>и</w:t>
      </w:r>
      <w:r w:rsidRPr="00D278AE">
        <w:rPr>
          <w:rFonts w:ascii="Times New Roman" w:eastAsia="Arial" w:hAnsi="Times New Roman" w:cs="Times New Roman"/>
          <w:spacing w:val="2"/>
          <w:sz w:val="24"/>
          <w:szCs w:val="20"/>
          <w:lang w:val="ru-RU"/>
        </w:rPr>
        <w:t>н</w:t>
      </w:r>
      <w:r w:rsidRPr="00D278AE">
        <w:rPr>
          <w:rFonts w:ascii="Times New Roman" w:eastAsia="Arial" w:hAnsi="Times New Roman" w:cs="Times New Roman"/>
          <w:sz w:val="24"/>
          <w:szCs w:val="20"/>
          <w:lang w:val="ru-RU"/>
        </w:rPr>
        <w:t>е</w:t>
      </w:r>
      <w:r w:rsidRPr="00D278AE">
        <w:rPr>
          <w:rFonts w:ascii="Times New Roman" w:eastAsia="Arial" w:hAnsi="Times New Roman" w:cs="Times New Roman"/>
          <w:spacing w:val="12"/>
          <w:sz w:val="24"/>
          <w:szCs w:val="20"/>
          <w:lang w:val="ru-RU"/>
        </w:rPr>
        <w:t xml:space="preserve"> </w:t>
      </w:r>
      <w:r w:rsidRPr="00D278AE">
        <w:rPr>
          <w:rFonts w:ascii="Times New Roman" w:eastAsia="Arial" w:hAnsi="Times New Roman" w:cs="Times New Roman"/>
          <w:sz w:val="24"/>
          <w:szCs w:val="20"/>
          <w:lang w:val="ru-RU"/>
        </w:rPr>
        <w:t>7</w:t>
      </w:r>
      <w:r w:rsidRPr="00D278AE">
        <w:rPr>
          <w:rFonts w:ascii="Times New Roman" w:eastAsia="Arial" w:hAnsi="Times New Roman" w:cs="Times New Roman"/>
          <w:spacing w:val="3"/>
          <w:sz w:val="24"/>
          <w:szCs w:val="20"/>
          <w:lang w:val="ru-RU"/>
        </w:rPr>
        <w:t xml:space="preserve"> </w:t>
      </w:r>
      <w:r w:rsidRPr="00D278AE">
        <w:rPr>
          <w:rFonts w:ascii="Times New Roman" w:eastAsia="Arial" w:hAnsi="Times New Roman" w:cs="Times New Roman"/>
          <w:w w:val="102"/>
          <w:sz w:val="24"/>
          <w:szCs w:val="20"/>
        </w:rPr>
        <w:t>цм</w:t>
      </w:r>
      <w:r w:rsidRPr="00D278AE">
        <w:rPr>
          <w:rFonts w:ascii="Times New Roman" w:eastAsia="Arial" w:hAnsi="Times New Roman" w:cs="Times New Roman"/>
          <w:w w:val="102"/>
          <w:sz w:val="24"/>
          <w:szCs w:val="20"/>
          <w:lang w:val="ru-RU"/>
        </w:rPr>
        <w:t>.</w:t>
      </w:r>
    </w:p>
    <w:p w:rsidR="00981D13" w:rsidRPr="00D278AE" w:rsidRDefault="00981D13" w:rsidP="00981D13">
      <w:pPr>
        <w:keepLines/>
        <w:spacing w:before="60" w:after="0" w:line="240" w:lineRule="auto"/>
        <w:ind w:firstLine="567"/>
        <w:jc w:val="both"/>
        <w:rPr>
          <w:rFonts w:ascii="Times New Roman" w:eastAsia="Times New Roman" w:hAnsi="Times New Roman" w:cs="Times New Roman"/>
          <w:sz w:val="24"/>
          <w:szCs w:val="20"/>
        </w:rPr>
      </w:pPr>
      <w:r w:rsidRPr="00D278AE">
        <w:rPr>
          <w:rFonts w:ascii="Times New Roman" w:eastAsia="Times New Roman" w:hAnsi="Times New Roman" w:cs="Times New Roman"/>
          <w:sz w:val="24"/>
          <w:szCs w:val="20"/>
          <w:lang w:val="sr"/>
        </w:rPr>
        <w:t xml:space="preserve">У раменом делу са обе стране су нашивена ојачања од рип-стоп тканине/комбинације тамно тегет боје. </w:t>
      </w:r>
      <w:r w:rsidRPr="00D278AE">
        <w:rPr>
          <w:rFonts w:ascii="Times New Roman" w:eastAsia="Times New Roman" w:hAnsi="Times New Roman" w:cs="Times New Roman"/>
          <w:sz w:val="24"/>
          <w:szCs w:val="20"/>
        </w:rPr>
        <w:t xml:space="preserve">Ојачање нема рамени шав, односно кројено је из једног дела. Ојачање улази у шав орукавља и </w:t>
      </w:r>
      <w:r w:rsidRPr="00D278AE">
        <w:rPr>
          <w:rFonts w:ascii="Times New Roman" w:eastAsia="Times New Roman" w:hAnsi="Times New Roman" w:cs="Times New Roman"/>
          <w:sz w:val="24"/>
          <w:szCs w:val="20"/>
          <w:lang w:val="sr"/>
        </w:rPr>
        <w:t>лајсне орукавља</w:t>
      </w:r>
      <w:r w:rsidRPr="00D278AE">
        <w:rPr>
          <w:rFonts w:ascii="Times New Roman" w:eastAsia="Times New Roman" w:hAnsi="Times New Roman" w:cs="Times New Roman"/>
          <w:sz w:val="24"/>
          <w:szCs w:val="20"/>
        </w:rPr>
        <w:t xml:space="preserve">. Нашива се равно преко предњице и леђа на удаљености од 1 цм од вратног изреза у зони раменог шава пуловера, као што је приказано техничким цртежом, подвија се и прештепава штепом 0,2+0,5 цм. </w:t>
      </w:r>
    </w:p>
    <w:p w:rsidR="00981D13" w:rsidRPr="00D278AE" w:rsidRDefault="00981D13" w:rsidP="00981D13">
      <w:pPr>
        <w:keepLines/>
        <w:spacing w:before="60" w:after="0" w:line="240" w:lineRule="auto"/>
        <w:ind w:right="725" w:firstLine="567"/>
        <w:jc w:val="both"/>
        <w:rPr>
          <w:rFonts w:ascii="Times New Roman" w:eastAsia="Arial" w:hAnsi="Times New Roman" w:cs="Times New Roman"/>
          <w:sz w:val="24"/>
          <w:szCs w:val="20"/>
          <w:lang w:val="ru-RU"/>
        </w:rPr>
      </w:pPr>
      <w:r w:rsidRPr="00D278AE">
        <w:rPr>
          <w:rFonts w:ascii="Times New Roman" w:eastAsia="Arial" w:hAnsi="Times New Roman" w:cs="Times New Roman"/>
          <w:spacing w:val="1"/>
          <w:sz w:val="24"/>
          <w:szCs w:val="20"/>
          <w:lang w:val="ru-RU"/>
        </w:rPr>
        <w:t>Пуловер</w:t>
      </w:r>
      <w:r w:rsidRPr="00D278AE">
        <w:rPr>
          <w:rFonts w:ascii="Times New Roman" w:eastAsia="Arial" w:hAnsi="Times New Roman" w:cs="Times New Roman"/>
          <w:spacing w:val="16"/>
          <w:sz w:val="24"/>
          <w:szCs w:val="20"/>
          <w:lang w:val="ru-RU"/>
        </w:rPr>
        <w:t xml:space="preserve"> </w:t>
      </w:r>
      <w:r w:rsidRPr="00D278AE">
        <w:rPr>
          <w:rFonts w:ascii="Times New Roman" w:eastAsia="Arial" w:hAnsi="Times New Roman" w:cs="Times New Roman"/>
          <w:spacing w:val="-2"/>
          <w:sz w:val="24"/>
          <w:szCs w:val="20"/>
          <w:lang w:val="ru-RU"/>
        </w:rPr>
        <w:t>и</w:t>
      </w:r>
      <w:r w:rsidRPr="00D278AE">
        <w:rPr>
          <w:rFonts w:ascii="Times New Roman" w:eastAsia="Arial" w:hAnsi="Times New Roman" w:cs="Times New Roman"/>
          <w:spacing w:val="2"/>
          <w:sz w:val="24"/>
          <w:szCs w:val="20"/>
          <w:lang w:val="ru-RU"/>
        </w:rPr>
        <w:t>м</w:t>
      </w:r>
      <w:r w:rsidRPr="00D278AE">
        <w:rPr>
          <w:rFonts w:ascii="Times New Roman" w:eastAsia="Arial" w:hAnsi="Times New Roman" w:cs="Times New Roman"/>
          <w:sz w:val="24"/>
          <w:szCs w:val="20"/>
          <w:lang w:val="ru-RU"/>
        </w:rPr>
        <w:t>а</w:t>
      </w:r>
      <w:r w:rsidRPr="00D278AE">
        <w:rPr>
          <w:rFonts w:ascii="Times New Roman" w:eastAsia="Arial" w:hAnsi="Times New Roman" w:cs="Times New Roman"/>
          <w:spacing w:val="8"/>
          <w:sz w:val="24"/>
          <w:szCs w:val="20"/>
          <w:lang w:val="ru-RU"/>
        </w:rPr>
        <w:t xml:space="preserve"> </w:t>
      </w:r>
      <w:r w:rsidRPr="00D278AE">
        <w:rPr>
          <w:rFonts w:ascii="Times New Roman" w:eastAsia="Arial" w:hAnsi="Times New Roman" w:cs="Times New Roman"/>
          <w:spacing w:val="2"/>
          <w:sz w:val="24"/>
          <w:szCs w:val="20"/>
          <w:lang w:val="ru-RU"/>
        </w:rPr>
        <w:t>т</w:t>
      </w:r>
      <w:r w:rsidRPr="00D278AE">
        <w:rPr>
          <w:rFonts w:ascii="Times New Roman" w:eastAsia="Arial" w:hAnsi="Times New Roman" w:cs="Times New Roman"/>
          <w:spacing w:val="-2"/>
          <w:sz w:val="24"/>
          <w:szCs w:val="20"/>
          <w:lang w:val="ru-RU"/>
        </w:rPr>
        <w:t>з</w:t>
      </w:r>
      <w:r w:rsidRPr="00D278AE">
        <w:rPr>
          <w:rFonts w:ascii="Times New Roman" w:eastAsia="Arial" w:hAnsi="Times New Roman" w:cs="Times New Roman"/>
          <w:sz w:val="24"/>
          <w:szCs w:val="20"/>
          <w:lang w:val="ru-RU"/>
        </w:rPr>
        <w:t>в.</w:t>
      </w:r>
      <w:r w:rsidRPr="00D278AE">
        <w:rPr>
          <w:rFonts w:ascii="Times New Roman" w:eastAsia="Arial" w:hAnsi="Times New Roman" w:cs="Times New Roman"/>
          <w:spacing w:val="8"/>
          <w:sz w:val="24"/>
          <w:szCs w:val="20"/>
          <w:lang w:val="ru-RU"/>
        </w:rPr>
        <w:t xml:space="preserve"> </w:t>
      </w:r>
      <w:r w:rsidRPr="00D278AE">
        <w:rPr>
          <w:rFonts w:ascii="Times New Roman" w:eastAsia="Arial" w:hAnsi="Times New Roman" w:cs="Times New Roman"/>
          <w:spacing w:val="-1"/>
          <w:sz w:val="24"/>
          <w:szCs w:val="20"/>
          <w:lang w:val="ru-RU"/>
        </w:rPr>
        <w:t>„</w:t>
      </w:r>
      <w:r w:rsidRPr="00D278AE">
        <w:rPr>
          <w:rFonts w:ascii="Times New Roman" w:eastAsia="Arial" w:hAnsi="Times New Roman" w:cs="Times New Roman"/>
          <w:spacing w:val="1"/>
          <w:sz w:val="24"/>
          <w:szCs w:val="20"/>
          <w:lang w:val="sr-Cyrl-CS"/>
        </w:rPr>
        <w:t>V</w:t>
      </w:r>
      <w:r w:rsidRPr="00D278AE">
        <w:rPr>
          <w:rFonts w:ascii="Times New Roman" w:eastAsia="Arial" w:hAnsi="Times New Roman" w:cs="Times New Roman"/>
          <w:sz w:val="24"/>
          <w:szCs w:val="20"/>
          <w:lang w:val="ru-RU"/>
        </w:rPr>
        <w:t>“</w:t>
      </w:r>
      <w:r w:rsidRPr="00D278AE">
        <w:rPr>
          <w:rFonts w:ascii="Times New Roman" w:eastAsia="Arial" w:hAnsi="Times New Roman" w:cs="Times New Roman"/>
          <w:spacing w:val="9"/>
          <w:sz w:val="24"/>
          <w:szCs w:val="20"/>
          <w:lang w:val="ru-RU"/>
        </w:rPr>
        <w:t xml:space="preserve"> </w:t>
      </w:r>
      <w:r w:rsidRPr="00D278AE">
        <w:rPr>
          <w:rFonts w:ascii="Times New Roman" w:eastAsia="Arial" w:hAnsi="Times New Roman" w:cs="Times New Roman"/>
          <w:sz w:val="24"/>
          <w:szCs w:val="20"/>
          <w:lang w:val="ru-RU"/>
        </w:rPr>
        <w:t>из</w:t>
      </w:r>
      <w:r w:rsidRPr="00D278AE">
        <w:rPr>
          <w:rFonts w:ascii="Times New Roman" w:eastAsia="Arial" w:hAnsi="Times New Roman" w:cs="Times New Roman"/>
          <w:spacing w:val="-1"/>
          <w:sz w:val="24"/>
          <w:szCs w:val="20"/>
          <w:lang w:val="ru-RU"/>
        </w:rPr>
        <w:t>р</w:t>
      </w:r>
      <w:r w:rsidRPr="00D278AE">
        <w:rPr>
          <w:rFonts w:ascii="Times New Roman" w:eastAsia="Arial" w:hAnsi="Times New Roman" w:cs="Times New Roman"/>
          <w:spacing w:val="2"/>
          <w:sz w:val="24"/>
          <w:szCs w:val="20"/>
          <w:lang w:val="ru-RU"/>
        </w:rPr>
        <w:t>е</w:t>
      </w:r>
      <w:r w:rsidRPr="00D278AE">
        <w:rPr>
          <w:rFonts w:ascii="Times New Roman" w:eastAsia="Arial" w:hAnsi="Times New Roman" w:cs="Times New Roman"/>
          <w:spacing w:val="-2"/>
          <w:sz w:val="24"/>
          <w:szCs w:val="20"/>
          <w:lang w:val="ru-RU"/>
        </w:rPr>
        <w:t>з</w:t>
      </w:r>
      <w:r w:rsidRPr="00D278AE">
        <w:rPr>
          <w:rFonts w:ascii="Times New Roman" w:eastAsia="Arial" w:hAnsi="Times New Roman" w:cs="Times New Roman"/>
          <w:sz w:val="24"/>
          <w:szCs w:val="20"/>
          <w:lang w:val="ru-RU"/>
        </w:rPr>
        <w:t>.</w:t>
      </w:r>
      <w:r w:rsidRPr="00D278AE">
        <w:rPr>
          <w:rFonts w:ascii="Times New Roman" w:eastAsia="Arial" w:hAnsi="Times New Roman" w:cs="Times New Roman"/>
          <w:spacing w:val="14"/>
          <w:sz w:val="24"/>
          <w:szCs w:val="20"/>
          <w:lang w:val="ru-RU"/>
        </w:rPr>
        <w:t xml:space="preserve"> </w:t>
      </w:r>
      <w:r w:rsidRPr="00D278AE">
        <w:rPr>
          <w:rFonts w:ascii="Times New Roman" w:eastAsia="Arial" w:hAnsi="Times New Roman" w:cs="Times New Roman"/>
          <w:sz w:val="24"/>
          <w:szCs w:val="20"/>
          <w:lang w:val="ru-RU"/>
        </w:rPr>
        <w:t>Из</w:t>
      </w:r>
      <w:r w:rsidRPr="00D278AE">
        <w:rPr>
          <w:rFonts w:ascii="Times New Roman" w:eastAsia="Arial" w:hAnsi="Times New Roman" w:cs="Times New Roman"/>
          <w:spacing w:val="-1"/>
          <w:sz w:val="24"/>
          <w:szCs w:val="20"/>
          <w:lang w:val="ru-RU"/>
        </w:rPr>
        <w:t>р</w:t>
      </w:r>
      <w:r w:rsidRPr="00D278AE">
        <w:rPr>
          <w:rFonts w:ascii="Times New Roman" w:eastAsia="Arial" w:hAnsi="Times New Roman" w:cs="Times New Roman"/>
          <w:spacing w:val="2"/>
          <w:sz w:val="24"/>
          <w:szCs w:val="20"/>
          <w:lang w:val="ru-RU"/>
        </w:rPr>
        <w:t>е</w:t>
      </w:r>
      <w:r w:rsidRPr="00D278AE">
        <w:rPr>
          <w:rFonts w:ascii="Times New Roman" w:eastAsia="Arial" w:hAnsi="Times New Roman" w:cs="Times New Roman"/>
          <w:sz w:val="24"/>
          <w:szCs w:val="20"/>
          <w:lang w:val="ru-RU"/>
        </w:rPr>
        <w:t>з</w:t>
      </w:r>
      <w:r w:rsidRPr="00D278AE">
        <w:rPr>
          <w:rFonts w:ascii="Times New Roman" w:eastAsia="Arial" w:hAnsi="Times New Roman" w:cs="Times New Roman"/>
          <w:spacing w:val="9"/>
          <w:sz w:val="24"/>
          <w:szCs w:val="20"/>
          <w:lang w:val="ru-RU"/>
        </w:rPr>
        <w:t xml:space="preserve"> </w:t>
      </w:r>
      <w:r w:rsidRPr="00D278AE">
        <w:rPr>
          <w:rFonts w:ascii="Times New Roman" w:eastAsia="Arial" w:hAnsi="Times New Roman" w:cs="Times New Roman"/>
          <w:sz w:val="24"/>
          <w:szCs w:val="20"/>
          <w:lang w:val="ru-RU"/>
        </w:rPr>
        <w:t>и</w:t>
      </w:r>
      <w:r w:rsidRPr="00D278AE">
        <w:rPr>
          <w:rFonts w:ascii="Times New Roman" w:eastAsia="Arial" w:hAnsi="Times New Roman" w:cs="Times New Roman"/>
          <w:spacing w:val="5"/>
          <w:sz w:val="24"/>
          <w:szCs w:val="20"/>
          <w:lang w:val="ru-RU"/>
        </w:rPr>
        <w:t xml:space="preserve"> </w:t>
      </w:r>
      <w:r w:rsidRPr="00D278AE">
        <w:rPr>
          <w:rFonts w:ascii="Times New Roman" w:eastAsia="Arial" w:hAnsi="Times New Roman" w:cs="Times New Roman"/>
          <w:sz w:val="24"/>
          <w:szCs w:val="20"/>
          <w:lang w:val="ru-RU"/>
        </w:rPr>
        <w:t>о</w:t>
      </w:r>
      <w:r w:rsidRPr="00D278AE">
        <w:rPr>
          <w:rFonts w:ascii="Times New Roman" w:eastAsia="Arial" w:hAnsi="Times New Roman" w:cs="Times New Roman"/>
          <w:spacing w:val="2"/>
          <w:sz w:val="24"/>
          <w:szCs w:val="20"/>
          <w:lang w:val="ru-RU"/>
        </w:rPr>
        <w:t>р</w:t>
      </w:r>
      <w:r w:rsidRPr="00D278AE">
        <w:rPr>
          <w:rFonts w:ascii="Times New Roman" w:eastAsia="Arial" w:hAnsi="Times New Roman" w:cs="Times New Roman"/>
          <w:spacing w:val="-3"/>
          <w:sz w:val="24"/>
          <w:szCs w:val="20"/>
          <w:lang w:val="ru-RU"/>
        </w:rPr>
        <w:t>у</w:t>
      </w:r>
      <w:r w:rsidRPr="00D278AE">
        <w:rPr>
          <w:rFonts w:ascii="Times New Roman" w:eastAsia="Arial" w:hAnsi="Times New Roman" w:cs="Times New Roman"/>
          <w:sz w:val="24"/>
          <w:szCs w:val="20"/>
          <w:lang w:val="ru-RU"/>
        </w:rPr>
        <w:t>кав</w:t>
      </w:r>
      <w:r w:rsidRPr="00D278AE">
        <w:rPr>
          <w:rFonts w:ascii="Times New Roman" w:eastAsia="Arial" w:hAnsi="Times New Roman" w:cs="Times New Roman"/>
          <w:spacing w:val="3"/>
          <w:sz w:val="24"/>
          <w:szCs w:val="20"/>
          <w:lang w:val="ru-RU"/>
        </w:rPr>
        <w:t>љ</w:t>
      </w:r>
      <w:r w:rsidRPr="00D278AE">
        <w:rPr>
          <w:rFonts w:ascii="Times New Roman" w:eastAsia="Arial" w:hAnsi="Times New Roman" w:cs="Times New Roman"/>
          <w:sz w:val="24"/>
          <w:szCs w:val="20"/>
          <w:lang w:val="ru-RU"/>
        </w:rPr>
        <w:t>е</w:t>
      </w:r>
      <w:r w:rsidRPr="00D278AE">
        <w:rPr>
          <w:rFonts w:ascii="Times New Roman" w:eastAsia="Arial" w:hAnsi="Times New Roman" w:cs="Times New Roman"/>
          <w:spacing w:val="19"/>
          <w:sz w:val="24"/>
          <w:szCs w:val="20"/>
          <w:lang w:val="ru-RU"/>
        </w:rPr>
        <w:t xml:space="preserve"> </w:t>
      </w:r>
      <w:r w:rsidRPr="00D278AE">
        <w:rPr>
          <w:rFonts w:ascii="Times New Roman" w:eastAsia="Arial" w:hAnsi="Times New Roman" w:cs="Times New Roman"/>
          <w:spacing w:val="3"/>
          <w:sz w:val="24"/>
          <w:szCs w:val="20"/>
          <w:lang w:val="ru-RU"/>
        </w:rPr>
        <w:t>с</w:t>
      </w:r>
      <w:r w:rsidRPr="00D278AE">
        <w:rPr>
          <w:rFonts w:ascii="Times New Roman" w:eastAsia="Arial" w:hAnsi="Times New Roman" w:cs="Times New Roman"/>
          <w:sz w:val="24"/>
          <w:szCs w:val="20"/>
          <w:lang w:val="ru-RU"/>
        </w:rPr>
        <w:t>е</w:t>
      </w:r>
      <w:r w:rsidRPr="00D278AE">
        <w:rPr>
          <w:rFonts w:ascii="Times New Roman" w:eastAsia="Arial" w:hAnsi="Times New Roman" w:cs="Times New Roman"/>
          <w:spacing w:val="8"/>
          <w:sz w:val="24"/>
          <w:szCs w:val="20"/>
          <w:lang w:val="ru-RU"/>
        </w:rPr>
        <w:t xml:space="preserve"> </w:t>
      </w:r>
      <w:r w:rsidRPr="00D278AE">
        <w:rPr>
          <w:rFonts w:ascii="Times New Roman" w:eastAsia="Arial" w:hAnsi="Times New Roman" w:cs="Times New Roman"/>
          <w:sz w:val="24"/>
          <w:szCs w:val="20"/>
          <w:lang w:val="ru-RU"/>
        </w:rPr>
        <w:t>зав</w:t>
      </w:r>
      <w:r w:rsidRPr="00D278AE">
        <w:rPr>
          <w:rFonts w:ascii="Times New Roman" w:eastAsia="Arial" w:hAnsi="Times New Roman" w:cs="Times New Roman"/>
          <w:spacing w:val="-1"/>
          <w:sz w:val="24"/>
          <w:szCs w:val="20"/>
          <w:lang w:val="ru-RU"/>
        </w:rPr>
        <w:t>р</w:t>
      </w:r>
      <w:r w:rsidRPr="00D278AE">
        <w:rPr>
          <w:rFonts w:ascii="Times New Roman" w:eastAsia="Arial" w:hAnsi="Times New Roman" w:cs="Times New Roman"/>
          <w:spacing w:val="3"/>
          <w:sz w:val="24"/>
          <w:szCs w:val="20"/>
          <w:lang w:val="ru-RU"/>
        </w:rPr>
        <w:t>ш</w:t>
      </w:r>
      <w:r w:rsidRPr="00D278AE">
        <w:rPr>
          <w:rFonts w:ascii="Times New Roman" w:eastAsia="Arial" w:hAnsi="Times New Roman" w:cs="Times New Roman"/>
          <w:sz w:val="24"/>
          <w:szCs w:val="20"/>
          <w:lang w:val="ru-RU"/>
        </w:rPr>
        <w:t>ав</w:t>
      </w:r>
      <w:r w:rsidRPr="00D278AE">
        <w:rPr>
          <w:rFonts w:ascii="Times New Roman" w:eastAsia="Arial" w:hAnsi="Times New Roman" w:cs="Times New Roman"/>
          <w:spacing w:val="-3"/>
          <w:sz w:val="24"/>
          <w:szCs w:val="20"/>
          <w:lang w:val="ru-RU"/>
        </w:rPr>
        <w:t>а</w:t>
      </w:r>
      <w:r w:rsidRPr="00D278AE">
        <w:rPr>
          <w:rFonts w:ascii="Times New Roman" w:eastAsia="Arial" w:hAnsi="Times New Roman" w:cs="Times New Roman"/>
          <w:spacing w:val="3"/>
          <w:sz w:val="24"/>
          <w:szCs w:val="20"/>
          <w:lang w:val="ru-RU"/>
        </w:rPr>
        <w:t>ј</w:t>
      </w:r>
      <w:r w:rsidRPr="00D278AE">
        <w:rPr>
          <w:rFonts w:ascii="Times New Roman" w:eastAsia="Arial" w:hAnsi="Times New Roman" w:cs="Times New Roman"/>
          <w:sz w:val="24"/>
          <w:szCs w:val="20"/>
          <w:lang w:val="ru-RU"/>
        </w:rPr>
        <w:t>у</w:t>
      </w:r>
      <w:r w:rsidRPr="00D278AE">
        <w:rPr>
          <w:rFonts w:ascii="Times New Roman" w:eastAsia="Arial" w:hAnsi="Times New Roman" w:cs="Times New Roman"/>
          <w:spacing w:val="22"/>
          <w:sz w:val="24"/>
          <w:szCs w:val="20"/>
          <w:lang w:val="ru-RU"/>
        </w:rPr>
        <w:t xml:space="preserve"> кетланом </w:t>
      </w:r>
      <w:r w:rsidRPr="00D278AE">
        <w:rPr>
          <w:rFonts w:ascii="Times New Roman" w:eastAsia="Arial" w:hAnsi="Times New Roman" w:cs="Times New Roman"/>
          <w:spacing w:val="2"/>
          <w:sz w:val="24"/>
          <w:szCs w:val="20"/>
          <w:lang w:val="ru-RU"/>
        </w:rPr>
        <w:t>лајсн</w:t>
      </w:r>
      <w:r w:rsidRPr="00D278AE">
        <w:rPr>
          <w:rFonts w:ascii="Times New Roman" w:eastAsia="Arial" w:hAnsi="Times New Roman" w:cs="Times New Roman"/>
          <w:sz w:val="24"/>
          <w:szCs w:val="20"/>
          <w:lang w:val="ru-RU"/>
        </w:rPr>
        <w:t>ом</w:t>
      </w:r>
      <w:r w:rsidRPr="00D278AE">
        <w:rPr>
          <w:rFonts w:ascii="Times New Roman" w:eastAsia="Arial" w:hAnsi="Times New Roman" w:cs="Times New Roman"/>
          <w:spacing w:val="18"/>
          <w:sz w:val="24"/>
          <w:szCs w:val="20"/>
          <w:lang w:val="ru-RU"/>
        </w:rPr>
        <w:t xml:space="preserve"> </w:t>
      </w:r>
      <w:r w:rsidRPr="00D278AE">
        <w:rPr>
          <w:rFonts w:ascii="Times New Roman" w:eastAsia="Arial" w:hAnsi="Times New Roman" w:cs="Times New Roman"/>
          <w:sz w:val="24"/>
          <w:szCs w:val="20"/>
          <w:lang w:val="ru-RU"/>
        </w:rPr>
        <w:t>ши</w:t>
      </w:r>
      <w:r w:rsidRPr="00D278AE">
        <w:rPr>
          <w:rFonts w:ascii="Times New Roman" w:eastAsia="Arial" w:hAnsi="Times New Roman" w:cs="Times New Roman"/>
          <w:spacing w:val="-1"/>
          <w:sz w:val="24"/>
          <w:szCs w:val="20"/>
          <w:lang w:val="ru-RU"/>
        </w:rPr>
        <w:t>р</w:t>
      </w:r>
      <w:r w:rsidRPr="00D278AE">
        <w:rPr>
          <w:rFonts w:ascii="Times New Roman" w:eastAsia="Arial" w:hAnsi="Times New Roman" w:cs="Times New Roman"/>
          <w:sz w:val="24"/>
          <w:szCs w:val="20"/>
          <w:lang w:val="ru-RU"/>
        </w:rPr>
        <w:t>ине</w:t>
      </w:r>
      <w:r w:rsidRPr="00D278AE">
        <w:rPr>
          <w:rFonts w:ascii="Times New Roman" w:eastAsia="Arial" w:hAnsi="Times New Roman" w:cs="Times New Roman"/>
          <w:spacing w:val="12"/>
          <w:sz w:val="24"/>
          <w:szCs w:val="20"/>
          <w:lang w:val="ru-RU"/>
        </w:rPr>
        <w:t xml:space="preserve"> </w:t>
      </w:r>
      <w:r w:rsidRPr="00D278AE">
        <w:rPr>
          <w:rFonts w:ascii="Times New Roman" w:eastAsia="Arial" w:hAnsi="Times New Roman" w:cs="Times New Roman"/>
          <w:sz w:val="24"/>
          <w:szCs w:val="20"/>
          <w:lang w:val="ru-RU"/>
        </w:rPr>
        <w:t>2</w:t>
      </w:r>
      <w:r w:rsidRPr="00D278AE">
        <w:rPr>
          <w:rFonts w:ascii="Times New Roman" w:eastAsia="Arial" w:hAnsi="Times New Roman" w:cs="Times New Roman"/>
          <w:spacing w:val="3"/>
          <w:sz w:val="24"/>
          <w:szCs w:val="20"/>
          <w:lang w:val="ru-RU"/>
        </w:rPr>
        <w:t xml:space="preserve"> </w:t>
      </w:r>
      <w:r w:rsidRPr="00D278AE">
        <w:rPr>
          <w:rFonts w:ascii="Times New Roman" w:eastAsia="Arial" w:hAnsi="Times New Roman" w:cs="Times New Roman"/>
          <w:w w:val="102"/>
          <w:sz w:val="24"/>
          <w:szCs w:val="20"/>
        </w:rPr>
        <w:t>cm</w:t>
      </w:r>
      <w:r w:rsidRPr="00D278AE">
        <w:rPr>
          <w:rFonts w:ascii="Times New Roman" w:eastAsia="Arial" w:hAnsi="Times New Roman" w:cs="Times New Roman"/>
          <w:w w:val="102"/>
          <w:sz w:val="24"/>
          <w:szCs w:val="20"/>
          <w:lang w:val="ru-RU"/>
        </w:rPr>
        <w:t>.</w:t>
      </w:r>
    </w:p>
    <w:p w:rsidR="00981D13" w:rsidRPr="00D278AE" w:rsidRDefault="00981D13" w:rsidP="00981D13">
      <w:pPr>
        <w:keepLines/>
        <w:spacing w:before="60" w:after="0" w:line="240" w:lineRule="auto"/>
        <w:ind w:firstLine="567"/>
        <w:jc w:val="both"/>
        <w:rPr>
          <w:rFonts w:ascii="Times New Roman" w:eastAsia="Times New Roman" w:hAnsi="Times New Roman" w:cs="Times New Roman"/>
          <w:sz w:val="24"/>
          <w:szCs w:val="20"/>
        </w:rPr>
      </w:pPr>
      <w:r w:rsidRPr="00D278AE">
        <w:rPr>
          <w:rFonts w:ascii="Times New Roman" w:eastAsia="Times New Roman" w:hAnsi="Times New Roman" w:cs="Times New Roman"/>
          <w:sz w:val="24"/>
          <w:szCs w:val="20"/>
        </w:rPr>
        <w:t xml:space="preserve">На левој страни груди се налази нашивени џеп од рип-стоп тканине/комбинације  тамно тегет боје са фалтом, која је проштепана и потом распеглана по средини. Поруб џепа се ендла и прештепава  штепом на висини од 2 цм. Џеп се нашива 1,5 цм испод патне и  прештепава  штепом  0,2+0,5  цм. </w:t>
      </w:r>
    </w:p>
    <w:p w:rsidR="00981D13" w:rsidRPr="00D278AE" w:rsidRDefault="00981D13" w:rsidP="00981D13">
      <w:pPr>
        <w:keepLines/>
        <w:spacing w:before="60" w:after="0" w:line="240" w:lineRule="auto"/>
        <w:ind w:firstLine="567"/>
        <w:jc w:val="both"/>
        <w:rPr>
          <w:rFonts w:ascii="Times New Roman" w:eastAsia="Times New Roman" w:hAnsi="Times New Roman" w:cs="Times New Roman"/>
          <w:sz w:val="24"/>
          <w:szCs w:val="20"/>
        </w:rPr>
      </w:pPr>
      <w:r w:rsidRPr="00D278AE">
        <w:rPr>
          <w:rFonts w:ascii="Times New Roman" w:eastAsia="Times New Roman" w:hAnsi="Times New Roman" w:cs="Times New Roman"/>
          <w:sz w:val="24"/>
          <w:szCs w:val="20"/>
        </w:rPr>
        <w:t xml:space="preserve">Џеп се затвара патном  која  се  копча  дугметом  и прештепана је штепом 0,2+0,5 цм. Патна је нашивена  хоризонтално на предњицу и тај шав је прештепан штепом 0,5 цм. </w:t>
      </w:r>
      <w:r w:rsidR="0064629F">
        <w:rPr>
          <w:rFonts w:ascii="Times New Roman" w:eastAsia="Times New Roman" w:hAnsi="Times New Roman" w:cs="Times New Roman"/>
          <w:sz w:val="24"/>
          <w:szCs w:val="20"/>
          <w:lang w:val="sr-Cyrl-RS"/>
        </w:rPr>
        <w:t xml:space="preserve"> Горња патна се леп</w:t>
      </w:r>
      <w:r w:rsidR="0084731E">
        <w:rPr>
          <w:rFonts w:ascii="Times New Roman" w:eastAsia="Times New Roman" w:hAnsi="Times New Roman" w:cs="Times New Roman"/>
          <w:sz w:val="24"/>
          <w:szCs w:val="20"/>
          <w:lang w:val="sr-Cyrl-RS"/>
        </w:rPr>
        <w:t>и лепљивим платном 120-150</w:t>
      </w:r>
      <w:r w:rsidR="0084731E" w:rsidRPr="0084731E">
        <w:rPr>
          <w:rFonts w:ascii="Times New Roman" w:eastAsia="Times New Roman" w:hAnsi="Times New Roman" w:cs="Times New Roman"/>
          <w:color w:val="000000"/>
          <w:kern w:val="3"/>
        </w:rPr>
        <w:t xml:space="preserve"> </w:t>
      </w:r>
      <w:r w:rsidR="00DD56FE">
        <w:rPr>
          <w:rFonts w:ascii="Times New Roman" w:eastAsia="Times New Roman" w:hAnsi="Times New Roman" w:cs="Times New Roman"/>
          <w:color w:val="000000"/>
          <w:kern w:val="3"/>
        </w:rPr>
        <w:t>г</w:t>
      </w:r>
      <w:r w:rsidR="0084731E">
        <w:rPr>
          <w:rFonts w:ascii="Times New Roman" w:eastAsia="Times New Roman" w:hAnsi="Times New Roman" w:cs="Times New Roman"/>
          <w:color w:val="000000"/>
          <w:kern w:val="3"/>
        </w:rPr>
        <w:t>/</w:t>
      </w:r>
      <w:r w:rsidR="0084731E" w:rsidRPr="0084731E">
        <w:rPr>
          <w:rFonts w:ascii="Times New Roman" w:eastAsia="Times New Roman" w:hAnsi="Times New Roman" w:cs="Times New Roman"/>
          <w:kern w:val="3"/>
        </w:rPr>
        <w:t>м</w:t>
      </w:r>
      <w:r w:rsidR="0084731E" w:rsidRPr="0084731E">
        <w:rPr>
          <w:rFonts w:ascii="Times New Roman" w:eastAsia="Times New Roman" w:hAnsi="Times New Roman" w:cs="Times New Roman"/>
          <w:kern w:val="3"/>
          <w:vertAlign w:val="superscript"/>
        </w:rPr>
        <w:t>2</w:t>
      </w:r>
      <w:r w:rsidR="0084731E">
        <w:rPr>
          <w:rFonts w:ascii="Times New Roman" w:eastAsia="Times New Roman" w:hAnsi="Times New Roman" w:cs="Times New Roman"/>
          <w:sz w:val="24"/>
          <w:szCs w:val="20"/>
          <w:lang w:val="sr-Cyrl-RS"/>
        </w:rPr>
        <w:t xml:space="preserve"> </w:t>
      </w:r>
      <w:r w:rsidR="0064629F">
        <w:rPr>
          <w:rFonts w:ascii="Times New Roman" w:eastAsia="Times New Roman" w:hAnsi="Times New Roman" w:cs="Times New Roman"/>
          <w:sz w:val="24"/>
          <w:szCs w:val="20"/>
          <w:lang w:val="sr-Cyrl-RS"/>
        </w:rPr>
        <w:t xml:space="preserve">. </w:t>
      </w:r>
      <w:r w:rsidRPr="00D278AE">
        <w:rPr>
          <w:rFonts w:ascii="Times New Roman" w:eastAsia="Times New Roman" w:hAnsi="Times New Roman" w:cs="Times New Roman"/>
          <w:sz w:val="24"/>
          <w:szCs w:val="20"/>
        </w:rPr>
        <w:t>На патни је исплетена равна вертикална рупица. Џеп и патна имају засечене доње ивице као на техичком цртежу.</w:t>
      </w:r>
    </w:p>
    <w:p w:rsidR="00981D13" w:rsidRPr="00D278AE" w:rsidRDefault="00981D13" w:rsidP="00981D13">
      <w:pPr>
        <w:keepLines/>
        <w:spacing w:before="60" w:after="0" w:line="240" w:lineRule="auto"/>
        <w:ind w:firstLine="567"/>
        <w:rPr>
          <w:rFonts w:ascii="Times New Roman" w:eastAsia="Times New Roman" w:hAnsi="Times New Roman" w:cs="Times New Roman"/>
          <w:sz w:val="24"/>
          <w:szCs w:val="20"/>
        </w:rPr>
      </w:pPr>
      <w:r w:rsidRPr="00D278AE">
        <w:rPr>
          <w:rFonts w:ascii="Times New Roman" w:eastAsia="Times New Roman" w:hAnsi="Times New Roman" w:cs="Times New Roman"/>
          <w:sz w:val="24"/>
          <w:szCs w:val="20"/>
        </w:rPr>
        <w:t>Етикета са величинским  бројем,  сировинским  саставом,  начином  одржавања,  називом  произвођача и резервним дугметом се ушива у леви бочни шав.</w:t>
      </w:r>
    </w:p>
    <w:p w:rsidR="00981D13" w:rsidRPr="00D278AE" w:rsidRDefault="00981D13" w:rsidP="00981D13">
      <w:pPr>
        <w:spacing w:after="0" w:line="240" w:lineRule="auto"/>
        <w:rPr>
          <w:rFonts w:ascii="Times New Roman" w:eastAsia="Times New Roman" w:hAnsi="Times New Roman" w:cs="Times New Roman"/>
          <w:b/>
          <w:sz w:val="24"/>
          <w:szCs w:val="20"/>
        </w:rPr>
      </w:pPr>
    </w:p>
    <w:p w:rsidR="00981D13" w:rsidRPr="00D278AE" w:rsidRDefault="00981D13" w:rsidP="00981D13">
      <w:pPr>
        <w:spacing w:after="0" w:line="240" w:lineRule="auto"/>
        <w:ind w:firstLine="720"/>
        <w:contextualSpacing/>
        <w:jc w:val="both"/>
        <w:rPr>
          <w:rFonts w:ascii="Times New Roman" w:hAnsi="Times New Roman" w:cs="Times New Roman"/>
          <w:sz w:val="24"/>
          <w:szCs w:val="24"/>
          <w:lang w:val="uz-Cyrl-UZ"/>
        </w:rPr>
      </w:pPr>
      <w:r w:rsidRPr="00D278AE">
        <w:rPr>
          <w:rFonts w:ascii="Times New Roman" w:eastAsia="Times New Roman" w:hAnsi="Times New Roman" w:cs="Times New Roman"/>
          <w:sz w:val="24"/>
          <w:szCs w:val="20"/>
        </w:rPr>
        <w:t xml:space="preserve">ПАКОВАЊЕ: </w:t>
      </w:r>
      <w:r w:rsidRPr="00D278AE">
        <w:rPr>
          <w:rFonts w:ascii="Times New Roman" w:hAnsi="Times New Roman" w:cs="Times New Roman"/>
          <w:sz w:val="24"/>
          <w:szCs w:val="24"/>
          <w:lang w:val="uz-Cyrl-UZ"/>
        </w:rPr>
        <w:t>Сваки арт</w:t>
      </w:r>
      <w:r w:rsidRPr="00D278AE">
        <w:rPr>
          <w:rFonts w:ascii="Times New Roman" w:hAnsi="Times New Roman" w:cs="Times New Roman"/>
          <w:sz w:val="24"/>
          <w:szCs w:val="24"/>
          <w:lang w:val="sr"/>
        </w:rPr>
        <w:t>и</w:t>
      </w:r>
      <w:r w:rsidRPr="00D278AE">
        <w:rPr>
          <w:rFonts w:ascii="Times New Roman" w:hAnsi="Times New Roman" w:cs="Times New Roman"/>
          <w:sz w:val="24"/>
          <w:szCs w:val="24"/>
          <w:lang w:val="uz-Cyrl-UZ"/>
        </w:rPr>
        <w:t xml:space="preserve">кал мора бити спакован у </w:t>
      </w:r>
      <w:r w:rsidRPr="00D278AE">
        <w:rPr>
          <w:rFonts w:ascii="Times New Roman" w:hAnsi="Times New Roman" w:cs="Times New Roman"/>
          <w:sz w:val="24"/>
          <w:szCs w:val="24"/>
        </w:rPr>
        <w:t>PVC</w:t>
      </w:r>
      <w:r w:rsidRPr="00D278AE">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981D13" w:rsidRPr="00D278AE" w:rsidRDefault="00981D13" w:rsidP="00981D13">
      <w:pPr>
        <w:spacing w:after="0" w:line="240" w:lineRule="auto"/>
        <w:ind w:firstLine="720"/>
        <w:contextualSpacing/>
        <w:jc w:val="both"/>
        <w:rPr>
          <w:rFonts w:ascii="Times New Roman" w:hAnsi="Times New Roman" w:cs="Times New Roman"/>
          <w:sz w:val="24"/>
          <w:szCs w:val="24"/>
          <w:lang w:val="uz-Cyrl-UZ"/>
        </w:rPr>
      </w:pPr>
      <w:r w:rsidRPr="00D278AE">
        <w:rPr>
          <w:rFonts w:ascii="Times New Roman" w:hAnsi="Times New Roman" w:cs="Times New Roman"/>
          <w:sz w:val="24"/>
          <w:szCs w:val="24"/>
          <w:lang w:val="uz-Cyrl-UZ"/>
        </w:rPr>
        <w:t xml:space="preserve">У једну транспортну кутију се пакује 25 артикала.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981D13" w:rsidRPr="00D278AE" w:rsidRDefault="00981D13" w:rsidP="00981D13">
      <w:pPr>
        <w:keepLines/>
        <w:spacing w:before="60" w:after="0" w:line="240" w:lineRule="auto"/>
        <w:ind w:firstLine="360"/>
        <w:rPr>
          <w:rFonts w:ascii="Times New Roman" w:eastAsia="Times New Roman" w:hAnsi="Times New Roman" w:cs="Times New Roman"/>
          <w:sz w:val="24"/>
          <w:szCs w:val="20"/>
        </w:rPr>
      </w:pPr>
    </w:p>
    <w:p w:rsidR="00C05C78" w:rsidRDefault="00C05C78" w:rsidP="00C05C78">
      <w:pPr>
        <w:keepLines/>
        <w:spacing w:before="60" w:after="0" w:line="240" w:lineRule="auto"/>
        <w:ind w:firstLine="567"/>
        <w:rPr>
          <w:rFonts w:ascii="Times New Roman" w:eastAsia="Times New Roman" w:hAnsi="Times New Roman" w:cs="Times New Roman"/>
          <w:b/>
          <w:sz w:val="24"/>
          <w:szCs w:val="20"/>
        </w:rPr>
      </w:pPr>
      <w:r w:rsidRPr="00CB1922">
        <w:rPr>
          <w:rFonts w:ascii="Times New Roman" w:eastAsia="Times New Roman" w:hAnsi="Times New Roman" w:cs="Times New Roman"/>
          <w:b/>
          <w:sz w:val="24"/>
          <w:szCs w:val="20"/>
        </w:rPr>
        <w:t>Мушки пуловер</w:t>
      </w:r>
      <w:r>
        <w:rPr>
          <w:rFonts w:ascii="Times New Roman" w:eastAsia="Times New Roman" w:hAnsi="Times New Roman" w:cs="Times New Roman"/>
          <w:b/>
          <w:sz w:val="24"/>
          <w:szCs w:val="20"/>
        </w:rPr>
        <w:t xml:space="preserve"> – табела мера</w:t>
      </w:r>
    </w:p>
    <w:p w:rsidR="00C05C78" w:rsidRDefault="00C05C78" w:rsidP="00C05C78">
      <w:pPr>
        <w:spacing w:after="0" w:line="240" w:lineRule="auto"/>
        <w:rPr>
          <w:rFonts w:ascii="Times New Roman" w:eastAsia="Times New Roman" w:hAnsi="Times New Roman" w:cs="Times New Roman"/>
          <w:b/>
          <w:sz w:val="24"/>
          <w:szCs w:val="20"/>
        </w:rPr>
      </w:pPr>
    </w:p>
    <w:tbl>
      <w:tblPr>
        <w:tblW w:w="10643" w:type="dxa"/>
        <w:tblInd w:w="-1168" w:type="dxa"/>
        <w:tblLook w:val="04A0" w:firstRow="1" w:lastRow="0" w:firstColumn="1" w:lastColumn="0" w:noHBand="0" w:noVBand="1"/>
      </w:tblPr>
      <w:tblGrid>
        <w:gridCol w:w="2410"/>
        <w:gridCol w:w="633"/>
        <w:gridCol w:w="633"/>
        <w:gridCol w:w="633"/>
        <w:gridCol w:w="634"/>
        <w:gridCol w:w="633"/>
        <w:gridCol w:w="633"/>
        <w:gridCol w:w="634"/>
        <w:gridCol w:w="633"/>
        <w:gridCol w:w="633"/>
        <w:gridCol w:w="634"/>
        <w:gridCol w:w="633"/>
        <w:gridCol w:w="633"/>
        <w:gridCol w:w="634"/>
      </w:tblGrid>
      <w:tr w:rsidR="00C05C78" w:rsidRPr="004E230D" w:rsidTr="00EA7515">
        <w:trPr>
          <w:trHeight w:val="540"/>
        </w:trPr>
        <w:tc>
          <w:tcPr>
            <w:tcW w:w="241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rPr>
                <w:rFonts w:ascii="Times" w:eastAsia="Times New Roman" w:hAnsi="Times" w:cs="Times New Roman"/>
                <w:b/>
                <w:bCs/>
              </w:rPr>
            </w:pPr>
            <w:r w:rsidRPr="004E230D">
              <w:rPr>
                <w:rFonts w:ascii="Times" w:eastAsia="Times New Roman" w:hAnsi="Times" w:cs="Times New Roman"/>
                <w:b/>
                <w:bCs/>
              </w:rPr>
              <w:t>ВЕЛИЧИНСКИ БРОЈ</w:t>
            </w:r>
          </w:p>
        </w:tc>
        <w:tc>
          <w:tcPr>
            <w:tcW w:w="633"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rPr>
            </w:pPr>
            <w:r w:rsidRPr="004E230D">
              <w:rPr>
                <w:rFonts w:ascii="Times" w:eastAsia="Times New Roman" w:hAnsi="Times" w:cs="Times New Roman"/>
                <w:b/>
                <w:bCs/>
              </w:rPr>
              <w:t>44</w:t>
            </w:r>
          </w:p>
        </w:tc>
        <w:tc>
          <w:tcPr>
            <w:tcW w:w="633"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46</w:t>
            </w:r>
          </w:p>
        </w:tc>
        <w:tc>
          <w:tcPr>
            <w:tcW w:w="633"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48</w:t>
            </w:r>
          </w:p>
        </w:tc>
        <w:tc>
          <w:tcPr>
            <w:tcW w:w="634"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50</w:t>
            </w:r>
          </w:p>
        </w:tc>
        <w:tc>
          <w:tcPr>
            <w:tcW w:w="633"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52</w:t>
            </w:r>
          </w:p>
        </w:tc>
        <w:tc>
          <w:tcPr>
            <w:tcW w:w="633"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54</w:t>
            </w:r>
          </w:p>
        </w:tc>
        <w:tc>
          <w:tcPr>
            <w:tcW w:w="634"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56</w:t>
            </w:r>
          </w:p>
        </w:tc>
        <w:tc>
          <w:tcPr>
            <w:tcW w:w="633"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58</w:t>
            </w:r>
          </w:p>
        </w:tc>
        <w:tc>
          <w:tcPr>
            <w:tcW w:w="633"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60</w:t>
            </w:r>
          </w:p>
        </w:tc>
        <w:tc>
          <w:tcPr>
            <w:tcW w:w="634"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62</w:t>
            </w:r>
          </w:p>
        </w:tc>
        <w:tc>
          <w:tcPr>
            <w:tcW w:w="633" w:type="dxa"/>
            <w:tcBorders>
              <w:top w:val="single" w:sz="4" w:space="0" w:color="auto"/>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64</w:t>
            </w:r>
          </w:p>
        </w:tc>
        <w:tc>
          <w:tcPr>
            <w:tcW w:w="633" w:type="dxa"/>
            <w:tcBorders>
              <w:top w:val="single" w:sz="4" w:space="0" w:color="auto"/>
              <w:left w:val="nil"/>
              <w:bottom w:val="single" w:sz="4" w:space="0" w:color="auto"/>
              <w:right w:val="single" w:sz="4" w:space="0" w:color="221F20"/>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66</w:t>
            </w:r>
          </w:p>
        </w:tc>
        <w:tc>
          <w:tcPr>
            <w:tcW w:w="634" w:type="dxa"/>
            <w:tcBorders>
              <w:top w:val="single" w:sz="4" w:space="0" w:color="auto"/>
              <w:left w:val="single" w:sz="4" w:space="0" w:color="auto"/>
              <w:bottom w:val="single" w:sz="4" w:space="0" w:color="auto"/>
              <w:right w:val="single" w:sz="4" w:space="0" w:color="221F20"/>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b/>
                <w:bCs/>
                <w:color w:val="000000"/>
              </w:rPr>
            </w:pPr>
            <w:r w:rsidRPr="004E230D">
              <w:rPr>
                <w:rFonts w:ascii="Times" w:eastAsia="Times New Roman" w:hAnsi="Times" w:cs="Times New Roman"/>
                <w:b/>
                <w:bCs/>
                <w:color w:val="000000"/>
              </w:rPr>
              <w:t>68</w:t>
            </w:r>
          </w:p>
        </w:tc>
      </w:tr>
      <w:tr w:rsidR="00C05C78" w:rsidRPr="004E230D" w:rsidTr="00EA7515">
        <w:trPr>
          <w:trHeight w:val="5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C05C78" w:rsidRPr="004E230D" w:rsidRDefault="00C05C78" w:rsidP="00EA7515">
            <w:pPr>
              <w:spacing w:after="0" w:line="240" w:lineRule="auto"/>
              <w:rPr>
                <w:rFonts w:ascii="Times" w:eastAsia="Times New Roman" w:hAnsi="Times" w:cs="Times New Roman"/>
                <w:color w:val="000000"/>
              </w:rPr>
            </w:pPr>
            <w:r w:rsidRPr="004E230D">
              <w:rPr>
                <w:rFonts w:ascii="Times" w:eastAsia="Times New Roman" w:hAnsi="Times" w:cs="Times New Roman"/>
                <w:color w:val="000000"/>
              </w:rPr>
              <w:t>Дужина пуловера, мерено од средине вратног изреза</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65</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67</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69</w:t>
            </w:r>
          </w:p>
        </w:tc>
        <w:tc>
          <w:tcPr>
            <w:tcW w:w="634"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71</w:t>
            </w:r>
          </w:p>
        </w:tc>
        <w:tc>
          <w:tcPr>
            <w:tcW w:w="633" w:type="dxa"/>
            <w:tcBorders>
              <w:top w:val="nil"/>
              <w:left w:val="nil"/>
              <w:bottom w:val="single" w:sz="4" w:space="0" w:color="auto"/>
              <w:right w:val="single" w:sz="4" w:space="0" w:color="auto"/>
            </w:tcBorders>
            <w:shd w:val="clear" w:color="000000" w:fill="FFFFFF"/>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73</w:t>
            </w:r>
          </w:p>
        </w:tc>
        <w:tc>
          <w:tcPr>
            <w:tcW w:w="633" w:type="dxa"/>
            <w:tcBorders>
              <w:top w:val="nil"/>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75</w:t>
            </w:r>
          </w:p>
        </w:tc>
        <w:tc>
          <w:tcPr>
            <w:tcW w:w="634"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76</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78</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80</w:t>
            </w:r>
          </w:p>
        </w:tc>
        <w:tc>
          <w:tcPr>
            <w:tcW w:w="634"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82</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84</w:t>
            </w:r>
          </w:p>
        </w:tc>
        <w:tc>
          <w:tcPr>
            <w:tcW w:w="633" w:type="dxa"/>
            <w:tcBorders>
              <w:top w:val="nil"/>
              <w:left w:val="nil"/>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86</w:t>
            </w:r>
          </w:p>
        </w:tc>
        <w:tc>
          <w:tcPr>
            <w:tcW w:w="634" w:type="dxa"/>
            <w:tcBorders>
              <w:top w:val="nil"/>
              <w:left w:val="single" w:sz="4" w:space="0" w:color="auto"/>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88</w:t>
            </w:r>
          </w:p>
        </w:tc>
      </w:tr>
      <w:tr w:rsidR="00C05C78" w:rsidRPr="004E230D" w:rsidTr="00EA7515">
        <w:trPr>
          <w:trHeight w:val="54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rPr>
                <w:rFonts w:ascii="Times" w:eastAsia="Times New Roman" w:hAnsi="Times" w:cs="Times New Roman"/>
                <w:color w:val="000000"/>
              </w:rPr>
            </w:pPr>
            <w:r w:rsidRPr="004E230D">
              <w:rPr>
                <w:rFonts w:ascii="Times" w:eastAsia="Times New Roman" w:hAnsi="Times" w:cs="Times New Roman"/>
                <w:color w:val="000000"/>
              </w:rPr>
              <w:t>Обим груди 1/2</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52</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54</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56</w:t>
            </w:r>
          </w:p>
        </w:tc>
        <w:tc>
          <w:tcPr>
            <w:tcW w:w="634"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58</w:t>
            </w:r>
          </w:p>
        </w:tc>
        <w:tc>
          <w:tcPr>
            <w:tcW w:w="633" w:type="dxa"/>
            <w:tcBorders>
              <w:top w:val="nil"/>
              <w:left w:val="nil"/>
              <w:bottom w:val="single" w:sz="4" w:space="0" w:color="auto"/>
              <w:right w:val="single" w:sz="4" w:space="0" w:color="auto"/>
            </w:tcBorders>
            <w:shd w:val="clear" w:color="000000" w:fill="FFFFFF"/>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60</w:t>
            </w:r>
          </w:p>
        </w:tc>
        <w:tc>
          <w:tcPr>
            <w:tcW w:w="633" w:type="dxa"/>
            <w:tcBorders>
              <w:top w:val="nil"/>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62</w:t>
            </w:r>
          </w:p>
        </w:tc>
        <w:tc>
          <w:tcPr>
            <w:tcW w:w="634"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644</w:t>
            </w:r>
          </w:p>
        </w:tc>
        <w:tc>
          <w:tcPr>
            <w:tcW w:w="633" w:type="dxa"/>
            <w:tcBorders>
              <w:top w:val="nil"/>
              <w:left w:val="nil"/>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66</w:t>
            </w:r>
          </w:p>
        </w:tc>
        <w:tc>
          <w:tcPr>
            <w:tcW w:w="633" w:type="dxa"/>
            <w:tcBorders>
              <w:top w:val="nil"/>
              <w:left w:val="single" w:sz="4" w:space="0" w:color="auto"/>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68</w:t>
            </w:r>
          </w:p>
        </w:tc>
        <w:tc>
          <w:tcPr>
            <w:tcW w:w="634" w:type="dxa"/>
            <w:tcBorders>
              <w:top w:val="nil"/>
              <w:left w:val="single" w:sz="4" w:space="0" w:color="auto"/>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70</w:t>
            </w:r>
          </w:p>
        </w:tc>
        <w:tc>
          <w:tcPr>
            <w:tcW w:w="633" w:type="dxa"/>
            <w:tcBorders>
              <w:top w:val="nil"/>
              <w:left w:val="single" w:sz="4" w:space="0" w:color="auto"/>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72</w:t>
            </w:r>
          </w:p>
        </w:tc>
        <w:tc>
          <w:tcPr>
            <w:tcW w:w="633" w:type="dxa"/>
            <w:tcBorders>
              <w:top w:val="nil"/>
              <w:left w:val="single" w:sz="4" w:space="0" w:color="auto"/>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74</w:t>
            </w:r>
          </w:p>
        </w:tc>
        <w:tc>
          <w:tcPr>
            <w:tcW w:w="634" w:type="dxa"/>
            <w:tcBorders>
              <w:top w:val="nil"/>
              <w:left w:val="single" w:sz="4" w:space="0" w:color="auto"/>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76</w:t>
            </w:r>
          </w:p>
        </w:tc>
      </w:tr>
      <w:tr w:rsidR="00C05C78" w:rsidRPr="004E230D" w:rsidTr="00EA7515">
        <w:trPr>
          <w:trHeight w:val="54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rPr>
                <w:rFonts w:ascii="Times" w:eastAsia="Times New Roman" w:hAnsi="Times" w:cs="Times New Roman"/>
                <w:color w:val="000000"/>
              </w:rPr>
            </w:pPr>
            <w:r w:rsidRPr="004E230D">
              <w:rPr>
                <w:rFonts w:ascii="Times" w:eastAsia="Times New Roman" w:hAnsi="Times" w:cs="Times New Roman"/>
                <w:color w:val="000000"/>
              </w:rPr>
              <w:t xml:space="preserve">Ширина  рамена </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11</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12</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12</w:t>
            </w:r>
          </w:p>
        </w:tc>
        <w:tc>
          <w:tcPr>
            <w:tcW w:w="634"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13</w:t>
            </w:r>
          </w:p>
        </w:tc>
        <w:tc>
          <w:tcPr>
            <w:tcW w:w="633" w:type="dxa"/>
            <w:tcBorders>
              <w:top w:val="nil"/>
              <w:left w:val="nil"/>
              <w:bottom w:val="single" w:sz="4" w:space="0" w:color="auto"/>
              <w:right w:val="single" w:sz="4" w:space="0" w:color="auto"/>
            </w:tcBorders>
            <w:shd w:val="clear" w:color="000000" w:fill="FFFFFF"/>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13</w:t>
            </w:r>
          </w:p>
        </w:tc>
        <w:tc>
          <w:tcPr>
            <w:tcW w:w="633" w:type="dxa"/>
            <w:tcBorders>
              <w:top w:val="nil"/>
              <w:left w:val="nil"/>
              <w:bottom w:val="single" w:sz="4" w:space="0" w:color="auto"/>
              <w:right w:val="single" w:sz="4" w:space="0" w:color="auto"/>
            </w:tcBorders>
            <w:shd w:val="clear" w:color="000000" w:fill="F2F2F2"/>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14</w:t>
            </w:r>
          </w:p>
        </w:tc>
        <w:tc>
          <w:tcPr>
            <w:tcW w:w="634"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14</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14</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15</w:t>
            </w:r>
          </w:p>
        </w:tc>
        <w:tc>
          <w:tcPr>
            <w:tcW w:w="634"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15</w:t>
            </w:r>
          </w:p>
        </w:tc>
        <w:tc>
          <w:tcPr>
            <w:tcW w:w="633" w:type="dxa"/>
            <w:tcBorders>
              <w:top w:val="nil"/>
              <w:left w:val="nil"/>
              <w:bottom w:val="single" w:sz="4" w:space="0" w:color="auto"/>
              <w:right w:val="single" w:sz="4" w:space="0" w:color="auto"/>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16</w:t>
            </w:r>
          </w:p>
        </w:tc>
        <w:tc>
          <w:tcPr>
            <w:tcW w:w="633" w:type="dxa"/>
            <w:tcBorders>
              <w:top w:val="nil"/>
              <w:left w:val="nil"/>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17</w:t>
            </w:r>
          </w:p>
        </w:tc>
        <w:tc>
          <w:tcPr>
            <w:tcW w:w="634" w:type="dxa"/>
            <w:tcBorders>
              <w:top w:val="nil"/>
              <w:left w:val="single" w:sz="4" w:space="0" w:color="auto"/>
              <w:bottom w:val="single" w:sz="4" w:space="0" w:color="auto"/>
              <w:right w:val="single" w:sz="4" w:space="0" w:color="221F20"/>
            </w:tcBorders>
            <w:shd w:val="clear" w:color="auto" w:fill="auto"/>
            <w:vAlign w:val="center"/>
            <w:hideMark/>
          </w:tcPr>
          <w:p w:rsidR="00C05C78" w:rsidRPr="004E230D" w:rsidRDefault="00C05C78" w:rsidP="00EA7515">
            <w:pPr>
              <w:spacing w:after="0" w:line="240" w:lineRule="auto"/>
              <w:jc w:val="center"/>
              <w:rPr>
                <w:rFonts w:ascii="Times" w:eastAsia="Times New Roman" w:hAnsi="Times" w:cs="Times New Roman"/>
                <w:color w:val="000000"/>
              </w:rPr>
            </w:pPr>
            <w:r w:rsidRPr="004E230D">
              <w:rPr>
                <w:rFonts w:ascii="Times" w:eastAsia="Times New Roman" w:hAnsi="Times" w:cs="Times New Roman"/>
                <w:color w:val="000000"/>
              </w:rPr>
              <w:t>17</w:t>
            </w:r>
          </w:p>
        </w:tc>
      </w:tr>
    </w:tbl>
    <w:p w:rsidR="00C05C78" w:rsidRDefault="00C05C78" w:rsidP="00981D13">
      <w:pPr>
        <w:keepLines/>
        <w:spacing w:before="60" w:after="0" w:line="240" w:lineRule="auto"/>
        <w:ind w:firstLine="567"/>
        <w:rPr>
          <w:rFonts w:ascii="Times New Roman" w:eastAsia="Times New Roman" w:hAnsi="Times New Roman" w:cs="Times New Roman"/>
          <w:b/>
          <w:sz w:val="24"/>
          <w:szCs w:val="20"/>
        </w:rPr>
      </w:pPr>
    </w:p>
    <w:p w:rsidR="00981D13" w:rsidRPr="00D278AE" w:rsidRDefault="00981D13" w:rsidP="00981D13">
      <w:pPr>
        <w:keepLines/>
        <w:spacing w:before="60" w:after="0" w:line="240" w:lineRule="auto"/>
        <w:ind w:firstLine="567"/>
        <w:rPr>
          <w:rFonts w:ascii="Times New Roman" w:eastAsia="Times New Roman" w:hAnsi="Times New Roman" w:cs="Times New Roman"/>
          <w:b/>
          <w:sz w:val="24"/>
          <w:szCs w:val="20"/>
        </w:rPr>
      </w:pPr>
      <w:r w:rsidRPr="00D278AE">
        <w:rPr>
          <w:rFonts w:ascii="Times New Roman" w:eastAsia="Times New Roman" w:hAnsi="Times New Roman" w:cs="Times New Roman"/>
          <w:b/>
          <w:sz w:val="24"/>
          <w:szCs w:val="20"/>
        </w:rPr>
        <w:lastRenderedPageBreak/>
        <w:t>Мушки пуловер</w:t>
      </w:r>
    </w:p>
    <w:p w:rsidR="00981D13" w:rsidRPr="00D278AE" w:rsidRDefault="00981D13" w:rsidP="00981D13">
      <w:pPr>
        <w:keepLines/>
        <w:spacing w:before="60" w:after="0" w:line="240" w:lineRule="auto"/>
        <w:ind w:firstLine="567"/>
        <w:rPr>
          <w:rFonts w:ascii="Times New Roman" w:eastAsia="Times New Roman" w:hAnsi="Times New Roman" w:cs="Times New Roman"/>
          <w:b/>
          <w:sz w:val="24"/>
          <w:szCs w:val="20"/>
        </w:rPr>
      </w:pPr>
    </w:p>
    <w:p w:rsidR="00981D13" w:rsidRPr="00D278AE" w:rsidRDefault="00981D13" w:rsidP="00981D13">
      <w:pPr>
        <w:jc w:val="center"/>
      </w:pPr>
      <w:r w:rsidRPr="00D278AE">
        <w:rPr>
          <w:noProof/>
        </w:rPr>
        <w:drawing>
          <wp:inline distT="0" distB="0" distL="0" distR="0" wp14:anchorId="6C86C03B" wp14:editId="08899A30">
            <wp:extent cx="5342467" cy="7517150"/>
            <wp:effectExtent l="0" t="0" r="0" b="1270"/>
            <wp:docPr id="11" name="Picture 11" descr="Macintosh HD:Users:dk:Documents:crtezi rajna:carina pdf vektor:jpg korigovano carina mere:dzemperi carina jpg:06 carina pulover m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dzemperi carina jpg:06 carina pulover m 2020.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702" r="6741"/>
                    <a:stretch/>
                  </pic:blipFill>
                  <pic:spPr bwMode="auto">
                    <a:xfrm>
                      <a:off x="0" y="0"/>
                      <a:ext cx="5343490" cy="751859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rsidR="00981D13" w:rsidRPr="00D278AE" w:rsidRDefault="00981D13" w:rsidP="00981D13">
      <w:pPr>
        <w:tabs>
          <w:tab w:val="left" w:pos="1560"/>
        </w:tabs>
      </w:pPr>
      <w:r w:rsidRPr="00D278AE">
        <w:tab/>
      </w:r>
    </w:p>
    <w:p w:rsidR="00981D13" w:rsidRPr="00D278AE" w:rsidRDefault="00981D13" w:rsidP="00981D13">
      <w:pPr>
        <w:tabs>
          <w:tab w:val="left" w:pos="1560"/>
        </w:tabs>
      </w:pPr>
    </w:p>
    <w:p w:rsidR="00981D13" w:rsidRPr="00D278AE" w:rsidRDefault="00981D13" w:rsidP="00981D13">
      <w:pPr>
        <w:tabs>
          <w:tab w:val="left" w:pos="1560"/>
        </w:tabs>
      </w:pPr>
    </w:p>
    <w:p w:rsidR="00981D13" w:rsidRPr="00D278AE" w:rsidRDefault="00981D13" w:rsidP="00981D13">
      <w:pPr>
        <w:jc w:val="center"/>
        <w:rPr>
          <w:rFonts w:ascii="Times New Roman" w:hAnsi="Times New Roman" w:cs="Times New Roman"/>
          <w:b/>
          <w:lang w:val="sr-Cyrl-RS"/>
        </w:rPr>
      </w:pPr>
      <w:r w:rsidRPr="00D278AE">
        <w:rPr>
          <w:rFonts w:ascii="Times New Roman" w:hAnsi="Times New Roman" w:cs="Times New Roman"/>
          <w:b/>
          <w:lang w:val="sr-Cyrl-RS"/>
        </w:rPr>
        <w:t>ТЕХНИЧКЕ</w:t>
      </w:r>
      <w:r w:rsidR="00936F12">
        <w:rPr>
          <w:rFonts w:ascii="Times New Roman" w:hAnsi="Times New Roman" w:cs="Times New Roman"/>
          <w:b/>
          <w:lang w:val="sr-Cyrl-RS"/>
        </w:rPr>
        <w:t xml:space="preserve"> КАРАТЕРИСТИКЕ </w:t>
      </w:r>
      <w:r w:rsidR="0088238B">
        <w:rPr>
          <w:rFonts w:ascii="Times New Roman" w:hAnsi="Times New Roman" w:cs="Times New Roman"/>
          <w:b/>
          <w:lang w:val="sr-Cyrl-RS"/>
        </w:rPr>
        <w:t xml:space="preserve">  ПЛЕТЕНИНЕ</w:t>
      </w:r>
      <w:r w:rsidRPr="00D278AE">
        <w:rPr>
          <w:rFonts w:ascii="Times New Roman" w:hAnsi="Times New Roman" w:cs="Times New Roman"/>
          <w:b/>
          <w:lang w:val="sr-Cyrl-RS"/>
        </w:rPr>
        <w:t xml:space="preserve"> </w:t>
      </w:r>
    </w:p>
    <w:tbl>
      <w:tblPr>
        <w:tblpPr w:leftFromText="180" w:rightFromText="180" w:vertAnchor="text" w:horzAnchor="margin" w:tblpXSpec="center" w:tblpY="36"/>
        <w:tblOverlap w:val="never"/>
        <w:tblW w:w="5922" w:type="dxa"/>
        <w:tblLayout w:type="fixed"/>
        <w:tblLook w:val="0000" w:firstRow="0" w:lastRow="0" w:firstColumn="0" w:lastColumn="0" w:noHBand="0" w:noVBand="0"/>
      </w:tblPr>
      <w:tblGrid>
        <w:gridCol w:w="1260"/>
        <w:gridCol w:w="1911"/>
        <w:gridCol w:w="1219"/>
        <w:gridCol w:w="1532"/>
      </w:tblGrid>
      <w:tr w:rsidR="00981D13" w:rsidRPr="00D278AE" w:rsidTr="00971980">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pacing w:after="0" w:line="240" w:lineRule="auto"/>
              <w:rPr>
                <w:rFonts w:ascii="Times New Roman" w:eastAsia="Times New Roman" w:hAnsi="Times New Roman" w:cs="Times New Roman"/>
                <w:lang w:val="sr-Cyrl-RS" w:eastAsia="zh-CN"/>
              </w:rPr>
            </w:pPr>
            <w:r w:rsidRPr="00D278AE">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D278AE">
              <w:rPr>
                <w:rFonts w:ascii="Times New Roman" w:eastAsia="Times New Roman" w:hAnsi="Times New Roman" w:cs="Times New Roman"/>
                <w:b/>
                <w:kern w:val="1"/>
                <w:lang w:val="sr-Cyrl-RS" w:eastAsia="zh-CN"/>
              </w:rPr>
              <w:t xml:space="preserve"> и елементи испитивања </w:t>
            </w:r>
            <w:r w:rsidR="00971980">
              <w:rPr>
                <w:rFonts w:ascii="Times New Roman" w:eastAsia="Times New Roman" w:hAnsi="Times New Roman" w:cs="Times New Roman"/>
                <w:b/>
                <w:kern w:val="1"/>
                <w:lang w:val="sr-Cyrl-RS" w:eastAsia="zh-CN"/>
              </w:rPr>
              <w:t xml:space="preserve"> :</w:t>
            </w:r>
          </w:p>
        </w:tc>
        <w:tc>
          <w:tcPr>
            <w:tcW w:w="1219" w:type="dxa"/>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sidRPr="00D278AE">
              <w:rPr>
                <w:rFonts w:ascii="Times New Roman" w:eastAsia="Times New Roman" w:hAnsi="Times New Roman" w:cs="Times New Roman"/>
                <w:b/>
                <w:bCs/>
                <w:kern w:val="1"/>
                <w:lang w:val="sr-Latn-RS" w:eastAsia="zh-CN"/>
              </w:rPr>
              <w:t xml:space="preserve">Jединица мере </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D278AE" w:rsidRDefault="00645C55" w:rsidP="0024619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Pr>
                <w:rFonts w:ascii="Times New Roman" w:eastAsia="Times New Roman" w:hAnsi="Times New Roman" w:cs="Times New Roman"/>
                <w:b/>
                <w:bCs/>
                <w:kern w:val="1"/>
                <w:lang w:val="sr-Latn-RS" w:eastAsia="zh-CN"/>
              </w:rPr>
              <w:t>Тражене вредности</w:t>
            </w:r>
            <w:r w:rsidR="00981D13" w:rsidRPr="00D278AE">
              <w:rPr>
                <w:rFonts w:ascii="Times New Roman" w:eastAsia="Times New Roman" w:hAnsi="Times New Roman" w:cs="Times New Roman"/>
                <w:b/>
                <w:bCs/>
                <w:kern w:val="1"/>
                <w:lang w:val="sr-Latn-RS" w:eastAsia="zh-CN"/>
              </w:rPr>
              <w:t xml:space="preserve"> </w:t>
            </w:r>
          </w:p>
        </w:tc>
      </w:tr>
      <w:tr w:rsidR="00981D13" w:rsidRPr="00D278AE" w:rsidTr="00971980">
        <w:trPr>
          <w:trHeight w:val="144"/>
        </w:trPr>
        <w:tc>
          <w:tcPr>
            <w:tcW w:w="3171" w:type="dxa"/>
            <w:gridSpan w:val="2"/>
            <w:tcBorders>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pacing w:after="0" w:line="240" w:lineRule="auto"/>
              <w:rPr>
                <w:rFonts w:ascii="Times New Roman" w:eastAsia="Times New Roman" w:hAnsi="Times New Roman" w:cs="Times New Roman"/>
                <w:b/>
                <w:kern w:val="1"/>
                <w:highlight w:val="yellow"/>
                <w:lang w:val="sr-Cyrl-RS" w:eastAsia="zh-CN"/>
              </w:rPr>
            </w:pPr>
            <w:r w:rsidRPr="00D278AE">
              <w:rPr>
                <w:rFonts w:ascii="Times New Roman" w:eastAsia="Times New Roman" w:hAnsi="Times New Roman" w:cs="Times New Roman"/>
                <w:b/>
                <w:kern w:val="1"/>
                <w:lang w:val="sr-Cyrl-RS" w:eastAsia="zh-CN"/>
              </w:rPr>
              <w:t xml:space="preserve">Боја </w:t>
            </w:r>
          </w:p>
        </w:tc>
        <w:tc>
          <w:tcPr>
            <w:tcW w:w="1219" w:type="dxa"/>
            <w:tcBorders>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bCs/>
                <w:kern w:val="1"/>
                <w:highlight w:val="yellow"/>
                <w:lang w:val="sr-Latn-RS" w:eastAsia="zh-CN"/>
              </w:rPr>
            </w:pPr>
          </w:p>
        </w:tc>
        <w:tc>
          <w:tcPr>
            <w:tcW w:w="1532" w:type="dxa"/>
            <w:tcBorders>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highlight w:val="yellow"/>
                <w:lang w:val="sr-Cyrl-RS" w:eastAsia="zh-CN"/>
              </w:rPr>
            </w:pPr>
            <w:r w:rsidRPr="00D278AE">
              <w:rPr>
                <w:rFonts w:ascii="Times New Roman" w:eastAsia="Times New Roman" w:hAnsi="Times New Roman" w:cs="Times New Roman"/>
                <w:b/>
                <w:color w:val="000000"/>
                <w:kern w:val="1"/>
                <w:lang w:val="sr-Cyrl-RS" w:eastAsia="zh-CN"/>
              </w:rPr>
              <w:t>Тегет</w:t>
            </w:r>
          </w:p>
        </w:tc>
      </w:tr>
      <w:tr w:rsidR="00981D13" w:rsidRPr="00D278AE" w:rsidTr="00971980">
        <w:trPr>
          <w:trHeight w:val="144"/>
        </w:trPr>
        <w:tc>
          <w:tcPr>
            <w:tcW w:w="3171" w:type="dxa"/>
            <w:gridSpan w:val="2"/>
            <w:tcBorders>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b/>
                <w:kern w:val="1"/>
                <w:lang w:val="sr-Latn-RS" w:eastAsia="zh-CN"/>
              </w:rPr>
              <w:t>Сировински сатав</w:t>
            </w:r>
          </w:p>
        </w:tc>
        <w:tc>
          <w:tcPr>
            <w:tcW w:w="1219" w:type="dxa"/>
            <w:tcBorders>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lang w:val="sr-Latn-RS" w:eastAsia="zh-CN"/>
              </w:rPr>
            </w:pPr>
            <w:r w:rsidRPr="00D278AE">
              <w:rPr>
                <w:rFonts w:ascii="Times New Roman" w:eastAsia="Times New Roman" w:hAnsi="Times New Roman" w:cs="Times New Roman"/>
                <w:b/>
                <w:bCs/>
                <w:kern w:val="1"/>
                <w:lang w:val="sr-Latn-RS" w:eastAsia="zh-CN"/>
              </w:rPr>
              <w:t>%</w:t>
            </w:r>
          </w:p>
        </w:tc>
        <w:tc>
          <w:tcPr>
            <w:tcW w:w="1532" w:type="dxa"/>
            <w:tcBorders>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lang w:val="sr-Latn-RS" w:eastAsia="zh-CN"/>
              </w:rPr>
            </w:pPr>
          </w:p>
        </w:tc>
      </w:tr>
      <w:tr w:rsidR="00981D13" w:rsidRPr="00D278AE" w:rsidTr="00971980">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1230"/>
              </w:tabs>
              <w:suppressAutoHyphens/>
              <w:spacing w:after="0" w:line="240" w:lineRule="auto"/>
              <w:rPr>
                <w:rFonts w:ascii="Times New Roman" w:eastAsia="Times New Roman" w:hAnsi="Times New Roman" w:cs="Times New Roman"/>
                <w:kern w:val="1"/>
                <w:lang w:val="sr-Latn-RS" w:eastAsia="zh-CN"/>
              </w:rPr>
            </w:pPr>
            <w:r w:rsidRPr="00D278AE">
              <w:rPr>
                <w:rFonts w:ascii="Times New Roman" w:eastAsia="Times New Roman" w:hAnsi="Times New Roman" w:cs="Times New Roman"/>
                <w:kern w:val="1"/>
                <w:lang w:val="sr-Latn-RS" w:eastAsia="zh-CN"/>
              </w:rPr>
              <w:t>- Акрил</w:t>
            </w:r>
          </w:p>
        </w:tc>
        <w:tc>
          <w:tcPr>
            <w:tcW w:w="1219" w:type="dxa"/>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D278AE" w:rsidRDefault="00936F12"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00981D13" w:rsidRPr="00D278AE">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981D13" w:rsidRPr="00D278AE" w:rsidTr="00971980">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1230"/>
              </w:tabs>
              <w:suppressAutoHyphens/>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 xml:space="preserve">- Вуна </w:t>
            </w:r>
          </w:p>
        </w:tc>
        <w:tc>
          <w:tcPr>
            <w:tcW w:w="1219" w:type="dxa"/>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D278AE" w:rsidRDefault="00936F12" w:rsidP="00936F12">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 xml:space="preserve">50 ( </w:t>
            </w:r>
            <w:r w:rsidR="00981D13" w:rsidRPr="00D278AE">
              <w:rPr>
                <w:rFonts w:ascii="Times New Roman" w:eastAsia="Times New Roman" w:hAnsi="Times New Roman" w:cs="Times New Roman"/>
                <w:b/>
                <w:lang w:val="sr-Cyrl-RS" w:eastAsia="zh-CN"/>
              </w:rPr>
              <w:t>±5</w:t>
            </w:r>
            <w:r>
              <w:rPr>
                <w:rFonts w:ascii="Times New Roman" w:eastAsia="Times New Roman" w:hAnsi="Times New Roman" w:cs="Times New Roman"/>
                <w:b/>
                <w:lang w:val="sr-Cyrl-RS" w:eastAsia="zh-CN"/>
              </w:rPr>
              <w:t>)</w:t>
            </w:r>
          </w:p>
        </w:tc>
      </w:tr>
      <w:tr w:rsidR="00981D13" w:rsidRPr="00D278AE" w:rsidTr="00971980">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1230"/>
              </w:tabs>
              <w:suppressAutoHyphens/>
              <w:spacing w:after="0" w:line="240" w:lineRule="auto"/>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 xml:space="preserve">Површинска маса </w:t>
            </w:r>
          </w:p>
        </w:tc>
        <w:tc>
          <w:tcPr>
            <w:tcW w:w="1219" w:type="dxa"/>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r w:rsidRPr="00D278AE">
              <w:rPr>
                <w:rFonts w:ascii="Times New Roman" w:eastAsia="Times New Roman" w:hAnsi="Times New Roman" w:cs="Times New Roman"/>
                <w:b/>
                <w:bCs/>
                <w:kern w:val="1"/>
                <w:lang w:val="sr-Latn-RS" w:eastAsia="zh-CN"/>
              </w:rPr>
              <w:t>g/m</w:t>
            </w:r>
            <w:r w:rsidRPr="00D278AE">
              <w:rPr>
                <w:rFonts w:ascii="Times New Roman" w:eastAsia="Times New Roman" w:hAnsi="Times New Roman" w:cs="Times New Roman"/>
                <w:b/>
                <w:bCs/>
                <w:kern w:val="1"/>
                <w:vertAlign w:val="superscript"/>
                <w:lang w:val="sr-Latn-RS" w:eastAsia="zh-CN"/>
              </w:rPr>
              <w:t>2</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350±5 %</w:t>
            </w:r>
          </w:p>
        </w:tc>
      </w:tr>
      <w:tr w:rsidR="00981D13" w:rsidRPr="00D278AE" w:rsidTr="00971980">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981D13" w:rsidRPr="00D278AE" w:rsidRDefault="0088238B"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D278AE">
              <w:rPr>
                <w:rFonts w:ascii="Times New Roman" w:eastAsia="Times New Roman" w:hAnsi="Times New Roman" w:cs="Times New Roman"/>
                <w:b/>
                <w:kern w:val="1"/>
                <w:lang w:val="sr-Latn-RS" w:eastAsia="zh-CN"/>
              </w:rPr>
              <w:t>П</w:t>
            </w:r>
            <w:r w:rsidRPr="00D278AE">
              <w:rPr>
                <w:rFonts w:ascii="Times New Roman" w:eastAsia="Times New Roman" w:hAnsi="Times New Roman" w:cs="Times New Roman"/>
                <w:b/>
                <w:kern w:val="1"/>
                <w:lang w:val="sr-Cyrl-RS" w:eastAsia="zh-CN"/>
              </w:rPr>
              <w:t>реплетај</w:t>
            </w:r>
          </w:p>
        </w:tc>
        <w:tc>
          <w:tcPr>
            <w:tcW w:w="1219" w:type="dxa"/>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 xml:space="preserve">десно-леви </w:t>
            </w:r>
          </w:p>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 xml:space="preserve">1 нит </w:t>
            </w:r>
          </w:p>
        </w:tc>
      </w:tr>
      <w:tr w:rsidR="00981D13" w:rsidRPr="00D278AE" w:rsidTr="00971980">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D278AE">
              <w:rPr>
                <w:rFonts w:ascii="Times New Roman" w:eastAsia="Times New Roman" w:hAnsi="Times New Roman" w:cs="Times New Roman"/>
                <w:b/>
                <w:kern w:val="1"/>
                <w:lang w:val="sr-Cyrl-RS" w:eastAsia="zh-CN"/>
              </w:rPr>
              <w:t>Патент-ранфла -рендер</w:t>
            </w:r>
          </w:p>
        </w:tc>
        <w:tc>
          <w:tcPr>
            <w:tcW w:w="1219" w:type="dxa"/>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1</w:t>
            </w:r>
            <w:r w:rsidRPr="00D278AE">
              <w:rPr>
                <w:rFonts w:ascii="Times New Roman" w:eastAsia="Times New Roman" w:hAnsi="Times New Roman" w:cs="Times New Roman"/>
                <w:b/>
                <w:lang w:val="sr-Latn-RS" w:eastAsia="zh-CN"/>
              </w:rPr>
              <w:t>x1</w:t>
            </w:r>
            <w:r w:rsidRPr="00D278AE">
              <w:rPr>
                <w:rFonts w:ascii="Times New Roman" w:eastAsia="Times New Roman" w:hAnsi="Times New Roman" w:cs="Times New Roman"/>
                <w:b/>
                <w:lang w:val="sr-Cyrl-RS" w:eastAsia="zh-CN"/>
              </w:rPr>
              <w:t xml:space="preserve"> две нити </w:t>
            </w:r>
          </w:p>
        </w:tc>
      </w:tr>
      <w:tr w:rsidR="00981D13" w:rsidRPr="00D278AE" w:rsidTr="00971980">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D278AE">
              <w:rPr>
                <w:rFonts w:ascii="Times New Roman" w:eastAsia="Times New Roman" w:hAnsi="Times New Roman" w:cs="Times New Roman"/>
                <w:b/>
                <w:kern w:val="1"/>
                <w:lang w:val="sr-Cyrl-RS" w:eastAsia="zh-CN"/>
              </w:rPr>
              <w:t xml:space="preserve">Лајсна </w:t>
            </w:r>
          </w:p>
        </w:tc>
        <w:tc>
          <w:tcPr>
            <w:tcW w:w="1219" w:type="dxa"/>
            <w:tcBorders>
              <w:top w:val="single" w:sz="4" w:space="0" w:color="000000"/>
              <w:left w:val="single" w:sz="4" w:space="0" w:color="000000"/>
              <w:bottom w:val="single" w:sz="4" w:space="0" w:color="000000"/>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 xml:space="preserve">1*1 две нити </w:t>
            </w:r>
          </w:p>
        </w:tc>
      </w:tr>
      <w:tr w:rsidR="00981D13" w:rsidRPr="00D278AE" w:rsidTr="00971980">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rPr>
                <w:rFonts w:ascii="Times New Roman" w:eastAsia="Times New Roman" w:hAnsi="Times New Roman" w:cs="Times New Roman"/>
                <w:kern w:val="1"/>
                <w:lang w:val="sr-Cyrl-RS" w:eastAsia="zh-CN"/>
              </w:rPr>
            </w:pPr>
            <w:r w:rsidRPr="00D278AE">
              <w:rPr>
                <w:rFonts w:ascii="Times New Roman" w:eastAsia="Times New Roman" w:hAnsi="Times New Roman" w:cs="Times New Roman"/>
                <w:b/>
                <w:kern w:val="1"/>
                <w:lang w:val="sr-Cyrl-RS" w:eastAsia="zh-CN"/>
              </w:rPr>
              <w:t xml:space="preserve">Финоћа предива </w:t>
            </w:r>
          </w:p>
        </w:tc>
        <w:tc>
          <w:tcPr>
            <w:tcW w:w="1219" w:type="dxa"/>
            <w:tcBorders>
              <w:left w:val="single" w:sz="4" w:space="0" w:color="auto"/>
              <w:bottom w:val="single" w:sz="4" w:space="0" w:color="000000"/>
            </w:tcBorders>
            <w:shd w:val="clear" w:color="auto" w:fill="auto"/>
            <w:vAlign w:val="center"/>
          </w:tcPr>
          <w:p w:rsidR="00981D13" w:rsidRPr="00D278AE" w:rsidRDefault="00981D13" w:rsidP="00246193">
            <w:pPr>
              <w:tabs>
                <w:tab w:val="left" w:pos="600"/>
              </w:tabs>
              <w:suppressAutoHyphens/>
              <w:snapToGrid w:val="0"/>
              <w:spacing w:after="0" w:line="240" w:lineRule="auto"/>
              <w:jc w:val="center"/>
              <w:rPr>
                <w:rFonts w:ascii="Times New Roman" w:eastAsia="Times New Roman" w:hAnsi="Times New Roman" w:cs="Times New Roman"/>
                <w:b/>
                <w:bCs/>
                <w:color w:val="000000"/>
                <w:lang w:val="sr-Latn-RS" w:eastAsia="zh-CN"/>
              </w:rPr>
            </w:pPr>
            <w:r w:rsidRPr="00D278AE">
              <w:rPr>
                <w:rFonts w:ascii="Times New Roman" w:eastAsia="Times New Roman" w:hAnsi="Times New Roman" w:cs="Times New Roman"/>
                <w:b/>
                <w:bCs/>
                <w:kern w:val="1"/>
                <w:lang w:val="sr-Latn-RS" w:eastAsia="zh-CN"/>
              </w:rPr>
              <w:t>g/m</w:t>
            </w:r>
            <w:r w:rsidRPr="00D278AE">
              <w:rPr>
                <w:rFonts w:ascii="Times New Roman" w:eastAsia="Times New Roman" w:hAnsi="Times New Roman" w:cs="Times New Roman"/>
                <w:b/>
                <w:bCs/>
                <w:kern w:val="1"/>
                <w:vertAlign w:val="superscript"/>
                <w:lang w:val="sr-Latn-RS" w:eastAsia="zh-CN"/>
              </w:rPr>
              <w:t>2</w:t>
            </w:r>
          </w:p>
        </w:tc>
        <w:tc>
          <w:tcPr>
            <w:tcW w:w="1532" w:type="dxa"/>
            <w:tcBorders>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32</w:t>
            </w:r>
            <w:r w:rsidRPr="00D278AE">
              <w:rPr>
                <w:rFonts w:ascii="Times New Roman" w:eastAsia="Times New Roman" w:hAnsi="Times New Roman" w:cs="Times New Roman"/>
                <w:b/>
                <w:lang w:val="sr-Latn-RS" w:eastAsia="zh-CN"/>
              </w:rPr>
              <w:t>x2</w:t>
            </w:r>
            <w:r w:rsidRPr="00D278AE">
              <w:rPr>
                <w:rFonts w:ascii="Times New Roman" w:eastAsia="Times New Roman" w:hAnsi="Times New Roman" w:cs="Times New Roman"/>
                <w:b/>
                <w:lang w:val="sr-Cyrl-RS" w:eastAsia="zh-CN"/>
              </w:rPr>
              <w:t xml:space="preserve"> (±5%)</w:t>
            </w:r>
          </w:p>
        </w:tc>
      </w:tr>
      <w:tr w:rsidR="00981D13" w:rsidRPr="00D278AE" w:rsidTr="00971980">
        <w:trPr>
          <w:trHeight w:val="144"/>
        </w:trPr>
        <w:tc>
          <w:tcPr>
            <w:tcW w:w="3171" w:type="dxa"/>
            <w:gridSpan w:val="2"/>
            <w:tcBorders>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D278AE">
              <w:rPr>
                <w:rFonts w:ascii="Times New Roman" w:eastAsia="Times New Roman" w:hAnsi="Times New Roman" w:cs="Times New Roman"/>
                <w:b/>
                <w:kern w:val="1"/>
                <w:lang w:val="sr-Cyrl-RS" w:eastAsia="zh-CN"/>
              </w:rPr>
              <w:t xml:space="preserve">Финоћа влакана </w:t>
            </w:r>
          </w:p>
        </w:tc>
        <w:tc>
          <w:tcPr>
            <w:tcW w:w="1219" w:type="dxa"/>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kern w:val="1"/>
                <w:lang w:val="sl-SI" w:eastAsia="zh-CN"/>
              </w:rPr>
            </w:pPr>
            <w:r w:rsidRPr="00D278AE">
              <w:rPr>
                <w:rFonts w:ascii="Times New Roman" w:eastAsia="Times New Roman" w:hAnsi="Times New Roman" w:cs="Times New Roman"/>
                <w:b/>
                <w:bCs/>
                <w:kern w:val="1"/>
                <w:lang w:val="sr-Latn-RS" w:eastAsia="zh-CN"/>
              </w:rPr>
              <w:t>μm</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22-26</w:t>
            </w:r>
          </w:p>
        </w:tc>
      </w:tr>
      <w:tr w:rsidR="00981D13" w:rsidRPr="00D278A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Густина-број петљи</w:t>
            </w:r>
          </w:p>
        </w:tc>
        <w:tc>
          <w:tcPr>
            <w:tcW w:w="1219" w:type="dxa"/>
            <w:tcBorders>
              <w:top w:val="single" w:sz="4" w:space="0" w:color="auto"/>
              <w:left w:val="single" w:sz="4" w:space="0" w:color="auto"/>
              <w:bottom w:val="single" w:sz="4" w:space="0" w:color="000000"/>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bCs/>
                <w:lang w:val="sr-Latn-RS" w:eastAsia="zh-CN"/>
              </w:rPr>
              <w:t>p/1cm</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981D13" w:rsidRPr="00D278A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D278AE">
              <w:rPr>
                <w:rFonts w:ascii="Times New Roman" w:eastAsia="Times New Roman" w:hAnsi="Times New Roman" w:cs="Times New Roman"/>
                <w:lang w:val="sr-Latn-RS" w:eastAsia="zh-CN"/>
              </w:rPr>
              <w:t>- низови</w:t>
            </w:r>
          </w:p>
        </w:tc>
        <w:tc>
          <w:tcPr>
            <w:tcW w:w="1219" w:type="dxa"/>
            <w:tcBorders>
              <w:top w:val="single" w:sz="4" w:space="0" w:color="auto"/>
              <w:left w:val="single" w:sz="4" w:space="0" w:color="auto"/>
              <w:bottom w:val="single" w:sz="4" w:space="0" w:color="000000"/>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6±1</w:t>
            </w:r>
          </w:p>
        </w:tc>
      </w:tr>
      <w:tr w:rsidR="00981D13" w:rsidRPr="00D278A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D278AE">
              <w:rPr>
                <w:rFonts w:ascii="Times New Roman" w:eastAsia="Times New Roman" w:hAnsi="Times New Roman" w:cs="Times New Roman"/>
                <w:lang w:val="sr-Latn-RS" w:eastAsia="zh-CN"/>
              </w:rPr>
              <w:t>- редови</w:t>
            </w:r>
          </w:p>
        </w:tc>
        <w:tc>
          <w:tcPr>
            <w:tcW w:w="1219" w:type="dxa"/>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6±1</w:t>
            </w:r>
          </w:p>
        </w:tc>
      </w:tr>
      <w:tr w:rsidR="00981D13" w:rsidRPr="00D278AE" w:rsidTr="00971980">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D278AE">
              <w:rPr>
                <w:rFonts w:ascii="Times New Roman" w:eastAsia="Times New Roman" w:hAnsi="Times New Roman" w:cs="Times New Roman"/>
                <w:b/>
                <w:lang w:val="sr-Latn-RS" w:eastAsia="zh-CN"/>
              </w:rPr>
              <w:t>Скупљање после прања на  30</w:t>
            </w:r>
            <w:r w:rsidRPr="00D278AE">
              <w:rPr>
                <w:rFonts w:ascii="Times New Roman" w:eastAsia="Times New Roman" w:hAnsi="Times New Roman" w:cs="Times New Roman"/>
                <w:b/>
                <w:vertAlign w:val="superscript"/>
                <w:lang w:val="sr-Latn-RS" w:eastAsia="zh-CN"/>
              </w:rPr>
              <w:t>°</w:t>
            </w:r>
            <w:r w:rsidRPr="00D278AE">
              <w:rPr>
                <w:rFonts w:ascii="Times New Roman" w:eastAsia="Times New Roman" w:hAnsi="Times New Roman" w:cs="Times New Roman"/>
                <w:b/>
                <w:lang w:val="sr-Latn-RS" w:eastAsia="zh-CN"/>
              </w:rPr>
              <w:t>C</w:t>
            </w:r>
          </w:p>
        </w:tc>
        <w:tc>
          <w:tcPr>
            <w:tcW w:w="1219" w:type="dxa"/>
            <w:tcBorders>
              <w:top w:val="single" w:sz="4" w:space="0" w:color="auto"/>
              <w:left w:val="single" w:sz="4" w:space="0" w:color="auto"/>
              <w:bottom w:val="single" w:sz="4" w:space="0" w:color="000000"/>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lang w:val="sr-Latn-RS" w:eastAsia="zh-CN"/>
              </w:rPr>
              <w:t>%</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981D13" w:rsidRPr="00D278AE" w:rsidTr="00971980">
        <w:trPr>
          <w:trHeight w:val="144"/>
        </w:trPr>
        <w:tc>
          <w:tcPr>
            <w:tcW w:w="3171" w:type="dxa"/>
            <w:gridSpan w:val="2"/>
            <w:tcBorders>
              <w:left w:val="single" w:sz="4" w:space="0" w:color="auto"/>
              <w:bottom w:val="single" w:sz="4" w:space="0" w:color="000000"/>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D278AE">
              <w:rPr>
                <w:rFonts w:ascii="Times New Roman" w:eastAsia="Times New Roman" w:hAnsi="Times New Roman" w:cs="Times New Roman"/>
                <w:lang w:val="sr-Latn-RS" w:eastAsia="zh-CN"/>
              </w:rPr>
              <w:t xml:space="preserve">- по дужини </w:t>
            </w:r>
          </w:p>
        </w:tc>
        <w:tc>
          <w:tcPr>
            <w:tcW w:w="1219" w:type="dxa"/>
            <w:tcBorders>
              <w:top w:val="single" w:sz="4" w:space="0" w:color="auto"/>
              <w:left w:val="single" w:sz="4" w:space="0" w:color="000000"/>
              <w:bottom w:val="single" w:sz="4" w:space="0" w:color="000000"/>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lang w:val="sr-Latn-RS" w:eastAsia="zh-CN"/>
              </w:rPr>
              <w:t>max 2%</w:t>
            </w:r>
          </w:p>
        </w:tc>
      </w:tr>
      <w:tr w:rsidR="00981D13" w:rsidRPr="00D278AE" w:rsidTr="00971980">
        <w:trPr>
          <w:trHeight w:val="144"/>
        </w:trPr>
        <w:tc>
          <w:tcPr>
            <w:tcW w:w="3171" w:type="dxa"/>
            <w:gridSpan w:val="2"/>
            <w:tcBorders>
              <w:left w:val="single" w:sz="4" w:space="0" w:color="auto"/>
              <w:bottom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D278AE">
              <w:rPr>
                <w:rFonts w:ascii="Times New Roman" w:eastAsia="Times New Roman" w:hAnsi="Times New Roman" w:cs="Times New Roman"/>
                <w:lang w:val="sr-Latn-RS" w:eastAsia="zh-CN"/>
              </w:rPr>
              <w:t xml:space="preserve">- по ширин </w:t>
            </w:r>
          </w:p>
        </w:tc>
        <w:tc>
          <w:tcPr>
            <w:tcW w:w="1219" w:type="dxa"/>
            <w:tcBorders>
              <w:top w:val="single" w:sz="4" w:space="0" w:color="auto"/>
              <w:left w:val="single" w:sz="4" w:space="0" w:color="000000"/>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lang w:val="sr-Latn-RS" w:eastAsia="zh-CN"/>
              </w:rPr>
              <w:t>мax 2%</w:t>
            </w:r>
          </w:p>
        </w:tc>
      </w:tr>
      <w:tr w:rsidR="00981D13" w:rsidRPr="00D278AE" w:rsidTr="00971980">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b/>
                <w:bCs/>
                <w:lang w:val="sr-Latn-RS" w:eastAsia="zh-CN"/>
              </w:rPr>
              <w:t xml:space="preserve">PH </w:t>
            </w:r>
            <w:r w:rsidRPr="00D278AE">
              <w:rPr>
                <w:rFonts w:ascii="Times New Roman" w:eastAsia="Times New Roman" w:hAnsi="Times New Roman" w:cs="Times New Roman"/>
                <w:b/>
                <w:lang w:eastAsia="zh-CN"/>
              </w:rPr>
              <w:t>вредност воденог екстракта</w:t>
            </w:r>
          </w:p>
        </w:tc>
        <w:tc>
          <w:tcPr>
            <w:tcW w:w="121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D278AE">
              <w:rPr>
                <w:rFonts w:ascii="Times New Roman" w:eastAsia="SimSun" w:hAnsi="Times New Roman" w:cs="Times New Roman"/>
                <w:b/>
                <w:bCs/>
                <w:kern w:val="1"/>
                <w:lang w:val="sr-Latn-RS" w:eastAsia="zh-CN" w:bidi="hi-IN"/>
              </w:rPr>
              <w:t>pH</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lang w:val="sr-Latn-RS" w:eastAsia="zh-CN"/>
              </w:rPr>
              <w:t>5-7.5</w:t>
            </w:r>
          </w:p>
        </w:tc>
      </w:tr>
      <w:tr w:rsidR="00981D13" w:rsidRPr="00D278AE" w:rsidTr="00971980">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b/>
                <w:lang w:val="sr-Cyrl-RS" w:eastAsia="zh-CN"/>
              </w:rPr>
              <w:t xml:space="preserve">Постојаност обојења </w:t>
            </w:r>
            <w:r w:rsidRPr="00D278AE">
              <w:rPr>
                <w:rFonts w:ascii="Times New Roman" w:eastAsia="Times New Roman" w:hAnsi="Times New Roman" w:cs="Times New Roman"/>
                <w:b/>
                <w:lang w:val="sr-Latn-RS" w:eastAsia="zh-CN"/>
              </w:rPr>
              <w:t>(промена/прлаз) на:</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 xml:space="preserve">оцена </w:t>
            </w:r>
          </w:p>
        </w:tc>
        <w:tc>
          <w:tcPr>
            <w:tcW w:w="1532" w:type="dxa"/>
            <w:tcBorders>
              <w:right w:val="single" w:sz="4" w:space="0" w:color="auto"/>
            </w:tcBorders>
            <w:shd w:val="clear" w:color="auto" w:fill="auto"/>
          </w:tcPr>
          <w:p w:rsidR="00981D13" w:rsidRPr="00D278AE" w:rsidRDefault="00981D13" w:rsidP="00246193">
            <w:pPr>
              <w:spacing w:after="0" w:line="240" w:lineRule="auto"/>
              <w:rPr>
                <w:rFonts w:ascii="Times New Roman" w:eastAsia="Times New Roman" w:hAnsi="Times New Roman" w:cs="Times New Roman"/>
                <w:b/>
                <w:bCs/>
                <w:lang w:val="sr-Latn-RS" w:eastAsia="zh-CN"/>
              </w:rPr>
            </w:pPr>
          </w:p>
        </w:tc>
      </w:tr>
      <w:tr w:rsidR="00981D13" w:rsidRPr="00D278AE" w:rsidTr="00971980">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 прање на  30°C</w:t>
            </w:r>
          </w:p>
        </w:tc>
        <w:tc>
          <w:tcPr>
            <w:tcW w:w="1219" w:type="dxa"/>
            <w:tcBorders>
              <w:top w:val="single" w:sz="4" w:space="0" w:color="auto"/>
              <w:left w:val="single" w:sz="4" w:space="0" w:color="000000"/>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bCs/>
                <w:lang w:val="sr-Cyrl-RS" w:eastAsia="zh-CN"/>
              </w:rPr>
              <w:t>мин  4</w:t>
            </w:r>
          </w:p>
        </w:tc>
      </w:tr>
      <w:tr w:rsidR="00981D13" w:rsidRPr="00D278AE" w:rsidTr="00971980">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 xml:space="preserve">- хемијско чишћење </w:t>
            </w:r>
          </w:p>
        </w:tc>
        <w:tc>
          <w:tcPr>
            <w:tcW w:w="1219" w:type="dxa"/>
            <w:tcBorders>
              <w:top w:val="single" w:sz="4" w:space="0" w:color="auto"/>
              <w:left w:val="single" w:sz="4" w:space="0" w:color="000000"/>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bCs/>
                <w:lang w:val="sr-Cyrl-RS" w:eastAsia="zh-CN"/>
              </w:rPr>
              <w:t xml:space="preserve">мин </w:t>
            </w:r>
            <w:r w:rsidRPr="00D278AE">
              <w:rPr>
                <w:rFonts w:ascii="Times New Roman" w:eastAsia="Times New Roman" w:hAnsi="Times New Roman" w:cs="Times New Roman"/>
                <w:b/>
                <w:bCs/>
                <w:lang w:val="sr-Latn-RS" w:eastAsia="zh-CN"/>
              </w:rPr>
              <w:t>4</w:t>
            </w:r>
          </w:p>
        </w:tc>
      </w:tr>
      <w:tr w:rsidR="00981D13" w:rsidRPr="00D278AE" w:rsidTr="00971980">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 отирање</w:t>
            </w:r>
          </w:p>
        </w:tc>
        <w:tc>
          <w:tcPr>
            <w:tcW w:w="1911" w:type="dxa"/>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 xml:space="preserve">суво: ред/низ </w:t>
            </w:r>
          </w:p>
        </w:tc>
        <w:tc>
          <w:tcPr>
            <w:tcW w:w="1219" w:type="dxa"/>
            <w:tcBorders>
              <w:top w:val="single" w:sz="4" w:space="0" w:color="auto"/>
              <w:left w:val="single" w:sz="4" w:space="0" w:color="000000"/>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bCs/>
                <w:lang w:val="sr-Cyrl-RS" w:eastAsia="zh-CN"/>
              </w:rPr>
              <w:t xml:space="preserve">мин </w:t>
            </w:r>
            <w:r w:rsidRPr="00D278AE">
              <w:rPr>
                <w:rFonts w:ascii="Times New Roman" w:eastAsia="Times New Roman" w:hAnsi="Times New Roman" w:cs="Times New Roman"/>
                <w:b/>
                <w:bCs/>
                <w:lang w:val="sr-Latn-RS" w:eastAsia="zh-CN"/>
              </w:rPr>
              <w:t>4</w:t>
            </w:r>
          </w:p>
        </w:tc>
      </w:tr>
      <w:tr w:rsidR="00981D13" w:rsidRPr="00D278AE" w:rsidTr="00971980">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мокро:  ред/низ</w:t>
            </w:r>
          </w:p>
        </w:tc>
        <w:tc>
          <w:tcPr>
            <w:tcW w:w="1219" w:type="dxa"/>
            <w:tcBorders>
              <w:top w:val="single" w:sz="4" w:space="0" w:color="auto"/>
              <w:left w:val="single" w:sz="4" w:space="0" w:color="000000"/>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bCs/>
                <w:lang w:val="sr-Cyrl-RS" w:eastAsia="zh-CN"/>
              </w:rPr>
              <w:t xml:space="preserve">мин </w:t>
            </w:r>
            <w:r w:rsidRPr="00D278AE">
              <w:rPr>
                <w:rFonts w:ascii="Times New Roman" w:eastAsia="Times New Roman" w:hAnsi="Times New Roman" w:cs="Times New Roman"/>
                <w:b/>
                <w:bCs/>
                <w:lang w:val="sr-Latn-RS" w:eastAsia="zh-CN"/>
              </w:rPr>
              <w:t>4</w:t>
            </w:r>
          </w:p>
        </w:tc>
      </w:tr>
      <w:tr w:rsidR="00981D13" w:rsidRPr="00D278AE" w:rsidTr="00971980">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 xml:space="preserve">- зној </w:t>
            </w:r>
          </w:p>
        </w:tc>
        <w:tc>
          <w:tcPr>
            <w:tcW w:w="1911" w:type="dxa"/>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aлкални</w:t>
            </w:r>
          </w:p>
        </w:tc>
        <w:tc>
          <w:tcPr>
            <w:tcW w:w="1219" w:type="dxa"/>
            <w:tcBorders>
              <w:top w:val="single" w:sz="4" w:space="0" w:color="auto"/>
              <w:left w:val="single" w:sz="4" w:space="0" w:color="000000"/>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bCs/>
                <w:lang w:val="sr-Cyrl-RS" w:eastAsia="zh-CN"/>
              </w:rPr>
              <w:t xml:space="preserve">мин </w:t>
            </w:r>
            <w:r w:rsidRPr="00D278AE">
              <w:rPr>
                <w:rFonts w:ascii="Times New Roman" w:eastAsia="Times New Roman" w:hAnsi="Times New Roman" w:cs="Times New Roman"/>
                <w:b/>
                <w:bCs/>
                <w:lang w:val="sr-Latn-RS" w:eastAsia="zh-CN"/>
              </w:rPr>
              <w:t>4</w:t>
            </w:r>
          </w:p>
        </w:tc>
      </w:tr>
      <w:tr w:rsidR="00981D13" w:rsidRPr="00D278AE" w:rsidTr="00971980">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кисели</w:t>
            </w:r>
          </w:p>
        </w:tc>
        <w:tc>
          <w:tcPr>
            <w:tcW w:w="1219" w:type="dxa"/>
            <w:tcBorders>
              <w:top w:val="single" w:sz="4" w:space="0" w:color="auto"/>
              <w:left w:val="single" w:sz="4" w:space="0" w:color="000000"/>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bCs/>
                <w:lang w:val="sr-Cyrl-RS" w:eastAsia="zh-CN"/>
              </w:rPr>
              <w:t xml:space="preserve">мин </w:t>
            </w:r>
            <w:r w:rsidRPr="00D278AE">
              <w:rPr>
                <w:rFonts w:ascii="Times New Roman" w:eastAsia="Times New Roman" w:hAnsi="Times New Roman" w:cs="Times New Roman"/>
                <w:b/>
                <w:bCs/>
                <w:lang w:val="sr-Latn-RS" w:eastAsia="zh-CN"/>
              </w:rPr>
              <w:t>4</w:t>
            </w:r>
          </w:p>
        </w:tc>
      </w:tr>
      <w:tr w:rsidR="00981D13" w:rsidRPr="00D278A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D278AE">
              <w:rPr>
                <w:rFonts w:ascii="Times New Roman" w:eastAsia="Times New Roman" w:hAnsi="Times New Roman" w:cs="Times New Roman"/>
                <w:lang w:val="sr-Latn-RS" w:eastAsia="zh-CN"/>
              </w:rPr>
              <w:t>- светлост</w:t>
            </w:r>
          </w:p>
        </w:tc>
        <w:tc>
          <w:tcPr>
            <w:tcW w:w="1219" w:type="dxa"/>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мин 5</w:t>
            </w:r>
          </w:p>
        </w:tc>
      </w:tr>
      <w:tr w:rsidR="00981D13" w:rsidRPr="00D278AE" w:rsidTr="00971980">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b/>
                <w:bCs/>
                <w:lang w:val="sr-Latn-RS" w:eastAsia="zh-CN"/>
              </w:rPr>
            </w:pPr>
            <w:r w:rsidRPr="00D278AE">
              <w:rPr>
                <w:rFonts w:ascii="Times New Roman" w:eastAsia="Times New Roman" w:hAnsi="Times New Roman" w:cs="Times New Roman"/>
                <w:b/>
                <w:lang w:eastAsia="zh-CN"/>
              </w:rPr>
              <w:t>Одређивање склоности површинском стварању длачица и пилингу на текстилним површинама — Део 2: Модификована метода по Мартиндалу</w:t>
            </w:r>
          </w:p>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219" w:type="dxa"/>
            <w:tcBorders>
              <w:left w:val="single" w:sz="4" w:space="0" w:color="auto"/>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bCs/>
                <w:lang w:val="sr-Latn-RS" w:eastAsia="zh-CN"/>
              </w:rPr>
              <w:t>Број покрета хабања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D278AE">
              <w:rPr>
                <w:rFonts w:ascii="Times New Roman" w:eastAsia="Times New Roman" w:hAnsi="Times New Roman" w:cs="Times New Roman"/>
                <w:b/>
                <w:lang w:val="sr-Latn-RS" w:eastAsia="zh-CN"/>
              </w:rPr>
              <w:t>7000</w:t>
            </w:r>
          </w:p>
        </w:tc>
      </w:tr>
      <w:tr w:rsidR="00981D13" w:rsidRPr="00D278A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D278AE"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219" w:type="dxa"/>
            <w:tcBorders>
              <w:top w:val="single" w:sz="4" w:space="0" w:color="auto"/>
              <w:left w:val="single" w:sz="4" w:space="0" w:color="auto"/>
              <w:bottom w:val="single" w:sz="4" w:space="0" w:color="auto"/>
            </w:tcBorders>
            <w:shd w:val="clear" w:color="auto" w:fill="auto"/>
            <w:vAlign w:val="center"/>
          </w:tcPr>
          <w:p w:rsidR="00981D13" w:rsidRPr="00D278AE"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bCs/>
                <w:lang w:val="sl-SI" w:eastAsia="zh-CN"/>
              </w:rPr>
              <w:t xml:space="preserve">оцена </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D278AE"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D278AE">
              <w:rPr>
                <w:rFonts w:ascii="Times New Roman" w:eastAsia="Times New Roman" w:hAnsi="Times New Roman" w:cs="Times New Roman"/>
                <w:b/>
                <w:lang w:val="sr-Cyrl-RS" w:eastAsia="zh-CN"/>
              </w:rPr>
              <w:t xml:space="preserve">мин 4 </w:t>
            </w:r>
          </w:p>
        </w:tc>
      </w:tr>
    </w:tbl>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p w:rsidR="00981D13" w:rsidRPr="00D278AE" w:rsidRDefault="00981D13" w:rsidP="00981D13">
      <w:pPr>
        <w:rPr>
          <w:rFonts w:ascii="Times New Roman" w:hAnsi="Times New Roman" w:cs="Times New Roman"/>
        </w:rPr>
      </w:pPr>
    </w:p>
    <w:tbl>
      <w:tblPr>
        <w:tblpPr w:leftFromText="180" w:rightFromText="180" w:vertAnchor="page" w:horzAnchor="margin" w:tblpXSpec="center" w:tblpY="286"/>
        <w:tblW w:w="10530" w:type="dxa"/>
        <w:tblLayout w:type="fixed"/>
        <w:tblCellMar>
          <w:left w:w="10" w:type="dxa"/>
          <w:right w:w="10" w:type="dxa"/>
        </w:tblCellMar>
        <w:tblLook w:val="04A0" w:firstRow="1" w:lastRow="0" w:firstColumn="1" w:lastColumn="0" w:noHBand="0" w:noVBand="1"/>
      </w:tblPr>
      <w:tblGrid>
        <w:gridCol w:w="10530"/>
      </w:tblGrid>
      <w:tr w:rsidR="00981D13" w:rsidRPr="00D278AE" w:rsidTr="00246193">
        <w:trPr>
          <w:trHeight w:val="311"/>
        </w:trPr>
        <w:tc>
          <w:tcPr>
            <w:tcW w:w="10530" w:type="dxa"/>
            <w:vAlign w:val="center"/>
            <w:hideMark/>
          </w:tcPr>
          <w:p w:rsidR="00981D13" w:rsidRPr="00D278AE" w:rsidRDefault="00981D13" w:rsidP="00246193">
            <w:pPr>
              <w:widowControl w:val="0"/>
              <w:snapToGrid w:val="0"/>
              <w:textAlignment w:val="baseline"/>
              <w:rPr>
                <w:rFonts w:ascii="Times New Roman" w:eastAsia="SimSun" w:hAnsi="Times New Roman" w:cs="Times New Roman"/>
                <w:b/>
                <w:kern w:val="2"/>
                <w:lang w:val="sr-Latn-RS" w:bidi="hi-IN"/>
              </w:rPr>
            </w:pPr>
          </w:p>
          <w:p w:rsidR="00981D13" w:rsidRPr="00D278AE" w:rsidRDefault="00981D13" w:rsidP="00246193">
            <w:pPr>
              <w:widowControl w:val="0"/>
              <w:snapToGrid w:val="0"/>
              <w:textAlignment w:val="baseline"/>
              <w:rPr>
                <w:rFonts w:ascii="Times New Roman" w:eastAsia="SimSun" w:hAnsi="Times New Roman" w:cs="Times New Roman"/>
                <w:b/>
                <w:kern w:val="2"/>
                <w:lang w:val="sr-Latn-RS" w:bidi="hi-IN"/>
              </w:rPr>
            </w:pPr>
          </w:p>
          <w:p w:rsidR="00981D13" w:rsidRPr="00D278AE" w:rsidRDefault="00981D13" w:rsidP="00246193">
            <w:pPr>
              <w:widowControl w:val="0"/>
              <w:snapToGrid w:val="0"/>
              <w:textAlignment w:val="baseline"/>
              <w:rPr>
                <w:rFonts w:ascii="Times New Roman" w:eastAsia="SimSun" w:hAnsi="Times New Roman" w:cs="Times New Roman"/>
                <w:b/>
                <w:kern w:val="2"/>
                <w:lang w:val="sr-Latn-RS" w:bidi="hi-IN"/>
              </w:rPr>
            </w:pPr>
          </w:p>
          <w:p w:rsidR="00981D13" w:rsidRPr="00D278AE" w:rsidRDefault="00981D13" w:rsidP="00246193">
            <w:pPr>
              <w:widowControl w:val="0"/>
              <w:snapToGrid w:val="0"/>
              <w:textAlignment w:val="baseline"/>
              <w:rPr>
                <w:rFonts w:ascii="Times New Roman" w:eastAsia="SimSun" w:hAnsi="Times New Roman" w:cs="Times New Roman"/>
                <w:b/>
                <w:kern w:val="2"/>
                <w:lang w:val="sr-Latn-RS" w:bidi="hi-IN"/>
              </w:rPr>
            </w:pPr>
          </w:p>
          <w:p w:rsidR="00981D13" w:rsidRPr="00D278AE" w:rsidRDefault="00981D13" w:rsidP="00246193">
            <w:pPr>
              <w:widowControl w:val="0"/>
              <w:snapToGrid w:val="0"/>
              <w:textAlignment w:val="baseline"/>
              <w:rPr>
                <w:rFonts w:ascii="Times New Roman" w:eastAsia="SimSun" w:hAnsi="Times New Roman" w:cs="Times New Roman"/>
                <w:b/>
                <w:kern w:val="2"/>
                <w:lang w:val="sr-Latn-RS" w:bidi="hi-IN"/>
              </w:rPr>
            </w:pPr>
          </w:p>
          <w:tbl>
            <w:tblPr>
              <w:tblpPr w:leftFromText="180" w:rightFromText="180" w:vertAnchor="text" w:horzAnchor="margin" w:tblpXSpec="center" w:tblpY="827"/>
              <w:tblOverlap w:val="never"/>
              <w:tblW w:w="6053" w:type="dxa"/>
              <w:tblLayout w:type="fixed"/>
              <w:tblLook w:val="04A0" w:firstRow="1" w:lastRow="0" w:firstColumn="1" w:lastColumn="0" w:noHBand="0" w:noVBand="1"/>
            </w:tblPr>
            <w:tblGrid>
              <w:gridCol w:w="1260"/>
              <w:gridCol w:w="1911"/>
              <w:gridCol w:w="1219"/>
              <w:gridCol w:w="1663"/>
            </w:tblGrid>
            <w:tr w:rsidR="00981D13" w:rsidRPr="00D278AE" w:rsidTr="00971980">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981D13" w:rsidRPr="00D278AE" w:rsidRDefault="00981D13" w:rsidP="003A672D">
                  <w:pPr>
                    <w:widowControl w:val="0"/>
                    <w:tabs>
                      <w:tab w:val="left" w:pos="600"/>
                    </w:tabs>
                    <w:spacing w:after="0"/>
                    <w:rPr>
                      <w:rFonts w:ascii="Times New Roman" w:hAnsi="Times New Roman" w:cs="Times New Roman"/>
                      <w:lang w:val="sr-Latn-RS"/>
                    </w:rPr>
                  </w:pPr>
                  <w:r w:rsidRPr="00D278AE">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D278AE">
                    <w:rPr>
                      <w:rFonts w:ascii="Times New Roman" w:eastAsia="Times New Roman" w:hAnsi="Times New Roman" w:cs="Times New Roman"/>
                      <w:b/>
                      <w:kern w:val="1"/>
                      <w:lang w:val="sr-Cyrl-RS" w:eastAsia="zh-CN"/>
                    </w:rPr>
                    <w:t xml:space="preserve"> и елементи испитивања</w:t>
                  </w:r>
                  <w:r w:rsidR="00971980">
                    <w:rPr>
                      <w:rFonts w:ascii="Times New Roman" w:eastAsia="Times New Roman" w:hAnsi="Times New Roman" w:cs="Times New Roman"/>
                      <w:b/>
                      <w:kern w:val="1"/>
                      <w:lang w:val="sr-Cyrl-RS" w:eastAsia="zh-CN"/>
                    </w:rPr>
                    <w:t xml:space="preserve"> :</w:t>
                  </w:r>
                </w:p>
              </w:tc>
              <w:tc>
                <w:tcPr>
                  <w:tcW w:w="1219" w:type="dxa"/>
                  <w:tcBorders>
                    <w:top w:val="single" w:sz="4" w:space="0" w:color="000000"/>
                    <w:left w:val="single" w:sz="4" w:space="0" w:color="000000"/>
                    <w:bottom w:val="single" w:sz="4" w:space="0" w:color="000000"/>
                    <w:right w:val="nil"/>
                  </w:tcBorders>
                  <w:vAlign w:val="center"/>
                  <w:hideMark/>
                </w:tcPr>
                <w:p w:rsidR="00981D13" w:rsidRPr="00D278AE" w:rsidRDefault="00981D13" w:rsidP="003A672D">
                  <w:pPr>
                    <w:widowControl w:val="0"/>
                    <w:tabs>
                      <w:tab w:val="left" w:pos="600"/>
                    </w:tabs>
                    <w:spacing w:after="0"/>
                    <w:jc w:val="center"/>
                    <w:rPr>
                      <w:rFonts w:ascii="Times New Roman" w:hAnsi="Times New Roman" w:cs="Times New Roman"/>
                      <w:lang w:val="sr-Latn-RS"/>
                    </w:rPr>
                  </w:pPr>
                  <w:r w:rsidRPr="00D278AE">
                    <w:rPr>
                      <w:rFonts w:ascii="Times New Roman" w:eastAsia="Times New Roman" w:hAnsi="Times New Roman" w:cs="Times New Roman"/>
                      <w:b/>
                      <w:bCs/>
                      <w:kern w:val="1"/>
                      <w:lang w:val="sr-Latn-RS" w:eastAsia="zh-CN"/>
                    </w:rPr>
                    <w:t>Jединица мере</w:t>
                  </w: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981D13" w:rsidRPr="00D278AE" w:rsidRDefault="00645C55" w:rsidP="003A672D">
                  <w:pPr>
                    <w:widowControl w:val="0"/>
                    <w:tabs>
                      <w:tab w:val="left" w:pos="600"/>
                    </w:tabs>
                    <w:spacing w:after="0"/>
                    <w:jc w:val="center"/>
                    <w:rPr>
                      <w:rFonts w:ascii="Times New Roman" w:hAnsi="Times New Roman" w:cs="Times New Roman"/>
                      <w:lang w:val="sr-Latn-RS"/>
                    </w:rPr>
                  </w:pPr>
                  <w:r>
                    <w:rPr>
                      <w:rFonts w:ascii="Times New Roman" w:eastAsia="Times New Roman" w:hAnsi="Times New Roman" w:cs="Times New Roman"/>
                      <w:b/>
                      <w:bCs/>
                      <w:kern w:val="1"/>
                      <w:lang w:val="sr-Latn-RS" w:eastAsia="zh-CN"/>
                    </w:rPr>
                    <w:t>Тражене вредности</w:t>
                  </w:r>
                </w:p>
              </w:tc>
            </w:tr>
            <w:tr w:rsidR="00981D13" w:rsidRPr="00D278AE" w:rsidTr="00971980">
              <w:trPr>
                <w:trHeight w:val="144"/>
              </w:trPr>
              <w:tc>
                <w:tcPr>
                  <w:tcW w:w="3171" w:type="dxa"/>
                  <w:gridSpan w:val="2"/>
                  <w:tcBorders>
                    <w:top w:val="nil"/>
                    <w:left w:val="single" w:sz="4" w:space="0" w:color="000000"/>
                    <w:bottom w:val="single" w:sz="4" w:space="0" w:color="000000"/>
                    <w:right w:val="nil"/>
                  </w:tcBorders>
                  <w:vAlign w:val="center"/>
                  <w:hideMark/>
                </w:tcPr>
                <w:p w:rsidR="00981D13" w:rsidRPr="00D278AE" w:rsidRDefault="00981D13" w:rsidP="003A672D">
                  <w:pPr>
                    <w:widowControl w:val="0"/>
                    <w:tabs>
                      <w:tab w:val="left" w:pos="600"/>
                    </w:tabs>
                    <w:spacing w:after="0"/>
                    <w:rPr>
                      <w:rFonts w:ascii="Times New Roman" w:eastAsia="Times New Roman" w:hAnsi="Times New Roman" w:cs="Times New Roman"/>
                      <w:b/>
                      <w:kern w:val="2"/>
                      <w:lang w:val="sr-Cyrl-RS"/>
                    </w:rPr>
                  </w:pPr>
                  <w:r w:rsidRPr="00D278AE">
                    <w:rPr>
                      <w:rFonts w:ascii="Times New Roman" w:hAnsi="Times New Roman" w:cs="Times New Roman"/>
                      <w:b/>
                      <w:kern w:val="2"/>
                      <w:lang w:val="sr-Cyrl-RS"/>
                    </w:rPr>
                    <w:t>Боја :</w:t>
                  </w:r>
                </w:p>
              </w:tc>
              <w:tc>
                <w:tcPr>
                  <w:tcW w:w="1219" w:type="dxa"/>
                  <w:tcBorders>
                    <w:top w:val="nil"/>
                    <w:left w:val="single" w:sz="4" w:space="0" w:color="000000"/>
                    <w:bottom w:val="single" w:sz="4" w:space="0" w:color="000000"/>
                    <w:right w:val="nil"/>
                  </w:tcBorders>
                  <w:vAlign w:val="center"/>
                </w:tcPr>
                <w:p w:rsidR="00981D13" w:rsidRPr="00D278AE" w:rsidRDefault="00981D13" w:rsidP="003A672D">
                  <w:pPr>
                    <w:widowControl w:val="0"/>
                    <w:tabs>
                      <w:tab w:val="left" w:pos="600"/>
                    </w:tabs>
                    <w:snapToGrid w:val="0"/>
                    <w:spacing w:after="0"/>
                    <w:jc w:val="center"/>
                    <w:rPr>
                      <w:rFonts w:ascii="Times New Roman" w:hAnsi="Times New Roman" w:cs="Times New Roman"/>
                      <w:b/>
                      <w:bCs/>
                      <w:kern w:val="2"/>
                      <w:lang w:val="sr-Latn-RS"/>
                    </w:rPr>
                  </w:pPr>
                </w:p>
              </w:tc>
              <w:tc>
                <w:tcPr>
                  <w:tcW w:w="1663" w:type="dxa"/>
                  <w:tcBorders>
                    <w:top w:val="nil"/>
                    <w:left w:val="single" w:sz="4" w:space="0" w:color="auto"/>
                    <w:bottom w:val="single" w:sz="4" w:space="0" w:color="000000"/>
                    <w:right w:val="single" w:sz="4" w:space="0" w:color="000000"/>
                  </w:tcBorders>
                  <w:vAlign w:val="center"/>
                  <w:hideMark/>
                </w:tcPr>
                <w:p w:rsidR="00981D13" w:rsidRPr="00D278AE" w:rsidRDefault="00981D13" w:rsidP="003A672D">
                  <w:pPr>
                    <w:widowControl w:val="0"/>
                    <w:tabs>
                      <w:tab w:val="left" w:pos="600"/>
                    </w:tabs>
                    <w:snapToGrid w:val="0"/>
                    <w:spacing w:after="0"/>
                    <w:jc w:val="center"/>
                    <w:rPr>
                      <w:rFonts w:ascii="Times New Roman" w:hAnsi="Times New Roman" w:cs="Times New Roman"/>
                      <w:b/>
                      <w:color w:val="000000"/>
                      <w:kern w:val="2"/>
                      <w:lang w:val="sr-Latn-RS"/>
                    </w:rPr>
                  </w:pPr>
                  <w:r w:rsidRPr="00D278AE">
                    <w:rPr>
                      <w:rFonts w:ascii="Times New Roman" w:hAnsi="Times New Roman" w:cs="Times New Roman"/>
                      <w:b/>
                      <w:color w:val="000000"/>
                      <w:kern w:val="2"/>
                      <w:lang w:val="sr-Latn-RS"/>
                    </w:rPr>
                    <w:t xml:space="preserve">Тегет </w:t>
                  </w:r>
                </w:p>
              </w:tc>
            </w:tr>
            <w:tr w:rsidR="00981D13" w:rsidRPr="00D278AE" w:rsidTr="00971980">
              <w:trPr>
                <w:trHeight w:val="144"/>
              </w:trPr>
              <w:tc>
                <w:tcPr>
                  <w:tcW w:w="3171" w:type="dxa"/>
                  <w:gridSpan w:val="2"/>
                  <w:tcBorders>
                    <w:top w:val="nil"/>
                    <w:left w:val="single" w:sz="4" w:space="0" w:color="000000"/>
                    <w:bottom w:val="single" w:sz="4" w:space="0" w:color="000000"/>
                    <w:right w:val="nil"/>
                  </w:tcBorders>
                  <w:vAlign w:val="center"/>
                  <w:hideMark/>
                </w:tcPr>
                <w:p w:rsidR="00981D13" w:rsidRPr="00D278AE" w:rsidRDefault="00981D13" w:rsidP="003A672D">
                  <w:pPr>
                    <w:widowControl w:val="0"/>
                    <w:tabs>
                      <w:tab w:val="left" w:pos="600"/>
                    </w:tabs>
                    <w:spacing w:after="0"/>
                    <w:jc w:val="both"/>
                    <w:rPr>
                      <w:rFonts w:ascii="Times New Roman" w:hAnsi="Times New Roman" w:cs="Times New Roman"/>
                      <w:lang w:val="sr-Latn-RS"/>
                    </w:rPr>
                  </w:pPr>
                  <w:r w:rsidRPr="00D278AE">
                    <w:rPr>
                      <w:rFonts w:ascii="Times New Roman" w:hAnsi="Times New Roman" w:cs="Times New Roman"/>
                      <w:b/>
                      <w:kern w:val="2"/>
                      <w:lang w:val="sr-Latn-RS"/>
                    </w:rPr>
                    <w:t>Сировински састав</w:t>
                  </w:r>
                </w:p>
              </w:tc>
              <w:tc>
                <w:tcPr>
                  <w:tcW w:w="1219" w:type="dxa"/>
                  <w:tcBorders>
                    <w:top w:val="nil"/>
                    <w:left w:val="single" w:sz="4" w:space="0" w:color="000000"/>
                    <w:bottom w:val="single" w:sz="4" w:space="0" w:color="000000"/>
                    <w:right w:val="nil"/>
                  </w:tcBorders>
                  <w:vAlign w:val="center"/>
                  <w:hideMark/>
                </w:tcPr>
                <w:p w:rsidR="00981D13" w:rsidRPr="00D278AE" w:rsidRDefault="00981D13" w:rsidP="003A672D">
                  <w:pPr>
                    <w:widowControl w:val="0"/>
                    <w:tabs>
                      <w:tab w:val="left" w:pos="600"/>
                    </w:tabs>
                    <w:snapToGrid w:val="0"/>
                    <w:spacing w:after="0"/>
                    <w:jc w:val="center"/>
                    <w:rPr>
                      <w:rFonts w:ascii="Times New Roman" w:hAnsi="Times New Roman" w:cs="Times New Roman"/>
                      <w:lang w:val="sr-Latn-RS"/>
                    </w:rPr>
                  </w:pPr>
                  <w:r w:rsidRPr="00D278AE">
                    <w:rPr>
                      <w:rFonts w:ascii="Times New Roman" w:hAnsi="Times New Roman" w:cs="Times New Roman"/>
                      <w:b/>
                      <w:bCs/>
                      <w:kern w:val="2"/>
                      <w:lang w:val="sr-Latn-RS"/>
                    </w:rPr>
                    <w:t>%</w:t>
                  </w:r>
                </w:p>
              </w:tc>
              <w:tc>
                <w:tcPr>
                  <w:tcW w:w="1663" w:type="dxa"/>
                  <w:tcBorders>
                    <w:top w:val="nil"/>
                    <w:left w:val="single" w:sz="4" w:space="0" w:color="auto"/>
                    <w:bottom w:val="single" w:sz="4" w:space="0" w:color="000000"/>
                    <w:right w:val="single" w:sz="4" w:space="0" w:color="000000"/>
                  </w:tcBorders>
                  <w:vAlign w:val="center"/>
                </w:tcPr>
                <w:p w:rsidR="00981D13" w:rsidRPr="00D278AE" w:rsidRDefault="00981D13" w:rsidP="003A672D">
                  <w:pPr>
                    <w:widowControl w:val="0"/>
                    <w:tabs>
                      <w:tab w:val="left" w:pos="600"/>
                    </w:tabs>
                    <w:snapToGrid w:val="0"/>
                    <w:spacing w:after="0"/>
                    <w:jc w:val="center"/>
                    <w:rPr>
                      <w:rFonts w:ascii="Times New Roman" w:hAnsi="Times New Roman" w:cs="Times New Roman"/>
                      <w:b/>
                      <w:color w:val="000000"/>
                      <w:kern w:val="2"/>
                      <w:lang w:val="sr-Latn-RS"/>
                    </w:rPr>
                  </w:pPr>
                </w:p>
              </w:tc>
            </w:tr>
            <w:tr w:rsidR="00981D13" w:rsidRPr="00D278AE" w:rsidTr="00971980">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981D13" w:rsidRPr="00D278AE" w:rsidRDefault="00981D13" w:rsidP="003A672D">
                  <w:pPr>
                    <w:widowControl w:val="0"/>
                    <w:tabs>
                      <w:tab w:val="left" w:pos="1230"/>
                    </w:tabs>
                    <w:spacing w:after="0"/>
                    <w:rPr>
                      <w:rFonts w:ascii="Times New Roman" w:hAnsi="Times New Roman" w:cs="Times New Roman"/>
                      <w:kern w:val="2"/>
                      <w:lang w:val="sr-Latn-RS"/>
                    </w:rPr>
                  </w:pPr>
                  <w:r w:rsidRPr="00D278AE">
                    <w:rPr>
                      <w:rFonts w:ascii="Times New Roman" w:hAnsi="Times New Roman" w:cs="Times New Roman"/>
                      <w:kern w:val="2"/>
                      <w:lang w:val="sr-Latn-RS"/>
                    </w:rPr>
                    <w:t>- Полиестер</w:t>
                  </w:r>
                </w:p>
              </w:tc>
              <w:tc>
                <w:tcPr>
                  <w:tcW w:w="1219" w:type="dxa"/>
                  <w:tcBorders>
                    <w:top w:val="single" w:sz="4" w:space="0" w:color="000000"/>
                    <w:left w:val="single" w:sz="4" w:space="0" w:color="000000"/>
                    <w:bottom w:val="single" w:sz="4" w:space="0" w:color="000000"/>
                    <w:right w:val="nil"/>
                  </w:tcBorders>
                  <w:vAlign w:val="center"/>
                </w:tcPr>
                <w:p w:rsidR="00981D13" w:rsidRPr="00D278AE" w:rsidRDefault="00981D13" w:rsidP="003A672D">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981D13" w:rsidRPr="00D278AE" w:rsidRDefault="00981D13" w:rsidP="003A672D">
                  <w:pPr>
                    <w:widowControl w:val="0"/>
                    <w:tabs>
                      <w:tab w:val="left" w:pos="600"/>
                    </w:tabs>
                    <w:snapToGrid w:val="0"/>
                    <w:spacing w:after="0"/>
                    <w:jc w:val="center"/>
                    <w:rPr>
                      <w:rFonts w:ascii="Times New Roman" w:hAnsi="Times New Roman" w:cs="Times New Roman"/>
                      <w:b/>
                      <w:bCs/>
                      <w:lang w:val="sr-Latn-RS"/>
                    </w:rPr>
                  </w:pPr>
                  <w:r w:rsidRPr="00D278AE">
                    <w:rPr>
                      <w:rFonts w:ascii="Times New Roman" w:hAnsi="Times New Roman" w:cs="Times New Roman"/>
                      <w:b/>
                      <w:bCs/>
                      <w:lang w:val="sr-Latn-RS"/>
                    </w:rPr>
                    <w:t>50</w:t>
                  </w:r>
                  <w:r w:rsidR="00936F12">
                    <w:rPr>
                      <w:rFonts w:ascii="Times New Roman" w:eastAsia="Times New Roman" w:hAnsi="Times New Roman" w:cs="Times New Roman"/>
                      <w:b/>
                      <w:lang w:val="sr-Cyrl-RS" w:eastAsia="zh-CN"/>
                    </w:rPr>
                    <w:t xml:space="preserve"> (</w:t>
                  </w:r>
                  <w:r w:rsidRPr="00D278AE">
                    <w:rPr>
                      <w:rFonts w:ascii="Times New Roman" w:eastAsia="Times New Roman" w:hAnsi="Times New Roman" w:cs="Times New Roman"/>
                      <w:b/>
                      <w:lang w:val="sr-Cyrl-RS" w:eastAsia="zh-CN"/>
                    </w:rPr>
                    <w:t xml:space="preserve"> ±5</w:t>
                  </w:r>
                  <w:r w:rsidR="00936F12">
                    <w:rPr>
                      <w:rFonts w:ascii="Times New Roman" w:eastAsia="Times New Roman" w:hAnsi="Times New Roman" w:cs="Times New Roman"/>
                      <w:b/>
                      <w:lang w:val="sr-Cyrl-RS" w:eastAsia="zh-CN"/>
                    </w:rPr>
                    <w:t>)</w:t>
                  </w:r>
                </w:p>
              </w:tc>
            </w:tr>
            <w:tr w:rsidR="00981D13" w:rsidRPr="00D278AE" w:rsidTr="00971980">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981D13" w:rsidRPr="00D278AE" w:rsidRDefault="00981D13" w:rsidP="003A672D">
                  <w:pPr>
                    <w:widowControl w:val="0"/>
                    <w:tabs>
                      <w:tab w:val="left" w:pos="1230"/>
                    </w:tabs>
                    <w:spacing w:after="0"/>
                    <w:rPr>
                      <w:rFonts w:ascii="Times New Roman" w:hAnsi="Times New Roman" w:cs="Times New Roman"/>
                      <w:lang w:val="sr-Latn-RS"/>
                    </w:rPr>
                  </w:pPr>
                  <w:r w:rsidRPr="00D278AE">
                    <w:rPr>
                      <w:rFonts w:ascii="Times New Roman" w:hAnsi="Times New Roman" w:cs="Times New Roman"/>
                      <w:lang w:val="sr-Latn-RS"/>
                    </w:rPr>
                    <w:t>- Памук</w:t>
                  </w:r>
                </w:p>
              </w:tc>
              <w:tc>
                <w:tcPr>
                  <w:tcW w:w="1219" w:type="dxa"/>
                  <w:tcBorders>
                    <w:top w:val="single" w:sz="4" w:space="0" w:color="000000"/>
                    <w:left w:val="single" w:sz="4" w:space="0" w:color="000000"/>
                    <w:bottom w:val="single" w:sz="4" w:space="0" w:color="000000"/>
                    <w:right w:val="nil"/>
                  </w:tcBorders>
                  <w:vAlign w:val="center"/>
                </w:tcPr>
                <w:p w:rsidR="00981D13" w:rsidRPr="00D278AE" w:rsidRDefault="00981D13" w:rsidP="003A672D">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981D13" w:rsidRPr="00D278AE" w:rsidRDefault="00981D13" w:rsidP="00936F12">
                  <w:pPr>
                    <w:widowControl w:val="0"/>
                    <w:tabs>
                      <w:tab w:val="left" w:pos="600"/>
                    </w:tabs>
                    <w:snapToGrid w:val="0"/>
                    <w:spacing w:after="0"/>
                    <w:jc w:val="center"/>
                    <w:rPr>
                      <w:rFonts w:ascii="Times New Roman" w:hAnsi="Times New Roman" w:cs="Times New Roman"/>
                      <w:b/>
                      <w:bCs/>
                      <w:lang w:val="sr-Latn-RS"/>
                    </w:rPr>
                  </w:pPr>
                  <w:r w:rsidRPr="00D278AE">
                    <w:rPr>
                      <w:rFonts w:ascii="Times New Roman" w:hAnsi="Times New Roman" w:cs="Times New Roman"/>
                      <w:b/>
                      <w:bCs/>
                      <w:lang w:val="sr-Latn-RS"/>
                    </w:rPr>
                    <w:t>50</w:t>
                  </w:r>
                  <w:r w:rsidR="00936F12">
                    <w:rPr>
                      <w:rFonts w:ascii="Times New Roman" w:hAnsi="Times New Roman" w:cs="Times New Roman"/>
                      <w:b/>
                      <w:bCs/>
                      <w:lang w:val="sr-Cyrl-RS"/>
                    </w:rPr>
                    <w:t xml:space="preserve"> </w:t>
                  </w:r>
                  <w:r w:rsidR="00936F12">
                    <w:rPr>
                      <w:rFonts w:ascii="Times New Roman" w:eastAsia="Times New Roman" w:hAnsi="Times New Roman" w:cs="Times New Roman"/>
                      <w:b/>
                      <w:lang w:val="sr-Cyrl-RS" w:eastAsia="zh-CN"/>
                    </w:rPr>
                    <w:t xml:space="preserve">( </w:t>
                  </w:r>
                  <w:r w:rsidRPr="00D278AE">
                    <w:rPr>
                      <w:rFonts w:ascii="Times New Roman" w:eastAsia="Times New Roman" w:hAnsi="Times New Roman" w:cs="Times New Roman"/>
                      <w:b/>
                      <w:lang w:val="sr-Cyrl-RS" w:eastAsia="zh-CN"/>
                    </w:rPr>
                    <w:t>±5</w:t>
                  </w:r>
                  <w:r w:rsidR="00936F12">
                    <w:rPr>
                      <w:rFonts w:ascii="Times New Roman" w:eastAsia="Times New Roman" w:hAnsi="Times New Roman" w:cs="Times New Roman"/>
                      <w:b/>
                      <w:lang w:val="sr-Cyrl-RS" w:eastAsia="zh-CN"/>
                    </w:rPr>
                    <w:t>)</w:t>
                  </w:r>
                </w:p>
              </w:tc>
            </w:tr>
            <w:tr w:rsidR="00981D13" w:rsidRPr="00D278AE" w:rsidTr="00971980">
              <w:trPr>
                <w:trHeight w:val="214"/>
              </w:trPr>
              <w:tc>
                <w:tcPr>
                  <w:tcW w:w="3171" w:type="dxa"/>
                  <w:gridSpan w:val="2"/>
                  <w:tcBorders>
                    <w:top w:val="single" w:sz="4" w:space="0" w:color="000000"/>
                    <w:left w:val="single" w:sz="4" w:space="0" w:color="auto"/>
                    <w:bottom w:val="single" w:sz="4" w:space="0" w:color="000000"/>
                    <w:right w:val="single" w:sz="4" w:space="0" w:color="auto"/>
                  </w:tcBorders>
                  <w:vAlign w:val="center"/>
                  <w:hideMark/>
                </w:tcPr>
                <w:p w:rsidR="00981D13" w:rsidRPr="00D278AE" w:rsidRDefault="00981D13" w:rsidP="003A672D">
                  <w:pPr>
                    <w:widowControl w:val="0"/>
                    <w:tabs>
                      <w:tab w:val="left" w:pos="600"/>
                    </w:tabs>
                    <w:spacing w:after="0"/>
                    <w:rPr>
                      <w:rFonts w:ascii="Times New Roman" w:hAnsi="Times New Roman" w:cs="Times New Roman"/>
                      <w:b/>
                      <w:kern w:val="2"/>
                      <w:lang w:val="sr-Latn-RS"/>
                    </w:rPr>
                  </w:pPr>
                  <w:r w:rsidRPr="00D278AE">
                    <w:rPr>
                      <w:rFonts w:ascii="Times New Roman" w:hAnsi="Times New Roman" w:cs="Times New Roman"/>
                      <w:b/>
                      <w:kern w:val="2"/>
                      <w:lang w:val="sr-Latn-RS"/>
                    </w:rPr>
                    <w:t>Површинска маса</w:t>
                  </w:r>
                </w:p>
              </w:tc>
              <w:tc>
                <w:tcPr>
                  <w:tcW w:w="1219" w:type="dxa"/>
                  <w:tcBorders>
                    <w:top w:val="single" w:sz="4" w:space="0" w:color="000000"/>
                    <w:left w:val="single" w:sz="4" w:space="0" w:color="000000"/>
                    <w:bottom w:val="single" w:sz="4" w:space="0" w:color="000000"/>
                    <w:right w:val="nil"/>
                  </w:tcBorders>
                  <w:vAlign w:val="center"/>
                </w:tcPr>
                <w:p w:rsidR="00981D13" w:rsidRPr="00D278AE" w:rsidRDefault="00981D13" w:rsidP="003A672D">
                  <w:pPr>
                    <w:widowControl w:val="0"/>
                    <w:tabs>
                      <w:tab w:val="left" w:pos="600"/>
                    </w:tabs>
                    <w:spacing w:after="0"/>
                    <w:jc w:val="center"/>
                    <w:rPr>
                      <w:rFonts w:ascii="Times New Roman" w:hAnsi="Times New Roman" w:cs="Times New Roman"/>
                      <w:b/>
                      <w:bCs/>
                      <w:kern w:val="2"/>
                      <w:lang w:val="sr-Latn-RS"/>
                    </w:rPr>
                  </w:pPr>
                  <w:r w:rsidRPr="00D278AE">
                    <w:rPr>
                      <w:rFonts w:ascii="Times New Roman" w:hAnsi="Times New Roman" w:cs="Times New Roman"/>
                      <w:b/>
                      <w:bCs/>
                      <w:kern w:val="2"/>
                      <w:lang w:val="sr-Latn-RS"/>
                    </w:rPr>
                    <w:t>g/m</w:t>
                  </w:r>
                  <w:r w:rsidRPr="00D278AE">
                    <w:rPr>
                      <w:rFonts w:ascii="Times New Roman" w:hAnsi="Times New Roman" w:cs="Times New Roman"/>
                      <w:b/>
                      <w:bCs/>
                      <w:kern w:val="2"/>
                      <w:vertAlign w:val="superscript"/>
                      <w:lang w:val="sr-Latn-RS"/>
                    </w:rPr>
                    <w:t>2</w:t>
                  </w: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981D13" w:rsidRPr="00D278AE" w:rsidRDefault="00981D13" w:rsidP="003A672D">
                  <w:pPr>
                    <w:widowControl w:val="0"/>
                    <w:tabs>
                      <w:tab w:val="left" w:pos="600"/>
                    </w:tabs>
                    <w:snapToGrid w:val="0"/>
                    <w:spacing w:after="0"/>
                    <w:jc w:val="center"/>
                    <w:rPr>
                      <w:rFonts w:ascii="Times New Roman" w:hAnsi="Times New Roman" w:cs="Times New Roman"/>
                      <w:b/>
                      <w:bCs/>
                      <w:lang w:val="sr-Cyrl-RS"/>
                    </w:rPr>
                  </w:pPr>
                  <w:r w:rsidRPr="00D278AE">
                    <w:rPr>
                      <w:rFonts w:ascii="Times New Roman" w:hAnsi="Times New Roman" w:cs="Times New Roman"/>
                      <w:b/>
                      <w:bCs/>
                      <w:lang w:val="sr-Cyrl-RS"/>
                    </w:rPr>
                    <w:t>220</w:t>
                  </w:r>
                  <w:r w:rsidRPr="00D278AE">
                    <w:rPr>
                      <w:rFonts w:ascii="Times New Roman" w:eastAsia="Times New Roman" w:hAnsi="Times New Roman" w:cs="Times New Roman"/>
                      <w:b/>
                      <w:lang w:val="sr-Cyrl-RS" w:eastAsia="zh-CN"/>
                    </w:rPr>
                    <w:t>±5 %</w:t>
                  </w:r>
                </w:p>
              </w:tc>
            </w:tr>
            <w:tr w:rsidR="00981D13" w:rsidRPr="00D278AE" w:rsidTr="00971980">
              <w:trPr>
                <w:trHeight w:val="144"/>
              </w:trPr>
              <w:tc>
                <w:tcPr>
                  <w:tcW w:w="3171" w:type="dxa"/>
                  <w:gridSpan w:val="2"/>
                  <w:tcBorders>
                    <w:top w:val="nil"/>
                    <w:left w:val="single" w:sz="4" w:space="0" w:color="auto"/>
                    <w:bottom w:val="single" w:sz="4" w:space="0" w:color="000000"/>
                    <w:right w:val="single" w:sz="4" w:space="0" w:color="auto"/>
                  </w:tcBorders>
                  <w:vAlign w:val="center"/>
                  <w:hideMark/>
                </w:tcPr>
                <w:p w:rsidR="00981D13" w:rsidRPr="00D278AE" w:rsidRDefault="00981D13" w:rsidP="003A672D">
                  <w:pPr>
                    <w:widowControl w:val="0"/>
                    <w:tabs>
                      <w:tab w:val="left" w:pos="600"/>
                    </w:tabs>
                    <w:suppressAutoHyphens/>
                    <w:spacing w:after="0" w:line="240" w:lineRule="auto"/>
                    <w:rPr>
                      <w:rFonts w:ascii="Times New Roman" w:eastAsia="Times New Roman" w:hAnsi="Times New Roman" w:cs="Times New Roman"/>
                      <w:kern w:val="2"/>
                      <w:lang w:val="sr-Latn-RS" w:eastAsia="zh-CN"/>
                    </w:rPr>
                  </w:pPr>
                  <w:r w:rsidRPr="00D278AE">
                    <w:rPr>
                      <w:rFonts w:ascii="Times New Roman" w:eastAsia="Times New Roman" w:hAnsi="Times New Roman" w:cs="Times New Roman"/>
                      <w:b/>
                      <w:kern w:val="2"/>
                      <w:lang w:val="sr-Latn-RS" w:eastAsia="zh-CN"/>
                    </w:rPr>
                    <w:t>Преплетај</w:t>
                  </w:r>
                </w:p>
              </w:tc>
              <w:tc>
                <w:tcPr>
                  <w:tcW w:w="1219" w:type="dxa"/>
                  <w:tcBorders>
                    <w:top w:val="nil"/>
                    <w:left w:val="single" w:sz="4" w:space="0" w:color="auto"/>
                    <w:bottom w:val="single" w:sz="4" w:space="0" w:color="000000"/>
                    <w:right w:val="nil"/>
                  </w:tcBorders>
                  <w:vAlign w:val="center"/>
                  <w:hideMark/>
                </w:tcPr>
                <w:p w:rsidR="00981D13" w:rsidRPr="00D278AE" w:rsidRDefault="00981D13" w:rsidP="003A672D">
                  <w:pPr>
                    <w:tabs>
                      <w:tab w:val="left" w:pos="600"/>
                    </w:tabs>
                    <w:snapToGrid w:val="0"/>
                    <w:spacing w:after="0"/>
                    <w:jc w:val="center"/>
                    <w:rPr>
                      <w:rFonts w:ascii="Times New Roman" w:hAnsi="Times New Roman" w:cs="Times New Roman"/>
                      <w:b/>
                      <w:bCs/>
                      <w:color w:val="000000"/>
                      <w:lang w:val="sr-Latn-RS"/>
                    </w:rPr>
                  </w:pPr>
                </w:p>
              </w:tc>
              <w:tc>
                <w:tcPr>
                  <w:tcW w:w="1663" w:type="dxa"/>
                  <w:tcBorders>
                    <w:top w:val="nil"/>
                    <w:left w:val="single" w:sz="4" w:space="0" w:color="auto"/>
                    <w:bottom w:val="single" w:sz="4" w:space="0" w:color="000000"/>
                    <w:right w:val="single" w:sz="4" w:space="0" w:color="000000"/>
                  </w:tcBorders>
                  <w:vAlign w:val="center"/>
                  <w:hideMark/>
                </w:tcPr>
                <w:p w:rsidR="00981D13" w:rsidRPr="00D278AE" w:rsidRDefault="00981D13" w:rsidP="003A672D">
                  <w:pPr>
                    <w:widowControl w:val="0"/>
                    <w:tabs>
                      <w:tab w:val="left" w:pos="600"/>
                    </w:tabs>
                    <w:suppressAutoHyphens/>
                    <w:snapToGrid w:val="0"/>
                    <w:spacing w:after="0" w:line="240" w:lineRule="auto"/>
                    <w:jc w:val="center"/>
                    <w:rPr>
                      <w:rFonts w:ascii="Times New Roman" w:eastAsia="Times New Roman" w:hAnsi="Times New Roman" w:cs="Times New Roman"/>
                      <w:b/>
                      <w:bCs/>
                      <w:lang w:val="sr-Cyrl-RS" w:eastAsia="zh-CN"/>
                    </w:rPr>
                  </w:pPr>
                  <w:r w:rsidRPr="00D278AE">
                    <w:rPr>
                      <w:rFonts w:ascii="Times New Roman" w:eastAsia="Times New Roman" w:hAnsi="Times New Roman" w:cs="Times New Roman"/>
                      <w:b/>
                      <w:bCs/>
                      <w:lang w:val="sr-Cyrl-RS" w:eastAsia="zh-CN"/>
                    </w:rPr>
                    <w:t>рип-стоп</w:t>
                  </w:r>
                </w:p>
              </w:tc>
            </w:tr>
            <w:tr w:rsidR="00981D13" w:rsidRPr="00D278AE" w:rsidTr="00971980">
              <w:trPr>
                <w:trHeight w:val="453"/>
              </w:trPr>
              <w:tc>
                <w:tcPr>
                  <w:tcW w:w="3171" w:type="dxa"/>
                  <w:gridSpan w:val="2"/>
                  <w:tcBorders>
                    <w:top w:val="single" w:sz="4" w:space="0" w:color="auto"/>
                    <w:left w:val="single" w:sz="4" w:space="0" w:color="auto"/>
                    <w:bottom w:val="single" w:sz="4" w:space="0" w:color="000000"/>
                    <w:right w:val="single" w:sz="4" w:space="0" w:color="auto"/>
                  </w:tcBorders>
                  <w:vAlign w:val="center"/>
                  <w:hideMark/>
                </w:tcPr>
                <w:p w:rsidR="00981D13" w:rsidRPr="00D278AE" w:rsidRDefault="00981D13" w:rsidP="003A672D">
                  <w:pPr>
                    <w:tabs>
                      <w:tab w:val="left" w:pos="600"/>
                    </w:tabs>
                    <w:snapToGrid w:val="0"/>
                    <w:spacing w:after="0"/>
                    <w:rPr>
                      <w:rFonts w:ascii="Times New Roman" w:hAnsi="Times New Roman" w:cs="Times New Roman"/>
                      <w:b/>
                      <w:lang w:val="sr-Latn-RS"/>
                    </w:rPr>
                  </w:pPr>
                  <w:r w:rsidRPr="00D278AE">
                    <w:rPr>
                      <w:rFonts w:ascii="Times New Roman" w:hAnsi="Times New Roman" w:cs="Times New Roman"/>
                      <w:b/>
                      <w:lang w:val="sr-Latn-RS"/>
                    </w:rPr>
                    <w:t xml:space="preserve">Скупљање после прања на  </w:t>
                  </w:r>
                  <w:r w:rsidRPr="00D278AE">
                    <w:rPr>
                      <w:rFonts w:ascii="Times New Roman" w:hAnsi="Times New Roman" w:cs="Times New Roman"/>
                      <w:b/>
                      <w:color w:val="000000" w:themeColor="text1"/>
                      <w:lang w:val="sr-Latn-RS"/>
                    </w:rPr>
                    <w:t>30</w:t>
                  </w:r>
                  <w:r w:rsidRPr="00D278AE">
                    <w:rPr>
                      <w:rFonts w:ascii="Times New Roman" w:hAnsi="Times New Roman" w:cs="Times New Roman"/>
                      <w:b/>
                      <w:color w:val="000000" w:themeColor="text1"/>
                      <w:vertAlign w:val="superscript"/>
                      <w:lang w:val="sr-Latn-RS"/>
                    </w:rPr>
                    <w:t>°</w:t>
                  </w:r>
                  <w:r w:rsidRPr="00D278AE">
                    <w:rPr>
                      <w:rFonts w:ascii="Times New Roman" w:hAnsi="Times New Roman" w:cs="Times New Roman"/>
                      <w:b/>
                      <w:lang w:val="sr-Latn-RS"/>
                    </w:rPr>
                    <w:t>C</w:t>
                  </w:r>
                </w:p>
              </w:tc>
              <w:tc>
                <w:tcPr>
                  <w:tcW w:w="1219" w:type="dxa"/>
                  <w:tcBorders>
                    <w:top w:val="single" w:sz="4" w:space="0" w:color="auto"/>
                    <w:left w:val="single" w:sz="4" w:space="0" w:color="auto"/>
                    <w:bottom w:val="single" w:sz="4" w:space="0" w:color="000000"/>
                    <w:right w:val="nil"/>
                  </w:tcBorders>
                  <w:vAlign w:val="center"/>
                  <w:hideMark/>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r w:rsidRPr="00D278AE">
                    <w:rPr>
                      <w:rFonts w:ascii="Times New Roman" w:hAnsi="Times New Roman" w:cs="Times New Roman"/>
                      <w:b/>
                      <w:lang w:val="sr-Latn-RS"/>
                    </w:rPr>
                    <w:t>%</w:t>
                  </w:r>
                </w:p>
              </w:tc>
              <w:tc>
                <w:tcPr>
                  <w:tcW w:w="1663" w:type="dxa"/>
                  <w:tcBorders>
                    <w:top w:val="single" w:sz="4" w:space="0" w:color="auto"/>
                    <w:left w:val="single" w:sz="4" w:space="0" w:color="auto"/>
                    <w:bottom w:val="single" w:sz="4" w:space="0" w:color="000000"/>
                    <w:right w:val="single" w:sz="4" w:space="0" w:color="000000"/>
                  </w:tcBorders>
                  <w:vAlign w:val="center"/>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p>
              </w:tc>
            </w:tr>
            <w:tr w:rsidR="00981D13" w:rsidRPr="00D278AE" w:rsidTr="00971980">
              <w:trPr>
                <w:trHeight w:val="144"/>
              </w:trPr>
              <w:tc>
                <w:tcPr>
                  <w:tcW w:w="3171" w:type="dxa"/>
                  <w:gridSpan w:val="2"/>
                  <w:tcBorders>
                    <w:top w:val="nil"/>
                    <w:left w:val="single" w:sz="4" w:space="0" w:color="auto"/>
                    <w:bottom w:val="single" w:sz="4" w:space="0" w:color="000000"/>
                    <w:right w:val="nil"/>
                  </w:tcBorders>
                  <w:vAlign w:val="center"/>
                  <w:hideMark/>
                </w:tcPr>
                <w:p w:rsidR="00981D13" w:rsidRPr="00D278AE" w:rsidRDefault="00981D13" w:rsidP="003A672D">
                  <w:pPr>
                    <w:tabs>
                      <w:tab w:val="left" w:pos="600"/>
                    </w:tabs>
                    <w:snapToGrid w:val="0"/>
                    <w:spacing w:after="0"/>
                    <w:rPr>
                      <w:rFonts w:ascii="Times New Roman" w:hAnsi="Times New Roman" w:cs="Times New Roman"/>
                      <w:b/>
                      <w:lang w:val="sr-Latn-RS"/>
                    </w:rPr>
                  </w:pPr>
                  <w:r w:rsidRPr="00D278AE">
                    <w:rPr>
                      <w:rFonts w:ascii="Times New Roman" w:hAnsi="Times New Roman" w:cs="Times New Roman"/>
                      <w:lang w:val="sr-Latn-RS"/>
                    </w:rPr>
                    <w:t>- по дужини</w:t>
                  </w:r>
                </w:p>
              </w:tc>
              <w:tc>
                <w:tcPr>
                  <w:tcW w:w="1219" w:type="dxa"/>
                  <w:tcBorders>
                    <w:top w:val="single" w:sz="4" w:space="0" w:color="auto"/>
                    <w:left w:val="single" w:sz="4" w:space="0" w:color="000000"/>
                    <w:bottom w:val="single" w:sz="4" w:space="0" w:color="000000"/>
                    <w:right w:val="nil"/>
                  </w:tcBorders>
                  <w:vAlign w:val="center"/>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000000"/>
                    <w:right w:val="single" w:sz="4" w:space="0" w:color="000000"/>
                  </w:tcBorders>
                  <w:vAlign w:val="center"/>
                  <w:hideMark/>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r w:rsidRPr="00D278AE">
                    <w:rPr>
                      <w:rFonts w:ascii="Times New Roman" w:eastAsia="Times New Roman" w:hAnsi="Times New Roman" w:cs="Times New Roman"/>
                      <w:b/>
                      <w:lang w:val="sr-Latn-RS" w:eastAsia="zh-CN"/>
                    </w:rPr>
                    <w:t>max 2%</w:t>
                  </w:r>
                </w:p>
              </w:tc>
            </w:tr>
            <w:tr w:rsidR="00981D13" w:rsidRPr="00D278AE" w:rsidTr="00971980">
              <w:trPr>
                <w:trHeight w:val="144"/>
              </w:trPr>
              <w:tc>
                <w:tcPr>
                  <w:tcW w:w="3171" w:type="dxa"/>
                  <w:gridSpan w:val="2"/>
                  <w:tcBorders>
                    <w:top w:val="nil"/>
                    <w:left w:val="single" w:sz="4" w:space="0" w:color="auto"/>
                    <w:bottom w:val="single" w:sz="4" w:space="0" w:color="auto"/>
                    <w:right w:val="nil"/>
                  </w:tcBorders>
                  <w:vAlign w:val="center"/>
                  <w:hideMark/>
                </w:tcPr>
                <w:p w:rsidR="00981D13" w:rsidRPr="00D278AE" w:rsidRDefault="00981D13" w:rsidP="003A672D">
                  <w:pPr>
                    <w:tabs>
                      <w:tab w:val="left" w:pos="600"/>
                    </w:tabs>
                    <w:snapToGrid w:val="0"/>
                    <w:spacing w:after="0"/>
                    <w:rPr>
                      <w:rFonts w:ascii="Times New Roman" w:hAnsi="Times New Roman" w:cs="Times New Roman"/>
                      <w:b/>
                      <w:lang w:val="sr-Cyrl-RS"/>
                    </w:rPr>
                  </w:pPr>
                  <w:r w:rsidRPr="00D278AE">
                    <w:rPr>
                      <w:rFonts w:ascii="Times New Roman" w:hAnsi="Times New Roman" w:cs="Times New Roman"/>
                      <w:lang w:val="sr-Latn-RS"/>
                    </w:rPr>
                    <w:t xml:space="preserve">- </w:t>
                  </w:r>
                  <w:r w:rsidRPr="00D278AE">
                    <w:rPr>
                      <w:rFonts w:ascii="Times New Roman" w:hAnsi="Times New Roman" w:cs="Times New Roman"/>
                      <w:lang w:val="sr-Cyrl-RS"/>
                    </w:rPr>
                    <w:t>по ширини</w:t>
                  </w:r>
                </w:p>
              </w:tc>
              <w:tc>
                <w:tcPr>
                  <w:tcW w:w="1219" w:type="dxa"/>
                  <w:tcBorders>
                    <w:top w:val="single" w:sz="4" w:space="0" w:color="auto"/>
                    <w:left w:val="single" w:sz="4" w:space="0" w:color="000000"/>
                    <w:bottom w:val="single" w:sz="4" w:space="0" w:color="auto"/>
                    <w:right w:val="nil"/>
                  </w:tcBorders>
                  <w:vAlign w:val="center"/>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r w:rsidRPr="00D278AE">
                    <w:rPr>
                      <w:rFonts w:ascii="Times New Roman" w:eastAsia="Times New Roman" w:hAnsi="Times New Roman" w:cs="Times New Roman"/>
                      <w:b/>
                      <w:lang w:val="sr-Latn-RS" w:eastAsia="zh-CN"/>
                    </w:rPr>
                    <w:t>max 2%</w:t>
                  </w:r>
                </w:p>
              </w:tc>
            </w:tr>
            <w:tr w:rsidR="00981D13" w:rsidRPr="00D278A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981D13" w:rsidRPr="00D278AE" w:rsidRDefault="00981D13" w:rsidP="003A672D">
                  <w:pPr>
                    <w:tabs>
                      <w:tab w:val="left" w:pos="600"/>
                    </w:tabs>
                    <w:snapToGrid w:val="0"/>
                    <w:spacing w:after="0"/>
                    <w:rPr>
                      <w:rFonts w:ascii="Times New Roman" w:hAnsi="Times New Roman" w:cs="Times New Roman"/>
                      <w:lang w:val="sr-Latn-RS"/>
                    </w:rPr>
                  </w:pPr>
                  <w:r w:rsidRPr="00D278AE">
                    <w:rPr>
                      <w:rFonts w:ascii="Times New Roman" w:hAnsi="Times New Roman" w:cs="Times New Roman"/>
                      <w:b/>
                      <w:lang w:val="sl-SI"/>
                    </w:rPr>
                    <w:t>Прекидна сила</w:t>
                  </w:r>
                </w:p>
              </w:tc>
              <w:tc>
                <w:tcPr>
                  <w:tcW w:w="1219" w:type="dxa"/>
                  <w:tcBorders>
                    <w:top w:val="single" w:sz="4" w:space="0" w:color="auto"/>
                    <w:left w:val="single" w:sz="4" w:space="0" w:color="000000"/>
                    <w:bottom w:val="single" w:sz="4" w:space="0" w:color="auto"/>
                    <w:right w:val="nil"/>
                  </w:tcBorders>
                  <w:vAlign w:val="center"/>
                  <w:hideMark/>
                </w:tcPr>
                <w:p w:rsidR="00981D13" w:rsidRPr="00D278AE" w:rsidRDefault="0088238B" w:rsidP="003A672D">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lang w:val="sr-Latn-RS"/>
                    </w:rPr>
                    <w:t>daN</w:t>
                  </w:r>
                </w:p>
              </w:tc>
              <w:tc>
                <w:tcPr>
                  <w:tcW w:w="1663" w:type="dxa"/>
                  <w:tcBorders>
                    <w:top w:val="single" w:sz="4" w:space="0" w:color="auto"/>
                    <w:left w:val="single" w:sz="4" w:space="0" w:color="auto"/>
                    <w:bottom w:val="single" w:sz="4" w:space="0" w:color="auto"/>
                    <w:right w:val="single" w:sz="4" w:space="0" w:color="000000"/>
                  </w:tcBorders>
                  <w:vAlign w:val="center"/>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p>
              </w:tc>
            </w:tr>
            <w:tr w:rsidR="00981D13" w:rsidRPr="00D278A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981D13" w:rsidRPr="00D278AE" w:rsidRDefault="00981D13" w:rsidP="003A672D">
                  <w:pPr>
                    <w:tabs>
                      <w:tab w:val="left" w:pos="600"/>
                    </w:tabs>
                    <w:snapToGrid w:val="0"/>
                    <w:spacing w:after="0"/>
                    <w:rPr>
                      <w:rFonts w:ascii="Times New Roman" w:hAnsi="Times New Roman" w:cs="Times New Roman"/>
                      <w:lang w:val="sr-Latn-RS"/>
                    </w:rPr>
                  </w:pPr>
                  <w:r w:rsidRPr="00D278AE">
                    <w:rPr>
                      <w:rFonts w:ascii="Times New Roman" w:hAnsi="Times New Roman" w:cs="Times New Roman"/>
                      <w:lang w:val="sl-SI"/>
                    </w:rPr>
                    <w:t>- У правцу основе</w:t>
                  </w:r>
                </w:p>
              </w:tc>
              <w:tc>
                <w:tcPr>
                  <w:tcW w:w="1219" w:type="dxa"/>
                  <w:tcBorders>
                    <w:top w:val="single" w:sz="4" w:space="0" w:color="auto"/>
                    <w:left w:val="single" w:sz="4" w:space="0" w:color="000000"/>
                    <w:bottom w:val="single" w:sz="4" w:space="0" w:color="auto"/>
                    <w:right w:val="nil"/>
                  </w:tcBorders>
                  <w:vAlign w:val="center"/>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D278AE">
                    <w:rPr>
                      <w:rFonts w:ascii="Times New Roman" w:eastAsia="Times New Roman" w:hAnsi="Times New Roman" w:cs="Times New Roman"/>
                      <w:b/>
                      <w:bCs/>
                      <w:lang w:val="sr-Latn-RS" w:eastAsia="zh-CN"/>
                    </w:rPr>
                    <w:t xml:space="preserve">мин </w:t>
                  </w:r>
                  <w:r w:rsidRPr="00D278AE">
                    <w:rPr>
                      <w:rFonts w:ascii="Times New Roman" w:eastAsia="Times New Roman" w:hAnsi="Times New Roman" w:cs="Times New Roman"/>
                      <w:b/>
                      <w:bCs/>
                      <w:lang w:val="sr-Cyrl-RS" w:eastAsia="zh-CN"/>
                    </w:rPr>
                    <w:t>70</w:t>
                  </w:r>
                </w:p>
              </w:tc>
            </w:tr>
            <w:tr w:rsidR="00981D13" w:rsidRPr="00D278AE"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981D13" w:rsidRPr="00D278AE" w:rsidRDefault="00981D13" w:rsidP="003A672D">
                  <w:pPr>
                    <w:tabs>
                      <w:tab w:val="left" w:pos="600"/>
                    </w:tabs>
                    <w:snapToGrid w:val="0"/>
                    <w:spacing w:after="0"/>
                    <w:rPr>
                      <w:rFonts w:ascii="Times New Roman" w:hAnsi="Times New Roman" w:cs="Times New Roman"/>
                      <w:lang w:val="sr-Latn-RS"/>
                    </w:rPr>
                  </w:pPr>
                  <w:r w:rsidRPr="00D278AE">
                    <w:rPr>
                      <w:rFonts w:ascii="Times New Roman" w:hAnsi="Times New Roman" w:cs="Times New Roman"/>
                      <w:lang w:val="sl-SI"/>
                    </w:rPr>
                    <w:t>- У правцу потке</w:t>
                  </w:r>
                </w:p>
              </w:tc>
              <w:tc>
                <w:tcPr>
                  <w:tcW w:w="1219" w:type="dxa"/>
                  <w:tcBorders>
                    <w:top w:val="single" w:sz="4" w:space="0" w:color="auto"/>
                    <w:left w:val="single" w:sz="4" w:space="0" w:color="000000"/>
                    <w:bottom w:val="single" w:sz="4" w:space="0" w:color="auto"/>
                    <w:right w:val="nil"/>
                  </w:tcBorders>
                  <w:vAlign w:val="center"/>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D278AE">
                    <w:rPr>
                      <w:rFonts w:ascii="Times New Roman" w:eastAsia="Times New Roman" w:hAnsi="Times New Roman" w:cs="Times New Roman"/>
                      <w:b/>
                      <w:bCs/>
                      <w:lang w:val="sr-Cyrl-RS" w:eastAsia="zh-CN"/>
                    </w:rPr>
                    <w:t>мин  50</w:t>
                  </w:r>
                </w:p>
              </w:tc>
            </w:tr>
            <w:tr w:rsidR="00981D13" w:rsidRPr="00D278AE" w:rsidTr="00971980">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981D13" w:rsidRPr="00D278AE" w:rsidRDefault="00981D13" w:rsidP="003A672D">
                  <w:pPr>
                    <w:tabs>
                      <w:tab w:val="left" w:pos="600"/>
                    </w:tabs>
                    <w:snapToGrid w:val="0"/>
                    <w:spacing w:after="0"/>
                    <w:rPr>
                      <w:rFonts w:ascii="Times New Roman" w:hAnsi="Times New Roman" w:cs="Times New Roman"/>
                      <w:lang w:val="sr-Latn-RS"/>
                    </w:rPr>
                  </w:pPr>
                  <w:r w:rsidRPr="00D278AE">
                    <w:rPr>
                      <w:rFonts w:ascii="Times New Roman" w:eastAsia="Times New Roman" w:hAnsi="Times New Roman" w:cs="Times New Roman"/>
                      <w:b/>
                      <w:lang w:val="sr-Cyrl-RS" w:eastAsia="zh-CN"/>
                    </w:rPr>
                    <w:t xml:space="preserve">Постојаност обојења </w:t>
                  </w:r>
                  <w:r w:rsidRPr="00D278AE">
                    <w:rPr>
                      <w:rFonts w:ascii="Times New Roman" w:eastAsia="Times New Roman" w:hAnsi="Times New Roman" w:cs="Times New Roman"/>
                      <w:b/>
                      <w:lang w:val="sr-Latn-RS" w:eastAsia="zh-CN"/>
                    </w:rPr>
                    <w:t>(промена/прлаз) на:</w:t>
                  </w:r>
                </w:p>
              </w:tc>
              <w:tc>
                <w:tcPr>
                  <w:tcW w:w="1219" w:type="dxa"/>
                  <w:tcBorders>
                    <w:top w:val="single" w:sz="4" w:space="0" w:color="auto"/>
                    <w:left w:val="single" w:sz="4" w:space="0" w:color="000000"/>
                    <w:bottom w:val="single" w:sz="4" w:space="0" w:color="auto"/>
                    <w:right w:val="single" w:sz="4" w:space="0" w:color="auto"/>
                  </w:tcBorders>
                  <w:vAlign w:val="center"/>
                  <w:hideMark/>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lang w:val="sr-Cyrl-RS"/>
                    </w:rPr>
                  </w:pPr>
                  <w:r w:rsidRPr="00D278AE">
                    <w:rPr>
                      <w:rFonts w:ascii="Times New Roman" w:hAnsi="Times New Roman" w:cs="Times New Roman"/>
                      <w:b/>
                      <w:lang w:val="sr-Latn-RS"/>
                    </w:rPr>
                    <w:t>оцена</w:t>
                  </w:r>
                </w:p>
              </w:tc>
              <w:tc>
                <w:tcPr>
                  <w:tcW w:w="1663" w:type="dxa"/>
                  <w:tcBorders>
                    <w:top w:val="single" w:sz="4" w:space="0" w:color="auto"/>
                    <w:bottom w:val="single" w:sz="4" w:space="0" w:color="auto"/>
                    <w:right w:val="single" w:sz="4" w:space="0" w:color="auto"/>
                  </w:tcBorders>
                  <w:shd w:val="clear" w:color="auto" w:fill="auto"/>
                </w:tcPr>
                <w:p w:rsidR="00981D13" w:rsidRPr="00D278AE" w:rsidRDefault="00981D13" w:rsidP="003A672D">
                  <w:pPr>
                    <w:spacing w:after="0"/>
                    <w:jc w:val="center"/>
                    <w:rPr>
                      <w:rFonts w:ascii="Times New Roman" w:hAnsi="Times New Roman" w:cs="Times New Roman"/>
                      <w:lang w:eastAsia="en-GB"/>
                    </w:rPr>
                  </w:pPr>
                </w:p>
              </w:tc>
            </w:tr>
            <w:tr w:rsidR="00981D13" w:rsidRPr="00D278AE" w:rsidTr="00971980">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981D13" w:rsidRPr="00D278AE" w:rsidRDefault="00981D13" w:rsidP="003A672D">
                  <w:pPr>
                    <w:tabs>
                      <w:tab w:val="left" w:pos="600"/>
                    </w:tabs>
                    <w:snapToGrid w:val="0"/>
                    <w:spacing w:after="0"/>
                    <w:rPr>
                      <w:rFonts w:ascii="Times New Roman" w:hAnsi="Times New Roman" w:cs="Times New Roman"/>
                      <w:lang w:val="sr-Latn-RS"/>
                    </w:rPr>
                  </w:pPr>
                  <w:r w:rsidRPr="00D278AE">
                    <w:rPr>
                      <w:rFonts w:ascii="Times New Roman" w:hAnsi="Times New Roman" w:cs="Times New Roman"/>
                      <w:lang w:val="sr-Latn-RS"/>
                    </w:rPr>
                    <w:t>- прање на  30°C</w:t>
                  </w:r>
                </w:p>
              </w:tc>
              <w:tc>
                <w:tcPr>
                  <w:tcW w:w="1219" w:type="dxa"/>
                  <w:tcBorders>
                    <w:top w:val="single" w:sz="4" w:space="0" w:color="auto"/>
                    <w:left w:val="single" w:sz="4" w:space="0" w:color="000000"/>
                    <w:bottom w:val="single" w:sz="4" w:space="0" w:color="auto"/>
                    <w:right w:val="nil"/>
                  </w:tcBorders>
                  <w:vAlign w:val="center"/>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D278AE">
                    <w:rPr>
                      <w:rFonts w:ascii="Times New Roman" w:eastAsia="Times New Roman" w:hAnsi="Times New Roman" w:cs="Times New Roman"/>
                      <w:b/>
                      <w:bCs/>
                      <w:lang w:val="sr-Latn-RS" w:eastAsia="zh-CN"/>
                    </w:rPr>
                    <w:t xml:space="preserve">мин </w:t>
                  </w:r>
                  <w:r w:rsidRPr="00D278AE">
                    <w:rPr>
                      <w:rFonts w:ascii="Times New Roman" w:eastAsia="Times New Roman" w:hAnsi="Times New Roman" w:cs="Times New Roman"/>
                      <w:b/>
                      <w:bCs/>
                      <w:lang w:val="sr-Cyrl-RS" w:eastAsia="zh-CN"/>
                    </w:rPr>
                    <w:t>4</w:t>
                  </w:r>
                </w:p>
              </w:tc>
            </w:tr>
            <w:tr w:rsidR="00981D13" w:rsidRPr="00D278AE" w:rsidTr="00971980">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981D13" w:rsidRPr="00D278AE" w:rsidRDefault="00981D13" w:rsidP="003A672D">
                  <w:pPr>
                    <w:tabs>
                      <w:tab w:val="left" w:pos="600"/>
                    </w:tabs>
                    <w:snapToGrid w:val="0"/>
                    <w:spacing w:after="0"/>
                    <w:rPr>
                      <w:rFonts w:ascii="Times New Roman" w:hAnsi="Times New Roman" w:cs="Times New Roman"/>
                      <w:lang w:val="sr-Latn-RS"/>
                    </w:rPr>
                  </w:pPr>
                  <w:r w:rsidRPr="00D278AE">
                    <w:rPr>
                      <w:rFonts w:ascii="Times New Roman" w:hAnsi="Times New Roman" w:cs="Times New Roman"/>
                      <w:lang w:val="sr-Latn-RS"/>
                    </w:rPr>
                    <w:t>- хемијско чишћење</w:t>
                  </w:r>
                </w:p>
              </w:tc>
              <w:tc>
                <w:tcPr>
                  <w:tcW w:w="1219" w:type="dxa"/>
                  <w:tcBorders>
                    <w:top w:val="single" w:sz="4" w:space="0" w:color="auto"/>
                    <w:left w:val="single" w:sz="4" w:space="0" w:color="000000"/>
                    <w:bottom w:val="single" w:sz="4" w:space="0" w:color="auto"/>
                    <w:right w:val="nil"/>
                  </w:tcBorders>
                  <w:vAlign w:val="center"/>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D278AE">
                    <w:rPr>
                      <w:rFonts w:ascii="Times New Roman" w:eastAsia="Times New Roman" w:hAnsi="Times New Roman" w:cs="Times New Roman"/>
                      <w:b/>
                      <w:bCs/>
                      <w:lang w:val="sr-Latn-RS" w:eastAsia="zh-CN"/>
                    </w:rPr>
                    <w:t xml:space="preserve">мин </w:t>
                  </w:r>
                  <w:r w:rsidRPr="00D278AE">
                    <w:rPr>
                      <w:rFonts w:ascii="Times New Roman" w:eastAsia="Times New Roman" w:hAnsi="Times New Roman" w:cs="Times New Roman"/>
                      <w:b/>
                      <w:bCs/>
                      <w:lang w:val="sr-Cyrl-RS" w:eastAsia="zh-CN"/>
                    </w:rPr>
                    <w:t>4</w:t>
                  </w:r>
                </w:p>
              </w:tc>
            </w:tr>
            <w:tr w:rsidR="00981D13" w:rsidRPr="00D278AE" w:rsidTr="00971980">
              <w:trPr>
                <w:trHeight w:val="144"/>
              </w:trPr>
              <w:tc>
                <w:tcPr>
                  <w:tcW w:w="1260" w:type="dxa"/>
                  <w:vMerge w:val="restart"/>
                  <w:tcBorders>
                    <w:top w:val="single" w:sz="4" w:space="0" w:color="auto"/>
                    <w:left w:val="single" w:sz="4" w:space="0" w:color="000000"/>
                    <w:bottom w:val="single" w:sz="4" w:space="0" w:color="auto"/>
                    <w:right w:val="single" w:sz="4" w:space="0" w:color="auto"/>
                  </w:tcBorders>
                  <w:vAlign w:val="center"/>
                  <w:hideMark/>
                </w:tcPr>
                <w:p w:rsidR="00981D13" w:rsidRPr="00D278AE" w:rsidRDefault="00981D13" w:rsidP="003A672D">
                  <w:pPr>
                    <w:tabs>
                      <w:tab w:val="left" w:pos="600"/>
                    </w:tabs>
                    <w:snapToGrid w:val="0"/>
                    <w:spacing w:after="0"/>
                    <w:rPr>
                      <w:rFonts w:ascii="Times New Roman" w:hAnsi="Times New Roman" w:cs="Times New Roman"/>
                      <w:lang w:val="sr-Latn-RS"/>
                    </w:rPr>
                  </w:pPr>
                  <w:r w:rsidRPr="00D278AE">
                    <w:rPr>
                      <w:rFonts w:ascii="Times New Roman" w:hAnsi="Times New Roman" w:cs="Times New Roman"/>
                      <w:lang w:val="sr-Latn-RS"/>
                    </w:rPr>
                    <w:t>- отирање</w:t>
                  </w:r>
                </w:p>
              </w:tc>
              <w:tc>
                <w:tcPr>
                  <w:tcW w:w="1911" w:type="dxa"/>
                  <w:tcBorders>
                    <w:top w:val="single" w:sz="4" w:space="0" w:color="auto"/>
                    <w:left w:val="single" w:sz="4" w:space="0" w:color="auto"/>
                    <w:bottom w:val="single" w:sz="4" w:space="0" w:color="auto"/>
                    <w:right w:val="nil"/>
                  </w:tcBorders>
                  <w:vAlign w:val="center"/>
                  <w:hideMark/>
                </w:tcPr>
                <w:p w:rsidR="00981D13" w:rsidRPr="00D278AE" w:rsidRDefault="00981D13" w:rsidP="003A672D">
                  <w:pPr>
                    <w:tabs>
                      <w:tab w:val="left" w:pos="600"/>
                    </w:tabs>
                    <w:snapToGrid w:val="0"/>
                    <w:spacing w:after="0"/>
                    <w:rPr>
                      <w:rFonts w:ascii="Times New Roman" w:hAnsi="Times New Roman" w:cs="Times New Roman"/>
                      <w:lang w:val="sr-Latn-RS"/>
                    </w:rPr>
                  </w:pPr>
                  <w:r w:rsidRPr="00D278AE">
                    <w:rPr>
                      <w:rFonts w:ascii="Times New Roman" w:eastAsia="Times New Roman" w:hAnsi="Times New Roman" w:cs="Times New Roman"/>
                      <w:lang w:val="sr-Latn-RS" w:eastAsia="zh-CN"/>
                    </w:rPr>
                    <w:t>суво: ред/низ</w:t>
                  </w:r>
                </w:p>
              </w:tc>
              <w:tc>
                <w:tcPr>
                  <w:tcW w:w="1219" w:type="dxa"/>
                  <w:tcBorders>
                    <w:top w:val="single" w:sz="4" w:space="0" w:color="auto"/>
                    <w:left w:val="single" w:sz="4" w:space="0" w:color="000000"/>
                    <w:bottom w:val="single" w:sz="4" w:space="0" w:color="auto"/>
                    <w:right w:val="nil"/>
                  </w:tcBorders>
                  <w:vAlign w:val="center"/>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D278AE">
                    <w:rPr>
                      <w:rFonts w:ascii="Times New Roman" w:eastAsia="Times New Roman" w:hAnsi="Times New Roman" w:cs="Times New Roman"/>
                      <w:b/>
                      <w:bCs/>
                      <w:lang w:val="sr-Latn-RS" w:eastAsia="zh-CN"/>
                    </w:rPr>
                    <w:t xml:space="preserve">мин </w:t>
                  </w:r>
                  <w:r w:rsidRPr="00D278AE">
                    <w:rPr>
                      <w:rFonts w:ascii="Times New Roman" w:eastAsia="Times New Roman" w:hAnsi="Times New Roman" w:cs="Times New Roman"/>
                      <w:b/>
                      <w:bCs/>
                      <w:lang w:val="sr-Cyrl-RS" w:eastAsia="zh-CN"/>
                    </w:rPr>
                    <w:t>3-4</w:t>
                  </w:r>
                </w:p>
              </w:tc>
            </w:tr>
            <w:tr w:rsidR="00981D13" w:rsidRPr="00D278AE" w:rsidTr="00971980">
              <w:trPr>
                <w:trHeight w:val="144"/>
              </w:trPr>
              <w:tc>
                <w:tcPr>
                  <w:tcW w:w="1260" w:type="dxa"/>
                  <w:vMerge/>
                  <w:tcBorders>
                    <w:top w:val="single" w:sz="4" w:space="0" w:color="auto"/>
                    <w:left w:val="single" w:sz="4" w:space="0" w:color="000000"/>
                    <w:bottom w:val="single" w:sz="4" w:space="0" w:color="auto"/>
                    <w:right w:val="single" w:sz="4" w:space="0" w:color="auto"/>
                  </w:tcBorders>
                  <w:vAlign w:val="center"/>
                  <w:hideMark/>
                </w:tcPr>
                <w:p w:rsidR="00981D13" w:rsidRPr="00D278AE" w:rsidRDefault="00981D13" w:rsidP="003A672D">
                  <w:pPr>
                    <w:spacing w:after="0"/>
                    <w:rPr>
                      <w:rFonts w:ascii="Times New Roman" w:hAnsi="Times New Roman" w:cs="Times New Roman"/>
                      <w:sz w:val="24"/>
                      <w:szCs w:val="24"/>
                      <w:lang w:val="sr-Latn-RS" w:eastAsia="zh-CN"/>
                    </w:rPr>
                  </w:pPr>
                </w:p>
              </w:tc>
              <w:tc>
                <w:tcPr>
                  <w:tcW w:w="1911" w:type="dxa"/>
                  <w:tcBorders>
                    <w:top w:val="single" w:sz="4" w:space="0" w:color="auto"/>
                    <w:left w:val="single" w:sz="4" w:space="0" w:color="auto"/>
                    <w:bottom w:val="single" w:sz="4" w:space="0" w:color="auto"/>
                    <w:right w:val="nil"/>
                  </w:tcBorders>
                  <w:vAlign w:val="center"/>
                  <w:hideMark/>
                </w:tcPr>
                <w:p w:rsidR="00981D13" w:rsidRPr="00D278AE" w:rsidRDefault="00981D13" w:rsidP="003A672D">
                  <w:pPr>
                    <w:tabs>
                      <w:tab w:val="left" w:pos="600"/>
                    </w:tabs>
                    <w:snapToGrid w:val="0"/>
                    <w:spacing w:after="0"/>
                    <w:rPr>
                      <w:rFonts w:ascii="Times New Roman" w:hAnsi="Times New Roman" w:cs="Times New Roman"/>
                      <w:sz w:val="24"/>
                      <w:szCs w:val="24"/>
                      <w:lang w:val="sr-Latn-RS"/>
                    </w:rPr>
                  </w:pPr>
                  <w:r w:rsidRPr="00D278AE">
                    <w:rPr>
                      <w:rFonts w:ascii="Times New Roman" w:eastAsia="Times New Roman" w:hAnsi="Times New Roman" w:cs="Times New Roman"/>
                      <w:sz w:val="24"/>
                      <w:szCs w:val="24"/>
                      <w:lang w:val="sr-Latn-RS" w:eastAsia="zh-CN"/>
                    </w:rPr>
                    <w:t>мокро:  ред/низ</w:t>
                  </w:r>
                </w:p>
              </w:tc>
              <w:tc>
                <w:tcPr>
                  <w:tcW w:w="1219" w:type="dxa"/>
                  <w:tcBorders>
                    <w:top w:val="single" w:sz="4" w:space="0" w:color="auto"/>
                    <w:left w:val="single" w:sz="4" w:space="0" w:color="000000"/>
                    <w:bottom w:val="single" w:sz="4" w:space="0" w:color="auto"/>
                    <w:right w:val="nil"/>
                  </w:tcBorders>
                  <w:vAlign w:val="center"/>
                </w:tcPr>
                <w:p w:rsidR="00981D13" w:rsidRPr="00D278AE" w:rsidRDefault="00981D13" w:rsidP="003A672D">
                  <w:pPr>
                    <w:tabs>
                      <w:tab w:val="left" w:pos="359"/>
                      <w:tab w:val="left" w:pos="600"/>
                      <w:tab w:val="left" w:pos="1769"/>
                    </w:tabs>
                    <w:snapToGrid w:val="0"/>
                    <w:spacing w:after="0"/>
                    <w:jc w:val="center"/>
                    <w:rPr>
                      <w:rFonts w:ascii="Times New Roman" w:hAnsi="Times New Roman" w:cs="Times New Roman"/>
                      <w:b/>
                      <w:sz w:val="24"/>
                      <w:szCs w:val="24"/>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D278AE"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sz w:val="24"/>
                      <w:szCs w:val="24"/>
                      <w:lang w:val="sr-Cyrl-RS" w:eastAsia="zh-CN"/>
                    </w:rPr>
                  </w:pPr>
                  <w:r w:rsidRPr="00D278AE">
                    <w:rPr>
                      <w:rFonts w:ascii="Times New Roman" w:eastAsia="Times New Roman" w:hAnsi="Times New Roman" w:cs="Times New Roman"/>
                      <w:b/>
                      <w:bCs/>
                      <w:sz w:val="24"/>
                      <w:szCs w:val="24"/>
                      <w:lang w:val="sr-Latn-RS" w:eastAsia="zh-CN"/>
                    </w:rPr>
                    <w:t xml:space="preserve">мин </w:t>
                  </w:r>
                  <w:r w:rsidRPr="00D278AE">
                    <w:rPr>
                      <w:rFonts w:ascii="Times New Roman" w:eastAsia="Times New Roman" w:hAnsi="Times New Roman" w:cs="Times New Roman"/>
                      <w:b/>
                      <w:bCs/>
                      <w:sz w:val="24"/>
                      <w:szCs w:val="24"/>
                      <w:lang w:val="sr-Cyrl-RS" w:eastAsia="zh-CN"/>
                    </w:rPr>
                    <w:t>3</w:t>
                  </w:r>
                </w:p>
              </w:tc>
            </w:tr>
          </w:tbl>
          <w:p w:rsidR="00981D13" w:rsidRPr="00D278AE" w:rsidRDefault="00981D13" w:rsidP="00971980">
            <w:pPr>
              <w:jc w:val="center"/>
              <w:rPr>
                <w:rFonts w:ascii="Times New Roman" w:hAnsi="Times New Roman" w:cs="Times New Roman"/>
                <w:b/>
                <w:lang w:val="sr-Cyrl-RS"/>
              </w:rPr>
            </w:pPr>
            <w:r w:rsidRPr="00D278AE">
              <w:rPr>
                <w:rFonts w:ascii="Times New Roman" w:eastAsia="SimSun" w:hAnsi="Times New Roman" w:cs="Times New Roman"/>
                <w:b/>
                <w:kern w:val="2"/>
                <w:lang w:val="sr-Latn-RS" w:bidi="hi-IN"/>
              </w:rPr>
              <w:t>ТЕХНИЧКЕ КАРАТЕРИСТИКЕ ТКАНИНЕ ЗА ОЈАЧАЊЕ</w:t>
            </w:r>
          </w:p>
          <w:p w:rsidR="00981D13" w:rsidRPr="00D278AE" w:rsidRDefault="00981D13" w:rsidP="00246193">
            <w:pPr>
              <w:widowControl w:val="0"/>
              <w:snapToGrid w:val="0"/>
              <w:jc w:val="center"/>
              <w:textAlignment w:val="baseline"/>
              <w:rPr>
                <w:rFonts w:ascii="Times New Roman" w:hAnsi="Times New Roman" w:cs="Times New Roman"/>
                <w:lang w:val="sr-Cyrl-RS"/>
              </w:rPr>
            </w:pPr>
          </w:p>
        </w:tc>
      </w:tr>
    </w:tbl>
    <w:p w:rsidR="00981D13" w:rsidRPr="00D278AE" w:rsidRDefault="00981D13" w:rsidP="00981D13">
      <w:pPr>
        <w:rPr>
          <w:rFonts w:ascii="Times New Roman" w:hAnsi="Times New Roman" w:cs="Times New Roman"/>
        </w:rPr>
      </w:pPr>
    </w:p>
    <w:p w:rsidR="00981D13" w:rsidRPr="00D278AE" w:rsidRDefault="00981D13" w:rsidP="00981D13">
      <w:pPr>
        <w:jc w:val="center"/>
        <w:rPr>
          <w:rFonts w:ascii="Times New Roman" w:hAnsi="Times New Roman" w:cs="Times New Roman"/>
          <w:b/>
          <w:lang w:val="sr-Cyrl-RS"/>
        </w:rPr>
      </w:pPr>
      <w:r w:rsidRPr="00D278AE">
        <w:rPr>
          <w:rFonts w:ascii="Times New Roman" w:eastAsia="Times New Roman" w:hAnsi="Times New Roman" w:cs="Times New Roman"/>
          <w:b/>
          <w:bCs/>
          <w:color w:val="000000"/>
          <w:kern w:val="3"/>
        </w:rPr>
        <w:t>ТЕХНИЧКЕ КАРАКТЕРИСТИКЕ ПОМОЋНОГ МАТЕРИЈАЛА</w:t>
      </w:r>
      <w:r w:rsidRPr="00D278AE">
        <w:rPr>
          <w:rFonts w:ascii="Times New Roman" w:hAnsi="Times New Roman" w:cs="Times New Roman"/>
          <w:b/>
          <w:lang w:val="sr-Cyrl-RS"/>
        </w:rPr>
        <w:t xml:space="preserve"> </w:t>
      </w:r>
    </w:p>
    <w:tbl>
      <w:tblPr>
        <w:tblW w:w="9033" w:type="dxa"/>
        <w:jc w:val="center"/>
        <w:tblLayout w:type="fixed"/>
        <w:tblCellMar>
          <w:left w:w="10" w:type="dxa"/>
          <w:right w:w="10" w:type="dxa"/>
        </w:tblCellMar>
        <w:tblLook w:val="0000" w:firstRow="0" w:lastRow="0" w:firstColumn="0" w:lastColumn="0" w:noHBand="0" w:noVBand="0"/>
      </w:tblPr>
      <w:tblGrid>
        <w:gridCol w:w="2010"/>
        <w:gridCol w:w="7023"/>
      </w:tblGrid>
      <w:tr w:rsidR="00981D13" w:rsidRPr="00D278AE" w:rsidTr="00246193">
        <w:trPr>
          <w:trHeight w:val="255"/>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D278AE" w:rsidRDefault="00981D13"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D278AE">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D278AE" w:rsidRDefault="00981D13" w:rsidP="0024619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D278AE">
              <w:rPr>
                <w:rFonts w:ascii="Times New Roman" w:eastAsia="Times New Roman" w:hAnsi="Times New Roman" w:cs="Times New Roman"/>
                <w:b/>
                <w:bCs/>
                <w:color w:val="000000"/>
                <w:kern w:val="3"/>
              </w:rPr>
              <w:t>КАРАКТЕРИСТИКЕ</w:t>
            </w:r>
          </w:p>
        </w:tc>
      </w:tr>
      <w:tr w:rsidR="00981D13" w:rsidRPr="00D278AE" w:rsidTr="0024619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D278AE" w:rsidRDefault="00981D13"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D278AE">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D278AE" w:rsidRDefault="00981D13"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D278AE">
              <w:rPr>
                <w:rFonts w:ascii="Times New Roman" w:eastAsia="Times New Roman" w:hAnsi="Times New Roman" w:cs="Times New Roman"/>
                <w:color w:val="000000"/>
                <w:kern w:val="3"/>
              </w:rPr>
              <w:t>100% полиестер, у складу са бојом основне тканине</w:t>
            </w:r>
          </w:p>
          <w:p w:rsidR="00981D13" w:rsidRPr="00D278AE" w:rsidRDefault="00981D13"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D278AE">
              <w:rPr>
                <w:rFonts w:ascii="Times New Roman" w:eastAsia="Times New Roman" w:hAnsi="Times New Roman" w:cs="Times New Roman"/>
                <w:color w:val="000000"/>
                <w:kern w:val="3"/>
              </w:rPr>
              <w:t>финоћа: 70/2, 80/2, 70/3 или 80/3 Nm (± 5%)</w:t>
            </w:r>
          </w:p>
        </w:tc>
      </w:tr>
      <w:tr w:rsidR="00981D13" w:rsidRPr="00D278AE" w:rsidTr="0024619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D278AE" w:rsidRDefault="00981D13"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D278AE">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D278AE" w:rsidRDefault="00981D13"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highlight w:val="yellow"/>
              </w:rPr>
            </w:pPr>
            <w:r w:rsidRPr="00D278AE">
              <w:rPr>
                <w:rFonts w:ascii="Times New Roman" w:eastAsia="Times New Roman" w:hAnsi="Times New Roman" w:cs="Times New Roman"/>
                <w:color w:val="000000"/>
                <w:kern w:val="3"/>
              </w:rPr>
              <w:t>Величине L</w:t>
            </w:r>
            <w:r w:rsidRPr="00D278AE">
              <w:rPr>
                <w:rFonts w:ascii="Times New Roman" w:eastAsia="Times New Roman" w:hAnsi="Times New Roman" w:cs="Times New Roman"/>
                <w:color w:val="000000"/>
                <w:kern w:val="3"/>
                <w:lang w:val="sr-Cyrl-RS"/>
              </w:rPr>
              <w:t>32</w:t>
            </w:r>
            <w:r w:rsidRPr="00D278AE">
              <w:rPr>
                <w:rFonts w:ascii="Times New Roman" w:eastAsia="Times New Roman" w:hAnsi="Times New Roman" w:cs="Times New Roman"/>
                <w:color w:val="000000"/>
                <w:kern w:val="3"/>
                <w:lang w:val="sr-Latn-RS"/>
              </w:rPr>
              <w:t xml:space="preserve"> </w:t>
            </w:r>
            <w:r w:rsidRPr="00D278AE">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 у боји основне тканине.</w:t>
            </w:r>
          </w:p>
        </w:tc>
      </w:tr>
      <w:tr w:rsidR="0064629F" w:rsidRPr="00D278AE" w:rsidTr="0024619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4629F" w:rsidRPr="0064629F" w:rsidRDefault="0064629F"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Лепљиво платно </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4629F" w:rsidRDefault="0064629F"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F1C98">
              <w:rPr>
                <w:rFonts w:ascii="Times New Roman" w:eastAsia="Times New Roman" w:hAnsi="Times New Roman" w:cs="Times New Roman"/>
                <w:color w:val="000000"/>
                <w:kern w:val="3"/>
              </w:rPr>
              <w:t>Боја - прилагођена боји основне тканине.</w:t>
            </w:r>
          </w:p>
          <w:p w:rsidR="0084731E" w:rsidRPr="0084731E" w:rsidRDefault="0084731E"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 xml:space="preserve">Ткано, </w:t>
            </w:r>
            <w:r w:rsidRPr="00004A2C">
              <w:rPr>
                <w:rFonts w:ascii="Times New Roman" w:eastAsia="Times New Roman" w:hAnsi="Times New Roman" w:cs="Times New Roman"/>
                <w:color w:val="000000"/>
                <w:kern w:val="3"/>
              </w:rPr>
              <w:t xml:space="preserve"> површинске масе </w:t>
            </w:r>
            <w:r>
              <w:rPr>
                <w:rFonts w:ascii="Times New Roman" w:eastAsia="Times New Roman" w:hAnsi="Times New Roman" w:cs="Times New Roman"/>
                <w:color w:val="000000"/>
                <w:kern w:val="3"/>
                <w:lang w:val="sr-Cyrl-RS"/>
              </w:rPr>
              <w:t>120-150</w:t>
            </w:r>
            <w:r>
              <w:rPr>
                <w:rFonts w:ascii="Times New Roman" w:eastAsia="Times New Roman" w:hAnsi="Times New Roman" w:cs="Times New Roman"/>
                <w:color w:val="000000"/>
                <w:kern w:val="3"/>
              </w:rPr>
              <w:t xml:space="preserve"> </w:t>
            </w:r>
            <w:r w:rsidR="00DD56FE">
              <w:rPr>
                <w:rFonts w:ascii="Times New Roman" w:eastAsia="Times New Roman" w:hAnsi="Times New Roman" w:cs="Times New Roman"/>
                <w:color w:val="000000"/>
                <w:kern w:val="3"/>
              </w:rPr>
              <w:t>г</w:t>
            </w:r>
            <w:r>
              <w:rPr>
                <w:rFonts w:ascii="Times New Roman" w:eastAsia="Times New Roman" w:hAnsi="Times New Roman" w:cs="Times New Roman"/>
                <w:color w:val="000000"/>
                <w:kern w:val="3"/>
              </w:rPr>
              <w:t>/</w:t>
            </w:r>
            <w:r w:rsidRPr="0084731E">
              <w:rPr>
                <w:rFonts w:ascii="Times New Roman" w:eastAsia="Times New Roman" w:hAnsi="Times New Roman" w:cs="Times New Roman"/>
                <w:kern w:val="3"/>
              </w:rPr>
              <w:t>м</w:t>
            </w:r>
            <w:r w:rsidRPr="0084731E">
              <w:rPr>
                <w:rFonts w:ascii="Times New Roman" w:eastAsia="Times New Roman" w:hAnsi="Times New Roman" w:cs="Times New Roman"/>
                <w:kern w:val="3"/>
                <w:vertAlign w:val="superscript"/>
              </w:rPr>
              <w:t>2</w:t>
            </w:r>
            <w:r w:rsidRPr="00004A2C">
              <w:rPr>
                <w:rFonts w:ascii="Times New Roman" w:eastAsia="Times New Roman" w:hAnsi="Times New Roman" w:cs="Times New Roman"/>
                <w:color w:val="000000"/>
                <w:kern w:val="3"/>
              </w:rPr>
              <w:t>.</w:t>
            </w:r>
            <w:r w:rsidRPr="000F1C98">
              <w:rPr>
                <w:rFonts w:ascii="Times New Roman" w:eastAsia="Times New Roman" w:hAnsi="Times New Roman" w:cs="Times New Roman"/>
                <w:color w:val="000000"/>
                <w:kern w:val="3"/>
              </w:rPr>
              <w:t xml:space="preserve"> </w:t>
            </w:r>
          </w:p>
        </w:tc>
      </w:tr>
    </w:tbl>
    <w:p w:rsidR="00451904" w:rsidRPr="0064629F" w:rsidRDefault="00981D13" w:rsidP="00981D13">
      <w:pPr>
        <w:rPr>
          <w:rFonts w:ascii="Times New Roman" w:hAnsi="Times New Roman" w:cs="Times New Roman"/>
          <w:lang w:val="sr-Cyrl-RS"/>
        </w:rPr>
      </w:pPr>
      <w:r w:rsidRPr="00D278AE">
        <w:rPr>
          <w:rFonts w:ascii="Times New Roman" w:hAnsi="Times New Roman" w:cs="Times New Roman"/>
          <w:lang w:val="sr-Cyrl-RS"/>
        </w:rPr>
        <w:t xml:space="preserve"> </w:t>
      </w:r>
    </w:p>
    <w:p w:rsidR="00981D13" w:rsidRPr="00276BFA" w:rsidRDefault="00451904" w:rsidP="00981D13">
      <w:pPr>
        <w:keepLines/>
        <w:spacing w:before="60" w:after="0" w:line="240" w:lineRule="auto"/>
        <w:rPr>
          <w:rFonts w:ascii="Times New Roman" w:hAnsi="Times New Roman" w:cs="Times New Roman"/>
          <w:b/>
          <w:sz w:val="24"/>
          <w:szCs w:val="24"/>
        </w:rPr>
      </w:pPr>
      <w:r w:rsidRPr="00774C09">
        <w:rPr>
          <w:rFonts w:ascii="Times New Roman" w:hAnsi="Times New Roman" w:cs="Times New Roman"/>
          <w:b/>
          <w:sz w:val="24"/>
          <w:szCs w:val="24"/>
        </w:rPr>
        <w:lastRenderedPageBreak/>
        <w:t xml:space="preserve">ВУНЕНИ ПУЛОВЕР ЖЕНСКИ </w:t>
      </w:r>
    </w:p>
    <w:p w:rsidR="00981D13" w:rsidRPr="00276BFA" w:rsidRDefault="00981D13" w:rsidP="00981D13">
      <w:pPr>
        <w:keepLines/>
        <w:spacing w:before="60" w:after="0" w:line="240" w:lineRule="auto"/>
        <w:rPr>
          <w:b/>
        </w:rPr>
      </w:pPr>
    </w:p>
    <w:p w:rsidR="00981D13" w:rsidRPr="00276BFA" w:rsidRDefault="00981D13" w:rsidP="00981D13">
      <w:pPr>
        <w:keepLines/>
        <w:tabs>
          <w:tab w:val="left" w:pos="8789"/>
        </w:tabs>
        <w:spacing w:before="60" w:after="0" w:line="245" w:lineRule="auto"/>
        <w:ind w:right="442" w:firstLine="567"/>
        <w:jc w:val="both"/>
        <w:rPr>
          <w:rFonts w:ascii="Times New Roman" w:eastAsia="Arial" w:hAnsi="Times New Roman" w:cs="Times New Roman"/>
          <w:spacing w:val="1"/>
          <w:sz w:val="24"/>
          <w:szCs w:val="20"/>
          <w:lang w:val="sr"/>
        </w:rPr>
      </w:pPr>
      <w:r w:rsidRPr="00276BFA">
        <w:rPr>
          <w:rFonts w:ascii="Times New Roman" w:eastAsia="Times New Roman" w:hAnsi="Times New Roman" w:cs="Times New Roman"/>
          <w:kern w:val="3"/>
          <w:sz w:val="24"/>
          <w:szCs w:val="24"/>
          <w:lang w:val="uz-Cyrl-UZ"/>
        </w:rPr>
        <w:t>Опис конфекционирања за величински</w:t>
      </w:r>
      <w:r w:rsidRPr="00276BFA">
        <w:rPr>
          <w:rFonts w:ascii="Times New Roman" w:eastAsia="Arial" w:hAnsi="Times New Roman" w:cs="Times New Roman"/>
          <w:spacing w:val="1"/>
          <w:sz w:val="24"/>
          <w:szCs w:val="20"/>
          <w:lang w:val="sr"/>
        </w:rPr>
        <w:t xml:space="preserve"> број 38.</w:t>
      </w:r>
    </w:p>
    <w:p w:rsidR="00981D13" w:rsidRPr="00276BFA" w:rsidRDefault="00981D13" w:rsidP="00981D13">
      <w:pPr>
        <w:keepLines/>
        <w:spacing w:before="60" w:after="0" w:line="245" w:lineRule="auto"/>
        <w:ind w:right="-64" w:firstLine="567"/>
        <w:rPr>
          <w:rFonts w:ascii="Times New Roman" w:eastAsia="Arial" w:hAnsi="Times New Roman" w:cs="Times New Roman"/>
          <w:spacing w:val="1"/>
          <w:sz w:val="24"/>
          <w:szCs w:val="20"/>
          <w:lang w:val="sr"/>
        </w:rPr>
      </w:pPr>
    </w:p>
    <w:p w:rsidR="00981D13" w:rsidRPr="00276BFA" w:rsidRDefault="00981D13" w:rsidP="00981D13">
      <w:pPr>
        <w:keepLines/>
        <w:spacing w:before="60" w:after="0" w:line="245" w:lineRule="auto"/>
        <w:ind w:right="-64" w:firstLine="567"/>
        <w:rPr>
          <w:rFonts w:ascii="Times New Roman" w:eastAsia="Arial" w:hAnsi="Times New Roman" w:cs="Times New Roman"/>
          <w:spacing w:val="4"/>
          <w:sz w:val="24"/>
          <w:szCs w:val="20"/>
          <w:lang w:val="ru-RU"/>
        </w:rPr>
      </w:pPr>
      <w:r w:rsidRPr="00276BFA">
        <w:rPr>
          <w:rFonts w:ascii="Times New Roman" w:eastAsia="Arial" w:hAnsi="Times New Roman" w:cs="Times New Roman"/>
          <w:spacing w:val="1"/>
          <w:sz w:val="24"/>
          <w:szCs w:val="20"/>
          <w:lang w:val="sr"/>
        </w:rPr>
        <w:t xml:space="preserve">Вунени </w:t>
      </w:r>
      <w:r w:rsidRPr="00276BFA">
        <w:rPr>
          <w:rFonts w:ascii="Times New Roman" w:eastAsia="Arial" w:hAnsi="Times New Roman" w:cs="Times New Roman"/>
          <w:spacing w:val="1"/>
          <w:sz w:val="24"/>
          <w:szCs w:val="20"/>
          <w:lang w:val="ru-RU"/>
        </w:rPr>
        <w:t>п</w:t>
      </w:r>
      <w:r w:rsidRPr="00276BFA">
        <w:rPr>
          <w:rFonts w:ascii="Times New Roman" w:eastAsia="Arial" w:hAnsi="Times New Roman" w:cs="Times New Roman"/>
          <w:spacing w:val="-1"/>
          <w:sz w:val="24"/>
          <w:szCs w:val="20"/>
          <w:lang w:val="ru-RU"/>
        </w:rPr>
        <w:t>уловер</w:t>
      </w:r>
      <w:r w:rsidRPr="00276BFA">
        <w:rPr>
          <w:rFonts w:ascii="Times New Roman" w:eastAsia="Arial" w:hAnsi="Times New Roman" w:cs="Times New Roman"/>
          <w:spacing w:val="12"/>
          <w:sz w:val="24"/>
          <w:szCs w:val="20"/>
          <w:lang w:val="ru-RU"/>
        </w:rPr>
        <w:t xml:space="preserve"> </w:t>
      </w:r>
      <w:r w:rsidRPr="00276BFA">
        <w:rPr>
          <w:rFonts w:ascii="Times New Roman" w:eastAsia="Arial" w:hAnsi="Times New Roman" w:cs="Times New Roman"/>
          <w:spacing w:val="-2"/>
          <w:sz w:val="24"/>
          <w:szCs w:val="20"/>
          <w:lang w:val="ru-RU"/>
        </w:rPr>
        <w:t>ј</w:t>
      </w:r>
      <w:r w:rsidRPr="00276BFA">
        <w:rPr>
          <w:rFonts w:ascii="Times New Roman" w:eastAsia="Arial" w:hAnsi="Times New Roman" w:cs="Times New Roman"/>
          <w:sz w:val="24"/>
          <w:szCs w:val="20"/>
          <w:lang w:val="ru-RU"/>
        </w:rPr>
        <w:t>е</w:t>
      </w:r>
      <w:r w:rsidRPr="00276BFA">
        <w:rPr>
          <w:rFonts w:ascii="Times New Roman" w:eastAsia="Arial" w:hAnsi="Times New Roman" w:cs="Times New Roman"/>
          <w:spacing w:val="1"/>
          <w:sz w:val="24"/>
          <w:szCs w:val="20"/>
          <w:lang w:val="ru-RU"/>
        </w:rPr>
        <w:t xml:space="preserve"> </w:t>
      </w:r>
      <w:r w:rsidRPr="00276BFA">
        <w:rPr>
          <w:rFonts w:ascii="Times New Roman" w:eastAsia="Arial" w:hAnsi="Times New Roman" w:cs="Times New Roman"/>
          <w:spacing w:val="2"/>
          <w:sz w:val="24"/>
          <w:szCs w:val="20"/>
          <w:lang w:val="sr"/>
        </w:rPr>
        <w:t>благо струкиран</w:t>
      </w:r>
      <w:r w:rsidRPr="00276BFA">
        <w:rPr>
          <w:rFonts w:ascii="Times New Roman" w:eastAsia="Arial" w:hAnsi="Times New Roman" w:cs="Times New Roman"/>
          <w:sz w:val="24"/>
          <w:szCs w:val="20"/>
          <w:lang w:val="ru-RU"/>
        </w:rPr>
        <w:t>,</w:t>
      </w:r>
      <w:r w:rsidR="0014644F">
        <w:rPr>
          <w:rFonts w:ascii="Times New Roman" w:eastAsia="Arial" w:hAnsi="Times New Roman" w:cs="Times New Roman"/>
          <w:spacing w:val="11"/>
          <w:sz w:val="24"/>
          <w:szCs w:val="20"/>
          <w:lang w:val="ru-RU"/>
        </w:rPr>
        <w:t xml:space="preserve"> </w:t>
      </w:r>
      <w:r w:rsidRPr="00276BFA">
        <w:rPr>
          <w:rFonts w:ascii="Times New Roman" w:eastAsia="Arial" w:hAnsi="Times New Roman" w:cs="Times New Roman"/>
          <w:spacing w:val="11"/>
          <w:sz w:val="24"/>
          <w:szCs w:val="20"/>
          <w:lang w:val="ru-RU"/>
        </w:rPr>
        <w:t xml:space="preserve"> </w:t>
      </w:r>
      <w:r w:rsidRPr="00276BFA">
        <w:rPr>
          <w:rFonts w:ascii="Times New Roman" w:eastAsia="Arial" w:hAnsi="Times New Roman" w:cs="Times New Roman"/>
          <w:spacing w:val="11"/>
          <w:sz w:val="24"/>
          <w:szCs w:val="20"/>
          <w:lang w:val="uz-Cyrl-UZ"/>
        </w:rPr>
        <w:t>тегет боје</w:t>
      </w:r>
      <w:r w:rsidRPr="00276BFA">
        <w:rPr>
          <w:rFonts w:ascii="Times New Roman" w:eastAsia="Arial" w:hAnsi="Times New Roman" w:cs="Times New Roman"/>
          <w:sz w:val="24"/>
          <w:szCs w:val="20"/>
          <w:lang w:val="ru-RU"/>
        </w:rPr>
        <w:t xml:space="preserve">. Доња </w:t>
      </w:r>
      <w:r w:rsidRPr="00276BFA">
        <w:rPr>
          <w:rFonts w:ascii="Times New Roman" w:eastAsia="Arial" w:hAnsi="Times New Roman" w:cs="Times New Roman"/>
          <w:spacing w:val="3"/>
          <w:sz w:val="24"/>
          <w:szCs w:val="20"/>
          <w:lang w:val="ru-RU"/>
        </w:rPr>
        <w:t>и</w:t>
      </w:r>
      <w:r w:rsidRPr="00276BFA">
        <w:rPr>
          <w:rFonts w:ascii="Times New Roman" w:eastAsia="Arial" w:hAnsi="Times New Roman" w:cs="Times New Roman"/>
          <w:sz w:val="24"/>
          <w:szCs w:val="20"/>
          <w:lang w:val="ru-RU"/>
        </w:rPr>
        <w:t>вица</w:t>
      </w:r>
    </w:p>
    <w:p w:rsidR="00981D13" w:rsidRPr="00276BFA" w:rsidRDefault="00981D13" w:rsidP="00981D13">
      <w:pPr>
        <w:keepLines/>
        <w:spacing w:before="60" w:after="0" w:line="245" w:lineRule="auto"/>
        <w:ind w:right="-64"/>
        <w:rPr>
          <w:rFonts w:ascii="Times New Roman" w:eastAsia="Arial" w:hAnsi="Times New Roman" w:cs="Times New Roman"/>
          <w:sz w:val="24"/>
          <w:szCs w:val="20"/>
          <w:lang w:val="ru-RU"/>
        </w:rPr>
      </w:pPr>
      <w:r w:rsidRPr="00276BFA">
        <w:rPr>
          <w:rFonts w:ascii="Times New Roman" w:eastAsia="Arial" w:hAnsi="Times New Roman" w:cs="Times New Roman"/>
          <w:sz w:val="24"/>
          <w:szCs w:val="20"/>
          <w:lang w:val="ru-RU"/>
        </w:rPr>
        <w:t>п</w:t>
      </w:r>
      <w:r w:rsidRPr="00276BFA">
        <w:rPr>
          <w:rFonts w:ascii="Times New Roman" w:eastAsia="Arial" w:hAnsi="Times New Roman" w:cs="Times New Roman"/>
          <w:spacing w:val="-1"/>
          <w:sz w:val="24"/>
          <w:szCs w:val="20"/>
          <w:lang w:val="ru-RU"/>
        </w:rPr>
        <w:t>уловера</w:t>
      </w:r>
      <w:r w:rsidRPr="00276BFA">
        <w:rPr>
          <w:rFonts w:ascii="Times New Roman" w:eastAsia="Arial" w:hAnsi="Times New Roman" w:cs="Times New Roman"/>
          <w:spacing w:val="11"/>
          <w:sz w:val="24"/>
          <w:szCs w:val="20"/>
          <w:lang w:val="ru-RU"/>
        </w:rPr>
        <w:t xml:space="preserve"> </w:t>
      </w:r>
      <w:r w:rsidRPr="00276BFA">
        <w:rPr>
          <w:rFonts w:ascii="Times New Roman" w:eastAsia="Arial" w:hAnsi="Times New Roman" w:cs="Times New Roman"/>
          <w:sz w:val="24"/>
          <w:szCs w:val="20"/>
          <w:lang w:val="ru-RU"/>
        </w:rPr>
        <w:t>се</w:t>
      </w:r>
      <w:r w:rsidRPr="00276BFA">
        <w:rPr>
          <w:rFonts w:ascii="Times New Roman" w:eastAsia="Arial" w:hAnsi="Times New Roman" w:cs="Times New Roman"/>
          <w:spacing w:val="4"/>
          <w:sz w:val="24"/>
          <w:szCs w:val="20"/>
          <w:lang w:val="ru-RU"/>
        </w:rPr>
        <w:t xml:space="preserve"> </w:t>
      </w:r>
      <w:r w:rsidRPr="00276BFA">
        <w:rPr>
          <w:rFonts w:ascii="Times New Roman" w:eastAsia="Arial" w:hAnsi="Times New Roman" w:cs="Times New Roman"/>
          <w:spacing w:val="-2"/>
          <w:sz w:val="24"/>
          <w:szCs w:val="20"/>
          <w:lang w:val="ru-RU"/>
        </w:rPr>
        <w:t>з</w:t>
      </w:r>
      <w:r w:rsidRPr="00276BFA">
        <w:rPr>
          <w:rFonts w:ascii="Times New Roman" w:eastAsia="Arial" w:hAnsi="Times New Roman" w:cs="Times New Roman"/>
          <w:sz w:val="24"/>
          <w:szCs w:val="20"/>
          <w:lang w:val="ru-RU"/>
        </w:rPr>
        <w:t>а</w:t>
      </w:r>
      <w:r w:rsidRPr="00276BFA">
        <w:rPr>
          <w:rFonts w:ascii="Times New Roman" w:eastAsia="Arial" w:hAnsi="Times New Roman" w:cs="Times New Roman"/>
          <w:spacing w:val="3"/>
          <w:sz w:val="24"/>
          <w:szCs w:val="20"/>
          <w:lang w:val="ru-RU"/>
        </w:rPr>
        <w:t>в</w:t>
      </w:r>
      <w:r w:rsidRPr="00276BFA">
        <w:rPr>
          <w:rFonts w:ascii="Times New Roman" w:eastAsia="Arial" w:hAnsi="Times New Roman" w:cs="Times New Roman"/>
          <w:spacing w:val="-1"/>
          <w:sz w:val="24"/>
          <w:szCs w:val="20"/>
          <w:lang w:val="ru-RU"/>
        </w:rPr>
        <w:t>р</w:t>
      </w:r>
      <w:r w:rsidRPr="00276BFA">
        <w:rPr>
          <w:rFonts w:ascii="Times New Roman" w:eastAsia="Arial" w:hAnsi="Times New Roman" w:cs="Times New Roman"/>
          <w:sz w:val="24"/>
          <w:szCs w:val="20"/>
          <w:lang w:val="ru-RU"/>
        </w:rPr>
        <w:t>шава</w:t>
      </w:r>
      <w:r w:rsidRPr="00276BFA">
        <w:rPr>
          <w:rFonts w:ascii="Times New Roman" w:eastAsia="Arial" w:hAnsi="Times New Roman" w:cs="Times New Roman"/>
          <w:spacing w:val="15"/>
          <w:sz w:val="24"/>
          <w:szCs w:val="20"/>
          <w:lang w:val="ru-RU"/>
        </w:rPr>
        <w:t xml:space="preserve"> </w:t>
      </w:r>
      <w:r w:rsidRPr="00276BFA">
        <w:rPr>
          <w:rFonts w:ascii="Times New Roman" w:eastAsia="Arial" w:hAnsi="Times New Roman" w:cs="Times New Roman"/>
          <w:spacing w:val="-1"/>
          <w:w w:val="102"/>
          <w:sz w:val="24"/>
          <w:szCs w:val="20"/>
          <w:lang w:val="ru-RU"/>
        </w:rPr>
        <w:t>р</w:t>
      </w:r>
      <w:r w:rsidRPr="00276BFA">
        <w:rPr>
          <w:rFonts w:ascii="Times New Roman" w:eastAsia="Arial" w:hAnsi="Times New Roman" w:cs="Times New Roman"/>
          <w:spacing w:val="2"/>
          <w:w w:val="102"/>
          <w:sz w:val="24"/>
          <w:szCs w:val="20"/>
          <w:lang w:val="ru-RU"/>
        </w:rPr>
        <w:t>а</w:t>
      </w:r>
      <w:r w:rsidRPr="00276BFA">
        <w:rPr>
          <w:rFonts w:ascii="Times New Roman" w:eastAsia="Arial" w:hAnsi="Times New Roman" w:cs="Times New Roman"/>
          <w:w w:val="102"/>
          <w:sz w:val="24"/>
          <w:szCs w:val="20"/>
          <w:lang w:val="ru-RU"/>
        </w:rPr>
        <w:t>н</w:t>
      </w:r>
      <w:r w:rsidRPr="00276BFA">
        <w:rPr>
          <w:rFonts w:ascii="Times New Roman" w:eastAsia="Arial" w:hAnsi="Times New Roman" w:cs="Times New Roman"/>
          <w:spacing w:val="2"/>
          <w:w w:val="102"/>
          <w:sz w:val="24"/>
          <w:szCs w:val="20"/>
          <w:lang w:val="ru-RU"/>
        </w:rPr>
        <w:t>ф</w:t>
      </w:r>
      <w:r w:rsidRPr="00276BFA">
        <w:rPr>
          <w:rFonts w:ascii="Times New Roman" w:eastAsia="Arial" w:hAnsi="Times New Roman" w:cs="Times New Roman"/>
          <w:w w:val="102"/>
          <w:sz w:val="24"/>
          <w:szCs w:val="20"/>
          <w:lang w:val="ru-RU"/>
        </w:rPr>
        <w:t>л</w:t>
      </w:r>
      <w:r w:rsidRPr="00276BFA">
        <w:rPr>
          <w:rFonts w:ascii="Times New Roman" w:eastAsia="Arial" w:hAnsi="Times New Roman" w:cs="Times New Roman"/>
          <w:spacing w:val="-3"/>
          <w:w w:val="102"/>
          <w:sz w:val="24"/>
          <w:szCs w:val="20"/>
          <w:lang w:val="ru-RU"/>
        </w:rPr>
        <w:t>о</w:t>
      </w:r>
      <w:r w:rsidRPr="00276BFA">
        <w:rPr>
          <w:rFonts w:ascii="Times New Roman" w:eastAsia="Arial" w:hAnsi="Times New Roman" w:cs="Times New Roman"/>
          <w:w w:val="102"/>
          <w:sz w:val="24"/>
          <w:szCs w:val="20"/>
          <w:lang w:val="ru-RU"/>
        </w:rPr>
        <w:t xml:space="preserve">м </w:t>
      </w:r>
      <w:r w:rsidRPr="00276BFA">
        <w:rPr>
          <w:rFonts w:ascii="Times New Roman" w:eastAsia="Arial" w:hAnsi="Times New Roman" w:cs="Times New Roman"/>
          <w:sz w:val="24"/>
          <w:szCs w:val="20"/>
          <w:lang w:val="ru-RU"/>
        </w:rPr>
        <w:t>вис</w:t>
      </w:r>
      <w:r w:rsidRPr="00276BFA">
        <w:rPr>
          <w:rFonts w:ascii="Times New Roman" w:eastAsia="Arial" w:hAnsi="Times New Roman" w:cs="Times New Roman"/>
          <w:spacing w:val="-2"/>
          <w:sz w:val="24"/>
          <w:szCs w:val="20"/>
          <w:lang w:val="ru-RU"/>
        </w:rPr>
        <w:t>и</w:t>
      </w:r>
      <w:r w:rsidRPr="00276BFA">
        <w:rPr>
          <w:rFonts w:ascii="Times New Roman" w:eastAsia="Arial" w:hAnsi="Times New Roman" w:cs="Times New Roman"/>
          <w:spacing w:val="2"/>
          <w:sz w:val="24"/>
          <w:szCs w:val="20"/>
          <w:lang w:val="ru-RU"/>
        </w:rPr>
        <w:t>н</w:t>
      </w:r>
      <w:r w:rsidRPr="00276BFA">
        <w:rPr>
          <w:rFonts w:ascii="Times New Roman" w:eastAsia="Arial" w:hAnsi="Times New Roman" w:cs="Times New Roman"/>
          <w:sz w:val="24"/>
          <w:szCs w:val="20"/>
          <w:lang w:val="ru-RU"/>
        </w:rPr>
        <w:t>е</w:t>
      </w:r>
      <w:r w:rsidRPr="00276BFA">
        <w:rPr>
          <w:rFonts w:ascii="Times New Roman" w:eastAsia="Arial" w:hAnsi="Times New Roman" w:cs="Times New Roman"/>
          <w:spacing w:val="12"/>
          <w:sz w:val="24"/>
          <w:szCs w:val="20"/>
          <w:lang w:val="ru-RU"/>
        </w:rPr>
        <w:t xml:space="preserve"> </w:t>
      </w:r>
      <w:r w:rsidRPr="00276BFA">
        <w:rPr>
          <w:rFonts w:ascii="Times New Roman" w:eastAsia="Arial" w:hAnsi="Times New Roman" w:cs="Times New Roman"/>
          <w:sz w:val="24"/>
          <w:szCs w:val="20"/>
          <w:lang w:val="ru-RU"/>
        </w:rPr>
        <w:t>7</w:t>
      </w:r>
      <w:r w:rsidRPr="00276BFA">
        <w:rPr>
          <w:rFonts w:ascii="Times New Roman" w:eastAsia="Arial" w:hAnsi="Times New Roman" w:cs="Times New Roman"/>
          <w:spacing w:val="3"/>
          <w:sz w:val="24"/>
          <w:szCs w:val="20"/>
          <w:lang w:val="ru-RU"/>
        </w:rPr>
        <w:t xml:space="preserve"> </w:t>
      </w:r>
      <w:r w:rsidRPr="00276BFA">
        <w:rPr>
          <w:rFonts w:ascii="Times New Roman" w:eastAsia="Arial" w:hAnsi="Times New Roman" w:cs="Times New Roman"/>
          <w:w w:val="102"/>
          <w:sz w:val="24"/>
          <w:szCs w:val="20"/>
        </w:rPr>
        <w:t>цм</w:t>
      </w:r>
      <w:r w:rsidRPr="00276BFA">
        <w:rPr>
          <w:rFonts w:ascii="Times New Roman" w:eastAsia="Arial" w:hAnsi="Times New Roman" w:cs="Times New Roman"/>
          <w:w w:val="102"/>
          <w:sz w:val="24"/>
          <w:szCs w:val="20"/>
          <w:lang w:val="ru-RU"/>
        </w:rPr>
        <w:t>.</w:t>
      </w:r>
    </w:p>
    <w:p w:rsidR="00981D13" w:rsidRPr="00276BFA" w:rsidRDefault="00981D13" w:rsidP="00981D13">
      <w:pPr>
        <w:keepLines/>
        <w:spacing w:before="60" w:after="0" w:line="240" w:lineRule="auto"/>
        <w:ind w:firstLine="567"/>
        <w:jc w:val="both"/>
        <w:rPr>
          <w:rFonts w:ascii="Times New Roman" w:eastAsia="Times New Roman" w:hAnsi="Times New Roman" w:cs="Times New Roman"/>
          <w:sz w:val="24"/>
          <w:szCs w:val="20"/>
        </w:rPr>
      </w:pPr>
      <w:r w:rsidRPr="00276BFA">
        <w:rPr>
          <w:rFonts w:ascii="Times New Roman" w:eastAsia="Times New Roman" w:hAnsi="Times New Roman" w:cs="Times New Roman"/>
          <w:sz w:val="24"/>
          <w:szCs w:val="20"/>
          <w:lang w:val="sr"/>
        </w:rPr>
        <w:t xml:space="preserve">У раменом делу са обе стране су нашивена ојачања од рип-стоп тканине/комбинације тамно тегет боје. </w:t>
      </w:r>
      <w:r w:rsidRPr="00276BFA">
        <w:rPr>
          <w:rFonts w:ascii="Times New Roman" w:eastAsia="Times New Roman" w:hAnsi="Times New Roman" w:cs="Times New Roman"/>
          <w:sz w:val="24"/>
          <w:szCs w:val="20"/>
        </w:rPr>
        <w:t xml:space="preserve">Ојачање нема рамени шав, односно кројено је из једног дела. Ојачање улази у шав орукавља и </w:t>
      </w:r>
      <w:r w:rsidRPr="00276BFA">
        <w:rPr>
          <w:rFonts w:ascii="Times New Roman" w:eastAsia="Times New Roman" w:hAnsi="Times New Roman" w:cs="Times New Roman"/>
          <w:sz w:val="24"/>
          <w:szCs w:val="20"/>
          <w:lang w:val="sr"/>
        </w:rPr>
        <w:t>лајсне орукавља</w:t>
      </w:r>
      <w:r w:rsidRPr="00276BFA">
        <w:rPr>
          <w:rFonts w:ascii="Times New Roman" w:eastAsia="Times New Roman" w:hAnsi="Times New Roman" w:cs="Times New Roman"/>
          <w:sz w:val="24"/>
          <w:szCs w:val="20"/>
        </w:rPr>
        <w:t xml:space="preserve">. Нашива се равно преко предњице и леђа на удаљености од 1 цм од вратног изреза у зони раменог шава пуловера, као што је приказано техничким цртежом, подвија се и прештепава штепом 0,2+0,5 цм. </w:t>
      </w:r>
    </w:p>
    <w:p w:rsidR="00981D13" w:rsidRPr="00276BFA" w:rsidRDefault="00981D13" w:rsidP="00981D13">
      <w:pPr>
        <w:keepLines/>
        <w:spacing w:before="60" w:after="0" w:line="240" w:lineRule="auto"/>
        <w:ind w:right="725" w:firstLine="567"/>
        <w:jc w:val="both"/>
        <w:rPr>
          <w:rFonts w:ascii="Times New Roman" w:eastAsia="Arial" w:hAnsi="Times New Roman" w:cs="Times New Roman"/>
          <w:sz w:val="24"/>
          <w:szCs w:val="20"/>
          <w:lang w:val="ru-RU"/>
        </w:rPr>
      </w:pPr>
      <w:r w:rsidRPr="00276BFA">
        <w:rPr>
          <w:rFonts w:ascii="Times New Roman" w:eastAsia="Arial" w:hAnsi="Times New Roman" w:cs="Times New Roman"/>
          <w:spacing w:val="1"/>
          <w:sz w:val="24"/>
          <w:szCs w:val="20"/>
          <w:lang w:val="ru-RU"/>
        </w:rPr>
        <w:t>Пуловер</w:t>
      </w:r>
      <w:r w:rsidRPr="00276BFA">
        <w:rPr>
          <w:rFonts w:ascii="Times New Roman" w:eastAsia="Arial" w:hAnsi="Times New Roman" w:cs="Times New Roman"/>
          <w:spacing w:val="16"/>
          <w:sz w:val="24"/>
          <w:szCs w:val="20"/>
          <w:lang w:val="ru-RU"/>
        </w:rPr>
        <w:t xml:space="preserve"> </w:t>
      </w:r>
      <w:r w:rsidRPr="00276BFA">
        <w:rPr>
          <w:rFonts w:ascii="Times New Roman" w:eastAsia="Arial" w:hAnsi="Times New Roman" w:cs="Times New Roman"/>
          <w:spacing w:val="-2"/>
          <w:sz w:val="24"/>
          <w:szCs w:val="20"/>
          <w:lang w:val="ru-RU"/>
        </w:rPr>
        <w:t>и</w:t>
      </w:r>
      <w:r w:rsidRPr="00276BFA">
        <w:rPr>
          <w:rFonts w:ascii="Times New Roman" w:eastAsia="Arial" w:hAnsi="Times New Roman" w:cs="Times New Roman"/>
          <w:spacing w:val="2"/>
          <w:sz w:val="24"/>
          <w:szCs w:val="20"/>
          <w:lang w:val="ru-RU"/>
        </w:rPr>
        <w:t>м</w:t>
      </w:r>
      <w:r w:rsidRPr="00276BFA">
        <w:rPr>
          <w:rFonts w:ascii="Times New Roman" w:eastAsia="Arial" w:hAnsi="Times New Roman" w:cs="Times New Roman"/>
          <w:sz w:val="24"/>
          <w:szCs w:val="20"/>
          <w:lang w:val="ru-RU"/>
        </w:rPr>
        <w:t>а</w:t>
      </w:r>
      <w:r w:rsidRPr="00276BFA">
        <w:rPr>
          <w:rFonts w:ascii="Times New Roman" w:eastAsia="Arial" w:hAnsi="Times New Roman" w:cs="Times New Roman"/>
          <w:spacing w:val="8"/>
          <w:sz w:val="24"/>
          <w:szCs w:val="20"/>
          <w:lang w:val="ru-RU"/>
        </w:rPr>
        <w:t xml:space="preserve"> </w:t>
      </w:r>
      <w:r w:rsidRPr="00276BFA">
        <w:rPr>
          <w:rFonts w:ascii="Times New Roman" w:eastAsia="Arial" w:hAnsi="Times New Roman" w:cs="Times New Roman"/>
          <w:spacing w:val="2"/>
          <w:sz w:val="24"/>
          <w:szCs w:val="20"/>
          <w:lang w:val="ru-RU"/>
        </w:rPr>
        <w:t>т</w:t>
      </w:r>
      <w:r w:rsidRPr="00276BFA">
        <w:rPr>
          <w:rFonts w:ascii="Times New Roman" w:eastAsia="Arial" w:hAnsi="Times New Roman" w:cs="Times New Roman"/>
          <w:spacing w:val="-2"/>
          <w:sz w:val="24"/>
          <w:szCs w:val="20"/>
          <w:lang w:val="ru-RU"/>
        </w:rPr>
        <w:t>з</w:t>
      </w:r>
      <w:r w:rsidRPr="00276BFA">
        <w:rPr>
          <w:rFonts w:ascii="Times New Roman" w:eastAsia="Arial" w:hAnsi="Times New Roman" w:cs="Times New Roman"/>
          <w:sz w:val="24"/>
          <w:szCs w:val="20"/>
          <w:lang w:val="ru-RU"/>
        </w:rPr>
        <w:t>в.</w:t>
      </w:r>
      <w:r w:rsidRPr="00276BFA">
        <w:rPr>
          <w:rFonts w:ascii="Times New Roman" w:eastAsia="Arial" w:hAnsi="Times New Roman" w:cs="Times New Roman"/>
          <w:spacing w:val="8"/>
          <w:sz w:val="24"/>
          <w:szCs w:val="20"/>
          <w:lang w:val="ru-RU"/>
        </w:rPr>
        <w:t xml:space="preserve"> </w:t>
      </w:r>
      <w:r w:rsidRPr="00276BFA">
        <w:rPr>
          <w:rFonts w:ascii="Times New Roman" w:eastAsia="Arial" w:hAnsi="Times New Roman" w:cs="Times New Roman"/>
          <w:spacing w:val="-1"/>
          <w:sz w:val="24"/>
          <w:szCs w:val="20"/>
          <w:lang w:val="ru-RU"/>
        </w:rPr>
        <w:t>„</w:t>
      </w:r>
      <w:r w:rsidRPr="00276BFA">
        <w:rPr>
          <w:rFonts w:ascii="Times New Roman" w:eastAsia="Arial" w:hAnsi="Times New Roman" w:cs="Times New Roman"/>
          <w:spacing w:val="1"/>
          <w:sz w:val="24"/>
          <w:szCs w:val="20"/>
          <w:lang w:val="sr-Cyrl-CS"/>
        </w:rPr>
        <w:t>V</w:t>
      </w:r>
      <w:r w:rsidRPr="00276BFA">
        <w:rPr>
          <w:rFonts w:ascii="Times New Roman" w:eastAsia="Arial" w:hAnsi="Times New Roman" w:cs="Times New Roman"/>
          <w:sz w:val="24"/>
          <w:szCs w:val="20"/>
          <w:lang w:val="ru-RU"/>
        </w:rPr>
        <w:t>“</w:t>
      </w:r>
      <w:r w:rsidRPr="00276BFA">
        <w:rPr>
          <w:rFonts w:ascii="Times New Roman" w:eastAsia="Arial" w:hAnsi="Times New Roman" w:cs="Times New Roman"/>
          <w:spacing w:val="9"/>
          <w:sz w:val="24"/>
          <w:szCs w:val="20"/>
          <w:lang w:val="ru-RU"/>
        </w:rPr>
        <w:t xml:space="preserve"> </w:t>
      </w:r>
      <w:r w:rsidRPr="00276BFA">
        <w:rPr>
          <w:rFonts w:ascii="Times New Roman" w:eastAsia="Arial" w:hAnsi="Times New Roman" w:cs="Times New Roman"/>
          <w:sz w:val="24"/>
          <w:szCs w:val="20"/>
          <w:lang w:val="ru-RU"/>
        </w:rPr>
        <w:t>из</w:t>
      </w:r>
      <w:r w:rsidRPr="00276BFA">
        <w:rPr>
          <w:rFonts w:ascii="Times New Roman" w:eastAsia="Arial" w:hAnsi="Times New Roman" w:cs="Times New Roman"/>
          <w:spacing w:val="-1"/>
          <w:sz w:val="24"/>
          <w:szCs w:val="20"/>
          <w:lang w:val="ru-RU"/>
        </w:rPr>
        <w:t>р</w:t>
      </w:r>
      <w:r w:rsidRPr="00276BFA">
        <w:rPr>
          <w:rFonts w:ascii="Times New Roman" w:eastAsia="Arial" w:hAnsi="Times New Roman" w:cs="Times New Roman"/>
          <w:spacing w:val="2"/>
          <w:sz w:val="24"/>
          <w:szCs w:val="20"/>
          <w:lang w:val="ru-RU"/>
        </w:rPr>
        <w:t>е</w:t>
      </w:r>
      <w:r w:rsidRPr="00276BFA">
        <w:rPr>
          <w:rFonts w:ascii="Times New Roman" w:eastAsia="Arial" w:hAnsi="Times New Roman" w:cs="Times New Roman"/>
          <w:spacing w:val="-2"/>
          <w:sz w:val="24"/>
          <w:szCs w:val="20"/>
          <w:lang w:val="ru-RU"/>
        </w:rPr>
        <w:t>з</w:t>
      </w:r>
      <w:r w:rsidRPr="00276BFA">
        <w:rPr>
          <w:rFonts w:ascii="Times New Roman" w:eastAsia="Arial" w:hAnsi="Times New Roman" w:cs="Times New Roman"/>
          <w:sz w:val="24"/>
          <w:szCs w:val="20"/>
          <w:lang w:val="ru-RU"/>
        </w:rPr>
        <w:t>.</w:t>
      </w:r>
      <w:r w:rsidRPr="00276BFA">
        <w:rPr>
          <w:rFonts w:ascii="Times New Roman" w:eastAsia="Arial" w:hAnsi="Times New Roman" w:cs="Times New Roman"/>
          <w:spacing w:val="14"/>
          <w:sz w:val="24"/>
          <w:szCs w:val="20"/>
          <w:lang w:val="ru-RU"/>
        </w:rPr>
        <w:t xml:space="preserve"> </w:t>
      </w:r>
      <w:r w:rsidRPr="00276BFA">
        <w:rPr>
          <w:rFonts w:ascii="Times New Roman" w:eastAsia="Arial" w:hAnsi="Times New Roman" w:cs="Times New Roman"/>
          <w:sz w:val="24"/>
          <w:szCs w:val="20"/>
          <w:lang w:val="ru-RU"/>
        </w:rPr>
        <w:t>Из</w:t>
      </w:r>
      <w:r w:rsidRPr="00276BFA">
        <w:rPr>
          <w:rFonts w:ascii="Times New Roman" w:eastAsia="Arial" w:hAnsi="Times New Roman" w:cs="Times New Roman"/>
          <w:spacing w:val="-1"/>
          <w:sz w:val="24"/>
          <w:szCs w:val="20"/>
          <w:lang w:val="ru-RU"/>
        </w:rPr>
        <w:t>р</w:t>
      </w:r>
      <w:r w:rsidRPr="00276BFA">
        <w:rPr>
          <w:rFonts w:ascii="Times New Roman" w:eastAsia="Arial" w:hAnsi="Times New Roman" w:cs="Times New Roman"/>
          <w:spacing w:val="2"/>
          <w:sz w:val="24"/>
          <w:szCs w:val="20"/>
          <w:lang w:val="ru-RU"/>
        </w:rPr>
        <w:t>е</w:t>
      </w:r>
      <w:r w:rsidRPr="00276BFA">
        <w:rPr>
          <w:rFonts w:ascii="Times New Roman" w:eastAsia="Arial" w:hAnsi="Times New Roman" w:cs="Times New Roman"/>
          <w:sz w:val="24"/>
          <w:szCs w:val="20"/>
          <w:lang w:val="ru-RU"/>
        </w:rPr>
        <w:t>з</w:t>
      </w:r>
      <w:r w:rsidRPr="00276BFA">
        <w:rPr>
          <w:rFonts w:ascii="Times New Roman" w:eastAsia="Arial" w:hAnsi="Times New Roman" w:cs="Times New Roman"/>
          <w:spacing w:val="9"/>
          <w:sz w:val="24"/>
          <w:szCs w:val="20"/>
          <w:lang w:val="ru-RU"/>
        </w:rPr>
        <w:t xml:space="preserve"> </w:t>
      </w:r>
      <w:r w:rsidRPr="00276BFA">
        <w:rPr>
          <w:rFonts w:ascii="Times New Roman" w:eastAsia="Arial" w:hAnsi="Times New Roman" w:cs="Times New Roman"/>
          <w:sz w:val="24"/>
          <w:szCs w:val="20"/>
          <w:lang w:val="ru-RU"/>
        </w:rPr>
        <w:t>и</w:t>
      </w:r>
      <w:r w:rsidRPr="00276BFA">
        <w:rPr>
          <w:rFonts w:ascii="Times New Roman" w:eastAsia="Arial" w:hAnsi="Times New Roman" w:cs="Times New Roman"/>
          <w:spacing w:val="5"/>
          <w:sz w:val="24"/>
          <w:szCs w:val="20"/>
          <w:lang w:val="ru-RU"/>
        </w:rPr>
        <w:t xml:space="preserve"> </w:t>
      </w:r>
      <w:r w:rsidRPr="00276BFA">
        <w:rPr>
          <w:rFonts w:ascii="Times New Roman" w:eastAsia="Arial" w:hAnsi="Times New Roman" w:cs="Times New Roman"/>
          <w:sz w:val="24"/>
          <w:szCs w:val="20"/>
          <w:lang w:val="ru-RU"/>
        </w:rPr>
        <w:t>о</w:t>
      </w:r>
      <w:r w:rsidRPr="00276BFA">
        <w:rPr>
          <w:rFonts w:ascii="Times New Roman" w:eastAsia="Arial" w:hAnsi="Times New Roman" w:cs="Times New Roman"/>
          <w:spacing w:val="2"/>
          <w:sz w:val="24"/>
          <w:szCs w:val="20"/>
          <w:lang w:val="ru-RU"/>
        </w:rPr>
        <w:t>р</w:t>
      </w:r>
      <w:r w:rsidRPr="00276BFA">
        <w:rPr>
          <w:rFonts w:ascii="Times New Roman" w:eastAsia="Arial" w:hAnsi="Times New Roman" w:cs="Times New Roman"/>
          <w:spacing w:val="-3"/>
          <w:sz w:val="24"/>
          <w:szCs w:val="20"/>
          <w:lang w:val="ru-RU"/>
        </w:rPr>
        <w:t>у</w:t>
      </w:r>
      <w:r w:rsidRPr="00276BFA">
        <w:rPr>
          <w:rFonts w:ascii="Times New Roman" w:eastAsia="Arial" w:hAnsi="Times New Roman" w:cs="Times New Roman"/>
          <w:sz w:val="24"/>
          <w:szCs w:val="20"/>
          <w:lang w:val="ru-RU"/>
        </w:rPr>
        <w:t>кав</w:t>
      </w:r>
      <w:r w:rsidRPr="00276BFA">
        <w:rPr>
          <w:rFonts w:ascii="Times New Roman" w:eastAsia="Arial" w:hAnsi="Times New Roman" w:cs="Times New Roman"/>
          <w:spacing w:val="3"/>
          <w:sz w:val="24"/>
          <w:szCs w:val="20"/>
          <w:lang w:val="ru-RU"/>
        </w:rPr>
        <w:t>љ</w:t>
      </w:r>
      <w:r w:rsidRPr="00276BFA">
        <w:rPr>
          <w:rFonts w:ascii="Times New Roman" w:eastAsia="Arial" w:hAnsi="Times New Roman" w:cs="Times New Roman"/>
          <w:sz w:val="24"/>
          <w:szCs w:val="20"/>
          <w:lang w:val="ru-RU"/>
        </w:rPr>
        <w:t>е</w:t>
      </w:r>
      <w:r w:rsidRPr="00276BFA">
        <w:rPr>
          <w:rFonts w:ascii="Times New Roman" w:eastAsia="Arial" w:hAnsi="Times New Roman" w:cs="Times New Roman"/>
          <w:spacing w:val="19"/>
          <w:sz w:val="24"/>
          <w:szCs w:val="20"/>
          <w:lang w:val="ru-RU"/>
        </w:rPr>
        <w:t xml:space="preserve"> </w:t>
      </w:r>
      <w:r w:rsidRPr="00276BFA">
        <w:rPr>
          <w:rFonts w:ascii="Times New Roman" w:eastAsia="Arial" w:hAnsi="Times New Roman" w:cs="Times New Roman"/>
          <w:spacing w:val="3"/>
          <w:sz w:val="24"/>
          <w:szCs w:val="20"/>
          <w:lang w:val="ru-RU"/>
        </w:rPr>
        <w:t>с</w:t>
      </w:r>
      <w:r w:rsidRPr="00276BFA">
        <w:rPr>
          <w:rFonts w:ascii="Times New Roman" w:eastAsia="Arial" w:hAnsi="Times New Roman" w:cs="Times New Roman"/>
          <w:sz w:val="24"/>
          <w:szCs w:val="20"/>
          <w:lang w:val="ru-RU"/>
        </w:rPr>
        <w:t>е</w:t>
      </w:r>
      <w:r w:rsidRPr="00276BFA">
        <w:rPr>
          <w:rFonts w:ascii="Times New Roman" w:eastAsia="Arial" w:hAnsi="Times New Roman" w:cs="Times New Roman"/>
          <w:spacing w:val="8"/>
          <w:sz w:val="24"/>
          <w:szCs w:val="20"/>
          <w:lang w:val="ru-RU"/>
        </w:rPr>
        <w:t xml:space="preserve"> </w:t>
      </w:r>
      <w:r w:rsidRPr="00276BFA">
        <w:rPr>
          <w:rFonts w:ascii="Times New Roman" w:eastAsia="Arial" w:hAnsi="Times New Roman" w:cs="Times New Roman"/>
          <w:sz w:val="24"/>
          <w:szCs w:val="20"/>
          <w:lang w:val="ru-RU"/>
        </w:rPr>
        <w:t>зав</w:t>
      </w:r>
      <w:r w:rsidRPr="00276BFA">
        <w:rPr>
          <w:rFonts w:ascii="Times New Roman" w:eastAsia="Arial" w:hAnsi="Times New Roman" w:cs="Times New Roman"/>
          <w:spacing w:val="-1"/>
          <w:sz w:val="24"/>
          <w:szCs w:val="20"/>
          <w:lang w:val="ru-RU"/>
        </w:rPr>
        <w:t>р</w:t>
      </w:r>
      <w:r w:rsidRPr="00276BFA">
        <w:rPr>
          <w:rFonts w:ascii="Times New Roman" w:eastAsia="Arial" w:hAnsi="Times New Roman" w:cs="Times New Roman"/>
          <w:spacing w:val="3"/>
          <w:sz w:val="24"/>
          <w:szCs w:val="20"/>
          <w:lang w:val="ru-RU"/>
        </w:rPr>
        <w:t>ш</w:t>
      </w:r>
      <w:r w:rsidRPr="00276BFA">
        <w:rPr>
          <w:rFonts w:ascii="Times New Roman" w:eastAsia="Arial" w:hAnsi="Times New Roman" w:cs="Times New Roman"/>
          <w:sz w:val="24"/>
          <w:szCs w:val="20"/>
          <w:lang w:val="ru-RU"/>
        </w:rPr>
        <w:t>ав</w:t>
      </w:r>
      <w:r w:rsidRPr="00276BFA">
        <w:rPr>
          <w:rFonts w:ascii="Times New Roman" w:eastAsia="Arial" w:hAnsi="Times New Roman" w:cs="Times New Roman"/>
          <w:spacing w:val="-3"/>
          <w:sz w:val="24"/>
          <w:szCs w:val="20"/>
          <w:lang w:val="ru-RU"/>
        </w:rPr>
        <w:t>а</w:t>
      </w:r>
      <w:r w:rsidRPr="00276BFA">
        <w:rPr>
          <w:rFonts w:ascii="Times New Roman" w:eastAsia="Arial" w:hAnsi="Times New Roman" w:cs="Times New Roman"/>
          <w:spacing w:val="3"/>
          <w:sz w:val="24"/>
          <w:szCs w:val="20"/>
          <w:lang w:val="ru-RU"/>
        </w:rPr>
        <w:t>ј</w:t>
      </w:r>
      <w:r w:rsidRPr="00276BFA">
        <w:rPr>
          <w:rFonts w:ascii="Times New Roman" w:eastAsia="Arial" w:hAnsi="Times New Roman" w:cs="Times New Roman"/>
          <w:sz w:val="24"/>
          <w:szCs w:val="20"/>
          <w:lang w:val="ru-RU"/>
        </w:rPr>
        <w:t>у</w:t>
      </w:r>
      <w:r w:rsidRPr="00276BFA">
        <w:rPr>
          <w:rFonts w:ascii="Times New Roman" w:eastAsia="Arial" w:hAnsi="Times New Roman" w:cs="Times New Roman"/>
          <w:spacing w:val="22"/>
          <w:sz w:val="24"/>
          <w:szCs w:val="20"/>
          <w:lang w:val="ru-RU"/>
        </w:rPr>
        <w:t xml:space="preserve"> кетланом </w:t>
      </w:r>
      <w:r w:rsidRPr="00276BFA">
        <w:rPr>
          <w:rFonts w:ascii="Times New Roman" w:eastAsia="Arial" w:hAnsi="Times New Roman" w:cs="Times New Roman"/>
          <w:spacing w:val="2"/>
          <w:sz w:val="24"/>
          <w:szCs w:val="20"/>
          <w:lang w:val="ru-RU"/>
        </w:rPr>
        <w:t>лајсн</w:t>
      </w:r>
      <w:r w:rsidRPr="00276BFA">
        <w:rPr>
          <w:rFonts w:ascii="Times New Roman" w:eastAsia="Arial" w:hAnsi="Times New Roman" w:cs="Times New Roman"/>
          <w:sz w:val="24"/>
          <w:szCs w:val="20"/>
          <w:lang w:val="ru-RU"/>
        </w:rPr>
        <w:t>ом</w:t>
      </w:r>
      <w:r w:rsidRPr="00276BFA">
        <w:rPr>
          <w:rFonts w:ascii="Times New Roman" w:eastAsia="Arial" w:hAnsi="Times New Roman" w:cs="Times New Roman"/>
          <w:spacing w:val="18"/>
          <w:sz w:val="24"/>
          <w:szCs w:val="20"/>
          <w:lang w:val="ru-RU"/>
        </w:rPr>
        <w:t xml:space="preserve"> </w:t>
      </w:r>
      <w:r w:rsidRPr="00276BFA">
        <w:rPr>
          <w:rFonts w:ascii="Times New Roman" w:eastAsia="Arial" w:hAnsi="Times New Roman" w:cs="Times New Roman"/>
          <w:sz w:val="24"/>
          <w:szCs w:val="20"/>
          <w:lang w:val="ru-RU"/>
        </w:rPr>
        <w:t>ши</w:t>
      </w:r>
      <w:r w:rsidRPr="00276BFA">
        <w:rPr>
          <w:rFonts w:ascii="Times New Roman" w:eastAsia="Arial" w:hAnsi="Times New Roman" w:cs="Times New Roman"/>
          <w:spacing w:val="-1"/>
          <w:sz w:val="24"/>
          <w:szCs w:val="20"/>
          <w:lang w:val="ru-RU"/>
        </w:rPr>
        <w:t>р</w:t>
      </w:r>
      <w:r w:rsidRPr="00276BFA">
        <w:rPr>
          <w:rFonts w:ascii="Times New Roman" w:eastAsia="Arial" w:hAnsi="Times New Roman" w:cs="Times New Roman"/>
          <w:sz w:val="24"/>
          <w:szCs w:val="20"/>
          <w:lang w:val="ru-RU"/>
        </w:rPr>
        <w:t>ине</w:t>
      </w:r>
      <w:r w:rsidRPr="00276BFA">
        <w:rPr>
          <w:rFonts w:ascii="Times New Roman" w:eastAsia="Arial" w:hAnsi="Times New Roman" w:cs="Times New Roman"/>
          <w:spacing w:val="12"/>
          <w:sz w:val="24"/>
          <w:szCs w:val="20"/>
          <w:lang w:val="ru-RU"/>
        </w:rPr>
        <w:t xml:space="preserve"> </w:t>
      </w:r>
      <w:r w:rsidRPr="00276BFA">
        <w:rPr>
          <w:rFonts w:ascii="Times New Roman" w:eastAsia="Arial" w:hAnsi="Times New Roman" w:cs="Times New Roman"/>
          <w:sz w:val="24"/>
          <w:szCs w:val="20"/>
          <w:lang w:val="ru-RU"/>
        </w:rPr>
        <w:t>2</w:t>
      </w:r>
      <w:r w:rsidRPr="00276BFA">
        <w:rPr>
          <w:rFonts w:ascii="Times New Roman" w:eastAsia="Arial" w:hAnsi="Times New Roman" w:cs="Times New Roman"/>
          <w:spacing w:val="3"/>
          <w:sz w:val="24"/>
          <w:szCs w:val="20"/>
          <w:lang w:val="ru-RU"/>
        </w:rPr>
        <w:t xml:space="preserve"> </w:t>
      </w:r>
      <w:r w:rsidRPr="00276BFA">
        <w:rPr>
          <w:rFonts w:ascii="Times New Roman" w:eastAsia="Arial" w:hAnsi="Times New Roman" w:cs="Times New Roman"/>
          <w:w w:val="102"/>
          <w:sz w:val="24"/>
          <w:szCs w:val="20"/>
        </w:rPr>
        <w:t>cm</w:t>
      </w:r>
      <w:r w:rsidRPr="00276BFA">
        <w:rPr>
          <w:rFonts w:ascii="Times New Roman" w:eastAsia="Arial" w:hAnsi="Times New Roman" w:cs="Times New Roman"/>
          <w:w w:val="102"/>
          <w:sz w:val="24"/>
          <w:szCs w:val="20"/>
          <w:lang w:val="ru-RU"/>
        </w:rPr>
        <w:t>.</w:t>
      </w:r>
    </w:p>
    <w:p w:rsidR="00981D13" w:rsidRPr="00276BFA" w:rsidRDefault="00981D13" w:rsidP="00981D13">
      <w:pPr>
        <w:keepLines/>
        <w:spacing w:before="60" w:after="0" w:line="240" w:lineRule="auto"/>
        <w:ind w:firstLine="567"/>
        <w:rPr>
          <w:rFonts w:ascii="Times New Roman" w:eastAsia="Times New Roman" w:hAnsi="Times New Roman" w:cs="Times New Roman"/>
          <w:sz w:val="24"/>
          <w:szCs w:val="20"/>
        </w:rPr>
      </w:pPr>
      <w:r w:rsidRPr="00276BFA">
        <w:rPr>
          <w:rFonts w:ascii="Times New Roman" w:eastAsia="Times New Roman" w:hAnsi="Times New Roman" w:cs="Times New Roman"/>
          <w:sz w:val="24"/>
          <w:szCs w:val="20"/>
        </w:rPr>
        <w:t>Етикета са величинским  бројем,  сировинским  саставом,  начином  одржавања,  називом  произвођача се ушива у леви бочни шав.</w:t>
      </w:r>
    </w:p>
    <w:p w:rsidR="00981D13" w:rsidRPr="00276BFA" w:rsidRDefault="00981D13" w:rsidP="00981D13">
      <w:pPr>
        <w:keepLines/>
        <w:spacing w:before="60" w:after="0" w:line="240" w:lineRule="auto"/>
        <w:ind w:firstLine="360"/>
        <w:rPr>
          <w:rFonts w:ascii="Times New Roman" w:eastAsia="Times New Roman" w:hAnsi="Times New Roman" w:cs="Times New Roman"/>
          <w:b/>
          <w:sz w:val="24"/>
          <w:szCs w:val="20"/>
        </w:rPr>
      </w:pPr>
    </w:p>
    <w:p w:rsidR="00981D13" w:rsidRPr="00276BFA" w:rsidRDefault="00981D13" w:rsidP="00981D13">
      <w:pPr>
        <w:spacing w:after="0" w:line="240" w:lineRule="auto"/>
        <w:ind w:firstLine="720"/>
        <w:contextualSpacing/>
        <w:jc w:val="both"/>
        <w:rPr>
          <w:rFonts w:ascii="Times New Roman" w:hAnsi="Times New Roman" w:cs="Times New Roman"/>
          <w:sz w:val="24"/>
          <w:szCs w:val="24"/>
          <w:lang w:val="uz-Cyrl-UZ"/>
        </w:rPr>
      </w:pPr>
      <w:r w:rsidRPr="00276BFA">
        <w:rPr>
          <w:rFonts w:ascii="Times New Roman" w:eastAsia="Times New Roman" w:hAnsi="Times New Roman" w:cs="Times New Roman"/>
          <w:sz w:val="24"/>
          <w:szCs w:val="20"/>
        </w:rPr>
        <w:t xml:space="preserve">ПАКОВАЊЕ: </w:t>
      </w:r>
      <w:r w:rsidRPr="00276BFA">
        <w:rPr>
          <w:rFonts w:ascii="Times New Roman" w:hAnsi="Times New Roman" w:cs="Times New Roman"/>
          <w:sz w:val="24"/>
          <w:szCs w:val="24"/>
          <w:lang w:val="uz-Cyrl-UZ"/>
        </w:rPr>
        <w:t>Сваки арт</w:t>
      </w:r>
      <w:r w:rsidRPr="00276BFA">
        <w:rPr>
          <w:rFonts w:ascii="Times New Roman" w:hAnsi="Times New Roman" w:cs="Times New Roman"/>
          <w:sz w:val="24"/>
          <w:szCs w:val="24"/>
          <w:lang w:val="sr"/>
        </w:rPr>
        <w:t>и</w:t>
      </w:r>
      <w:r w:rsidRPr="00276BFA">
        <w:rPr>
          <w:rFonts w:ascii="Times New Roman" w:hAnsi="Times New Roman" w:cs="Times New Roman"/>
          <w:sz w:val="24"/>
          <w:szCs w:val="24"/>
          <w:lang w:val="uz-Cyrl-UZ"/>
        </w:rPr>
        <w:t xml:space="preserve">кал мора бити спакован у </w:t>
      </w:r>
      <w:r w:rsidRPr="00276BFA">
        <w:rPr>
          <w:rFonts w:ascii="Times New Roman" w:hAnsi="Times New Roman" w:cs="Times New Roman"/>
          <w:sz w:val="24"/>
          <w:szCs w:val="24"/>
        </w:rPr>
        <w:t>PVC</w:t>
      </w:r>
      <w:r w:rsidRPr="00276BFA">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981D13" w:rsidRPr="00276BFA" w:rsidRDefault="00981D13" w:rsidP="00981D13">
      <w:pPr>
        <w:spacing w:after="0" w:line="240" w:lineRule="auto"/>
        <w:ind w:firstLine="720"/>
        <w:contextualSpacing/>
        <w:jc w:val="both"/>
        <w:rPr>
          <w:rFonts w:ascii="Times New Roman" w:hAnsi="Times New Roman" w:cs="Times New Roman"/>
          <w:sz w:val="24"/>
          <w:szCs w:val="24"/>
          <w:lang w:val="uz-Cyrl-UZ"/>
        </w:rPr>
      </w:pPr>
      <w:r w:rsidRPr="00276BFA">
        <w:rPr>
          <w:rFonts w:ascii="Times New Roman" w:hAnsi="Times New Roman" w:cs="Times New Roman"/>
          <w:sz w:val="24"/>
          <w:szCs w:val="24"/>
          <w:lang w:val="uz-Cyrl-UZ"/>
        </w:rPr>
        <w:t xml:space="preserve">У једну транспортну кутију се пакује 30 артикала.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981D13" w:rsidRPr="00276BFA" w:rsidRDefault="00981D13" w:rsidP="00981D13">
      <w:pPr>
        <w:keepLines/>
        <w:spacing w:before="60" w:after="0" w:line="240" w:lineRule="auto"/>
        <w:ind w:firstLine="360"/>
        <w:rPr>
          <w:rFonts w:ascii="Times New Roman" w:eastAsia="Times New Roman" w:hAnsi="Times New Roman" w:cs="Times New Roman"/>
          <w:sz w:val="24"/>
          <w:szCs w:val="20"/>
        </w:rPr>
      </w:pPr>
    </w:p>
    <w:p w:rsidR="00C05C78" w:rsidRDefault="00C05C78" w:rsidP="00C05C78">
      <w:pPr>
        <w:keepLines/>
        <w:spacing w:before="60" w:after="0" w:line="240" w:lineRule="auto"/>
        <w:ind w:firstLine="360"/>
        <w:rPr>
          <w:rFonts w:ascii="Times New Roman" w:eastAsia="Times New Roman" w:hAnsi="Times New Roman" w:cs="Times New Roman"/>
          <w:b/>
          <w:sz w:val="24"/>
          <w:szCs w:val="20"/>
          <w:lang w:val="sr"/>
        </w:rPr>
      </w:pPr>
      <w:r>
        <w:rPr>
          <w:rFonts w:ascii="Times New Roman" w:eastAsia="Times New Roman" w:hAnsi="Times New Roman" w:cs="Times New Roman"/>
          <w:b/>
          <w:sz w:val="24"/>
          <w:szCs w:val="20"/>
          <w:lang w:val="sr"/>
        </w:rPr>
        <w:t>Женски пулов</w:t>
      </w:r>
      <w:r w:rsidRPr="001A4957">
        <w:rPr>
          <w:rFonts w:ascii="Times New Roman" w:eastAsia="Times New Roman" w:hAnsi="Times New Roman" w:cs="Times New Roman"/>
          <w:b/>
          <w:sz w:val="24"/>
          <w:szCs w:val="20"/>
          <w:lang w:val="sr"/>
        </w:rPr>
        <w:t>ер</w:t>
      </w:r>
      <w:r>
        <w:rPr>
          <w:rFonts w:ascii="Times New Roman" w:eastAsia="Times New Roman" w:hAnsi="Times New Roman" w:cs="Times New Roman"/>
          <w:b/>
          <w:sz w:val="24"/>
          <w:szCs w:val="20"/>
          <w:lang w:val="sr"/>
        </w:rPr>
        <w:t xml:space="preserve"> – табела мера</w:t>
      </w:r>
    </w:p>
    <w:p w:rsidR="00C05C78" w:rsidRDefault="00C05C78" w:rsidP="00C05C78">
      <w:pPr>
        <w:keepLines/>
        <w:spacing w:before="60" w:after="0" w:line="240" w:lineRule="auto"/>
        <w:ind w:firstLine="360"/>
        <w:rPr>
          <w:rFonts w:ascii="Times New Roman" w:eastAsia="Times New Roman" w:hAnsi="Times New Roman" w:cs="Times New Roman"/>
          <w:b/>
          <w:sz w:val="24"/>
          <w:szCs w:val="20"/>
          <w:lang w:val="sr"/>
        </w:rPr>
      </w:pPr>
    </w:p>
    <w:tbl>
      <w:tblPr>
        <w:tblW w:w="10180" w:type="dxa"/>
        <w:tblInd w:w="-885" w:type="dxa"/>
        <w:tblLook w:val="04A0" w:firstRow="1" w:lastRow="0" w:firstColumn="1" w:lastColumn="0" w:noHBand="0" w:noVBand="1"/>
      </w:tblPr>
      <w:tblGrid>
        <w:gridCol w:w="2920"/>
        <w:gridCol w:w="660"/>
        <w:gridCol w:w="660"/>
        <w:gridCol w:w="660"/>
        <w:gridCol w:w="660"/>
        <w:gridCol w:w="660"/>
        <w:gridCol w:w="660"/>
        <w:gridCol w:w="660"/>
        <w:gridCol w:w="660"/>
        <w:gridCol w:w="660"/>
        <w:gridCol w:w="660"/>
        <w:gridCol w:w="660"/>
      </w:tblGrid>
      <w:tr w:rsidR="00C05C78" w:rsidRPr="00633838" w:rsidTr="00EA7515">
        <w:trPr>
          <w:trHeight w:val="540"/>
        </w:trPr>
        <w:tc>
          <w:tcPr>
            <w:tcW w:w="292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rPr>
                <w:rFonts w:ascii="Times" w:eastAsia="Times New Roman" w:hAnsi="Times" w:cs="Times New Roman"/>
                <w:b/>
                <w:bCs/>
              </w:rPr>
            </w:pPr>
            <w:r w:rsidRPr="00633838">
              <w:rPr>
                <w:rFonts w:ascii="Times" w:eastAsia="Times New Roman" w:hAnsi="Times" w:cs="Times New Roman"/>
                <w:b/>
                <w:bCs/>
              </w:rPr>
              <w:t>ВЕЛИЧИНСКИ БРОЈ</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34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36</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38</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40</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42</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44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46</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48</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50</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52</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b/>
                <w:bCs/>
                <w:color w:val="000000"/>
              </w:rPr>
            </w:pPr>
            <w:r w:rsidRPr="00633838">
              <w:rPr>
                <w:rFonts w:ascii="Times" w:eastAsia="Times New Roman" w:hAnsi="Times" w:cs="Times New Roman"/>
                <w:b/>
                <w:bCs/>
                <w:color w:val="000000"/>
              </w:rPr>
              <w:t>54</w:t>
            </w:r>
          </w:p>
        </w:tc>
      </w:tr>
      <w:tr w:rsidR="00C05C78" w:rsidRPr="00633838"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bottom"/>
            <w:hideMark/>
          </w:tcPr>
          <w:p w:rsidR="00C05C78" w:rsidRPr="00633838" w:rsidRDefault="00C05C78" w:rsidP="00EA7515">
            <w:pPr>
              <w:spacing w:after="0" w:line="240" w:lineRule="auto"/>
              <w:rPr>
                <w:rFonts w:ascii="Times" w:eastAsia="Times New Roman" w:hAnsi="Times" w:cs="Times New Roman"/>
                <w:color w:val="000000"/>
              </w:rPr>
            </w:pPr>
            <w:r w:rsidRPr="00633838">
              <w:rPr>
                <w:rFonts w:ascii="Times" w:eastAsia="Times New Roman" w:hAnsi="Times" w:cs="Times New Roman"/>
                <w:color w:val="000000"/>
              </w:rPr>
              <w:t>Дужина пуловера, мерено од средине вратног изреза</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61</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62</w:t>
            </w:r>
          </w:p>
        </w:tc>
        <w:tc>
          <w:tcPr>
            <w:tcW w:w="660" w:type="dxa"/>
            <w:tcBorders>
              <w:top w:val="nil"/>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63</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64</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C05C78" w:rsidP="003736D3">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65</w:t>
            </w:r>
          </w:p>
        </w:tc>
        <w:tc>
          <w:tcPr>
            <w:tcW w:w="660" w:type="dxa"/>
            <w:tcBorders>
              <w:top w:val="nil"/>
              <w:left w:val="nil"/>
              <w:bottom w:val="single" w:sz="4" w:space="0" w:color="auto"/>
              <w:right w:val="single" w:sz="4" w:space="0" w:color="auto"/>
            </w:tcBorders>
            <w:shd w:val="clear" w:color="000000" w:fill="FFFFFF"/>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66</w:t>
            </w:r>
          </w:p>
        </w:tc>
        <w:tc>
          <w:tcPr>
            <w:tcW w:w="660" w:type="dxa"/>
            <w:tcBorders>
              <w:top w:val="nil"/>
              <w:left w:val="nil"/>
              <w:bottom w:val="single" w:sz="4" w:space="0" w:color="auto"/>
              <w:right w:val="single" w:sz="4" w:space="0" w:color="auto"/>
            </w:tcBorders>
            <w:shd w:val="clear" w:color="000000" w:fill="FFFFFF"/>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67</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68</w:t>
            </w:r>
          </w:p>
        </w:tc>
        <w:tc>
          <w:tcPr>
            <w:tcW w:w="660" w:type="dxa"/>
            <w:tcBorders>
              <w:top w:val="nil"/>
              <w:left w:val="nil"/>
              <w:bottom w:val="single" w:sz="4" w:space="0" w:color="auto"/>
              <w:right w:val="single" w:sz="4" w:space="0" w:color="221F20"/>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70</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71</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72</w:t>
            </w:r>
          </w:p>
        </w:tc>
      </w:tr>
      <w:tr w:rsidR="00C05C78" w:rsidRPr="00633838"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C05C78" w:rsidRPr="00633838" w:rsidRDefault="00C05C78" w:rsidP="00EA7515">
            <w:pPr>
              <w:spacing w:after="0" w:line="240" w:lineRule="auto"/>
              <w:rPr>
                <w:rFonts w:ascii="Times" w:eastAsia="Times New Roman" w:hAnsi="Times" w:cs="Times New Roman"/>
                <w:color w:val="000000"/>
              </w:rPr>
            </w:pPr>
            <w:r w:rsidRPr="00633838">
              <w:rPr>
                <w:rFonts w:ascii="Times" w:eastAsia="Times New Roman" w:hAnsi="Times" w:cs="Times New Roman"/>
                <w:color w:val="000000"/>
              </w:rPr>
              <w:t>Обим груди 1/2</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37</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39</w:t>
            </w:r>
          </w:p>
        </w:tc>
        <w:tc>
          <w:tcPr>
            <w:tcW w:w="660" w:type="dxa"/>
            <w:tcBorders>
              <w:top w:val="nil"/>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41</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43</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45</w:t>
            </w:r>
          </w:p>
        </w:tc>
        <w:tc>
          <w:tcPr>
            <w:tcW w:w="660" w:type="dxa"/>
            <w:tcBorders>
              <w:top w:val="nil"/>
              <w:left w:val="nil"/>
              <w:bottom w:val="single" w:sz="4" w:space="0" w:color="auto"/>
              <w:right w:val="single" w:sz="4" w:space="0" w:color="auto"/>
            </w:tcBorders>
            <w:shd w:val="clear" w:color="000000" w:fill="FFFFFF"/>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47</w:t>
            </w:r>
          </w:p>
        </w:tc>
        <w:tc>
          <w:tcPr>
            <w:tcW w:w="660" w:type="dxa"/>
            <w:tcBorders>
              <w:top w:val="nil"/>
              <w:left w:val="nil"/>
              <w:bottom w:val="single" w:sz="4" w:space="0" w:color="auto"/>
              <w:right w:val="single" w:sz="4" w:space="0" w:color="auto"/>
            </w:tcBorders>
            <w:shd w:val="clear" w:color="000000" w:fill="FFFFFF"/>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49</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52</w:t>
            </w:r>
          </w:p>
        </w:tc>
        <w:tc>
          <w:tcPr>
            <w:tcW w:w="660" w:type="dxa"/>
            <w:tcBorders>
              <w:top w:val="nil"/>
              <w:left w:val="nil"/>
              <w:bottom w:val="single" w:sz="4" w:space="0" w:color="auto"/>
              <w:right w:val="single" w:sz="4" w:space="0" w:color="221F20"/>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55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58</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61</w:t>
            </w:r>
          </w:p>
        </w:tc>
      </w:tr>
      <w:tr w:rsidR="00C05C78" w:rsidRPr="00633838"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C05C78" w:rsidRPr="00633838" w:rsidRDefault="00C05C78" w:rsidP="00EA7515">
            <w:pPr>
              <w:spacing w:after="0" w:line="240" w:lineRule="auto"/>
              <w:rPr>
                <w:rFonts w:ascii="Times" w:eastAsia="Times New Roman" w:hAnsi="Times" w:cs="Times New Roman"/>
                <w:color w:val="000000"/>
              </w:rPr>
            </w:pPr>
            <w:r w:rsidRPr="00633838">
              <w:rPr>
                <w:rFonts w:ascii="Times" w:eastAsia="Times New Roman" w:hAnsi="Times" w:cs="Times New Roman"/>
                <w:color w:val="000000"/>
              </w:rPr>
              <w:t xml:space="preserve">Ширина  рамена </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7</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7.5</w:t>
            </w:r>
          </w:p>
        </w:tc>
        <w:tc>
          <w:tcPr>
            <w:tcW w:w="660" w:type="dxa"/>
            <w:tcBorders>
              <w:top w:val="nil"/>
              <w:left w:val="nil"/>
              <w:bottom w:val="single" w:sz="4" w:space="0" w:color="auto"/>
              <w:right w:val="single" w:sz="4" w:space="0" w:color="auto"/>
            </w:tcBorders>
            <w:shd w:val="clear" w:color="000000" w:fill="F2F2F2"/>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8</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8.5</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9</w:t>
            </w:r>
          </w:p>
        </w:tc>
        <w:tc>
          <w:tcPr>
            <w:tcW w:w="660" w:type="dxa"/>
            <w:tcBorders>
              <w:top w:val="nil"/>
              <w:left w:val="nil"/>
              <w:bottom w:val="single" w:sz="4" w:space="0" w:color="auto"/>
              <w:right w:val="single" w:sz="4" w:space="0" w:color="auto"/>
            </w:tcBorders>
            <w:shd w:val="clear" w:color="000000" w:fill="FFFFFF"/>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9.5</w:t>
            </w:r>
          </w:p>
        </w:tc>
        <w:tc>
          <w:tcPr>
            <w:tcW w:w="660" w:type="dxa"/>
            <w:tcBorders>
              <w:top w:val="nil"/>
              <w:left w:val="nil"/>
              <w:bottom w:val="single" w:sz="4" w:space="0" w:color="auto"/>
              <w:right w:val="single" w:sz="4" w:space="0" w:color="auto"/>
            </w:tcBorders>
            <w:shd w:val="clear" w:color="000000" w:fill="FFFFFF"/>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10</w:t>
            </w:r>
          </w:p>
        </w:tc>
        <w:tc>
          <w:tcPr>
            <w:tcW w:w="660" w:type="dxa"/>
            <w:tcBorders>
              <w:top w:val="nil"/>
              <w:left w:val="nil"/>
              <w:bottom w:val="single" w:sz="4" w:space="0" w:color="auto"/>
              <w:right w:val="single" w:sz="4" w:space="0" w:color="auto"/>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10.5</w:t>
            </w:r>
          </w:p>
        </w:tc>
        <w:tc>
          <w:tcPr>
            <w:tcW w:w="660" w:type="dxa"/>
            <w:tcBorders>
              <w:top w:val="nil"/>
              <w:left w:val="nil"/>
              <w:bottom w:val="single" w:sz="4" w:space="0" w:color="auto"/>
              <w:right w:val="single" w:sz="4" w:space="0" w:color="221F20"/>
            </w:tcBorders>
            <w:shd w:val="clear" w:color="auto" w:fill="auto"/>
            <w:vAlign w:val="center"/>
            <w:hideMark/>
          </w:tcPr>
          <w:p w:rsidR="00C05C78" w:rsidRPr="00633838" w:rsidRDefault="00C05C78" w:rsidP="00EA7515">
            <w:pPr>
              <w:spacing w:after="0" w:line="240" w:lineRule="auto"/>
              <w:jc w:val="center"/>
              <w:rPr>
                <w:rFonts w:ascii="Times" w:eastAsia="Times New Roman" w:hAnsi="Times" w:cs="Times New Roman"/>
                <w:color w:val="000000"/>
              </w:rPr>
            </w:pPr>
            <w:r w:rsidRPr="00633838">
              <w:rPr>
                <w:rFonts w:ascii="Times" w:eastAsia="Times New Roman" w:hAnsi="Times" w:cs="Times New Roman"/>
                <w:color w:val="000000"/>
              </w:rPr>
              <w:t>11</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11.5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C05C78" w:rsidRPr="00633838" w:rsidRDefault="003736D3"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12</w:t>
            </w:r>
          </w:p>
        </w:tc>
      </w:tr>
    </w:tbl>
    <w:p w:rsidR="00C05C78" w:rsidRDefault="00C05C78" w:rsidP="00981D13">
      <w:pPr>
        <w:keepLines/>
        <w:spacing w:before="60" w:after="0" w:line="240" w:lineRule="auto"/>
        <w:ind w:firstLine="360"/>
        <w:rPr>
          <w:rFonts w:ascii="Times New Roman" w:eastAsia="Times New Roman" w:hAnsi="Times New Roman" w:cs="Times New Roman"/>
          <w:b/>
          <w:sz w:val="24"/>
          <w:szCs w:val="20"/>
          <w:lang w:val="sr"/>
        </w:rPr>
      </w:pPr>
    </w:p>
    <w:p w:rsidR="00C05C78" w:rsidRDefault="00C05C78" w:rsidP="00981D13">
      <w:pPr>
        <w:keepLines/>
        <w:spacing w:before="60" w:after="0" w:line="240" w:lineRule="auto"/>
        <w:ind w:firstLine="360"/>
        <w:rPr>
          <w:rFonts w:ascii="Times New Roman" w:eastAsia="Times New Roman" w:hAnsi="Times New Roman" w:cs="Times New Roman"/>
          <w:b/>
          <w:sz w:val="24"/>
          <w:szCs w:val="20"/>
          <w:lang w:val="sr"/>
        </w:rPr>
      </w:pPr>
    </w:p>
    <w:p w:rsidR="00981D13" w:rsidRPr="00276BFA" w:rsidRDefault="00981D13" w:rsidP="00981D13">
      <w:pPr>
        <w:keepLines/>
        <w:spacing w:before="60" w:after="0" w:line="240" w:lineRule="auto"/>
        <w:ind w:firstLine="360"/>
        <w:rPr>
          <w:rFonts w:ascii="Times New Roman" w:eastAsia="Times New Roman" w:hAnsi="Times New Roman" w:cs="Times New Roman"/>
          <w:b/>
          <w:sz w:val="24"/>
          <w:szCs w:val="20"/>
          <w:lang w:val="sr"/>
        </w:rPr>
      </w:pPr>
    </w:p>
    <w:p w:rsidR="00981D13" w:rsidRPr="00276BFA" w:rsidRDefault="00981D13" w:rsidP="00981D13">
      <w:pPr>
        <w:spacing w:after="0" w:line="240" w:lineRule="auto"/>
        <w:rPr>
          <w:rFonts w:ascii="Times New Roman" w:eastAsia="Times New Roman" w:hAnsi="Times New Roman" w:cs="Times New Roman"/>
          <w:b/>
          <w:sz w:val="24"/>
          <w:szCs w:val="20"/>
        </w:rPr>
      </w:pPr>
      <w:r w:rsidRPr="00276BFA">
        <w:rPr>
          <w:rFonts w:ascii="Times New Roman" w:eastAsia="Times New Roman" w:hAnsi="Times New Roman" w:cs="Times New Roman"/>
          <w:b/>
          <w:sz w:val="24"/>
          <w:szCs w:val="20"/>
        </w:rPr>
        <w:br w:type="page"/>
      </w:r>
    </w:p>
    <w:p w:rsidR="00981D13" w:rsidRPr="00276BFA" w:rsidRDefault="00981D13" w:rsidP="00981D13">
      <w:pPr>
        <w:keepLines/>
        <w:spacing w:before="60" w:after="0" w:line="240" w:lineRule="auto"/>
        <w:ind w:firstLine="360"/>
        <w:rPr>
          <w:rFonts w:ascii="Times New Roman" w:eastAsia="Times New Roman" w:hAnsi="Times New Roman" w:cs="Times New Roman"/>
          <w:b/>
          <w:sz w:val="24"/>
          <w:szCs w:val="20"/>
        </w:rPr>
      </w:pPr>
      <w:r w:rsidRPr="00276BFA">
        <w:rPr>
          <w:rFonts w:ascii="Times New Roman" w:eastAsia="Times New Roman" w:hAnsi="Times New Roman" w:cs="Times New Roman"/>
          <w:b/>
          <w:sz w:val="24"/>
          <w:szCs w:val="20"/>
        </w:rPr>
        <w:lastRenderedPageBreak/>
        <w:t>Женски пуловер</w:t>
      </w:r>
    </w:p>
    <w:p w:rsidR="00981D13" w:rsidRPr="00276BFA" w:rsidRDefault="00981D13" w:rsidP="00981D13">
      <w:pPr>
        <w:jc w:val="center"/>
      </w:pPr>
      <w:r w:rsidRPr="00276BFA">
        <w:rPr>
          <w:noProof/>
        </w:rPr>
        <w:drawing>
          <wp:inline distT="0" distB="0" distL="0" distR="0" wp14:anchorId="21ECD591" wp14:editId="15C9E303">
            <wp:extent cx="3915926" cy="7713980"/>
            <wp:effectExtent l="0" t="0" r="0" b="7620"/>
            <wp:docPr id="12" name="Picture 12" descr="Macintosh HD:Users:dk:Documents:crtezi rajna:carina pdf vektor:jpg korigovano carina mere:dzemperi carina jpg:06 carina pulover Z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dzemperi carina jpg:06 carina pulover Z 2020.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8147" r="24131"/>
                    <a:stretch/>
                  </pic:blipFill>
                  <pic:spPr bwMode="auto">
                    <a:xfrm>
                      <a:off x="0" y="0"/>
                      <a:ext cx="3916333" cy="7714781"/>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rsidR="00981D13" w:rsidRPr="00276BFA" w:rsidRDefault="00981D13" w:rsidP="00981D13"/>
    <w:p w:rsidR="00981D13" w:rsidRPr="00276BFA" w:rsidRDefault="00981D13" w:rsidP="00981D13">
      <w:pPr>
        <w:jc w:val="center"/>
      </w:pPr>
      <w:r w:rsidRPr="00276BFA">
        <w:lastRenderedPageBreak/>
        <w:tab/>
      </w:r>
    </w:p>
    <w:p w:rsidR="00981D13" w:rsidRPr="00276BFA" w:rsidRDefault="00981D13" w:rsidP="00981D13"/>
    <w:p w:rsidR="00981D13" w:rsidRPr="00276BFA" w:rsidRDefault="00981D13" w:rsidP="00971980">
      <w:pPr>
        <w:jc w:val="center"/>
        <w:rPr>
          <w:rFonts w:ascii="Times New Roman" w:hAnsi="Times New Roman" w:cs="Times New Roman"/>
          <w:b/>
          <w:lang w:val="sr-Cyrl-RS"/>
        </w:rPr>
      </w:pPr>
      <w:r w:rsidRPr="00276BFA">
        <w:rPr>
          <w:rFonts w:ascii="Times New Roman" w:hAnsi="Times New Roman" w:cs="Times New Roman"/>
          <w:b/>
          <w:lang w:val="sr-Cyrl-RS"/>
        </w:rPr>
        <w:t>ТЕХНИЧК</w:t>
      </w:r>
      <w:r w:rsidR="007A4B8E">
        <w:rPr>
          <w:rFonts w:ascii="Times New Roman" w:hAnsi="Times New Roman" w:cs="Times New Roman"/>
          <w:b/>
          <w:lang w:val="sr-Cyrl-RS"/>
        </w:rPr>
        <w:t xml:space="preserve">Е КАРАТЕРИСТИКЕ </w:t>
      </w:r>
      <w:r w:rsidR="0088238B">
        <w:rPr>
          <w:rFonts w:ascii="Times New Roman" w:hAnsi="Times New Roman" w:cs="Times New Roman"/>
          <w:b/>
          <w:lang w:val="sr-Cyrl-RS"/>
        </w:rPr>
        <w:t xml:space="preserve">  ПЛЕТЕНИНЕ</w:t>
      </w:r>
    </w:p>
    <w:tbl>
      <w:tblPr>
        <w:tblpPr w:leftFromText="180" w:rightFromText="180" w:vertAnchor="text" w:horzAnchor="margin" w:tblpXSpec="center" w:tblpY="487"/>
        <w:tblOverlap w:val="never"/>
        <w:tblW w:w="5922" w:type="dxa"/>
        <w:tblLayout w:type="fixed"/>
        <w:tblLook w:val="0000" w:firstRow="0" w:lastRow="0" w:firstColumn="0" w:lastColumn="0" w:noHBand="0" w:noVBand="0"/>
      </w:tblPr>
      <w:tblGrid>
        <w:gridCol w:w="1260"/>
        <w:gridCol w:w="1911"/>
        <w:gridCol w:w="992"/>
        <w:gridCol w:w="1759"/>
      </w:tblGrid>
      <w:tr w:rsidR="00981D13" w:rsidRPr="00276BFA" w:rsidTr="0024619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pacing w:after="0" w:line="240" w:lineRule="auto"/>
              <w:rPr>
                <w:rFonts w:ascii="Times New Roman" w:eastAsia="Times New Roman" w:hAnsi="Times New Roman" w:cs="Times New Roman"/>
                <w:lang w:val="sr-Cyrl-RS" w:eastAsia="zh-CN"/>
              </w:rPr>
            </w:pPr>
            <w:r w:rsidRPr="00276BFA">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276BFA">
              <w:rPr>
                <w:rFonts w:ascii="Times New Roman" w:eastAsia="Times New Roman" w:hAnsi="Times New Roman" w:cs="Times New Roman"/>
                <w:b/>
                <w:kern w:val="1"/>
                <w:lang w:val="sr-Cyrl-RS" w:eastAsia="zh-CN"/>
              </w:rPr>
              <w:t xml:space="preserve"> и елементи испитивања </w:t>
            </w:r>
            <w:r w:rsidR="00645C55">
              <w:rPr>
                <w:rFonts w:ascii="Times New Roman" w:eastAsia="Times New Roman" w:hAnsi="Times New Roman" w:cs="Times New Roman"/>
                <w:b/>
                <w:kern w:val="1"/>
                <w:lang w:val="sr-Cyrl-RS" w:eastAsia="zh-CN"/>
              </w:rPr>
              <w:t>:</w:t>
            </w:r>
          </w:p>
        </w:tc>
        <w:tc>
          <w:tcPr>
            <w:tcW w:w="992" w:type="dxa"/>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sidRPr="00276BFA">
              <w:rPr>
                <w:rFonts w:ascii="Times New Roman" w:eastAsia="Times New Roman" w:hAnsi="Times New Roman" w:cs="Times New Roman"/>
                <w:b/>
                <w:bCs/>
                <w:kern w:val="1"/>
                <w:lang w:val="sr-Latn-RS" w:eastAsia="zh-CN"/>
              </w:rPr>
              <w:t xml:space="preserve">Jединица мере </w:t>
            </w: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276BFA" w:rsidRDefault="00645C55" w:rsidP="0024619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Pr>
                <w:rFonts w:ascii="Times New Roman" w:eastAsia="Times New Roman" w:hAnsi="Times New Roman" w:cs="Times New Roman"/>
                <w:b/>
                <w:bCs/>
                <w:kern w:val="1"/>
                <w:lang w:val="sr-Latn-RS" w:eastAsia="zh-CN"/>
              </w:rPr>
              <w:t>Тражене вредности</w:t>
            </w:r>
            <w:r w:rsidR="00981D13" w:rsidRPr="00276BFA">
              <w:rPr>
                <w:rFonts w:ascii="Times New Roman" w:eastAsia="Times New Roman" w:hAnsi="Times New Roman" w:cs="Times New Roman"/>
                <w:b/>
                <w:bCs/>
                <w:kern w:val="1"/>
                <w:lang w:val="sr-Latn-RS" w:eastAsia="zh-CN"/>
              </w:rPr>
              <w:t xml:space="preserve"> </w:t>
            </w:r>
          </w:p>
        </w:tc>
      </w:tr>
      <w:tr w:rsidR="00981D13" w:rsidRPr="00276BFA" w:rsidTr="00246193">
        <w:trPr>
          <w:trHeight w:val="144"/>
        </w:trPr>
        <w:tc>
          <w:tcPr>
            <w:tcW w:w="3171" w:type="dxa"/>
            <w:gridSpan w:val="2"/>
            <w:tcBorders>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pacing w:after="0" w:line="240" w:lineRule="auto"/>
              <w:rPr>
                <w:rFonts w:ascii="Times New Roman" w:eastAsia="Times New Roman" w:hAnsi="Times New Roman" w:cs="Times New Roman"/>
                <w:b/>
                <w:kern w:val="1"/>
                <w:highlight w:val="yellow"/>
                <w:lang w:val="sr-Cyrl-RS" w:eastAsia="zh-CN"/>
              </w:rPr>
            </w:pPr>
            <w:r w:rsidRPr="00276BFA">
              <w:rPr>
                <w:rFonts w:ascii="Times New Roman" w:eastAsia="Times New Roman" w:hAnsi="Times New Roman" w:cs="Times New Roman"/>
                <w:b/>
                <w:kern w:val="1"/>
                <w:lang w:val="sr-Cyrl-RS" w:eastAsia="zh-CN"/>
              </w:rPr>
              <w:t xml:space="preserve">Боја : </w:t>
            </w:r>
          </w:p>
        </w:tc>
        <w:tc>
          <w:tcPr>
            <w:tcW w:w="992" w:type="dxa"/>
            <w:tcBorders>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bCs/>
                <w:kern w:val="1"/>
                <w:highlight w:val="yellow"/>
                <w:lang w:val="sr-Latn-RS" w:eastAsia="zh-CN"/>
              </w:rPr>
            </w:pPr>
          </w:p>
        </w:tc>
        <w:tc>
          <w:tcPr>
            <w:tcW w:w="1759" w:type="dxa"/>
            <w:tcBorders>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highlight w:val="yellow"/>
                <w:lang w:val="sr-Cyrl-RS" w:eastAsia="zh-CN"/>
              </w:rPr>
            </w:pPr>
            <w:r w:rsidRPr="00276BFA">
              <w:rPr>
                <w:rFonts w:ascii="Times New Roman" w:eastAsia="Times New Roman" w:hAnsi="Times New Roman" w:cs="Times New Roman"/>
                <w:b/>
                <w:color w:val="000000"/>
                <w:kern w:val="1"/>
                <w:lang w:val="sr-Cyrl-RS" w:eastAsia="zh-CN"/>
              </w:rPr>
              <w:t>Тегет</w:t>
            </w:r>
          </w:p>
        </w:tc>
      </w:tr>
      <w:tr w:rsidR="00981D13" w:rsidRPr="00276BFA" w:rsidTr="00246193">
        <w:trPr>
          <w:trHeight w:val="144"/>
        </w:trPr>
        <w:tc>
          <w:tcPr>
            <w:tcW w:w="3171" w:type="dxa"/>
            <w:gridSpan w:val="2"/>
            <w:tcBorders>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b/>
                <w:kern w:val="1"/>
                <w:lang w:val="sr-Latn-RS" w:eastAsia="zh-CN"/>
              </w:rPr>
              <w:t>Сировински сатав</w:t>
            </w:r>
          </w:p>
        </w:tc>
        <w:tc>
          <w:tcPr>
            <w:tcW w:w="992" w:type="dxa"/>
            <w:tcBorders>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lang w:val="sr-Latn-RS" w:eastAsia="zh-CN"/>
              </w:rPr>
            </w:pPr>
            <w:r w:rsidRPr="00276BFA">
              <w:rPr>
                <w:rFonts w:ascii="Times New Roman" w:eastAsia="Times New Roman" w:hAnsi="Times New Roman" w:cs="Times New Roman"/>
                <w:b/>
                <w:bCs/>
                <w:kern w:val="1"/>
                <w:lang w:val="sr-Latn-RS" w:eastAsia="zh-CN"/>
              </w:rPr>
              <w:t>%</w:t>
            </w:r>
          </w:p>
        </w:tc>
        <w:tc>
          <w:tcPr>
            <w:tcW w:w="1759" w:type="dxa"/>
            <w:tcBorders>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lang w:val="sr-Latn-RS" w:eastAsia="zh-CN"/>
              </w:rPr>
            </w:pPr>
          </w:p>
        </w:tc>
      </w:tr>
      <w:tr w:rsidR="00981D13" w:rsidRPr="00276BFA" w:rsidTr="0024619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1230"/>
              </w:tabs>
              <w:suppressAutoHyphens/>
              <w:spacing w:after="0" w:line="240" w:lineRule="auto"/>
              <w:rPr>
                <w:rFonts w:ascii="Times New Roman" w:eastAsia="Times New Roman" w:hAnsi="Times New Roman" w:cs="Times New Roman"/>
                <w:kern w:val="1"/>
                <w:lang w:val="sr-Latn-RS" w:eastAsia="zh-CN"/>
              </w:rPr>
            </w:pPr>
            <w:r w:rsidRPr="00276BFA">
              <w:rPr>
                <w:rFonts w:ascii="Times New Roman" w:eastAsia="Times New Roman" w:hAnsi="Times New Roman" w:cs="Times New Roman"/>
                <w:kern w:val="1"/>
                <w:lang w:val="sr-Latn-RS" w:eastAsia="zh-CN"/>
              </w:rPr>
              <w:t>- Акрил</w:t>
            </w:r>
          </w:p>
        </w:tc>
        <w:tc>
          <w:tcPr>
            <w:tcW w:w="992" w:type="dxa"/>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276BFA" w:rsidRDefault="00936F12"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00981D13" w:rsidRPr="00276BFA">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981D13" w:rsidRPr="00276BFA" w:rsidTr="0024619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1230"/>
              </w:tabs>
              <w:suppressAutoHyphens/>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 xml:space="preserve">- Вуна </w:t>
            </w:r>
          </w:p>
        </w:tc>
        <w:tc>
          <w:tcPr>
            <w:tcW w:w="992" w:type="dxa"/>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276BFA" w:rsidRDefault="00936F12"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00981D13" w:rsidRPr="00276BFA">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981D13" w:rsidRPr="00276BFA" w:rsidTr="0024619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1230"/>
              </w:tabs>
              <w:suppressAutoHyphens/>
              <w:spacing w:after="0" w:line="240" w:lineRule="auto"/>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 xml:space="preserve">Површинска маса </w:t>
            </w:r>
          </w:p>
        </w:tc>
        <w:tc>
          <w:tcPr>
            <w:tcW w:w="992" w:type="dxa"/>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r w:rsidRPr="00276BFA">
              <w:rPr>
                <w:rFonts w:ascii="Times New Roman" w:eastAsia="Times New Roman" w:hAnsi="Times New Roman" w:cs="Times New Roman"/>
                <w:b/>
                <w:bCs/>
                <w:kern w:val="1"/>
                <w:lang w:val="sr-Latn-RS" w:eastAsia="zh-CN"/>
              </w:rPr>
              <w:t>g/m</w:t>
            </w:r>
            <w:r w:rsidRPr="00276BFA">
              <w:rPr>
                <w:rFonts w:ascii="Times New Roman" w:eastAsia="Times New Roman" w:hAnsi="Times New Roman" w:cs="Times New Roman"/>
                <w:b/>
                <w:bCs/>
                <w:kern w:val="1"/>
                <w:vertAlign w:val="superscript"/>
                <w:lang w:val="sr-Latn-RS" w:eastAsia="zh-CN"/>
              </w:rPr>
              <w:t>2</w:t>
            </w: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350±5 %</w:t>
            </w:r>
          </w:p>
        </w:tc>
      </w:tr>
      <w:tr w:rsidR="00981D13" w:rsidRPr="00276BFA" w:rsidTr="00246193">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981D13" w:rsidRPr="00276BFA" w:rsidRDefault="0088238B"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Pr>
                <w:rFonts w:ascii="Times New Roman" w:eastAsia="Times New Roman" w:hAnsi="Times New Roman" w:cs="Times New Roman"/>
                <w:b/>
                <w:kern w:val="1"/>
                <w:lang w:val="sr-Cyrl-RS" w:eastAsia="zh-CN"/>
              </w:rPr>
              <w:t xml:space="preserve">Преплетај </w:t>
            </w:r>
          </w:p>
        </w:tc>
        <w:tc>
          <w:tcPr>
            <w:tcW w:w="992" w:type="dxa"/>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десно-леви</w:t>
            </w:r>
          </w:p>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1 нит</w:t>
            </w:r>
          </w:p>
        </w:tc>
      </w:tr>
      <w:tr w:rsidR="00981D13" w:rsidRPr="00276BFA" w:rsidTr="00246193">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76BFA">
              <w:rPr>
                <w:rFonts w:ascii="Times New Roman" w:eastAsia="Times New Roman" w:hAnsi="Times New Roman" w:cs="Times New Roman"/>
                <w:b/>
                <w:kern w:val="1"/>
                <w:lang w:val="sr-Cyrl-RS" w:eastAsia="zh-CN"/>
              </w:rPr>
              <w:t>Патент-ранфла -рендер</w:t>
            </w:r>
          </w:p>
        </w:tc>
        <w:tc>
          <w:tcPr>
            <w:tcW w:w="992" w:type="dxa"/>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1</w:t>
            </w:r>
            <w:r w:rsidRPr="00276BFA">
              <w:rPr>
                <w:rFonts w:ascii="Times New Roman" w:eastAsia="Times New Roman" w:hAnsi="Times New Roman" w:cs="Times New Roman"/>
                <w:b/>
                <w:lang w:val="sr-Latn-RS" w:eastAsia="zh-CN"/>
              </w:rPr>
              <w:t xml:space="preserve">x 1 </w:t>
            </w:r>
            <w:r w:rsidRPr="00276BFA">
              <w:rPr>
                <w:rFonts w:ascii="Times New Roman" w:eastAsia="Times New Roman" w:hAnsi="Times New Roman" w:cs="Times New Roman"/>
                <w:b/>
                <w:lang w:val="sr-Cyrl-RS" w:eastAsia="zh-CN"/>
              </w:rPr>
              <w:t xml:space="preserve"> две нити </w:t>
            </w:r>
          </w:p>
        </w:tc>
      </w:tr>
      <w:tr w:rsidR="00981D13" w:rsidRPr="00276BFA" w:rsidTr="00246193">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76BFA">
              <w:rPr>
                <w:rFonts w:ascii="Times New Roman" w:eastAsia="Times New Roman" w:hAnsi="Times New Roman" w:cs="Times New Roman"/>
                <w:b/>
                <w:kern w:val="1"/>
                <w:lang w:val="sr-Cyrl-RS" w:eastAsia="zh-CN"/>
              </w:rPr>
              <w:t xml:space="preserve">Лајсна </w:t>
            </w:r>
          </w:p>
        </w:tc>
        <w:tc>
          <w:tcPr>
            <w:tcW w:w="992" w:type="dxa"/>
            <w:tcBorders>
              <w:top w:val="single" w:sz="4" w:space="0" w:color="000000"/>
              <w:left w:val="single" w:sz="4" w:space="0" w:color="000000"/>
              <w:bottom w:val="single" w:sz="4" w:space="0" w:color="000000"/>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1</w:t>
            </w:r>
            <w:r w:rsidRPr="00276BFA">
              <w:rPr>
                <w:rFonts w:ascii="Times New Roman" w:eastAsia="Times New Roman" w:hAnsi="Times New Roman" w:cs="Times New Roman"/>
                <w:b/>
                <w:lang w:val="sr-Latn-RS" w:eastAsia="zh-CN"/>
              </w:rPr>
              <w:t xml:space="preserve">x 1 </w:t>
            </w:r>
            <w:r w:rsidRPr="00276BFA">
              <w:rPr>
                <w:rFonts w:ascii="Times New Roman" w:eastAsia="Times New Roman" w:hAnsi="Times New Roman" w:cs="Times New Roman"/>
                <w:b/>
                <w:lang w:val="sr-Cyrl-RS" w:eastAsia="zh-CN"/>
              </w:rPr>
              <w:t xml:space="preserve"> две нити</w:t>
            </w:r>
          </w:p>
        </w:tc>
      </w:tr>
      <w:tr w:rsidR="00981D13" w:rsidRPr="00276BFA" w:rsidTr="00246193">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rPr>
                <w:rFonts w:ascii="Times New Roman" w:eastAsia="Times New Roman" w:hAnsi="Times New Roman" w:cs="Times New Roman"/>
                <w:kern w:val="1"/>
                <w:lang w:val="sr-Cyrl-RS" w:eastAsia="zh-CN"/>
              </w:rPr>
            </w:pPr>
            <w:r w:rsidRPr="00276BFA">
              <w:rPr>
                <w:rFonts w:ascii="Times New Roman" w:eastAsia="Times New Roman" w:hAnsi="Times New Roman" w:cs="Times New Roman"/>
                <w:b/>
                <w:kern w:val="1"/>
                <w:lang w:val="sr-Cyrl-RS" w:eastAsia="zh-CN"/>
              </w:rPr>
              <w:t xml:space="preserve">Финоћа предива </w:t>
            </w:r>
          </w:p>
        </w:tc>
        <w:tc>
          <w:tcPr>
            <w:tcW w:w="992" w:type="dxa"/>
            <w:tcBorders>
              <w:left w:val="single" w:sz="4" w:space="0" w:color="auto"/>
              <w:bottom w:val="single" w:sz="4" w:space="0" w:color="000000"/>
            </w:tcBorders>
            <w:shd w:val="clear" w:color="auto" w:fill="auto"/>
            <w:vAlign w:val="center"/>
          </w:tcPr>
          <w:p w:rsidR="00981D13" w:rsidRPr="00276BFA" w:rsidRDefault="00981D13" w:rsidP="00246193">
            <w:pPr>
              <w:tabs>
                <w:tab w:val="left" w:pos="600"/>
              </w:tabs>
              <w:suppressAutoHyphens/>
              <w:snapToGrid w:val="0"/>
              <w:spacing w:after="0" w:line="240" w:lineRule="auto"/>
              <w:jc w:val="center"/>
              <w:rPr>
                <w:rFonts w:ascii="Times New Roman" w:eastAsia="Times New Roman" w:hAnsi="Times New Roman" w:cs="Times New Roman"/>
                <w:b/>
                <w:bCs/>
                <w:color w:val="000000"/>
                <w:lang w:val="sr-Latn-RS" w:eastAsia="zh-CN"/>
              </w:rPr>
            </w:pPr>
            <w:r w:rsidRPr="00276BFA">
              <w:rPr>
                <w:rFonts w:ascii="Times New Roman" w:eastAsia="Times New Roman" w:hAnsi="Times New Roman" w:cs="Times New Roman"/>
                <w:b/>
                <w:bCs/>
                <w:kern w:val="1"/>
                <w:lang w:val="sr-Latn-RS" w:eastAsia="zh-CN"/>
              </w:rPr>
              <w:t>g/m</w:t>
            </w:r>
            <w:r w:rsidRPr="00276BFA">
              <w:rPr>
                <w:rFonts w:ascii="Times New Roman" w:eastAsia="Times New Roman" w:hAnsi="Times New Roman" w:cs="Times New Roman"/>
                <w:b/>
                <w:bCs/>
                <w:kern w:val="1"/>
                <w:vertAlign w:val="superscript"/>
                <w:lang w:val="sr-Latn-RS" w:eastAsia="zh-CN"/>
              </w:rPr>
              <w:t>2</w:t>
            </w:r>
          </w:p>
        </w:tc>
        <w:tc>
          <w:tcPr>
            <w:tcW w:w="1759" w:type="dxa"/>
            <w:tcBorders>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32</w:t>
            </w:r>
            <w:r w:rsidRPr="00276BFA">
              <w:rPr>
                <w:rFonts w:ascii="Times New Roman" w:eastAsia="Times New Roman" w:hAnsi="Times New Roman" w:cs="Times New Roman"/>
                <w:b/>
                <w:lang w:val="sr-Latn-RS" w:eastAsia="zh-CN"/>
              </w:rPr>
              <w:t>x2</w:t>
            </w:r>
            <w:r w:rsidRPr="00276BFA">
              <w:rPr>
                <w:rFonts w:ascii="Times New Roman" w:eastAsia="Times New Roman" w:hAnsi="Times New Roman" w:cs="Times New Roman"/>
                <w:b/>
                <w:lang w:val="sr-Cyrl-RS" w:eastAsia="zh-CN"/>
              </w:rPr>
              <w:t xml:space="preserve"> (±5%)</w:t>
            </w:r>
          </w:p>
        </w:tc>
      </w:tr>
      <w:tr w:rsidR="00981D13" w:rsidRPr="00276BFA" w:rsidTr="00246193">
        <w:trPr>
          <w:trHeight w:val="144"/>
        </w:trPr>
        <w:tc>
          <w:tcPr>
            <w:tcW w:w="3171" w:type="dxa"/>
            <w:gridSpan w:val="2"/>
            <w:tcBorders>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76BFA">
              <w:rPr>
                <w:rFonts w:ascii="Times New Roman" w:eastAsia="Times New Roman" w:hAnsi="Times New Roman" w:cs="Times New Roman"/>
                <w:b/>
                <w:kern w:val="1"/>
                <w:lang w:val="sr-Cyrl-RS" w:eastAsia="zh-CN"/>
              </w:rPr>
              <w:t xml:space="preserve">Финоћа влакана </w:t>
            </w:r>
          </w:p>
        </w:tc>
        <w:tc>
          <w:tcPr>
            <w:tcW w:w="992" w:type="dxa"/>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kern w:val="1"/>
                <w:lang w:val="sl-SI" w:eastAsia="zh-CN"/>
              </w:rPr>
            </w:pPr>
            <w:r w:rsidRPr="00276BFA">
              <w:rPr>
                <w:rFonts w:ascii="Times New Roman" w:eastAsia="Times New Roman" w:hAnsi="Times New Roman" w:cs="Times New Roman"/>
                <w:b/>
                <w:bCs/>
                <w:kern w:val="1"/>
                <w:lang w:val="sr-Latn-RS" w:eastAsia="zh-CN"/>
              </w:rPr>
              <w:t>μm</w:t>
            </w: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22-26</w:t>
            </w:r>
          </w:p>
        </w:tc>
      </w:tr>
      <w:tr w:rsidR="00981D13" w:rsidRPr="00276BFA"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Густина-број петљи</w:t>
            </w:r>
          </w:p>
        </w:tc>
        <w:tc>
          <w:tcPr>
            <w:tcW w:w="992" w:type="dxa"/>
            <w:tcBorders>
              <w:top w:val="single" w:sz="4" w:space="0" w:color="auto"/>
              <w:left w:val="single" w:sz="4" w:space="0" w:color="auto"/>
              <w:bottom w:val="single" w:sz="4" w:space="0" w:color="000000"/>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bCs/>
                <w:lang w:val="sr-Latn-RS" w:eastAsia="zh-CN"/>
              </w:rPr>
              <w:t>p/1cm</w:t>
            </w:r>
          </w:p>
        </w:tc>
        <w:tc>
          <w:tcPr>
            <w:tcW w:w="1759"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981D13" w:rsidRPr="00276BFA"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76BFA">
              <w:rPr>
                <w:rFonts w:ascii="Times New Roman" w:eastAsia="Times New Roman" w:hAnsi="Times New Roman" w:cs="Times New Roman"/>
                <w:lang w:val="sr-Latn-RS" w:eastAsia="zh-CN"/>
              </w:rPr>
              <w:t>- низови</w:t>
            </w:r>
          </w:p>
        </w:tc>
        <w:tc>
          <w:tcPr>
            <w:tcW w:w="992" w:type="dxa"/>
            <w:tcBorders>
              <w:top w:val="single" w:sz="4" w:space="0" w:color="auto"/>
              <w:left w:val="single" w:sz="4" w:space="0" w:color="auto"/>
              <w:bottom w:val="single" w:sz="4" w:space="0" w:color="000000"/>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6±1</w:t>
            </w:r>
          </w:p>
        </w:tc>
      </w:tr>
      <w:tr w:rsidR="00981D13" w:rsidRPr="00276BFA"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76BFA">
              <w:rPr>
                <w:rFonts w:ascii="Times New Roman" w:eastAsia="Times New Roman" w:hAnsi="Times New Roman" w:cs="Times New Roman"/>
                <w:lang w:val="sr-Latn-RS" w:eastAsia="zh-CN"/>
              </w:rPr>
              <w:t>- редови</w:t>
            </w:r>
          </w:p>
        </w:tc>
        <w:tc>
          <w:tcPr>
            <w:tcW w:w="992" w:type="dxa"/>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6±1</w:t>
            </w:r>
          </w:p>
        </w:tc>
      </w:tr>
      <w:tr w:rsidR="00981D13" w:rsidRPr="00276BFA" w:rsidTr="00246193">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76BFA">
              <w:rPr>
                <w:rFonts w:ascii="Times New Roman" w:eastAsia="Times New Roman" w:hAnsi="Times New Roman" w:cs="Times New Roman"/>
                <w:b/>
                <w:lang w:val="sr-Latn-RS" w:eastAsia="zh-CN"/>
              </w:rPr>
              <w:t>Скупљање после прања на  30</w:t>
            </w:r>
            <w:r w:rsidRPr="00276BFA">
              <w:rPr>
                <w:rFonts w:ascii="Times New Roman" w:eastAsia="Times New Roman" w:hAnsi="Times New Roman" w:cs="Times New Roman"/>
                <w:b/>
                <w:vertAlign w:val="superscript"/>
                <w:lang w:val="sr-Latn-RS" w:eastAsia="zh-CN"/>
              </w:rPr>
              <w:t>°</w:t>
            </w:r>
            <w:r w:rsidRPr="00276BFA">
              <w:rPr>
                <w:rFonts w:ascii="Times New Roman" w:eastAsia="Times New Roman" w:hAnsi="Times New Roman" w:cs="Times New Roman"/>
                <w:b/>
                <w:lang w:val="sr-Latn-RS" w:eastAsia="zh-CN"/>
              </w:rPr>
              <w:t>C</w:t>
            </w:r>
          </w:p>
        </w:tc>
        <w:tc>
          <w:tcPr>
            <w:tcW w:w="992" w:type="dxa"/>
            <w:tcBorders>
              <w:top w:val="single" w:sz="4" w:space="0" w:color="auto"/>
              <w:left w:val="single" w:sz="4" w:space="0" w:color="auto"/>
              <w:bottom w:val="single" w:sz="4" w:space="0" w:color="000000"/>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lang w:val="sr-Latn-RS" w:eastAsia="zh-CN"/>
              </w:rPr>
              <w:t>%</w:t>
            </w:r>
          </w:p>
        </w:tc>
        <w:tc>
          <w:tcPr>
            <w:tcW w:w="1759"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981D13" w:rsidRPr="00276BFA" w:rsidTr="00246193">
        <w:trPr>
          <w:trHeight w:val="144"/>
        </w:trPr>
        <w:tc>
          <w:tcPr>
            <w:tcW w:w="3171" w:type="dxa"/>
            <w:gridSpan w:val="2"/>
            <w:tcBorders>
              <w:left w:val="single" w:sz="4" w:space="0" w:color="auto"/>
              <w:bottom w:val="single" w:sz="4" w:space="0" w:color="000000"/>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76BFA">
              <w:rPr>
                <w:rFonts w:ascii="Times New Roman" w:eastAsia="Times New Roman" w:hAnsi="Times New Roman" w:cs="Times New Roman"/>
                <w:lang w:val="sr-Latn-RS" w:eastAsia="zh-CN"/>
              </w:rPr>
              <w:t xml:space="preserve">- по дужини </w:t>
            </w:r>
          </w:p>
        </w:tc>
        <w:tc>
          <w:tcPr>
            <w:tcW w:w="992" w:type="dxa"/>
            <w:tcBorders>
              <w:top w:val="single" w:sz="4" w:space="0" w:color="auto"/>
              <w:left w:val="single" w:sz="4" w:space="0" w:color="000000"/>
              <w:bottom w:val="single" w:sz="4" w:space="0" w:color="000000"/>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000000"/>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lang w:val="sr-Latn-RS" w:eastAsia="zh-CN"/>
              </w:rPr>
              <w:t>max 2%</w:t>
            </w:r>
          </w:p>
        </w:tc>
      </w:tr>
      <w:tr w:rsidR="00981D13" w:rsidRPr="00276BFA" w:rsidTr="00246193">
        <w:trPr>
          <w:trHeight w:val="144"/>
        </w:trPr>
        <w:tc>
          <w:tcPr>
            <w:tcW w:w="3171" w:type="dxa"/>
            <w:gridSpan w:val="2"/>
            <w:tcBorders>
              <w:left w:val="single" w:sz="4" w:space="0" w:color="auto"/>
              <w:bottom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76BFA">
              <w:rPr>
                <w:rFonts w:ascii="Times New Roman" w:eastAsia="Times New Roman" w:hAnsi="Times New Roman" w:cs="Times New Roman"/>
                <w:lang w:val="sr-Latn-RS" w:eastAsia="zh-CN"/>
              </w:rPr>
              <w:t xml:space="preserve">- по ширин </w:t>
            </w:r>
          </w:p>
        </w:tc>
        <w:tc>
          <w:tcPr>
            <w:tcW w:w="992" w:type="dxa"/>
            <w:tcBorders>
              <w:top w:val="single" w:sz="4" w:space="0" w:color="auto"/>
              <w:left w:val="single" w:sz="4" w:space="0" w:color="000000"/>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lang w:val="sr-Latn-RS" w:eastAsia="zh-CN"/>
              </w:rPr>
              <w:t>мax 2%</w:t>
            </w:r>
          </w:p>
        </w:tc>
      </w:tr>
      <w:tr w:rsidR="00981D13" w:rsidRPr="00276BFA" w:rsidTr="00246193">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b/>
                <w:bCs/>
                <w:lang w:val="sr-Latn-RS" w:eastAsia="zh-CN"/>
              </w:rPr>
              <w:t xml:space="preserve">PH </w:t>
            </w:r>
            <w:r w:rsidRPr="00276BFA">
              <w:rPr>
                <w:rFonts w:ascii="Times New Roman" w:eastAsia="Times New Roman" w:hAnsi="Times New Roman" w:cs="Times New Roman"/>
                <w:b/>
                <w:lang w:eastAsia="zh-CN"/>
              </w:rPr>
              <w:t>вредност воденог екстракта</w:t>
            </w: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76BFA">
              <w:rPr>
                <w:rFonts w:ascii="Times New Roman" w:eastAsia="SimSun" w:hAnsi="Times New Roman" w:cs="Times New Roman"/>
                <w:b/>
                <w:bCs/>
                <w:kern w:val="1"/>
                <w:lang w:val="sr-Latn-RS" w:eastAsia="zh-CN" w:bidi="hi-IN"/>
              </w:rPr>
              <w:t>pH</w:t>
            </w: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lang w:val="sr-Latn-RS" w:eastAsia="zh-CN"/>
              </w:rPr>
              <w:t>5-7.5</w:t>
            </w:r>
          </w:p>
        </w:tc>
      </w:tr>
      <w:tr w:rsidR="00981D13" w:rsidRPr="00276BFA" w:rsidTr="00246193">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b/>
                <w:lang w:val="sr-Cyrl-RS" w:eastAsia="zh-CN"/>
              </w:rPr>
              <w:t xml:space="preserve">Постојаност обојења </w:t>
            </w:r>
            <w:r w:rsidRPr="00276BFA">
              <w:rPr>
                <w:rFonts w:ascii="Times New Roman" w:eastAsia="Times New Roman" w:hAnsi="Times New Roman" w:cs="Times New Roman"/>
                <w:b/>
                <w:lang w:val="sr-Latn-RS" w:eastAsia="zh-CN"/>
              </w:rPr>
              <w:t>(промена/прлаз) на: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 xml:space="preserve">оцена </w:t>
            </w:r>
          </w:p>
        </w:tc>
        <w:tc>
          <w:tcPr>
            <w:tcW w:w="1759" w:type="dxa"/>
            <w:tcBorders>
              <w:right w:val="single" w:sz="4" w:space="0" w:color="auto"/>
            </w:tcBorders>
            <w:shd w:val="clear" w:color="auto" w:fill="auto"/>
          </w:tcPr>
          <w:p w:rsidR="00981D13" w:rsidRPr="00276BFA" w:rsidRDefault="00981D13" w:rsidP="00246193">
            <w:pPr>
              <w:spacing w:after="0" w:line="240" w:lineRule="auto"/>
              <w:rPr>
                <w:rFonts w:ascii="Times New Roman" w:eastAsia="Times New Roman" w:hAnsi="Times New Roman" w:cs="Times New Roman"/>
                <w:b/>
                <w:bCs/>
                <w:lang w:val="sr-Latn-RS" w:eastAsia="zh-CN"/>
              </w:rPr>
            </w:pPr>
          </w:p>
        </w:tc>
      </w:tr>
      <w:tr w:rsidR="00981D13" w:rsidRPr="00276BFA" w:rsidTr="00246193">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 прање на  30°C</w:t>
            </w:r>
          </w:p>
        </w:tc>
        <w:tc>
          <w:tcPr>
            <w:tcW w:w="992" w:type="dxa"/>
            <w:tcBorders>
              <w:top w:val="single" w:sz="4" w:space="0" w:color="auto"/>
              <w:left w:val="single" w:sz="4" w:space="0" w:color="000000"/>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bCs/>
                <w:lang w:val="sr-Cyrl-RS" w:eastAsia="zh-CN"/>
              </w:rPr>
              <w:t>мин  4</w:t>
            </w:r>
          </w:p>
        </w:tc>
      </w:tr>
      <w:tr w:rsidR="00981D13" w:rsidRPr="00276BFA" w:rsidTr="00246193">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 xml:space="preserve">- хемијско чишћење </w:t>
            </w:r>
          </w:p>
        </w:tc>
        <w:tc>
          <w:tcPr>
            <w:tcW w:w="992" w:type="dxa"/>
            <w:tcBorders>
              <w:top w:val="single" w:sz="4" w:space="0" w:color="auto"/>
              <w:left w:val="single" w:sz="4" w:space="0" w:color="000000"/>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bCs/>
                <w:lang w:val="sr-Cyrl-RS" w:eastAsia="zh-CN"/>
              </w:rPr>
              <w:t xml:space="preserve">мин </w:t>
            </w:r>
            <w:r w:rsidRPr="00276BFA">
              <w:rPr>
                <w:rFonts w:ascii="Times New Roman" w:eastAsia="Times New Roman" w:hAnsi="Times New Roman" w:cs="Times New Roman"/>
                <w:b/>
                <w:bCs/>
                <w:lang w:val="sr-Latn-RS" w:eastAsia="zh-CN"/>
              </w:rPr>
              <w:t>4</w:t>
            </w:r>
          </w:p>
        </w:tc>
      </w:tr>
      <w:tr w:rsidR="00981D13" w:rsidRPr="00276BFA" w:rsidTr="00246193">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 отирање</w:t>
            </w:r>
          </w:p>
        </w:tc>
        <w:tc>
          <w:tcPr>
            <w:tcW w:w="1911" w:type="dxa"/>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 xml:space="preserve">суво: ред/низ </w:t>
            </w:r>
          </w:p>
        </w:tc>
        <w:tc>
          <w:tcPr>
            <w:tcW w:w="992" w:type="dxa"/>
            <w:tcBorders>
              <w:top w:val="single" w:sz="4" w:space="0" w:color="auto"/>
              <w:left w:val="single" w:sz="4" w:space="0" w:color="000000"/>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bCs/>
                <w:lang w:val="sr-Cyrl-RS" w:eastAsia="zh-CN"/>
              </w:rPr>
              <w:t xml:space="preserve">мин </w:t>
            </w:r>
            <w:r w:rsidRPr="00276BFA">
              <w:rPr>
                <w:rFonts w:ascii="Times New Roman" w:eastAsia="Times New Roman" w:hAnsi="Times New Roman" w:cs="Times New Roman"/>
                <w:b/>
                <w:bCs/>
                <w:lang w:val="sr-Latn-RS" w:eastAsia="zh-CN"/>
              </w:rPr>
              <w:t>4</w:t>
            </w:r>
          </w:p>
        </w:tc>
      </w:tr>
      <w:tr w:rsidR="00981D13" w:rsidRPr="00276BFA" w:rsidTr="00246193">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мокро:  ред/низ</w:t>
            </w:r>
          </w:p>
        </w:tc>
        <w:tc>
          <w:tcPr>
            <w:tcW w:w="992" w:type="dxa"/>
            <w:tcBorders>
              <w:top w:val="single" w:sz="4" w:space="0" w:color="auto"/>
              <w:left w:val="single" w:sz="4" w:space="0" w:color="000000"/>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bCs/>
                <w:lang w:val="sr-Cyrl-RS" w:eastAsia="zh-CN"/>
              </w:rPr>
              <w:t xml:space="preserve">мин </w:t>
            </w:r>
            <w:r w:rsidRPr="00276BFA">
              <w:rPr>
                <w:rFonts w:ascii="Times New Roman" w:eastAsia="Times New Roman" w:hAnsi="Times New Roman" w:cs="Times New Roman"/>
                <w:b/>
                <w:bCs/>
                <w:lang w:val="sr-Latn-RS" w:eastAsia="zh-CN"/>
              </w:rPr>
              <w:t>4</w:t>
            </w:r>
          </w:p>
        </w:tc>
      </w:tr>
      <w:tr w:rsidR="00981D13" w:rsidRPr="00276BFA" w:rsidTr="00246193">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 xml:space="preserve">- зној </w:t>
            </w:r>
          </w:p>
        </w:tc>
        <w:tc>
          <w:tcPr>
            <w:tcW w:w="1911" w:type="dxa"/>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aлкални</w:t>
            </w:r>
          </w:p>
        </w:tc>
        <w:tc>
          <w:tcPr>
            <w:tcW w:w="992" w:type="dxa"/>
            <w:tcBorders>
              <w:top w:val="single" w:sz="4" w:space="0" w:color="auto"/>
              <w:left w:val="single" w:sz="4" w:space="0" w:color="000000"/>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bCs/>
                <w:lang w:val="sr-Cyrl-RS" w:eastAsia="zh-CN"/>
              </w:rPr>
              <w:t xml:space="preserve">мин </w:t>
            </w:r>
            <w:r w:rsidRPr="00276BFA">
              <w:rPr>
                <w:rFonts w:ascii="Times New Roman" w:eastAsia="Times New Roman" w:hAnsi="Times New Roman" w:cs="Times New Roman"/>
                <w:b/>
                <w:bCs/>
                <w:lang w:val="sr-Latn-RS" w:eastAsia="zh-CN"/>
              </w:rPr>
              <w:t>4</w:t>
            </w:r>
          </w:p>
        </w:tc>
      </w:tr>
      <w:tr w:rsidR="00981D13" w:rsidRPr="00276BFA" w:rsidTr="00246193">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кисели</w:t>
            </w:r>
          </w:p>
        </w:tc>
        <w:tc>
          <w:tcPr>
            <w:tcW w:w="992" w:type="dxa"/>
            <w:tcBorders>
              <w:top w:val="single" w:sz="4" w:space="0" w:color="auto"/>
              <w:left w:val="single" w:sz="4" w:space="0" w:color="000000"/>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bCs/>
                <w:lang w:val="sr-Cyrl-RS" w:eastAsia="zh-CN"/>
              </w:rPr>
              <w:t xml:space="preserve">мин </w:t>
            </w:r>
            <w:r w:rsidRPr="00276BFA">
              <w:rPr>
                <w:rFonts w:ascii="Times New Roman" w:eastAsia="Times New Roman" w:hAnsi="Times New Roman" w:cs="Times New Roman"/>
                <w:b/>
                <w:bCs/>
                <w:lang w:val="sr-Latn-RS" w:eastAsia="zh-CN"/>
              </w:rPr>
              <w:t>4</w:t>
            </w:r>
          </w:p>
        </w:tc>
      </w:tr>
      <w:tr w:rsidR="00981D13" w:rsidRPr="00276BFA"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r w:rsidRPr="00276BFA">
              <w:rPr>
                <w:rFonts w:ascii="Times New Roman" w:eastAsia="Times New Roman" w:hAnsi="Times New Roman" w:cs="Times New Roman"/>
                <w:lang w:val="sr-Latn-RS" w:eastAsia="zh-CN"/>
              </w:rPr>
              <w:t>- светлост</w:t>
            </w:r>
          </w:p>
        </w:tc>
        <w:tc>
          <w:tcPr>
            <w:tcW w:w="992" w:type="dxa"/>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мин 5</w:t>
            </w:r>
          </w:p>
        </w:tc>
      </w:tr>
      <w:tr w:rsidR="00981D13" w:rsidRPr="00276BFA" w:rsidTr="00246193">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b/>
                <w:bCs/>
                <w:lang w:val="sr-Latn-RS" w:eastAsia="zh-CN"/>
              </w:rPr>
            </w:pPr>
            <w:r w:rsidRPr="00276BFA">
              <w:rPr>
                <w:rFonts w:ascii="Times New Roman" w:eastAsia="Times New Roman" w:hAnsi="Times New Roman" w:cs="Times New Roman"/>
                <w:b/>
                <w:lang w:eastAsia="zh-CN"/>
              </w:rPr>
              <w:t>Одређивање склоности површинском стварању длачица и пилингу на текстилним површинама — Део 2: Модификована метода по Мартиндалу</w:t>
            </w:r>
          </w:p>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992" w:type="dxa"/>
            <w:tcBorders>
              <w:left w:val="single" w:sz="4" w:space="0" w:color="auto"/>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bCs/>
                <w:lang w:val="sr-Latn-RS" w:eastAsia="zh-CN"/>
              </w:rPr>
              <w:t>Број покрета хабања</w:t>
            </w: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76BFA">
              <w:rPr>
                <w:rFonts w:ascii="Times New Roman" w:eastAsia="Times New Roman" w:hAnsi="Times New Roman" w:cs="Times New Roman"/>
                <w:b/>
                <w:lang w:val="sr-Latn-RS" w:eastAsia="zh-CN"/>
              </w:rPr>
              <w:t>7000</w:t>
            </w:r>
          </w:p>
        </w:tc>
      </w:tr>
      <w:tr w:rsidR="00981D13" w:rsidRPr="00276BFA" w:rsidTr="0024619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D13" w:rsidRPr="00276BFA" w:rsidRDefault="00981D13" w:rsidP="0024619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992" w:type="dxa"/>
            <w:tcBorders>
              <w:top w:val="single" w:sz="4" w:space="0" w:color="auto"/>
              <w:left w:val="single" w:sz="4" w:space="0" w:color="auto"/>
              <w:bottom w:val="single" w:sz="4" w:space="0" w:color="auto"/>
            </w:tcBorders>
            <w:shd w:val="clear" w:color="auto" w:fill="auto"/>
            <w:vAlign w:val="center"/>
          </w:tcPr>
          <w:p w:rsidR="00981D13" w:rsidRPr="00276BFA" w:rsidRDefault="00981D13" w:rsidP="0024619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bCs/>
                <w:lang w:val="sl-SI" w:eastAsia="zh-CN"/>
              </w:rPr>
              <w:t xml:space="preserve">оцена </w:t>
            </w:r>
          </w:p>
        </w:tc>
        <w:tc>
          <w:tcPr>
            <w:tcW w:w="1759" w:type="dxa"/>
            <w:tcBorders>
              <w:top w:val="single" w:sz="4" w:space="0" w:color="auto"/>
              <w:left w:val="single" w:sz="4" w:space="0" w:color="000000"/>
              <w:bottom w:val="single" w:sz="4" w:space="0" w:color="auto"/>
              <w:right w:val="single" w:sz="4" w:space="0" w:color="auto"/>
            </w:tcBorders>
            <w:shd w:val="clear" w:color="auto" w:fill="auto"/>
            <w:vAlign w:val="center"/>
          </w:tcPr>
          <w:p w:rsidR="00981D13" w:rsidRPr="00276BFA" w:rsidRDefault="00981D13" w:rsidP="0024619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76BFA">
              <w:rPr>
                <w:rFonts w:ascii="Times New Roman" w:eastAsia="Times New Roman" w:hAnsi="Times New Roman" w:cs="Times New Roman"/>
                <w:b/>
                <w:lang w:val="sr-Cyrl-RS" w:eastAsia="zh-CN"/>
              </w:rPr>
              <w:t xml:space="preserve">мин 4 </w:t>
            </w:r>
          </w:p>
        </w:tc>
      </w:tr>
    </w:tbl>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p w:rsidR="00981D13" w:rsidRPr="00276BFA" w:rsidRDefault="00981D13" w:rsidP="00981D13">
      <w:pPr>
        <w:rPr>
          <w:rFonts w:ascii="Times New Roman" w:hAnsi="Times New Roman" w:cs="Times New Roman"/>
        </w:rPr>
      </w:pPr>
    </w:p>
    <w:tbl>
      <w:tblPr>
        <w:tblW w:w="0" w:type="auto"/>
        <w:tblInd w:w="-440" w:type="dxa"/>
        <w:tblLayout w:type="fixed"/>
        <w:tblCellMar>
          <w:left w:w="10" w:type="dxa"/>
          <w:right w:w="10" w:type="dxa"/>
        </w:tblCellMar>
        <w:tblLook w:val="04A0" w:firstRow="1" w:lastRow="0" w:firstColumn="1" w:lastColumn="0" w:noHBand="0" w:noVBand="1"/>
      </w:tblPr>
      <w:tblGrid>
        <w:gridCol w:w="10530"/>
      </w:tblGrid>
      <w:tr w:rsidR="00981D13" w:rsidRPr="00276BFA" w:rsidTr="00246193">
        <w:trPr>
          <w:trHeight w:val="311"/>
        </w:trPr>
        <w:tc>
          <w:tcPr>
            <w:tcW w:w="10530" w:type="dxa"/>
            <w:vAlign w:val="center"/>
            <w:hideMark/>
          </w:tcPr>
          <w:p w:rsidR="003A672D" w:rsidRDefault="003A672D" w:rsidP="00451904">
            <w:pPr>
              <w:rPr>
                <w:rFonts w:ascii="Times New Roman" w:eastAsia="SimSun" w:hAnsi="Times New Roman" w:cs="Times New Roman"/>
                <w:b/>
                <w:kern w:val="2"/>
                <w:lang w:val="sr-Latn-RS" w:bidi="hi-IN"/>
              </w:rPr>
            </w:pPr>
          </w:p>
          <w:p w:rsidR="00246193" w:rsidRDefault="00246193" w:rsidP="00246193">
            <w:pPr>
              <w:jc w:val="center"/>
              <w:rPr>
                <w:rFonts w:ascii="Times New Roman" w:eastAsia="SimSun" w:hAnsi="Times New Roman" w:cs="Times New Roman"/>
                <w:b/>
                <w:kern w:val="2"/>
                <w:lang w:val="sr-Latn-RS" w:bidi="hi-IN"/>
              </w:rPr>
            </w:pPr>
          </w:p>
          <w:p w:rsidR="00246193" w:rsidRDefault="00246193" w:rsidP="001A3D86">
            <w:pPr>
              <w:jc w:val="center"/>
              <w:rPr>
                <w:rFonts w:ascii="Times New Roman" w:eastAsia="SimSun" w:hAnsi="Times New Roman" w:cs="Times New Roman"/>
                <w:b/>
                <w:kern w:val="2"/>
                <w:lang w:val="sr-Latn-RS" w:bidi="hi-IN"/>
              </w:rPr>
            </w:pPr>
          </w:p>
          <w:p w:rsidR="00981D13" w:rsidRPr="00276BFA" w:rsidRDefault="00981D13" w:rsidP="001A3D86">
            <w:pPr>
              <w:jc w:val="center"/>
              <w:rPr>
                <w:rFonts w:ascii="Times New Roman" w:hAnsi="Times New Roman" w:cs="Times New Roman"/>
                <w:b/>
                <w:lang w:val="sr-Cyrl-RS"/>
              </w:rPr>
            </w:pPr>
            <w:r w:rsidRPr="00276BFA">
              <w:rPr>
                <w:rFonts w:ascii="Times New Roman" w:eastAsia="SimSun" w:hAnsi="Times New Roman" w:cs="Times New Roman"/>
                <w:b/>
                <w:kern w:val="2"/>
                <w:lang w:val="sr-Latn-RS" w:bidi="hi-IN"/>
              </w:rPr>
              <w:t>ТЕХНИЧКЕ КАРАТЕРИСТИКЕ ТКАНИНЕ ЗА ОЈАЧАЊЕ</w:t>
            </w:r>
          </w:p>
          <w:tbl>
            <w:tblPr>
              <w:tblpPr w:leftFromText="180" w:rightFromText="180" w:vertAnchor="text" w:horzAnchor="margin" w:tblpXSpec="center" w:tblpY="339"/>
              <w:tblW w:w="6053" w:type="dxa"/>
              <w:tblLayout w:type="fixed"/>
              <w:tblLook w:val="04A0" w:firstRow="1" w:lastRow="0" w:firstColumn="1" w:lastColumn="0" w:noHBand="0" w:noVBand="1"/>
            </w:tblPr>
            <w:tblGrid>
              <w:gridCol w:w="1260"/>
              <w:gridCol w:w="1911"/>
              <w:gridCol w:w="1219"/>
              <w:gridCol w:w="1663"/>
            </w:tblGrid>
            <w:tr w:rsidR="00981D13" w:rsidRPr="00276BFA" w:rsidTr="00971980">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981D13" w:rsidRPr="00276BFA" w:rsidRDefault="00981D13" w:rsidP="003A672D">
                  <w:pPr>
                    <w:widowControl w:val="0"/>
                    <w:tabs>
                      <w:tab w:val="left" w:pos="600"/>
                    </w:tabs>
                    <w:spacing w:after="0"/>
                    <w:rPr>
                      <w:rFonts w:ascii="Times New Roman" w:hAnsi="Times New Roman" w:cs="Times New Roman"/>
                      <w:lang w:val="sr-Latn-RS"/>
                    </w:rPr>
                  </w:pPr>
                  <w:r w:rsidRPr="00276BFA">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276BFA">
                    <w:rPr>
                      <w:rFonts w:ascii="Times New Roman" w:eastAsia="Times New Roman" w:hAnsi="Times New Roman" w:cs="Times New Roman"/>
                      <w:b/>
                      <w:kern w:val="1"/>
                      <w:lang w:val="sr-Cyrl-RS" w:eastAsia="zh-CN"/>
                    </w:rPr>
                    <w:t xml:space="preserve"> и елементи испитивања</w:t>
                  </w:r>
                  <w:r w:rsidR="00645C55">
                    <w:rPr>
                      <w:rFonts w:ascii="Times New Roman" w:eastAsia="Times New Roman" w:hAnsi="Times New Roman" w:cs="Times New Roman"/>
                      <w:b/>
                      <w:kern w:val="1"/>
                      <w:lang w:val="sr-Cyrl-RS" w:eastAsia="zh-CN"/>
                    </w:rPr>
                    <w:t xml:space="preserve"> :</w:t>
                  </w:r>
                </w:p>
              </w:tc>
              <w:tc>
                <w:tcPr>
                  <w:tcW w:w="1219" w:type="dxa"/>
                  <w:tcBorders>
                    <w:top w:val="single" w:sz="4" w:space="0" w:color="000000"/>
                    <w:left w:val="single" w:sz="4" w:space="0" w:color="000000"/>
                    <w:bottom w:val="single" w:sz="4" w:space="0" w:color="000000"/>
                    <w:right w:val="nil"/>
                  </w:tcBorders>
                  <w:vAlign w:val="center"/>
                  <w:hideMark/>
                </w:tcPr>
                <w:p w:rsidR="00981D13" w:rsidRPr="00276BFA" w:rsidRDefault="00981D13" w:rsidP="003A672D">
                  <w:pPr>
                    <w:widowControl w:val="0"/>
                    <w:tabs>
                      <w:tab w:val="left" w:pos="600"/>
                    </w:tabs>
                    <w:spacing w:after="0"/>
                    <w:jc w:val="center"/>
                    <w:rPr>
                      <w:rFonts w:ascii="Times New Roman" w:hAnsi="Times New Roman" w:cs="Times New Roman"/>
                      <w:lang w:val="sr-Latn-RS"/>
                    </w:rPr>
                  </w:pPr>
                  <w:r w:rsidRPr="00276BFA">
                    <w:rPr>
                      <w:rFonts w:ascii="Times New Roman" w:eastAsia="Times New Roman" w:hAnsi="Times New Roman" w:cs="Times New Roman"/>
                      <w:b/>
                      <w:bCs/>
                      <w:kern w:val="1"/>
                      <w:lang w:val="sr-Latn-RS" w:eastAsia="zh-CN"/>
                    </w:rPr>
                    <w:t>Jединица мере</w:t>
                  </w: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981D13" w:rsidRPr="00276BFA" w:rsidRDefault="00645C55" w:rsidP="003A672D">
                  <w:pPr>
                    <w:widowControl w:val="0"/>
                    <w:tabs>
                      <w:tab w:val="left" w:pos="600"/>
                    </w:tabs>
                    <w:spacing w:after="0"/>
                    <w:jc w:val="center"/>
                    <w:rPr>
                      <w:rFonts w:ascii="Times New Roman" w:hAnsi="Times New Roman" w:cs="Times New Roman"/>
                      <w:lang w:val="sr-Latn-RS"/>
                    </w:rPr>
                  </w:pPr>
                  <w:r>
                    <w:rPr>
                      <w:rFonts w:ascii="Times New Roman" w:eastAsia="Times New Roman" w:hAnsi="Times New Roman" w:cs="Times New Roman"/>
                      <w:b/>
                      <w:bCs/>
                      <w:kern w:val="1"/>
                      <w:lang w:val="sr-Latn-RS" w:eastAsia="zh-CN"/>
                    </w:rPr>
                    <w:t>Тражене вредности</w:t>
                  </w:r>
                </w:p>
              </w:tc>
            </w:tr>
            <w:tr w:rsidR="00981D13" w:rsidRPr="00276BFA" w:rsidTr="00971980">
              <w:trPr>
                <w:trHeight w:val="144"/>
              </w:trPr>
              <w:tc>
                <w:tcPr>
                  <w:tcW w:w="3171" w:type="dxa"/>
                  <w:gridSpan w:val="2"/>
                  <w:tcBorders>
                    <w:top w:val="nil"/>
                    <w:left w:val="single" w:sz="4" w:space="0" w:color="000000"/>
                    <w:bottom w:val="single" w:sz="4" w:space="0" w:color="000000"/>
                    <w:right w:val="nil"/>
                  </w:tcBorders>
                  <w:vAlign w:val="center"/>
                  <w:hideMark/>
                </w:tcPr>
                <w:p w:rsidR="00981D13" w:rsidRPr="00276BFA" w:rsidRDefault="00981D13" w:rsidP="003A672D">
                  <w:pPr>
                    <w:widowControl w:val="0"/>
                    <w:tabs>
                      <w:tab w:val="left" w:pos="600"/>
                    </w:tabs>
                    <w:spacing w:after="0"/>
                    <w:rPr>
                      <w:rFonts w:ascii="Times New Roman" w:eastAsia="Times New Roman" w:hAnsi="Times New Roman" w:cs="Times New Roman"/>
                      <w:b/>
                      <w:kern w:val="2"/>
                      <w:lang w:val="sr-Cyrl-RS"/>
                    </w:rPr>
                  </w:pPr>
                  <w:r w:rsidRPr="00276BFA">
                    <w:rPr>
                      <w:rFonts w:ascii="Times New Roman" w:hAnsi="Times New Roman" w:cs="Times New Roman"/>
                      <w:b/>
                      <w:kern w:val="2"/>
                      <w:lang w:val="sr-Cyrl-RS"/>
                    </w:rPr>
                    <w:t>Боја :</w:t>
                  </w:r>
                </w:p>
              </w:tc>
              <w:tc>
                <w:tcPr>
                  <w:tcW w:w="1219" w:type="dxa"/>
                  <w:tcBorders>
                    <w:top w:val="nil"/>
                    <w:left w:val="single" w:sz="4" w:space="0" w:color="000000"/>
                    <w:bottom w:val="single" w:sz="4" w:space="0" w:color="000000"/>
                    <w:right w:val="nil"/>
                  </w:tcBorders>
                  <w:vAlign w:val="center"/>
                </w:tcPr>
                <w:p w:rsidR="00981D13" w:rsidRPr="00276BFA" w:rsidRDefault="00981D13" w:rsidP="003A672D">
                  <w:pPr>
                    <w:widowControl w:val="0"/>
                    <w:tabs>
                      <w:tab w:val="left" w:pos="600"/>
                    </w:tabs>
                    <w:snapToGrid w:val="0"/>
                    <w:spacing w:after="0"/>
                    <w:jc w:val="center"/>
                    <w:rPr>
                      <w:rFonts w:ascii="Times New Roman" w:hAnsi="Times New Roman" w:cs="Times New Roman"/>
                      <w:b/>
                      <w:bCs/>
                      <w:kern w:val="2"/>
                      <w:lang w:val="sr-Latn-RS"/>
                    </w:rPr>
                  </w:pPr>
                </w:p>
              </w:tc>
              <w:tc>
                <w:tcPr>
                  <w:tcW w:w="1663" w:type="dxa"/>
                  <w:tcBorders>
                    <w:top w:val="nil"/>
                    <w:left w:val="single" w:sz="4" w:space="0" w:color="auto"/>
                    <w:bottom w:val="single" w:sz="4" w:space="0" w:color="000000"/>
                    <w:right w:val="single" w:sz="4" w:space="0" w:color="000000"/>
                  </w:tcBorders>
                  <w:vAlign w:val="center"/>
                  <w:hideMark/>
                </w:tcPr>
                <w:p w:rsidR="00981D13" w:rsidRPr="00276BFA" w:rsidRDefault="00981D13" w:rsidP="003A672D">
                  <w:pPr>
                    <w:widowControl w:val="0"/>
                    <w:tabs>
                      <w:tab w:val="left" w:pos="600"/>
                    </w:tabs>
                    <w:snapToGrid w:val="0"/>
                    <w:spacing w:after="0"/>
                    <w:jc w:val="center"/>
                    <w:rPr>
                      <w:rFonts w:ascii="Times New Roman" w:hAnsi="Times New Roman" w:cs="Times New Roman"/>
                      <w:b/>
                      <w:color w:val="000000"/>
                      <w:kern w:val="2"/>
                      <w:lang w:val="sr-Latn-RS"/>
                    </w:rPr>
                  </w:pPr>
                  <w:r w:rsidRPr="00276BFA">
                    <w:rPr>
                      <w:rFonts w:ascii="Times New Roman" w:hAnsi="Times New Roman" w:cs="Times New Roman"/>
                      <w:b/>
                      <w:color w:val="000000"/>
                      <w:kern w:val="2"/>
                      <w:lang w:val="sr-Latn-RS"/>
                    </w:rPr>
                    <w:t xml:space="preserve">Тегет </w:t>
                  </w:r>
                </w:p>
              </w:tc>
            </w:tr>
            <w:tr w:rsidR="00981D13" w:rsidRPr="00276BFA" w:rsidTr="00971980">
              <w:trPr>
                <w:trHeight w:val="144"/>
              </w:trPr>
              <w:tc>
                <w:tcPr>
                  <w:tcW w:w="3171" w:type="dxa"/>
                  <w:gridSpan w:val="2"/>
                  <w:tcBorders>
                    <w:top w:val="nil"/>
                    <w:left w:val="single" w:sz="4" w:space="0" w:color="000000"/>
                    <w:bottom w:val="single" w:sz="4" w:space="0" w:color="000000"/>
                    <w:right w:val="nil"/>
                  </w:tcBorders>
                  <w:vAlign w:val="center"/>
                  <w:hideMark/>
                </w:tcPr>
                <w:p w:rsidR="00981D13" w:rsidRPr="00276BFA" w:rsidRDefault="00981D13" w:rsidP="003A672D">
                  <w:pPr>
                    <w:widowControl w:val="0"/>
                    <w:tabs>
                      <w:tab w:val="left" w:pos="600"/>
                    </w:tabs>
                    <w:spacing w:after="0"/>
                    <w:jc w:val="both"/>
                    <w:rPr>
                      <w:rFonts w:ascii="Times New Roman" w:hAnsi="Times New Roman" w:cs="Times New Roman"/>
                      <w:lang w:val="sr-Latn-RS"/>
                    </w:rPr>
                  </w:pPr>
                  <w:r w:rsidRPr="00276BFA">
                    <w:rPr>
                      <w:rFonts w:ascii="Times New Roman" w:hAnsi="Times New Roman" w:cs="Times New Roman"/>
                      <w:b/>
                      <w:kern w:val="2"/>
                      <w:lang w:val="sr-Latn-RS"/>
                    </w:rPr>
                    <w:t>Сировински састав</w:t>
                  </w:r>
                </w:p>
              </w:tc>
              <w:tc>
                <w:tcPr>
                  <w:tcW w:w="1219" w:type="dxa"/>
                  <w:tcBorders>
                    <w:top w:val="nil"/>
                    <w:left w:val="single" w:sz="4" w:space="0" w:color="000000"/>
                    <w:bottom w:val="single" w:sz="4" w:space="0" w:color="000000"/>
                    <w:right w:val="nil"/>
                  </w:tcBorders>
                  <w:vAlign w:val="center"/>
                  <w:hideMark/>
                </w:tcPr>
                <w:p w:rsidR="00981D13" w:rsidRPr="00276BFA" w:rsidRDefault="00981D13" w:rsidP="003A672D">
                  <w:pPr>
                    <w:widowControl w:val="0"/>
                    <w:tabs>
                      <w:tab w:val="left" w:pos="600"/>
                    </w:tabs>
                    <w:snapToGrid w:val="0"/>
                    <w:spacing w:after="0"/>
                    <w:jc w:val="center"/>
                    <w:rPr>
                      <w:rFonts w:ascii="Times New Roman" w:hAnsi="Times New Roman" w:cs="Times New Roman"/>
                      <w:lang w:val="sr-Latn-RS"/>
                    </w:rPr>
                  </w:pPr>
                  <w:r w:rsidRPr="00276BFA">
                    <w:rPr>
                      <w:rFonts w:ascii="Times New Roman" w:hAnsi="Times New Roman" w:cs="Times New Roman"/>
                      <w:b/>
                      <w:bCs/>
                      <w:kern w:val="2"/>
                      <w:lang w:val="sr-Latn-RS"/>
                    </w:rPr>
                    <w:t>%</w:t>
                  </w:r>
                </w:p>
              </w:tc>
              <w:tc>
                <w:tcPr>
                  <w:tcW w:w="1663" w:type="dxa"/>
                  <w:tcBorders>
                    <w:top w:val="nil"/>
                    <w:left w:val="single" w:sz="4" w:space="0" w:color="auto"/>
                    <w:bottom w:val="single" w:sz="4" w:space="0" w:color="000000"/>
                    <w:right w:val="single" w:sz="4" w:space="0" w:color="000000"/>
                  </w:tcBorders>
                  <w:vAlign w:val="center"/>
                </w:tcPr>
                <w:p w:rsidR="00981D13" w:rsidRPr="00276BFA" w:rsidRDefault="00981D13" w:rsidP="003A672D">
                  <w:pPr>
                    <w:widowControl w:val="0"/>
                    <w:tabs>
                      <w:tab w:val="left" w:pos="600"/>
                    </w:tabs>
                    <w:snapToGrid w:val="0"/>
                    <w:spacing w:after="0"/>
                    <w:jc w:val="center"/>
                    <w:rPr>
                      <w:rFonts w:ascii="Times New Roman" w:hAnsi="Times New Roman" w:cs="Times New Roman"/>
                      <w:b/>
                      <w:color w:val="000000"/>
                      <w:kern w:val="2"/>
                      <w:lang w:val="sr-Latn-RS"/>
                    </w:rPr>
                  </w:pPr>
                </w:p>
              </w:tc>
            </w:tr>
            <w:tr w:rsidR="00981D13" w:rsidRPr="00276BFA" w:rsidTr="00971980">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981D13" w:rsidRPr="00276BFA" w:rsidRDefault="00981D13" w:rsidP="003A672D">
                  <w:pPr>
                    <w:widowControl w:val="0"/>
                    <w:tabs>
                      <w:tab w:val="left" w:pos="1230"/>
                    </w:tabs>
                    <w:spacing w:after="0"/>
                    <w:rPr>
                      <w:rFonts w:ascii="Times New Roman" w:hAnsi="Times New Roman" w:cs="Times New Roman"/>
                      <w:kern w:val="2"/>
                      <w:lang w:val="sr-Latn-RS"/>
                    </w:rPr>
                  </w:pPr>
                  <w:r w:rsidRPr="00276BFA">
                    <w:rPr>
                      <w:rFonts w:ascii="Times New Roman" w:hAnsi="Times New Roman" w:cs="Times New Roman"/>
                      <w:kern w:val="2"/>
                      <w:lang w:val="sr-Latn-RS"/>
                    </w:rPr>
                    <w:t>- Полиестер</w:t>
                  </w:r>
                </w:p>
              </w:tc>
              <w:tc>
                <w:tcPr>
                  <w:tcW w:w="1219" w:type="dxa"/>
                  <w:tcBorders>
                    <w:top w:val="single" w:sz="4" w:space="0" w:color="000000"/>
                    <w:left w:val="single" w:sz="4" w:space="0" w:color="000000"/>
                    <w:bottom w:val="single" w:sz="4" w:space="0" w:color="000000"/>
                    <w:right w:val="nil"/>
                  </w:tcBorders>
                  <w:vAlign w:val="center"/>
                </w:tcPr>
                <w:p w:rsidR="00981D13" w:rsidRPr="00276BFA" w:rsidRDefault="00981D13" w:rsidP="003A672D">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981D13" w:rsidRPr="00276BFA" w:rsidRDefault="00981D13" w:rsidP="003A672D">
                  <w:pPr>
                    <w:widowControl w:val="0"/>
                    <w:tabs>
                      <w:tab w:val="left" w:pos="600"/>
                    </w:tabs>
                    <w:snapToGrid w:val="0"/>
                    <w:spacing w:after="0"/>
                    <w:jc w:val="center"/>
                    <w:rPr>
                      <w:rFonts w:ascii="Times New Roman" w:hAnsi="Times New Roman" w:cs="Times New Roman"/>
                      <w:b/>
                      <w:bCs/>
                      <w:lang w:val="sr-Latn-RS"/>
                    </w:rPr>
                  </w:pPr>
                  <w:r w:rsidRPr="00276BFA">
                    <w:rPr>
                      <w:rFonts w:ascii="Times New Roman" w:hAnsi="Times New Roman" w:cs="Times New Roman"/>
                      <w:b/>
                      <w:bCs/>
                      <w:lang w:val="sr-Latn-RS"/>
                    </w:rPr>
                    <w:t>50</w:t>
                  </w:r>
                  <w:r w:rsidR="00936F12">
                    <w:rPr>
                      <w:rFonts w:ascii="Times New Roman" w:hAnsi="Times New Roman" w:cs="Times New Roman"/>
                      <w:b/>
                      <w:bCs/>
                      <w:lang w:val="sr-Cyrl-RS"/>
                    </w:rPr>
                    <w:t xml:space="preserve"> </w:t>
                  </w:r>
                  <w:r w:rsidR="00936F12">
                    <w:rPr>
                      <w:rFonts w:ascii="Times New Roman" w:eastAsia="Times New Roman" w:hAnsi="Times New Roman" w:cs="Times New Roman"/>
                      <w:b/>
                      <w:lang w:val="sr-Cyrl-RS" w:eastAsia="zh-CN"/>
                    </w:rPr>
                    <w:t>(</w:t>
                  </w:r>
                  <w:r w:rsidRPr="00276BFA">
                    <w:rPr>
                      <w:rFonts w:ascii="Times New Roman" w:eastAsia="Times New Roman" w:hAnsi="Times New Roman" w:cs="Times New Roman"/>
                      <w:b/>
                      <w:lang w:val="sr-Cyrl-RS" w:eastAsia="zh-CN"/>
                    </w:rPr>
                    <w:t xml:space="preserve"> ±5</w:t>
                  </w:r>
                  <w:r w:rsidR="00936F12">
                    <w:rPr>
                      <w:rFonts w:ascii="Times New Roman" w:eastAsia="Times New Roman" w:hAnsi="Times New Roman" w:cs="Times New Roman"/>
                      <w:b/>
                      <w:lang w:val="sr-Cyrl-RS" w:eastAsia="zh-CN"/>
                    </w:rPr>
                    <w:t>)</w:t>
                  </w:r>
                </w:p>
              </w:tc>
            </w:tr>
            <w:tr w:rsidR="00981D13" w:rsidRPr="00276BFA" w:rsidTr="00971980">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981D13" w:rsidRPr="00276BFA" w:rsidRDefault="00981D13" w:rsidP="003A672D">
                  <w:pPr>
                    <w:widowControl w:val="0"/>
                    <w:tabs>
                      <w:tab w:val="left" w:pos="1230"/>
                    </w:tabs>
                    <w:spacing w:after="0"/>
                    <w:rPr>
                      <w:rFonts w:ascii="Times New Roman" w:hAnsi="Times New Roman" w:cs="Times New Roman"/>
                      <w:lang w:val="sr-Latn-RS"/>
                    </w:rPr>
                  </w:pPr>
                  <w:r w:rsidRPr="00276BFA">
                    <w:rPr>
                      <w:rFonts w:ascii="Times New Roman" w:hAnsi="Times New Roman" w:cs="Times New Roman"/>
                      <w:lang w:val="sr-Latn-RS"/>
                    </w:rPr>
                    <w:t>- Памук</w:t>
                  </w:r>
                </w:p>
              </w:tc>
              <w:tc>
                <w:tcPr>
                  <w:tcW w:w="1219" w:type="dxa"/>
                  <w:tcBorders>
                    <w:top w:val="single" w:sz="4" w:space="0" w:color="000000"/>
                    <w:left w:val="single" w:sz="4" w:space="0" w:color="000000"/>
                    <w:bottom w:val="single" w:sz="4" w:space="0" w:color="000000"/>
                    <w:right w:val="nil"/>
                  </w:tcBorders>
                  <w:vAlign w:val="center"/>
                </w:tcPr>
                <w:p w:rsidR="00981D13" w:rsidRPr="00276BFA" w:rsidRDefault="00981D13" w:rsidP="003A672D">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981D13" w:rsidRPr="00276BFA" w:rsidRDefault="00981D13" w:rsidP="003A672D">
                  <w:pPr>
                    <w:widowControl w:val="0"/>
                    <w:tabs>
                      <w:tab w:val="left" w:pos="600"/>
                    </w:tabs>
                    <w:snapToGrid w:val="0"/>
                    <w:spacing w:after="0"/>
                    <w:jc w:val="center"/>
                    <w:rPr>
                      <w:rFonts w:ascii="Times New Roman" w:hAnsi="Times New Roman" w:cs="Times New Roman"/>
                      <w:b/>
                      <w:bCs/>
                      <w:lang w:val="sr-Latn-RS"/>
                    </w:rPr>
                  </w:pPr>
                  <w:r w:rsidRPr="00276BFA">
                    <w:rPr>
                      <w:rFonts w:ascii="Times New Roman" w:hAnsi="Times New Roman" w:cs="Times New Roman"/>
                      <w:b/>
                      <w:bCs/>
                      <w:lang w:val="sr-Latn-RS"/>
                    </w:rPr>
                    <w:t>50</w:t>
                  </w:r>
                  <w:r w:rsidR="00936F12">
                    <w:rPr>
                      <w:rFonts w:ascii="Times New Roman" w:eastAsia="Times New Roman" w:hAnsi="Times New Roman" w:cs="Times New Roman"/>
                      <w:b/>
                      <w:lang w:val="sr-Cyrl-RS" w:eastAsia="zh-CN"/>
                    </w:rPr>
                    <w:t xml:space="preserve"> (</w:t>
                  </w:r>
                  <w:r w:rsidRPr="00276BFA">
                    <w:rPr>
                      <w:rFonts w:ascii="Times New Roman" w:eastAsia="Times New Roman" w:hAnsi="Times New Roman" w:cs="Times New Roman"/>
                      <w:b/>
                      <w:lang w:val="sr-Cyrl-RS" w:eastAsia="zh-CN"/>
                    </w:rPr>
                    <w:t xml:space="preserve"> ±5</w:t>
                  </w:r>
                  <w:r w:rsidR="00936F12">
                    <w:rPr>
                      <w:rFonts w:ascii="Times New Roman" w:eastAsia="Times New Roman" w:hAnsi="Times New Roman" w:cs="Times New Roman"/>
                      <w:b/>
                      <w:lang w:val="sr-Cyrl-RS" w:eastAsia="zh-CN"/>
                    </w:rPr>
                    <w:t>)</w:t>
                  </w:r>
                </w:p>
              </w:tc>
            </w:tr>
            <w:tr w:rsidR="00981D13" w:rsidRPr="00276BFA" w:rsidTr="00971980">
              <w:trPr>
                <w:trHeight w:val="214"/>
              </w:trPr>
              <w:tc>
                <w:tcPr>
                  <w:tcW w:w="3171" w:type="dxa"/>
                  <w:gridSpan w:val="2"/>
                  <w:tcBorders>
                    <w:top w:val="single" w:sz="4" w:space="0" w:color="000000"/>
                    <w:left w:val="single" w:sz="4" w:space="0" w:color="auto"/>
                    <w:bottom w:val="single" w:sz="4" w:space="0" w:color="000000"/>
                    <w:right w:val="single" w:sz="4" w:space="0" w:color="auto"/>
                  </w:tcBorders>
                  <w:vAlign w:val="center"/>
                  <w:hideMark/>
                </w:tcPr>
                <w:p w:rsidR="00981D13" w:rsidRPr="00276BFA" w:rsidRDefault="00981D13" w:rsidP="003A672D">
                  <w:pPr>
                    <w:widowControl w:val="0"/>
                    <w:tabs>
                      <w:tab w:val="left" w:pos="600"/>
                    </w:tabs>
                    <w:spacing w:after="0"/>
                    <w:rPr>
                      <w:rFonts w:ascii="Times New Roman" w:hAnsi="Times New Roman" w:cs="Times New Roman"/>
                      <w:b/>
                      <w:kern w:val="2"/>
                      <w:lang w:val="sr-Latn-RS"/>
                    </w:rPr>
                  </w:pPr>
                  <w:r w:rsidRPr="00276BFA">
                    <w:rPr>
                      <w:rFonts w:ascii="Times New Roman" w:hAnsi="Times New Roman" w:cs="Times New Roman"/>
                      <w:b/>
                      <w:kern w:val="2"/>
                      <w:lang w:val="sr-Latn-RS"/>
                    </w:rPr>
                    <w:t>Површинска маса</w:t>
                  </w:r>
                </w:p>
              </w:tc>
              <w:tc>
                <w:tcPr>
                  <w:tcW w:w="1219" w:type="dxa"/>
                  <w:tcBorders>
                    <w:top w:val="single" w:sz="4" w:space="0" w:color="000000"/>
                    <w:left w:val="single" w:sz="4" w:space="0" w:color="000000"/>
                    <w:bottom w:val="single" w:sz="4" w:space="0" w:color="000000"/>
                    <w:right w:val="nil"/>
                  </w:tcBorders>
                  <w:vAlign w:val="center"/>
                </w:tcPr>
                <w:p w:rsidR="00981D13" w:rsidRPr="00276BFA" w:rsidRDefault="00981D13" w:rsidP="003A672D">
                  <w:pPr>
                    <w:widowControl w:val="0"/>
                    <w:tabs>
                      <w:tab w:val="left" w:pos="600"/>
                    </w:tabs>
                    <w:spacing w:after="0"/>
                    <w:jc w:val="center"/>
                    <w:rPr>
                      <w:rFonts w:ascii="Times New Roman" w:hAnsi="Times New Roman" w:cs="Times New Roman"/>
                      <w:b/>
                      <w:bCs/>
                      <w:kern w:val="2"/>
                      <w:lang w:val="sr-Latn-RS"/>
                    </w:rPr>
                  </w:pPr>
                  <w:r w:rsidRPr="00276BFA">
                    <w:rPr>
                      <w:rFonts w:ascii="Times New Roman" w:hAnsi="Times New Roman" w:cs="Times New Roman"/>
                      <w:b/>
                      <w:bCs/>
                      <w:kern w:val="2"/>
                      <w:lang w:val="sr-Latn-RS"/>
                    </w:rPr>
                    <w:t>g/m</w:t>
                  </w:r>
                  <w:r w:rsidRPr="00276BFA">
                    <w:rPr>
                      <w:rFonts w:ascii="Times New Roman" w:hAnsi="Times New Roman" w:cs="Times New Roman"/>
                      <w:b/>
                      <w:bCs/>
                      <w:kern w:val="2"/>
                      <w:vertAlign w:val="superscript"/>
                      <w:lang w:val="sr-Latn-RS"/>
                    </w:rPr>
                    <w:t>2</w:t>
                  </w: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981D13" w:rsidRPr="00276BFA" w:rsidRDefault="00981D13" w:rsidP="003A672D">
                  <w:pPr>
                    <w:widowControl w:val="0"/>
                    <w:tabs>
                      <w:tab w:val="left" w:pos="600"/>
                    </w:tabs>
                    <w:snapToGrid w:val="0"/>
                    <w:spacing w:after="0"/>
                    <w:jc w:val="center"/>
                    <w:rPr>
                      <w:rFonts w:ascii="Times New Roman" w:hAnsi="Times New Roman" w:cs="Times New Roman"/>
                      <w:b/>
                      <w:bCs/>
                      <w:lang w:val="sr-Cyrl-RS"/>
                    </w:rPr>
                  </w:pPr>
                  <w:r w:rsidRPr="00276BFA">
                    <w:rPr>
                      <w:rFonts w:ascii="Times New Roman" w:hAnsi="Times New Roman" w:cs="Times New Roman"/>
                      <w:b/>
                      <w:bCs/>
                      <w:lang w:val="sr-Cyrl-RS"/>
                    </w:rPr>
                    <w:t>220</w:t>
                  </w:r>
                  <w:r w:rsidRPr="00276BFA">
                    <w:rPr>
                      <w:rFonts w:ascii="Times New Roman" w:eastAsia="Times New Roman" w:hAnsi="Times New Roman" w:cs="Times New Roman"/>
                      <w:b/>
                      <w:lang w:val="sr-Cyrl-RS" w:eastAsia="zh-CN"/>
                    </w:rPr>
                    <w:t>±5 %</w:t>
                  </w:r>
                </w:p>
              </w:tc>
            </w:tr>
            <w:tr w:rsidR="00981D13" w:rsidRPr="00276BFA" w:rsidTr="00971980">
              <w:trPr>
                <w:trHeight w:val="144"/>
              </w:trPr>
              <w:tc>
                <w:tcPr>
                  <w:tcW w:w="3171" w:type="dxa"/>
                  <w:gridSpan w:val="2"/>
                  <w:tcBorders>
                    <w:top w:val="nil"/>
                    <w:left w:val="single" w:sz="4" w:space="0" w:color="auto"/>
                    <w:bottom w:val="single" w:sz="4" w:space="0" w:color="000000"/>
                    <w:right w:val="single" w:sz="4" w:space="0" w:color="auto"/>
                  </w:tcBorders>
                  <w:vAlign w:val="center"/>
                  <w:hideMark/>
                </w:tcPr>
                <w:p w:rsidR="00981D13" w:rsidRPr="00276BFA" w:rsidRDefault="00981D13" w:rsidP="003A672D">
                  <w:pPr>
                    <w:widowControl w:val="0"/>
                    <w:tabs>
                      <w:tab w:val="left" w:pos="600"/>
                    </w:tabs>
                    <w:suppressAutoHyphens/>
                    <w:spacing w:after="0" w:line="240" w:lineRule="auto"/>
                    <w:rPr>
                      <w:rFonts w:ascii="Times New Roman" w:eastAsia="Times New Roman" w:hAnsi="Times New Roman" w:cs="Times New Roman"/>
                      <w:kern w:val="2"/>
                      <w:lang w:val="sr-Latn-RS" w:eastAsia="zh-CN"/>
                    </w:rPr>
                  </w:pPr>
                  <w:r w:rsidRPr="00276BFA">
                    <w:rPr>
                      <w:rFonts w:ascii="Times New Roman" w:eastAsia="Times New Roman" w:hAnsi="Times New Roman" w:cs="Times New Roman"/>
                      <w:b/>
                      <w:kern w:val="2"/>
                      <w:lang w:val="sr-Latn-RS" w:eastAsia="zh-CN"/>
                    </w:rPr>
                    <w:t>Преплетај</w:t>
                  </w:r>
                </w:p>
              </w:tc>
              <w:tc>
                <w:tcPr>
                  <w:tcW w:w="1219" w:type="dxa"/>
                  <w:tcBorders>
                    <w:top w:val="nil"/>
                    <w:left w:val="single" w:sz="4" w:space="0" w:color="auto"/>
                    <w:bottom w:val="single" w:sz="4" w:space="0" w:color="000000"/>
                    <w:right w:val="nil"/>
                  </w:tcBorders>
                  <w:vAlign w:val="center"/>
                  <w:hideMark/>
                </w:tcPr>
                <w:p w:rsidR="00981D13" w:rsidRPr="00276BFA" w:rsidRDefault="00981D13" w:rsidP="003A672D">
                  <w:pPr>
                    <w:tabs>
                      <w:tab w:val="left" w:pos="600"/>
                    </w:tabs>
                    <w:snapToGrid w:val="0"/>
                    <w:spacing w:after="0"/>
                    <w:jc w:val="center"/>
                    <w:rPr>
                      <w:rFonts w:ascii="Times New Roman" w:hAnsi="Times New Roman" w:cs="Times New Roman"/>
                      <w:b/>
                      <w:bCs/>
                      <w:color w:val="000000"/>
                      <w:lang w:val="sr-Latn-RS"/>
                    </w:rPr>
                  </w:pPr>
                </w:p>
              </w:tc>
              <w:tc>
                <w:tcPr>
                  <w:tcW w:w="1663" w:type="dxa"/>
                  <w:tcBorders>
                    <w:top w:val="nil"/>
                    <w:left w:val="single" w:sz="4" w:space="0" w:color="auto"/>
                    <w:bottom w:val="single" w:sz="4" w:space="0" w:color="000000"/>
                    <w:right w:val="single" w:sz="4" w:space="0" w:color="000000"/>
                  </w:tcBorders>
                  <w:vAlign w:val="center"/>
                  <w:hideMark/>
                </w:tcPr>
                <w:p w:rsidR="00981D13" w:rsidRPr="00276BFA" w:rsidRDefault="00981D13" w:rsidP="003A672D">
                  <w:pPr>
                    <w:widowControl w:val="0"/>
                    <w:tabs>
                      <w:tab w:val="left" w:pos="600"/>
                    </w:tabs>
                    <w:suppressAutoHyphens/>
                    <w:snapToGrid w:val="0"/>
                    <w:spacing w:after="0" w:line="240" w:lineRule="auto"/>
                    <w:jc w:val="center"/>
                    <w:rPr>
                      <w:rFonts w:ascii="Times New Roman" w:eastAsia="Times New Roman" w:hAnsi="Times New Roman" w:cs="Times New Roman"/>
                      <w:b/>
                      <w:bCs/>
                      <w:lang w:val="sr-Cyrl-RS" w:eastAsia="zh-CN"/>
                    </w:rPr>
                  </w:pPr>
                  <w:r w:rsidRPr="00276BFA">
                    <w:rPr>
                      <w:rFonts w:ascii="Times New Roman" w:eastAsia="Times New Roman" w:hAnsi="Times New Roman" w:cs="Times New Roman"/>
                      <w:b/>
                      <w:bCs/>
                      <w:lang w:val="sr-Cyrl-RS" w:eastAsia="zh-CN"/>
                    </w:rPr>
                    <w:t>рип-стоп</w:t>
                  </w:r>
                </w:p>
              </w:tc>
            </w:tr>
            <w:tr w:rsidR="00981D13" w:rsidRPr="00276BFA" w:rsidTr="00971980">
              <w:trPr>
                <w:trHeight w:val="453"/>
              </w:trPr>
              <w:tc>
                <w:tcPr>
                  <w:tcW w:w="3171" w:type="dxa"/>
                  <w:gridSpan w:val="2"/>
                  <w:tcBorders>
                    <w:top w:val="single" w:sz="4" w:space="0" w:color="auto"/>
                    <w:left w:val="single" w:sz="4" w:space="0" w:color="auto"/>
                    <w:bottom w:val="single" w:sz="4" w:space="0" w:color="000000"/>
                    <w:right w:val="single" w:sz="4" w:space="0" w:color="auto"/>
                  </w:tcBorders>
                  <w:vAlign w:val="center"/>
                  <w:hideMark/>
                </w:tcPr>
                <w:p w:rsidR="00981D13" w:rsidRPr="00276BFA" w:rsidRDefault="00981D13" w:rsidP="003A672D">
                  <w:pPr>
                    <w:tabs>
                      <w:tab w:val="left" w:pos="600"/>
                    </w:tabs>
                    <w:snapToGrid w:val="0"/>
                    <w:spacing w:after="0"/>
                    <w:rPr>
                      <w:rFonts w:ascii="Times New Roman" w:hAnsi="Times New Roman" w:cs="Times New Roman"/>
                      <w:b/>
                      <w:lang w:val="sr-Latn-RS"/>
                    </w:rPr>
                  </w:pPr>
                  <w:r w:rsidRPr="00276BFA">
                    <w:rPr>
                      <w:rFonts w:ascii="Times New Roman" w:hAnsi="Times New Roman" w:cs="Times New Roman"/>
                      <w:b/>
                      <w:lang w:val="sr-Latn-RS"/>
                    </w:rPr>
                    <w:t xml:space="preserve">Скупљање после прања на  </w:t>
                  </w:r>
                  <w:r w:rsidRPr="00276BFA">
                    <w:rPr>
                      <w:rFonts w:ascii="Times New Roman" w:hAnsi="Times New Roman" w:cs="Times New Roman"/>
                      <w:b/>
                      <w:color w:val="000000" w:themeColor="text1"/>
                      <w:lang w:val="sr-Latn-RS"/>
                    </w:rPr>
                    <w:t>30</w:t>
                  </w:r>
                  <w:r w:rsidRPr="00276BFA">
                    <w:rPr>
                      <w:rFonts w:ascii="Times New Roman" w:hAnsi="Times New Roman" w:cs="Times New Roman"/>
                      <w:b/>
                      <w:color w:val="000000" w:themeColor="text1"/>
                      <w:vertAlign w:val="superscript"/>
                      <w:lang w:val="sr-Latn-RS"/>
                    </w:rPr>
                    <w:t>°</w:t>
                  </w:r>
                  <w:r w:rsidRPr="00276BFA">
                    <w:rPr>
                      <w:rFonts w:ascii="Times New Roman" w:hAnsi="Times New Roman" w:cs="Times New Roman"/>
                      <w:b/>
                      <w:lang w:val="sr-Latn-RS"/>
                    </w:rPr>
                    <w:t>C</w:t>
                  </w:r>
                </w:p>
              </w:tc>
              <w:tc>
                <w:tcPr>
                  <w:tcW w:w="1219" w:type="dxa"/>
                  <w:tcBorders>
                    <w:top w:val="single" w:sz="4" w:space="0" w:color="auto"/>
                    <w:left w:val="single" w:sz="4" w:space="0" w:color="auto"/>
                    <w:bottom w:val="single" w:sz="4" w:space="0" w:color="000000"/>
                    <w:right w:val="nil"/>
                  </w:tcBorders>
                  <w:vAlign w:val="center"/>
                  <w:hideMark/>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r w:rsidRPr="00276BFA">
                    <w:rPr>
                      <w:rFonts w:ascii="Times New Roman" w:hAnsi="Times New Roman" w:cs="Times New Roman"/>
                      <w:b/>
                      <w:lang w:val="sr-Latn-RS"/>
                    </w:rPr>
                    <w:t>%</w:t>
                  </w:r>
                </w:p>
              </w:tc>
              <w:tc>
                <w:tcPr>
                  <w:tcW w:w="1663" w:type="dxa"/>
                  <w:tcBorders>
                    <w:top w:val="single" w:sz="4" w:space="0" w:color="auto"/>
                    <w:left w:val="single" w:sz="4" w:space="0" w:color="auto"/>
                    <w:bottom w:val="single" w:sz="4" w:space="0" w:color="000000"/>
                    <w:right w:val="single" w:sz="4" w:space="0" w:color="000000"/>
                  </w:tcBorders>
                  <w:vAlign w:val="center"/>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p>
              </w:tc>
            </w:tr>
            <w:tr w:rsidR="00981D13" w:rsidRPr="00276BFA" w:rsidTr="00971980">
              <w:trPr>
                <w:trHeight w:val="144"/>
              </w:trPr>
              <w:tc>
                <w:tcPr>
                  <w:tcW w:w="3171" w:type="dxa"/>
                  <w:gridSpan w:val="2"/>
                  <w:tcBorders>
                    <w:top w:val="nil"/>
                    <w:left w:val="single" w:sz="4" w:space="0" w:color="auto"/>
                    <w:bottom w:val="single" w:sz="4" w:space="0" w:color="000000"/>
                    <w:right w:val="nil"/>
                  </w:tcBorders>
                  <w:vAlign w:val="center"/>
                  <w:hideMark/>
                </w:tcPr>
                <w:p w:rsidR="00981D13" w:rsidRPr="00276BFA" w:rsidRDefault="00981D13" w:rsidP="003A672D">
                  <w:pPr>
                    <w:tabs>
                      <w:tab w:val="left" w:pos="600"/>
                    </w:tabs>
                    <w:snapToGrid w:val="0"/>
                    <w:spacing w:after="0"/>
                    <w:rPr>
                      <w:rFonts w:ascii="Times New Roman" w:hAnsi="Times New Roman" w:cs="Times New Roman"/>
                      <w:b/>
                      <w:lang w:val="sr-Latn-RS"/>
                    </w:rPr>
                  </w:pPr>
                  <w:r w:rsidRPr="00276BFA">
                    <w:rPr>
                      <w:rFonts w:ascii="Times New Roman" w:hAnsi="Times New Roman" w:cs="Times New Roman"/>
                      <w:lang w:val="sr-Latn-RS"/>
                    </w:rPr>
                    <w:t>- по дужини</w:t>
                  </w:r>
                </w:p>
              </w:tc>
              <w:tc>
                <w:tcPr>
                  <w:tcW w:w="1219" w:type="dxa"/>
                  <w:tcBorders>
                    <w:top w:val="single" w:sz="4" w:space="0" w:color="auto"/>
                    <w:left w:val="single" w:sz="4" w:space="0" w:color="000000"/>
                    <w:bottom w:val="single" w:sz="4" w:space="0" w:color="000000"/>
                    <w:right w:val="nil"/>
                  </w:tcBorders>
                  <w:vAlign w:val="center"/>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000000"/>
                    <w:right w:val="single" w:sz="4" w:space="0" w:color="000000"/>
                  </w:tcBorders>
                  <w:vAlign w:val="center"/>
                  <w:hideMark/>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r w:rsidRPr="00276BFA">
                    <w:rPr>
                      <w:rFonts w:ascii="Times New Roman" w:eastAsia="Times New Roman" w:hAnsi="Times New Roman" w:cs="Times New Roman"/>
                      <w:b/>
                      <w:lang w:val="sr-Latn-RS" w:eastAsia="zh-CN"/>
                    </w:rPr>
                    <w:t>max 2%</w:t>
                  </w:r>
                </w:p>
              </w:tc>
            </w:tr>
            <w:tr w:rsidR="00981D13" w:rsidRPr="00276BFA" w:rsidTr="00971980">
              <w:trPr>
                <w:trHeight w:val="144"/>
              </w:trPr>
              <w:tc>
                <w:tcPr>
                  <w:tcW w:w="3171" w:type="dxa"/>
                  <w:gridSpan w:val="2"/>
                  <w:tcBorders>
                    <w:top w:val="nil"/>
                    <w:left w:val="single" w:sz="4" w:space="0" w:color="auto"/>
                    <w:bottom w:val="single" w:sz="4" w:space="0" w:color="auto"/>
                    <w:right w:val="nil"/>
                  </w:tcBorders>
                  <w:vAlign w:val="center"/>
                  <w:hideMark/>
                </w:tcPr>
                <w:p w:rsidR="00981D13" w:rsidRPr="00276BFA" w:rsidRDefault="00981D13" w:rsidP="003A672D">
                  <w:pPr>
                    <w:tabs>
                      <w:tab w:val="left" w:pos="600"/>
                    </w:tabs>
                    <w:snapToGrid w:val="0"/>
                    <w:spacing w:after="0"/>
                    <w:rPr>
                      <w:rFonts w:ascii="Times New Roman" w:hAnsi="Times New Roman" w:cs="Times New Roman"/>
                      <w:b/>
                      <w:lang w:val="sr-Cyrl-RS"/>
                    </w:rPr>
                  </w:pPr>
                  <w:r w:rsidRPr="00276BFA">
                    <w:rPr>
                      <w:rFonts w:ascii="Times New Roman" w:hAnsi="Times New Roman" w:cs="Times New Roman"/>
                      <w:lang w:val="sr-Latn-RS"/>
                    </w:rPr>
                    <w:t xml:space="preserve">- </w:t>
                  </w:r>
                  <w:r w:rsidRPr="00276BFA">
                    <w:rPr>
                      <w:rFonts w:ascii="Times New Roman" w:hAnsi="Times New Roman" w:cs="Times New Roman"/>
                      <w:lang w:val="sr-Cyrl-RS"/>
                    </w:rPr>
                    <w:t>по ширини</w:t>
                  </w:r>
                </w:p>
              </w:tc>
              <w:tc>
                <w:tcPr>
                  <w:tcW w:w="1219" w:type="dxa"/>
                  <w:tcBorders>
                    <w:top w:val="single" w:sz="4" w:space="0" w:color="auto"/>
                    <w:left w:val="single" w:sz="4" w:space="0" w:color="000000"/>
                    <w:bottom w:val="single" w:sz="4" w:space="0" w:color="auto"/>
                    <w:right w:val="nil"/>
                  </w:tcBorders>
                  <w:vAlign w:val="center"/>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r w:rsidRPr="00276BFA">
                    <w:rPr>
                      <w:rFonts w:ascii="Times New Roman" w:eastAsia="Times New Roman" w:hAnsi="Times New Roman" w:cs="Times New Roman"/>
                      <w:b/>
                      <w:lang w:val="sr-Latn-RS" w:eastAsia="zh-CN"/>
                    </w:rPr>
                    <w:t>max 2%</w:t>
                  </w:r>
                </w:p>
              </w:tc>
            </w:tr>
            <w:tr w:rsidR="00981D13" w:rsidRPr="00276BFA"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981D13" w:rsidRPr="00276BFA" w:rsidRDefault="00981D13" w:rsidP="003A672D">
                  <w:pPr>
                    <w:tabs>
                      <w:tab w:val="left" w:pos="600"/>
                    </w:tabs>
                    <w:snapToGrid w:val="0"/>
                    <w:spacing w:after="0"/>
                    <w:rPr>
                      <w:rFonts w:ascii="Times New Roman" w:hAnsi="Times New Roman" w:cs="Times New Roman"/>
                      <w:lang w:val="sr-Latn-RS"/>
                    </w:rPr>
                  </w:pPr>
                  <w:r w:rsidRPr="00276BFA">
                    <w:rPr>
                      <w:rFonts w:ascii="Times New Roman" w:hAnsi="Times New Roman" w:cs="Times New Roman"/>
                      <w:b/>
                      <w:lang w:val="sl-SI"/>
                    </w:rPr>
                    <w:t>Прекидна сила</w:t>
                  </w:r>
                </w:p>
              </w:tc>
              <w:tc>
                <w:tcPr>
                  <w:tcW w:w="1219" w:type="dxa"/>
                  <w:tcBorders>
                    <w:top w:val="single" w:sz="4" w:space="0" w:color="auto"/>
                    <w:left w:val="single" w:sz="4" w:space="0" w:color="000000"/>
                    <w:bottom w:val="single" w:sz="4" w:space="0" w:color="auto"/>
                    <w:right w:val="nil"/>
                  </w:tcBorders>
                  <w:vAlign w:val="center"/>
                  <w:hideMark/>
                </w:tcPr>
                <w:p w:rsidR="00981D13" w:rsidRPr="00276BFA" w:rsidRDefault="0088238B" w:rsidP="0088238B">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lang w:val="sr-Latn-RS"/>
                    </w:rPr>
                    <w:t>daN</w:t>
                  </w:r>
                </w:p>
              </w:tc>
              <w:tc>
                <w:tcPr>
                  <w:tcW w:w="1663" w:type="dxa"/>
                  <w:tcBorders>
                    <w:top w:val="single" w:sz="4" w:space="0" w:color="auto"/>
                    <w:left w:val="single" w:sz="4" w:space="0" w:color="auto"/>
                    <w:bottom w:val="single" w:sz="4" w:space="0" w:color="auto"/>
                    <w:right w:val="single" w:sz="4" w:space="0" w:color="000000"/>
                  </w:tcBorders>
                  <w:vAlign w:val="center"/>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p>
              </w:tc>
            </w:tr>
            <w:tr w:rsidR="00981D13" w:rsidRPr="00276BFA"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981D13" w:rsidRPr="00276BFA" w:rsidRDefault="00981D13" w:rsidP="003A672D">
                  <w:pPr>
                    <w:tabs>
                      <w:tab w:val="left" w:pos="600"/>
                    </w:tabs>
                    <w:snapToGrid w:val="0"/>
                    <w:spacing w:after="0"/>
                    <w:rPr>
                      <w:rFonts w:ascii="Times New Roman" w:hAnsi="Times New Roman" w:cs="Times New Roman"/>
                      <w:lang w:val="sr-Latn-RS"/>
                    </w:rPr>
                  </w:pPr>
                  <w:r w:rsidRPr="00276BFA">
                    <w:rPr>
                      <w:rFonts w:ascii="Times New Roman" w:hAnsi="Times New Roman" w:cs="Times New Roman"/>
                      <w:lang w:val="sl-SI"/>
                    </w:rPr>
                    <w:t>- У правцу основе</w:t>
                  </w:r>
                </w:p>
              </w:tc>
              <w:tc>
                <w:tcPr>
                  <w:tcW w:w="1219" w:type="dxa"/>
                  <w:tcBorders>
                    <w:top w:val="single" w:sz="4" w:space="0" w:color="auto"/>
                    <w:left w:val="single" w:sz="4" w:space="0" w:color="000000"/>
                    <w:bottom w:val="single" w:sz="4" w:space="0" w:color="auto"/>
                    <w:right w:val="nil"/>
                  </w:tcBorders>
                  <w:vAlign w:val="center"/>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276BFA">
                    <w:rPr>
                      <w:rFonts w:ascii="Times New Roman" w:eastAsia="Times New Roman" w:hAnsi="Times New Roman" w:cs="Times New Roman"/>
                      <w:b/>
                      <w:bCs/>
                      <w:lang w:val="sr-Latn-RS" w:eastAsia="zh-CN"/>
                    </w:rPr>
                    <w:t xml:space="preserve">мин </w:t>
                  </w:r>
                  <w:r w:rsidRPr="00276BFA">
                    <w:rPr>
                      <w:rFonts w:ascii="Times New Roman" w:eastAsia="Times New Roman" w:hAnsi="Times New Roman" w:cs="Times New Roman"/>
                      <w:b/>
                      <w:bCs/>
                      <w:lang w:val="sr-Cyrl-RS" w:eastAsia="zh-CN"/>
                    </w:rPr>
                    <w:t>70</w:t>
                  </w:r>
                </w:p>
              </w:tc>
            </w:tr>
            <w:tr w:rsidR="00981D13" w:rsidRPr="00276BFA" w:rsidTr="00971980">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981D13" w:rsidRPr="00276BFA" w:rsidRDefault="00981D13" w:rsidP="003A672D">
                  <w:pPr>
                    <w:tabs>
                      <w:tab w:val="left" w:pos="600"/>
                    </w:tabs>
                    <w:snapToGrid w:val="0"/>
                    <w:spacing w:after="0"/>
                    <w:rPr>
                      <w:rFonts w:ascii="Times New Roman" w:hAnsi="Times New Roman" w:cs="Times New Roman"/>
                      <w:lang w:val="sr-Latn-RS"/>
                    </w:rPr>
                  </w:pPr>
                  <w:r w:rsidRPr="00276BFA">
                    <w:rPr>
                      <w:rFonts w:ascii="Times New Roman" w:hAnsi="Times New Roman" w:cs="Times New Roman"/>
                      <w:lang w:val="sl-SI"/>
                    </w:rPr>
                    <w:t>- У правцу потке</w:t>
                  </w:r>
                </w:p>
              </w:tc>
              <w:tc>
                <w:tcPr>
                  <w:tcW w:w="1219" w:type="dxa"/>
                  <w:tcBorders>
                    <w:top w:val="single" w:sz="4" w:space="0" w:color="auto"/>
                    <w:left w:val="single" w:sz="4" w:space="0" w:color="000000"/>
                    <w:bottom w:val="single" w:sz="4" w:space="0" w:color="auto"/>
                    <w:right w:val="nil"/>
                  </w:tcBorders>
                  <w:vAlign w:val="center"/>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276BFA">
                    <w:rPr>
                      <w:rFonts w:ascii="Times New Roman" w:eastAsia="Times New Roman" w:hAnsi="Times New Roman" w:cs="Times New Roman"/>
                      <w:b/>
                      <w:bCs/>
                      <w:lang w:val="sr-Cyrl-RS" w:eastAsia="zh-CN"/>
                    </w:rPr>
                    <w:t>мин  50</w:t>
                  </w:r>
                </w:p>
              </w:tc>
            </w:tr>
            <w:tr w:rsidR="00981D13" w:rsidRPr="00276BFA" w:rsidTr="00971980">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981D13" w:rsidRPr="00276BFA" w:rsidRDefault="00981D13" w:rsidP="003A672D">
                  <w:pPr>
                    <w:tabs>
                      <w:tab w:val="left" w:pos="600"/>
                    </w:tabs>
                    <w:snapToGrid w:val="0"/>
                    <w:spacing w:after="0"/>
                    <w:rPr>
                      <w:rFonts w:ascii="Times New Roman" w:hAnsi="Times New Roman" w:cs="Times New Roman"/>
                      <w:lang w:val="sr-Latn-RS"/>
                    </w:rPr>
                  </w:pPr>
                  <w:r w:rsidRPr="00276BFA">
                    <w:rPr>
                      <w:rFonts w:ascii="Times New Roman" w:eastAsia="Times New Roman" w:hAnsi="Times New Roman" w:cs="Times New Roman"/>
                      <w:b/>
                      <w:lang w:val="sr-Cyrl-RS" w:eastAsia="zh-CN"/>
                    </w:rPr>
                    <w:t xml:space="preserve">Постојаност обојења </w:t>
                  </w:r>
                  <w:r w:rsidRPr="00276BFA">
                    <w:rPr>
                      <w:rFonts w:ascii="Times New Roman" w:eastAsia="Times New Roman" w:hAnsi="Times New Roman" w:cs="Times New Roman"/>
                      <w:b/>
                      <w:lang w:val="sr-Latn-RS" w:eastAsia="zh-CN"/>
                    </w:rPr>
                    <w:t>(промена/прлаз) на:</w:t>
                  </w:r>
                </w:p>
              </w:tc>
              <w:tc>
                <w:tcPr>
                  <w:tcW w:w="1219" w:type="dxa"/>
                  <w:tcBorders>
                    <w:top w:val="single" w:sz="4" w:space="0" w:color="auto"/>
                    <w:left w:val="single" w:sz="4" w:space="0" w:color="000000"/>
                    <w:bottom w:val="single" w:sz="4" w:space="0" w:color="auto"/>
                    <w:right w:val="single" w:sz="4" w:space="0" w:color="auto"/>
                  </w:tcBorders>
                  <w:vAlign w:val="center"/>
                  <w:hideMark/>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Cyrl-RS"/>
                    </w:rPr>
                  </w:pPr>
                  <w:r w:rsidRPr="00276BFA">
                    <w:rPr>
                      <w:rFonts w:ascii="Times New Roman" w:hAnsi="Times New Roman" w:cs="Times New Roman"/>
                      <w:b/>
                      <w:lang w:val="sr-Latn-RS"/>
                    </w:rPr>
                    <w:t>оцена</w:t>
                  </w:r>
                </w:p>
              </w:tc>
              <w:tc>
                <w:tcPr>
                  <w:tcW w:w="1663" w:type="dxa"/>
                  <w:tcBorders>
                    <w:top w:val="single" w:sz="4" w:space="0" w:color="auto"/>
                    <w:bottom w:val="single" w:sz="4" w:space="0" w:color="auto"/>
                    <w:right w:val="single" w:sz="4" w:space="0" w:color="auto"/>
                  </w:tcBorders>
                  <w:shd w:val="clear" w:color="auto" w:fill="auto"/>
                </w:tcPr>
                <w:p w:rsidR="00981D13" w:rsidRPr="00276BFA" w:rsidRDefault="00981D13" w:rsidP="003A672D">
                  <w:pPr>
                    <w:spacing w:after="0"/>
                    <w:jc w:val="center"/>
                    <w:rPr>
                      <w:rFonts w:ascii="Times New Roman" w:hAnsi="Times New Roman" w:cs="Times New Roman"/>
                      <w:lang w:eastAsia="en-GB"/>
                    </w:rPr>
                  </w:pPr>
                </w:p>
              </w:tc>
            </w:tr>
            <w:tr w:rsidR="00981D13" w:rsidRPr="00276BFA" w:rsidTr="00971980">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981D13" w:rsidRPr="00276BFA" w:rsidRDefault="00981D13" w:rsidP="003A672D">
                  <w:pPr>
                    <w:tabs>
                      <w:tab w:val="left" w:pos="600"/>
                    </w:tabs>
                    <w:snapToGrid w:val="0"/>
                    <w:spacing w:after="0"/>
                    <w:rPr>
                      <w:rFonts w:ascii="Times New Roman" w:hAnsi="Times New Roman" w:cs="Times New Roman"/>
                      <w:lang w:val="sr-Latn-RS"/>
                    </w:rPr>
                  </w:pPr>
                  <w:r w:rsidRPr="00276BFA">
                    <w:rPr>
                      <w:rFonts w:ascii="Times New Roman" w:hAnsi="Times New Roman" w:cs="Times New Roman"/>
                      <w:lang w:val="sr-Latn-RS"/>
                    </w:rPr>
                    <w:t>- прање на  30°C</w:t>
                  </w:r>
                </w:p>
              </w:tc>
              <w:tc>
                <w:tcPr>
                  <w:tcW w:w="1219" w:type="dxa"/>
                  <w:tcBorders>
                    <w:top w:val="single" w:sz="4" w:space="0" w:color="auto"/>
                    <w:left w:val="single" w:sz="4" w:space="0" w:color="000000"/>
                    <w:bottom w:val="single" w:sz="4" w:space="0" w:color="auto"/>
                    <w:right w:val="nil"/>
                  </w:tcBorders>
                  <w:vAlign w:val="center"/>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276BFA">
                    <w:rPr>
                      <w:rFonts w:ascii="Times New Roman" w:eastAsia="Times New Roman" w:hAnsi="Times New Roman" w:cs="Times New Roman"/>
                      <w:b/>
                      <w:bCs/>
                      <w:lang w:val="sr-Latn-RS" w:eastAsia="zh-CN"/>
                    </w:rPr>
                    <w:t xml:space="preserve">мин </w:t>
                  </w:r>
                  <w:r w:rsidRPr="00276BFA">
                    <w:rPr>
                      <w:rFonts w:ascii="Times New Roman" w:eastAsia="Times New Roman" w:hAnsi="Times New Roman" w:cs="Times New Roman"/>
                      <w:b/>
                      <w:bCs/>
                      <w:lang w:val="sr-Cyrl-RS" w:eastAsia="zh-CN"/>
                    </w:rPr>
                    <w:t>4</w:t>
                  </w:r>
                </w:p>
              </w:tc>
            </w:tr>
            <w:tr w:rsidR="00981D13" w:rsidRPr="00276BFA" w:rsidTr="00971980">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981D13" w:rsidRPr="00276BFA" w:rsidRDefault="00981D13" w:rsidP="003A672D">
                  <w:pPr>
                    <w:tabs>
                      <w:tab w:val="left" w:pos="600"/>
                    </w:tabs>
                    <w:snapToGrid w:val="0"/>
                    <w:spacing w:after="0"/>
                    <w:rPr>
                      <w:rFonts w:ascii="Times New Roman" w:hAnsi="Times New Roman" w:cs="Times New Roman"/>
                      <w:lang w:val="sr-Latn-RS"/>
                    </w:rPr>
                  </w:pPr>
                  <w:r w:rsidRPr="00276BFA">
                    <w:rPr>
                      <w:rFonts w:ascii="Times New Roman" w:hAnsi="Times New Roman" w:cs="Times New Roman"/>
                      <w:lang w:val="sr-Latn-RS"/>
                    </w:rPr>
                    <w:t>- хемијско чишћење</w:t>
                  </w:r>
                </w:p>
              </w:tc>
              <w:tc>
                <w:tcPr>
                  <w:tcW w:w="1219" w:type="dxa"/>
                  <w:tcBorders>
                    <w:top w:val="single" w:sz="4" w:space="0" w:color="auto"/>
                    <w:left w:val="single" w:sz="4" w:space="0" w:color="000000"/>
                    <w:bottom w:val="single" w:sz="4" w:space="0" w:color="auto"/>
                    <w:right w:val="nil"/>
                  </w:tcBorders>
                  <w:vAlign w:val="center"/>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276BFA">
                    <w:rPr>
                      <w:rFonts w:ascii="Times New Roman" w:eastAsia="Times New Roman" w:hAnsi="Times New Roman" w:cs="Times New Roman"/>
                      <w:b/>
                      <w:bCs/>
                      <w:lang w:val="sr-Latn-RS" w:eastAsia="zh-CN"/>
                    </w:rPr>
                    <w:t xml:space="preserve">мин </w:t>
                  </w:r>
                  <w:r w:rsidRPr="00276BFA">
                    <w:rPr>
                      <w:rFonts w:ascii="Times New Roman" w:eastAsia="Times New Roman" w:hAnsi="Times New Roman" w:cs="Times New Roman"/>
                      <w:b/>
                      <w:bCs/>
                      <w:lang w:val="sr-Cyrl-RS" w:eastAsia="zh-CN"/>
                    </w:rPr>
                    <w:t>4</w:t>
                  </w:r>
                </w:p>
              </w:tc>
            </w:tr>
            <w:tr w:rsidR="00981D13" w:rsidRPr="00276BFA" w:rsidTr="00971980">
              <w:trPr>
                <w:trHeight w:val="144"/>
              </w:trPr>
              <w:tc>
                <w:tcPr>
                  <w:tcW w:w="1260" w:type="dxa"/>
                  <w:vMerge w:val="restart"/>
                  <w:tcBorders>
                    <w:top w:val="single" w:sz="4" w:space="0" w:color="auto"/>
                    <w:left w:val="single" w:sz="4" w:space="0" w:color="000000"/>
                    <w:bottom w:val="single" w:sz="4" w:space="0" w:color="auto"/>
                    <w:right w:val="single" w:sz="4" w:space="0" w:color="auto"/>
                  </w:tcBorders>
                  <w:vAlign w:val="center"/>
                  <w:hideMark/>
                </w:tcPr>
                <w:p w:rsidR="00981D13" w:rsidRPr="00276BFA" w:rsidRDefault="00981D13" w:rsidP="003A672D">
                  <w:pPr>
                    <w:tabs>
                      <w:tab w:val="left" w:pos="600"/>
                    </w:tabs>
                    <w:snapToGrid w:val="0"/>
                    <w:spacing w:after="0"/>
                    <w:rPr>
                      <w:rFonts w:ascii="Times New Roman" w:hAnsi="Times New Roman" w:cs="Times New Roman"/>
                      <w:lang w:val="sr-Latn-RS"/>
                    </w:rPr>
                  </w:pPr>
                  <w:r w:rsidRPr="00276BFA">
                    <w:rPr>
                      <w:rFonts w:ascii="Times New Roman" w:hAnsi="Times New Roman" w:cs="Times New Roman"/>
                      <w:lang w:val="sr-Latn-RS"/>
                    </w:rPr>
                    <w:t>- отирање</w:t>
                  </w:r>
                </w:p>
              </w:tc>
              <w:tc>
                <w:tcPr>
                  <w:tcW w:w="1911" w:type="dxa"/>
                  <w:tcBorders>
                    <w:top w:val="single" w:sz="4" w:space="0" w:color="auto"/>
                    <w:left w:val="single" w:sz="4" w:space="0" w:color="auto"/>
                    <w:bottom w:val="single" w:sz="4" w:space="0" w:color="auto"/>
                    <w:right w:val="nil"/>
                  </w:tcBorders>
                  <w:vAlign w:val="center"/>
                  <w:hideMark/>
                </w:tcPr>
                <w:p w:rsidR="00981D13" w:rsidRPr="00276BFA" w:rsidRDefault="00981D13" w:rsidP="003A672D">
                  <w:pPr>
                    <w:tabs>
                      <w:tab w:val="left" w:pos="600"/>
                    </w:tabs>
                    <w:snapToGrid w:val="0"/>
                    <w:spacing w:after="0"/>
                    <w:rPr>
                      <w:rFonts w:ascii="Times New Roman" w:hAnsi="Times New Roman" w:cs="Times New Roman"/>
                      <w:lang w:val="sr-Latn-RS"/>
                    </w:rPr>
                  </w:pPr>
                  <w:r w:rsidRPr="00276BFA">
                    <w:rPr>
                      <w:rFonts w:ascii="Times New Roman" w:eastAsia="Times New Roman" w:hAnsi="Times New Roman" w:cs="Times New Roman"/>
                      <w:lang w:val="sr-Latn-RS" w:eastAsia="zh-CN"/>
                    </w:rPr>
                    <w:t>суво: ред/низ</w:t>
                  </w:r>
                </w:p>
              </w:tc>
              <w:tc>
                <w:tcPr>
                  <w:tcW w:w="1219" w:type="dxa"/>
                  <w:tcBorders>
                    <w:top w:val="single" w:sz="4" w:space="0" w:color="auto"/>
                    <w:left w:val="single" w:sz="4" w:space="0" w:color="000000"/>
                    <w:bottom w:val="single" w:sz="4" w:space="0" w:color="auto"/>
                    <w:right w:val="nil"/>
                  </w:tcBorders>
                  <w:vAlign w:val="center"/>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276BFA">
                    <w:rPr>
                      <w:rFonts w:ascii="Times New Roman" w:eastAsia="Times New Roman" w:hAnsi="Times New Roman" w:cs="Times New Roman"/>
                      <w:b/>
                      <w:bCs/>
                      <w:lang w:val="sr-Latn-RS" w:eastAsia="zh-CN"/>
                    </w:rPr>
                    <w:t xml:space="preserve">мин </w:t>
                  </w:r>
                  <w:r w:rsidRPr="00276BFA">
                    <w:rPr>
                      <w:rFonts w:ascii="Times New Roman" w:eastAsia="Times New Roman" w:hAnsi="Times New Roman" w:cs="Times New Roman"/>
                      <w:b/>
                      <w:bCs/>
                      <w:lang w:val="sr-Cyrl-RS" w:eastAsia="zh-CN"/>
                    </w:rPr>
                    <w:t>3-4</w:t>
                  </w:r>
                </w:p>
              </w:tc>
            </w:tr>
            <w:tr w:rsidR="00981D13" w:rsidRPr="00276BFA" w:rsidTr="00971980">
              <w:trPr>
                <w:trHeight w:val="186"/>
              </w:trPr>
              <w:tc>
                <w:tcPr>
                  <w:tcW w:w="1260" w:type="dxa"/>
                  <w:vMerge/>
                  <w:tcBorders>
                    <w:top w:val="single" w:sz="4" w:space="0" w:color="auto"/>
                    <w:left w:val="single" w:sz="4" w:space="0" w:color="000000"/>
                    <w:bottom w:val="single" w:sz="4" w:space="0" w:color="auto"/>
                    <w:right w:val="single" w:sz="4" w:space="0" w:color="auto"/>
                  </w:tcBorders>
                  <w:vAlign w:val="center"/>
                  <w:hideMark/>
                </w:tcPr>
                <w:p w:rsidR="00981D13" w:rsidRPr="00276BFA" w:rsidRDefault="00981D13" w:rsidP="003A672D">
                  <w:pPr>
                    <w:spacing w:after="0"/>
                    <w:rPr>
                      <w:rFonts w:ascii="Times New Roman" w:hAnsi="Times New Roman" w:cs="Times New Roman"/>
                      <w:lang w:val="sr-Latn-RS" w:eastAsia="zh-CN"/>
                    </w:rPr>
                  </w:pPr>
                </w:p>
              </w:tc>
              <w:tc>
                <w:tcPr>
                  <w:tcW w:w="1911" w:type="dxa"/>
                  <w:tcBorders>
                    <w:top w:val="single" w:sz="4" w:space="0" w:color="auto"/>
                    <w:left w:val="single" w:sz="4" w:space="0" w:color="auto"/>
                    <w:bottom w:val="single" w:sz="4" w:space="0" w:color="auto"/>
                    <w:right w:val="nil"/>
                  </w:tcBorders>
                  <w:vAlign w:val="center"/>
                  <w:hideMark/>
                </w:tcPr>
                <w:p w:rsidR="00981D13" w:rsidRPr="00276BFA" w:rsidRDefault="00981D13" w:rsidP="003A672D">
                  <w:pPr>
                    <w:tabs>
                      <w:tab w:val="left" w:pos="600"/>
                    </w:tabs>
                    <w:snapToGrid w:val="0"/>
                    <w:spacing w:after="0"/>
                    <w:rPr>
                      <w:rFonts w:ascii="Times New Roman" w:hAnsi="Times New Roman" w:cs="Times New Roman"/>
                      <w:lang w:val="sr-Latn-RS"/>
                    </w:rPr>
                  </w:pPr>
                  <w:r w:rsidRPr="00276BFA">
                    <w:rPr>
                      <w:rFonts w:ascii="Times New Roman" w:eastAsia="Times New Roman" w:hAnsi="Times New Roman" w:cs="Times New Roman"/>
                      <w:lang w:val="sr-Latn-RS" w:eastAsia="zh-CN"/>
                    </w:rPr>
                    <w:t>мокро:  ред/низ</w:t>
                  </w:r>
                </w:p>
              </w:tc>
              <w:tc>
                <w:tcPr>
                  <w:tcW w:w="1219" w:type="dxa"/>
                  <w:tcBorders>
                    <w:top w:val="single" w:sz="4" w:space="0" w:color="auto"/>
                    <w:left w:val="single" w:sz="4" w:space="0" w:color="000000"/>
                    <w:bottom w:val="single" w:sz="4" w:space="0" w:color="auto"/>
                    <w:right w:val="nil"/>
                  </w:tcBorders>
                  <w:vAlign w:val="center"/>
                </w:tcPr>
                <w:p w:rsidR="00981D13" w:rsidRPr="00276BFA" w:rsidRDefault="00981D13" w:rsidP="003A672D">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981D13" w:rsidRPr="00276BFA" w:rsidRDefault="00981D13" w:rsidP="003A672D">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276BFA">
                    <w:rPr>
                      <w:rFonts w:ascii="Times New Roman" w:eastAsia="Times New Roman" w:hAnsi="Times New Roman" w:cs="Times New Roman"/>
                      <w:b/>
                      <w:bCs/>
                      <w:lang w:val="sr-Latn-RS" w:eastAsia="zh-CN"/>
                    </w:rPr>
                    <w:t xml:space="preserve">мин </w:t>
                  </w:r>
                  <w:r w:rsidRPr="00276BFA">
                    <w:rPr>
                      <w:rFonts w:ascii="Times New Roman" w:eastAsia="Times New Roman" w:hAnsi="Times New Roman" w:cs="Times New Roman"/>
                      <w:b/>
                      <w:bCs/>
                      <w:lang w:val="sr-Cyrl-RS" w:eastAsia="zh-CN"/>
                    </w:rPr>
                    <w:t>3</w:t>
                  </w:r>
                </w:p>
              </w:tc>
            </w:tr>
          </w:tbl>
          <w:p w:rsidR="00981D13" w:rsidRPr="00276BFA" w:rsidRDefault="00981D13" w:rsidP="00246193">
            <w:pPr>
              <w:widowControl w:val="0"/>
              <w:snapToGrid w:val="0"/>
              <w:jc w:val="center"/>
              <w:textAlignment w:val="baseline"/>
              <w:rPr>
                <w:rFonts w:ascii="Times New Roman" w:hAnsi="Times New Roman" w:cs="Times New Roman"/>
                <w:lang w:val="sr-Cyrl-RS"/>
              </w:rPr>
            </w:pPr>
          </w:p>
        </w:tc>
      </w:tr>
    </w:tbl>
    <w:p w:rsidR="001A3D86" w:rsidRDefault="001A3D86" w:rsidP="00981D13">
      <w:pPr>
        <w:rPr>
          <w:rFonts w:ascii="Times New Roman" w:hAnsi="Times New Roman" w:cs="Times New Roman"/>
        </w:rPr>
      </w:pPr>
    </w:p>
    <w:p w:rsidR="001A3D86" w:rsidRPr="00276BFA" w:rsidRDefault="001A3D86" w:rsidP="00981D13">
      <w:pPr>
        <w:rPr>
          <w:rFonts w:ascii="Times New Roman" w:hAnsi="Times New Roman" w:cs="Times New Roman"/>
        </w:rPr>
      </w:pPr>
    </w:p>
    <w:p w:rsidR="00981D13" w:rsidRDefault="00981D13" w:rsidP="00971980">
      <w:pPr>
        <w:jc w:val="center"/>
        <w:rPr>
          <w:rFonts w:ascii="Times New Roman" w:eastAsia="Times New Roman" w:hAnsi="Times New Roman" w:cs="Times New Roman"/>
          <w:b/>
          <w:bCs/>
          <w:color w:val="000000"/>
          <w:kern w:val="3"/>
          <w:lang w:val="sr-Cyrl-RS"/>
        </w:rPr>
      </w:pPr>
      <w:r w:rsidRPr="00276BFA">
        <w:rPr>
          <w:rFonts w:ascii="Times New Roman" w:eastAsia="Times New Roman" w:hAnsi="Times New Roman" w:cs="Times New Roman"/>
          <w:b/>
          <w:bCs/>
          <w:color w:val="000000"/>
          <w:kern w:val="3"/>
        </w:rPr>
        <w:t>ТЕХНИЧКЕ КАРАКТЕРИСТИКЕ ПОМОЋНОГ МАТЕРИЈАЛА</w:t>
      </w:r>
    </w:p>
    <w:p w:rsidR="00971980" w:rsidRPr="00276BFA" w:rsidRDefault="00971980" w:rsidP="00981D13">
      <w:pPr>
        <w:jc w:val="center"/>
        <w:rPr>
          <w:rFonts w:ascii="Times New Roman" w:hAnsi="Times New Roman" w:cs="Times New Roman"/>
          <w:b/>
          <w:lang w:val="sr-Cyrl-RS"/>
        </w:rPr>
      </w:pPr>
    </w:p>
    <w:tbl>
      <w:tblPr>
        <w:tblW w:w="9033" w:type="dxa"/>
        <w:tblInd w:w="480" w:type="dxa"/>
        <w:tblLayout w:type="fixed"/>
        <w:tblCellMar>
          <w:left w:w="10" w:type="dxa"/>
          <w:right w:w="10" w:type="dxa"/>
        </w:tblCellMar>
        <w:tblLook w:val="0000" w:firstRow="0" w:lastRow="0" w:firstColumn="0" w:lastColumn="0" w:noHBand="0" w:noVBand="0"/>
      </w:tblPr>
      <w:tblGrid>
        <w:gridCol w:w="2010"/>
        <w:gridCol w:w="7023"/>
      </w:tblGrid>
      <w:tr w:rsidR="00981D13" w:rsidRPr="00276BFA" w:rsidTr="00971980">
        <w:trPr>
          <w:trHeight w:val="255"/>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276BFA" w:rsidRDefault="00981D13"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276BFA">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276BFA" w:rsidRDefault="00981D13" w:rsidP="0024619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276BFA">
              <w:rPr>
                <w:rFonts w:ascii="Times New Roman" w:eastAsia="Times New Roman" w:hAnsi="Times New Roman" w:cs="Times New Roman"/>
                <w:b/>
                <w:bCs/>
                <w:color w:val="000000"/>
                <w:kern w:val="3"/>
              </w:rPr>
              <w:t>КАРАКТЕРИСТИКЕ</w:t>
            </w:r>
          </w:p>
        </w:tc>
      </w:tr>
      <w:tr w:rsidR="00981D13" w:rsidRPr="00276BFA" w:rsidTr="00971980">
        <w:trPr>
          <w:trHeight w:val="241"/>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276BFA" w:rsidRDefault="00981D13" w:rsidP="0024619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276BFA">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81D13" w:rsidRPr="00276BFA" w:rsidRDefault="00981D13"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276BFA">
              <w:rPr>
                <w:rFonts w:ascii="Times New Roman" w:eastAsia="Times New Roman" w:hAnsi="Times New Roman" w:cs="Times New Roman"/>
                <w:color w:val="000000"/>
                <w:kern w:val="3"/>
              </w:rPr>
              <w:t>100% полиестер, у складу са бојом основне тканине</w:t>
            </w:r>
          </w:p>
          <w:p w:rsidR="00981D13" w:rsidRPr="00276BFA" w:rsidRDefault="00981D13" w:rsidP="0024619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276BFA">
              <w:rPr>
                <w:rFonts w:ascii="Times New Roman" w:eastAsia="Times New Roman" w:hAnsi="Times New Roman" w:cs="Times New Roman"/>
                <w:color w:val="000000"/>
                <w:kern w:val="3"/>
              </w:rPr>
              <w:t>финоћа: 70/2, 80/2, 70/3 или 80/3 Nm (± 5%)</w:t>
            </w:r>
          </w:p>
        </w:tc>
      </w:tr>
    </w:tbl>
    <w:p w:rsidR="00981D13" w:rsidRPr="00276BFA" w:rsidRDefault="00981D13" w:rsidP="00981D13">
      <w:pPr>
        <w:rPr>
          <w:rFonts w:ascii="Times New Roman" w:hAnsi="Times New Roman" w:cs="Times New Roman"/>
          <w:lang w:val="sr-Cyrl-RS"/>
        </w:rPr>
      </w:pPr>
      <w:r w:rsidRPr="00276BFA">
        <w:rPr>
          <w:rFonts w:ascii="Times New Roman" w:hAnsi="Times New Roman" w:cs="Times New Roman"/>
          <w:lang w:val="sr-Cyrl-RS"/>
        </w:rPr>
        <w:t xml:space="preserve"> </w:t>
      </w:r>
    </w:p>
    <w:p w:rsidR="00981D13" w:rsidRDefault="00981D13" w:rsidP="00981D13">
      <w:pPr>
        <w:tabs>
          <w:tab w:val="left" w:pos="1275"/>
        </w:tabs>
      </w:pPr>
    </w:p>
    <w:p w:rsidR="00451904" w:rsidRDefault="00451904" w:rsidP="00451904"/>
    <w:p w:rsidR="00451904" w:rsidRDefault="00451904" w:rsidP="00451904"/>
    <w:p w:rsidR="00451904" w:rsidRDefault="00451904" w:rsidP="00451904"/>
    <w:p w:rsidR="00451904" w:rsidRPr="00774C09" w:rsidRDefault="00451904" w:rsidP="00451904">
      <w:pPr>
        <w:rPr>
          <w:rFonts w:ascii="Times New Roman" w:hAnsi="Times New Roman" w:cs="Times New Roman"/>
          <w:sz w:val="24"/>
          <w:szCs w:val="24"/>
        </w:rPr>
      </w:pPr>
      <w:r w:rsidRPr="00774C09">
        <w:rPr>
          <w:rFonts w:ascii="Times New Roman" w:hAnsi="Times New Roman" w:cs="Times New Roman"/>
          <w:b/>
          <w:bCs/>
          <w:sz w:val="24"/>
          <w:szCs w:val="24"/>
          <w:lang w:val="uz-Cyrl-UZ"/>
        </w:rPr>
        <w:t xml:space="preserve">ПОЛО МАЈИЦА ДУГИХ РУКАВА МУШКА </w:t>
      </w:r>
    </w:p>
    <w:p w:rsidR="00451904" w:rsidRDefault="00451904" w:rsidP="00451904">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lang w:val="sr"/>
        </w:rPr>
        <w:t xml:space="preserve"> број</w:t>
      </w:r>
      <w:r w:rsidRPr="006E0FB6">
        <w:rPr>
          <w:rFonts w:ascii="Times New Roman" w:eastAsia="Times New Roman" w:hAnsi="Times New Roman" w:cs="Times New Roman"/>
          <w:sz w:val="24"/>
          <w:szCs w:val="20"/>
        </w:rPr>
        <w:t xml:space="preserve"> 54</w:t>
      </w:r>
      <w:r>
        <w:rPr>
          <w:rFonts w:ascii="Times New Roman" w:eastAsia="Times New Roman" w:hAnsi="Times New Roman" w:cs="Times New Roman"/>
          <w:sz w:val="24"/>
          <w:szCs w:val="20"/>
        </w:rPr>
        <w:t>.</w:t>
      </w:r>
    </w:p>
    <w:p w:rsidR="00451904"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rPr>
      </w:pPr>
    </w:p>
    <w:p w:rsidR="00451904" w:rsidRPr="00E57D43"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rPr>
        <w:t>Поло м</w:t>
      </w:r>
      <w:r w:rsidRPr="00E57D43">
        <w:rPr>
          <w:rFonts w:ascii="Times New Roman" w:eastAsia="Times New Roman" w:hAnsi="Times New Roman" w:cs="Times New Roman"/>
          <w:kern w:val="3"/>
          <w:sz w:val="24"/>
          <w:szCs w:val="24"/>
        </w:rPr>
        <w:t>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дуг</w:t>
      </w:r>
      <w:r>
        <w:rPr>
          <w:rFonts w:ascii="Times New Roman" w:eastAsia="Times New Roman" w:hAnsi="Times New Roman" w:cs="Times New Roman"/>
          <w:kern w:val="3"/>
          <w:sz w:val="24"/>
          <w:szCs w:val="24"/>
        </w:rPr>
        <w:t>их</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рукава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израђена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пике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плетенине</w:t>
      </w:r>
      <w:r w:rsidRPr="00E57D43">
        <w:rPr>
          <w:rFonts w:ascii="Times New Roman" w:eastAsia="Times New Roman" w:hAnsi="Times New Roman" w:cs="Times New Roman"/>
          <w:kern w:val="3"/>
          <w:sz w:val="24"/>
          <w:szCs w:val="24"/>
          <w:lang w:val="uz-Cyrl-UZ"/>
        </w:rPr>
        <w:t xml:space="preserve"> светло</w:t>
      </w:r>
      <w:r w:rsidR="0014644F">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сиве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боје</w:t>
      </w:r>
      <w:r>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равног</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кроја</w:t>
      </w:r>
      <w:r>
        <w:rPr>
          <w:rFonts w:ascii="Times New Roman" w:eastAsia="Times New Roman" w:hAnsi="Times New Roman" w:cs="Times New Roman"/>
          <w:kern w:val="3"/>
          <w:sz w:val="24"/>
          <w:szCs w:val="24"/>
        </w:rPr>
        <w:t xml:space="preserve"> и копча се лајсном ширине 3 цм на којој се налазе три дугмета и рупице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Горња лајсна са рупицама у доња лајсна са дугмадима су подлепљене лепљивим платном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нашивене на вертикални изрез на средини предњице и </w:t>
      </w:r>
      <w:r w:rsidRPr="00E57D43">
        <w:rPr>
          <w:rFonts w:ascii="Times New Roman" w:eastAsia="Times New Roman" w:hAnsi="Times New Roman" w:cs="Times New Roman"/>
          <w:kern w:val="3"/>
          <w:sz w:val="24"/>
          <w:szCs w:val="24"/>
          <w:lang w:val="uz-Cyrl-UZ"/>
        </w:rPr>
        <w:t>прештепан</w:t>
      </w:r>
      <w:r>
        <w:rPr>
          <w:rFonts w:ascii="Times New Roman" w:eastAsia="Times New Roman" w:hAnsi="Times New Roman" w:cs="Times New Roman"/>
          <w:kern w:val="3"/>
          <w:sz w:val="24"/>
          <w:szCs w:val="24"/>
          <w:lang w:val="uz-Cyrl-UZ"/>
        </w:rPr>
        <w:t>е</w:t>
      </w:r>
      <w:r w:rsidRPr="00E57D43">
        <w:rPr>
          <w:rFonts w:ascii="Times New Roman" w:eastAsia="Times New Roman" w:hAnsi="Times New Roman" w:cs="Times New Roman"/>
          <w:kern w:val="3"/>
          <w:sz w:val="24"/>
          <w:szCs w:val="24"/>
          <w:lang w:val="uz-Cyrl-UZ"/>
        </w:rPr>
        <w:t xml:space="preserve"> штепом на удаљености од </w:t>
      </w:r>
      <w:r>
        <w:rPr>
          <w:rFonts w:ascii="Times New Roman" w:eastAsia="Times New Roman" w:hAnsi="Times New Roman" w:cs="Times New Roman"/>
          <w:kern w:val="3"/>
          <w:sz w:val="24"/>
          <w:szCs w:val="24"/>
          <w:lang w:val="uz-Cyrl-UZ"/>
        </w:rPr>
        <w:t>0,2 цм</w:t>
      </w:r>
      <w:r w:rsidRPr="00E57D43">
        <w:rPr>
          <w:rFonts w:ascii="Times New Roman" w:eastAsia="Times New Roman" w:hAnsi="Times New Roman" w:cs="Times New Roman"/>
          <w:kern w:val="3"/>
          <w:sz w:val="24"/>
          <w:szCs w:val="24"/>
          <w:lang w:val="uz-Cyrl-UZ"/>
        </w:rPr>
        <w:t xml:space="preserve"> од шава.</w:t>
      </w:r>
      <w:r>
        <w:rPr>
          <w:rFonts w:ascii="Times New Roman" w:eastAsia="Times New Roman" w:hAnsi="Times New Roman" w:cs="Times New Roman"/>
          <w:kern w:val="3"/>
          <w:sz w:val="24"/>
          <w:szCs w:val="24"/>
          <w:lang w:val="uz-Cyrl-UZ"/>
        </w:rPr>
        <w:t xml:space="preserve"> Доњи хоризонтални шав у који улазе обе лајсне, једна преко друге је ушивен и са лица прештепан штепом 0,2 цм. Изнад тог штепа, на горњој лајсни, на удаљености од 7 мм налази се још један штеп који учвршћује обе лајсне. Прва тј. горња рупица је постављена хоризонтално, а друге две вертикално.</w:t>
      </w:r>
    </w:p>
    <w:p w:rsidR="00451904" w:rsidRPr="008816BE"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sr"/>
        </w:rPr>
      </w:pPr>
      <w:r>
        <w:rPr>
          <w:rFonts w:ascii="Times New Roman" w:eastAsia="Times New Roman" w:hAnsi="Times New Roman" w:cs="Times New Roman"/>
          <w:kern w:val="3"/>
          <w:sz w:val="24"/>
          <w:szCs w:val="24"/>
          <w:lang w:val="sr"/>
        </w:rPr>
        <w:t>Крагна је чврсто плетена, у боји основне плетенине, висока 6,5 цм на средини вратног изреза позади, а шпиц крагне је дуг 6 цм. Крагна се нашива на вратни изрез мајице а потом се затвара траком од основне пике плетенине која се прештепава са унутрашње стране вратног изреза штепом 0,2 цм тако да са лица мајице штеп буде равномеран и уредан. Ова трака се завршава тако што улази под лајсне за копчање.</w:t>
      </w:r>
    </w:p>
    <w:p w:rsidR="00451904" w:rsidRPr="00E57D43"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Рукав</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једноделни</w:t>
      </w:r>
      <w:r w:rsidRPr="00E57D43">
        <w:rPr>
          <w:rFonts w:ascii="Times New Roman" w:eastAsia="Times New Roman" w:hAnsi="Times New Roman" w:cs="Times New Roman"/>
          <w:kern w:val="3"/>
          <w:sz w:val="24"/>
          <w:szCs w:val="24"/>
          <w:lang w:val="uz-Cyrl-UZ"/>
        </w:rPr>
        <w:t xml:space="preserve">, дуг, </w:t>
      </w:r>
      <w:r w:rsidRPr="00E57D43">
        <w:rPr>
          <w:rFonts w:ascii="Times New Roman" w:eastAsia="Times New Roman" w:hAnsi="Times New Roman" w:cs="Times New Roman"/>
          <w:kern w:val="3"/>
          <w:sz w:val="24"/>
          <w:szCs w:val="24"/>
        </w:rPr>
        <w:t>углављен</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завршава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манжетном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од пресавијеног рендера у боји основне плетенине. Манжетна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висока</w:t>
      </w:r>
      <w:r w:rsidRPr="00E57D43">
        <w:rPr>
          <w:rFonts w:ascii="Times New Roman" w:eastAsia="Times New Roman" w:hAnsi="Times New Roman" w:cs="Times New Roman"/>
          <w:kern w:val="3"/>
          <w:sz w:val="24"/>
          <w:szCs w:val="24"/>
          <w:lang w:val="uz-Cyrl-UZ"/>
        </w:rPr>
        <w:t xml:space="preserve"> </w:t>
      </w:r>
      <w:r w:rsidRPr="008816BE">
        <w:rPr>
          <w:rFonts w:ascii="Times New Roman" w:eastAsia="Times New Roman" w:hAnsi="Times New Roman" w:cs="Times New Roman"/>
          <w:kern w:val="3"/>
          <w:sz w:val="24"/>
          <w:szCs w:val="24"/>
          <w:lang w:val="uz-Cyrl-UZ"/>
        </w:rPr>
        <w:t>5 cm.</w:t>
      </w:r>
    </w:p>
    <w:p w:rsidR="00451904" w:rsidRPr="00B76CD0"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Поруб</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мајице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подвија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иберштепа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висини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2 cm</w:t>
      </w:r>
      <w:r>
        <w:rPr>
          <w:rFonts w:ascii="Times New Roman" w:eastAsia="Times New Roman" w:hAnsi="Times New Roman" w:cs="Times New Roman"/>
          <w:kern w:val="3"/>
          <w:sz w:val="24"/>
          <w:szCs w:val="24"/>
          <w:lang w:val="uz-Cyrl-UZ"/>
        </w:rPr>
        <w:t xml:space="preserve"> узаним иберштепом где је размак игала 3мм</w:t>
      </w:r>
      <w:r w:rsidRPr="00E57D43">
        <w:rPr>
          <w:rFonts w:ascii="Times New Roman" w:eastAsia="Times New Roman" w:hAnsi="Times New Roman" w:cs="Times New Roman"/>
          <w:kern w:val="3"/>
          <w:sz w:val="24"/>
          <w:szCs w:val="24"/>
          <w:lang w:val="uz-Cyrl-UZ"/>
        </w:rPr>
        <w:t>.</w:t>
      </w:r>
    </w:p>
    <w:p w:rsidR="00451904" w:rsidRPr="00C17AF4" w:rsidRDefault="00451904" w:rsidP="00451904">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451904" w:rsidRDefault="00451904" w:rsidP="00451904">
      <w:pPr>
        <w:keepLines/>
        <w:spacing w:before="60" w:after="0" w:line="240" w:lineRule="auto"/>
        <w:ind w:firstLine="567"/>
        <w:rPr>
          <w:rFonts w:ascii="Times New Roman" w:eastAsia="Times New Roman" w:hAnsi="Times New Roman" w:cs="Times New Roman"/>
          <w:sz w:val="24"/>
          <w:szCs w:val="20"/>
        </w:rPr>
      </w:pPr>
    </w:p>
    <w:p w:rsidR="00451904" w:rsidRDefault="00451904" w:rsidP="00451904">
      <w:pPr>
        <w:keepLines/>
        <w:spacing w:before="60" w:after="0" w:line="240" w:lineRule="auto"/>
        <w:ind w:firstLine="567"/>
        <w:rPr>
          <w:rFonts w:ascii="Times New Roman" w:eastAsia="Times New Roman" w:hAnsi="Times New Roman" w:cs="Times New Roman"/>
          <w:sz w:val="24"/>
          <w:szCs w:val="20"/>
        </w:rPr>
      </w:pPr>
      <w:r w:rsidRPr="0091054F">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451904" w:rsidRPr="000823BD" w:rsidRDefault="00451904" w:rsidP="00451904">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kern w:val="3"/>
          <w:sz w:val="24"/>
          <w:szCs w:val="24"/>
          <w:lang w:val="sr"/>
        </w:rPr>
        <w:t xml:space="preserve">На леђина мајице се налази </w:t>
      </w:r>
      <w:r>
        <w:rPr>
          <w:rFonts w:ascii="Times New Roman" w:eastAsia="Times New Roman" w:hAnsi="Times New Roman" w:cs="Times New Roman"/>
          <w:sz w:val="24"/>
          <w:szCs w:val="20"/>
        </w:rPr>
        <w:t>натпис ”</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34 x 5 </w:t>
      </w:r>
      <w:r>
        <w:rPr>
          <w:rFonts w:ascii="Times New Roman" w:eastAsia="Times New Roman" w:hAnsi="Times New Roman" w:cs="Times New Roman"/>
          <w:sz w:val="24"/>
          <w:szCs w:val="20"/>
          <w:lang w:val="sr"/>
        </w:rPr>
        <w:t>цм.</w:t>
      </w:r>
    </w:p>
    <w:p w:rsidR="00451904" w:rsidRPr="00E46E2F" w:rsidRDefault="00451904" w:rsidP="00451904">
      <w:pPr>
        <w:spacing w:after="0" w:line="240" w:lineRule="auto"/>
        <w:rPr>
          <w:rFonts w:ascii="Times New Roman" w:eastAsia="Times New Roman" w:hAnsi="Times New Roman" w:cs="Times New Roman"/>
          <w:b/>
          <w:sz w:val="24"/>
          <w:szCs w:val="20"/>
        </w:rPr>
      </w:pPr>
    </w:p>
    <w:p w:rsidR="00451904" w:rsidRPr="004629E4" w:rsidRDefault="00451904" w:rsidP="00451904">
      <w:pPr>
        <w:spacing w:after="0" w:line="240" w:lineRule="auto"/>
        <w:ind w:firstLine="720"/>
        <w:contextualSpacing/>
        <w:jc w:val="both"/>
        <w:rPr>
          <w:rFonts w:ascii="Times New Roman" w:hAnsi="Times New Roman" w:cs="Times New Roman"/>
          <w:sz w:val="24"/>
          <w:szCs w:val="24"/>
          <w:lang w:val="uz-Cyrl-UZ"/>
        </w:rPr>
      </w:pPr>
      <w:r w:rsidRPr="0091054F">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451904" w:rsidRPr="004629E4" w:rsidRDefault="00451904" w:rsidP="00451904">
      <w:pPr>
        <w:spacing w:after="0" w:line="240" w:lineRule="auto"/>
        <w:ind w:firstLine="720"/>
        <w:contextualSpacing/>
        <w:jc w:val="both"/>
        <w:rPr>
          <w:rFonts w:ascii="Times New Roman" w:hAnsi="Times New Roman" w:cs="Times New Roman"/>
          <w:sz w:val="24"/>
          <w:szCs w:val="24"/>
          <w:lang w:val="uz-Cyrl-UZ"/>
        </w:rPr>
      </w:pPr>
      <w:r w:rsidRPr="00356680">
        <w:rPr>
          <w:rFonts w:ascii="Times New Roman" w:hAnsi="Times New Roman" w:cs="Times New Roman"/>
          <w:sz w:val="24"/>
          <w:szCs w:val="24"/>
          <w:lang w:val="uz-Cyrl-UZ"/>
        </w:rPr>
        <w:t xml:space="preserve">У једну транспортну кутију се пакује </w:t>
      </w:r>
      <w:r w:rsidRPr="0091054F">
        <w:rPr>
          <w:rFonts w:ascii="Times New Roman" w:hAnsi="Times New Roman" w:cs="Times New Roman"/>
          <w:sz w:val="24"/>
          <w:szCs w:val="24"/>
          <w:lang w:val="uz-Cyrl-UZ"/>
        </w:rPr>
        <w:t>60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451904" w:rsidRDefault="00451904" w:rsidP="00451904">
      <w:pPr>
        <w:keepLines/>
        <w:spacing w:before="60" w:after="0" w:line="240" w:lineRule="auto"/>
        <w:ind w:firstLine="360"/>
        <w:rPr>
          <w:rFonts w:ascii="Times New Roman" w:eastAsia="Times New Roman" w:hAnsi="Times New Roman" w:cs="Times New Roman"/>
          <w:sz w:val="24"/>
          <w:szCs w:val="20"/>
        </w:rPr>
      </w:pPr>
    </w:p>
    <w:p w:rsidR="00451904" w:rsidRDefault="00451904" w:rsidP="00451904">
      <w:pPr>
        <w:spacing w:after="0" w:line="240" w:lineRule="auto"/>
        <w:rPr>
          <w:rFonts w:ascii="Times New Roman" w:eastAsia="Times New Roman" w:hAnsi="Times New Roman" w:cs="Times New Roman"/>
          <w:b/>
          <w:bCs/>
          <w:kern w:val="3"/>
          <w:sz w:val="24"/>
          <w:szCs w:val="24"/>
          <w:lang w:val="sr"/>
        </w:rPr>
      </w:pPr>
      <w:r>
        <w:rPr>
          <w:rFonts w:ascii="Times New Roman" w:eastAsia="Times New Roman" w:hAnsi="Times New Roman" w:cs="Times New Roman"/>
          <w:b/>
          <w:bCs/>
          <w:kern w:val="3"/>
          <w:sz w:val="24"/>
          <w:szCs w:val="24"/>
          <w:lang w:val="sr"/>
        </w:rPr>
        <w:br w:type="page"/>
      </w:r>
    </w:p>
    <w:p w:rsidR="00451904" w:rsidRDefault="00451904" w:rsidP="00451904">
      <w:pPr>
        <w:spacing w:after="0" w:line="240" w:lineRule="auto"/>
        <w:rPr>
          <w:rFonts w:ascii="Times New Roman" w:eastAsia="Times New Roman" w:hAnsi="Times New Roman" w:cs="Times New Roman"/>
          <w:b/>
          <w:bCs/>
          <w:kern w:val="3"/>
          <w:sz w:val="24"/>
          <w:szCs w:val="24"/>
          <w:lang w:val="uz-Cyrl-UZ"/>
        </w:rPr>
      </w:pPr>
    </w:p>
    <w:p w:rsidR="00451904" w:rsidRDefault="00451904" w:rsidP="00451904">
      <w:pPr>
        <w:spacing w:after="0" w:line="240" w:lineRule="auto"/>
        <w:rPr>
          <w:rFonts w:ascii="Times New Roman" w:eastAsia="Times New Roman" w:hAnsi="Times New Roman" w:cs="Times New Roman"/>
          <w:b/>
          <w:bCs/>
          <w:kern w:val="3"/>
          <w:sz w:val="24"/>
          <w:szCs w:val="24"/>
          <w:lang w:val="uz-Cyrl-UZ"/>
        </w:rPr>
      </w:pPr>
    </w:p>
    <w:p w:rsidR="00EA7515" w:rsidRDefault="00EA7515" w:rsidP="00EA7515">
      <w:pPr>
        <w:spacing w:after="0" w:line="240" w:lineRule="auto"/>
        <w:ind w:firstLine="567"/>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sr"/>
        </w:rPr>
        <w:t xml:space="preserve">Поло мајица </w:t>
      </w:r>
      <w:r>
        <w:rPr>
          <w:rFonts w:ascii="Times New Roman" w:eastAsia="Times New Roman" w:hAnsi="Times New Roman" w:cs="Times New Roman"/>
          <w:b/>
          <w:bCs/>
          <w:kern w:val="3"/>
          <w:sz w:val="24"/>
          <w:szCs w:val="24"/>
          <w:lang w:val="uz-Cyrl-UZ"/>
        </w:rPr>
        <w:t>дугих рукава мушка – табела мера</w:t>
      </w:r>
    </w:p>
    <w:p w:rsidR="00EA7515" w:rsidRDefault="00EA7515" w:rsidP="00EA7515"/>
    <w:tbl>
      <w:tblPr>
        <w:tblW w:w="10915" w:type="dxa"/>
        <w:tblInd w:w="-1026" w:type="dxa"/>
        <w:tblLook w:val="04A0" w:firstRow="1" w:lastRow="0" w:firstColumn="1" w:lastColumn="0" w:noHBand="0" w:noVBand="1"/>
      </w:tblPr>
      <w:tblGrid>
        <w:gridCol w:w="2835"/>
        <w:gridCol w:w="709"/>
        <w:gridCol w:w="709"/>
        <w:gridCol w:w="850"/>
        <w:gridCol w:w="851"/>
        <w:gridCol w:w="913"/>
        <w:gridCol w:w="1260"/>
        <w:gridCol w:w="1380"/>
        <w:gridCol w:w="1408"/>
      </w:tblGrid>
      <w:tr w:rsidR="00EA7515" w:rsidRPr="00244BEA" w:rsidTr="00EA7515">
        <w:trPr>
          <w:trHeight w:val="540"/>
        </w:trPr>
        <w:tc>
          <w:tcPr>
            <w:tcW w:w="2835"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rPr>
                <w:rFonts w:ascii="Times" w:eastAsia="Times New Roman" w:hAnsi="Times" w:cs="Times New Roman"/>
                <w:b/>
                <w:bCs/>
              </w:rPr>
            </w:pPr>
            <w:r w:rsidRPr="00244BEA">
              <w:rPr>
                <w:rFonts w:ascii="Times" w:eastAsia="Times New Roman" w:hAnsi="Times" w:cs="Times New Roman"/>
                <w:b/>
                <w:bCs/>
              </w:rPr>
              <w:t>ВЕЛИЧИНСКИ БРОЈ</w:t>
            </w:r>
          </w:p>
        </w:tc>
        <w:tc>
          <w:tcPr>
            <w:tcW w:w="709"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48</w:t>
            </w:r>
          </w:p>
        </w:tc>
        <w:tc>
          <w:tcPr>
            <w:tcW w:w="709"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50</w:t>
            </w:r>
          </w:p>
        </w:tc>
        <w:tc>
          <w:tcPr>
            <w:tcW w:w="850"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52</w:t>
            </w:r>
          </w:p>
        </w:tc>
        <w:tc>
          <w:tcPr>
            <w:tcW w:w="851"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54</w:t>
            </w:r>
          </w:p>
        </w:tc>
        <w:tc>
          <w:tcPr>
            <w:tcW w:w="913"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490C2D">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56</w:t>
            </w:r>
          </w:p>
        </w:tc>
        <w:tc>
          <w:tcPr>
            <w:tcW w:w="1260" w:type="dxa"/>
            <w:tcBorders>
              <w:top w:val="single" w:sz="4" w:space="0" w:color="auto"/>
              <w:left w:val="nil"/>
              <w:bottom w:val="single" w:sz="4" w:space="0" w:color="auto"/>
              <w:right w:val="single" w:sz="4" w:space="0" w:color="auto"/>
            </w:tcBorders>
            <w:shd w:val="clear" w:color="000000" w:fill="F2F2F2"/>
            <w:noWrap/>
            <w:vAlign w:val="center"/>
            <w:hideMark/>
          </w:tcPr>
          <w:p w:rsidR="00EA7515" w:rsidRPr="00244BEA" w:rsidRDefault="00EA7515" w:rsidP="00EA7515">
            <w:pPr>
              <w:spacing w:after="0" w:line="240" w:lineRule="auto"/>
              <w:jc w:val="center"/>
              <w:rPr>
                <w:rFonts w:ascii="Times" w:eastAsia="Times New Roman" w:hAnsi="Times" w:cs="Times New Roman"/>
                <w:b/>
                <w:bCs/>
              </w:rPr>
            </w:pPr>
            <w:r w:rsidRPr="00244BEA">
              <w:rPr>
                <w:rFonts w:ascii="Times" w:eastAsia="Times New Roman" w:hAnsi="Times" w:cs="Times New Roman"/>
                <w:b/>
                <w:bCs/>
              </w:rPr>
              <w:t>58-60</w:t>
            </w:r>
          </w:p>
        </w:tc>
        <w:tc>
          <w:tcPr>
            <w:tcW w:w="1380" w:type="dxa"/>
            <w:tcBorders>
              <w:top w:val="single" w:sz="4" w:space="0" w:color="auto"/>
              <w:left w:val="nil"/>
              <w:bottom w:val="single" w:sz="4" w:space="0" w:color="auto"/>
              <w:right w:val="single" w:sz="4" w:space="0" w:color="auto"/>
            </w:tcBorders>
            <w:shd w:val="clear" w:color="000000" w:fill="F2F2F2"/>
            <w:noWrap/>
            <w:vAlign w:val="center"/>
            <w:hideMark/>
          </w:tcPr>
          <w:p w:rsidR="00EA7515" w:rsidRPr="00244BEA" w:rsidRDefault="00EA7515" w:rsidP="00EA7515">
            <w:pPr>
              <w:spacing w:after="0" w:line="240" w:lineRule="auto"/>
              <w:jc w:val="center"/>
              <w:rPr>
                <w:rFonts w:ascii="Times" w:eastAsia="Times New Roman" w:hAnsi="Times" w:cs="Times New Roman"/>
                <w:b/>
                <w:bCs/>
              </w:rPr>
            </w:pPr>
            <w:r w:rsidRPr="00244BEA">
              <w:rPr>
                <w:rFonts w:ascii="Times" w:eastAsia="Times New Roman" w:hAnsi="Times" w:cs="Times New Roman"/>
                <w:b/>
                <w:bCs/>
              </w:rPr>
              <w:t>62-64</w:t>
            </w:r>
          </w:p>
        </w:tc>
        <w:tc>
          <w:tcPr>
            <w:tcW w:w="1408" w:type="dxa"/>
            <w:tcBorders>
              <w:top w:val="single" w:sz="4" w:space="0" w:color="auto"/>
              <w:left w:val="nil"/>
              <w:bottom w:val="single" w:sz="4" w:space="0" w:color="auto"/>
              <w:right w:val="single" w:sz="4" w:space="0" w:color="auto"/>
            </w:tcBorders>
            <w:shd w:val="clear" w:color="000000" w:fill="F2F2F2"/>
            <w:noWrap/>
            <w:vAlign w:val="center"/>
            <w:hideMark/>
          </w:tcPr>
          <w:p w:rsidR="00EA7515" w:rsidRPr="00244BEA" w:rsidRDefault="00EA7515" w:rsidP="00EA7515">
            <w:pPr>
              <w:spacing w:after="0" w:line="240" w:lineRule="auto"/>
              <w:jc w:val="center"/>
              <w:rPr>
                <w:rFonts w:ascii="Times" w:eastAsia="Times New Roman" w:hAnsi="Times" w:cs="Times New Roman"/>
                <w:b/>
                <w:bCs/>
              </w:rPr>
            </w:pPr>
            <w:r w:rsidRPr="00244BEA">
              <w:rPr>
                <w:rFonts w:ascii="Times" w:eastAsia="Times New Roman" w:hAnsi="Times" w:cs="Times New Roman"/>
                <w:b/>
                <w:bCs/>
              </w:rPr>
              <w:t>66-68</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Дужина од врха рамена</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69</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71</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73</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77</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79</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81</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83</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Ширина вратног  изреза (мерено од састава до састава)</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18</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18.5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19</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19.5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20</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20.5</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21</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21.5</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Дубина вратног изреза</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8</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8.5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9</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9.5</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10</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11</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Ширина од рамена до рамена</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42.5</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44</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45.5</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47</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48.5</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51</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52.5</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54</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Орукавље (мерено праволинијски)</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22</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23</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24</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26</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27</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28</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29</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Обим груди 1/2</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52</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54</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56</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58</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60</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63</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66</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69</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Обим стомака 1/2</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51</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53</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55</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57</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59</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62</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65</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68</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Ширина по ивици поруба мајице</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50</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52</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54</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56</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58</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61</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64</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67</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Дужина рукава са манжетном</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63</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67</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69</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71</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73</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75</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77</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Ширина манжетне на дну</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9</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9.5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10</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10.5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11</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11.5</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12</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12.5</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 xml:space="preserve">Дужина псеца </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16.5</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16.5</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16.5</w:t>
            </w:r>
          </w:p>
        </w:tc>
      </w:tr>
    </w:tbl>
    <w:p w:rsidR="00451904" w:rsidRDefault="00EA7515" w:rsidP="00451904">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451904" w:rsidRDefault="00451904" w:rsidP="00451904">
      <w:pPr>
        <w:spacing w:after="0" w:line="240" w:lineRule="auto"/>
        <w:ind w:firstLine="567"/>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sr"/>
        </w:rPr>
        <w:lastRenderedPageBreak/>
        <w:t xml:space="preserve">Поло мајица </w:t>
      </w:r>
      <w:r>
        <w:rPr>
          <w:rFonts w:ascii="Times New Roman" w:eastAsia="Times New Roman" w:hAnsi="Times New Roman" w:cs="Times New Roman"/>
          <w:b/>
          <w:bCs/>
          <w:kern w:val="3"/>
          <w:sz w:val="24"/>
          <w:szCs w:val="24"/>
          <w:lang w:val="uz-Cyrl-UZ"/>
        </w:rPr>
        <w:t>дугих рукава мушка</w:t>
      </w:r>
    </w:p>
    <w:p w:rsidR="00451904" w:rsidRDefault="00451904" w:rsidP="00451904">
      <w:pPr>
        <w:spacing w:after="0" w:line="240" w:lineRule="auto"/>
        <w:rPr>
          <w:rFonts w:ascii="Times New Roman" w:eastAsia="Times New Roman" w:hAnsi="Times New Roman" w:cs="Times New Roman"/>
          <w:b/>
          <w:bCs/>
          <w:kern w:val="3"/>
          <w:sz w:val="24"/>
          <w:szCs w:val="24"/>
          <w:lang w:val="uz-Cyrl-UZ"/>
        </w:rPr>
      </w:pPr>
    </w:p>
    <w:p w:rsidR="00451904" w:rsidRDefault="00451904" w:rsidP="00451904">
      <w:pPr>
        <w:spacing w:after="0" w:line="240" w:lineRule="auto"/>
        <w:jc w:val="center"/>
        <w:rPr>
          <w:rFonts w:ascii="Times New Roman" w:eastAsia="Times New Roman" w:hAnsi="Times New Roman" w:cs="Times New Roman"/>
          <w:b/>
          <w:bCs/>
          <w:kern w:val="3"/>
          <w:sz w:val="24"/>
          <w:szCs w:val="24"/>
          <w:lang w:val="uz-Cyrl-UZ"/>
        </w:rPr>
      </w:pPr>
      <w:r w:rsidRPr="00356680">
        <w:rPr>
          <w:rFonts w:ascii="Times New Roman" w:eastAsia="Times New Roman" w:hAnsi="Times New Roman" w:cs="Times New Roman"/>
          <w:b/>
          <w:bCs/>
          <w:noProof/>
          <w:kern w:val="3"/>
          <w:sz w:val="24"/>
          <w:szCs w:val="24"/>
        </w:rPr>
        <w:drawing>
          <wp:inline distT="0" distB="0" distL="0" distR="0" wp14:anchorId="1AA38D28" wp14:editId="0F6AF0EE">
            <wp:extent cx="4382218" cy="7573433"/>
            <wp:effectExtent l="0" t="0" r="12065" b="0"/>
            <wp:docPr id="13" name="Picture 13" descr="Macintosh HD:Users:dk:Documents:crtezi rajna:carina pdf vektor:jpg korigovano carina mere:04 Carina majica d m mere 2020 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04 Carina majica d m mere 2020 AC.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82218" cy="7573433"/>
                    </a:xfrm>
                    <a:prstGeom prst="rect">
                      <a:avLst/>
                    </a:prstGeom>
                    <a:noFill/>
                    <a:ln>
                      <a:noFill/>
                    </a:ln>
                  </pic:spPr>
                </pic:pic>
              </a:graphicData>
            </a:graphic>
          </wp:inline>
        </w:drawing>
      </w:r>
      <w:r>
        <w:rPr>
          <w:rFonts w:ascii="Times New Roman" w:eastAsia="Times New Roman" w:hAnsi="Times New Roman" w:cs="Times New Roman"/>
          <w:b/>
          <w:bCs/>
          <w:kern w:val="3"/>
          <w:sz w:val="24"/>
          <w:szCs w:val="24"/>
          <w:lang w:val="uz-Cyrl-UZ"/>
        </w:rPr>
        <w:br w:type="page"/>
      </w:r>
    </w:p>
    <w:p w:rsidR="00451904" w:rsidRPr="001A4957" w:rsidRDefault="00451904" w:rsidP="00451904">
      <w:pPr>
        <w:tabs>
          <w:tab w:val="left" w:pos="1440"/>
        </w:tabs>
        <w:suppressAutoHyphens/>
        <w:autoSpaceDN w:val="0"/>
        <w:spacing w:before="240" w:after="0" w:line="240" w:lineRule="auto"/>
        <w:textAlignment w:val="baseline"/>
        <w:rPr>
          <w:rFonts w:ascii="Times New Roman" w:eastAsia="Times New Roman" w:hAnsi="Times New Roman" w:cs="Times New Roman"/>
          <w:b/>
          <w:bCs/>
          <w:kern w:val="3"/>
          <w:sz w:val="24"/>
          <w:szCs w:val="24"/>
          <w:lang w:val="uz-Cyrl-UZ"/>
        </w:rPr>
        <w:sectPr w:rsidR="00451904" w:rsidRPr="001A4957" w:rsidSect="00636064">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451904" w:rsidRPr="00C17AF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C17AF4">
        <w:rPr>
          <w:rFonts w:ascii="Times New Roman" w:eastAsia="Times New Roman" w:hAnsi="Times New Roman" w:cs="Times New Roman"/>
          <w:b/>
          <w:bCs/>
          <w:kern w:val="3"/>
          <w:lang w:val="sr-Cyrl-RS"/>
        </w:rPr>
        <w:lastRenderedPageBreak/>
        <w:t>ТЕХНИЧКЕ КАРАКТЕРИСТИКЕ</w:t>
      </w:r>
      <w:r w:rsidR="00936F12">
        <w:rPr>
          <w:rFonts w:ascii="Times New Roman" w:eastAsia="Times New Roman" w:hAnsi="Times New Roman" w:cs="Times New Roman"/>
          <w:b/>
          <w:bCs/>
          <w:kern w:val="3"/>
          <w:lang w:val="sr-Cyrl-RS"/>
        </w:rPr>
        <w:t xml:space="preserve"> </w:t>
      </w:r>
      <w:r w:rsidRPr="00C17AF4">
        <w:rPr>
          <w:rFonts w:ascii="Times New Roman" w:eastAsia="Times New Roman" w:hAnsi="Times New Roman" w:cs="Times New Roman"/>
          <w:b/>
          <w:bCs/>
          <w:kern w:val="3"/>
          <w:lang w:val="sr-Cyrl-RS"/>
        </w:rPr>
        <w:t xml:space="preserve"> ПЛЕТЕНИНЕ</w:t>
      </w:r>
    </w:p>
    <w:p w:rsidR="00451904" w:rsidRPr="00C17AF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tbl>
      <w:tblPr>
        <w:tblW w:w="8359" w:type="dxa"/>
        <w:jc w:val="center"/>
        <w:tblLayout w:type="fixed"/>
        <w:tblCellMar>
          <w:left w:w="10" w:type="dxa"/>
          <w:right w:w="10" w:type="dxa"/>
        </w:tblCellMar>
        <w:tblLook w:val="0000" w:firstRow="0" w:lastRow="0" w:firstColumn="0" w:lastColumn="0" w:noHBand="0" w:noVBand="0"/>
      </w:tblPr>
      <w:tblGrid>
        <w:gridCol w:w="4098"/>
        <w:gridCol w:w="1530"/>
        <w:gridCol w:w="2731"/>
      </w:tblGrid>
      <w:tr w:rsidR="00451904" w:rsidRPr="00246193" w:rsidTr="00246193">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kern w:val="1"/>
                <w:lang w:val="sr-Cyrl-RS" w:eastAsia="zh-CN"/>
              </w:rPr>
              <w:t>Техничке карактеристике матер</w:t>
            </w:r>
            <w:r w:rsidR="00645C55">
              <w:rPr>
                <w:rFonts w:ascii="Times New Roman" w:eastAsia="Times New Roman" w:hAnsi="Times New Roman" w:cs="Times New Roman"/>
                <w:b/>
                <w:kern w:val="1"/>
                <w:lang w:val="sr-Cyrl-RS" w:eastAsia="zh-CN"/>
              </w:rPr>
              <w:t>и</w:t>
            </w:r>
            <w:r w:rsidRPr="00246193">
              <w:rPr>
                <w:rFonts w:ascii="Times New Roman" w:eastAsia="Times New Roman" w:hAnsi="Times New Roman" w:cs="Times New Roman"/>
                <w:b/>
                <w:kern w:val="1"/>
                <w:lang w:val="sr-Cyrl-RS" w:eastAsia="zh-CN"/>
              </w:rPr>
              <w:t>јала и елементи испитивања</w:t>
            </w:r>
            <w:r w:rsidR="00971980">
              <w:rPr>
                <w:rFonts w:ascii="Times New Roman" w:eastAsia="Times New Roman" w:hAnsi="Times New Roman" w:cs="Times New Roman"/>
                <w:b/>
                <w:kern w:val="1"/>
                <w:lang w:val="sr-Cyrl-RS" w:eastAsia="zh-CN"/>
              </w:rPr>
              <w:t xml:space="preserve">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Јединица мере</w:t>
            </w:r>
          </w:p>
        </w:tc>
        <w:tc>
          <w:tcPr>
            <w:tcW w:w="27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645C55"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Тражене вредности</w:t>
            </w:r>
          </w:p>
        </w:tc>
      </w:tr>
      <w:tr w:rsidR="00451904" w:rsidRPr="00246193" w:rsidTr="00246193">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246193">
              <w:rPr>
                <w:rFonts w:ascii="Times New Roman" w:eastAsia="Times New Roman" w:hAnsi="Times New Roman" w:cs="Times New Roman"/>
                <w:b/>
                <w:bCs/>
                <w:kern w:val="3"/>
                <w:lang w:val="sr-Cyrl-RS"/>
              </w:rPr>
              <w:t xml:space="preserve">Боја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Cs/>
                <w:kern w:val="3"/>
              </w:rPr>
            </w:pPr>
          </w:p>
        </w:tc>
        <w:tc>
          <w:tcPr>
            <w:tcW w:w="27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246193">
              <w:rPr>
                <w:rFonts w:ascii="Times New Roman" w:eastAsia="Times New Roman" w:hAnsi="Times New Roman" w:cs="Times New Roman"/>
                <w:b/>
                <w:bCs/>
                <w:kern w:val="3"/>
                <w:lang w:val="sr-Cyrl-RS"/>
              </w:rPr>
              <w:t xml:space="preserve">Светло сива </w:t>
            </w:r>
          </w:p>
        </w:tc>
      </w:tr>
      <w:tr w:rsidR="00451904" w:rsidRPr="00246193" w:rsidTr="00246193">
        <w:trPr>
          <w:trHeight w:val="27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bottom"/>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p>
        </w:tc>
      </w:tr>
      <w:tr w:rsidR="00451904" w:rsidRPr="00246193" w:rsidTr="00246193">
        <w:trPr>
          <w:trHeight w:val="294"/>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lang w:val="sr-Cyrl-RS"/>
              </w:rPr>
            </w:pPr>
            <w:r w:rsidRPr="00246193">
              <w:rPr>
                <w:rFonts w:ascii="Times New Roman" w:eastAsia="Times New Roman" w:hAnsi="Times New Roman" w:cs="Times New Roman"/>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2731"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451904" w:rsidRPr="00246193" w:rsidRDefault="0088238B"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 5</w:t>
            </w:r>
            <w:r w:rsidR="00451904" w:rsidRPr="00246193">
              <w:rPr>
                <w:rFonts w:ascii="Times New Roman" w:eastAsia="Times New Roman" w:hAnsi="Times New Roman" w:cs="Times New Roman"/>
                <w:b/>
                <w:bCs/>
                <w:kern w:val="3"/>
              </w:rPr>
              <w:t>)</w:t>
            </w:r>
          </w:p>
        </w:tc>
      </w:tr>
      <w:tr w:rsidR="00451904" w:rsidRPr="00246193" w:rsidTr="00246193">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Cs/>
                <w:kern w:val="3"/>
              </w:rPr>
            </w:pPr>
            <w:r w:rsidRPr="00246193">
              <w:rPr>
                <w:rFonts w:ascii="Times New Roman" w:eastAsia="Times New Roman" w:hAnsi="Times New Roman" w:cs="Times New Roman"/>
                <w:bCs/>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27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451904" w:rsidRPr="00246193" w:rsidRDefault="0088238B"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 5</w:t>
            </w:r>
            <w:r w:rsidR="00451904" w:rsidRPr="00246193">
              <w:rPr>
                <w:rFonts w:ascii="Times New Roman" w:eastAsia="Times New Roman" w:hAnsi="Times New Roman" w:cs="Times New Roman"/>
                <w:b/>
                <w:bCs/>
                <w:kern w:val="3"/>
              </w:rPr>
              <w:t>)</w:t>
            </w:r>
          </w:p>
        </w:tc>
      </w:tr>
      <w:tr w:rsidR="00451904" w:rsidRPr="00246193" w:rsidTr="00246193">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246193">
              <w:rPr>
                <w:rFonts w:ascii="Times New Roman" w:eastAsia="Times New Roman" w:hAnsi="Times New Roman" w:cs="Times New Roman"/>
                <w:b/>
                <w:bCs/>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g/m²</w:t>
            </w:r>
          </w:p>
        </w:tc>
        <w:tc>
          <w:tcPr>
            <w:tcW w:w="27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200 (± 5%)</w:t>
            </w:r>
          </w:p>
        </w:tc>
      </w:tr>
      <w:tr w:rsidR="00451904" w:rsidRPr="00246193"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 </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Пике</w:t>
            </w:r>
          </w:p>
        </w:tc>
      </w:tr>
      <w:tr w:rsidR="00451904" w:rsidRPr="00246193"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tex</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25 x 1 (± 5%)</w:t>
            </w:r>
          </w:p>
        </w:tc>
      </w:tr>
      <w:tr w:rsidR="00451904" w:rsidRPr="00246193" w:rsidTr="00246193">
        <w:trPr>
          <w:trHeight w:val="270"/>
          <w:jc w:val="center"/>
        </w:trPr>
        <w:tc>
          <w:tcPr>
            <w:tcW w:w="8359"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b/>
                <w:bCs/>
                <w:kern w:val="3"/>
              </w:rPr>
              <w:t>Скупљање при машинском прању на  40ºC</w:t>
            </w:r>
          </w:p>
        </w:tc>
      </w:tr>
      <w:tr w:rsidR="00451904" w:rsidRPr="00246193" w:rsidTr="00246193">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max ±3</w:t>
            </w:r>
          </w:p>
        </w:tc>
      </w:tr>
      <w:tr w:rsidR="00451904" w:rsidRPr="00246193" w:rsidTr="00246193">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B054C9"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 xml:space="preserve">max </w:t>
            </w:r>
            <w:r w:rsidRPr="00246193">
              <w:rPr>
                <w:rFonts w:ascii="Times New Roman" w:eastAsia="Times New Roman" w:hAnsi="Times New Roman" w:cs="Times New Roman"/>
                <w:b/>
                <w:bCs/>
                <w:kern w:val="3"/>
              </w:rPr>
              <w:t>±3</w:t>
            </w:r>
          </w:p>
        </w:tc>
      </w:tr>
      <w:tr w:rsidR="00451904" w:rsidRPr="00246193" w:rsidTr="00246193">
        <w:trPr>
          <w:trHeight w:val="270"/>
          <w:jc w:val="center"/>
        </w:trPr>
        <w:tc>
          <w:tcPr>
            <w:tcW w:w="8359"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Постојаност обојења на:</w:t>
            </w:r>
          </w:p>
        </w:tc>
      </w:tr>
      <w:tr w:rsidR="00451904" w:rsidRPr="00246193"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A4B8E">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мин 4</w:t>
            </w:r>
          </w:p>
        </w:tc>
      </w:tr>
      <w:tr w:rsidR="00451904" w:rsidRPr="00246193" w:rsidTr="00246193">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A4B8E">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мин 4</w:t>
            </w:r>
          </w:p>
        </w:tc>
      </w:tr>
      <w:tr w:rsidR="00451904" w:rsidRPr="00246193" w:rsidTr="00246193">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A4B8E">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мин 4</w:t>
            </w:r>
          </w:p>
        </w:tc>
      </w:tr>
      <w:tr w:rsidR="00451904" w:rsidRPr="00246193"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A4B8E">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88238B">
              <w:rPr>
                <w:rFonts w:ascii="Times New Roman" w:eastAsia="Times New Roman" w:hAnsi="Times New Roman" w:cs="Times New Roman"/>
                <w:b/>
                <w:bCs/>
                <w:color w:val="000000" w:themeColor="text1"/>
                <w:kern w:val="3"/>
              </w:rPr>
              <w:t>мин 3</w:t>
            </w:r>
          </w:p>
        </w:tc>
      </w:tr>
      <w:tr w:rsidR="00451904" w:rsidRPr="00246193"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A4B8E">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мин 4</w:t>
            </w:r>
          </w:p>
        </w:tc>
      </w:tr>
      <w:tr w:rsidR="00451904" w:rsidRPr="00246193" w:rsidTr="00246193">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Знoј – кисели</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A4B8E">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мин 4</w:t>
            </w:r>
          </w:p>
        </w:tc>
      </w:tr>
      <w:tr w:rsidR="00451904" w:rsidRPr="00246193" w:rsidTr="00246193">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Светлост</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A4B8E">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мин 5</w:t>
            </w:r>
          </w:p>
        </w:tc>
      </w:tr>
      <w:tr w:rsidR="00451904" w:rsidRPr="00246193"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b/>
                <w:bCs/>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A4B8E">
              <w:rPr>
                <w:rFonts w:ascii="Times New Roman" w:eastAsia="Times New Roman" w:hAnsi="Times New Roman" w:cs="Times New Roman"/>
                <w:b/>
                <w:kern w:val="3"/>
              </w:rPr>
              <w:t>оцена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мин 4</w:t>
            </w:r>
          </w:p>
        </w:tc>
      </w:tr>
      <w:tr w:rsidR="00451904" w:rsidRPr="00246193"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246193">
              <w:rPr>
                <w:rFonts w:ascii="Times New Roman" w:eastAsia="Times New Roman" w:hAnsi="Times New Roman" w:cs="Times New Roman"/>
                <w:b/>
                <w:bCs/>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7A4B8E"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A4B8E">
              <w:rPr>
                <w:rFonts w:ascii="Times New Roman" w:eastAsia="Times New Roman" w:hAnsi="Times New Roman" w:cs="Times New Roman"/>
                <w:b/>
                <w:kern w:val="3"/>
              </w:rPr>
              <w:t>рН</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B054C9">
              <w:rPr>
                <w:rFonts w:ascii="Times New Roman" w:eastAsia="Times New Roman" w:hAnsi="Times New Roman" w:cs="Times New Roman"/>
                <w:b/>
                <w:bCs/>
                <w:kern w:val="3"/>
              </w:rPr>
              <w:t>5-7,5</w:t>
            </w:r>
          </w:p>
        </w:tc>
      </w:tr>
    </w:tbl>
    <w:p w:rsidR="00451904" w:rsidRPr="00246193"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SimSun" w:hAnsi="Times New Roman" w:cs="Times New Roman"/>
          <w:b/>
          <w:kern w:val="1"/>
          <w:lang w:val="sr-Cyrl-RS" w:bidi="hi-IN"/>
        </w:rPr>
        <w:t xml:space="preserve">ТЕХНИЧКЕ КАРАКТЕРИСТИКЕ ПЛЕТЕНИНА  ЗА РЕНДЕР </w:t>
      </w: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pPr w:leftFromText="180" w:rightFromText="180" w:vertAnchor="page" w:horzAnchor="margin" w:tblpXSpec="center" w:tblpY="2131"/>
        <w:tblW w:w="5922" w:type="dxa"/>
        <w:tblLayout w:type="fixed"/>
        <w:tblLook w:val="0000" w:firstRow="0" w:lastRow="0" w:firstColumn="0" w:lastColumn="0" w:noHBand="0" w:noVBand="0"/>
      </w:tblPr>
      <w:tblGrid>
        <w:gridCol w:w="1611"/>
        <w:gridCol w:w="1560"/>
        <w:gridCol w:w="1219"/>
        <w:gridCol w:w="1532"/>
      </w:tblGrid>
      <w:tr w:rsidR="00451904" w:rsidRPr="001E025A" w:rsidTr="001D0714">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451904" w:rsidRPr="00246193" w:rsidRDefault="00451904" w:rsidP="001D0714">
            <w:pPr>
              <w:widowControl w:val="0"/>
              <w:tabs>
                <w:tab w:val="left" w:pos="600"/>
              </w:tabs>
              <w:spacing w:after="0"/>
              <w:rPr>
                <w:rFonts w:ascii="Times New Roman" w:hAnsi="Times New Roman" w:cs="Times New Roman"/>
                <w:lang w:val="sr-Latn-RS"/>
              </w:rPr>
            </w:pPr>
            <w:r w:rsidRPr="00246193">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246193">
              <w:rPr>
                <w:rFonts w:ascii="Times New Roman" w:eastAsia="Times New Roman" w:hAnsi="Times New Roman" w:cs="Times New Roman"/>
                <w:b/>
                <w:kern w:val="1"/>
                <w:lang w:val="sr-Cyrl-RS" w:eastAsia="zh-CN"/>
              </w:rPr>
              <w:t xml:space="preserve"> и елементи испитивања</w:t>
            </w:r>
            <w:r w:rsidR="001D0714">
              <w:rPr>
                <w:rFonts w:ascii="Times New Roman" w:eastAsia="Times New Roman" w:hAnsi="Times New Roman" w:cs="Times New Roman"/>
                <w:b/>
                <w:kern w:val="1"/>
                <w:lang w:val="sr-Cyrl-RS" w:eastAsia="zh-CN"/>
              </w:rPr>
              <w:t xml:space="preserve"> :</w:t>
            </w:r>
          </w:p>
        </w:tc>
        <w:tc>
          <w:tcPr>
            <w:tcW w:w="1219" w:type="dxa"/>
            <w:tcBorders>
              <w:top w:val="single" w:sz="4" w:space="0" w:color="000000"/>
              <w:left w:val="single" w:sz="4" w:space="0" w:color="000000"/>
              <w:bottom w:val="single" w:sz="4" w:space="0" w:color="000000"/>
            </w:tcBorders>
            <w:shd w:val="clear" w:color="auto" w:fill="auto"/>
            <w:vAlign w:val="center"/>
          </w:tcPr>
          <w:p w:rsidR="00451904" w:rsidRPr="00246193" w:rsidRDefault="00451904" w:rsidP="00246193">
            <w:pPr>
              <w:widowControl w:val="0"/>
              <w:tabs>
                <w:tab w:val="left" w:pos="600"/>
              </w:tabs>
              <w:spacing w:after="0"/>
              <w:jc w:val="center"/>
              <w:rPr>
                <w:rFonts w:ascii="Times New Roman" w:hAnsi="Times New Roman" w:cs="Times New Roman"/>
                <w:lang w:val="sr-Cyrl-RS"/>
              </w:rPr>
            </w:pPr>
            <w:r w:rsidRPr="00246193">
              <w:rPr>
                <w:rFonts w:ascii="Times New Roman" w:hAnsi="Times New Roman" w:cs="Times New Roman"/>
                <w:b/>
                <w:bCs/>
                <w:kern w:val="1"/>
                <w:lang w:val="sr-Latn-RS"/>
              </w:rPr>
              <w:t>J</w:t>
            </w:r>
            <w:r w:rsidRPr="00246193">
              <w:rPr>
                <w:rFonts w:ascii="Times New Roman" w:hAnsi="Times New Roman" w:cs="Times New Roman"/>
                <w:b/>
                <w:bCs/>
                <w:kern w:val="1"/>
                <w:lang w:val="sr-Cyrl-RS"/>
              </w:rPr>
              <w:t xml:space="preserve">единица мере </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971980" w:rsidRDefault="00645C55" w:rsidP="00246193">
            <w:pPr>
              <w:widowControl w:val="0"/>
              <w:tabs>
                <w:tab w:val="left" w:pos="600"/>
              </w:tabs>
              <w:spacing w:after="0"/>
              <w:jc w:val="center"/>
              <w:rPr>
                <w:rFonts w:ascii="Times New Roman" w:hAnsi="Times New Roman" w:cs="Times New Roman"/>
                <w:lang w:val="sr-Cyrl-RS"/>
              </w:rPr>
            </w:pPr>
            <w:r>
              <w:rPr>
                <w:rFonts w:ascii="Times New Roman" w:hAnsi="Times New Roman" w:cs="Times New Roman"/>
                <w:b/>
                <w:bCs/>
                <w:kern w:val="1"/>
                <w:lang w:val="sr-Latn-RS"/>
              </w:rPr>
              <w:t>Тражене вредности</w:t>
            </w:r>
          </w:p>
        </w:tc>
      </w:tr>
      <w:tr w:rsidR="00451904" w:rsidRPr="001E025A" w:rsidTr="001D0714">
        <w:trPr>
          <w:trHeight w:val="144"/>
        </w:trPr>
        <w:tc>
          <w:tcPr>
            <w:tcW w:w="3171" w:type="dxa"/>
            <w:gridSpan w:val="2"/>
            <w:tcBorders>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600"/>
              </w:tabs>
              <w:spacing w:after="0"/>
              <w:rPr>
                <w:rFonts w:ascii="Times New Roman" w:hAnsi="Times New Roman" w:cs="Times New Roman"/>
                <w:b/>
                <w:kern w:val="1"/>
                <w:lang w:val="sr-Cyrl-RS"/>
              </w:rPr>
            </w:pPr>
            <w:r w:rsidRPr="00246193">
              <w:rPr>
                <w:rFonts w:ascii="Times New Roman" w:hAnsi="Times New Roman" w:cs="Times New Roman"/>
                <w:b/>
                <w:kern w:val="1"/>
                <w:lang w:val="sr-Cyrl-RS"/>
              </w:rPr>
              <w:t>Боја</w:t>
            </w:r>
          </w:p>
        </w:tc>
        <w:tc>
          <w:tcPr>
            <w:tcW w:w="1219" w:type="dxa"/>
            <w:tcBorders>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600"/>
              </w:tabs>
              <w:snapToGrid w:val="0"/>
              <w:spacing w:after="0"/>
              <w:jc w:val="center"/>
              <w:rPr>
                <w:rFonts w:ascii="Times New Roman" w:hAnsi="Times New Roman" w:cs="Times New Roman"/>
                <w:b/>
                <w:bCs/>
                <w:kern w:val="1"/>
                <w:lang w:val="sr-Latn-RS"/>
              </w:rPr>
            </w:pPr>
          </w:p>
        </w:tc>
        <w:tc>
          <w:tcPr>
            <w:tcW w:w="1532" w:type="dxa"/>
            <w:tcBorders>
              <w:left w:val="single" w:sz="4" w:space="0" w:color="000000"/>
              <w:bottom w:val="single" w:sz="4" w:space="0" w:color="000000"/>
              <w:right w:val="single" w:sz="4" w:space="0" w:color="auto"/>
            </w:tcBorders>
            <w:shd w:val="clear" w:color="auto" w:fill="auto"/>
            <w:vAlign w:val="center"/>
          </w:tcPr>
          <w:p w:rsidR="00451904" w:rsidRPr="00246193" w:rsidRDefault="00451904" w:rsidP="00774C09">
            <w:pPr>
              <w:widowControl w:val="0"/>
              <w:tabs>
                <w:tab w:val="left" w:pos="600"/>
              </w:tabs>
              <w:snapToGrid w:val="0"/>
              <w:spacing w:after="0"/>
              <w:jc w:val="center"/>
              <w:rPr>
                <w:rFonts w:ascii="Times New Roman" w:hAnsi="Times New Roman" w:cs="Times New Roman"/>
                <w:b/>
                <w:color w:val="000000"/>
                <w:kern w:val="1"/>
                <w:lang w:val="sr-Cyrl-RS"/>
              </w:rPr>
            </w:pPr>
            <w:r w:rsidRPr="00246193">
              <w:rPr>
                <w:rFonts w:ascii="Times New Roman" w:hAnsi="Times New Roman" w:cs="Times New Roman"/>
                <w:b/>
                <w:color w:val="000000"/>
                <w:kern w:val="1"/>
                <w:lang w:val="sr-Cyrl-RS"/>
              </w:rPr>
              <w:t xml:space="preserve">Светло сива </w:t>
            </w:r>
          </w:p>
        </w:tc>
      </w:tr>
      <w:tr w:rsidR="00451904" w:rsidRPr="001E025A" w:rsidTr="001D0714">
        <w:trPr>
          <w:trHeight w:val="144"/>
        </w:trPr>
        <w:tc>
          <w:tcPr>
            <w:tcW w:w="3171" w:type="dxa"/>
            <w:gridSpan w:val="2"/>
            <w:tcBorders>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600"/>
              </w:tabs>
              <w:spacing w:after="0"/>
              <w:rPr>
                <w:rFonts w:ascii="Times New Roman" w:hAnsi="Times New Roman" w:cs="Times New Roman"/>
                <w:lang w:val="sr-Latn-RS"/>
              </w:rPr>
            </w:pPr>
            <w:r w:rsidRPr="00246193">
              <w:rPr>
                <w:rFonts w:ascii="Times New Roman" w:hAnsi="Times New Roman" w:cs="Times New Roman"/>
                <w:b/>
                <w:kern w:val="1"/>
                <w:lang w:val="sr-Latn-RS"/>
              </w:rPr>
              <w:t>Сировински састав</w:t>
            </w:r>
          </w:p>
        </w:tc>
        <w:tc>
          <w:tcPr>
            <w:tcW w:w="1219" w:type="dxa"/>
            <w:tcBorders>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600"/>
              </w:tabs>
              <w:snapToGrid w:val="0"/>
              <w:spacing w:after="0"/>
              <w:jc w:val="center"/>
              <w:rPr>
                <w:rFonts w:ascii="Times New Roman" w:hAnsi="Times New Roman" w:cs="Times New Roman"/>
                <w:lang w:val="sr-Latn-RS"/>
              </w:rPr>
            </w:pPr>
            <w:r w:rsidRPr="00246193">
              <w:rPr>
                <w:rFonts w:ascii="Times New Roman" w:hAnsi="Times New Roman" w:cs="Times New Roman"/>
                <w:b/>
                <w:bCs/>
                <w:kern w:val="1"/>
                <w:lang w:val="sr-Latn-RS"/>
              </w:rPr>
              <w:t>%</w:t>
            </w:r>
          </w:p>
        </w:tc>
        <w:tc>
          <w:tcPr>
            <w:tcW w:w="1532" w:type="dxa"/>
            <w:tcBorders>
              <w:left w:val="single" w:sz="4" w:space="0" w:color="000000"/>
              <w:bottom w:val="single" w:sz="4" w:space="0" w:color="000000"/>
              <w:right w:val="single" w:sz="4" w:space="0" w:color="auto"/>
            </w:tcBorders>
            <w:shd w:val="clear" w:color="auto" w:fill="auto"/>
            <w:vAlign w:val="center"/>
          </w:tcPr>
          <w:p w:rsidR="00451904" w:rsidRPr="00246193" w:rsidRDefault="00451904" w:rsidP="00774C09">
            <w:pPr>
              <w:widowControl w:val="0"/>
              <w:tabs>
                <w:tab w:val="left" w:pos="600"/>
              </w:tabs>
              <w:snapToGrid w:val="0"/>
              <w:spacing w:after="0"/>
              <w:jc w:val="center"/>
              <w:rPr>
                <w:rFonts w:ascii="Times New Roman" w:hAnsi="Times New Roman" w:cs="Times New Roman"/>
                <w:b/>
                <w:color w:val="000000"/>
                <w:kern w:val="1"/>
                <w:lang w:val="sr-Latn-RS"/>
              </w:rPr>
            </w:pPr>
          </w:p>
        </w:tc>
      </w:tr>
      <w:tr w:rsidR="00451904" w:rsidRPr="001E025A" w:rsidTr="001D0714">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1230"/>
              </w:tabs>
              <w:spacing w:after="0"/>
              <w:rPr>
                <w:rFonts w:ascii="Times New Roman" w:hAnsi="Times New Roman" w:cs="Times New Roman"/>
                <w:kern w:val="1"/>
                <w:lang w:val="sr-Cyrl-RS"/>
              </w:rPr>
            </w:pPr>
            <w:r w:rsidRPr="00246193">
              <w:rPr>
                <w:rFonts w:ascii="Times New Roman" w:hAnsi="Times New Roman" w:cs="Times New Roman"/>
                <w:kern w:val="1"/>
                <w:lang w:val="sr-Cyrl-RS"/>
              </w:rPr>
              <w:t>Полиестер</w:t>
            </w:r>
          </w:p>
        </w:tc>
        <w:tc>
          <w:tcPr>
            <w:tcW w:w="1219" w:type="dxa"/>
            <w:tcBorders>
              <w:top w:val="single" w:sz="4" w:space="0" w:color="000000"/>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88238B" w:rsidRDefault="00451904" w:rsidP="00774C09">
            <w:pPr>
              <w:widowControl w:val="0"/>
              <w:tabs>
                <w:tab w:val="left" w:pos="600"/>
              </w:tabs>
              <w:snapToGrid w:val="0"/>
              <w:spacing w:after="0"/>
              <w:jc w:val="center"/>
              <w:rPr>
                <w:rFonts w:ascii="Times New Roman" w:hAnsi="Times New Roman" w:cs="Times New Roman"/>
                <w:b/>
                <w:lang w:val="sr-Cyrl-RS"/>
              </w:rPr>
            </w:pPr>
            <w:r w:rsidRPr="00246193">
              <w:rPr>
                <w:rFonts w:ascii="Times New Roman" w:hAnsi="Times New Roman" w:cs="Times New Roman"/>
                <w:b/>
                <w:lang w:val="sr-Latn-RS"/>
              </w:rPr>
              <w:t>50</w:t>
            </w:r>
            <w:r w:rsidR="0088238B">
              <w:rPr>
                <w:rFonts w:ascii="Times New Roman" w:hAnsi="Times New Roman" w:cs="Times New Roman"/>
                <w:b/>
                <w:lang w:val="sr-Cyrl-RS"/>
              </w:rPr>
              <w:t xml:space="preserve"> (</w:t>
            </w:r>
            <w:r w:rsidRPr="00246193">
              <w:rPr>
                <w:rFonts w:ascii="Times New Roman" w:hAnsi="Times New Roman" w:cs="Times New Roman"/>
                <w:b/>
                <w:lang w:val="sr-Latn-RS"/>
              </w:rPr>
              <w:t xml:space="preserve"> ±3</w:t>
            </w:r>
            <w:r w:rsidR="0088238B">
              <w:rPr>
                <w:rFonts w:ascii="Times New Roman" w:hAnsi="Times New Roman" w:cs="Times New Roman"/>
                <w:b/>
                <w:lang w:val="sr-Cyrl-RS"/>
              </w:rPr>
              <w:t>)</w:t>
            </w:r>
          </w:p>
        </w:tc>
      </w:tr>
      <w:tr w:rsidR="00451904" w:rsidRPr="001E025A" w:rsidTr="001D0714">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1230"/>
              </w:tabs>
              <w:spacing w:after="0"/>
              <w:rPr>
                <w:rFonts w:ascii="Times New Roman" w:hAnsi="Times New Roman" w:cs="Times New Roman"/>
                <w:lang w:val="sr-Latn-RS"/>
              </w:rPr>
            </w:pPr>
            <w:r w:rsidRPr="00246193">
              <w:rPr>
                <w:rFonts w:ascii="Times New Roman" w:hAnsi="Times New Roman" w:cs="Times New Roman"/>
                <w:lang w:val="sr-Latn-RS"/>
              </w:rPr>
              <w:t>Памук</w:t>
            </w:r>
          </w:p>
        </w:tc>
        <w:tc>
          <w:tcPr>
            <w:tcW w:w="1219" w:type="dxa"/>
            <w:tcBorders>
              <w:top w:val="single" w:sz="4" w:space="0" w:color="000000"/>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88238B" w:rsidRDefault="00451904" w:rsidP="00774C09">
            <w:pPr>
              <w:widowControl w:val="0"/>
              <w:tabs>
                <w:tab w:val="left" w:pos="600"/>
              </w:tabs>
              <w:snapToGrid w:val="0"/>
              <w:spacing w:after="0"/>
              <w:jc w:val="center"/>
              <w:rPr>
                <w:rFonts w:ascii="Times New Roman" w:hAnsi="Times New Roman" w:cs="Times New Roman"/>
                <w:b/>
                <w:lang w:val="sr-Cyrl-RS"/>
              </w:rPr>
            </w:pPr>
            <w:r w:rsidRPr="00246193">
              <w:rPr>
                <w:rFonts w:ascii="Times New Roman" w:hAnsi="Times New Roman" w:cs="Times New Roman"/>
                <w:b/>
                <w:lang w:val="sr-Latn-RS"/>
              </w:rPr>
              <w:t>45</w:t>
            </w:r>
            <w:r w:rsidR="007A4B8E">
              <w:rPr>
                <w:rFonts w:ascii="Times New Roman" w:hAnsi="Times New Roman" w:cs="Times New Roman"/>
                <w:b/>
                <w:lang w:val="sr-Cyrl-RS"/>
              </w:rPr>
              <w:t xml:space="preserve"> </w:t>
            </w:r>
            <w:r w:rsidR="0088238B">
              <w:rPr>
                <w:rFonts w:ascii="Times New Roman" w:hAnsi="Times New Roman" w:cs="Times New Roman"/>
                <w:b/>
                <w:lang w:val="sr-Cyrl-RS"/>
              </w:rPr>
              <w:t>(</w:t>
            </w:r>
            <w:r w:rsidRPr="00246193">
              <w:rPr>
                <w:rFonts w:ascii="Times New Roman" w:hAnsi="Times New Roman" w:cs="Times New Roman"/>
                <w:b/>
                <w:lang w:val="sr-Latn-RS"/>
              </w:rPr>
              <w:t xml:space="preserve"> ±3</w:t>
            </w:r>
            <w:r w:rsidR="0088238B">
              <w:rPr>
                <w:rFonts w:ascii="Times New Roman" w:hAnsi="Times New Roman" w:cs="Times New Roman"/>
                <w:b/>
                <w:lang w:val="sr-Cyrl-RS"/>
              </w:rPr>
              <w:t>)</w:t>
            </w:r>
          </w:p>
        </w:tc>
      </w:tr>
      <w:tr w:rsidR="00451904" w:rsidTr="001D0714">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1230"/>
              </w:tabs>
              <w:spacing w:after="0"/>
              <w:rPr>
                <w:rFonts w:ascii="Times New Roman" w:hAnsi="Times New Roman" w:cs="Times New Roman"/>
                <w:lang w:val="sr-Latn-RS"/>
              </w:rPr>
            </w:pPr>
            <w:r w:rsidRPr="00246193">
              <w:rPr>
                <w:rFonts w:ascii="Times New Roman" w:hAnsi="Times New Roman" w:cs="Times New Roman"/>
                <w:lang w:val="sr-Latn-RS"/>
              </w:rPr>
              <w:t>Еластан</w:t>
            </w:r>
          </w:p>
        </w:tc>
        <w:tc>
          <w:tcPr>
            <w:tcW w:w="1219" w:type="dxa"/>
            <w:tcBorders>
              <w:top w:val="single" w:sz="4" w:space="0" w:color="000000"/>
              <w:left w:val="single" w:sz="4" w:space="0" w:color="000000"/>
              <w:bottom w:val="single" w:sz="4" w:space="0" w:color="000000"/>
            </w:tcBorders>
            <w:shd w:val="clear" w:color="auto" w:fill="auto"/>
            <w:vAlign w:val="center"/>
          </w:tcPr>
          <w:p w:rsidR="00451904" w:rsidRPr="00246193" w:rsidRDefault="00451904" w:rsidP="00774C09">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88238B" w:rsidRDefault="00451904" w:rsidP="00774C09">
            <w:pPr>
              <w:widowControl w:val="0"/>
              <w:tabs>
                <w:tab w:val="left" w:pos="600"/>
              </w:tabs>
              <w:snapToGrid w:val="0"/>
              <w:spacing w:after="0"/>
              <w:jc w:val="center"/>
              <w:rPr>
                <w:rFonts w:ascii="Times New Roman" w:hAnsi="Times New Roman" w:cs="Times New Roman"/>
                <w:b/>
                <w:lang w:val="sr-Cyrl-RS"/>
              </w:rPr>
            </w:pPr>
            <w:r w:rsidRPr="00246193">
              <w:rPr>
                <w:rFonts w:ascii="Times New Roman" w:hAnsi="Times New Roman" w:cs="Times New Roman"/>
                <w:b/>
                <w:lang w:val="sr-Latn-RS"/>
              </w:rPr>
              <w:t xml:space="preserve">5 </w:t>
            </w:r>
            <w:r w:rsidR="0088238B">
              <w:rPr>
                <w:rFonts w:ascii="Times New Roman" w:hAnsi="Times New Roman" w:cs="Times New Roman"/>
                <w:b/>
                <w:lang w:val="sr-Cyrl-RS"/>
              </w:rPr>
              <w:t>(</w:t>
            </w:r>
            <w:r w:rsidRPr="00246193">
              <w:rPr>
                <w:rFonts w:ascii="Times New Roman" w:hAnsi="Times New Roman" w:cs="Times New Roman"/>
                <w:b/>
                <w:lang w:val="sr-Latn-RS"/>
              </w:rPr>
              <w:t>±3</w:t>
            </w:r>
            <w:r w:rsidR="0088238B">
              <w:rPr>
                <w:rFonts w:ascii="Times New Roman" w:hAnsi="Times New Roman" w:cs="Times New Roman"/>
                <w:b/>
                <w:lang w:val="sr-Cyrl-RS"/>
              </w:rPr>
              <w:t>)</w:t>
            </w:r>
          </w:p>
        </w:tc>
      </w:tr>
      <w:tr w:rsidR="00451904" w:rsidRPr="001E025A" w:rsidTr="001D0714">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451904" w:rsidRPr="00246193" w:rsidRDefault="00451904" w:rsidP="00774C09">
            <w:pPr>
              <w:pStyle w:val="p10"/>
              <w:spacing w:before="0"/>
              <w:rPr>
                <w:kern w:val="1"/>
                <w:sz w:val="22"/>
                <w:szCs w:val="22"/>
                <w:lang w:val="sr-Cyrl-RS"/>
              </w:rPr>
            </w:pPr>
            <w:r w:rsidRPr="00246193">
              <w:rPr>
                <w:b/>
                <w:kern w:val="1"/>
                <w:sz w:val="22"/>
                <w:szCs w:val="22"/>
                <w:lang w:val="sr-Cyrl-RS"/>
              </w:rPr>
              <w:t>Површинска маса</w:t>
            </w:r>
          </w:p>
        </w:tc>
        <w:tc>
          <w:tcPr>
            <w:tcW w:w="1219" w:type="dxa"/>
            <w:tcBorders>
              <w:left w:val="single" w:sz="4" w:space="0" w:color="auto"/>
              <w:bottom w:val="single" w:sz="4" w:space="0" w:color="000000"/>
            </w:tcBorders>
            <w:shd w:val="clear" w:color="auto" w:fill="auto"/>
            <w:vAlign w:val="center"/>
          </w:tcPr>
          <w:p w:rsidR="00451904" w:rsidRPr="00246193" w:rsidRDefault="00451904" w:rsidP="00774C09">
            <w:pPr>
              <w:tabs>
                <w:tab w:val="left" w:pos="600"/>
              </w:tabs>
              <w:snapToGrid w:val="0"/>
              <w:spacing w:after="0"/>
              <w:jc w:val="center"/>
              <w:rPr>
                <w:rFonts w:ascii="Times New Roman" w:hAnsi="Times New Roman" w:cs="Times New Roman"/>
                <w:b/>
                <w:bCs/>
                <w:color w:val="000000"/>
                <w:lang w:val="sr-Latn-RS"/>
              </w:rPr>
            </w:pPr>
            <w:r w:rsidRPr="00246193">
              <w:rPr>
                <w:rFonts w:ascii="Times New Roman" w:hAnsi="Times New Roman" w:cs="Times New Roman"/>
                <w:b/>
                <w:bCs/>
                <w:kern w:val="1"/>
                <w:lang w:val="sr-Latn-RS"/>
              </w:rPr>
              <w:t>g/m</w:t>
            </w:r>
            <w:r w:rsidRPr="00246193">
              <w:rPr>
                <w:rFonts w:ascii="Times New Roman" w:hAnsi="Times New Roman" w:cs="Times New Roman"/>
                <w:b/>
                <w:bCs/>
                <w:kern w:val="1"/>
                <w:vertAlign w:val="superscript"/>
                <w:lang w:val="sr-Latn-RS"/>
              </w:rPr>
              <w:t>2</w:t>
            </w:r>
          </w:p>
        </w:tc>
        <w:tc>
          <w:tcPr>
            <w:tcW w:w="1532" w:type="dxa"/>
            <w:tcBorders>
              <w:left w:val="single" w:sz="4" w:space="0" w:color="000000"/>
              <w:bottom w:val="single" w:sz="4" w:space="0" w:color="000000"/>
              <w:right w:val="single" w:sz="4" w:space="0" w:color="auto"/>
            </w:tcBorders>
            <w:shd w:val="clear" w:color="auto" w:fill="auto"/>
            <w:vAlign w:val="center"/>
          </w:tcPr>
          <w:p w:rsidR="00451904" w:rsidRPr="00246193" w:rsidRDefault="00451904" w:rsidP="00774C09">
            <w:pPr>
              <w:pStyle w:val="p10"/>
              <w:snapToGrid w:val="0"/>
              <w:spacing w:before="0"/>
              <w:jc w:val="center"/>
              <w:rPr>
                <w:b/>
                <w:sz w:val="22"/>
                <w:szCs w:val="22"/>
                <w:lang w:val="sr-Latn-RS"/>
              </w:rPr>
            </w:pPr>
            <w:r w:rsidRPr="00246193">
              <w:rPr>
                <w:b/>
                <w:sz w:val="22"/>
                <w:szCs w:val="22"/>
                <w:lang w:val="sr-Latn-RS"/>
              </w:rPr>
              <w:t>280 ±5%</w:t>
            </w:r>
          </w:p>
        </w:tc>
      </w:tr>
      <w:tr w:rsidR="00451904" w:rsidRPr="00432E26" w:rsidTr="001D0714">
        <w:trPr>
          <w:trHeight w:val="144"/>
        </w:trPr>
        <w:tc>
          <w:tcPr>
            <w:tcW w:w="3171" w:type="dxa"/>
            <w:gridSpan w:val="2"/>
            <w:tcBorders>
              <w:left w:val="single" w:sz="4" w:space="0" w:color="auto"/>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b/>
                <w:lang w:val="sr-Cyrl-RS"/>
              </w:rPr>
            </w:pPr>
            <w:r w:rsidRPr="00246193">
              <w:rPr>
                <w:rFonts w:ascii="Times New Roman" w:hAnsi="Times New Roman" w:cs="Times New Roman"/>
                <w:b/>
                <w:kern w:val="1"/>
                <w:lang w:val="sr-Cyrl-RS"/>
              </w:rPr>
              <w:t>Финоћа предива</w:t>
            </w:r>
          </w:p>
        </w:tc>
        <w:tc>
          <w:tcPr>
            <w:tcW w:w="1219" w:type="dxa"/>
            <w:tcBorders>
              <w:left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kern w:val="1"/>
                <w:lang w:val="sl-SI"/>
              </w:rPr>
              <w:t>tex</w:t>
            </w:r>
          </w:p>
        </w:tc>
        <w:tc>
          <w:tcPr>
            <w:tcW w:w="1532" w:type="dxa"/>
            <w:tcBorders>
              <w:left w:val="single" w:sz="4" w:space="0" w:color="000000"/>
              <w:bottom w:val="single" w:sz="4" w:space="0" w:color="auto"/>
              <w:right w:val="single" w:sz="4" w:space="0" w:color="auto"/>
            </w:tcBorders>
            <w:shd w:val="clear" w:color="auto" w:fill="auto"/>
            <w:vAlign w:val="center"/>
          </w:tcPr>
          <w:p w:rsidR="00451904" w:rsidRPr="00246193" w:rsidRDefault="00451904" w:rsidP="00774C09">
            <w:pPr>
              <w:pStyle w:val="p10"/>
              <w:spacing w:before="0"/>
              <w:jc w:val="center"/>
              <w:rPr>
                <w:b/>
                <w:sz w:val="22"/>
                <w:szCs w:val="22"/>
                <w:lang w:val="sr-Latn-RS"/>
              </w:rPr>
            </w:pPr>
            <w:r w:rsidRPr="00246193">
              <w:rPr>
                <w:b/>
                <w:sz w:val="22"/>
                <w:szCs w:val="22"/>
                <w:lang w:val="sr-Latn-RS"/>
              </w:rPr>
              <w:t>21.0x1 ±5%</w:t>
            </w:r>
          </w:p>
        </w:tc>
      </w:tr>
      <w:tr w:rsidR="00451904" w:rsidRPr="001E025A" w:rsidTr="001D0714">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b/>
                <w:lang w:val="sr-Latn-RS"/>
              </w:rPr>
            </w:pPr>
            <w:r w:rsidRPr="00246193">
              <w:rPr>
                <w:rFonts w:ascii="Times New Roman" w:eastAsia="Times New Roman" w:hAnsi="Times New Roman" w:cs="Times New Roman"/>
                <w:b/>
                <w:bCs/>
                <w:kern w:val="3"/>
              </w:rPr>
              <w:t>Скупљање при машинском прању на  40ºC</w:t>
            </w:r>
          </w:p>
        </w:tc>
        <w:tc>
          <w:tcPr>
            <w:tcW w:w="1219" w:type="dxa"/>
            <w:tcBorders>
              <w:top w:val="single" w:sz="4" w:space="0" w:color="auto"/>
              <w:left w:val="single" w:sz="4" w:space="0" w:color="auto"/>
              <w:bottom w:val="single" w:sz="4" w:space="0" w:color="000000"/>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lang w:val="sr-Latn-RS"/>
              </w:rPr>
              <w:t>%</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451904" w:rsidRPr="00246193" w:rsidRDefault="00451904" w:rsidP="00774C09">
            <w:pPr>
              <w:pStyle w:val="p10"/>
              <w:spacing w:before="0"/>
              <w:jc w:val="center"/>
              <w:rPr>
                <w:b/>
                <w:sz w:val="22"/>
                <w:szCs w:val="22"/>
                <w:lang w:val="sr-Latn-RS"/>
              </w:rPr>
            </w:pPr>
          </w:p>
        </w:tc>
      </w:tr>
      <w:tr w:rsidR="00451904" w:rsidRPr="00EB1900" w:rsidTr="001D0714">
        <w:trPr>
          <w:trHeight w:val="144"/>
        </w:trPr>
        <w:tc>
          <w:tcPr>
            <w:tcW w:w="3171" w:type="dxa"/>
            <w:gridSpan w:val="2"/>
            <w:tcBorders>
              <w:left w:val="single" w:sz="4" w:space="0" w:color="auto"/>
              <w:bottom w:val="single" w:sz="4" w:space="0" w:color="000000"/>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b/>
                <w:lang w:val="sr-Cyrl-RS"/>
              </w:rPr>
            </w:pPr>
            <w:r w:rsidRPr="00246193">
              <w:rPr>
                <w:rFonts w:ascii="Times New Roman" w:hAnsi="Times New Roman" w:cs="Times New Roman"/>
                <w:lang w:val="sr-Cyrl-RS"/>
              </w:rPr>
              <w:t>По дужини</w:t>
            </w:r>
          </w:p>
        </w:tc>
        <w:tc>
          <w:tcPr>
            <w:tcW w:w="1219" w:type="dxa"/>
            <w:tcBorders>
              <w:top w:val="single" w:sz="4" w:space="0" w:color="auto"/>
              <w:left w:val="single" w:sz="4" w:space="0" w:color="000000"/>
              <w:bottom w:val="single" w:sz="4" w:space="0" w:color="000000"/>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451904" w:rsidRPr="00246193" w:rsidRDefault="00B054C9" w:rsidP="00774C09">
            <w:pPr>
              <w:pStyle w:val="p10"/>
              <w:spacing w:before="0"/>
              <w:jc w:val="center"/>
              <w:rPr>
                <w:b/>
                <w:sz w:val="22"/>
                <w:szCs w:val="22"/>
                <w:lang w:val="sr-Latn-RS"/>
              </w:rPr>
            </w:pPr>
            <w:r>
              <w:rPr>
                <w:b/>
                <w:sz w:val="22"/>
                <w:szCs w:val="22"/>
                <w:lang w:val="sr-Latn-RS"/>
              </w:rPr>
              <w:t>м</w:t>
            </w:r>
            <w:r w:rsidR="00451904" w:rsidRPr="00246193">
              <w:rPr>
                <w:b/>
                <w:sz w:val="22"/>
                <w:szCs w:val="22"/>
                <w:lang w:val="sr-Latn-RS"/>
              </w:rPr>
              <w:t>ax</w:t>
            </w:r>
            <w:r>
              <w:rPr>
                <w:b/>
                <w:sz w:val="22"/>
                <w:szCs w:val="22"/>
                <w:lang w:val="sr-Cyrl-RS"/>
              </w:rPr>
              <w:t xml:space="preserve"> </w:t>
            </w:r>
            <w:r w:rsidRPr="00C17AF4">
              <w:rPr>
                <w:b/>
                <w:bCs/>
              </w:rPr>
              <w:t>±</w:t>
            </w:r>
            <w:r w:rsidR="00451904" w:rsidRPr="00246193">
              <w:rPr>
                <w:b/>
                <w:sz w:val="22"/>
                <w:szCs w:val="22"/>
                <w:lang w:val="sr-Latn-RS"/>
              </w:rPr>
              <w:t xml:space="preserve"> 2</w:t>
            </w:r>
          </w:p>
        </w:tc>
      </w:tr>
      <w:tr w:rsidR="00451904" w:rsidRPr="00EB1900" w:rsidTr="001D0714">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b/>
                <w:lang w:val="sr-Cyrl-RS"/>
              </w:rPr>
            </w:pPr>
            <w:r w:rsidRPr="00246193">
              <w:rPr>
                <w:rFonts w:ascii="Times New Roman" w:hAnsi="Times New Roman" w:cs="Times New Roman"/>
                <w:lang w:val="sr-Cyrl-RS"/>
              </w:rPr>
              <w:t>По ширини</w:t>
            </w:r>
          </w:p>
        </w:tc>
        <w:tc>
          <w:tcPr>
            <w:tcW w:w="1219"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246193" w:rsidRDefault="00B054C9" w:rsidP="00774C09">
            <w:pPr>
              <w:pStyle w:val="p10"/>
              <w:spacing w:before="0"/>
              <w:jc w:val="center"/>
              <w:rPr>
                <w:b/>
                <w:sz w:val="22"/>
                <w:szCs w:val="22"/>
                <w:lang w:val="sr-Latn-RS"/>
              </w:rPr>
            </w:pPr>
            <w:r>
              <w:rPr>
                <w:b/>
                <w:sz w:val="22"/>
                <w:szCs w:val="22"/>
                <w:lang w:val="sr-Latn-RS"/>
              </w:rPr>
              <w:t>м</w:t>
            </w:r>
            <w:r w:rsidR="00451904" w:rsidRPr="00246193">
              <w:rPr>
                <w:b/>
                <w:sz w:val="22"/>
                <w:szCs w:val="22"/>
                <w:lang w:val="sr-Latn-RS"/>
              </w:rPr>
              <w:t>ax</w:t>
            </w:r>
            <w:r>
              <w:rPr>
                <w:b/>
                <w:sz w:val="22"/>
                <w:szCs w:val="22"/>
                <w:lang w:val="sr-Cyrl-RS"/>
              </w:rPr>
              <w:t xml:space="preserve"> </w:t>
            </w:r>
            <w:r w:rsidRPr="00C17AF4">
              <w:rPr>
                <w:b/>
                <w:bCs/>
              </w:rPr>
              <w:t>±</w:t>
            </w:r>
            <w:r w:rsidR="00451904" w:rsidRPr="00246193">
              <w:rPr>
                <w:b/>
                <w:sz w:val="22"/>
                <w:szCs w:val="22"/>
                <w:lang w:val="sr-Latn-RS"/>
              </w:rPr>
              <w:t xml:space="preserve"> 2</w:t>
            </w:r>
          </w:p>
        </w:tc>
      </w:tr>
      <w:tr w:rsidR="00451904" w:rsidRPr="00EB1900" w:rsidTr="001D0714">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Cyrl-RS"/>
              </w:rPr>
            </w:pPr>
            <w:r w:rsidRPr="00246193">
              <w:rPr>
                <w:rFonts w:ascii="Times New Roman" w:hAnsi="Times New Roman" w:cs="Times New Roman"/>
                <w:b/>
                <w:lang w:val="sr-Cyrl-RS"/>
              </w:rPr>
              <w:t xml:space="preserve">Густина </w:t>
            </w:r>
            <w:r w:rsidRPr="00246193">
              <w:rPr>
                <w:rFonts w:ascii="Times New Roman" w:hAnsi="Times New Roman" w:cs="Times New Roman"/>
                <w:b/>
                <w:lang w:val="sr-Latn-RS"/>
              </w:rPr>
              <w:t xml:space="preserve">–број </w:t>
            </w:r>
            <w:r w:rsidRPr="00246193">
              <w:rPr>
                <w:rFonts w:ascii="Times New Roman" w:hAnsi="Times New Roman" w:cs="Times New Roman"/>
                <w:b/>
                <w:lang w:val="sr-Cyrl-RS"/>
              </w:rPr>
              <w:t>нити</w:t>
            </w:r>
          </w:p>
        </w:tc>
        <w:tc>
          <w:tcPr>
            <w:tcW w:w="1219"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bCs/>
                <w:lang w:val="sr-Latn-RS"/>
              </w:rPr>
              <w:t>p/1cm</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246193" w:rsidRDefault="00451904" w:rsidP="00774C09">
            <w:pPr>
              <w:pStyle w:val="p10"/>
              <w:spacing w:before="0"/>
              <w:jc w:val="center"/>
              <w:rPr>
                <w:b/>
                <w:sz w:val="22"/>
                <w:szCs w:val="22"/>
                <w:lang w:val="sr-Latn-RS"/>
              </w:rPr>
            </w:pPr>
          </w:p>
        </w:tc>
      </w:tr>
      <w:tr w:rsidR="00451904" w:rsidRPr="00EB1900" w:rsidTr="001D0714">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Cyrl-RS"/>
              </w:rPr>
            </w:pPr>
            <w:r w:rsidRPr="00246193">
              <w:rPr>
                <w:rFonts w:ascii="Times New Roman" w:hAnsi="Times New Roman" w:cs="Times New Roman"/>
                <w:lang w:val="sr-Cyrl-RS"/>
              </w:rPr>
              <w:t>Низови</w:t>
            </w:r>
          </w:p>
        </w:tc>
        <w:tc>
          <w:tcPr>
            <w:tcW w:w="1219"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246193" w:rsidRDefault="00451904" w:rsidP="00774C09">
            <w:pPr>
              <w:pStyle w:val="p10"/>
              <w:spacing w:before="0"/>
              <w:jc w:val="center"/>
              <w:rPr>
                <w:b/>
                <w:sz w:val="22"/>
                <w:szCs w:val="22"/>
                <w:lang w:val="sr-Latn-RS"/>
              </w:rPr>
            </w:pPr>
            <w:r w:rsidRPr="00246193">
              <w:rPr>
                <w:b/>
                <w:sz w:val="22"/>
                <w:szCs w:val="22"/>
                <w:lang w:val="sr-Latn-RS"/>
              </w:rPr>
              <w:t>12 ±1 petlja</w:t>
            </w:r>
          </w:p>
        </w:tc>
      </w:tr>
      <w:tr w:rsidR="00451904" w:rsidRPr="00EB1900" w:rsidTr="001D0714">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Latn-RS"/>
              </w:rPr>
              <w:t>-Редови</w:t>
            </w:r>
          </w:p>
        </w:tc>
        <w:tc>
          <w:tcPr>
            <w:tcW w:w="1219"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246193" w:rsidRDefault="00451904" w:rsidP="00774C09">
            <w:pPr>
              <w:pStyle w:val="p10"/>
              <w:spacing w:before="0"/>
              <w:jc w:val="center"/>
              <w:rPr>
                <w:b/>
                <w:sz w:val="22"/>
                <w:szCs w:val="22"/>
                <w:lang w:val="sr-Latn-RS"/>
              </w:rPr>
            </w:pPr>
            <w:r w:rsidRPr="00246193">
              <w:rPr>
                <w:b/>
                <w:sz w:val="22"/>
                <w:szCs w:val="22"/>
                <w:lang w:val="sr-Latn-RS"/>
              </w:rPr>
              <w:t>20 ±1 petlja</w:t>
            </w:r>
          </w:p>
        </w:tc>
      </w:tr>
      <w:tr w:rsidR="00451904" w:rsidTr="001D0714">
        <w:trPr>
          <w:trHeight w:val="144"/>
        </w:trPr>
        <w:tc>
          <w:tcPr>
            <w:tcW w:w="3171" w:type="dxa"/>
            <w:gridSpan w:val="2"/>
            <w:tcBorders>
              <w:top w:val="single" w:sz="4" w:space="0" w:color="auto"/>
              <w:left w:val="single" w:sz="4" w:space="0" w:color="000000"/>
              <w:bottom w:val="single" w:sz="4" w:space="0" w:color="auto"/>
              <w:right w:val="single" w:sz="4" w:space="0" w:color="auto"/>
            </w:tcBorders>
            <w:vAlign w:val="center"/>
          </w:tcPr>
          <w:p w:rsidR="00451904" w:rsidRPr="00246193" w:rsidRDefault="00451904" w:rsidP="00774C09">
            <w:pPr>
              <w:tabs>
                <w:tab w:val="left" w:pos="600"/>
              </w:tabs>
              <w:snapToGrid w:val="0"/>
              <w:spacing w:after="0"/>
              <w:rPr>
                <w:rFonts w:ascii="Times New Roman" w:hAnsi="Times New Roman" w:cs="Times New Roman"/>
                <w:lang w:val="sr-Latn-RS"/>
              </w:rPr>
            </w:pPr>
            <w:r w:rsidRPr="00246193">
              <w:rPr>
                <w:rFonts w:ascii="Times New Roman" w:hAnsi="Times New Roman" w:cs="Times New Roman"/>
                <w:b/>
                <w:bCs/>
                <w:lang w:val="sr-Latn-RS"/>
              </w:rPr>
              <w:t>Сила пробијања</w:t>
            </w:r>
          </w:p>
        </w:tc>
        <w:tc>
          <w:tcPr>
            <w:tcW w:w="1219"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lang w:val="sr-Latn-RS"/>
              </w:rPr>
              <w:t>daN</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246193" w:rsidRDefault="00451904" w:rsidP="00774C09">
            <w:pPr>
              <w:pStyle w:val="p10"/>
              <w:spacing w:before="0"/>
              <w:jc w:val="center"/>
              <w:rPr>
                <w:b/>
                <w:sz w:val="22"/>
                <w:szCs w:val="22"/>
                <w:lang w:val="sr-Latn-RS"/>
              </w:rPr>
            </w:pPr>
            <w:r w:rsidRPr="00246193">
              <w:rPr>
                <w:b/>
                <w:sz w:val="22"/>
                <w:szCs w:val="22"/>
                <w:lang w:val="sr-Latn-RS"/>
              </w:rPr>
              <w:t>мин 35</w:t>
            </w:r>
          </w:p>
        </w:tc>
      </w:tr>
      <w:tr w:rsidR="00451904" w:rsidTr="001D0714">
        <w:trPr>
          <w:trHeight w:val="144"/>
        </w:trPr>
        <w:tc>
          <w:tcPr>
            <w:tcW w:w="3171" w:type="dxa"/>
            <w:gridSpan w:val="2"/>
            <w:vMerge w:val="restart"/>
            <w:tcBorders>
              <w:top w:val="single" w:sz="4" w:space="0" w:color="auto"/>
              <w:left w:val="single" w:sz="4" w:space="0" w:color="000000"/>
              <w:right w:val="nil"/>
            </w:tcBorders>
            <w:vAlign w:val="center"/>
          </w:tcPr>
          <w:p w:rsidR="00451904" w:rsidRPr="00246193" w:rsidRDefault="00451904" w:rsidP="00774C09">
            <w:pPr>
              <w:tabs>
                <w:tab w:val="left" w:pos="600"/>
              </w:tabs>
              <w:snapToGrid w:val="0"/>
              <w:spacing w:after="0"/>
              <w:rPr>
                <w:rFonts w:ascii="Times New Roman" w:hAnsi="Times New Roman" w:cs="Times New Roman"/>
                <w:lang w:val="sr-Latn-RS"/>
              </w:rPr>
            </w:pPr>
            <w:r w:rsidRPr="00246193">
              <w:rPr>
                <w:rFonts w:ascii="Times New Roman" w:hAnsi="Times New Roman" w:cs="Times New Roman"/>
                <w:b/>
                <w:bCs/>
                <w:lang w:val="sr-Latn-RS"/>
              </w:rPr>
              <w:t>Одређивање склоности површинском стварању длачица и пилингу на текстилним површинама — Део 2: Модификована метода по Мартиндалу</w:t>
            </w:r>
          </w:p>
        </w:tc>
        <w:tc>
          <w:tcPr>
            <w:tcW w:w="1219" w:type="dxa"/>
            <w:tcBorders>
              <w:top w:val="single" w:sz="4" w:space="0" w:color="auto"/>
              <w:left w:val="single" w:sz="4" w:space="0" w:color="000000"/>
              <w:bottom w:val="single" w:sz="4" w:space="0" w:color="000000"/>
              <w:right w:val="nil"/>
            </w:tcBorders>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Cyrl-RS"/>
              </w:rPr>
            </w:pPr>
            <w:r w:rsidRPr="00246193">
              <w:rPr>
                <w:rFonts w:ascii="Times New Roman" w:hAnsi="Times New Roman" w:cs="Times New Roman"/>
                <w:b/>
                <w:bCs/>
                <w:lang w:val="sr-Cyrl-RS"/>
              </w:rPr>
              <w:t>Број покрета хабања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246193" w:rsidRDefault="00451904" w:rsidP="00774C09">
            <w:pPr>
              <w:pStyle w:val="p10"/>
              <w:spacing w:before="0"/>
              <w:jc w:val="center"/>
              <w:rPr>
                <w:b/>
                <w:sz w:val="22"/>
                <w:szCs w:val="22"/>
                <w:lang w:val="sr-Latn-RS"/>
              </w:rPr>
            </w:pPr>
            <w:r w:rsidRPr="00246193">
              <w:rPr>
                <w:b/>
                <w:sz w:val="22"/>
                <w:szCs w:val="22"/>
                <w:lang w:val="sr-Latn-RS"/>
              </w:rPr>
              <w:t>7000</w:t>
            </w:r>
          </w:p>
        </w:tc>
      </w:tr>
      <w:tr w:rsidR="00451904" w:rsidTr="001D0714">
        <w:trPr>
          <w:trHeight w:val="144"/>
        </w:trPr>
        <w:tc>
          <w:tcPr>
            <w:tcW w:w="3171" w:type="dxa"/>
            <w:gridSpan w:val="2"/>
            <w:vMerge/>
            <w:tcBorders>
              <w:left w:val="single" w:sz="4" w:space="0" w:color="000000"/>
              <w:bottom w:val="single" w:sz="4" w:space="0" w:color="000000"/>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Latn-RS"/>
              </w:rPr>
            </w:pPr>
          </w:p>
        </w:tc>
        <w:tc>
          <w:tcPr>
            <w:tcW w:w="1219" w:type="dxa"/>
            <w:tcBorders>
              <w:top w:val="nil"/>
              <w:left w:val="single" w:sz="4" w:space="0" w:color="000000"/>
              <w:bottom w:val="single" w:sz="4" w:space="0" w:color="000000"/>
              <w:right w:val="nil"/>
            </w:tcBorders>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Cyrl-RS"/>
              </w:rPr>
            </w:pPr>
            <w:r w:rsidRPr="00246193">
              <w:rPr>
                <w:rFonts w:ascii="Times New Roman" w:hAnsi="Times New Roman" w:cs="Times New Roman"/>
                <w:b/>
                <w:bCs/>
                <w:lang w:val="sl-SI"/>
              </w:rPr>
              <w:t>оцена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246193" w:rsidRDefault="00451904" w:rsidP="00774C09">
            <w:pPr>
              <w:pStyle w:val="p10"/>
              <w:spacing w:before="0"/>
              <w:jc w:val="center"/>
              <w:rPr>
                <w:b/>
                <w:sz w:val="22"/>
                <w:szCs w:val="22"/>
                <w:lang w:val="sr-Latn-RS"/>
              </w:rPr>
            </w:pPr>
            <w:r w:rsidRPr="00246193">
              <w:rPr>
                <w:b/>
                <w:sz w:val="22"/>
                <w:szCs w:val="22"/>
                <w:lang w:val="sr-Latn-RS"/>
              </w:rPr>
              <w:t>мин 3</w:t>
            </w:r>
          </w:p>
        </w:tc>
      </w:tr>
      <w:tr w:rsidR="00451904" w:rsidRPr="00246193" w:rsidTr="001D0714">
        <w:trPr>
          <w:gridAfter w:val="1"/>
          <w:wAfter w:w="1532" w:type="dxa"/>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Latn-RS"/>
              </w:rPr>
            </w:pPr>
            <w:r w:rsidRPr="00246193">
              <w:rPr>
                <w:rFonts w:ascii="Times New Roman" w:eastAsia="Times New Roman" w:hAnsi="Times New Roman" w:cs="Times New Roman"/>
                <w:b/>
                <w:bCs/>
                <w:kern w:val="3"/>
              </w:rPr>
              <w:t>Постојаност обојења на:</w:t>
            </w:r>
          </w:p>
        </w:tc>
        <w:tc>
          <w:tcPr>
            <w:tcW w:w="1219"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Cyrl-RS"/>
              </w:rPr>
            </w:pPr>
            <w:r w:rsidRPr="00246193">
              <w:rPr>
                <w:rFonts w:ascii="Times New Roman" w:hAnsi="Times New Roman" w:cs="Times New Roman"/>
                <w:b/>
                <w:lang w:val="sr-Latn-RS"/>
              </w:rPr>
              <w:t>оцена</w:t>
            </w:r>
          </w:p>
        </w:tc>
      </w:tr>
      <w:tr w:rsidR="00451904" w:rsidTr="001D0714">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Cyrl-RS"/>
              </w:rPr>
              <w:t xml:space="preserve">Прање на </w:t>
            </w:r>
            <w:r w:rsidRPr="00246193">
              <w:rPr>
                <w:rFonts w:ascii="Times New Roman" w:hAnsi="Times New Roman" w:cs="Times New Roman"/>
                <w:lang w:val="sr-Latn-RS"/>
              </w:rPr>
              <w:t xml:space="preserve"> 40°C</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774C09">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Tr="001D0714">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Cyrl-RS"/>
              </w:rPr>
            </w:pPr>
            <w:r w:rsidRPr="00246193">
              <w:rPr>
                <w:rFonts w:ascii="Times New Roman" w:hAnsi="Times New Roman" w:cs="Times New Roman"/>
                <w:lang w:val="sr-Cyrl-RS"/>
              </w:rPr>
              <w:t>Хемијско чишћење</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774C09">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Tr="001D0714">
        <w:trPr>
          <w:trHeight w:val="144"/>
        </w:trPr>
        <w:tc>
          <w:tcPr>
            <w:tcW w:w="1611" w:type="dxa"/>
            <w:vMerge w:val="restart"/>
            <w:tcBorders>
              <w:top w:val="single" w:sz="4" w:space="0" w:color="auto"/>
              <w:left w:val="single" w:sz="4" w:space="0" w:color="000000"/>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Cyrl-RS"/>
              </w:rPr>
            </w:pPr>
            <w:r w:rsidRPr="00246193">
              <w:rPr>
                <w:rFonts w:ascii="Times New Roman" w:hAnsi="Times New Roman" w:cs="Times New Roman"/>
                <w:lang w:val="sr-Cyrl-RS"/>
              </w:rPr>
              <w:t>Отирање</w:t>
            </w:r>
          </w:p>
        </w:tc>
        <w:tc>
          <w:tcPr>
            <w:tcW w:w="1560"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Cyrl-RS"/>
              </w:rPr>
              <w:t>суво</w:t>
            </w:r>
            <w:r w:rsidRPr="00246193">
              <w:rPr>
                <w:rFonts w:ascii="Times New Roman" w:hAnsi="Times New Roman" w:cs="Times New Roman"/>
                <w:lang w:val="sr-Latn-RS"/>
              </w:rPr>
              <w:t>: ред/низ</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774C09">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RPr="009D18F6" w:rsidTr="001D0714">
        <w:trPr>
          <w:trHeight w:val="144"/>
        </w:trPr>
        <w:tc>
          <w:tcPr>
            <w:tcW w:w="1611" w:type="dxa"/>
            <w:vMerge/>
            <w:tcBorders>
              <w:left w:val="single" w:sz="4" w:space="0" w:color="000000"/>
              <w:bottom w:val="single" w:sz="4" w:space="0" w:color="auto"/>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Latn-RS"/>
              </w:rPr>
            </w:pPr>
          </w:p>
        </w:tc>
        <w:tc>
          <w:tcPr>
            <w:tcW w:w="1560"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Latn-RS"/>
              </w:rPr>
              <w:t>мокро: ред/низ</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246193" w:rsidRDefault="0088238B" w:rsidP="00774C09">
            <w:pPr>
              <w:pStyle w:val="p10"/>
              <w:spacing w:before="0"/>
              <w:jc w:val="center"/>
              <w:rPr>
                <w:b/>
                <w:color w:val="FF0000"/>
                <w:sz w:val="22"/>
                <w:szCs w:val="22"/>
                <w:lang w:val="sr-Latn-RS"/>
              </w:rPr>
            </w:pPr>
            <w:r w:rsidRPr="0088238B">
              <w:rPr>
                <w:b/>
                <w:color w:val="000000" w:themeColor="text1"/>
                <w:sz w:val="22"/>
                <w:szCs w:val="22"/>
                <w:lang w:val="sr-Latn-RS"/>
              </w:rPr>
              <w:t>мин 3</w:t>
            </w:r>
          </w:p>
        </w:tc>
      </w:tr>
      <w:tr w:rsidR="00451904" w:rsidRPr="001E025A" w:rsidTr="001D0714">
        <w:trPr>
          <w:trHeight w:val="144"/>
        </w:trPr>
        <w:tc>
          <w:tcPr>
            <w:tcW w:w="1611" w:type="dxa"/>
            <w:vMerge w:val="restart"/>
            <w:tcBorders>
              <w:top w:val="single" w:sz="4" w:space="0" w:color="auto"/>
              <w:left w:val="single" w:sz="4" w:space="0" w:color="000000"/>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Cyrl-RS"/>
              </w:rPr>
            </w:pPr>
            <w:r w:rsidRPr="00246193">
              <w:rPr>
                <w:rFonts w:ascii="Times New Roman" w:hAnsi="Times New Roman" w:cs="Times New Roman"/>
                <w:lang w:val="sr-Cyrl-RS"/>
              </w:rPr>
              <w:t>Зној</w:t>
            </w:r>
          </w:p>
        </w:tc>
        <w:tc>
          <w:tcPr>
            <w:tcW w:w="1560"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Cyrl-RS"/>
              </w:rPr>
            </w:pPr>
            <w:r w:rsidRPr="00246193">
              <w:rPr>
                <w:rFonts w:ascii="Times New Roman" w:hAnsi="Times New Roman" w:cs="Times New Roman"/>
                <w:lang w:val="sr-Latn-RS"/>
              </w:rPr>
              <w:t>алкални</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774C09">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RPr="001E025A" w:rsidTr="001D0714">
        <w:trPr>
          <w:trHeight w:val="144"/>
        </w:trPr>
        <w:tc>
          <w:tcPr>
            <w:tcW w:w="1611" w:type="dxa"/>
            <w:vMerge/>
            <w:tcBorders>
              <w:left w:val="single" w:sz="4" w:space="0" w:color="000000"/>
              <w:bottom w:val="single" w:sz="4" w:space="0" w:color="auto"/>
              <w:right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Latn-RS"/>
              </w:rPr>
            </w:pPr>
          </w:p>
        </w:tc>
        <w:tc>
          <w:tcPr>
            <w:tcW w:w="1560" w:type="dxa"/>
            <w:tcBorders>
              <w:top w:val="single" w:sz="4" w:space="0" w:color="auto"/>
              <w:left w:val="single" w:sz="4" w:space="0" w:color="auto"/>
              <w:bottom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Cyrl-RS"/>
              </w:rPr>
            </w:pPr>
            <w:r w:rsidRPr="00246193">
              <w:rPr>
                <w:rFonts w:ascii="Times New Roman" w:hAnsi="Times New Roman" w:cs="Times New Roman"/>
                <w:lang w:val="sr-Latn-RS"/>
              </w:rPr>
              <w:t>кисели</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774C09">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RPr="001E025A" w:rsidTr="001D0714">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451904" w:rsidRPr="00246193" w:rsidRDefault="00451904" w:rsidP="00774C09">
            <w:pPr>
              <w:tabs>
                <w:tab w:val="left" w:pos="600"/>
              </w:tabs>
              <w:snapToGrid w:val="0"/>
              <w:spacing w:after="0"/>
              <w:rPr>
                <w:rFonts w:ascii="Times New Roman" w:hAnsi="Times New Roman" w:cs="Times New Roman"/>
                <w:lang w:val="sr-Cyrl-RS"/>
              </w:rPr>
            </w:pPr>
            <w:r w:rsidRPr="00246193">
              <w:rPr>
                <w:rFonts w:ascii="Times New Roman" w:hAnsi="Times New Roman" w:cs="Times New Roman"/>
                <w:lang w:val="sr-Cyrl-RS"/>
              </w:rPr>
              <w:t>Светлост</w:t>
            </w:r>
          </w:p>
        </w:tc>
        <w:tc>
          <w:tcPr>
            <w:tcW w:w="1219" w:type="dxa"/>
            <w:tcBorders>
              <w:top w:val="single" w:sz="4" w:space="0" w:color="auto"/>
              <w:left w:val="single" w:sz="4" w:space="0" w:color="000000"/>
              <w:bottom w:val="single" w:sz="4" w:space="0" w:color="000000"/>
            </w:tcBorders>
            <w:shd w:val="clear" w:color="auto" w:fill="auto"/>
            <w:vAlign w:val="center"/>
          </w:tcPr>
          <w:p w:rsidR="00451904" w:rsidRPr="00246193" w:rsidRDefault="00451904" w:rsidP="00774C09">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451904" w:rsidRPr="00645C55" w:rsidRDefault="00451904" w:rsidP="00774C09">
            <w:pPr>
              <w:pStyle w:val="p10"/>
              <w:spacing w:before="0"/>
              <w:jc w:val="center"/>
              <w:rPr>
                <w:b/>
                <w:color w:val="000000" w:themeColor="text1"/>
                <w:sz w:val="22"/>
                <w:szCs w:val="22"/>
                <w:lang w:val="sr-Latn-RS"/>
              </w:rPr>
            </w:pPr>
            <w:r w:rsidRPr="00645C55">
              <w:rPr>
                <w:b/>
                <w:color w:val="000000" w:themeColor="text1"/>
                <w:sz w:val="22"/>
                <w:szCs w:val="22"/>
                <w:lang w:val="sr-Latn-RS"/>
              </w:rPr>
              <w:t>мин 5</w:t>
            </w:r>
          </w:p>
        </w:tc>
      </w:tr>
    </w:tbl>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tbl>
      <w:tblPr>
        <w:tblW w:w="0" w:type="auto"/>
        <w:tblInd w:w="-440" w:type="dxa"/>
        <w:tblLayout w:type="fixed"/>
        <w:tblCellMar>
          <w:left w:w="10" w:type="dxa"/>
          <w:right w:w="10" w:type="dxa"/>
        </w:tblCellMar>
        <w:tblLook w:val="0000" w:firstRow="0" w:lastRow="0" w:firstColumn="0" w:lastColumn="0" w:noHBand="0" w:noVBand="0"/>
      </w:tblPr>
      <w:tblGrid>
        <w:gridCol w:w="10530"/>
      </w:tblGrid>
      <w:tr w:rsidR="00451904" w:rsidRPr="00FF339E" w:rsidTr="00246193">
        <w:trPr>
          <w:trHeight w:val="311"/>
        </w:trPr>
        <w:tc>
          <w:tcPr>
            <w:tcW w:w="10530" w:type="dxa"/>
            <w:shd w:val="clear" w:color="auto" w:fill="auto"/>
            <w:vAlign w:val="center"/>
          </w:tcPr>
          <w:p w:rsidR="00451904" w:rsidRPr="009752CA" w:rsidRDefault="00451904" w:rsidP="00246193">
            <w:pPr>
              <w:widowControl w:val="0"/>
              <w:snapToGrid w:val="0"/>
              <w:jc w:val="center"/>
              <w:textAlignment w:val="baseline"/>
              <w:rPr>
                <w:lang w:val="sr-Cyrl-RS"/>
              </w:rPr>
            </w:pPr>
          </w:p>
        </w:tc>
      </w:tr>
    </w:tbl>
    <w:p w:rsidR="00451904" w:rsidRDefault="00451904" w:rsidP="00774C09">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1A3D86" w:rsidRDefault="001A3D86" w:rsidP="00774C09">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1A3D86" w:rsidRDefault="001A3D86" w:rsidP="00774C09">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1A3D86" w:rsidRDefault="001A3D86" w:rsidP="00774C09">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1A3D86" w:rsidRDefault="001A3D86" w:rsidP="00774C09">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451904" w:rsidRPr="00EE37DF" w:rsidRDefault="00451904" w:rsidP="00451904">
      <w:pPr>
        <w:widowControl w:val="0"/>
        <w:tabs>
          <w:tab w:val="left" w:pos="132"/>
          <w:tab w:val="left" w:pos="8187"/>
        </w:tabs>
        <w:ind w:right="-467"/>
        <w:jc w:val="center"/>
        <w:textAlignment w:val="baseline"/>
        <w:rPr>
          <w:rFonts w:ascii="Times New Roman" w:hAnsi="Times New Roman" w:cs="Times New Roman"/>
          <w:b/>
          <w:kern w:val="1"/>
          <w:sz w:val="24"/>
          <w:szCs w:val="24"/>
          <w:lang w:val="sr-Cyrl-RS"/>
        </w:rPr>
      </w:pPr>
      <w:r w:rsidRPr="00EE37DF">
        <w:rPr>
          <w:rFonts w:ascii="Times New Roman" w:hAnsi="Times New Roman" w:cs="Times New Roman"/>
          <w:b/>
          <w:kern w:val="1"/>
          <w:sz w:val="24"/>
          <w:szCs w:val="24"/>
          <w:lang w:val="sr-Cyrl-RS"/>
        </w:rPr>
        <w:t>ПЛЕТЕНИНА ЗА КРАГНУ</w:t>
      </w:r>
    </w:p>
    <w:tbl>
      <w:tblPr>
        <w:tblW w:w="5922" w:type="dxa"/>
        <w:tblInd w:w="1432" w:type="dxa"/>
        <w:tblLayout w:type="fixed"/>
        <w:tblLook w:val="0000" w:firstRow="0" w:lastRow="0" w:firstColumn="0" w:lastColumn="0" w:noHBand="0" w:noVBand="0"/>
      </w:tblPr>
      <w:tblGrid>
        <w:gridCol w:w="3171"/>
        <w:gridCol w:w="1204"/>
        <w:gridCol w:w="1547"/>
      </w:tblGrid>
      <w:tr w:rsidR="00451904" w:rsidRPr="001E025A" w:rsidTr="00971980">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451904" w:rsidRPr="001D0714" w:rsidRDefault="00451904" w:rsidP="00246193">
            <w:pPr>
              <w:widowControl w:val="0"/>
              <w:tabs>
                <w:tab w:val="left" w:pos="600"/>
              </w:tabs>
              <w:spacing w:after="0"/>
              <w:rPr>
                <w:rFonts w:ascii="Times New Roman" w:hAnsi="Times New Roman" w:cs="Times New Roman"/>
                <w:lang w:val="sr-Latn-RS"/>
              </w:rPr>
            </w:pPr>
            <w:r w:rsidRPr="001D0714">
              <w:rPr>
                <w:rFonts w:ascii="Times New Roman" w:eastAsia="Times New Roman" w:hAnsi="Times New Roman" w:cs="Times New Roman"/>
                <w:b/>
                <w:kern w:val="1"/>
                <w:lang w:val="sr-Cyrl-RS" w:eastAsia="zh-CN"/>
              </w:rPr>
              <w:t>Елементи испитивања</w:t>
            </w:r>
          </w:p>
        </w:tc>
        <w:tc>
          <w:tcPr>
            <w:tcW w:w="1204"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bCs/>
                <w:kern w:val="1"/>
                <w:lang w:val="sr-Cyrl-RS"/>
              </w:rPr>
            </w:pPr>
            <w:r w:rsidRPr="00971980">
              <w:rPr>
                <w:rFonts w:ascii="Times New Roman" w:hAnsi="Times New Roman" w:cs="Times New Roman"/>
                <w:b/>
                <w:bCs/>
                <w:kern w:val="1"/>
                <w:lang w:val="sr-Cyrl-RS"/>
              </w:rPr>
              <w:t>Јединица</w:t>
            </w:r>
          </w:p>
          <w:p w:rsidR="00451904" w:rsidRPr="00971980" w:rsidRDefault="00451904" w:rsidP="00246193">
            <w:pPr>
              <w:widowControl w:val="0"/>
              <w:tabs>
                <w:tab w:val="left" w:pos="600"/>
              </w:tabs>
              <w:spacing w:after="0"/>
              <w:jc w:val="center"/>
              <w:rPr>
                <w:rFonts w:ascii="Times New Roman" w:hAnsi="Times New Roman" w:cs="Times New Roman"/>
                <w:b/>
                <w:lang w:val="sr-Cyrl-RS"/>
              </w:rPr>
            </w:pPr>
            <w:r w:rsidRPr="00971980">
              <w:rPr>
                <w:rFonts w:ascii="Times New Roman" w:hAnsi="Times New Roman" w:cs="Times New Roman"/>
                <w:b/>
                <w:bCs/>
                <w:kern w:val="1"/>
                <w:lang w:val="sr-Cyrl-RS"/>
              </w:rPr>
              <w:t>мере</w:t>
            </w: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lang w:val="sr-Cyrl-RS"/>
              </w:rPr>
            </w:pPr>
            <w:r w:rsidRPr="00971980">
              <w:rPr>
                <w:rFonts w:ascii="Times New Roman" w:hAnsi="Times New Roman" w:cs="Times New Roman"/>
                <w:b/>
                <w:lang w:val="sr-Cyrl-RS"/>
              </w:rPr>
              <w:t>Тражене вредности</w:t>
            </w:r>
          </w:p>
        </w:tc>
      </w:tr>
      <w:tr w:rsidR="00451904" w:rsidRPr="001E025A" w:rsidTr="00971980">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451904" w:rsidRPr="001D0714" w:rsidRDefault="00451904" w:rsidP="00246193">
            <w:pPr>
              <w:widowControl w:val="0"/>
              <w:tabs>
                <w:tab w:val="left" w:pos="600"/>
              </w:tabs>
              <w:spacing w:after="0"/>
              <w:rPr>
                <w:rFonts w:ascii="Times New Roman" w:eastAsia="Times New Roman" w:hAnsi="Times New Roman" w:cs="Times New Roman"/>
                <w:b/>
                <w:kern w:val="1"/>
                <w:lang w:val="sr-Cyrl-RS" w:eastAsia="zh-CN"/>
              </w:rPr>
            </w:pPr>
            <w:r w:rsidRPr="001D0714">
              <w:rPr>
                <w:rFonts w:ascii="Times New Roman" w:eastAsia="Times New Roman" w:hAnsi="Times New Roman" w:cs="Times New Roman"/>
                <w:b/>
                <w:kern w:val="1"/>
                <w:lang w:val="sr-Cyrl-RS" w:eastAsia="zh-CN"/>
              </w:rPr>
              <w:t xml:space="preserve">Боја </w:t>
            </w:r>
          </w:p>
        </w:tc>
        <w:tc>
          <w:tcPr>
            <w:tcW w:w="1204"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lang w:val="sr-Cyrl-RS"/>
              </w:rPr>
            </w:pPr>
            <w:r w:rsidRPr="00971980">
              <w:rPr>
                <w:rFonts w:ascii="Times New Roman" w:hAnsi="Times New Roman" w:cs="Times New Roman"/>
                <w:b/>
                <w:lang w:val="sr-Cyrl-RS"/>
              </w:rPr>
              <w:t xml:space="preserve">Светло сива </w:t>
            </w:r>
          </w:p>
        </w:tc>
      </w:tr>
      <w:tr w:rsidR="00451904" w:rsidRPr="001E025A" w:rsidTr="00971980">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451904" w:rsidRPr="001D0714" w:rsidRDefault="00451904" w:rsidP="00246193">
            <w:pPr>
              <w:widowControl w:val="0"/>
              <w:tabs>
                <w:tab w:val="left" w:pos="600"/>
              </w:tabs>
              <w:spacing w:after="0"/>
              <w:rPr>
                <w:rFonts w:ascii="Times New Roman" w:eastAsia="Times New Roman" w:hAnsi="Times New Roman" w:cs="Times New Roman"/>
                <w:b/>
                <w:kern w:val="1"/>
                <w:lang w:val="sr-Cyrl-RS" w:eastAsia="zh-CN"/>
              </w:rPr>
            </w:pPr>
            <w:r w:rsidRPr="001D0714">
              <w:rPr>
                <w:rFonts w:ascii="Times New Roman" w:eastAsia="Times New Roman" w:hAnsi="Times New Roman" w:cs="Times New Roman"/>
                <w:b/>
                <w:kern w:val="1"/>
                <w:lang w:val="sr-Cyrl-RS" w:eastAsia="zh-CN"/>
              </w:rPr>
              <w:t xml:space="preserve">Преплетај </w:t>
            </w:r>
          </w:p>
        </w:tc>
        <w:tc>
          <w:tcPr>
            <w:tcW w:w="1204"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lang w:val="sr-Cyrl-RS"/>
              </w:rPr>
            </w:pPr>
            <w:r w:rsidRPr="00971980">
              <w:rPr>
                <w:rFonts w:ascii="Times New Roman" w:hAnsi="Times New Roman" w:cs="Times New Roman"/>
                <w:b/>
                <w:lang w:val="sr-Cyrl-RS"/>
              </w:rPr>
              <w:t xml:space="preserve">десно –десни </w:t>
            </w:r>
          </w:p>
        </w:tc>
      </w:tr>
      <w:tr w:rsidR="00451904" w:rsidRPr="001E025A" w:rsidTr="00971980">
        <w:trPr>
          <w:trHeight w:val="144"/>
        </w:trPr>
        <w:tc>
          <w:tcPr>
            <w:tcW w:w="3171" w:type="dxa"/>
            <w:tcBorders>
              <w:left w:val="single" w:sz="4" w:space="0" w:color="000000"/>
              <w:bottom w:val="single" w:sz="4" w:space="0" w:color="000000"/>
            </w:tcBorders>
            <w:shd w:val="clear" w:color="auto" w:fill="auto"/>
            <w:vAlign w:val="center"/>
          </w:tcPr>
          <w:p w:rsidR="00451904" w:rsidRPr="001D0714" w:rsidRDefault="00451904" w:rsidP="00246193">
            <w:pPr>
              <w:widowControl w:val="0"/>
              <w:tabs>
                <w:tab w:val="left" w:pos="600"/>
              </w:tabs>
              <w:spacing w:after="0"/>
              <w:rPr>
                <w:rFonts w:ascii="Times New Roman" w:hAnsi="Times New Roman" w:cs="Times New Roman"/>
                <w:lang w:val="sr-Latn-RS"/>
              </w:rPr>
            </w:pPr>
            <w:r w:rsidRPr="001D0714">
              <w:rPr>
                <w:rFonts w:ascii="Times New Roman" w:hAnsi="Times New Roman" w:cs="Times New Roman"/>
                <w:b/>
                <w:kern w:val="1"/>
                <w:lang w:val="sr-Latn-RS"/>
              </w:rPr>
              <w:t xml:space="preserve">Сировински састав </w:t>
            </w:r>
          </w:p>
        </w:tc>
        <w:tc>
          <w:tcPr>
            <w:tcW w:w="1204" w:type="dxa"/>
            <w:tcBorders>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napToGrid w:val="0"/>
              <w:spacing w:after="0"/>
              <w:jc w:val="center"/>
              <w:rPr>
                <w:rFonts w:ascii="Times New Roman" w:hAnsi="Times New Roman" w:cs="Times New Roman"/>
                <w:lang w:val="sr-Latn-RS"/>
              </w:rPr>
            </w:pPr>
            <w:r w:rsidRPr="00971980">
              <w:rPr>
                <w:rFonts w:ascii="Times New Roman" w:hAnsi="Times New Roman" w:cs="Times New Roman"/>
                <w:b/>
                <w:bCs/>
                <w:kern w:val="1"/>
                <w:lang w:val="sr-Latn-RS"/>
              </w:rPr>
              <w:t>%</w:t>
            </w:r>
          </w:p>
        </w:tc>
        <w:tc>
          <w:tcPr>
            <w:tcW w:w="1547" w:type="dxa"/>
            <w:tcBorders>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napToGrid w:val="0"/>
              <w:spacing w:after="0"/>
              <w:jc w:val="center"/>
              <w:rPr>
                <w:rFonts w:ascii="Times New Roman" w:hAnsi="Times New Roman" w:cs="Times New Roman"/>
                <w:b/>
                <w:color w:val="000000"/>
                <w:kern w:val="1"/>
                <w:lang w:val="sr-Latn-RS"/>
              </w:rPr>
            </w:pPr>
          </w:p>
        </w:tc>
      </w:tr>
      <w:tr w:rsidR="00451904" w:rsidRPr="001E025A" w:rsidTr="00971980">
        <w:trPr>
          <w:trHeight w:val="144"/>
        </w:trPr>
        <w:tc>
          <w:tcPr>
            <w:tcW w:w="3171" w:type="dxa"/>
            <w:tcBorders>
              <w:top w:val="single" w:sz="4" w:space="0" w:color="000000"/>
              <w:left w:val="single" w:sz="4" w:space="0" w:color="000000"/>
              <w:bottom w:val="single" w:sz="4" w:space="0" w:color="auto"/>
            </w:tcBorders>
            <w:shd w:val="clear" w:color="auto" w:fill="auto"/>
            <w:vAlign w:val="center"/>
          </w:tcPr>
          <w:p w:rsidR="00451904" w:rsidRPr="001D0714" w:rsidRDefault="00451904" w:rsidP="00246193">
            <w:pPr>
              <w:widowControl w:val="0"/>
              <w:tabs>
                <w:tab w:val="left" w:pos="1230"/>
              </w:tabs>
              <w:spacing w:after="0"/>
              <w:rPr>
                <w:rFonts w:ascii="Times New Roman" w:hAnsi="Times New Roman" w:cs="Times New Roman"/>
                <w:lang w:val="sr-Cyrl-RS"/>
              </w:rPr>
            </w:pPr>
            <w:r w:rsidRPr="001D0714">
              <w:rPr>
                <w:rFonts w:ascii="Times New Roman" w:hAnsi="Times New Roman" w:cs="Times New Roman"/>
                <w:lang w:val="sr-Cyrl-RS"/>
              </w:rPr>
              <w:t xml:space="preserve">Памук </w:t>
            </w:r>
          </w:p>
        </w:tc>
        <w:tc>
          <w:tcPr>
            <w:tcW w:w="1204"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napToGrid w:val="0"/>
              <w:spacing w:after="0"/>
              <w:jc w:val="center"/>
              <w:rPr>
                <w:rFonts w:ascii="Times New Roman" w:hAnsi="Times New Roman" w:cs="Times New Roman"/>
                <w:b/>
                <w:lang w:val="sr-Latn-RS"/>
              </w:rPr>
            </w:pPr>
            <w:r w:rsidRPr="00971980">
              <w:rPr>
                <w:rFonts w:ascii="Times New Roman" w:hAnsi="Times New Roman" w:cs="Times New Roman"/>
                <w:b/>
                <w:lang w:val="sr-Latn-RS"/>
              </w:rPr>
              <w:t>100</w:t>
            </w:r>
          </w:p>
        </w:tc>
      </w:tr>
    </w:tbl>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Pr="00C17AF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lang w:val="sr-Cyrl-RS"/>
        </w:rPr>
        <w:t xml:space="preserve">      </w:t>
      </w:r>
      <w:r w:rsidRPr="00C17AF4">
        <w:rPr>
          <w:rFonts w:ascii="Times New Roman" w:eastAsia="Times New Roman" w:hAnsi="Times New Roman" w:cs="Times New Roman"/>
          <w:b/>
          <w:bCs/>
          <w:kern w:val="3"/>
        </w:rPr>
        <w:t xml:space="preserve"> </w:t>
      </w:r>
    </w:p>
    <w:p w:rsidR="00451904" w:rsidRPr="00C17AF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ТЕХНИЧКЕ КАРАКТЕРИСТИКЕ ПОМОЋНОГ МАТЕРИЈАЛА</w:t>
      </w:r>
    </w:p>
    <w:p w:rsidR="00451904" w:rsidRPr="00C17AF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451904" w:rsidRPr="00C17AF4" w:rsidTr="00246193">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451904" w:rsidRPr="00C17AF4" w:rsidTr="00246193">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полиестер, боја сива у складу са бојом основне тканине</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xml:space="preserve">финоћа: </w:t>
            </w:r>
            <w:r w:rsidR="009C5C0E">
              <w:rPr>
                <w:rFonts w:ascii="Times New Roman" w:eastAsia="Times New Roman" w:hAnsi="Times New Roman" w:cs="Times New Roman"/>
                <w:kern w:val="3"/>
                <w:lang w:val="sr-Cyrl-RS"/>
              </w:rPr>
              <w:t xml:space="preserve">40/2, 50/2, </w:t>
            </w:r>
            <w:r w:rsidR="009C5C0E">
              <w:rPr>
                <w:rFonts w:ascii="Times New Roman" w:eastAsia="Times New Roman" w:hAnsi="Times New Roman" w:cs="Times New Roman"/>
                <w:kern w:val="3"/>
              </w:rPr>
              <w:t>6</w:t>
            </w:r>
            <w:r w:rsidRPr="00C17AF4">
              <w:rPr>
                <w:rFonts w:ascii="Times New Roman" w:eastAsia="Times New Roman" w:hAnsi="Times New Roman" w:cs="Times New Roman"/>
                <w:kern w:val="3"/>
              </w:rPr>
              <w:t>0/2,</w:t>
            </w:r>
            <w:r w:rsidR="009C5C0E">
              <w:rPr>
                <w:rFonts w:ascii="Times New Roman" w:eastAsia="Times New Roman" w:hAnsi="Times New Roman" w:cs="Times New Roman"/>
                <w:kern w:val="3"/>
                <w:lang w:val="sr-Cyrl-RS"/>
              </w:rPr>
              <w:t xml:space="preserve"> или 70/2</w:t>
            </w:r>
            <w:r w:rsidRPr="00C17AF4">
              <w:rPr>
                <w:rFonts w:ascii="Times New Roman" w:eastAsia="Times New Roman" w:hAnsi="Times New Roman" w:cs="Times New Roman"/>
                <w:kern w:val="3"/>
              </w:rPr>
              <w:t xml:space="preserve">  Nm (±5%)</w:t>
            </w:r>
          </w:p>
        </w:tc>
      </w:tr>
      <w:tr w:rsidR="00451904" w:rsidRPr="00C17AF4" w:rsidTr="00246193">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246193"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246193">
              <w:rPr>
                <w:rFonts w:ascii="Times New Roman" w:eastAsia="Times New Roman" w:hAnsi="Times New Roman" w:cs="Times New Roman"/>
                <w:kern w:val="3"/>
              </w:rPr>
              <w:t>Дугме је сиво, у боји основне тканине.</w:t>
            </w:r>
          </w:p>
        </w:tc>
      </w:tr>
      <w:tr w:rsidR="00451904" w:rsidRPr="00C17AF4" w:rsidTr="00246193">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451904" w:rsidRDefault="00451904" w:rsidP="00451904"/>
    <w:p w:rsidR="00451904" w:rsidRPr="00276BFA" w:rsidRDefault="00451904" w:rsidP="00451904">
      <w:pPr>
        <w:rPr>
          <w:rFonts w:ascii="Times New Roman" w:hAnsi="Times New Roman" w:cs="Times New Roman"/>
          <w:lang w:val="sr-Cyrl-RS"/>
        </w:rPr>
      </w:pPr>
    </w:p>
    <w:p w:rsidR="00451904" w:rsidRDefault="00451904" w:rsidP="00451904">
      <w:pPr>
        <w:tabs>
          <w:tab w:val="left" w:pos="1275"/>
        </w:tabs>
      </w:pPr>
    </w:p>
    <w:p w:rsidR="00451904" w:rsidRDefault="00451904" w:rsidP="00451904">
      <w:pPr>
        <w:tabs>
          <w:tab w:val="left" w:pos="1275"/>
        </w:tabs>
      </w:pPr>
    </w:p>
    <w:p w:rsidR="00451904" w:rsidRDefault="00451904" w:rsidP="00451904">
      <w:pPr>
        <w:tabs>
          <w:tab w:val="left" w:pos="1275"/>
        </w:tabs>
      </w:pPr>
    </w:p>
    <w:p w:rsidR="00451904" w:rsidRDefault="00451904" w:rsidP="00451904">
      <w:pPr>
        <w:tabs>
          <w:tab w:val="left" w:pos="1275"/>
        </w:tabs>
      </w:pPr>
    </w:p>
    <w:p w:rsidR="00451904" w:rsidRDefault="00451904" w:rsidP="00451904">
      <w:pPr>
        <w:tabs>
          <w:tab w:val="left" w:pos="1275"/>
        </w:tabs>
      </w:pPr>
    </w:p>
    <w:p w:rsidR="00774C09" w:rsidRDefault="00774C09" w:rsidP="00451904">
      <w:pPr>
        <w:tabs>
          <w:tab w:val="left" w:pos="1275"/>
        </w:tabs>
      </w:pPr>
    </w:p>
    <w:p w:rsidR="00774C09" w:rsidRDefault="00774C09" w:rsidP="00451904">
      <w:pPr>
        <w:tabs>
          <w:tab w:val="left" w:pos="1275"/>
        </w:tabs>
      </w:pPr>
    </w:p>
    <w:p w:rsidR="00451904" w:rsidRDefault="00451904" w:rsidP="00451904"/>
    <w:p w:rsidR="00451904" w:rsidRPr="00774C09" w:rsidRDefault="00451904" w:rsidP="00451904">
      <w:pPr>
        <w:rPr>
          <w:rFonts w:ascii="Times New Roman" w:hAnsi="Times New Roman" w:cs="Times New Roman"/>
          <w:b/>
          <w:sz w:val="24"/>
          <w:szCs w:val="24"/>
          <w:lang w:val="sr-Cyrl-RS"/>
        </w:rPr>
      </w:pPr>
      <w:r w:rsidRPr="00774C09">
        <w:rPr>
          <w:rFonts w:ascii="Times New Roman" w:hAnsi="Times New Roman" w:cs="Times New Roman"/>
          <w:b/>
          <w:sz w:val="24"/>
          <w:szCs w:val="24"/>
          <w:lang w:val="sr-Cyrl-RS"/>
        </w:rPr>
        <w:lastRenderedPageBreak/>
        <w:t xml:space="preserve">ПОЛО МАЈИЦА ДУГИХ РУКАВА ЖЕНСКА </w:t>
      </w:r>
    </w:p>
    <w:p w:rsidR="00451904" w:rsidRDefault="00451904" w:rsidP="00451904">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rPr>
        <w:t xml:space="preserve"> број</w:t>
      </w:r>
      <w:r w:rsidRPr="006E0FB6">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38.</w:t>
      </w:r>
    </w:p>
    <w:p w:rsidR="00451904"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rPr>
      </w:pPr>
    </w:p>
    <w:p w:rsidR="00451904" w:rsidRPr="00E57D43"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rPr>
        <w:t>Поло м</w:t>
      </w:r>
      <w:r w:rsidRPr="00E57D43">
        <w:rPr>
          <w:rFonts w:ascii="Times New Roman" w:eastAsia="Times New Roman" w:hAnsi="Times New Roman" w:cs="Times New Roman"/>
          <w:kern w:val="3"/>
          <w:sz w:val="24"/>
          <w:szCs w:val="24"/>
        </w:rPr>
        <w:t>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дуг</w:t>
      </w:r>
      <w:r>
        <w:rPr>
          <w:rFonts w:ascii="Times New Roman" w:eastAsia="Times New Roman" w:hAnsi="Times New Roman" w:cs="Times New Roman"/>
          <w:kern w:val="3"/>
          <w:sz w:val="24"/>
          <w:szCs w:val="24"/>
        </w:rPr>
        <w:t>их</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рукава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израђена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пике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плетенине</w:t>
      </w:r>
      <w:r w:rsidRPr="00E57D43">
        <w:rPr>
          <w:rFonts w:ascii="Times New Roman" w:eastAsia="Times New Roman" w:hAnsi="Times New Roman" w:cs="Times New Roman"/>
          <w:kern w:val="3"/>
          <w:sz w:val="24"/>
          <w:szCs w:val="24"/>
          <w:lang w:val="uz-Cyrl-UZ"/>
        </w:rPr>
        <w:t xml:space="preserve"> светло</w:t>
      </w:r>
      <w:r w:rsidR="0014644F">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сиве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боје</w:t>
      </w:r>
      <w:r>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благо струкирана и копча се лајсном ширине 3 цм на којој се налазе три дугмета и рупице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Горња лајсна са рупицама у доња лајсна са дугмадима су подлепљене лепљивим платном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нашивене на вертикални изрез на средини предњице и </w:t>
      </w:r>
      <w:r w:rsidRPr="00E57D43">
        <w:rPr>
          <w:rFonts w:ascii="Times New Roman" w:eastAsia="Times New Roman" w:hAnsi="Times New Roman" w:cs="Times New Roman"/>
          <w:kern w:val="3"/>
          <w:sz w:val="24"/>
          <w:szCs w:val="24"/>
          <w:lang w:val="uz-Cyrl-UZ"/>
        </w:rPr>
        <w:t>прештепан</w:t>
      </w:r>
      <w:r>
        <w:rPr>
          <w:rFonts w:ascii="Times New Roman" w:eastAsia="Times New Roman" w:hAnsi="Times New Roman" w:cs="Times New Roman"/>
          <w:kern w:val="3"/>
          <w:sz w:val="24"/>
          <w:szCs w:val="24"/>
          <w:lang w:val="uz-Cyrl-UZ"/>
        </w:rPr>
        <w:t>е</w:t>
      </w:r>
      <w:r w:rsidRPr="00E57D43">
        <w:rPr>
          <w:rFonts w:ascii="Times New Roman" w:eastAsia="Times New Roman" w:hAnsi="Times New Roman" w:cs="Times New Roman"/>
          <w:kern w:val="3"/>
          <w:sz w:val="24"/>
          <w:szCs w:val="24"/>
          <w:lang w:val="uz-Cyrl-UZ"/>
        </w:rPr>
        <w:t xml:space="preserve"> штепом на удаљености од </w:t>
      </w:r>
      <w:r>
        <w:rPr>
          <w:rFonts w:ascii="Times New Roman" w:eastAsia="Times New Roman" w:hAnsi="Times New Roman" w:cs="Times New Roman"/>
          <w:kern w:val="3"/>
          <w:sz w:val="24"/>
          <w:szCs w:val="24"/>
          <w:lang w:val="uz-Cyrl-UZ"/>
        </w:rPr>
        <w:t>0,2 цм</w:t>
      </w:r>
      <w:r w:rsidRPr="00E57D43">
        <w:rPr>
          <w:rFonts w:ascii="Times New Roman" w:eastAsia="Times New Roman" w:hAnsi="Times New Roman" w:cs="Times New Roman"/>
          <w:kern w:val="3"/>
          <w:sz w:val="24"/>
          <w:szCs w:val="24"/>
          <w:lang w:val="uz-Cyrl-UZ"/>
        </w:rPr>
        <w:t xml:space="preserve"> од шава.</w:t>
      </w:r>
      <w:r>
        <w:rPr>
          <w:rFonts w:ascii="Times New Roman" w:eastAsia="Times New Roman" w:hAnsi="Times New Roman" w:cs="Times New Roman"/>
          <w:kern w:val="3"/>
          <w:sz w:val="24"/>
          <w:szCs w:val="24"/>
          <w:lang w:val="uz-Cyrl-UZ"/>
        </w:rPr>
        <w:t xml:space="preserve"> Доњи хоризонтални шав у који улазе обе лајсне, једна преко друге је ушивен и са лица прештепан штепом 0,2 цм. Изнад тог штепа, на горњој лајсни, на удаљености од 7 мм налази се још један штеп који учвршћује обе лајсне. Прва тј. горња рупица је постављена хоризонтално, а друге две вертикално.</w:t>
      </w:r>
    </w:p>
    <w:p w:rsidR="00451904" w:rsidRPr="008816BE"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sr"/>
        </w:rPr>
      </w:pPr>
      <w:r>
        <w:rPr>
          <w:rFonts w:ascii="Times New Roman" w:eastAsia="Times New Roman" w:hAnsi="Times New Roman" w:cs="Times New Roman"/>
          <w:kern w:val="3"/>
          <w:sz w:val="24"/>
          <w:szCs w:val="24"/>
          <w:lang w:val="sr"/>
        </w:rPr>
        <w:t>Крагна је чврсто плетена, у боји основне плетенине, висока 6,5 цм на средини вратног изреза позади, а шпиц крагне је дуг 6 цм. Крагна се нашива на вратни изрез мајице а потом се затвара траком од основне пике плетенине која се прештепава са унутрашње стране вратног изреза штепом 0,2 цм тако да са лица мајице штеп буде равномеран и уредан. Ова трака се завршава тако што улази под лајсне за копчање.</w:t>
      </w:r>
    </w:p>
    <w:p w:rsidR="00451904" w:rsidRPr="00E57D43"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Рукав</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једноделни</w:t>
      </w:r>
      <w:r w:rsidRPr="00E57D43">
        <w:rPr>
          <w:rFonts w:ascii="Times New Roman" w:eastAsia="Times New Roman" w:hAnsi="Times New Roman" w:cs="Times New Roman"/>
          <w:kern w:val="3"/>
          <w:sz w:val="24"/>
          <w:szCs w:val="24"/>
          <w:lang w:val="uz-Cyrl-UZ"/>
        </w:rPr>
        <w:t xml:space="preserve">, дуг, </w:t>
      </w:r>
      <w:r w:rsidRPr="00E57D43">
        <w:rPr>
          <w:rFonts w:ascii="Times New Roman" w:eastAsia="Times New Roman" w:hAnsi="Times New Roman" w:cs="Times New Roman"/>
          <w:kern w:val="3"/>
          <w:sz w:val="24"/>
          <w:szCs w:val="24"/>
        </w:rPr>
        <w:t>углављен</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завршава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манжетном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од пресавијеног рендера у боји основне плетенине. Манжетна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висока</w:t>
      </w:r>
      <w:r w:rsidRPr="00E57D43">
        <w:rPr>
          <w:rFonts w:ascii="Times New Roman" w:eastAsia="Times New Roman" w:hAnsi="Times New Roman" w:cs="Times New Roman"/>
          <w:kern w:val="3"/>
          <w:sz w:val="24"/>
          <w:szCs w:val="24"/>
          <w:lang w:val="uz-Cyrl-UZ"/>
        </w:rPr>
        <w:t xml:space="preserve"> </w:t>
      </w:r>
      <w:r w:rsidRPr="008816BE">
        <w:rPr>
          <w:rFonts w:ascii="Times New Roman" w:eastAsia="Times New Roman" w:hAnsi="Times New Roman" w:cs="Times New Roman"/>
          <w:kern w:val="3"/>
          <w:sz w:val="24"/>
          <w:szCs w:val="24"/>
          <w:lang w:val="uz-Cyrl-UZ"/>
        </w:rPr>
        <w:t>5 cm.</w:t>
      </w:r>
    </w:p>
    <w:p w:rsidR="00451904" w:rsidRPr="00B76CD0" w:rsidRDefault="00451904" w:rsidP="0045190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Поруб</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мајице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подвија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иберштепа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висини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2 cm</w:t>
      </w:r>
      <w:r>
        <w:rPr>
          <w:rFonts w:ascii="Times New Roman" w:eastAsia="Times New Roman" w:hAnsi="Times New Roman" w:cs="Times New Roman"/>
          <w:kern w:val="3"/>
          <w:sz w:val="24"/>
          <w:szCs w:val="24"/>
          <w:lang w:val="uz-Cyrl-UZ"/>
        </w:rPr>
        <w:t xml:space="preserve"> узаним иберштепом где је размак игала 3мм</w:t>
      </w:r>
      <w:r w:rsidRPr="00E57D43">
        <w:rPr>
          <w:rFonts w:ascii="Times New Roman" w:eastAsia="Times New Roman" w:hAnsi="Times New Roman" w:cs="Times New Roman"/>
          <w:kern w:val="3"/>
          <w:sz w:val="24"/>
          <w:szCs w:val="24"/>
          <w:lang w:val="uz-Cyrl-UZ"/>
        </w:rPr>
        <w:t>.</w:t>
      </w:r>
    </w:p>
    <w:p w:rsidR="00451904" w:rsidRPr="00C17AF4" w:rsidRDefault="00451904" w:rsidP="00451904">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451904" w:rsidRDefault="00451904" w:rsidP="00451904">
      <w:pPr>
        <w:keepLines/>
        <w:spacing w:before="60" w:after="0" w:line="240" w:lineRule="auto"/>
        <w:ind w:firstLine="567"/>
        <w:rPr>
          <w:rFonts w:ascii="Times New Roman" w:eastAsia="Times New Roman" w:hAnsi="Times New Roman" w:cs="Times New Roman"/>
          <w:sz w:val="24"/>
          <w:szCs w:val="20"/>
        </w:rPr>
      </w:pPr>
    </w:p>
    <w:p w:rsidR="00451904" w:rsidRDefault="00451904" w:rsidP="00451904">
      <w:pPr>
        <w:keepLines/>
        <w:spacing w:before="60" w:after="0" w:line="240" w:lineRule="auto"/>
        <w:ind w:firstLine="567"/>
        <w:rPr>
          <w:rFonts w:ascii="Times New Roman" w:eastAsia="Times New Roman" w:hAnsi="Times New Roman" w:cs="Times New Roman"/>
          <w:sz w:val="24"/>
          <w:szCs w:val="20"/>
        </w:rPr>
      </w:pPr>
      <w:r w:rsidRPr="00572A59">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451904" w:rsidRPr="000823BD" w:rsidRDefault="00451904" w:rsidP="00451904">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kern w:val="3"/>
          <w:sz w:val="24"/>
          <w:szCs w:val="24"/>
          <w:lang w:val="sr"/>
        </w:rPr>
        <w:t xml:space="preserve">На леђина мајице се налази </w:t>
      </w:r>
      <w:r>
        <w:rPr>
          <w:rFonts w:ascii="Times New Roman" w:eastAsia="Times New Roman" w:hAnsi="Times New Roman" w:cs="Times New Roman"/>
          <w:sz w:val="24"/>
          <w:szCs w:val="20"/>
        </w:rPr>
        <w:t xml:space="preserve">натпис </w:t>
      </w:r>
      <w:r>
        <w:rPr>
          <w:rFonts w:ascii="Times New Roman" w:eastAsia="Times New Roman" w:hAnsi="Times New Roman" w:cs="Times New Roman"/>
          <w:sz w:val="24"/>
          <w:szCs w:val="20"/>
          <w:lang w:val="sr"/>
        </w:rPr>
        <w:t>”</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30 x 5 </w:t>
      </w:r>
      <w:r>
        <w:rPr>
          <w:rFonts w:ascii="Times New Roman" w:eastAsia="Times New Roman" w:hAnsi="Times New Roman" w:cs="Times New Roman"/>
          <w:sz w:val="24"/>
          <w:szCs w:val="20"/>
          <w:lang w:val="sr"/>
        </w:rPr>
        <w:t>цм.</w:t>
      </w:r>
    </w:p>
    <w:p w:rsidR="00451904" w:rsidRPr="00FD33F5" w:rsidRDefault="00451904" w:rsidP="00451904">
      <w:pPr>
        <w:ind w:firstLine="567"/>
        <w:rPr>
          <w:rFonts w:ascii="Times New Roman" w:eastAsia="Times New Roman" w:hAnsi="Times New Roman" w:cs="Times New Roman"/>
          <w:kern w:val="3"/>
          <w:sz w:val="24"/>
          <w:szCs w:val="24"/>
          <w:lang w:val="sr"/>
        </w:rPr>
      </w:pPr>
    </w:p>
    <w:p w:rsidR="00451904" w:rsidRPr="003C2B33" w:rsidRDefault="00451904" w:rsidP="00451904">
      <w:pPr>
        <w:spacing w:after="0" w:line="240" w:lineRule="auto"/>
        <w:rPr>
          <w:rFonts w:ascii="Times New Roman" w:eastAsia="Times New Roman" w:hAnsi="Times New Roman" w:cs="Times New Roman"/>
          <w:b/>
          <w:sz w:val="24"/>
          <w:szCs w:val="20"/>
        </w:rPr>
      </w:pPr>
      <w:r w:rsidRPr="00572A59">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451904" w:rsidRPr="004629E4" w:rsidRDefault="00451904" w:rsidP="00451904">
      <w:pPr>
        <w:spacing w:after="0" w:line="240" w:lineRule="auto"/>
        <w:ind w:firstLine="720"/>
        <w:contextualSpacing/>
        <w:jc w:val="both"/>
        <w:rPr>
          <w:rFonts w:ascii="Times New Roman" w:hAnsi="Times New Roman" w:cs="Times New Roman"/>
          <w:sz w:val="24"/>
          <w:szCs w:val="24"/>
          <w:lang w:val="uz-Cyrl-UZ"/>
        </w:rPr>
      </w:pPr>
      <w:r w:rsidRPr="00BB7F21">
        <w:rPr>
          <w:rFonts w:ascii="Times New Roman" w:hAnsi="Times New Roman" w:cs="Times New Roman"/>
          <w:sz w:val="24"/>
          <w:szCs w:val="24"/>
          <w:lang w:val="uz-Cyrl-UZ"/>
        </w:rPr>
        <w:t xml:space="preserve">У једну транспортну кутију се пакује </w:t>
      </w:r>
      <w:r w:rsidRPr="00572A59">
        <w:rPr>
          <w:rFonts w:ascii="Times New Roman" w:hAnsi="Times New Roman" w:cs="Times New Roman"/>
          <w:sz w:val="24"/>
          <w:szCs w:val="24"/>
          <w:lang w:val="uz-Cyrl-UZ"/>
        </w:rPr>
        <w:t>65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451904" w:rsidRDefault="00451904" w:rsidP="00451904">
      <w:pPr>
        <w:keepLines/>
        <w:spacing w:before="60" w:after="0" w:line="240" w:lineRule="auto"/>
        <w:ind w:firstLine="360"/>
        <w:rPr>
          <w:rFonts w:ascii="Times New Roman" w:eastAsia="Times New Roman" w:hAnsi="Times New Roman" w:cs="Times New Roman"/>
          <w:sz w:val="24"/>
          <w:szCs w:val="20"/>
        </w:rPr>
      </w:pPr>
    </w:p>
    <w:p w:rsidR="00451904" w:rsidRDefault="00451904" w:rsidP="00451904">
      <w:pPr>
        <w:spacing w:after="0" w:line="240" w:lineRule="auto"/>
        <w:rPr>
          <w:rFonts w:ascii="Times New Roman" w:eastAsia="Times New Roman" w:hAnsi="Times New Roman" w:cs="Times New Roman"/>
          <w:b/>
          <w:bCs/>
          <w:kern w:val="3"/>
          <w:sz w:val="24"/>
          <w:szCs w:val="24"/>
          <w:lang w:val="sr"/>
        </w:rPr>
      </w:pPr>
      <w:r>
        <w:rPr>
          <w:rFonts w:ascii="Times New Roman" w:eastAsia="Times New Roman" w:hAnsi="Times New Roman" w:cs="Times New Roman"/>
          <w:b/>
          <w:bCs/>
          <w:kern w:val="3"/>
          <w:sz w:val="24"/>
          <w:szCs w:val="24"/>
          <w:lang w:val="sr"/>
        </w:rPr>
        <w:br w:type="page"/>
      </w:r>
    </w:p>
    <w:p w:rsidR="001744BC" w:rsidRPr="001744BC" w:rsidRDefault="001744BC" w:rsidP="001744BC">
      <w:pPr>
        <w:spacing w:after="0" w:line="240" w:lineRule="auto"/>
        <w:ind w:firstLine="567"/>
        <w:rPr>
          <w:rFonts w:ascii="Times New Roman" w:eastAsia="Times New Roman" w:hAnsi="Times New Roman" w:cs="Times New Roman"/>
          <w:b/>
          <w:bCs/>
          <w:kern w:val="3"/>
          <w:sz w:val="24"/>
          <w:szCs w:val="24"/>
          <w:lang w:val="sr"/>
        </w:rPr>
      </w:pPr>
      <w:r w:rsidRPr="001744BC">
        <w:rPr>
          <w:rFonts w:ascii="Times New Roman" w:eastAsia="Times New Roman" w:hAnsi="Times New Roman" w:cs="Times New Roman"/>
          <w:b/>
          <w:bCs/>
          <w:kern w:val="3"/>
          <w:sz w:val="24"/>
          <w:szCs w:val="24"/>
          <w:lang w:val="sr"/>
        </w:rPr>
        <w:lastRenderedPageBreak/>
        <w:t xml:space="preserve">Поло мајица </w:t>
      </w:r>
      <w:r w:rsidRPr="001744BC">
        <w:rPr>
          <w:rFonts w:ascii="Times New Roman" w:eastAsia="Times New Roman" w:hAnsi="Times New Roman" w:cs="Times New Roman"/>
          <w:b/>
          <w:bCs/>
          <w:kern w:val="3"/>
          <w:sz w:val="24"/>
          <w:szCs w:val="24"/>
          <w:lang w:val="uz-Cyrl-UZ"/>
        </w:rPr>
        <w:t xml:space="preserve">дугих рукава </w:t>
      </w:r>
      <w:r w:rsidRPr="001744BC">
        <w:rPr>
          <w:rFonts w:ascii="Times New Roman" w:eastAsia="Times New Roman" w:hAnsi="Times New Roman" w:cs="Times New Roman"/>
          <w:b/>
          <w:bCs/>
          <w:kern w:val="3"/>
          <w:sz w:val="24"/>
          <w:szCs w:val="24"/>
          <w:lang w:val="sr"/>
        </w:rPr>
        <w:t>женс</w:t>
      </w:r>
      <w:r w:rsidRPr="001744BC">
        <w:rPr>
          <w:rFonts w:ascii="Times New Roman" w:eastAsia="Times New Roman" w:hAnsi="Times New Roman" w:cs="Times New Roman"/>
          <w:b/>
          <w:bCs/>
          <w:kern w:val="3"/>
          <w:sz w:val="24"/>
          <w:szCs w:val="24"/>
          <w:lang w:val="uz-Cyrl-UZ"/>
        </w:rPr>
        <w:t>ка –</w:t>
      </w:r>
      <w:r w:rsidRPr="001744BC">
        <w:rPr>
          <w:rFonts w:ascii="Times New Roman" w:eastAsia="Times New Roman" w:hAnsi="Times New Roman" w:cs="Times New Roman"/>
          <w:b/>
          <w:bCs/>
          <w:kern w:val="3"/>
          <w:sz w:val="24"/>
          <w:szCs w:val="24"/>
          <w:lang w:val="sr"/>
        </w:rPr>
        <w:t>табела мера</w:t>
      </w:r>
    </w:p>
    <w:p w:rsidR="001744BC" w:rsidRPr="001744BC" w:rsidRDefault="001744BC" w:rsidP="001744BC">
      <w:pPr>
        <w:spacing w:after="0" w:line="240" w:lineRule="auto"/>
        <w:ind w:firstLine="567"/>
        <w:rPr>
          <w:rFonts w:ascii="Times New Roman" w:eastAsia="Times New Roman" w:hAnsi="Times New Roman" w:cs="Times New Roman"/>
          <w:b/>
          <w:bCs/>
          <w:kern w:val="3"/>
          <w:sz w:val="24"/>
          <w:szCs w:val="24"/>
          <w:lang w:val="sr"/>
        </w:rPr>
      </w:pPr>
    </w:p>
    <w:tbl>
      <w:tblPr>
        <w:tblW w:w="10296" w:type="dxa"/>
        <w:tblInd w:w="-885" w:type="dxa"/>
        <w:tblLayout w:type="fixed"/>
        <w:tblLook w:val="04A0" w:firstRow="1" w:lastRow="0" w:firstColumn="1" w:lastColumn="0" w:noHBand="0" w:noVBand="1"/>
      </w:tblPr>
      <w:tblGrid>
        <w:gridCol w:w="3040"/>
        <w:gridCol w:w="788"/>
        <w:gridCol w:w="862"/>
        <w:gridCol w:w="726"/>
        <w:gridCol w:w="988"/>
        <w:gridCol w:w="1252"/>
        <w:gridCol w:w="1260"/>
        <w:gridCol w:w="1380"/>
      </w:tblGrid>
      <w:tr w:rsidR="001744BC" w:rsidRPr="001744BC" w:rsidTr="008E7816">
        <w:trPr>
          <w:trHeight w:val="560"/>
        </w:trPr>
        <w:tc>
          <w:tcPr>
            <w:tcW w:w="304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rPr>
                <w:rFonts w:ascii="Times" w:eastAsia="Times New Roman" w:hAnsi="Times" w:cs="Times New Roman"/>
                <w:b/>
                <w:bCs/>
              </w:rPr>
            </w:pPr>
            <w:r w:rsidRPr="001744BC">
              <w:rPr>
                <w:rFonts w:ascii="Times" w:eastAsia="Times New Roman" w:hAnsi="Times" w:cs="Times New Roman"/>
                <w:b/>
                <w:bCs/>
              </w:rPr>
              <w:t>ВЕЛИЧИНСКИ БРОЈ</w:t>
            </w:r>
          </w:p>
        </w:tc>
        <w:tc>
          <w:tcPr>
            <w:tcW w:w="788"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34</w:t>
            </w:r>
          </w:p>
        </w:tc>
        <w:tc>
          <w:tcPr>
            <w:tcW w:w="862"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36</w:t>
            </w:r>
          </w:p>
        </w:tc>
        <w:tc>
          <w:tcPr>
            <w:tcW w:w="726"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38</w:t>
            </w:r>
          </w:p>
        </w:tc>
        <w:tc>
          <w:tcPr>
            <w:tcW w:w="988"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40-42</w:t>
            </w:r>
          </w:p>
        </w:tc>
        <w:tc>
          <w:tcPr>
            <w:tcW w:w="1252"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44-46</w:t>
            </w:r>
          </w:p>
        </w:tc>
        <w:tc>
          <w:tcPr>
            <w:tcW w:w="126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48-50</w:t>
            </w:r>
          </w:p>
        </w:tc>
        <w:tc>
          <w:tcPr>
            <w:tcW w:w="138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52-54</w:t>
            </w:r>
          </w:p>
        </w:tc>
      </w:tr>
      <w:tr w:rsidR="001744BC"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Дужина од врха рамена</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64.5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66.5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68.5</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70.5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72.5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74.5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76.5</w:t>
            </w:r>
          </w:p>
        </w:tc>
      </w:tr>
      <w:tr w:rsidR="001744BC"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Ширина вратног  изреза (мерено од састава до састава)</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16.5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17</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17.5</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18</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18.5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19</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19.5</w:t>
            </w:r>
          </w:p>
        </w:tc>
      </w:tr>
      <w:tr w:rsidR="001744BC"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Дубина вратног изреза</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7</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8</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9</w:t>
            </w:r>
          </w:p>
        </w:tc>
      </w:tr>
      <w:tr w:rsidR="001744BC"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Ширина од рамена до рамена</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37</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38.5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40</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41.5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43</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45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47</w:t>
            </w:r>
          </w:p>
        </w:tc>
      </w:tr>
      <w:tr w:rsidR="001744BC"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Орукавље (мерено праволинијски)</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19</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20</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21</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22</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23</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24</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25</w:t>
            </w:r>
          </w:p>
        </w:tc>
      </w:tr>
      <w:tr w:rsidR="001744BC"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Обим груди 1/2</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45.5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47.5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49.5</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51.5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53.5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56.5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59.5</w:t>
            </w:r>
          </w:p>
        </w:tc>
      </w:tr>
      <w:tr w:rsidR="001744BC"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Обим струка 1/2</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42.5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44.5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46.5</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48.5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50.5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53.5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56.5</w:t>
            </w:r>
          </w:p>
        </w:tc>
      </w:tr>
      <w:tr w:rsidR="001744BC"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Ширина по ивици поруба мајице</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46</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48</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50</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52</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54</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57</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60</w:t>
            </w:r>
          </w:p>
        </w:tc>
      </w:tr>
      <w:tr w:rsidR="001744BC"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Дужина рукава са лајсном</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56</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58</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60</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62</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64</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66</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68</w:t>
            </w:r>
          </w:p>
        </w:tc>
      </w:tr>
      <w:tr w:rsidR="006B6A41" w:rsidRPr="001744B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tcPr>
          <w:p w:rsidR="006B6A41" w:rsidRPr="001744BC" w:rsidRDefault="006B6A41"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Ширина манжетне на дну</w:t>
            </w:r>
          </w:p>
        </w:tc>
        <w:tc>
          <w:tcPr>
            <w:tcW w:w="788" w:type="dxa"/>
            <w:tcBorders>
              <w:top w:val="nil"/>
              <w:left w:val="nil"/>
              <w:bottom w:val="single" w:sz="4" w:space="0" w:color="auto"/>
              <w:right w:val="single" w:sz="4" w:space="0" w:color="auto"/>
            </w:tcBorders>
            <w:shd w:val="clear" w:color="auto" w:fill="auto"/>
            <w:vAlign w:val="center"/>
          </w:tcPr>
          <w:p w:rsidR="006B6A41" w:rsidRPr="006B6A41" w:rsidRDefault="006B6A41" w:rsidP="008E781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8</w:t>
            </w:r>
          </w:p>
        </w:tc>
        <w:tc>
          <w:tcPr>
            <w:tcW w:w="862" w:type="dxa"/>
            <w:tcBorders>
              <w:top w:val="nil"/>
              <w:left w:val="nil"/>
              <w:bottom w:val="single" w:sz="4" w:space="0" w:color="auto"/>
              <w:right w:val="single" w:sz="4" w:space="0" w:color="auto"/>
            </w:tcBorders>
            <w:shd w:val="clear" w:color="auto" w:fill="auto"/>
            <w:vAlign w:val="center"/>
          </w:tcPr>
          <w:p w:rsidR="006B6A41" w:rsidRPr="006B6A41" w:rsidRDefault="006B6A41" w:rsidP="008E781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8.5</w:t>
            </w:r>
          </w:p>
        </w:tc>
        <w:tc>
          <w:tcPr>
            <w:tcW w:w="726" w:type="dxa"/>
            <w:tcBorders>
              <w:top w:val="nil"/>
              <w:left w:val="nil"/>
              <w:bottom w:val="single" w:sz="4" w:space="0" w:color="auto"/>
              <w:right w:val="single" w:sz="4" w:space="0" w:color="auto"/>
            </w:tcBorders>
            <w:shd w:val="clear" w:color="000000" w:fill="F2F2F2"/>
            <w:vAlign w:val="center"/>
          </w:tcPr>
          <w:p w:rsidR="006B6A41" w:rsidRPr="006B6A41" w:rsidRDefault="006B6A41" w:rsidP="008E781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9</w:t>
            </w:r>
          </w:p>
        </w:tc>
        <w:tc>
          <w:tcPr>
            <w:tcW w:w="988" w:type="dxa"/>
            <w:tcBorders>
              <w:top w:val="nil"/>
              <w:left w:val="nil"/>
              <w:bottom w:val="single" w:sz="4" w:space="0" w:color="auto"/>
              <w:right w:val="single" w:sz="4" w:space="0" w:color="auto"/>
            </w:tcBorders>
            <w:shd w:val="clear" w:color="auto" w:fill="auto"/>
            <w:vAlign w:val="center"/>
          </w:tcPr>
          <w:p w:rsidR="006B6A41" w:rsidRPr="006B6A41" w:rsidRDefault="006B6A41" w:rsidP="008E781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9.5</w:t>
            </w:r>
          </w:p>
        </w:tc>
        <w:tc>
          <w:tcPr>
            <w:tcW w:w="1252" w:type="dxa"/>
            <w:tcBorders>
              <w:top w:val="nil"/>
              <w:left w:val="nil"/>
              <w:bottom w:val="single" w:sz="4" w:space="0" w:color="auto"/>
              <w:right w:val="single" w:sz="4" w:space="0" w:color="auto"/>
            </w:tcBorders>
            <w:shd w:val="clear" w:color="auto" w:fill="auto"/>
            <w:noWrap/>
            <w:vAlign w:val="center"/>
          </w:tcPr>
          <w:p w:rsidR="006B6A41" w:rsidRPr="006B6A41" w:rsidRDefault="006B6A41" w:rsidP="008E7816">
            <w:pPr>
              <w:spacing w:after="0" w:line="240" w:lineRule="auto"/>
              <w:jc w:val="center"/>
              <w:rPr>
                <w:rFonts w:ascii="Times" w:eastAsia="Times New Roman" w:hAnsi="Times" w:cs="Times New Roman"/>
                <w:lang w:val="sr-Cyrl-RS"/>
              </w:rPr>
            </w:pPr>
            <w:r>
              <w:rPr>
                <w:rFonts w:ascii="Times" w:eastAsia="Times New Roman" w:hAnsi="Times" w:cs="Times New Roman"/>
                <w:lang w:val="sr-Cyrl-RS"/>
              </w:rPr>
              <w:t>10</w:t>
            </w:r>
          </w:p>
        </w:tc>
        <w:tc>
          <w:tcPr>
            <w:tcW w:w="1260" w:type="dxa"/>
            <w:tcBorders>
              <w:top w:val="nil"/>
              <w:left w:val="nil"/>
              <w:bottom w:val="single" w:sz="4" w:space="0" w:color="auto"/>
              <w:right w:val="single" w:sz="4" w:space="0" w:color="auto"/>
            </w:tcBorders>
            <w:shd w:val="clear" w:color="auto" w:fill="auto"/>
            <w:noWrap/>
            <w:vAlign w:val="center"/>
          </w:tcPr>
          <w:p w:rsidR="006B6A41" w:rsidRPr="006B6A41" w:rsidRDefault="006B6A41" w:rsidP="008E7816">
            <w:pPr>
              <w:spacing w:after="0" w:line="240" w:lineRule="auto"/>
              <w:jc w:val="center"/>
              <w:rPr>
                <w:rFonts w:ascii="Times" w:eastAsia="Times New Roman" w:hAnsi="Times" w:cs="Times New Roman"/>
                <w:lang w:val="sr-Cyrl-RS"/>
              </w:rPr>
            </w:pPr>
            <w:r>
              <w:rPr>
                <w:rFonts w:ascii="Times" w:eastAsia="Times New Roman" w:hAnsi="Times" w:cs="Times New Roman"/>
                <w:lang w:val="sr-Cyrl-RS"/>
              </w:rPr>
              <w:t>10.5</w:t>
            </w:r>
          </w:p>
        </w:tc>
        <w:tc>
          <w:tcPr>
            <w:tcW w:w="1380" w:type="dxa"/>
            <w:tcBorders>
              <w:top w:val="nil"/>
              <w:left w:val="nil"/>
              <w:bottom w:val="single" w:sz="4" w:space="0" w:color="auto"/>
              <w:right w:val="single" w:sz="4" w:space="0" w:color="auto"/>
            </w:tcBorders>
            <w:shd w:val="clear" w:color="auto" w:fill="auto"/>
            <w:noWrap/>
            <w:vAlign w:val="center"/>
          </w:tcPr>
          <w:p w:rsidR="006B6A41" w:rsidRPr="006B6A41" w:rsidRDefault="006B6A41" w:rsidP="008E7816">
            <w:pPr>
              <w:spacing w:after="0" w:line="240" w:lineRule="auto"/>
              <w:jc w:val="center"/>
              <w:rPr>
                <w:rFonts w:ascii="Times" w:eastAsia="Times New Roman" w:hAnsi="Times" w:cs="Times New Roman"/>
                <w:lang w:val="sr-Cyrl-RS"/>
              </w:rPr>
            </w:pPr>
            <w:r>
              <w:rPr>
                <w:rFonts w:ascii="Times" w:eastAsia="Times New Roman" w:hAnsi="Times" w:cs="Times New Roman"/>
                <w:lang w:val="sr-Cyrl-RS"/>
              </w:rPr>
              <w:t>11</w:t>
            </w:r>
          </w:p>
        </w:tc>
      </w:tr>
      <w:tr w:rsidR="001744BC" w:rsidRPr="00F61ADB"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6B6A41" w:rsidRDefault="006B6A41" w:rsidP="008E7816">
            <w:pPr>
              <w:spacing w:after="0" w:line="240" w:lineRule="auto"/>
              <w:rPr>
                <w:rFonts w:ascii="Times" w:eastAsia="Times New Roman" w:hAnsi="Times" w:cs="Times New Roman"/>
                <w:color w:val="000000"/>
                <w:lang w:val="sr-Cyrl-RS"/>
              </w:rPr>
            </w:pPr>
            <w:r>
              <w:rPr>
                <w:rFonts w:ascii="Times" w:eastAsia="Times New Roman" w:hAnsi="Times" w:cs="Times New Roman"/>
                <w:color w:val="000000"/>
                <w:lang w:val="sr-Cyrl-RS"/>
              </w:rPr>
              <w:t xml:space="preserve">Дужина псеца </w:t>
            </w:r>
          </w:p>
        </w:tc>
        <w:tc>
          <w:tcPr>
            <w:tcW w:w="788" w:type="dxa"/>
            <w:tcBorders>
              <w:top w:val="nil"/>
              <w:left w:val="nil"/>
              <w:bottom w:val="single" w:sz="4" w:space="0" w:color="auto"/>
              <w:right w:val="single" w:sz="4" w:space="0" w:color="auto"/>
            </w:tcBorders>
            <w:shd w:val="clear" w:color="auto" w:fill="auto"/>
            <w:vAlign w:val="center"/>
            <w:hideMark/>
          </w:tcPr>
          <w:p w:rsidR="001744BC" w:rsidRPr="006B6A41" w:rsidRDefault="006B6A41" w:rsidP="006B6A41">
            <w:pPr>
              <w:spacing w:after="0" w:line="240" w:lineRule="auto"/>
              <w:rPr>
                <w:rFonts w:ascii="Times" w:eastAsia="Times New Roman" w:hAnsi="Times" w:cs="Times New Roman"/>
                <w:color w:val="000000"/>
                <w:lang w:val="sr-Cyrl-RS"/>
              </w:rPr>
            </w:pPr>
            <w:r>
              <w:rPr>
                <w:rFonts w:ascii="Times" w:eastAsia="Times New Roman" w:hAnsi="Times" w:cs="Times New Roman"/>
                <w:color w:val="000000"/>
                <w:lang w:val="sr-Cyrl-RS"/>
              </w:rPr>
              <w:t>16.5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6B6A41" w:rsidP="008E7816">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16.5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6B6A41" w:rsidP="008E7816">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16.5</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6B6A41" w:rsidP="008E7816">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16.5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6B6A41" w:rsidP="008E7816">
            <w:pPr>
              <w:spacing w:after="0" w:line="240" w:lineRule="auto"/>
              <w:jc w:val="center"/>
              <w:rPr>
                <w:rFonts w:ascii="Times" w:eastAsia="Times New Roman" w:hAnsi="Times" w:cs="Times New Roman"/>
              </w:rPr>
            </w:pPr>
            <w:r>
              <w:rPr>
                <w:rFonts w:ascii="Times" w:eastAsia="Times New Roman" w:hAnsi="Times" w:cs="Times New Roman"/>
              </w:rPr>
              <w:t>16.5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6B6A41" w:rsidP="008E7816">
            <w:pPr>
              <w:spacing w:after="0" w:line="240" w:lineRule="auto"/>
              <w:jc w:val="center"/>
              <w:rPr>
                <w:rFonts w:ascii="Times" w:eastAsia="Times New Roman" w:hAnsi="Times" w:cs="Times New Roman"/>
              </w:rPr>
            </w:pPr>
            <w:r>
              <w:rPr>
                <w:rFonts w:ascii="Times" w:eastAsia="Times New Roman" w:hAnsi="Times" w:cs="Times New Roman"/>
              </w:rPr>
              <w:t>16</w:t>
            </w:r>
            <w:r w:rsidR="001744BC" w:rsidRPr="001744BC">
              <w:rPr>
                <w:rFonts w:ascii="Times" w:eastAsia="Times New Roman" w:hAnsi="Times" w:cs="Times New Roman"/>
              </w:rPr>
              <w:t>.5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F61ADB" w:rsidRDefault="006B6A41" w:rsidP="008E7816">
            <w:pPr>
              <w:spacing w:after="0" w:line="240" w:lineRule="auto"/>
              <w:jc w:val="center"/>
              <w:rPr>
                <w:rFonts w:ascii="Times" w:eastAsia="Times New Roman" w:hAnsi="Times" w:cs="Times New Roman"/>
              </w:rPr>
            </w:pPr>
            <w:r>
              <w:rPr>
                <w:rFonts w:ascii="Times" w:eastAsia="Times New Roman" w:hAnsi="Times" w:cs="Times New Roman"/>
              </w:rPr>
              <w:t>16.5</w:t>
            </w:r>
          </w:p>
        </w:tc>
      </w:tr>
    </w:tbl>
    <w:p w:rsidR="00451904" w:rsidRDefault="00451904" w:rsidP="00451904">
      <w:pPr>
        <w:spacing w:after="0" w:line="240" w:lineRule="auto"/>
        <w:rPr>
          <w:rFonts w:ascii="Times New Roman" w:eastAsia="Times New Roman" w:hAnsi="Times New Roman" w:cs="Times New Roman"/>
          <w:b/>
          <w:bCs/>
          <w:kern w:val="3"/>
          <w:sz w:val="24"/>
          <w:szCs w:val="24"/>
          <w:lang w:val="uz-Cyrl-UZ"/>
        </w:rPr>
      </w:pPr>
    </w:p>
    <w:p w:rsidR="00451904" w:rsidRDefault="00451904" w:rsidP="00451904">
      <w:pPr>
        <w:spacing w:after="0" w:line="240" w:lineRule="auto"/>
        <w:rPr>
          <w:rFonts w:ascii="Times New Roman" w:eastAsia="Times New Roman" w:hAnsi="Times New Roman" w:cs="Times New Roman"/>
          <w:b/>
          <w:bCs/>
          <w:kern w:val="3"/>
          <w:sz w:val="24"/>
          <w:szCs w:val="24"/>
          <w:lang w:val="uz-Cyrl-UZ"/>
        </w:rPr>
      </w:pPr>
    </w:p>
    <w:p w:rsidR="00451904" w:rsidRDefault="00451904" w:rsidP="00451904">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451904" w:rsidRDefault="00451904" w:rsidP="00451904">
      <w:pPr>
        <w:spacing w:after="0" w:line="240" w:lineRule="auto"/>
        <w:ind w:firstLine="567"/>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sr"/>
        </w:rPr>
        <w:lastRenderedPageBreak/>
        <w:t xml:space="preserve">Поло мајица </w:t>
      </w:r>
      <w:r>
        <w:rPr>
          <w:rFonts w:ascii="Times New Roman" w:eastAsia="Times New Roman" w:hAnsi="Times New Roman" w:cs="Times New Roman"/>
          <w:b/>
          <w:bCs/>
          <w:kern w:val="3"/>
          <w:sz w:val="24"/>
          <w:szCs w:val="24"/>
          <w:lang w:val="uz-Cyrl-UZ"/>
        </w:rPr>
        <w:t>дугих рукава женска</w:t>
      </w:r>
    </w:p>
    <w:p w:rsidR="00451904" w:rsidRDefault="00451904" w:rsidP="00451904">
      <w:pPr>
        <w:spacing w:after="0" w:line="240" w:lineRule="auto"/>
        <w:ind w:firstLine="567"/>
        <w:rPr>
          <w:rFonts w:ascii="Times New Roman" w:eastAsia="Times New Roman" w:hAnsi="Times New Roman" w:cs="Times New Roman"/>
          <w:b/>
          <w:bCs/>
          <w:kern w:val="3"/>
          <w:sz w:val="24"/>
          <w:szCs w:val="24"/>
          <w:lang w:val="uz-Cyrl-UZ"/>
        </w:rPr>
      </w:pPr>
    </w:p>
    <w:p w:rsidR="00451904" w:rsidRDefault="00451904" w:rsidP="00451904">
      <w:pPr>
        <w:spacing w:after="0" w:line="240" w:lineRule="auto"/>
        <w:ind w:firstLine="567"/>
        <w:jc w:val="center"/>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noProof/>
          <w:kern w:val="3"/>
          <w:sz w:val="24"/>
          <w:szCs w:val="24"/>
        </w:rPr>
        <w:drawing>
          <wp:inline distT="0" distB="0" distL="0" distR="0" wp14:anchorId="14A9932F" wp14:editId="488038CE">
            <wp:extent cx="3709242" cy="7555865"/>
            <wp:effectExtent l="0" t="0" r="0" b="0"/>
            <wp:docPr id="19" name="Picture 19" descr="Macintosh HD:Users:dk:Documents:crtezi rajna:carina pdf vektor:jpg korigovano carina mere:04 Carina majica d z mere 2020 AC 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04 Carina majica d z mere 2020 AC 3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09538" cy="7556468"/>
                    </a:xfrm>
                    <a:prstGeom prst="rect">
                      <a:avLst/>
                    </a:prstGeom>
                    <a:noFill/>
                    <a:ln>
                      <a:noFill/>
                    </a:ln>
                  </pic:spPr>
                </pic:pic>
              </a:graphicData>
            </a:graphic>
          </wp:inline>
        </w:drawing>
      </w:r>
      <w:r>
        <w:rPr>
          <w:rFonts w:ascii="Times New Roman" w:eastAsia="Times New Roman" w:hAnsi="Times New Roman" w:cs="Times New Roman"/>
          <w:b/>
          <w:bCs/>
          <w:kern w:val="3"/>
          <w:sz w:val="24"/>
          <w:szCs w:val="24"/>
          <w:lang w:val="uz-Cyrl-UZ"/>
        </w:rPr>
        <w:br w:type="page"/>
      </w:r>
    </w:p>
    <w:p w:rsidR="00451904" w:rsidRPr="001A4957" w:rsidRDefault="00451904" w:rsidP="00451904">
      <w:pPr>
        <w:tabs>
          <w:tab w:val="left" w:pos="1440"/>
        </w:tabs>
        <w:suppressAutoHyphens/>
        <w:autoSpaceDN w:val="0"/>
        <w:spacing w:before="240" w:after="0" w:line="240" w:lineRule="auto"/>
        <w:jc w:val="center"/>
        <w:textAlignment w:val="baseline"/>
        <w:rPr>
          <w:rFonts w:ascii="Times New Roman" w:eastAsia="Times New Roman" w:hAnsi="Times New Roman" w:cs="Times New Roman"/>
          <w:b/>
          <w:bCs/>
          <w:kern w:val="3"/>
          <w:sz w:val="24"/>
          <w:szCs w:val="24"/>
          <w:lang w:val="uz-Cyrl-UZ"/>
        </w:rPr>
        <w:sectPr w:rsidR="00451904" w:rsidRPr="001A4957" w:rsidSect="00636064">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451904" w:rsidRPr="00C17AF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C17AF4">
        <w:rPr>
          <w:rFonts w:ascii="Times New Roman" w:eastAsia="Times New Roman" w:hAnsi="Times New Roman" w:cs="Times New Roman"/>
          <w:b/>
          <w:bCs/>
          <w:kern w:val="3"/>
          <w:lang w:val="sr-Cyrl-RS"/>
        </w:rPr>
        <w:lastRenderedPageBreak/>
        <w:t>ТЕХНИЧКЕ КАРАКТЕРИСТИКЕ</w:t>
      </w:r>
      <w:r w:rsidR="00936F12">
        <w:rPr>
          <w:rFonts w:ascii="Times New Roman" w:eastAsia="Times New Roman" w:hAnsi="Times New Roman" w:cs="Times New Roman"/>
          <w:b/>
          <w:bCs/>
          <w:kern w:val="3"/>
          <w:lang w:val="sr-Cyrl-RS"/>
        </w:rPr>
        <w:t xml:space="preserve"> </w:t>
      </w:r>
      <w:r w:rsidRPr="00C17AF4">
        <w:rPr>
          <w:rFonts w:ascii="Times New Roman" w:eastAsia="Times New Roman" w:hAnsi="Times New Roman" w:cs="Times New Roman"/>
          <w:b/>
          <w:bCs/>
          <w:kern w:val="3"/>
          <w:lang w:val="sr-Cyrl-RS"/>
        </w:rPr>
        <w:t xml:space="preserve"> ПЛЕТЕНИНЕ</w:t>
      </w:r>
    </w:p>
    <w:p w:rsidR="00451904" w:rsidRPr="00C17AF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tbl>
      <w:tblPr>
        <w:tblW w:w="8359" w:type="dxa"/>
        <w:jc w:val="center"/>
        <w:tblLayout w:type="fixed"/>
        <w:tblCellMar>
          <w:left w:w="10" w:type="dxa"/>
          <w:right w:w="10" w:type="dxa"/>
        </w:tblCellMar>
        <w:tblLook w:val="0000" w:firstRow="0" w:lastRow="0" w:firstColumn="0" w:lastColumn="0" w:noHBand="0" w:noVBand="0"/>
      </w:tblPr>
      <w:tblGrid>
        <w:gridCol w:w="4098"/>
        <w:gridCol w:w="1530"/>
        <w:gridCol w:w="2731"/>
      </w:tblGrid>
      <w:tr w:rsidR="00451904" w:rsidRPr="00C17AF4" w:rsidTr="00246193">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0F1C98">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0F1C98">
              <w:rPr>
                <w:rFonts w:ascii="Times New Roman" w:eastAsia="Times New Roman" w:hAnsi="Times New Roman" w:cs="Times New Roman"/>
                <w:b/>
                <w:kern w:val="1"/>
                <w:lang w:val="sr-Cyrl-RS" w:eastAsia="zh-CN"/>
              </w:rPr>
              <w:t xml:space="preserve"> и елементи испитивања</w:t>
            </w:r>
            <w:r w:rsidR="00645C55">
              <w:rPr>
                <w:rFonts w:ascii="Times New Roman" w:eastAsia="Times New Roman" w:hAnsi="Times New Roman" w:cs="Times New Roman"/>
                <w:b/>
                <w:kern w:val="1"/>
                <w:lang w:val="sr-Cyrl-RS" w:eastAsia="zh-CN"/>
              </w:rPr>
              <w:t xml:space="preserve">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Јединица мере</w:t>
            </w:r>
          </w:p>
        </w:tc>
        <w:tc>
          <w:tcPr>
            <w:tcW w:w="27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645C55"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Тражене вредности</w:t>
            </w:r>
          </w:p>
        </w:tc>
      </w:tr>
      <w:tr w:rsidR="00451904" w:rsidRPr="00C17AF4" w:rsidTr="00246193">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422222"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Боја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p>
        </w:tc>
        <w:tc>
          <w:tcPr>
            <w:tcW w:w="27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8B2A6F"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Светло сива </w:t>
            </w:r>
          </w:p>
        </w:tc>
      </w:tr>
      <w:tr w:rsidR="00451904" w:rsidRPr="00C17AF4" w:rsidTr="00246193">
        <w:trPr>
          <w:trHeight w:val="27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bottom"/>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sz w:val="24"/>
                <w:szCs w:val="24"/>
              </w:rPr>
            </w:pPr>
          </w:p>
        </w:tc>
      </w:tr>
      <w:tr w:rsidR="00451904" w:rsidRPr="00C17AF4" w:rsidTr="00246193">
        <w:trPr>
          <w:trHeight w:val="294"/>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lang w:val="sr-Cyrl-RS"/>
              </w:rPr>
            </w:pPr>
            <w:r w:rsidRPr="00C17AF4">
              <w:rPr>
                <w:rFonts w:ascii="Times New Roman" w:eastAsia="Times New Roman" w:hAnsi="Times New Roman" w:cs="Times New Roman"/>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sz w:val="24"/>
                <w:szCs w:val="24"/>
              </w:rPr>
            </w:pPr>
          </w:p>
        </w:tc>
        <w:tc>
          <w:tcPr>
            <w:tcW w:w="2731"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451904" w:rsidRPr="00C17AF4" w:rsidRDefault="000F45FF"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 5</w:t>
            </w:r>
            <w:r w:rsidR="00451904" w:rsidRPr="00C17AF4">
              <w:rPr>
                <w:rFonts w:ascii="Times New Roman" w:eastAsia="Times New Roman" w:hAnsi="Times New Roman" w:cs="Times New Roman"/>
                <w:b/>
                <w:bCs/>
                <w:kern w:val="3"/>
              </w:rPr>
              <w:t>)</w:t>
            </w:r>
          </w:p>
        </w:tc>
      </w:tr>
      <w:tr w:rsidR="00451904" w:rsidRPr="00C17AF4" w:rsidTr="00246193">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Cs/>
                <w:kern w:val="3"/>
              </w:rPr>
            </w:pPr>
            <w:r w:rsidRPr="00C17AF4">
              <w:rPr>
                <w:rFonts w:ascii="Times New Roman" w:eastAsia="Times New Roman" w:hAnsi="Times New Roman" w:cs="Times New Roman"/>
                <w:bCs/>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27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451904" w:rsidRPr="00C17AF4" w:rsidRDefault="000F45FF"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 5</w:t>
            </w:r>
            <w:r w:rsidR="00451904" w:rsidRPr="00C17AF4">
              <w:rPr>
                <w:rFonts w:ascii="Times New Roman" w:eastAsia="Times New Roman" w:hAnsi="Times New Roman" w:cs="Times New Roman"/>
                <w:b/>
                <w:bCs/>
                <w:kern w:val="3"/>
              </w:rPr>
              <w:t>)</w:t>
            </w:r>
          </w:p>
        </w:tc>
      </w:tr>
      <w:tr w:rsidR="00451904" w:rsidRPr="00C17AF4" w:rsidTr="00246193">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C17AF4">
              <w:rPr>
                <w:rFonts w:ascii="Times New Roman" w:eastAsia="Times New Roman" w:hAnsi="Times New Roman" w:cs="Times New Roman"/>
                <w:b/>
                <w:bCs/>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g/m²</w:t>
            </w:r>
          </w:p>
        </w:tc>
        <w:tc>
          <w:tcPr>
            <w:tcW w:w="27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200 (± 5%)</w:t>
            </w:r>
          </w:p>
        </w:tc>
      </w:tr>
      <w:tr w:rsidR="00451904" w:rsidRPr="00C17AF4"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 </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Пике</w:t>
            </w:r>
          </w:p>
        </w:tc>
      </w:tr>
      <w:tr w:rsidR="00451904" w:rsidRPr="00C17AF4"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tex</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25 x 1 (± 5%)</w:t>
            </w:r>
          </w:p>
        </w:tc>
      </w:tr>
      <w:tr w:rsidR="00451904" w:rsidRPr="00C17AF4" w:rsidTr="00246193">
        <w:trPr>
          <w:trHeight w:val="270"/>
          <w:jc w:val="center"/>
        </w:trPr>
        <w:tc>
          <w:tcPr>
            <w:tcW w:w="8359"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Скупљање при машинском прању на  40ºC</w:t>
            </w:r>
          </w:p>
        </w:tc>
      </w:tr>
      <w:tr w:rsidR="00451904" w:rsidRPr="00C17AF4" w:rsidTr="00246193">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max ±3</w:t>
            </w:r>
          </w:p>
        </w:tc>
      </w:tr>
      <w:tr w:rsidR="00451904" w:rsidRPr="00C17AF4" w:rsidTr="00246193">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B054C9"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max ±3</w:t>
            </w:r>
          </w:p>
        </w:tc>
      </w:tr>
      <w:tr w:rsidR="00451904" w:rsidRPr="00C17AF4" w:rsidTr="00246193">
        <w:trPr>
          <w:trHeight w:val="270"/>
          <w:jc w:val="center"/>
        </w:trPr>
        <w:tc>
          <w:tcPr>
            <w:tcW w:w="8359"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Постојаност обојења на:</w:t>
            </w:r>
          </w:p>
        </w:tc>
      </w:tr>
      <w:tr w:rsidR="00451904" w:rsidRPr="00C17AF4"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451904" w:rsidRPr="00C17AF4" w:rsidTr="00246193">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451904" w:rsidRPr="00C17AF4" w:rsidTr="00246193">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w:t>
            </w:r>
            <w:r w:rsidRPr="00C17AF4">
              <w:rPr>
                <w:rFonts w:ascii="Times New Roman" w:eastAsia="Times New Roman" w:hAnsi="Times New Roman" w:cs="Times New Roman"/>
                <w:b/>
                <w:bCs/>
                <w:kern w:val="3"/>
              </w:rPr>
              <w:t xml:space="preserve"> 4</w:t>
            </w:r>
          </w:p>
        </w:tc>
      </w:tr>
      <w:tr w:rsidR="00451904" w:rsidRPr="00C17AF4"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0F45FF">
              <w:rPr>
                <w:rFonts w:ascii="Times New Roman" w:eastAsia="Times New Roman" w:hAnsi="Times New Roman" w:cs="Times New Roman"/>
                <w:b/>
                <w:bCs/>
                <w:color w:val="000000" w:themeColor="text1"/>
                <w:kern w:val="3"/>
              </w:rPr>
              <w:t>мин 3</w:t>
            </w:r>
          </w:p>
        </w:tc>
      </w:tr>
      <w:tr w:rsidR="00451904" w:rsidRPr="00C17AF4"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451904" w:rsidRPr="00C17AF4" w:rsidTr="00246193">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Знoј – кисели</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451904" w:rsidRPr="00C17AF4" w:rsidTr="00246193">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Светлост</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w:t>
            </w:r>
            <w:r w:rsidRPr="00C17AF4">
              <w:rPr>
                <w:rFonts w:ascii="Times New Roman" w:eastAsia="Times New Roman" w:hAnsi="Times New Roman" w:cs="Times New Roman"/>
                <w:b/>
                <w:bCs/>
                <w:kern w:val="3"/>
              </w:rPr>
              <w:t xml:space="preserve"> 5</w:t>
            </w:r>
          </w:p>
        </w:tc>
      </w:tr>
      <w:tr w:rsidR="00451904" w:rsidRPr="00C17AF4"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оцена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w:t>
            </w:r>
            <w:r w:rsidRPr="00C17AF4">
              <w:rPr>
                <w:rFonts w:ascii="Times New Roman" w:eastAsia="Times New Roman" w:hAnsi="Times New Roman" w:cs="Times New Roman"/>
                <w:b/>
                <w:bCs/>
                <w:kern w:val="3"/>
              </w:rPr>
              <w:t xml:space="preserve"> 4</w:t>
            </w:r>
          </w:p>
        </w:tc>
      </w:tr>
      <w:tr w:rsidR="00451904" w:rsidRPr="00C17AF4" w:rsidTr="00246193">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B054C9"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B054C9">
              <w:rPr>
                <w:rFonts w:ascii="Times New Roman" w:eastAsia="Times New Roman" w:hAnsi="Times New Roman" w:cs="Times New Roman"/>
                <w:b/>
                <w:kern w:val="3"/>
              </w:rPr>
              <w:t>рН</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5-7,5</w:t>
            </w:r>
          </w:p>
        </w:tc>
      </w:tr>
    </w:tbl>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tbl>
      <w:tblPr>
        <w:tblpPr w:leftFromText="180" w:rightFromText="180" w:vertAnchor="page" w:horzAnchor="margin" w:tblpXSpec="center" w:tblpY="2596"/>
        <w:tblW w:w="5922" w:type="dxa"/>
        <w:tblLayout w:type="fixed"/>
        <w:tblLook w:val="0000" w:firstRow="0" w:lastRow="0" w:firstColumn="0" w:lastColumn="0" w:noHBand="0" w:noVBand="0"/>
      </w:tblPr>
      <w:tblGrid>
        <w:gridCol w:w="1611"/>
        <w:gridCol w:w="1560"/>
        <w:gridCol w:w="1219"/>
        <w:gridCol w:w="1532"/>
      </w:tblGrid>
      <w:tr w:rsidR="00451904" w:rsidRPr="001E025A" w:rsidTr="00645C55">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451904" w:rsidRPr="00645C55" w:rsidRDefault="00451904" w:rsidP="00645C55">
            <w:pPr>
              <w:widowControl w:val="0"/>
              <w:tabs>
                <w:tab w:val="left" w:pos="600"/>
              </w:tabs>
              <w:spacing w:after="0"/>
              <w:rPr>
                <w:rFonts w:ascii="Times New Roman" w:hAnsi="Times New Roman" w:cs="Times New Roman"/>
                <w:lang w:val="sr-Latn-RS"/>
              </w:rPr>
            </w:pPr>
            <w:r w:rsidRPr="00645C55">
              <w:rPr>
                <w:rFonts w:ascii="Times New Roman" w:eastAsia="Times New Roman" w:hAnsi="Times New Roman" w:cs="Times New Roman"/>
                <w:b/>
                <w:kern w:val="1"/>
                <w:lang w:val="sr-Cyrl-RS" w:eastAsia="zh-CN"/>
              </w:rPr>
              <w:t xml:space="preserve">Техничке карактеристике </w:t>
            </w:r>
            <w:r w:rsidR="00645C55">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sidR="00645C55">
              <w:rPr>
                <w:rFonts w:ascii="Times New Roman" w:eastAsia="Times New Roman" w:hAnsi="Times New Roman" w:cs="Times New Roman"/>
                <w:b/>
                <w:kern w:val="1"/>
                <w:lang w:val="sr-Cyrl-RS" w:eastAsia="zh-CN"/>
              </w:rPr>
              <w:t xml:space="preserve"> :</w:t>
            </w:r>
          </w:p>
        </w:tc>
        <w:tc>
          <w:tcPr>
            <w:tcW w:w="1219" w:type="dxa"/>
            <w:tcBorders>
              <w:top w:val="single" w:sz="4" w:space="0" w:color="000000"/>
              <w:left w:val="single" w:sz="4" w:space="0" w:color="000000"/>
              <w:bottom w:val="single" w:sz="4" w:space="0" w:color="000000"/>
            </w:tcBorders>
            <w:shd w:val="clear" w:color="auto" w:fill="auto"/>
            <w:vAlign w:val="center"/>
          </w:tcPr>
          <w:p w:rsidR="00451904" w:rsidRPr="00645C55" w:rsidRDefault="00451904" w:rsidP="00971980">
            <w:pPr>
              <w:widowControl w:val="0"/>
              <w:tabs>
                <w:tab w:val="left" w:pos="600"/>
              </w:tabs>
              <w:spacing w:after="0"/>
              <w:jc w:val="center"/>
              <w:rPr>
                <w:rFonts w:ascii="Times New Roman" w:hAnsi="Times New Roman" w:cs="Times New Roman"/>
                <w:lang w:val="sr-Cyrl-RS"/>
              </w:rPr>
            </w:pPr>
            <w:r w:rsidRPr="00645C55">
              <w:rPr>
                <w:rFonts w:ascii="Times New Roman" w:hAnsi="Times New Roman" w:cs="Times New Roman"/>
                <w:b/>
                <w:bCs/>
                <w:kern w:val="1"/>
                <w:lang w:val="sr-Latn-RS"/>
              </w:rPr>
              <w:t>J</w:t>
            </w:r>
            <w:r w:rsidRPr="00645C55">
              <w:rPr>
                <w:rFonts w:ascii="Times New Roman" w:hAnsi="Times New Roman" w:cs="Times New Roman"/>
                <w:b/>
                <w:bCs/>
                <w:kern w:val="1"/>
                <w:lang w:val="sr-Cyrl-RS"/>
              </w:rPr>
              <w:t xml:space="preserve">единица мере </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645C55" w:rsidRDefault="00645C55" w:rsidP="00971980">
            <w:pPr>
              <w:widowControl w:val="0"/>
              <w:tabs>
                <w:tab w:val="left" w:pos="600"/>
              </w:tabs>
              <w:spacing w:after="0"/>
              <w:jc w:val="center"/>
              <w:rPr>
                <w:rFonts w:ascii="Times New Roman" w:hAnsi="Times New Roman" w:cs="Times New Roman"/>
                <w:lang w:val="sr-Latn-RS"/>
              </w:rPr>
            </w:pPr>
            <w:r w:rsidRPr="00645C55">
              <w:rPr>
                <w:rFonts w:ascii="Times New Roman" w:hAnsi="Times New Roman" w:cs="Times New Roman"/>
                <w:b/>
                <w:bCs/>
                <w:kern w:val="1"/>
                <w:lang w:val="sr-Latn-RS"/>
              </w:rPr>
              <w:t>Тражене вредности</w:t>
            </w:r>
          </w:p>
        </w:tc>
      </w:tr>
      <w:tr w:rsidR="00451904" w:rsidRPr="001E025A" w:rsidTr="00645C55">
        <w:trPr>
          <w:trHeight w:val="144"/>
        </w:trPr>
        <w:tc>
          <w:tcPr>
            <w:tcW w:w="3171" w:type="dxa"/>
            <w:gridSpan w:val="2"/>
            <w:tcBorders>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600"/>
              </w:tabs>
              <w:spacing w:after="0"/>
              <w:rPr>
                <w:rFonts w:ascii="Times New Roman" w:hAnsi="Times New Roman" w:cs="Times New Roman"/>
                <w:b/>
                <w:kern w:val="1"/>
                <w:lang w:val="sr-Cyrl-RS"/>
              </w:rPr>
            </w:pPr>
            <w:r w:rsidRPr="00971980">
              <w:rPr>
                <w:rFonts w:ascii="Times New Roman" w:hAnsi="Times New Roman" w:cs="Times New Roman"/>
                <w:b/>
                <w:kern w:val="1"/>
                <w:lang w:val="sr-Cyrl-RS"/>
              </w:rPr>
              <w:t>Боја</w:t>
            </w:r>
          </w:p>
        </w:tc>
        <w:tc>
          <w:tcPr>
            <w:tcW w:w="1219" w:type="dxa"/>
            <w:tcBorders>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600"/>
              </w:tabs>
              <w:snapToGrid w:val="0"/>
              <w:spacing w:after="0"/>
              <w:jc w:val="center"/>
              <w:rPr>
                <w:rFonts w:ascii="Times New Roman" w:hAnsi="Times New Roman" w:cs="Times New Roman"/>
                <w:b/>
                <w:bCs/>
                <w:kern w:val="1"/>
                <w:lang w:val="sr-Latn-RS"/>
              </w:rPr>
            </w:pPr>
          </w:p>
        </w:tc>
        <w:tc>
          <w:tcPr>
            <w:tcW w:w="1532" w:type="dxa"/>
            <w:tcBorders>
              <w:left w:val="single" w:sz="4" w:space="0" w:color="000000"/>
              <w:bottom w:val="single" w:sz="4" w:space="0" w:color="000000"/>
              <w:right w:val="single" w:sz="4" w:space="0" w:color="auto"/>
            </w:tcBorders>
            <w:shd w:val="clear" w:color="auto" w:fill="auto"/>
            <w:vAlign w:val="center"/>
          </w:tcPr>
          <w:p w:rsidR="00451904" w:rsidRPr="00971980" w:rsidRDefault="00451904" w:rsidP="00971980">
            <w:pPr>
              <w:widowControl w:val="0"/>
              <w:tabs>
                <w:tab w:val="left" w:pos="600"/>
              </w:tabs>
              <w:snapToGrid w:val="0"/>
              <w:spacing w:after="0"/>
              <w:jc w:val="center"/>
              <w:rPr>
                <w:rFonts w:ascii="Times New Roman" w:hAnsi="Times New Roman" w:cs="Times New Roman"/>
                <w:b/>
                <w:color w:val="000000"/>
                <w:kern w:val="1"/>
                <w:lang w:val="sr-Cyrl-RS"/>
              </w:rPr>
            </w:pPr>
            <w:r w:rsidRPr="00971980">
              <w:rPr>
                <w:rFonts w:ascii="Times New Roman" w:hAnsi="Times New Roman" w:cs="Times New Roman"/>
                <w:b/>
                <w:color w:val="000000"/>
                <w:kern w:val="1"/>
                <w:lang w:val="sr-Cyrl-RS"/>
              </w:rPr>
              <w:t xml:space="preserve">Светло сива </w:t>
            </w:r>
          </w:p>
        </w:tc>
      </w:tr>
      <w:tr w:rsidR="00451904" w:rsidRPr="001E025A" w:rsidTr="00645C55">
        <w:trPr>
          <w:trHeight w:val="144"/>
        </w:trPr>
        <w:tc>
          <w:tcPr>
            <w:tcW w:w="3171" w:type="dxa"/>
            <w:gridSpan w:val="2"/>
            <w:tcBorders>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600"/>
              </w:tabs>
              <w:spacing w:after="0"/>
              <w:rPr>
                <w:rFonts w:ascii="Times New Roman" w:hAnsi="Times New Roman" w:cs="Times New Roman"/>
                <w:lang w:val="sr-Latn-RS"/>
              </w:rPr>
            </w:pPr>
            <w:r w:rsidRPr="00971980">
              <w:rPr>
                <w:rFonts w:ascii="Times New Roman" w:hAnsi="Times New Roman" w:cs="Times New Roman"/>
                <w:b/>
                <w:kern w:val="1"/>
                <w:lang w:val="sr-Latn-RS"/>
              </w:rPr>
              <w:t>Сировински састав</w:t>
            </w:r>
          </w:p>
        </w:tc>
        <w:tc>
          <w:tcPr>
            <w:tcW w:w="1219" w:type="dxa"/>
            <w:tcBorders>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600"/>
              </w:tabs>
              <w:snapToGrid w:val="0"/>
              <w:spacing w:after="0"/>
              <w:jc w:val="center"/>
              <w:rPr>
                <w:rFonts w:ascii="Times New Roman" w:hAnsi="Times New Roman" w:cs="Times New Roman"/>
                <w:lang w:val="sr-Latn-RS"/>
              </w:rPr>
            </w:pPr>
            <w:r w:rsidRPr="00971980">
              <w:rPr>
                <w:rFonts w:ascii="Times New Roman" w:hAnsi="Times New Roman" w:cs="Times New Roman"/>
                <w:b/>
                <w:bCs/>
                <w:kern w:val="1"/>
                <w:lang w:val="sr-Latn-RS"/>
              </w:rPr>
              <w:t>%</w:t>
            </w:r>
          </w:p>
        </w:tc>
        <w:tc>
          <w:tcPr>
            <w:tcW w:w="1532" w:type="dxa"/>
            <w:tcBorders>
              <w:left w:val="single" w:sz="4" w:space="0" w:color="000000"/>
              <w:bottom w:val="single" w:sz="4" w:space="0" w:color="000000"/>
              <w:right w:val="single" w:sz="4" w:space="0" w:color="auto"/>
            </w:tcBorders>
            <w:shd w:val="clear" w:color="auto" w:fill="auto"/>
            <w:vAlign w:val="center"/>
          </w:tcPr>
          <w:p w:rsidR="00451904" w:rsidRPr="00971980" w:rsidRDefault="00451904" w:rsidP="00971980">
            <w:pPr>
              <w:widowControl w:val="0"/>
              <w:tabs>
                <w:tab w:val="left" w:pos="600"/>
              </w:tabs>
              <w:snapToGrid w:val="0"/>
              <w:spacing w:after="0"/>
              <w:jc w:val="center"/>
              <w:rPr>
                <w:rFonts w:ascii="Times New Roman" w:hAnsi="Times New Roman" w:cs="Times New Roman"/>
                <w:b/>
                <w:color w:val="000000"/>
                <w:kern w:val="1"/>
                <w:lang w:val="sr-Latn-RS"/>
              </w:rPr>
            </w:pPr>
          </w:p>
        </w:tc>
      </w:tr>
      <w:tr w:rsidR="00451904" w:rsidRPr="001E025A" w:rsidTr="00645C55">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1230"/>
              </w:tabs>
              <w:spacing w:after="0"/>
              <w:rPr>
                <w:rFonts w:ascii="Times New Roman" w:hAnsi="Times New Roman" w:cs="Times New Roman"/>
                <w:kern w:val="1"/>
                <w:lang w:val="sr-Cyrl-RS"/>
              </w:rPr>
            </w:pPr>
            <w:r w:rsidRPr="00971980">
              <w:rPr>
                <w:rFonts w:ascii="Times New Roman" w:hAnsi="Times New Roman" w:cs="Times New Roman"/>
                <w:kern w:val="1"/>
                <w:lang w:val="sr-Cyrl-RS"/>
              </w:rPr>
              <w:t>Полиестер</w:t>
            </w:r>
          </w:p>
        </w:tc>
        <w:tc>
          <w:tcPr>
            <w:tcW w:w="1219"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0F45FF" w:rsidRDefault="00451904" w:rsidP="00971980">
            <w:pPr>
              <w:widowControl w:val="0"/>
              <w:tabs>
                <w:tab w:val="left" w:pos="600"/>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 xml:space="preserve">50 </w:t>
            </w:r>
            <w:r w:rsidR="000F45FF">
              <w:rPr>
                <w:rFonts w:ascii="Times New Roman" w:hAnsi="Times New Roman" w:cs="Times New Roman"/>
                <w:b/>
                <w:lang w:val="sr-Cyrl-RS"/>
              </w:rPr>
              <w:t>(</w:t>
            </w:r>
            <w:r w:rsidRPr="00971980">
              <w:rPr>
                <w:rFonts w:ascii="Times New Roman" w:hAnsi="Times New Roman" w:cs="Times New Roman"/>
                <w:b/>
                <w:lang w:val="sr-Latn-RS"/>
              </w:rPr>
              <w:t>±3</w:t>
            </w:r>
            <w:r w:rsidR="000F45FF">
              <w:rPr>
                <w:rFonts w:ascii="Times New Roman" w:hAnsi="Times New Roman" w:cs="Times New Roman"/>
                <w:b/>
                <w:lang w:val="sr-Cyrl-RS"/>
              </w:rPr>
              <w:t>)</w:t>
            </w:r>
          </w:p>
        </w:tc>
      </w:tr>
      <w:tr w:rsidR="00451904" w:rsidRPr="001E025A" w:rsidTr="00645C55">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1230"/>
              </w:tabs>
              <w:spacing w:after="0"/>
              <w:rPr>
                <w:rFonts w:ascii="Times New Roman" w:hAnsi="Times New Roman" w:cs="Times New Roman"/>
                <w:lang w:val="sr-Latn-RS"/>
              </w:rPr>
            </w:pPr>
            <w:r w:rsidRPr="00971980">
              <w:rPr>
                <w:rFonts w:ascii="Times New Roman" w:hAnsi="Times New Roman" w:cs="Times New Roman"/>
                <w:lang w:val="sr-Latn-RS"/>
              </w:rPr>
              <w:t>Памук</w:t>
            </w:r>
          </w:p>
        </w:tc>
        <w:tc>
          <w:tcPr>
            <w:tcW w:w="1219"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0F45FF" w:rsidRDefault="00451904" w:rsidP="00971980">
            <w:pPr>
              <w:widowControl w:val="0"/>
              <w:tabs>
                <w:tab w:val="left" w:pos="600"/>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45</w:t>
            </w:r>
            <w:r w:rsidR="000F45FF">
              <w:rPr>
                <w:rFonts w:ascii="Times New Roman" w:hAnsi="Times New Roman" w:cs="Times New Roman"/>
                <w:b/>
                <w:lang w:val="sr-Cyrl-RS"/>
              </w:rPr>
              <w:t xml:space="preserve"> (</w:t>
            </w:r>
            <w:r w:rsidRPr="00971980">
              <w:rPr>
                <w:rFonts w:ascii="Times New Roman" w:hAnsi="Times New Roman" w:cs="Times New Roman"/>
                <w:b/>
                <w:lang w:val="sr-Latn-RS"/>
              </w:rPr>
              <w:t>±3</w:t>
            </w:r>
            <w:r w:rsidR="000F45FF">
              <w:rPr>
                <w:rFonts w:ascii="Times New Roman" w:hAnsi="Times New Roman" w:cs="Times New Roman"/>
                <w:b/>
                <w:lang w:val="sr-Cyrl-RS"/>
              </w:rPr>
              <w:t>)</w:t>
            </w:r>
          </w:p>
        </w:tc>
      </w:tr>
      <w:tr w:rsidR="00451904" w:rsidTr="00645C55">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1230"/>
              </w:tabs>
              <w:spacing w:after="0"/>
              <w:rPr>
                <w:rFonts w:ascii="Times New Roman" w:hAnsi="Times New Roman" w:cs="Times New Roman"/>
                <w:lang w:val="sr-Latn-RS"/>
              </w:rPr>
            </w:pPr>
            <w:r w:rsidRPr="00971980">
              <w:rPr>
                <w:rFonts w:ascii="Times New Roman" w:hAnsi="Times New Roman" w:cs="Times New Roman"/>
                <w:lang w:val="sr-Latn-RS"/>
              </w:rPr>
              <w:t>Еластан</w:t>
            </w:r>
          </w:p>
        </w:tc>
        <w:tc>
          <w:tcPr>
            <w:tcW w:w="1219"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971980">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0F45FF" w:rsidRDefault="00451904" w:rsidP="00971980">
            <w:pPr>
              <w:widowControl w:val="0"/>
              <w:tabs>
                <w:tab w:val="left" w:pos="600"/>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5</w:t>
            </w:r>
            <w:r w:rsidR="000F45FF">
              <w:rPr>
                <w:rFonts w:ascii="Times New Roman" w:hAnsi="Times New Roman" w:cs="Times New Roman"/>
                <w:b/>
                <w:lang w:val="sr-Cyrl-RS"/>
              </w:rPr>
              <w:t xml:space="preserve"> (</w:t>
            </w:r>
            <w:r w:rsidRPr="00971980">
              <w:rPr>
                <w:rFonts w:ascii="Times New Roman" w:hAnsi="Times New Roman" w:cs="Times New Roman"/>
                <w:b/>
                <w:lang w:val="sr-Latn-RS"/>
              </w:rPr>
              <w:t>±3</w:t>
            </w:r>
            <w:r w:rsidR="000F45FF">
              <w:rPr>
                <w:rFonts w:ascii="Times New Roman" w:hAnsi="Times New Roman" w:cs="Times New Roman"/>
                <w:b/>
                <w:lang w:val="sr-Cyrl-RS"/>
              </w:rPr>
              <w:t>)</w:t>
            </w:r>
          </w:p>
        </w:tc>
      </w:tr>
      <w:tr w:rsidR="00451904" w:rsidRPr="001E025A" w:rsidTr="00645C55">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451904" w:rsidRPr="00971980" w:rsidRDefault="00451904" w:rsidP="00971980">
            <w:pPr>
              <w:pStyle w:val="p10"/>
              <w:spacing w:before="0"/>
              <w:jc w:val="left"/>
              <w:rPr>
                <w:kern w:val="1"/>
                <w:sz w:val="22"/>
                <w:szCs w:val="22"/>
                <w:lang w:val="sr-Cyrl-RS"/>
              </w:rPr>
            </w:pPr>
            <w:r w:rsidRPr="00971980">
              <w:rPr>
                <w:b/>
                <w:kern w:val="1"/>
                <w:sz w:val="22"/>
                <w:szCs w:val="22"/>
                <w:lang w:val="sr-Cyrl-RS"/>
              </w:rPr>
              <w:t>Површинска маса</w:t>
            </w:r>
          </w:p>
        </w:tc>
        <w:tc>
          <w:tcPr>
            <w:tcW w:w="1219" w:type="dxa"/>
            <w:tcBorders>
              <w:left w:val="single" w:sz="4" w:space="0" w:color="auto"/>
              <w:bottom w:val="single" w:sz="4" w:space="0" w:color="000000"/>
            </w:tcBorders>
            <w:shd w:val="clear" w:color="auto" w:fill="auto"/>
            <w:vAlign w:val="center"/>
          </w:tcPr>
          <w:p w:rsidR="00451904" w:rsidRPr="00971980" w:rsidRDefault="00451904" w:rsidP="00971980">
            <w:pPr>
              <w:tabs>
                <w:tab w:val="left" w:pos="600"/>
              </w:tabs>
              <w:snapToGrid w:val="0"/>
              <w:spacing w:after="0"/>
              <w:jc w:val="center"/>
              <w:rPr>
                <w:rFonts w:ascii="Times New Roman" w:hAnsi="Times New Roman" w:cs="Times New Roman"/>
                <w:b/>
                <w:bCs/>
                <w:color w:val="000000"/>
                <w:lang w:val="sr-Latn-RS"/>
              </w:rPr>
            </w:pPr>
            <w:r w:rsidRPr="00971980">
              <w:rPr>
                <w:rFonts w:ascii="Times New Roman" w:hAnsi="Times New Roman" w:cs="Times New Roman"/>
                <w:b/>
                <w:bCs/>
                <w:kern w:val="1"/>
                <w:lang w:val="sr-Latn-RS"/>
              </w:rPr>
              <w:t>g/m</w:t>
            </w:r>
            <w:r w:rsidRPr="00971980">
              <w:rPr>
                <w:rFonts w:ascii="Times New Roman" w:hAnsi="Times New Roman" w:cs="Times New Roman"/>
                <w:b/>
                <w:bCs/>
                <w:kern w:val="1"/>
                <w:vertAlign w:val="superscript"/>
                <w:lang w:val="sr-Latn-RS"/>
              </w:rPr>
              <w:t>2</w:t>
            </w:r>
          </w:p>
        </w:tc>
        <w:tc>
          <w:tcPr>
            <w:tcW w:w="1532" w:type="dxa"/>
            <w:tcBorders>
              <w:left w:val="single" w:sz="4" w:space="0" w:color="000000"/>
              <w:bottom w:val="single" w:sz="4" w:space="0" w:color="000000"/>
              <w:right w:val="single" w:sz="4" w:space="0" w:color="auto"/>
            </w:tcBorders>
            <w:shd w:val="clear" w:color="auto" w:fill="auto"/>
            <w:vAlign w:val="center"/>
          </w:tcPr>
          <w:p w:rsidR="00451904" w:rsidRPr="00971980" w:rsidRDefault="00451904" w:rsidP="00971980">
            <w:pPr>
              <w:pStyle w:val="p10"/>
              <w:snapToGrid w:val="0"/>
              <w:spacing w:before="0"/>
              <w:jc w:val="center"/>
              <w:rPr>
                <w:b/>
                <w:sz w:val="22"/>
                <w:szCs w:val="22"/>
                <w:lang w:val="sr-Latn-RS"/>
              </w:rPr>
            </w:pPr>
            <w:r w:rsidRPr="00971980">
              <w:rPr>
                <w:b/>
                <w:sz w:val="22"/>
                <w:szCs w:val="22"/>
                <w:lang w:val="sr-Latn-RS"/>
              </w:rPr>
              <w:t>280 ±5%</w:t>
            </w:r>
          </w:p>
        </w:tc>
      </w:tr>
      <w:tr w:rsidR="00451904" w:rsidRPr="00432E26" w:rsidTr="00645C55">
        <w:trPr>
          <w:trHeight w:val="144"/>
        </w:trPr>
        <w:tc>
          <w:tcPr>
            <w:tcW w:w="3171" w:type="dxa"/>
            <w:gridSpan w:val="2"/>
            <w:tcBorders>
              <w:left w:val="single" w:sz="4" w:space="0" w:color="auto"/>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b/>
                <w:lang w:val="sr-Cyrl-RS"/>
              </w:rPr>
            </w:pPr>
            <w:r w:rsidRPr="00971980">
              <w:rPr>
                <w:rFonts w:ascii="Times New Roman" w:hAnsi="Times New Roman" w:cs="Times New Roman"/>
                <w:b/>
                <w:kern w:val="1"/>
                <w:lang w:val="sr-Cyrl-RS"/>
              </w:rPr>
              <w:t>Финоћа предива</w:t>
            </w:r>
          </w:p>
        </w:tc>
        <w:tc>
          <w:tcPr>
            <w:tcW w:w="1219" w:type="dxa"/>
            <w:tcBorders>
              <w:left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kern w:val="1"/>
                <w:lang w:val="sl-SI"/>
              </w:rPr>
              <w:t>tex</w:t>
            </w:r>
          </w:p>
        </w:tc>
        <w:tc>
          <w:tcPr>
            <w:tcW w:w="1532" w:type="dxa"/>
            <w:tcBorders>
              <w:left w:val="single" w:sz="4" w:space="0" w:color="000000"/>
              <w:bottom w:val="single" w:sz="4" w:space="0" w:color="auto"/>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r w:rsidRPr="00971980">
              <w:rPr>
                <w:b/>
                <w:sz w:val="22"/>
                <w:szCs w:val="22"/>
                <w:lang w:val="sr-Latn-RS"/>
              </w:rPr>
              <w:t>21.0x1 ±5%</w:t>
            </w:r>
          </w:p>
        </w:tc>
      </w:tr>
      <w:tr w:rsidR="00451904" w:rsidRPr="001E025A" w:rsidTr="00645C55">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b/>
                <w:lang w:val="sr-Latn-RS"/>
              </w:rPr>
            </w:pPr>
            <w:r w:rsidRPr="00971980">
              <w:rPr>
                <w:rFonts w:ascii="Times New Roman" w:eastAsia="Times New Roman" w:hAnsi="Times New Roman" w:cs="Times New Roman"/>
                <w:b/>
                <w:bCs/>
                <w:kern w:val="3"/>
              </w:rPr>
              <w:t>Скупљање при машинском прању на  40ºC</w:t>
            </w:r>
          </w:p>
        </w:tc>
        <w:tc>
          <w:tcPr>
            <w:tcW w:w="1219" w:type="dxa"/>
            <w:tcBorders>
              <w:top w:val="single" w:sz="4" w:space="0" w:color="auto"/>
              <w:left w:val="single" w:sz="4" w:space="0" w:color="auto"/>
              <w:bottom w:val="single" w:sz="4" w:space="0" w:color="000000"/>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lang w:val="sr-Latn-RS"/>
              </w:rPr>
              <w:t>%</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p>
        </w:tc>
      </w:tr>
      <w:tr w:rsidR="00451904" w:rsidRPr="00EB1900" w:rsidTr="00645C55">
        <w:trPr>
          <w:trHeight w:val="144"/>
        </w:trPr>
        <w:tc>
          <w:tcPr>
            <w:tcW w:w="3171" w:type="dxa"/>
            <w:gridSpan w:val="2"/>
            <w:tcBorders>
              <w:left w:val="single" w:sz="4" w:space="0" w:color="auto"/>
              <w:bottom w:val="single" w:sz="4" w:space="0" w:color="000000"/>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b/>
                <w:lang w:val="sr-Cyrl-RS"/>
              </w:rPr>
            </w:pPr>
            <w:r w:rsidRPr="00971980">
              <w:rPr>
                <w:rFonts w:ascii="Times New Roman" w:hAnsi="Times New Roman" w:cs="Times New Roman"/>
                <w:lang w:val="sr-Cyrl-RS"/>
              </w:rPr>
              <w:t>По дужини</w:t>
            </w:r>
          </w:p>
        </w:tc>
        <w:tc>
          <w:tcPr>
            <w:tcW w:w="1219" w:type="dxa"/>
            <w:tcBorders>
              <w:top w:val="single" w:sz="4" w:space="0" w:color="auto"/>
              <w:left w:val="single" w:sz="4" w:space="0" w:color="000000"/>
              <w:bottom w:val="single" w:sz="4" w:space="0" w:color="000000"/>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r w:rsidRPr="00971980">
              <w:rPr>
                <w:b/>
                <w:sz w:val="22"/>
                <w:szCs w:val="22"/>
                <w:lang w:val="sr-Latn-RS"/>
              </w:rPr>
              <w:t xml:space="preserve">max </w:t>
            </w:r>
            <w:r w:rsidR="00B054C9" w:rsidRPr="00C17AF4">
              <w:rPr>
                <w:b/>
                <w:bCs/>
              </w:rPr>
              <w:t>±</w:t>
            </w:r>
            <w:r w:rsidRPr="00971980">
              <w:rPr>
                <w:b/>
                <w:sz w:val="22"/>
                <w:szCs w:val="22"/>
                <w:lang w:val="sr-Latn-RS"/>
              </w:rPr>
              <w:t>2</w:t>
            </w:r>
          </w:p>
        </w:tc>
      </w:tr>
      <w:tr w:rsidR="00451904" w:rsidRPr="00EB1900" w:rsidTr="00645C55">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b/>
                <w:lang w:val="sr-Cyrl-RS"/>
              </w:rPr>
            </w:pPr>
            <w:r w:rsidRPr="00971980">
              <w:rPr>
                <w:rFonts w:ascii="Times New Roman" w:hAnsi="Times New Roman" w:cs="Times New Roman"/>
                <w:lang w:val="sr-Cyrl-RS"/>
              </w:rPr>
              <w:t>По ширини</w:t>
            </w:r>
          </w:p>
        </w:tc>
        <w:tc>
          <w:tcPr>
            <w:tcW w:w="1219"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r w:rsidRPr="00971980">
              <w:rPr>
                <w:b/>
                <w:sz w:val="22"/>
                <w:szCs w:val="22"/>
                <w:lang w:val="sr-Latn-RS"/>
              </w:rPr>
              <w:t xml:space="preserve">max </w:t>
            </w:r>
            <w:r w:rsidR="00B054C9" w:rsidRPr="00C17AF4">
              <w:rPr>
                <w:b/>
                <w:bCs/>
              </w:rPr>
              <w:t>±</w:t>
            </w:r>
            <w:r w:rsidRPr="00971980">
              <w:rPr>
                <w:b/>
                <w:sz w:val="22"/>
                <w:szCs w:val="22"/>
                <w:lang w:val="sr-Latn-RS"/>
              </w:rPr>
              <w:t>2</w:t>
            </w:r>
          </w:p>
        </w:tc>
      </w:tr>
      <w:tr w:rsidR="00451904" w:rsidRPr="00EB1900" w:rsidTr="00645C55">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Cyrl-RS"/>
              </w:rPr>
            </w:pPr>
            <w:r w:rsidRPr="00971980">
              <w:rPr>
                <w:rFonts w:ascii="Times New Roman" w:hAnsi="Times New Roman" w:cs="Times New Roman"/>
                <w:b/>
                <w:lang w:val="sr-Cyrl-RS"/>
              </w:rPr>
              <w:t xml:space="preserve">Густина </w:t>
            </w:r>
            <w:r w:rsidRPr="00971980">
              <w:rPr>
                <w:rFonts w:ascii="Times New Roman" w:hAnsi="Times New Roman" w:cs="Times New Roman"/>
                <w:b/>
                <w:lang w:val="sr-Latn-RS"/>
              </w:rPr>
              <w:t xml:space="preserve">–број </w:t>
            </w:r>
            <w:r w:rsidRPr="00971980">
              <w:rPr>
                <w:rFonts w:ascii="Times New Roman" w:hAnsi="Times New Roman" w:cs="Times New Roman"/>
                <w:b/>
                <w:lang w:val="sr-Cyrl-RS"/>
              </w:rPr>
              <w:t>нити</w:t>
            </w:r>
          </w:p>
        </w:tc>
        <w:tc>
          <w:tcPr>
            <w:tcW w:w="1219"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bCs/>
                <w:lang w:val="sr-Latn-RS"/>
              </w:rPr>
              <w:t>p/1cm</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p>
        </w:tc>
      </w:tr>
      <w:tr w:rsidR="00451904" w:rsidRPr="00EB1900" w:rsidTr="00645C55">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Низови</w:t>
            </w:r>
          </w:p>
        </w:tc>
        <w:tc>
          <w:tcPr>
            <w:tcW w:w="1219"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r w:rsidRPr="00971980">
              <w:rPr>
                <w:b/>
                <w:sz w:val="22"/>
                <w:szCs w:val="22"/>
                <w:lang w:val="sr-Latn-RS"/>
              </w:rPr>
              <w:t>12 ±1 petlja</w:t>
            </w:r>
          </w:p>
        </w:tc>
      </w:tr>
      <w:tr w:rsidR="00451904" w:rsidRPr="00EB1900" w:rsidTr="00645C55">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Latn-RS"/>
              </w:rPr>
              <w:t>-Редови</w:t>
            </w:r>
          </w:p>
        </w:tc>
        <w:tc>
          <w:tcPr>
            <w:tcW w:w="1219"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r w:rsidRPr="00971980">
              <w:rPr>
                <w:b/>
                <w:sz w:val="22"/>
                <w:szCs w:val="22"/>
                <w:lang w:val="sr-Latn-RS"/>
              </w:rPr>
              <w:t>20 ±1 petlja</w:t>
            </w:r>
          </w:p>
        </w:tc>
      </w:tr>
      <w:tr w:rsidR="00451904" w:rsidTr="00645C55">
        <w:trPr>
          <w:trHeight w:val="144"/>
        </w:trPr>
        <w:tc>
          <w:tcPr>
            <w:tcW w:w="3171" w:type="dxa"/>
            <w:gridSpan w:val="2"/>
            <w:tcBorders>
              <w:top w:val="single" w:sz="4" w:space="0" w:color="auto"/>
              <w:left w:val="single" w:sz="4" w:space="0" w:color="000000"/>
              <w:bottom w:val="single" w:sz="4" w:space="0" w:color="auto"/>
              <w:right w:val="single" w:sz="4" w:space="0" w:color="auto"/>
            </w:tcBorders>
            <w:vAlign w:val="center"/>
          </w:tcPr>
          <w:p w:rsidR="00451904" w:rsidRPr="00971980" w:rsidRDefault="00451904" w:rsidP="00971980">
            <w:pPr>
              <w:tabs>
                <w:tab w:val="left" w:pos="600"/>
              </w:tabs>
              <w:snapToGrid w:val="0"/>
              <w:spacing w:after="0"/>
              <w:rPr>
                <w:rFonts w:ascii="Times New Roman" w:hAnsi="Times New Roman" w:cs="Times New Roman"/>
                <w:lang w:val="sr-Latn-RS"/>
              </w:rPr>
            </w:pPr>
            <w:r w:rsidRPr="00971980">
              <w:rPr>
                <w:rFonts w:ascii="Times New Roman" w:hAnsi="Times New Roman" w:cs="Times New Roman"/>
                <w:b/>
                <w:bCs/>
                <w:lang w:val="sr-Latn-RS"/>
              </w:rPr>
              <w:t>Сила пробијања</w:t>
            </w:r>
          </w:p>
        </w:tc>
        <w:tc>
          <w:tcPr>
            <w:tcW w:w="1219"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lang w:val="sr-Latn-RS"/>
              </w:rPr>
              <w:t>daN</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r w:rsidRPr="00971980">
              <w:rPr>
                <w:b/>
                <w:sz w:val="22"/>
                <w:szCs w:val="22"/>
                <w:lang w:val="sr-Latn-RS"/>
              </w:rPr>
              <w:t>мин 35</w:t>
            </w:r>
          </w:p>
        </w:tc>
      </w:tr>
      <w:tr w:rsidR="00451904" w:rsidTr="00645C55">
        <w:trPr>
          <w:trHeight w:val="144"/>
        </w:trPr>
        <w:tc>
          <w:tcPr>
            <w:tcW w:w="3171" w:type="dxa"/>
            <w:gridSpan w:val="2"/>
            <w:vMerge w:val="restart"/>
            <w:tcBorders>
              <w:top w:val="single" w:sz="4" w:space="0" w:color="auto"/>
              <w:left w:val="single" w:sz="4" w:space="0" w:color="000000"/>
              <w:right w:val="nil"/>
            </w:tcBorders>
            <w:vAlign w:val="center"/>
          </w:tcPr>
          <w:p w:rsidR="00451904" w:rsidRPr="00971980" w:rsidRDefault="00451904" w:rsidP="00971980">
            <w:pPr>
              <w:tabs>
                <w:tab w:val="left" w:pos="600"/>
              </w:tabs>
              <w:snapToGrid w:val="0"/>
              <w:spacing w:after="0"/>
              <w:rPr>
                <w:rFonts w:ascii="Times New Roman" w:hAnsi="Times New Roman" w:cs="Times New Roman"/>
                <w:lang w:val="sr-Latn-RS"/>
              </w:rPr>
            </w:pPr>
            <w:r w:rsidRPr="00971980">
              <w:rPr>
                <w:rFonts w:ascii="Times New Roman" w:hAnsi="Times New Roman" w:cs="Times New Roman"/>
                <w:b/>
                <w:bCs/>
                <w:lang w:val="sr-Latn-RS"/>
              </w:rPr>
              <w:t>Одређивање склоности површинском стварању длачица и пилингу на текстилним површинама — Део 2: Модификована метода по Мартиндалу</w:t>
            </w:r>
          </w:p>
        </w:tc>
        <w:tc>
          <w:tcPr>
            <w:tcW w:w="1219" w:type="dxa"/>
            <w:tcBorders>
              <w:top w:val="single" w:sz="4" w:space="0" w:color="auto"/>
              <w:left w:val="single" w:sz="4" w:space="0" w:color="000000"/>
              <w:bottom w:val="single" w:sz="4" w:space="0" w:color="000000"/>
              <w:right w:val="nil"/>
            </w:tcBorders>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Cyrl-RS"/>
              </w:rPr>
            </w:pPr>
            <w:r w:rsidRPr="00971980">
              <w:rPr>
                <w:rFonts w:ascii="Times New Roman" w:hAnsi="Times New Roman" w:cs="Times New Roman"/>
                <w:b/>
                <w:bCs/>
                <w:lang w:val="sr-Cyrl-RS"/>
              </w:rPr>
              <w:t>Број покрета хабања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r w:rsidRPr="00971980">
              <w:rPr>
                <w:b/>
                <w:sz w:val="22"/>
                <w:szCs w:val="22"/>
                <w:lang w:val="sr-Latn-RS"/>
              </w:rPr>
              <w:t>7000</w:t>
            </w:r>
          </w:p>
        </w:tc>
      </w:tr>
      <w:tr w:rsidR="00451904" w:rsidTr="00645C55">
        <w:trPr>
          <w:trHeight w:val="144"/>
        </w:trPr>
        <w:tc>
          <w:tcPr>
            <w:tcW w:w="3171" w:type="dxa"/>
            <w:gridSpan w:val="2"/>
            <w:vMerge/>
            <w:tcBorders>
              <w:left w:val="single" w:sz="4" w:space="0" w:color="000000"/>
              <w:bottom w:val="single" w:sz="4" w:space="0" w:color="000000"/>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Latn-RS"/>
              </w:rPr>
            </w:pPr>
          </w:p>
        </w:tc>
        <w:tc>
          <w:tcPr>
            <w:tcW w:w="1219" w:type="dxa"/>
            <w:tcBorders>
              <w:top w:val="nil"/>
              <w:left w:val="single" w:sz="4" w:space="0" w:color="000000"/>
              <w:bottom w:val="single" w:sz="4" w:space="0" w:color="000000"/>
              <w:right w:val="nil"/>
            </w:tcBorders>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Cyrl-RS"/>
              </w:rPr>
            </w:pPr>
            <w:r w:rsidRPr="00971980">
              <w:rPr>
                <w:rFonts w:ascii="Times New Roman" w:hAnsi="Times New Roman" w:cs="Times New Roman"/>
                <w:b/>
                <w:bCs/>
                <w:lang w:val="sl-SI"/>
              </w:rPr>
              <w:t>оцена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971980" w:rsidRDefault="00451904" w:rsidP="00971980">
            <w:pPr>
              <w:pStyle w:val="p10"/>
              <w:spacing w:before="0"/>
              <w:jc w:val="center"/>
              <w:rPr>
                <w:b/>
                <w:sz w:val="22"/>
                <w:szCs w:val="22"/>
                <w:lang w:val="sr-Latn-RS"/>
              </w:rPr>
            </w:pPr>
            <w:r w:rsidRPr="00971980">
              <w:rPr>
                <w:b/>
                <w:sz w:val="22"/>
                <w:szCs w:val="22"/>
                <w:lang w:val="sr-Latn-RS"/>
              </w:rPr>
              <w:t>мин 3</w:t>
            </w:r>
          </w:p>
        </w:tc>
      </w:tr>
      <w:tr w:rsidR="00451904" w:rsidRPr="00971980" w:rsidTr="00645C55">
        <w:trPr>
          <w:gridAfter w:val="1"/>
          <w:wAfter w:w="1532" w:type="dxa"/>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Latn-RS"/>
              </w:rPr>
            </w:pPr>
            <w:r w:rsidRPr="00971980">
              <w:rPr>
                <w:rFonts w:ascii="Times New Roman" w:eastAsia="Times New Roman" w:hAnsi="Times New Roman" w:cs="Times New Roman"/>
                <w:b/>
                <w:bCs/>
                <w:kern w:val="3"/>
              </w:rPr>
              <w:t>Постојаност обојења на:</w:t>
            </w:r>
          </w:p>
        </w:tc>
        <w:tc>
          <w:tcPr>
            <w:tcW w:w="1219"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оцена</w:t>
            </w:r>
          </w:p>
        </w:tc>
      </w:tr>
      <w:tr w:rsidR="00451904" w:rsidTr="00645C55">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Cyrl-RS"/>
              </w:rPr>
              <w:t xml:space="preserve">Прање на </w:t>
            </w:r>
            <w:r w:rsidRPr="00971980">
              <w:rPr>
                <w:rFonts w:ascii="Times New Roman" w:hAnsi="Times New Roman" w:cs="Times New Roman"/>
                <w:lang w:val="sr-Latn-RS"/>
              </w:rPr>
              <w:t xml:space="preserve"> 40°C</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971980">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Tr="00645C55">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Хемијско чишћење</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971980">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Tr="00645C55">
        <w:trPr>
          <w:trHeight w:val="144"/>
        </w:trPr>
        <w:tc>
          <w:tcPr>
            <w:tcW w:w="1611" w:type="dxa"/>
            <w:vMerge w:val="restart"/>
            <w:tcBorders>
              <w:top w:val="single" w:sz="4" w:space="0" w:color="auto"/>
              <w:left w:val="single" w:sz="4" w:space="0" w:color="000000"/>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Отирање</w:t>
            </w:r>
          </w:p>
        </w:tc>
        <w:tc>
          <w:tcPr>
            <w:tcW w:w="1560"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Cyrl-RS"/>
              </w:rPr>
              <w:t>суво</w:t>
            </w:r>
            <w:r w:rsidRPr="00971980">
              <w:rPr>
                <w:rFonts w:ascii="Times New Roman" w:hAnsi="Times New Roman" w:cs="Times New Roman"/>
                <w:lang w:val="sr-Latn-RS"/>
              </w:rPr>
              <w:t>: ред/низ</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971980">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RPr="009D18F6" w:rsidTr="00645C55">
        <w:trPr>
          <w:trHeight w:val="144"/>
        </w:trPr>
        <w:tc>
          <w:tcPr>
            <w:tcW w:w="1611" w:type="dxa"/>
            <w:vMerge/>
            <w:tcBorders>
              <w:left w:val="single" w:sz="4" w:space="0" w:color="000000"/>
              <w:bottom w:val="single" w:sz="4" w:space="0" w:color="auto"/>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Latn-RS"/>
              </w:rPr>
            </w:pPr>
          </w:p>
        </w:tc>
        <w:tc>
          <w:tcPr>
            <w:tcW w:w="1560"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Latn-RS"/>
              </w:rPr>
              <w:t>мокро: ред/низ</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971980" w:rsidRDefault="00645C55" w:rsidP="00971980">
            <w:pPr>
              <w:pStyle w:val="p10"/>
              <w:spacing w:before="0"/>
              <w:jc w:val="center"/>
              <w:rPr>
                <w:b/>
                <w:color w:val="FF0000"/>
                <w:sz w:val="22"/>
                <w:szCs w:val="22"/>
                <w:lang w:val="sr-Latn-RS"/>
              </w:rPr>
            </w:pPr>
            <w:r w:rsidRPr="000F45FF">
              <w:rPr>
                <w:b/>
                <w:color w:val="000000" w:themeColor="text1"/>
                <w:sz w:val="22"/>
                <w:szCs w:val="22"/>
                <w:lang w:val="sr-Latn-RS"/>
              </w:rPr>
              <w:t>мин 3</w:t>
            </w:r>
          </w:p>
        </w:tc>
      </w:tr>
      <w:tr w:rsidR="00451904" w:rsidRPr="001E025A" w:rsidTr="00645C55">
        <w:trPr>
          <w:trHeight w:val="144"/>
        </w:trPr>
        <w:tc>
          <w:tcPr>
            <w:tcW w:w="1611" w:type="dxa"/>
            <w:vMerge w:val="restart"/>
            <w:tcBorders>
              <w:top w:val="single" w:sz="4" w:space="0" w:color="auto"/>
              <w:left w:val="single" w:sz="4" w:space="0" w:color="000000"/>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Зној</w:t>
            </w:r>
          </w:p>
        </w:tc>
        <w:tc>
          <w:tcPr>
            <w:tcW w:w="1560"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Latn-RS"/>
              </w:rPr>
              <w:t>алкални</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971980">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RPr="001E025A" w:rsidTr="00645C55">
        <w:trPr>
          <w:trHeight w:val="144"/>
        </w:trPr>
        <w:tc>
          <w:tcPr>
            <w:tcW w:w="1611" w:type="dxa"/>
            <w:vMerge/>
            <w:tcBorders>
              <w:left w:val="single" w:sz="4" w:space="0" w:color="000000"/>
              <w:bottom w:val="single" w:sz="4" w:space="0" w:color="auto"/>
              <w:right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Latn-RS"/>
              </w:rPr>
            </w:pPr>
          </w:p>
        </w:tc>
        <w:tc>
          <w:tcPr>
            <w:tcW w:w="1560" w:type="dxa"/>
            <w:tcBorders>
              <w:top w:val="single" w:sz="4" w:space="0" w:color="auto"/>
              <w:left w:val="single" w:sz="4" w:space="0" w:color="auto"/>
              <w:bottom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Latn-RS"/>
              </w:rPr>
              <w:t>кисели</w:t>
            </w:r>
          </w:p>
        </w:tc>
        <w:tc>
          <w:tcPr>
            <w:tcW w:w="1219" w:type="dxa"/>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451904" w:rsidRPr="00645C55" w:rsidRDefault="00645C55" w:rsidP="00971980">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451904" w:rsidRPr="001E025A" w:rsidTr="00645C55">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451904" w:rsidRPr="00971980" w:rsidRDefault="00451904" w:rsidP="00971980">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Светлост</w:t>
            </w:r>
          </w:p>
        </w:tc>
        <w:tc>
          <w:tcPr>
            <w:tcW w:w="1219" w:type="dxa"/>
            <w:tcBorders>
              <w:top w:val="single" w:sz="4" w:space="0" w:color="auto"/>
              <w:left w:val="single" w:sz="4" w:space="0" w:color="000000"/>
              <w:bottom w:val="single" w:sz="4" w:space="0" w:color="000000"/>
            </w:tcBorders>
            <w:shd w:val="clear" w:color="auto" w:fill="auto"/>
            <w:vAlign w:val="center"/>
          </w:tcPr>
          <w:p w:rsidR="00451904" w:rsidRPr="00971980" w:rsidRDefault="00451904" w:rsidP="00971980">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451904" w:rsidRPr="00645C55" w:rsidRDefault="00451904" w:rsidP="00971980">
            <w:pPr>
              <w:pStyle w:val="p10"/>
              <w:spacing w:before="0"/>
              <w:jc w:val="center"/>
              <w:rPr>
                <w:b/>
                <w:color w:val="000000" w:themeColor="text1"/>
                <w:sz w:val="22"/>
                <w:szCs w:val="22"/>
                <w:lang w:val="sr-Latn-RS"/>
              </w:rPr>
            </w:pPr>
            <w:r w:rsidRPr="00645C55">
              <w:rPr>
                <w:b/>
                <w:color w:val="000000" w:themeColor="text1"/>
                <w:sz w:val="22"/>
                <w:szCs w:val="22"/>
                <w:lang w:val="sr-Latn-RS"/>
              </w:rPr>
              <w:t>мин 5</w:t>
            </w:r>
          </w:p>
        </w:tc>
      </w:tr>
    </w:tbl>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SimSun" w:hAnsi="Times New Roman" w:cs="Times New Roman"/>
          <w:b/>
          <w:kern w:val="1"/>
          <w:lang w:val="sr-Cyrl-RS" w:bidi="hi-IN"/>
        </w:rPr>
        <w:t xml:space="preserve">ТЕХНИЧКЕ КАРАКТЕРИСТИКЕ ПЛЕТЕНИНА  ЗА РЕНДЕР </w:t>
      </w: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tbl>
      <w:tblPr>
        <w:tblW w:w="0" w:type="auto"/>
        <w:tblInd w:w="-440" w:type="dxa"/>
        <w:tblLayout w:type="fixed"/>
        <w:tblCellMar>
          <w:left w:w="10" w:type="dxa"/>
          <w:right w:w="10" w:type="dxa"/>
        </w:tblCellMar>
        <w:tblLook w:val="0000" w:firstRow="0" w:lastRow="0" w:firstColumn="0" w:lastColumn="0" w:noHBand="0" w:noVBand="0"/>
      </w:tblPr>
      <w:tblGrid>
        <w:gridCol w:w="10530"/>
      </w:tblGrid>
      <w:tr w:rsidR="00451904" w:rsidRPr="00FF339E" w:rsidTr="00246193">
        <w:trPr>
          <w:trHeight w:val="311"/>
        </w:trPr>
        <w:tc>
          <w:tcPr>
            <w:tcW w:w="10530" w:type="dxa"/>
            <w:shd w:val="clear" w:color="auto" w:fill="auto"/>
            <w:vAlign w:val="center"/>
          </w:tcPr>
          <w:p w:rsidR="00451904" w:rsidRPr="009752CA" w:rsidRDefault="00451904" w:rsidP="00246193">
            <w:pPr>
              <w:widowControl w:val="0"/>
              <w:snapToGrid w:val="0"/>
              <w:jc w:val="center"/>
              <w:textAlignment w:val="baseline"/>
              <w:rPr>
                <w:lang w:val="sr-Cyrl-RS"/>
              </w:rPr>
            </w:pPr>
          </w:p>
        </w:tc>
      </w:tr>
    </w:tbl>
    <w:p w:rsidR="00451904" w:rsidRDefault="00451904" w:rsidP="00451904">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4E6C30" w:rsidRDefault="004E6C30" w:rsidP="00451904">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4E6C30" w:rsidRDefault="004E6C30" w:rsidP="00451904">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971980" w:rsidRDefault="00971980" w:rsidP="00451904">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4E6C30" w:rsidRDefault="004E6C30" w:rsidP="00451904">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451904" w:rsidRPr="00EE37DF" w:rsidRDefault="00451904" w:rsidP="00451904">
      <w:pPr>
        <w:widowControl w:val="0"/>
        <w:tabs>
          <w:tab w:val="left" w:pos="132"/>
          <w:tab w:val="left" w:pos="8187"/>
        </w:tabs>
        <w:ind w:right="-467"/>
        <w:jc w:val="center"/>
        <w:textAlignment w:val="baseline"/>
        <w:rPr>
          <w:rFonts w:ascii="Times New Roman" w:hAnsi="Times New Roman" w:cs="Times New Roman"/>
          <w:b/>
          <w:kern w:val="1"/>
          <w:sz w:val="24"/>
          <w:szCs w:val="24"/>
          <w:lang w:val="sr-Cyrl-RS"/>
        </w:rPr>
      </w:pPr>
      <w:r w:rsidRPr="00EE37DF">
        <w:rPr>
          <w:rFonts w:ascii="Times New Roman" w:hAnsi="Times New Roman" w:cs="Times New Roman"/>
          <w:b/>
          <w:kern w:val="1"/>
          <w:sz w:val="24"/>
          <w:szCs w:val="24"/>
          <w:lang w:val="sr-Cyrl-RS"/>
        </w:rPr>
        <w:t>ПЛЕТЕНИНА ЗА КРАГНУ</w:t>
      </w:r>
    </w:p>
    <w:tbl>
      <w:tblPr>
        <w:tblW w:w="5922" w:type="dxa"/>
        <w:tblInd w:w="1545" w:type="dxa"/>
        <w:tblLayout w:type="fixed"/>
        <w:tblLook w:val="0000" w:firstRow="0" w:lastRow="0" w:firstColumn="0" w:lastColumn="0" w:noHBand="0" w:noVBand="0"/>
      </w:tblPr>
      <w:tblGrid>
        <w:gridCol w:w="3171"/>
        <w:gridCol w:w="1233"/>
        <w:gridCol w:w="1518"/>
      </w:tblGrid>
      <w:tr w:rsidR="00451904" w:rsidRPr="001E025A" w:rsidTr="00645C55">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451904" w:rsidRPr="00971980" w:rsidRDefault="00645C55" w:rsidP="00246193">
            <w:pPr>
              <w:widowControl w:val="0"/>
              <w:tabs>
                <w:tab w:val="left" w:pos="600"/>
              </w:tabs>
              <w:spacing w:after="0"/>
              <w:rPr>
                <w:rFonts w:ascii="Times New Roman" w:hAnsi="Times New Roman" w:cs="Times New Roman"/>
                <w:lang w:val="sr-Latn-RS"/>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233"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bCs/>
                <w:kern w:val="1"/>
                <w:lang w:val="sr-Cyrl-RS"/>
              </w:rPr>
            </w:pPr>
            <w:r w:rsidRPr="00971980">
              <w:rPr>
                <w:rFonts w:ascii="Times New Roman" w:hAnsi="Times New Roman" w:cs="Times New Roman"/>
                <w:b/>
                <w:bCs/>
                <w:kern w:val="1"/>
                <w:lang w:val="sr-Cyrl-RS"/>
              </w:rPr>
              <w:t>Јединица</w:t>
            </w:r>
          </w:p>
          <w:p w:rsidR="00451904" w:rsidRPr="00971980" w:rsidRDefault="00451904" w:rsidP="00246193">
            <w:pPr>
              <w:widowControl w:val="0"/>
              <w:tabs>
                <w:tab w:val="left" w:pos="600"/>
              </w:tabs>
              <w:spacing w:after="0"/>
              <w:jc w:val="center"/>
              <w:rPr>
                <w:rFonts w:ascii="Times New Roman" w:hAnsi="Times New Roman" w:cs="Times New Roman"/>
                <w:lang w:val="sr-Cyrl-RS"/>
              </w:rPr>
            </w:pPr>
            <w:r w:rsidRPr="00971980">
              <w:rPr>
                <w:rFonts w:ascii="Times New Roman" w:hAnsi="Times New Roman" w:cs="Times New Roman"/>
                <w:b/>
                <w:bCs/>
                <w:kern w:val="1"/>
                <w:lang w:val="sr-Cyrl-RS"/>
              </w:rPr>
              <w:t>мере</w:t>
            </w:r>
          </w:p>
        </w:tc>
        <w:tc>
          <w:tcPr>
            <w:tcW w:w="1518"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lang w:val="sr-Cyrl-RS"/>
              </w:rPr>
            </w:pPr>
            <w:r w:rsidRPr="00971980">
              <w:rPr>
                <w:rFonts w:ascii="Times New Roman" w:hAnsi="Times New Roman" w:cs="Times New Roman"/>
                <w:b/>
                <w:lang w:val="sr-Cyrl-RS"/>
              </w:rPr>
              <w:t>Тражене вредности</w:t>
            </w:r>
          </w:p>
        </w:tc>
      </w:tr>
      <w:tr w:rsidR="00451904" w:rsidRPr="001E025A" w:rsidTr="00645C55">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pacing w:after="0"/>
              <w:rPr>
                <w:rFonts w:ascii="Times New Roman" w:eastAsia="Times New Roman" w:hAnsi="Times New Roman" w:cs="Times New Roman"/>
                <w:b/>
                <w:kern w:val="1"/>
                <w:lang w:val="sr-Cyrl-RS" w:eastAsia="zh-CN"/>
              </w:rPr>
            </w:pPr>
            <w:r w:rsidRPr="00971980">
              <w:rPr>
                <w:rFonts w:ascii="Times New Roman" w:eastAsia="Times New Roman" w:hAnsi="Times New Roman" w:cs="Times New Roman"/>
                <w:b/>
                <w:kern w:val="1"/>
                <w:lang w:val="sr-Cyrl-RS" w:eastAsia="zh-CN"/>
              </w:rPr>
              <w:t xml:space="preserve">Боја </w:t>
            </w:r>
          </w:p>
        </w:tc>
        <w:tc>
          <w:tcPr>
            <w:tcW w:w="1233"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bCs/>
                <w:kern w:val="1"/>
                <w:lang w:val="sr-Cyrl-RS"/>
              </w:rPr>
            </w:pPr>
          </w:p>
        </w:tc>
        <w:tc>
          <w:tcPr>
            <w:tcW w:w="1518"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lang w:val="sr-Cyrl-RS"/>
              </w:rPr>
            </w:pPr>
            <w:r w:rsidRPr="00971980">
              <w:rPr>
                <w:rFonts w:ascii="Times New Roman" w:hAnsi="Times New Roman" w:cs="Times New Roman"/>
                <w:b/>
                <w:lang w:val="sr-Cyrl-RS"/>
              </w:rPr>
              <w:t xml:space="preserve">Светло сива </w:t>
            </w:r>
          </w:p>
        </w:tc>
      </w:tr>
      <w:tr w:rsidR="00451904" w:rsidRPr="001E025A" w:rsidTr="00645C55">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pacing w:after="0"/>
              <w:rPr>
                <w:rFonts w:ascii="Times New Roman" w:eastAsia="Times New Roman" w:hAnsi="Times New Roman" w:cs="Times New Roman"/>
                <w:b/>
                <w:kern w:val="1"/>
                <w:lang w:val="sr-Cyrl-RS" w:eastAsia="zh-CN"/>
              </w:rPr>
            </w:pPr>
            <w:r w:rsidRPr="00971980">
              <w:rPr>
                <w:rFonts w:ascii="Times New Roman" w:eastAsia="Times New Roman" w:hAnsi="Times New Roman" w:cs="Times New Roman"/>
                <w:b/>
                <w:kern w:val="1"/>
                <w:lang w:val="sr-Cyrl-RS" w:eastAsia="zh-CN"/>
              </w:rPr>
              <w:t xml:space="preserve">Преплетај </w:t>
            </w:r>
          </w:p>
        </w:tc>
        <w:tc>
          <w:tcPr>
            <w:tcW w:w="1233"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bCs/>
                <w:kern w:val="1"/>
                <w:lang w:val="sr-Cyrl-RS"/>
              </w:rPr>
            </w:pPr>
          </w:p>
        </w:tc>
        <w:tc>
          <w:tcPr>
            <w:tcW w:w="1518"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pacing w:after="0"/>
              <w:jc w:val="center"/>
              <w:rPr>
                <w:rFonts w:ascii="Times New Roman" w:hAnsi="Times New Roman" w:cs="Times New Roman"/>
                <w:b/>
                <w:lang w:val="sr-Cyrl-RS"/>
              </w:rPr>
            </w:pPr>
            <w:r w:rsidRPr="00971980">
              <w:rPr>
                <w:rFonts w:ascii="Times New Roman" w:hAnsi="Times New Roman" w:cs="Times New Roman"/>
                <w:b/>
                <w:lang w:val="sr-Cyrl-RS"/>
              </w:rPr>
              <w:t xml:space="preserve">десно –десни </w:t>
            </w:r>
          </w:p>
        </w:tc>
      </w:tr>
      <w:tr w:rsidR="00451904" w:rsidRPr="001E025A" w:rsidTr="00645C55">
        <w:trPr>
          <w:trHeight w:val="144"/>
        </w:trPr>
        <w:tc>
          <w:tcPr>
            <w:tcW w:w="3171" w:type="dxa"/>
            <w:tcBorders>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pacing w:after="0"/>
              <w:rPr>
                <w:rFonts w:ascii="Times New Roman" w:hAnsi="Times New Roman" w:cs="Times New Roman"/>
                <w:lang w:val="sr-Latn-RS"/>
              </w:rPr>
            </w:pPr>
            <w:r w:rsidRPr="00971980">
              <w:rPr>
                <w:rFonts w:ascii="Times New Roman" w:hAnsi="Times New Roman" w:cs="Times New Roman"/>
                <w:b/>
                <w:kern w:val="1"/>
                <w:lang w:val="sr-Latn-RS"/>
              </w:rPr>
              <w:t xml:space="preserve">Сировински састав </w:t>
            </w:r>
          </w:p>
        </w:tc>
        <w:tc>
          <w:tcPr>
            <w:tcW w:w="1233" w:type="dxa"/>
            <w:tcBorders>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napToGrid w:val="0"/>
              <w:spacing w:after="0"/>
              <w:jc w:val="center"/>
              <w:rPr>
                <w:rFonts w:ascii="Times New Roman" w:hAnsi="Times New Roman" w:cs="Times New Roman"/>
                <w:lang w:val="sr-Latn-RS"/>
              </w:rPr>
            </w:pPr>
            <w:r w:rsidRPr="00971980">
              <w:rPr>
                <w:rFonts w:ascii="Times New Roman" w:hAnsi="Times New Roman" w:cs="Times New Roman"/>
                <w:b/>
                <w:bCs/>
                <w:kern w:val="1"/>
                <w:lang w:val="sr-Latn-RS"/>
              </w:rPr>
              <w:t>%</w:t>
            </w:r>
          </w:p>
        </w:tc>
        <w:tc>
          <w:tcPr>
            <w:tcW w:w="1518" w:type="dxa"/>
            <w:tcBorders>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napToGrid w:val="0"/>
              <w:spacing w:after="0"/>
              <w:jc w:val="center"/>
              <w:rPr>
                <w:rFonts w:ascii="Times New Roman" w:hAnsi="Times New Roman" w:cs="Times New Roman"/>
                <w:b/>
                <w:color w:val="000000"/>
                <w:kern w:val="1"/>
                <w:lang w:val="sr-Latn-RS"/>
              </w:rPr>
            </w:pPr>
          </w:p>
        </w:tc>
      </w:tr>
      <w:tr w:rsidR="00451904" w:rsidRPr="001E025A" w:rsidTr="00645C55">
        <w:trPr>
          <w:trHeight w:val="144"/>
        </w:trPr>
        <w:tc>
          <w:tcPr>
            <w:tcW w:w="3171" w:type="dxa"/>
            <w:tcBorders>
              <w:top w:val="single" w:sz="4" w:space="0" w:color="000000"/>
              <w:left w:val="single" w:sz="4" w:space="0" w:color="000000"/>
              <w:bottom w:val="single" w:sz="4" w:space="0" w:color="auto"/>
            </w:tcBorders>
            <w:shd w:val="clear" w:color="auto" w:fill="auto"/>
            <w:vAlign w:val="center"/>
          </w:tcPr>
          <w:p w:rsidR="00451904" w:rsidRPr="00971980" w:rsidRDefault="00451904" w:rsidP="00246193">
            <w:pPr>
              <w:widowControl w:val="0"/>
              <w:tabs>
                <w:tab w:val="left" w:pos="1230"/>
              </w:tabs>
              <w:spacing w:after="0"/>
              <w:rPr>
                <w:rFonts w:ascii="Times New Roman" w:hAnsi="Times New Roman" w:cs="Times New Roman"/>
                <w:lang w:val="sr-Cyrl-RS"/>
              </w:rPr>
            </w:pPr>
            <w:r w:rsidRPr="00971980">
              <w:rPr>
                <w:rFonts w:ascii="Times New Roman" w:hAnsi="Times New Roman" w:cs="Times New Roman"/>
                <w:lang w:val="sr-Cyrl-RS"/>
              </w:rPr>
              <w:t xml:space="preserve">Памук </w:t>
            </w:r>
          </w:p>
        </w:tc>
        <w:tc>
          <w:tcPr>
            <w:tcW w:w="1233" w:type="dxa"/>
            <w:tcBorders>
              <w:top w:val="single" w:sz="4" w:space="0" w:color="000000"/>
              <w:left w:val="single" w:sz="4" w:space="0" w:color="000000"/>
              <w:bottom w:val="single" w:sz="4" w:space="0" w:color="000000"/>
            </w:tcBorders>
            <w:shd w:val="clear" w:color="auto" w:fill="auto"/>
            <w:vAlign w:val="center"/>
          </w:tcPr>
          <w:p w:rsidR="00451904" w:rsidRPr="00971980" w:rsidRDefault="00451904" w:rsidP="00246193">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18" w:type="dxa"/>
            <w:tcBorders>
              <w:top w:val="single" w:sz="4" w:space="0" w:color="000000"/>
              <w:left w:val="single" w:sz="4" w:space="0" w:color="000000"/>
              <w:bottom w:val="single" w:sz="4" w:space="0" w:color="000000"/>
              <w:right w:val="single" w:sz="4" w:space="0" w:color="auto"/>
            </w:tcBorders>
            <w:shd w:val="clear" w:color="auto" w:fill="auto"/>
            <w:vAlign w:val="center"/>
          </w:tcPr>
          <w:p w:rsidR="00451904" w:rsidRPr="00971980" w:rsidRDefault="00451904" w:rsidP="00246193">
            <w:pPr>
              <w:widowControl w:val="0"/>
              <w:tabs>
                <w:tab w:val="left" w:pos="600"/>
              </w:tabs>
              <w:snapToGrid w:val="0"/>
              <w:spacing w:after="0"/>
              <w:jc w:val="center"/>
              <w:rPr>
                <w:rFonts w:ascii="Times New Roman" w:hAnsi="Times New Roman" w:cs="Times New Roman"/>
                <w:b/>
                <w:lang w:val="sr-Latn-RS"/>
              </w:rPr>
            </w:pPr>
            <w:r w:rsidRPr="00971980">
              <w:rPr>
                <w:rFonts w:ascii="Times New Roman" w:hAnsi="Times New Roman" w:cs="Times New Roman"/>
                <w:b/>
                <w:lang w:val="sr-Latn-RS"/>
              </w:rPr>
              <w:t>100</w:t>
            </w:r>
          </w:p>
        </w:tc>
      </w:tr>
    </w:tbl>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E6C30" w:rsidRDefault="004E6C30"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Pr="00C17AF4" w:rsidRDefault="00451904" w:rsidP="00451904">
      <w:pPr>
        <w:tabs>
          <w:tab w:val="left" w:pos="1440"/>
        </w:tabs>
        <w:autoSpaceDN w:val="0"/>
        <w:spacing w:after="0" w:line="240" w:lineRule="auto"/>
        <w:textAlignment w:val="baseline"/>
        <w:rPr>
          <w:rFonts w:ascii="Times New Roman" w:eastAsia="Times New Roman" w:hAnsi="Times New Roman" w:cs="Times New Roman"/>
          <w:b/>
          <w:bCs/>
          <w:kern w:val="3"/>
        </w:rPr>
      </w:pPr>
    </w:p>
    <w:p w:rsidR="00451904" w:rsidRPr="00C17AF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ТЕХНИЧКЕ КАРАКТЕРИСТИКЕ ПОМОЋНОГ МАТЕРИЈАЛА</w:t>
      </w:r>
    </w:p>
    <w:p w:rsidR="00451904" w:rsidRPr="00C17AF4" w:rsidRDefault="00451904" w:rsidP="00451904">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451904" w:rsidRPr="00C17AF4" w:rsidTr="00246193">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451904" w:rsidRPr="00C17AF4" w:rsidTr="00246193">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полиестер, боја сива у складу са бојом основне тканине</w:t>
            </w:r>
          </w:p>
          <w:p w:rsidR="00451904" w:rsidRPr="00C17AF4" w:rsidRDefault="009C5C0E"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финоћа:</w:t>
            </w:r>
            <w:r>
              <w:rPr>
                <w:rFonts w:ascii="Times New Roman" w:eastAsia="Times New Roman" w:hAnsi="Times New Roman" w:cs="Times New Roman"/>
                <w:kern w:val="3"/>
                <w:lang w:val="sr-Cyrl-RS"/>
              </w:rPr>
              <w:t xml:space="preserve"> 40/2, 50/2, </w:t>
            </w:r>
            <w:r>
              <w:rPr>
                <w:rFonts w:ascii="Times New Roman" w:eastAsia="Times New Roman" w:hAnsi="Times New Roman" w:cs="Times New Roman"/>
                <w:kern w:val="3"/>
              </w:rPr>
              <w:t>6</w:t>
            </w:r>
            <w:r w:rsidRPr="00C17AF4">
              <w:rPr>
                <w:rFonts w:ascii="Times New Roman" w:eastAsia="Times New Roman" w:hAnsi="Times New Roman" w:cs="Times New Roman"/>
                <w:kern w:val="3"/>
              </w:rPr>
              <w:t>0/2,</w:t>
            </w:r>
            <w:r>
              <w:rPr>
                <w:rFonts w:ascii="Times New Roman" w:eastAsia="Times New Roman" w:hAnsi="Times New Roman" w:cs="Times New Roman"/>
                <w:kern w:val="3"/>
                <w:lang w:val="sr-Cyrl-RS"/>
              </w:rPr>
              <w:t xml:space="preserve"> или 70/2</w:t>
            </w:r>
            <w:r w:rsidRPr="00C17AF4">
              <w:rPr>
                <w:rFonts w:ascii="Times New Roman" w:eastAsia="Times New Roman" w:hAnsi="Times New Roman" w:cs="Times New Roman"/>
                <w:kern w:val="3"/>
              </w:rPr>
              <w:t xml:space="preserve">  Nm (±5%)</w:t>
            </w:r>
          </w:p>
        </w:tc>
      </w:tr>
      <w:tr w:rsidR="00451904" w:rsidRPr="00C17AF4" w:rsidTr="00246193">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Дугме је сиво, у боји основне тканине.</w:t>
            </w:r>
          </w:p>
        </w:tc>
      </w:tr>
      <w:tr w:rsidR="00451904" w:rsidRPr="00C17AF4" w:rsidTr="00246193">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451904" w:rsidRPr="00C17AF4" w:rsidRDefault="00451904" w:rsidP="00246193">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5428A5" w:rsidRDefault="005428A5" w:rsidP="004E6C30"/>
    <w:p w:rsidR="004E6C30" w:rsidRDefault="004E6C30" w:rsidP="004E6C30"/>
    <w:p w:rsidR="004E6C30" w:rsidRDefault="004E6C30" w:rsidP="004E6C30"/>
    <w:p w:rsidR="004E6C30" w:rsidRDefault="004E6C30" w:rsidP="004E6C30"/>
    <w:p w:rsidR="004E6C30" w:rsidRDefault="004E6C30" w:rsidP="004E6C30"/>
    <w:p w:rsidR="004E6C30" w:rsidRDefault="004E6C30" w:rsidP="004E6C30"/>
    <w:p w:rsidR="004E6C30" w:rsidRDefault="004E6C30" w:rsidP="004E6C30"/>
    <w:p w:rsidR="00664A50" w:rsidRDefault="00664A50" w:rsidP="004E6C30">
      <w:pPr>
        <w:rPr>
          <w:rFonts w:ascii="Times New Roman" w:eastAsia="Times New Roman" w:hAnsi="Times New Roman" w:cs="Times New Roman"/>
          <w:b/>
          <w:sz w:val="24"/>
          <w:szCs w:val="20"/>
        </w:rPr>
      </w:pPr>
    </w:p>
    <w:p w:rsidR="005428A5" w:rsidRPr="005428A5" w:rsidRDefault="005428A5" w:rsidP="005428A5">
      <w:pPr>
        <w:rPr>
          <w:lang w:val="sr-Cyrl-RS"/>
        </w:rPr>
      </w:pPr>
      <w:r>
        <w:rPr>
          <w:rFonts w:ascii="Times New Roman" w:eastAsia="Times New Roman" w:hAnsi="Times New Roman" w:cs="Times New Roman"/>
          <w:b/>
          <w:sz w:val="24"/>
          <w:szCs w:val="20"/>
          <w:lang w:val="sr-Cyrl-RS"/>
        </w:rPr>
        <w:t xml:space="preserve">АМБЛЕМ УПРАВЕ ЦАРИНА </w:t>
      </w:r>
      <w:r w:rsidR="00A83995">
        <w:rPr>
          <w:rFonts w:ascii="Times New Roman" w:eastAsia="Times New Roman" w:hAnsi="Times New Roman" w:cs="Times New Roman"/>
          <w:b/>
          <w:sz w:val="24"/>
          <w:szCs w:val="20"/>
          <w:lang w:val="sr-Cyrl-RS"/>
        </w:rPr>
        <w:t xml:space="preserve"> велики за џемпер и поло мајицу дугих рукава </w:t>
      </w:r>
    </w:p>
    <w:p w:rsidR="005428A5" w:rsidRDefault="005428A5" w:rsidP="005428A5">
      <w:pPr>
        <w:jc w:val="both"/>
      </w:pPr>
      <w:r>
        <w:rPr>
          <w:rFonts w:ascii="Arial" w:eastAsia="Times New Roman" w:hAnsi="Arial" w:cs="Arial"/>
          <w:noProof/>
          <w:kern w:val="3"/>
          <w:lang w:val="sr-Cyrl-RS" w:eastAsia="en-GB"/>
        </w:rPr>
        <w:t xml:space="preserve">                                                             </w:t>
      </w:r>
      <w:r w:rsidRPr="00C17AF4">
        <w:rPr>
          <w:rFonts w:ascii="Arial" w:eastAsia="Times New Roman" w:hAnsi="Arial" w:cs="Arial"/>
          <w:noProof/>
          <w:kern w:val="3"/>
        </w:rPr>
        <w:drawing>
          <wp:inline distT="0" distB="0" distL="0" distR="0" wp14:anchorId="645C0AC6" wp14:editId="3A163CF9">
            <wp:extent cx="1337401" cy="1432078"/>
            <wp:effectExtent l="0" t="0" r="0" b="0"/>
            <wp:docPr id="458863" name="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a:stretch>
                      <a:fillRect/>
                    </a:stretch>
                  </pic:blipFill>
                  <pic:spPr>
                    <a:xfrm>
                      <a:off x="0" y="0"/>
                      <a:ext cx="1337401" cy="1432078"/>
                    </a:xfrm>
                    <a:prstGeom prst="rect">
                      <a:avLst/>
                    </a:prstGeom>
                    <a:noFill/>
                    <a:ln>
                      <a:noFill/>
                      <a:prstDash/>
                    </a:ln>
                  </pic:spPr>
                </pic:pic>
              </a:graphicData>
            </a:graphic>
          </wp:inline>
        </w:drawing>
      </w:r>
    </w:p>
    <w:p w:rsidR="005428A5" w:rsidRPr="00770944" w:rsidRDefault="005428A5" w:rsidP="005428A5">
      <w:pPr>
        <w:jc w:val="both"/>
        <w:rPr>
          <w:lang w:val="sr-Cyrl-RS"/>
        </w:rPr>
      </w:pPr>
      <w:r>
        <w:rPr>
          <w:rFonts w:ascii="Times New Roman" w:eastAsia="Malgun Gothic" w:hAnsi="Times New Roman" w:cs="Times New Roman"/>
          <w:kern w:val="3"/>
          <w:sz w:val="24"/>
          <w:szCs w:val="24"/>
          <w:lang w:val="sr-Cyrl-RS"/>
        </w:rPr>
        <w:t xml:space="preserve">Амблем се пришива </w:t>
      </w:r>
      <w:r w:rsidRPr="00775525">
        <w:rPr>
          <w:rFonts w:ascii="Times New Roman" w:eastAsia="Malgun Gothic" w:hAnsi="Times New Roman" w:cs="Times New Roman"/>
          <w:kern w:val="3"/>
          <w:sz w:val="24"/>
          <w:szCs w:val="24"/>
        </w:rPr>
        <w:t xml:space="preserve"> на горњи део спољног дела надлакти</w:t>
      </w:r>
      <w:r>
        <w:rPr>
          <w:rFonts w:ascii="Times New Roman" w:eastAsia="Malgun Gothic" w:hAnsi="Times New Roman" w:cs="Times New Roman"/>
          <w:kern w:val="3"/>
          <w:sz w:val="24"/>
          <w:szCs w:val="24"/>
          <w:lang w:val="sr-Cyrl-RS"/>
        </w:rPr>
        <w:t>ц</w:t>
      </w:r>
      <w:r w:rsidRPr="00775525">
        <w:rPr>
          <w:rFonts w:ascii="Times New Roman" w:eastAsia="Malgun Gothic" w:hAnsi="Times New Roman" w:cs="Times New Roman"/>
          <w:kern w:val="3"/>
          <w:sz w:val="24"/>
          <w:szCs w:val="24"/>
        </w:rPr>
        <w:t>е левог рукава</w:t>
      </w:r>
      <w:r>
        <w:rPr>
          <w:rFonts w:ascii="Times New Roman" w:eastAsia="Malgun Gothic" w:hAnsi="Times New Roman" w:cs="Times New Roman"/>
          <w:kern w:val="3"/>
          <w:sz w:val="24"/>
          <w:szCs w:val="24"/>
          <w:lang w:val="sr-Cyrl-RS"/>
        </w:rPr>
        <w:t>.</w:t>
      </w:r>
      <w:r>
        <w:rPr>
          <w:rFonts w:ascii="Times New Roman" w:hAnsi="Times New Roman" w:cs="Times New Roman"/>
          <w:sz w:val="24"/>
          <w:szCs w:val="24"/>
        </w:rPr>
        <w:t xml:space="preserve">Израђје се </w:t>
      </w:r>
      <w:r w:rsidRPr="00775525">
        <w:rPr>
          <w:rFonts w:ascii="Times New Roman" w:hAnsi="Times New Roman" w:cs="Times New Roman"/>
          <w:sz w:val="24"/>
          <w:szCs w:val="24"/>
        </w:rPr>
        <w:t xml:space="preserve"> у техни</w:t>
      </w:r>
      <w:r>
        <w:rPr>
          <w:rFonts w:ascii="Times New Roman" w:hAnsi="Times New Roman" w:cs="Times New Roman"/>
          <w:sz w:val="24"/>
          <w:szCs w:val="24"/>
        </w:rPr>
        <w:t>ц</w:t>
      </w:r>
      <w:r w:rsidRPr="00775525">
        <w:rPr>
          <w:rFonts w:ascii="Times New Roman" w:hAnsi="Times New Roman" w:cs="Times New Roman"/>
          <w:sz w:val="24"/>
          <w:szCs w:val="24"/>
        </w:rPr>
        <w:t>и жакар ткања, у облику елипсе, димензија 60 мм x 70 мм, у тамно сивој боји основе, са светлосивим преплетом и грбом Ср</w:t>
      </w:r>
      <w:r>
        <w:rPr>
          <w:rFonts w:ascii="Times New Roman" w:hAnsi="Times New Roman" w:cs="Times New Roman"/>
          <w:sz w:val="24"/>
          <w:szCs w:val="24"/>
        </w:rPr>
        <w:t xml:space="preserve">бије са круном и натписом </w:t>
      </w:r>
      <w:r>
        <w:rPr>
          <w:rFonts w:ascii="Times New Roman" w:hAnsi="Times New Roman" w:cs="Times New Roman"/>
          <w:sz w:val="24"/>
          <w:szCs w:val="24"/>
          <w:lang w:val="sr-Cyrl-RS"/>
        </w:rPr>
        <w:t>“</w:t>
      </w:r>
      <w:r>
        <w:rPr>
          <w:rFonts w:ascii="Times New Roman" w:hAnsi="Times New Roman" w:cs="Times New Roman"/>
          <w:sz w:val="24"/>
          <w:szCs w:val="24"/>
        </w:rPr>
        <w:t>ЦA</w:t>
      </w:r>
      <w:r>
        <w:rPr>
          <w:rFonts w:ascii="Times New Roman" w:hAnsi="Times New Roman" w:cs="Times New Roman"/>
          <w:sz w:val="24"/>
          <w:szCs w:val="24"/>
          <w:lang w:val="sr-Cyrl-RS"/>
        </w:rPr>
        <w:t>РИНА“ и “</w:t>
      </w:r>
      <w:r>
        <w:rPr>
          <w:rFonts w:ascii="Times New Roman" w:hAnsi="Times New Roman" w:cs="Times New Roman"/>
          <w:sz w:val="24"/>
          <w:szCs w:val="24"/>
        </w:rPr>
        <w:t>СРБИЈА</w:t>
      </w:r>
      <w:r>
        <w:rPr>
          <w:rFonts w:ascii="Times New Roman" w:hAnsi="Times New Roman" w:cs="Times New Roman"/>
          <w:sz w:val="24"/>
          <w:szCs w:val="24"/>
          <w:lang w:val="sr-Cyrl-RS"/>
        </w:rPr>
        <w:t>“</w:t>
      </w:r>
      <w:r>
        <w:rPr>
          <w:rFonts w:ascii="Times New Roman" w:hAnsi="Times New Roman" w:cs="Times New Roman"/>
          <w:sz w:val="24"/>
          <w:szCs w:val="24"/>
          <w:lang w:val="sr-Latn-RS"/>
        </w:rPr>
        <w:t xml:space="preserve"> </w:t>
      </w:r>
      <w:r w:rsidRPr="00775525">
        <w:rPr>
          <w:rFonts w:ascii="Times New Roman" w:hAnsi="Times New Roman" w:cs="Times New Roman"/>
          <w:sz w:val="24"/>
          <w:szCs w:val="24"/>
        </w:rPr>
        <w:t>израђеним са сребрним метализираним предивом</w:t>
      </w:r>
      <w:r>
        <w:rPr>
          <w:rFonts w:ascii="Times New Roman" w:hAnsi="Times New Roman" w:cs="Times New Roman"/>
          <w:sz w:val="24"/>
          <w:szCs w:val="24"/>
          <w:lang w:val="sr-Cyrl-RS"/>
        </w:rPr>
        <w:t xml:space="preserve">. Амблема се израђује од предива  </w:t>
      </w:r>
      <w:r w:rsidRPr="000F4C56">
        <w:rPr>
          <w:rFonts w:ascii="Times New Roman" w:eastAsia="Times New Roman" w:hAnsi="Times New Roman" w:cs="Times New Roman"/>
          <w:color w:val="000000"/>
          <w:kern w:val="3"/>
          <w:sz w:val="24"/>
          <w:szCs w:val="24"/>
        </w:rPr>
        <w:t>сировинског састава полиестер</w:t>
      </w:r>
      <w:r>
        <w:rPr>
          <w:rFonts w:ascii="Times New Roman" w:eastAsia="Times New Roman" w:hAnsi="Times New Roman" w:cs="Times New Roman"/>
          <w:color w:val="000000"/>
          <w:kern w:val="3"/>
          <w:sz w:val="24"/>
          <w:szCs w:val="24"/>
          <w:lang w:val="sr-Cyrl-RS"/>
        </w:rPr>
        <w:t>,</w:t>
      </w:r>
      <w:r w:rsidRPr="000F4C56">
        <w:rPr>
          <w:rFonts w:ascii="Times New Roman" w:eastAsia="Times New Roman" w:hAnsi="Times New Roman" w:cs="Times New Roman"/>
          <w:b/>
          <w:bCs/>
          <w:color w:val="000000"/>
          <w:kern w:val="3"/>
          <w:sz w:val="24"/>
          <w:szCs w:val="24"/>
        </w:rPr>
        <w:t xml:space="preserve">  финоће 50 – 170 dtex</w:t>
      </w:r>
      <w:r>
        <w:rPr>
          <w:rFonts w:ascii="Times New Roman" w:eastAsia="Times New Roman" w:hAnsi="Times New Roman" w:cs="Times New Roman"/>
          <w:b/>
          <w:bCs/>
          <w:color w:val="000000"/>
          <w:kern w:val="3"/>
          <w:sz w:val="24"/>
          <w:szCs w:val="24"/>
          <w:lang w:val="sr-Cyrl-RS"/>
        </w:rPr>
        <w:t>.</w:t>
      </w:r>
      <w:r w:rsidRPr="000F4C56">
        <w:rPr>
          <w:rFonts w:ascii="Times New Roman" w:eastAsia="Times New Roman" w:hAnsi="Times New Roman" w:cs="Times New Roman"/>
          <w:b/>
          <w:bCs/>
          <w:color w:val="000000"/>
          <w:kern w:val="3"/>
          <w:sz w:val="24"/>
          <w:szCs w:val="24"/>
        </w:rPr>
        <w:t xml:space="preserve"> </w:t>
      </w:r>
      <w:r>
        <w:rPr>
          <w:rFonts w:ascii="Times New Roman" w:eastAsia="Times New Roman" w:hAnsi="Times New Roman" w:cs="Times New Roman"/>
          <w:b/>
          <w:bCs/>
          <w:color w:val="000000"/>
          <w:kern w:val="3"/>
          <w:sz w:val="24"/>
          <w:szCs w:val="24"/>
          <w:lang w:val="sr-Cyrl-RS"/>
        </w:rPr>
        <w:t xml:space="preserve">Слова су израђена од </w:t>
      </w:r>
      <w:r w:rsidRPr="000F4C56">
        <w:rPr>
          <w:rFonts w:ascii="Times New Roman" w:eastAsia="Times New Roman" w:hAnsi="Times New Roman" w:cs="Times New Roman"/>
          <w:color w:val="000000"/>
          <w:kern w:val="3"/>
          <w:sz w:val="24"/>
          <w:szCs w:val="24"/>
        </w:rPr>
        <w:t xml:space="preserve"> </w:t>
      </w:r>
      <w:r w:rsidRPr="000F4C56">
        <w:rPr>
          <w:rFonts w:ascii="Times New Roman" w:eastAsia="Times New Roman" w:hAnsi="Times New Roman" w:cs="Times New Roman"/>
          <w:b/>
          <w:bCs/>
          <w:color w:val="000000"/>
          <w:kern w:val="3"/>
          <w:sz w:val="24"/>
          <w:szCs w:val="24"/>
        </w:rPr>
        <w:t>метализираног конца - „срма“ финоће 260dtex ±10%, сребрне боје</w:t>
      </w:r>
      <w:r>
        <w:rPr>
          <w:rFonts w:ascii="Times New Roman" w:eastAsia="Times New Roman" w:hAnsi="Times New Roman" w:cs="Times New Roman"/>
          <w:b/>
          <w:bCs/>
          <w:color w:val="000000"/>
          <w:kern w:val="3"/>
          <w:sz w:val="24"/>
          <w:szCs w:val="24"/>
          <w:lang w:val="sr-Cyrl-RS"/>
        </w:rPr>
        <w:t>. Амблем је залепљен на подлози за ојачање, лепљивом платну, сировинског састава памук 100 %</w:t>
      </w:r>
      <w:r>
        <w:rPr>
          <w:rFonts w:ascii="Times New Roman" w:hAnsi="Times New Roman" w:cs="Times New Roman"/>
          <w:sz w:val="24"/>
          <w:szCs w:val="24"/>
          <w:lang w:val="sr-Cyrl-RS"/>
        </w:rPr>
        <w:t>.</w:t>
      </w:r>
      <w:r w:rsidRPr="00775525">
        <w:rPr>
          <w:rFonts w:ascii="Times New Roman" w:hAnsi="Times New Roman" w:cs="Times New Roman"/>
          <w:sz w:val="24"/>
          <w:szCs w:val="24"/>
        </w:rPr>
        <w:t xml:space="preserve">Унутар амблема налази се елипса димензија 37 мм x 47 мм, која је на средини прекинута са по три ромбоидна поља, која се одозго на доле испуњавању </w:t>
      </w:r>
      <w:r>
        <w:rPr>
          <w:rFonts w:ascii="Times New Roman" w:hAnsi="Times New Roman" w:cs="Times New Roman"/>
          <w:sz w:val="24"/>
          <w:szCs w:val="24"/>
        </w:rPr>
        <w:t>ц</w:t>
      </w:r>
      <w:r w:rsidRPr="00775525">
        <w:rPr>
          <w:rFonts w:ascii="Times New Roman" w:hAnsi="Times New Roman" w:cs="Times New Roman"/>
          <w:sz w:val="24"/>
          <w:szCs w:val="24"/>
        </w:rPr>
        <w:t>рвеним, плавим и белим предивом.Између иви</w:t>
      </w:r>
      <w:r>
        <w:rPr>
          <w:rFonts w:ascii="Times New Roman" w:hAnsi="Times New Roman" w:cs="Times New Roman"/>
          <w:sz w:val="24"/>
          <w:szCs w:val="24"/>
        </w:rPr>
        <w:t>ц</w:t>
      </w:r>
      <w:r w:rsidRPr="00775525">
        <w:rPr>
          <w:rFonts w:ascii="Times New Roman" w:hAnsi="Times New Roman" w:cs="Times New Roman"/>
          <w:sz w:val="24"/>
          <w:szCs w:val="24"/>
        </w:rPr>
        <w:t>е амблема и унутрасње елипсе, налази се преплет од три траке, светло сиве боје.Унутар елиспе је изаткан грб Србије са круном, у димензији 30 мм x 18 мм.Из</w:t>
      </w:r>
      <w:r>
        <w:rPr>
          <w:rFonts w:ascii="Times New Roman" w:hAnsi="Times New Roman" w:cs="Times New Roman"/>
          <w:sz w:val="24"/>
          <w:szCs w:val="24"/>
        </w:rPr>
        <w:t xml:space="preserve">над круне исписује се реч </w:t>
      </w:r>
      <w:r>
        <w:rPr>
          <w:rFonts w:ascii="Times New Roman" w:hAnsi="Times New Roman" w:cs="Times New Roman"/>
          <w:sz w:val="24"/>
          <w:szCs w:val="24"/>
          <w:lang w:val="sr-Cyrl-RS"/>
        </w:rPr>
        <w:t>“Ц</w:t>
      </w:r>
      <w:r>
        <w:rPr>
          <w:rFonts w:ascii="Times New Roman" w:hAnsi="Times New Roman" w:cs="Times New Roman"/>
          <w:sz w:val="24"/>
          <w:szCs w:val="24"/>
        </w:rPr>
        <w:t>A</w:t>
      </w:r>
      <w:r>
        <w:rPr>
          <w:rFonts w:ascii="Times New Roman" w:hAnsi="Times New Roman" w:cs="Times New Roman"/>
          <w:sz w:val="24"/>
          <w:szCs w:val="24"/>
          <w:lang w:val="sr-Cyrl-RS"/>
        </w:rPr>
        <w:t>РИНА“</w:t>
      </w:r>
      <w:r w:rsidRPr="00775525">
        <w:rPr>
          <w:rFonts w:ascii="Times New Roman" w:hAnsi="Times New Roman" w:cs="Times New Roman"/>
          <w:sz w:val="24"/>
          <w:szCs w:val="24"/>
        </w:rPr>
        <w:t>, сребрним метализираним пред</w:t>
      </w:r>
      <w:r>
        <w:rPr>
          <w:rFonts w:ascii="Times New Roman" w:hAnsi="Times New Roman" w:cs="Times New Roman"/>
          <w:sz w:val="24"/>
          <w:szCs w:val="24"/>
        </w:rPr>
        <w:t>ивом. Испод грба исписује се реч</w:t>
      </w:r>
      <w:r>
        <w:rPr>
          <w:rFonts w:ascii="Times New Roman" w:hAnsi="Times New Roman" w:cs="Times New Roman"/>
          <w:sz w:val="24"/>
          <w:szCs w:val="24"/>
          <w:lang w:val="sr-Cyrl-RS"/>
        </w:rPr>
        <w:t xml:space="preserve"> “</w:t>
      </w:r>
      <w:r>
        <w:rPr>
          <w:rFonts w:ascii="Times New Roman" w:hAnsi="Times New Roman" w:cs="Times New Roman"/>
          <w:sz w:val="24"/>
          <w:szCs w:val="24"/>
        </w:rPr>
        <w:t>СРБИЈА</w:t>
      </w:r>
      <w:r>
        <w:rPr>
          <w:rFonts w:ascii="Times New Roman" w:hAnsi="Times New Roman" w:cs="Times New Roman"/>
          <w:sz w:val="24"/>
          <w:szCs w:val="24"/>
          <w:lang w:val="sr-Cyrl-RS"/>
        </w:rPr>
        <w:t>“</w:t>
      </w:r>
      <w:r>
        <w:rPr>
          <w:rFonts w:ascii="Times New Roman" w:hAnsi="Times New Roman" w:cs="Times New Roman"/>
          <w:sz w:val="24"/>
          <w:szCs w:val="24"/>
        </w:rPr>
        <w:t xml:space="preserve"> </w:t>
      </w:r>
      <w:r w:rsidRPr="00775525">
        <w:rPr>
          <w:rFonts w:ascii="Times New Roman" w:hAnsi="Times New Roman" w:cs="Times New Roman"/>
          <w:sz w:val="24"/>
          <w:szCs w:val="24"/>
        </w:rPr>
        <w:t>, сребрним метализираним предивом.Обе ре</w:t>
      </w:r>
      <w:r>
        <w:rPr>
          <w:rFonts w:ascii="Times New Roman" w:hAnsi="Times New Roman" w:cs="Times New Roman"/>
          <w:sz w:val="24"/>
          <w:szCs w:val="24"/>
        </w:rPr>
        <w:t>чи исписују се по зами</w:t>
      </w:r>
      <w:r>
        <w:rPr>
          <w:rFonts w:ascii="Times New Roman" w:hAnsi="Times New Roman" w:cs="Times New Roman"/>
          <w:sz w:val="24"/>
          <w:szCs w:val="24"/>
          <w:lang w:val="sr-Cyrl-RS"/>
        </w:rPr>
        <w:t>ш</w:t>
      </w:r>
      <w:r w:rsidRPr="00775525">
        <w:rPr>
          <w:rFonts w:ascii="Times New Roman" w:hAnsi="Times New Roman" w:cs="Times New Roman"/>
          <w:sz w:val="24"/>
          <w:szCs w:val="24"/>
        </w:rPr>
        <w:t xml:space="preserve">љеној </w:t>
      </w:r>
      <w:r>
        <w:rPr>
          <w:rFonts w:ascii="Times New Roman" w:hAnsi="Times New Roman" w:cs="Times New Roman"/>
          <w:sz w:val="24"/>
          <w:szCs w:val="24"/>
        </w:rPr>
        <w:t>централној полукруж</w:t>
      </w:r>
      <w:r w:rsidRPr="00775525">
        <w:rPr>
          <w:rFonts w:ascii="Times New Roman" w:hAnsi="Times New Roman" w:cs="Times New Roman"/>
          <w:sz w:val="24"/>
          <w:szCs w:val="24"/>
        </w:rPr>
        <w:t xml:space="preserve">ној линији, </w:t>
      </w:r>
      <w:r>
        <w:rPr>
          <w:rFonts w:ascii="Times New Roman" w:hAnsi="Times New Roman" w:cs="Times New Roman"/>
          <w:sz w:val="24"/>
          <w:szCs w:val="24"/>
        </w:rPr>
        <w:t>ћ</w:t>
      </w:r>
      <w:r w:rsidRPr="00775525">
        <w:rPr>
          <w:rFonts w:ascii="Times New Roman" w:hAnsi="Times New Roman" w:cs="Times New Roman"/>
          <w:sz w:val="24"/>
          <w:szCs w:val="24"/>
        </w:rPr>
        <w:t>ирили</w:t>
      </w:r>
      <w:r>
        <w:rPr>
          <w:rFonts w:ascii="Times New Roman" w:hAnsi="Times New Roman" w:cs="Times New Roman"/>
          <w:sz w:val="24"/>
          <w:szCs w:val="24"/>
        </w:rPr>
        <w:t>ч</w:t>
      </w:r>
      <w:r w:rsidRPr="00775525">
        <w:rPr>
          <w:rFonts w:ascii="Times New Roman" w:hAnsi="Times New Roman" w:cs="Times New Roman"/>
          <w:sz w:val="24"/>
          <w:szCs w:val="24"/>
        </w:rPr>
        <w:t>ним словима</w:t>
      </w:r>
      <w:r>
        <w:rPr>
          <w:rFonts w:ascii="Times New Roman" w:hAnsi="Times New Roman" w:cs="Times New Roman"/>
          <w:sz w:val="24"/>
          <w:szCs w:val="24"/>
          <w:lang w:val="sr-Cyrl-RS"/>
        </w:rPr>
        <w:t xml:space="preserve"> </w:t>
      </w:r>
      <w:r w:rsidRPr="00C17AF4">
        <w:rPr>
          <w:rFonts w:ascii="Times New Roman" w:eastAsia="Malgun Gothic" w:hAnsi="Times New Roman" w:cs="Times New Roman"/>
          <w:kern w:val="3"/>
          <w:sz w:val="24"/>
          <w:szCs w:val="20"/>
        </w:rPr>
        <w:t>(врста слова "амбасадор") која су испупчена и сребрносиве боје</w:t>
      </w:r>
      <w:r w:rsidRPr="00775525">
        <w:rPr>
          <w:rFonts w:ascii="Times New Roman" w:hAnsi="Times New Roman" w:cs="Times New Roman"/>
          <w:sz w:val="24"/>
          <w:szCs w:val="24"/>
        </w:rPr>
        <w:t>.Амблем је оиви</w:t>
      </w:r>
      <w:r>
        <w:rPr>
          <w:rFonts w:ascii="Times New Roman" w:hAnsi="Times New Roman" w:cs="Times New Roman"/>
          <w:sz w:val="24"/>
          <w:szCs w:val="24"/>
        </w:rPr>
        <w:t>ч</w:t>
      </w:r>
      <w:r w:rsidRPr="00775525">
        <w:rPr>
          <w:rFonts w:ascii="Times New Roman" w:hAnsi="Times New Roman" w:cs="Times New Roman"/>
          <w:sz w:val="24"/>
          <w:szCs w:val="24"/>
        </w:rPr>
        <w:t>ен испуп</w:t>
      </w:r>
      <w:r>
        <w:rPr>
          <w:rFonts w:ascii="Times New Roman" w:hAnsi="Times New Roman" w:cs="Times New Roman"/>
          <w:sz w:val="24"/>
          <w:szCs w:val="24"/>
        </w:rPr>
        <w:t>ч</w:t>
      </w:r>
      <w:r w:rsidRPr="00775525">
        <w:rPr>
          <w:rFonts w:ascii="Times New Roman" w:hAnsi="Times New Roman" w:cs="Times New Roman"/>
          <w:sz w:val="24"/>
          <w:szCs w:val="24"/>
        </w:rPr>
        <w:t>еним предивом исте боје као и основа амблема.</w:t>
      </w:r>
    </w:p>
    <w:p w:rsidR="005428A5" w:rsidRPr="00381E74" w:rsidRDefault="005428A5" w:rsidP="005428A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Pr>
          <w:rFonts w:ascii="Times New Roman" w:eastAsia="Times New Roman" w:hAnsi="Times New Roman" w:cs="Times New Roman"/>
          <w:b/>
          <w:bCs/>
          <w:color w:val="000000"/>
          <w:kern w:val="3"/>
          <w:sz w:val="24"/>
          <w:szCs w:val="24"/>
          <w:lang w:val="sr-Latn-RS"/>
        </w:rPr>
        <w:t xml:space="preserve">Аблем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sr-Latn-RS"/>
        </w:rPr>
        <w:t>:</w:t>
      </w:r>
    </w:p>
    <w:p w:rsidR="005428A5" w:rsidRPr="004D4FB5" w:rsidRDefault="005428A5" w:rsidP="005428A5">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5428A5" w:rsidRPr="004D4FB5" w:rsidRDefault="005428A5" w:rsidP="005428A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5428A5" w:rsidRPr="004D4FB5" w:rsidRDefault="005428A5" w:rsidP="005428A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5428A5" w:rsidRPr="004D4FB5" w:rsidRDefault="005428A5" w:rsidP="005428A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5428A5" w:rsidRPr="004D4FB5" w:rsidRDefault="005428A5" w:rsidP="005428A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5428A5" w:rsidRPr="004D4FB5" w:rsidRDefault="005428A5" w:rsidP="005428A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5428A5" w:rsidRPr="004D4FB5" w:rsidRDefault="005428A5" w:rsidP="005428A5">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5428A5" w:rsidRPr="004D4FB5" w:rsidRDefault="005428A5" w:rsidP="005428A5">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5428A5" w:rsidRPr="000F4C56" w:rsidRDefault="005428A5" w:rsidP="005428A5">
      <w:pPr>
        <w:pStyle w:val="ListParagraph"/>
        <w:tabs>
          <w:tab w:val="left" w:pos="1440"/>
        </w:tabs>
        <w:spacing w:after="0" w:line="240" w:lineRule="auto"/>
        <w:ind w:left="360"/>
        <w:jc w:val="both"/>
      </w:pPr>
    </w:p>
    <w:p w:rsidR="00451904" w:rsidRPr="005428A5" w:rsidRDefault="00451904" w:rsidP="00125F83">
      <w:pPr>
        <w:tabs>
          <w:tab w:val="left" w:pos="1440"/>
        </w:tabs>
        <w:autoSpaceDN w:val="0"/>
        <w:spacing w:after="0" w:line="240" w:lineRule="auto"/>
        <w:jc w:val="center"/>
        <w:textAlignment w:val="baseline"/>
        <w:rPr>
          <w:rFonts w:ascii="Times New Roman" w:eastAsia="Times New Roman" w:hAnsi="Times New Roman" w:cs="Times New Roman"/>
          <w:b/>
          <w:bCs/>
          <w:color w:val="FF0000"/>
          <w:kern w:val="3"/>
          <w:sz w:val="24"/>
          <w:szCs w:val="24"/>
          <w:lang w:val="sr-Latn-RS"/>
        </w:rPr>
      </w:pPr>
    </w:p>
    <w:p w:rsidR="00451904" w:rsidRDefault="00451904" w:rsidP="00125F83">
      <w:pPr>
        <w:tabs>
          <w:tab w:val="left" w:pos="1440"/>
        </w:tabs>
        <w:autoSpaceDN w:val="0"/>
        <w:spacing w:after="0" w:line="240" w:lineRule="auto"/>
        <w:jc w:val="center"/>
        <w:textAlignment w:val="baseline"/>
        <w:rPr>
          <w:rFonts w:ascii="Times New Roman" w:eastAsia="Times New Roman" w:hAnsi="Times New Roman" w:cs="Times New Roman"/>
          <w:b/>
          <w:bCs/>
          <w:color w:val="FF0000"/>
          <w:kern w:val="3"/>
          <w:sz w:val="24"/>
          <w:szCs w:val="24"/>
          <w:lang w:val="sr-Cyrl-RS"/>
        </w:rPr>
      </w:pPr>
    </w:p>
    <w:p w:rsidR="00645C55" w:rsidRDefault="00645C55" w:rsidP="00645C55">
      <w:pPr>
        <w:tabs>
          <w:tab w:val="left" w:pos="1440"/>
        </w:tabs>
        <w:autoSpaceDN w:val="0"/>
        <w:spacing w:after="0" w:line="240" w:lineRule="auto"/>
        <w:textAlignment w:val="baseline"/>
        <w:rPr>
          <w:rFonts w:ascii="Times New Roman" w:eastAsia="Times New Roman" w:hAnsi="Times New Roman" w:cs="Times New Roman"/>
          <w:b/>
          <w:bCs/>
          <w:color w:val="FF0000"/>
          <w:kern w:val="3"/>
          <w:sz w:val="24"/>
          <w:szCs w:val="24"/>
          <w:lang w:val="sr-Cyrl-RS"/>
        </w:rPr>
      </w:pPr>
    </w:p>
    <w:p w:rsidR="00645C55" w:rsidRDefault="00645C55" w:rsidP="00645C55">
      <w:pPr>
        <w:tabs>
          <w:tab w:val="left" w:pos="1440"/>
        </w:tabs>
        <w:autoSpaceDN w:val="0"/>
        <w:spacing w:after="0" w:line="240" w:lineRule="auto"/>
        <w:textAlignment w:val="baseline"/>
        <w:rPr>
          <w:rFonts w:ascii="Times New Roman" w:eastAsia="Times New Roman" w:hAnsi="Times New Roman" w:cs="Times New Roman"/>
          <w:b/>
          <w:bCs/>
          <w:color w:val="FF0000"/>
          <w:kern w:val="3"/>
          <w:sz w:val="24"/>
          <w:szCs w:val="24"/>
          <w:lang w:val="sr-Cyrl-RS"/>
        </w:rPr>
      </w:pPr>
    </w:p>
    <w:p w:rsidR="001246C3" w:rsidRPr="00CF1AE3" w:rsidRDefault="001246C3" w:rsidP="001246C3">
      <w:pPr>
        <w:widowControl w:val="0"/>
        <w:tabs>
          <w:tab w:val="left" w:pos="1440"/>
        </w:tabs>
        <w:autoSpaceDN w:val="0"/>
        <w:spacing w:after="0" w:line="240" w:lineRule="auto"/>
        <w:jc w:val="center"/>
        <w:textAlignment w:val="baseline"/>
        <w:rPr>
          <w:rFonts w:ascii="Times New Roman" w:eastAsia="Malgun Gothic" w:hAnsi="Times New Roman" w:cs="Times New Roman"/>
          <w:b/>
          <w:kern w:val="3"/>
          <w:sz w:val="24"/>
          <w:szCs w:val="20"/>
          <w:lang w:val="sr-Cyrl-RS"/>
        </w:rPr>
      </w:pPr>
      <w:r w:rsidRPr="00CF1AE3">
        <w:rPr>
          <w:rFonts w:ascii="Times New Roman" w:eastAsia="Malgun Gothic" w:hAnsi="Times New Roman" w:cs="Times New Roman"/>
          <w:b/>
          <w:kern w:val="3"/>
          <w:sz w:val="24"/>
          <w:szCs w:val="20"/>
          <w:lang w:val="sr-Cyrl-RS"/>
        </w:rPr>
        <w:lastRenderedPageBreak/>
        <w:t>ЛЕТЊА ЦАРИНСКА УНИФОРМА</w:t>
      </w:r>
      <w:r w:rsidR="004E6C30">
        <w:rPr>
          <w:rFonts w:ascii="Times New Roman" w:eastAsia="Malgun Gothic" w:hAnsi="Times New Roman" w:cs="Times New Roman"/>
          <w:b/>
          <w:kern w:val="3"/>
          <w:sz w:val="24"/>
          <w:szCs w:val="20"/>
          <w:lang w:val="sr-Cyrl-RS"/>
        </w:rPr>
        <w:t xml:space="preserve">  ЗА ЦАРИНСКЕ СЛУЖБЕНИКЕ </w:t>
      </w:r>
    </w:p>
    <w:p w:rsidR="00125F83" w:rsidRPr="006E1B1C"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color w:val="FF0000"/>
          <w:kern w:val="3"/>
          <w:sz w:val="24"/>
          <w:szCs w:val="20"/>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B83278" w:rsidRPr="00C17AF4" w:rsidRDefault="00B83278" w:rsidP="00B83278">
      <w:pPr>
        <w:tabs>
          <w:tab w:val="left" w:pos="709"/>
        </w:tabs>
        <w:autoSpaceDN w:val="0"/>
        <w:spacing w:after="0" w:line="240" w:lineRule="auto"/>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 xml:space="preserve">КОШУЉА КРАТКИХ РУКАВА МУШКА </w:t>
      </w:r>
    </w:p>
    <w:p w:rsidR="00B83278" w:rsidRPr="00C17AF4" w:rsidRDefault="00B83278" w:rsidP="00B83278">
      <w:pPr>
        <w:tabs>
          <w:tab w:val="left" w:pos="1440"/>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val="uz-Cyrl-UZ"/>
        </w:rPr>
      </w:pPr>
    </w:p>
    <w:p w:rsidR="00B83278" w:rsidRDefault="00B83278" w:rsidP="00B83278">
      <w:pPr>
        <w:tabs>
          <w:tab w:val="left" w:pos="709"/>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ab/>
      </w: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kern w:val="3"/>
          <w:sz w:val="24"/>
          <w:szCs w:val="24"/>
          <w:lang w:val="uz-Cyrl-UZ"/>
        </w:rPr>
        <w:t xml:space="preserve"> број</w:t>
      </w:r>
      <w:r w:rsidRPr="00D72B99">
        <w:rPr>
          <w:rFonts w:ascii="Times New Roman" w:eastAsia="Times New Roman" w:hAnsi="Times New Roman" w:cs="Times New Roman"/>
          <w:kern w:val="3"/>
          <w:sz w:val="24"/>
          <w:szCs w:val="24"/>
          <w:lang w:val="uz-Cyrl-UZ"/>
        </w:rPr>
        <w:t xml:space="preserve"> 54</w:t>
      </w:r>
      <w:r>
        <w:rPr>
          <w:rFonts w:ascii="Times New Roman" w:eastAsia="Times New Roman" w:hAnsi="Times New Roman" w:cs="Times New Roman"/>
          <w:kern w:val="3"/>
          <w:sz w:val="24"/>
          <w:szCs w:val="24"/>
          <w:lang w:val="uz-Cyrl-UZ"/>
        </w:rPr>
        <w:t>.</w:t>
      </w:r>
    </w:p>
    <w:p w:rsidR="00B83278" w:rsidRDefault="00B83278" w:rsidP="00B83278">
      <w:pPr>
        <w:tabs>
          <w:tab w:val="left" w:pos="709"/>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p>
    <w:p w:rsidR="00B83278" w:rsidRPr="00C17AF4" w:rsidRDefault="00B83278" w:rsidP="00B83278">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кратких</w:t>
      </w:r>
      <w:r w:rsidRPr="00C17AF4">
        <w:rPr>
          <w:rFonts w:ascii="Times New Roman" w:eastAsia="Times New Roman" w:hAnsi="Times New Roman" w:cs="Times New Roman"/>
          <w:kern w:val="3"/>
          <w:sz w:val="24"/>
          <w:szCs w:val="24"/>
          <w:lang w:val="uz-Cyrl-UZ"/>
        </w:rPr>
        <w:t xml:space="preserve"> рукава је </w:t>
      </w:r>
      <w:r w:rsidR="0014644F" w:rsidRPr="0014644F">
        <w:rPr>
          <w:rFonts w:ascii="Times New Roman" w:eastAsia="Times New Roman" w:hAnsi="Times New Roman" w:cs="Times New Roman"/>
          <w:kern w:val="3"/>
          <w:sz w:val="24"/>
          <w:szCs w:val="24"/>
          <w:lang w:val="sr"/>
        </w:rPr>
        <w:t>светло сива</w:t>
      </w:r>
      <w:r>
        <w:rPr>
          <w:rFonts w:ascii="Times New Roman" w:eastAsia="Times New Roman" w:hAnsi="Times New Roman" w:cs="Times New Roman"/>
          <w:kern w:val="3"/>
          <w:sz w:val="24"/>
          <w:szCs w:val="24"/>
          <w:lang w:val="uz-Cyrl-UZ"/>
        </w:rPr>
        <w:t xml:space="preserve"> боје.</w:t>
      </w:r>
    </w:p>
    <w:p w:rsidR="00B83278" w:rsidRPr="00C17AF4" w:rsidRDefault="00B83278" w:rsidP="00B83278">
      <w:pPr>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је равног кроја и у доњој зони је </w:t>
      </w:r>
      <w:r>
        <w:rPr>
          <w:rFonts w:ascii="Times New Roman" w:eastAsia="Times New Roman" w:hAnsi="Times New Roman" w:cs="Times New Roman"/>
          <w:kern w:val="3"/>
          <w:sz w:val="24"/>
          <w:szCs w:val="24"/>
          <w:lang w:val="uz-Cyrl-UZ"/>
        </w:rPr>
        <w:t xml:space="preserve">благо </w:t>
      </w:r>
      <w:r w:rsidRPr="00C17AF4">
        <w:rPr>
          <w:rFonts w:ascii="Times New Roman" w:eastAsia="Times New Roman" w:hAnsi="Times New Roman" w:cs="Times New Roman"/>
          <w:kern w:val="3"/>
          <w:sz w:val="24"/>
          <w:szCs w:val="24"/>
          <w:lang w:val="uz-Cyrl-UZ"/>
        </w:rPr>
        <w:t>заобљена. Поруб се подвија</w:t>
      </w:r>
      <w:r>
        <w:rPr>
          <w:rFonts w:ascii="Times New Roman" w:eastAsia="Times New Roman" w:hAnsi="Times New Roman" w:cs="Times New Roman"/>
          <w:kern w:val="3"/>
          <w:sz w:val="24"/>
          <w:szCs w:val="24"/>
          <w:lang w:val="uz-Cyrl-UZ"/>
        </w:rPr>
        <w:t xml:space="preserve"> </w:t>
      </w:r>
      <w:r w:rsidRPr="00C17AF4">
        <w:rPr>
          <w:rFonts w:ascii="Times New Roman" w:eastAsia="Times New Roman" w:hAnsi="Times New Roman" w:cs="Times New Roman"/>
          <w:kern w:val="3"/>
          <w:sz w:val="24"/>
          <w:szCs w:val="24"/>
          <w:lang w:val="uz-Cyrl-UZ"/>
        </w:rPr>
        <w:t>и штепа на висини од 0.</w:t>
      </w:r>
      <w:r>
        <w:rPr>
          <w:rFonts w:ascii="Times New Roman" w:eastAsia="Times New Roman" w:hAnsi="Times New Roman" w:cs="Times New Roman"/>
          <w:kern w:val="3"/>
          <w:sz w:val="24"/>
          <w:szCs w:val="24"/>
          <w:lang w:val="uz-Cyrl-UZ"/>
        </w:rPr>
        <w:t>5 цм</w:t>
      </w:r>
      <w:r w:rsidRPr="00C17AF4">
        <w:rPr>
          <w:rFonts w:ascii="Times New Roman" w:eastAsia="Times New Roman" w:hAnsi="Times New Roman" w:cs="Times New Roman"/>
          <w:kern w:val="3"/>
          <w:sz w:val="24"/>
          <w:szCs w:val="24"/>
          <w:lang w:val="uz-Cyrl-UZ"/>
        </w:rPr>
        <w:t>.</w:t>
      </w:r>
    </w:p>
    <w:p w:rsidR="00B83278" w:rsidRDefault="00B83278" w:rsidP="00B83278">
      <w:pPr>
        <w:tabs>
          <w:tab w:val="left" w:pos="-567"/>
        </w:tabs>
        <w:suppressAutoHyphens/>
        <w:autoSpaceDN w:val="0"/>
        <w:spacing w:after="0" w:line="240" w:lineRule="auto"/>
        <w:ind w:firstLine="709"/>
        <w:jc w:val="both"/>
        <w:textAlignment w:val="baseline"/>
        <w:rPr>
          <w:rFonts w:ascii="Times New Roman" w:eastAsia="Arial" w:hAnsi="Times New Roman" w:cs="Times New Roman"/>
          <w:color w:val="000000"/>
          <w:kern w:val="3"/>
          <w:sz w:val="24"/>
          <w:szCs w:val="24"/>
        </w:rPr>
      </w:pPr>
      <w:r>
        <w:rPr>
          <w:rFonts w:ascii="Times New Roman" w:eastAsia="Times New Roman" w:hAnsi="Times New Roman" w:cs="Times New Roman"/>
          <w:kern w:val="3"/>
          <w:sz w:val="24"/>
          <w:szCs w:val="24"/>
          <w:lang w:val="uz-Cyrl-UZ"/>
        </w:rPr>
        <w:tab/>
        <w:t>Р</w:t>
      </w:r>
      <w:r w:rsidRPr="00C17AF4">
        <w:rPr>
          <w:rFonts w:ascii="Times New Roman" w:eastAsia="Times New Roman" w:hAnsi="Times New Roman" w:cs="Times New Roman"/>
          <w:kern w:val="3"/>
          <w:sz w:val="24"/>
          <w:szCs w:val="24"/>
          <w:lang w:val="uz-Cyrl-UZ"/>
        </w:rPr>
        <w:t xml:space="preserve">укав је jeдноделни, </w:t>
      </w:r>
      <w:r>
        <w:rPr>
          <w:rFonts w:ascii="Times New Roman" w:eastAsia="Times New Roman" w:hAnsi="Times New Roman" w:cs="Times New Roman"/>
          <w:kern w:val="3"/>
          <w:sz w:val="24"/>
          <w:szCs w:val="24"/>
          <w:lang w:val="uz-Cyrl-UZ"/>
        </w:rPr>
        <w:t>кратак</w:t>
      </w:r>
      <w:r w:rsidRPr="00C17AF4">
        <w:rPr>
          <w:rFonts w:ascii="Times New Roman" w:eastAsia="Times New Roman" w:hAnsi="Times New Roman" w:cs="Times New Roman"/>
          <w:kern w:val="3"/>
          <w:sz w:val="24"/>
          <w:szCs w:val="24"/>
          <w:lang w:val="uz-Cyrl-UZ"/>
        </w:rPr>
        <w:t xml:space="preserve">, углављен </w:t>
      </w:r>
      <w:r w:rsidRPr="00B83278">
        <w:rPr>
          <w:rFonts w:ascii="Times New Roman" w:eastAsia="Times New Roman" w:hAnsi="Times New Roman" w:cs="Times New Roman"/>
          <w:kern w:val="3"/>
          <w:sz w:val="24"/>
          <w:szCs w:val="24"/>
          <w:lang w:val="uz-Cyrl-UZ"/>
        </w:rPr>
        <w:t>петоконцем и прештепом 0.6 цм</w:t>
      </w:r>
      <w:r w:rsidRPr="00B83278">
        <w:rPr>
          <w:rFonts w:ascii="Times New Roman" w:eastAsia="Times New Roman" w:hAnsi="Times New Roman" w:cs="Times New Roman"/>
          <w:b/>
          <w:kern w:val="3"/>
          <w:sz w:val="24"/>
          <w:szCs w:val="24"/>
          <w:lang w:val="uz-Cyrl-UZ"/>
        </w:rPr>
        <w:t xml:space="preserve"> </w:t>
      </w:r>
      <w:r w:rsidRPr="00C17AF4">
        <w:rPr>
          <w:rFonts w:ascii="Times New Roman" w:eastAsia="Times New Roman" w:hAnsi="Times New Roman" w:cs="Times New Roman"/>
          <w:kern w:val="3"/>
          <w:sz w:val="24"/>
          <w:szCs w:val="24"/>
          <w:lang w:val="uz-Cyrl-UZ"/>
        </w:rPr>
        <w:t xml:space="preserve">и завршава се манжетном </w:t>
      </w:r>
      <w:r>
        <w:rPr>
          <w:rFonts w:ascii="Times New Roman" w:eastAsia="Arial" w:hAnsi="Times New Roman" w:cs="Times New Roman"/>
          <w:color w:val="000000"/>
          <w:kern w:val="3"/>
          <w:sz w:val="24"/>
          <w:szCs w:val="24"/>
        </w:rPr>
        <w:t>вис</w:t>
      </w:r>
      <w:r w:rsidRPr="00004A2C">
        <w:rPr>
          <w:rFonts w:ascii="Times New Roman" w:eastAsia="Arial" w:hAnsi="Times New Roman" w:cs="Times New Roman"/>
          <w:color w:val="000000"/>
          <w:spacing w:val="-1"/>
          <w:kern w:val="3"/>
          <w:sz w:val="24"/>
          <w:szCs w:val="24"/>
        </w:rPr>
        <w:t>и</w:t>
      </w:r>
      <w:r w:rsidRPr="00004A2C">
        <w:rPr>
          <w:rFonts w:ascii="Times New Roman" w:eastAsia="Arial" w:hAnsi="Times New Roman" w:cs="Times New Roman"/>
          <w:color w:val="000000"/>
          <w:spacing w:val="1"/>
          <w:kern w:val="3"/>
          <w:sz w:val="24"/>
          <w:szCs w:val="24"/>
        </w:rPr>
        <w:t>н</w:t>
      </w:r>
      <w:r w:rsidRPr="00004A2C">
        <w:rPr>
          <w:rFonts w:ascii="Times New Roman" w:eastAsia="Arial" w:hAnsi="Times New Roman" w:cs="Times New Roman"/>
          <w:color w:val="000000"/>
          <w:kern w:val="3"/>
          <w:sz w:val="24"/>
          <w:szCs w:val="24"/>
        </w:rPr>
        <w:t>е</w:t>
      </w:r>
      <w:r w:rsidRPr="00004A2C">
        <w:rPr>
          <w:rFonts w:ascii="Times New Roman" w:eastAsia="Arial" w:hAnsi="Times New Roman" w:cs="Times New Roman"/>
          <w:color w:val="000000"/>
          <w:spacing w:val="6"/>
          <w:kern w:val="3"/>
          <w:sz w:val="24"/>
          <w:szCs w:val="24"/>
        </w:rPr>
        <w:t xml:space="preserve"> </w:t>
      </w:r>
      <w:r w:rsidRPr="00004A2C">
        <w:rPr>
          <w:rFonts w:ascii="Times New Roman" w:eastAsia="Arial" w:hAnsi="Times New Roman" w:cs="Times New Roman"/>
          <w:color w:val="000000"/>
          <w:spacing w:val="1"/>
          <w:kern w:val="3"/>
          <w:sz w:val="24"/>
          <w:szCs w:val="24"/>
        </w:rPr>
        <w:t>3,5</w:t>
      </w:r>
      <w:r w:rsidRPr="00004A2C">
        <w:rPr>
          <w:rFonts w:ascii="Times New Roman" w:eastAsia="Arial" w:hAnsi="Times New Roman" w:cs="Times New Roman"/>
          <w:color w:val="000000"/>
          <w:spacing w:val="-2"/>
          <w:kern w:val="3"/>
          <w:sz w:val="24"/>
          <w:szCs w:val="24"/>
        </w:rPr>
        <w:t>ц</w:t>
      </w:r>
      <w:r w:rsidRPr="00004A2C">
        <w:rPr>
          <w:rFonts w:ascii="Times New Roman" w:eastAsia="Arial" w:hAnsi="Times New Roman" w:cs="Times New Roman"/>
          <w:color w:val="000000"/>
          <w:kern w:val="3"/>
          <w:sz w:val="24"/>
          <w:szCs w:val="24"/>
        </w:rPr>
        <w:t>м</w:t>
      </w:r>
      <w:r w:rsidRPr="00004A2C">
        <w:rPr>
          <w:rFonts w:ascii="Times New Roman" w:eastAsia="Arial" w:hAnsi="Times New Roman" w:cs="Times New Roman"/>
          <w:color w:val="000000"/>
          <w:spacing w:val="5"/>
          <w:kern w:val="3"/>
          <w:sz w:val="24"/>
          <w:szCs w:val="24"/>
        </w:rPr>
        <w:t xml:space="preserve"> </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е</w:t>
      </w:r>
      <w:r w:rsidRPr="00004A2C">
        <w:rPr>
          <w:rFonts w:ascii="Times New Roman" w:eastAsia="Arial" w:hAnsi="Times New Roman" w:cs="Times New Roman"/>
          <w:color w:val="000000"/>
          <w:spacing w:val="-1"/>
          <w:kern w:val="3"/>
          <w:sz w:val="24"/>
          <w:szCs w:val="24"/>
        </w:rPr>
        <w:t>рен</w:t>
      </w:r>
      <w:r w:rsidRPr="00004A2C">
        <w:rPr>
          <w:rFonts w:ascii="Times New Roman" w:eastAsia="Arial" w:hAnsi="Times New Roman" w:cs="Times New Roman"/>
          <w:color w:val="000000"/>
          <w:kern w:val="3"/>
          <w:sz w:val="24"/>
          <w:szCs w:val="24"/>
        </w:rPr>
        <w:t>о са</w:t>
      </w:r>
      <w:r w:rsidRPr="00004A2C">
        <w:rPr>
          <w:rFonts w:ascii="Times New Roman" w:eastAsia="Arial" w:hAnsi="Times New Roman" w:cs="Times New Roman"/>
          <w:color w:val="000000"/>
          <w:spacing w:val="-2"/>
          <w:kern w:val="3"/>
          <w:sz w:val="24"/>
          <w:szCs w:val="24"/>
        </w:rPr>
        <w:t xml:space="preserve"> </w:t>
      </w:r>
      <w:r w:rsidRPr="00004A2C">
        <w:rPr>
          <w:rFonts w:ascii="Times New Roman" w:eastAsia="Arial" w:hAnsi="Times New Roman" w:cs="Times New Roman"/>
          <w:color w:val="000000"/>
          <w:spacing w:val="1"/>
          <w:kern w:val="3"/>
          <w:sz w:val="24"/>
          <w:szCs w:val="24"/>
        </w:rPr>
        <w:t>па</w:t>
      </w:r>
      <w:r w:rsidRPr="00004A2C">
        <w:rPr>
          <w:rFonts w:ascii="Times New Roman" w:eastAsia="Arial" w:hAnsi="Times New Roman" w:cs="Times New Roman"/>
          <w:color w:val="000000"/>
          <w:kern w:val="3"/>
          <w:sz w:val="24"/>
          <w:szCs w:val="24"/>
        </w:rPr>
        <w:t>с</w:t>
      </w:r>
      <w:r w:rsidRPr="00004A2C">
        <w:rPr>
          <w:rFonts w:ascii="Times New Roman" w:eastAsia="Arial" w:hAnsi="Times New Roman" w:cs="Times New Roman"/>
          <w:color w:val="000000"/>
          <w:spacing w:val="1"/>
          <w:kern w:val="3"/>
          <w:sz w:val="24"/>
          <w:szCs w:val="24"/>
        </w:rPr>
        <w:t>пу</w:t>
      </w:r>
      <w:r w:rsidRPr="00004A2C">
        <w:rPr>
          <w:rFonts w:ascii="Times New Roman" w:eastAsia="Arial" w:hAnsi="Times New Roman" w:cs="Times New Roman"/>
          <w:color w:val="000000"/>
          <w:spacing w:val="-3"/>
          <w:kern w:val="3"/>
          <w:sz w:val="24"/>
          <w:szCs w:val="24"/>
        </w:rPr>
        <w:t>л</w:t>
      </w:r>
      <w:r w:rsidRPr="00004A2C">
        <w:rPr>
          <w:rFonts w:ascii="Times New Roman" w:eastAsia="Arial" w:hAnsi="Times New Roman" w:cs="Times New Roman"/>
          <w:color w:val="000000"/>
          <w:spacing w:val="1"/>
          <w:kern w:val="3"/>
          <w:sz w:val="24"/>
          <w:szCs w:val="24"/>
        </w:rPr>
        <w:t>о</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kern w:val="3"/>
          <w:sz w:val="24"/>
          <w:szCs w:val="24"/>
        </w:rPr>
        <w:t>,</w:t>
      </w:r>
      <w:r w:rsidRPr="00004A2C">
        <w:rPr>
          <w:rFonts w:ascii="Times New Roman" w:eastAsia="Arial" w:hAnsi="Times New Roman" w:cs="Times New Roman"/>
          <w:color w:val="000000"/>
          <w:spacing w:val="-10"/>
          <w:kern w:val="3"/>
          <w:sz w:val="24"/>
          <w:szCs w:val="24"/>
        </w:rPr>
        <w:t xml:space="preserve"> </w:t>
      </w:r>
      <w:r>
        <w:rPr>
          <w:rFonts w:ascii="Times New Roman" w:eastAsia="Arial" w:hAnsi="Times New Roman" w:cs="Times New Roman"/>
          <w:color w:val="000000"/>
          <w:spacing w:val="-10"/>
          <w:kern w:val="3"/>
          <w:sz w:val="24"/>
          <w:szCs w:val="24"/>
        </w:rPr>
        <w:t xml:space="preserve">која се добија подвијањем поруба тако да поруб улази у шав који формира манжетну, </w:t>
      </w:r>
      <w:r w:rsidRPr="00004A2C">
        <w:rPr>
          <w:rFonts w:ascii="Times New Roman" w:eastAsia="Arial" w:hAnsi="Times New Roman" w:cs="Times New Roman"/>
          <w:color w:val="000000"/>
          <w:kern w:val="3"/>
          <w:sz w:val="24"/>
          <w:szCs w:val="24"/>
        </w:rPr>
        <w:t xml:space="preserve">а </w:t>
      </w:r>
      <w:r>
        <w:rPr>
          <w:rFonts w:ascii="Times New Roman" w:eastAsia="Arial" w:hAnsi="Times New Roman" w:cs="Times New Roman"/>
          <w:color w:val="000000"/>
          <w:kern w:val="3"/>
          <w:sz w:val="24"/>
          <w:szCs w:val="24"/>
        </w:rPr>
        <w:t xml:space="preserve">прештеп је на удаљености од 3 цм од доње ивице рукава. </w:t>
      </w:r>
    </w:p>
    <w:p w:rsidR="00B83278" w:rsidRPr="00C17AF4" w:rsidRDefault="00B83278" w:rsidP="00B83278">
      <w:pPr>
        <w:tabs>
          <w:tab w:val="left" w:pos="-567"/>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Кошуља има</w:t>
      </w:r>
      <w:r>
        <w:rPr>
          <w:rFonts w:ascii="Times New Roman" w:eastAsia="Times New Roman" w:hAnsi="Times New Roman" w:cs="Times New Roman"/>
          <w:kern w:val="3"/>
          <w:sz w:val="24"/>
          <w:szCs w:val="24"/>
          <w:lang w:val="uz-Cyrl-UZ"/>
        </w:rPr>
        <w:t xml:space="preserve"> класичну крагну, са поткрагном.</w:t>
      </w:r>
      <w:r w:rsidRPr="00C17AF4">
        <w:rPr>
          <w:rFonts w:ascii="Times New Roman" w:eastAsia="Times New Roman" w:hAnsi="Times New Roman" w:cs="Times New Roman"/>
          <w:kern w:val="3"/>
          <w:sz w:val="24"/>
          <w:szCs w:val="24"/>
          <w:lang w:val="uz-Cyrl-UZ"/>
        </w:rPr>
        <w:t xml:space="preserve"> Крагна и поткрагна су подлепљене лепљивим платном. Крагна је висока на </w:t>
      </w:r>
      <w:r w:rsidRPr="008E1230">
        <w:rPr>
          <w:rFonts w:ascii="Times New Roman" w:eastAsia="Times New Roman" w:hAnsi="Times New Roman" w:cs="Times New Roman"/>
          <w:kern w:val="3"/>
          <w:sz w:val="24"/>
          <w:szCs w:val="24"/>
          <w:lang w:val="uz-Cyrl-UZ"/>
        </w:rPr>
        <w:t>средини 4</w:t>
      </w:r>
      <w:r>
        <w:rPr>
          <w:rFonts w:ascii="Times New Roman" w:eastAsia="Times New Roman" w:hAnsi="Times New Roman" w:cs="Times New Roman"/>
          <w:kern w:val="3"/>
          <w:sz w:val="24"/>
          <w:szCs w:val="24"/>
          <w:lang w:val="uz-Cyrl-UZ"/>
        </w:rPr>
        <w:t>,</w:t>
      </w:r>
      <w:r w:rsidRPr="008E1230">
        <w:rPr>
          <w:rFonts w:ascii="Times New Roman" w:eastAsia="Times New Roman" w:hAnsi="Times New Roman" w:cs="Times New Roman"/>
          <w:kern w:val="3"/>
          <w:sz w:val="24"/>
          <w:szCs w:val="24"/>
          <w:lang w:val="uz-Cyrl-UZ"/>
        </w:rPr>
        <w:t xml:space="preserve">2 цм, а поткрагна </w:t>
      </w:r>
      <w:r>
        <w:rPr>
          <w:rFonts w:ascii="Times New Roman" w:eastAsia="Times New Roman" w:hAnsi="Times New Roman" w:cs="Times New Roman"/>
          <w:kern w:val="3"/>
          <w:sz w:val="24"/>
          <w:szCs w:val="24"/>
          <w:lang w:val="uz-Cyrl-UZ"/>
        </w:rPr>
        <w:t>2,7</w:t>
      </w:r>
      <w:r w:rsidRPr="008E1230">
        <w:rPr>
          <w:rFonts w:ascii="Times New Roman" w:eastAsia="Times New Roman" w:hAnsi="Times New Roman" w:cs="Times New Roman"/>
          <w:kern w:val="3"/>
          <w:sz w:val="24"/>
          <w:szCs w:val="24"/>
          <w:lang w:val="uz-Cyrl-UZ"/>
        </w:rPr>
        <w:t xml:space="preserve"> цм.</w:t>
      </w:r>
      <w:r w:rsidRPr="00C17AF4">
        <w:rPr>
          <w:rFonts w:ascii="Times New Roman" w:eastAsia="Times New Roman" w:hAnsi="Times New Roman" w:cs="Times New Roman"/>
          <w:kern w:val="3"/>
          <w:sz w:val="24"/>
          <w:szCs w:val="24"/>
          <w:lang w:val="uz-Cyrl-UZ"/>
        </w:rPr>
        <w:t xml:space="preserve"> Шпиц крагне је </w:t>
      </w:r>
      <w:r w:rsidRPr="0060335D">
        <w:rPr>
          <w:rFonts w:ascii="Times New Roman" w:eastAsia="Times New Roman" w:hAnsi="Times New Roman" w:cs="Times New Roman"/>
          <w:kern w:val="3"/>
          <w:sz w:val="24"/>
          <w:szCs w:val="24"/>
          <w:lang w:val="uz-Cyrl-UZ"/>
        </w:rPr>
        <w:t>6.5 цм.</w:t>
      </w:r>
      <w:r w:rsidRPr="00C17AF4">
        <w:rPr>
          <w:rFonts w:ascii="Times New Roman" w:eastAsia="Times New Roman" w:hAnsi="Times New Roman" w:cs="Times New Roman"/>
          <w:kern w:val="3"/>
          <w:sz w:val="24"/>
          <w:szCs w:val="24"/>
          <w:lang w:val="uz-Cyrl-UZ"/>
        </w:rPr>
        <w:t xml:space="preserve"> Крагна је проштепана </w:t>
      </w:r>
      <w:r w:rsidRPr="008E1230">
        <w:rPr>
          <w:rFonts w:ascii="Times New Roman" w:eastAsia="Times New Roman" w:hAnsi="Times New Roman" w:cs="Times New Roman"/>
          <w:kern w:val="3"/>
          <w:sz w:val="24"/>
          <w:szCs w:val="24"/>
          <w:lang w:val="uz-Cyrl-UZ"/>
        </w:rPr>
        <w:t>штепом 0,5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по ободу, а поткрагна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прештепана је </w:t>
      </w:r>
      <w:r w:rsidRPr="00C17AF4">
        <w:rPr>
          <w:rFonts w:ascii="Times New Roman" w:eastAsia="Times New Roman" w:hAnsi="Times New Roman" w:cs="Times New Roman"/>
          <w:kern w:val="3"/>
          <w:sz w:val="24"/>
          <w:szCs w:val="24"/>
          <w:lang w:val="uz-Cyrl-UZ"/>
        </w:rPr>
        <w:t xml:space="preserve">штепом </w:t>
      </w:r>
      <w:r>
        <w:rPr>
          <w:rFonts w:ascii="Times New Roman" w:eastAsia="Times New Roman" w:hAnsi="Times New Roman" w:cs="Times New Roman"/>
          <w:kern w:val="3"/>
          <w:sz w:val="24"/>
          <w:szCs w:val="24"/>
          <w:lang w:val="uz-Cyrl-UZ"/>
        </w:rPr>
        <w:t>0,2 цм</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Доња унутрашња ивица поткрагне има и један штеп на удаљености од 0,6 цм од ивице.</w:t>
      </w:r>
    </w:p>
    <w:p w:rsidR="00B83278" w:rsidRDefault="00B83278" w:rsidP="00B83278">
      <w:pPr>
        <w:tabs>
          <w:tab w:val="left" w:pos="-567"/>
        </w:tabs>
        <w:suppressAutoHyphens/>
        <w:autoSpaceDN w:val="0"/>
        <w:spacing w:after="0" w:line="240" w:lineRule="auto"/>
        <w:ind w:firstLine="709"/>
        <w:jc w:val="both"/>
        <w:textAlignment w:val="baseline"/>
        <w:rPr>
          <w:rFonts w:ascii="Times New Roman" w:eastAsia="Arial" w:hAnsi="Times New Roman" w:cs="Times New Roman"/>
          <w:color w:val="000000"/>
          <w:kern w:val="3"/>
          <w:sz w:val="24"/>
          <w:szCs w:val="24"/>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се са предње стране копча помоћу 7 дугмади од којих се прво налази на поткрагни, а остала на лајсни копчања.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Лајсна готове ширине 3,5 цм </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е</w:t>
      </w:r>
      <w:r w:rsidRPr="00004A2C">
        <w:rPr>
          <w:rFonts w:ascii="Times New Roman" w:eastAsia="Arial" w:hAnsi="Times New Roman" w:cs="Times New Roman"/>
          <w:color w:val="000000"/>
          <w:spacing w:val="-1"/>
          <w:kern w:val="3"/>
          <w:sz w:val="24"/>
          <w:szCs w:val="24"/>
        </w:rPr>
        <w:t>рен</w:t>
      </w:r>
      <w:r w:rsidRPr="00004A2C">
        <w:rPr>
          <w:rFonts w:ascii="Times New Roman" w:eastAsia="Arial" w:hAnsi="Times New Roman" w:cs="Times New Roman"/>
          <w:color w:val="000000"/>
          <w:kern w:val="3"/>
          <w:sz w:val="24"/>
          <w:szCs w:val="24"/>
        </w:rPr>
        <w:t>о са</w:t>
      </w:r>
      <w:r w:rsidRPr="00004A2C">
        <w:rPr>
          <w:rFonts w:ascii="Times New Roman" w:eastAsia="Arial" w:hAnsi="Times New Roman" w:cs="Times New Roman"/>
          <w:color w:val="000000"/>
          <w:spacing w:val="-2"/>
          <w:kern w:val="3"/>
          <w:sz w:val="24"/>
          <w:szCs w:val="24"/>
        </w:rPr>
        <w:t xml:space="preserve"> </w:t>
      </w:r>
      <w:r w:rsidRPr="00004A2C">
        <w:rPr>
          <w:rFonts w:ascii="Times New Roman" w:eastAsia="Arial" w:hAnsi="Times New Roman" w:cs="Times New Roman"/>
          <w:color w:val="000000"/>
          <w:spacing w:val="1"/>
          <w:kern w:val="3"/>
          <w:sz w:val="24"/>
          <w:szCs w:val="24"/>
        </w:rPr>
        <w:t>па</w:t>
      </w:r>
      <w:r w:rsidRPr="00004A2C">
        <w:rPr>
          <w:rFonts w:ascii="Times New Roman" w:eastAsia="Arial" w:hAnsi="Times New Roman" w:cs="Times New Roman"/>
          <w:color w:val="000000"/>
          <w:kern w:val="3"/>
          <w:sz w:val="24"/>
          <w:szCs w:val="24"/>
        </w:rPr>
        <w:t>с</w:t>
      </w:r>
      <w:r w:rsidRPr="00004A2C">
        <w:rPr>
          <w:rFonts w:ascii="Times New Roman" w:eastAsia="Arial" w:hAnsi="Times New Roman" w:cs="Times New Roman"/>
          <w:color w:val="000000"/>
          <w:spacing w:val="1"/>
          <w:kern w:val="3"/>
          <w:sz w:val="24"/>
          <w:szCs w:val="24"/>
        </w:rPr>
        <w:t>пу</w:t>
      </w:r>
      <w:r w:rsidRPr="00004A2C">
        <w:rPr>
          <w:rFonts w:ascii="Times New Roman" w:eastAsia="Arial" w:hAnsi="Times New Roman" w:cs="Times New Roman"/>
          <w:color w:val="000000"/>
          <w:spacing w:val="-3"/>
          <w:kern w:val="3"/>
          <w:sz w:val="24"/>
          <w:szCs w:val="24"/>
        </w:rPr>
        <w:t>л</w:t>
      </w:r>
      <w:r w:rsidRPr="00004A2C">
        <w:rPr>
          <w:rFonts w:ascii="Times New Roman" w:eastAsia="Arial" w:hAnsi="Times New Roman" w:cs="Times New Roman"/>
          <w:color w:val="000000"/>
          <w:spacing w:val="1"/>
          <w:kern w:val="3"/>
          <w:sz w:val="24"/>
          <w:szCs w:val="24"/>
        </w:rPr>
        <w:t>о</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kern w:val="3"/>
          <w:sz w:val="24"/>
          <w:szCs w:val="24"/>
        </w:rPr>
        <w:t>,</w:t>
      </w:r>
      <w:r w:rsidRPr="00004A2C">
        <w:rPr>
          <w:rFonts w:ascii="Times New Roman" w:eastAsia="Arial" w:hAnsi="Times New Roman" w:cs="Times New Roman"/>
          <w:color w:val="000000"/>
          <w:spacing w:val="-10"/>
          <w:kern w:val="3"/>
          <w:sz w:val="24"/>
          <w:szCs w:val="24"/>
        </w:rPr>
        <w:t xml:space="preserve"> </w:t>
      </w:r>
      <w:r>
        <w:rPr>
          <w:rFonts w:ascii="Times New Roman" w:eastAsia="Arial" w:hAnsi="Times New Roman" w:cs="Times New Roman"/>
          <w:color w:val="000000"/>
          <w:spacing w:val="-10"/>
          <w:kern w:val="3"/>
          <w:sz w:val="24"/>
          <w:szCs w:val="24"/>
        </w:rPr>
        <w:t xml:space="preserve">која се добија на исти начин као и манжетна рукава, подвијањем  лајсне тако да руб лајсне улази у шав који је формира, </w:t>
      </w:r>
      <w:r w:rsidRPr="00004A2C">
        <w:rPr>
          <w:rFonts w:ascii="Times New Roman" w:eastAsia="Arial" w:hAnsi="Times New Roman" w:cs="Times New Roman"/>
          <w:color w:val="000000"/>
          <w:kern w:val="3"/>
          <w:sz w:val="24"/>
          <w:szCs w:val="24"/>
        </w:rPr>
        <w:t xml:space="preserve">а </w:t>
      </w:r>
      <w:r>
        <w:rPr>
          <w:rFonts w:ascii="Times New Roman" w:eastAsia="Arial" w:hAnsi="Times New Roman" w:cs="Times New Roman"/>
          <w:color w:val="000000"/>
          <w:kern w:val="3"/>
          <w:sz w:val="24"/>
          <w:szCs w:val="24"/>
        </w:rPr>
        <w:t xml:space="preserve">прештеп је на удаљености од 3 цм од ивице. Други прештеп је на другој страни лајсне и на удаљености од 0,5 цм од спољашње ивице лајсне. Дуж лајсне су </w:t>
      </w:r>
      <w:r>
        <w:rPr>
          <w:rFonts w:ascii="Times New Roman" w:eastAsia="Times New Roman" w:hAnsi="Times New Roman" w:cs="Times New Roman"/>
          <w:kern w:val="3"/>
          <w:sz w:val="24"/>
          <w:szCs w:val="24"/>
          <w:lang w:val="uz-Cyrl-UZ"/>
        </w:rPr>
        <w:t>вертикално</w:t>
      </w:r>
      <w:r>
        <w:rPr>
          <w:rFonts w:ascii="Times New Roman" w:eastAsia="Arial" w:hAnsi="Times New Roman" w:cs="Times New Roman"/>
          <w:color w:val="000000"/>
          <w:kern w:val="3"/>
          <w:sz w:val="24"/>
          <w:szCs w:val="24"/>
        </w:rPr>
        <w:t xml:space="preserve"> постављене </w:t>
      </w:r>
      <w:r>
        <w:rPr>
          <w:rFonts w:ascii="Times New Roman" w:eastAsia="Times New Roman" w:hAnsi="Times New Roman" w:cs="Times New Roman"/>
          <w:kern w:val="3"/>
          <w:sz w:val="24"/>
          <w:szCs w:val="24"/>
          <w:lang w:val="uz-Cyrl-UZ"/>
        </w:rPr>
        <w:t>равно плетене рупице.</w:t>
      </w:r>
    </w:p>
    <w:p w:rsidR="00B83278" w:rsidRPr="00C17AF4"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 xml:space="preserve"> Друга страна предњице се подвија два пута и прештепава на удаљености од 3,5 цм од вертикалне ивице предњице. На другој предњици се налази дугмад. На поткрагни је равно плетена руоица и постављена је хоризонтално, док је на другом крају поткрагне дугме. </w:t>
      </w:r>
    </w:p>
    <w:p w:rsidR="00B83278"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на леђима има </w:t>
      </w:r>
      <w:r>
        <w:rPr>
          <w:rFonts w:ascii="Times New Roman" w:eastAsia="Times New Roman" w:hAnsi="Times New Roman" w:cs="Times New Roman"/>
          <w:kern w:val="3"/>
          <w:sz w:val="24"/>
          <w:szCs w:val="24"/>
          <w:lang w:val="uz-Cyrl-UZ"/>
        </w:rPr>
        <w:t>сатлу.</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Сатла је прештепана штепом 0,2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са леђне стране, а </w:t>
      </w:r>
      <w:r w:rsidRPr="00D72B99">
        <w:rPr>
          <w:rFonts w:ascii="Times New Roman" w:eastAsia="Times New Roman" w:hAnsi="Times New Roman" w:cs="Times New Roman"/>
          <w:kern w:val="3"/>
          <w:sz w:val="24"/>
          <w:szCs w:val="24"/>
          <w:lang w:val="uz-Cyrl-UZ"/>
        </w:rPr>
        <w:t>штепом 0,</w:t>
      </w:r>
      <w:r>
        <w:rPr>
          <w:rFonts w:ascii="Times New Roman" w:eastAsia="Times New Roman" w:hAnsi="Times New Roman" w:cs="Times New Roman"/>
          <w:kern w:val="3"/>
          <w:sz w:val="24"/>
          <w:szCs w:val="24"/>
          <w:lang w:val="uz-Cyrl-UZ"/>
        </w:rPr>
        <w:t>2 цм са предње стране. У те шавове испод сатле, са предње и леђне стране се убацује паспул ширине 3 мм тамно сиве боје од тканине истог квалитета као што је сама кошуља. На леђима кошуље</w:t>
      </w:r>
      <w:r w:rsidRPr="00C17AF4">
        <w:rPr>
          <w:rFonts w:ascii="Times New Roman" w:eastAsia="Times New Roman" w:hAnsi="Times New Roman" w:cs="Times New Roman"/>
          <w:kern w:val="3"/>
          <w:sz w:val="24"/>
          <w:szCs w:val="24"/>
          <w:lang w:val="uz-Cyrl-UZ"/>
        </w:rPr>
        <w:t xml:space="preserve"> су </w:t>
      </w:r>
      <w:r>
        <w:rPr>
          <w:rFonts w:ascii="Times New Roman" w:eastAsia="Times New Roman" w:hAnsi="Times New Roman" w:cs="Times New Roman"/>
          <w:kern w:val="3"/>
          <w:sz w:val="24"/>
          <w:szCs w:val="24"/>
          <w:lang w:val="uz-Cyrl-UZ"/>
        </w:rPr>
        <w:t>две фалте које су удаљене од орукавља по 7,5 цм и дубоке по 1 цм, а окренуте ка орукављу.</w:t>
      </w:r>
      <w:r w:rsidRPr="00C17AF4">
        <w:rPr>
          <w:rFonts w:ascii="Times New Roman" w:eastAsia="Times New Roman" w:hAnsi="Times New Roman" w:cs="Times New Roman"/>
          <w:kern w:val="3"/>
          <w:sz w:val="24"/>
          <w:szCs w:val="24"/>
          <w:lang w:val="uz-Cyrl-UZ"/>
        </w:rPr>
        <w:t xml:space="preserve"> </w:t>
      </w:r>
    </w:p>
    <w:p w:rsidR="00B83278" w:rsidRPr="00C17AF4" w:rsidRDefault="00B83278" w:rsidP="00B83278">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581128">
        <w:rPr>
          <w:rFonts w:ascii="Times New Roman" w:eastAsia="Times New Roman" w:hAnsi="Times New Roman" w:cs="Times New Roman"/>
          <w:kern w:val="3"/>
          <w:sz w:val="24"/>
          <w:szCs w:val="24"/>
          <w:lang w:val="uz-Cyrl-UZ"/>
        </w:rPr>
        <w:t xml:space="preserve">Дуж </w:t>
      </w:r>
      <w:r>
        <w:rPr>
          <w:rFonts w:ascii="Times New Roman" w:eastAsia="Times New Roman" w:hAnsi="Times New Roman" w:cs="Times New Roman"/>
          <w:kern w:val="3"/>
          <w:sz w:val="24"/>
          <w:szCs w:val="24"/>
          <w:lang w:val="uz-Cyrl-UZ"/>
        </w:rPr>
        <w:t xml:space="preserve">средине замишљеног раменог шава </w:t>
      </w:r>
      <w:r w:rsidRPr="00C17AF4">
        <w:rPr>
          <w:rFonts w:ascii="Times New Roman" w:eastAsia="Times New Roman" w:hAnsi="Times New Roman" w:cs="Times New Roman"/>
          <w:kern w:val="3"/>
          <w:sz w:val="24"/>
          <w:szCs w:val="24"/>
          <w:lang w:val="uz-Cyrl-UZ"/>
        </w:rPr>
        <w:t>се пружа еполета</w:t>
      </w:r>
      <w:r>
        <w:rPr>
          <w:rFonts w:ascii="Times New Roman" w:eastAsia="Times New Roman" w:hAnsi="Times New Roman" w:cs="Times New Roman"/>
          <w:kern w:val="3"/>
          <w:sz w:val="24"/>
          <w:szCs w:val="24"/>
          <w:lang w:val="uz-Cyrl-UZ"/>
        </w:rPr>
        <w:t xml:space="preserve"> која једном страном улази у шав орукавља и кугле рукава кошуље. Еполета је</w:t>
      </w:r>
      <w:r w:rsidRPr="00C17AF4">
        <w:rPr>
          <w:rFonts w:ascii="Times New Roman" w:eastAsia="Times New Roman" w:hAnsi="Times New Roman" w:cs="Times New Roman"/>
          <w:kern w:val="3"/>
          <w:sz w:val="24"/>
          <w:szCs w:val="24"/>
          <w:lang w:val="uz-Cyrl-UZ"/>
        </w:rPr>
        <w:t xml:space="preserve"> подлепљена лепљивим платном, </w:t>
      </w:r>
      <w:r w:rsidRPr="00D72B99">
        <w:rPr>
          <w:rFonts w:ascii="Times New Roman" w:eastAsia="Times New Roman" w:hAnsi="Times New Roman" w:cs="Times New Roman"/>
          <w:kern w:val="3"/>
          <w:sz w:val="24"/>
          <w:szCs w:val="24"/>
          <w:lang w:val="uz-Cyrl-UZ"/>
        </w:rPr>
        <w:t xml:space="preserve">укупне дужине 14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у свом корену</w:t>
      </w:r>
      <w:r>
        <w:rPr>
          <w:rFonts w:ascii="Times New Roman" w:eastAsia="Times New Roman" w:hAnsi="Times New Roman" w:cs="Times New Roman"/>
          <w:kern w:val="3"/>
          <w:sz w:val="24"/>
          <w:szCs w:val="24"/>
          <w:lang w:val="uz-Cyrl-UZ"/>
        </w:rPr>
        <w:t xml:space="preserve"> је</w:t>
      </w:r>
      <w:r w:rsidRPr="00C17AF4">
        <w:rPr>
          <w:rFonts w:ascii="Times New Roman" w:eastAsia="Times New Roman" w:hAnsi="Times New Roman" w:cs="Times New Roman"/>
          <w:kern w:val="3"/>
          <w:sz w:val="24"/>
          <w:szCs w:val="24"/>
          <w:lang w:val="uz-Cyrl-UZ"/>
        </w:rPr>
        <w:t xml:space="preserve"> широка </w:t>
      </w:r>
      <w:r w:rsidRPr="00D72B99">
        <w:rPr>
          <w:rFonts w:ascii="Times New Roman" w:eastAsia="Times New Roman" w:hAnsi="Times New Roman" w:cs="Times New Roman"/>
          <w:kern w:val="3"/>
          <w:sz w:val="24"/>
          <w:szCs w:val="24"/>
          <w:lang w:val="uz-Cyrl-UZ"/>
        </w:rPr>
        <w:t xml:space="preserve">5 </w:t>
      </w:r>
      <w:r>
        <w:rPr>
          <w:rFonts w:ascii="Times New Roman" w:eastAsia="Times New Roman" w:hAnsi="Times New Roman" w:cs="Times New Roman"/>
          <w:kern w:val="3"/>
          <w:sz w:val="24"/>
          <w:szCs w:val="24"/>
          <w:lang w:val="uz-Cyrl-UZ"/>
        </w:rPr>
        <w:t>цм</w:t>
      </w:r>
      <w:r w:rsidRPr="00D72B99">
        <w:rPr>
          <w:rFonts w:ascii="Times New Roman" w:eastAsia="Times New Roman" w:hAnsi="Times New Roman" w:cs="Times New Roman"/>
          <w:kern w:val="3"/>
          <w:sz w:val="24"/>
          <w:szCs w:val="24"/>
          <w:lang w:val="uz-Cyrl-UZ"/>
        </w:rPr>
        <w:t xml:space="preserve">, и при врху 5 </w:t>
      </w:r>
      <w:r>
        <w:rPr>
          <w:rFonts w:ascii="Times New Roman" w:eastAsia="Times New Roman" w:hAnsi="Times New Roman" w:cs="Times New Roman"/>
          <w:kern w:val="3"/>
          <w:sz w:val="24"/>
          <w:szCs w:val="24"/>
          <w:lang w:val="uz-Cyrl-UZ"/>
        </w:rPr>
        <w:t>цм, а</w:t>
      </w:r>
      <w:r w:rsidRPr="00C17AF4">
        <w:rPr>
          <w:rFonts w:ascii="Times New Roman" w:eastAsia="Times New Roman" w:hAnsi="Times New Roman" w:cs="Times New Roman"/>
          <w:kern w:val="3"/>
          <w:sz w:val="24"/>
          <w:szCs w:val="24"/>
          <w:lang w:val="uz-Cyrl-UZ"/>
        </w:rPr>
        <w:t xml:space="preserve"> завршава се шпицем дугим 2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Од врха (шпица еполете) </w:t>
      </w:r>
      <w:r>
        <w:rPr>
          <w:rFonts w:ascii="Times New Roman" w:eastAsia="Times New Roman" w:hAnsi="Times New Roman" w:cs="Times New Roman"/>
          <w:kern w:val="3"/>
          <w:sz w:val="24"/>
          <w:szCs w:val="24"/>
          <w:lang w:val="uz-Cyrl-UZ"/>
        </w:rPr>
        <w:t xml:space="preserve">на удаљености од </w:t>
      </w:r>
      <w:r w:rsidRPr="00C17AF4">
        <w:rPr>
          <w:rFonts w:ascii="Times New Roman" w:eastAsia="Times New Roman" w:hAnsi="Times New Roman" w:cs="Times New Roman"/>
          <w:kern w:val="3"/>
          <w:sz w:val="24"/>
          <w:szCs w:val="24"/>
          <w:lang w:val="uz-Cyrl-UZ"/>
        </w:rPr>
        <w:t xml:space="preserve">15 мм починње рупица. Еполета се копча дугметом за сатлу кошуље. Прештепана је </w:t>
      </w:r>
      <w:r>
        <w:rPr>
          <w:rFonts w:ascii="Times New Roman" w:eastAsia="Times New Roman" w:hAnsi="Times New Roman" w:cs="Times New Roman"/>
          <w:kern w:val="3"/>
          <w:sz w:val="24"/>
          <w:szCs w:val="24"/>
          <w:lang w:val="uz-Cyrl-UZ"/>
        </w:rPr>
        <w:t xml:space="preserve">штепом </w:t>
      </w:r>
      <w:r w:rsidRPr="008E1230">
        <w:rPr>
          <w:rFonts w:ascii="Times New Roman" w:eastAsia="Times New Roman" w:hAnsi="Times New Roman" w:cs="Times New Roman"/>
          <w:kern w:val="3"/>
          <w:sz w:val="24"/>
          <w:szCs w:val="24"/>
          <w:lang w:val="uz-Cyrl-UZ"/>
        </w:rPr>
        <w:t>0,5 цм</w:t>
      </w:r>
      <w:r>
        <w:rPr>
          <w:rFonts w:ascii="Times New Roman" w:eastAsia="Times New Roman" w:hAnsi="Times New Roman" w:cs="Times New Roman"/>
          <w:kern w:val="3"/>
          <w:sz w:val="24"/>
          <w:szCs w:val="24"/>
          <w:lang w:val="uz-Cyrl-UZ"/>
        </w:rPr>
        <w:t xml:space="preserve"> по свом ободу</w:t>
      </w:r>
      <w:r w:rsidRPr="00C17AF4">
        <w:rPr>
          <w:rFonts w:ascii="Times New Roman" w:eastAsia="Times New Roman" w:hAnsi="Times New Roman" w:cs="Times New Roman"/>
          <w:kern w:val="3"/>
          <w:sz w:val="24"/>
          <w:szCs w:val="24"/>
          <w:lang w:val="uz-Cyrl-UZ"/>
        </w:rPr>
        <w:t>. На еполети је у кор</w:t>
      </w:r>
      <w:r>
        <w:rPr>
          <w:rFonts w:ascii="Times New Roman" w:eastAsia="Times New Roman" w:hAnsi="Times New Roman" w:cs="Times New Roman"/>
          <w:kern w:val="3"/>
          <w:sz w:val="24"/>
          <w:szCs w:val="24"/>
          <w:lang w:val="uz-Cyrl-UZ"/>
        </w:rPr>
        <w:t>е</w:t>
      </w:r>
      <w:r w:rsidRPr="00C17AF4">
        <w:rPr>
          <w:rFonts w:ascii="Times New Roman" w:eastAsia="Times New Roman" w:hAnsi="Times New Roman" w:cs="Times New Roman"/>
          <w:kern w:val="3"/>
          <w:sz w:val="24"/>
          <w:szCs w:val="24"/>
          <w:lang w:val="uz-Cyrl-UZ"/>
        </w:rPr>
        <w:t xml:space="preserve">ну нашивена чичак трака дужине 4.8 мм и 2 цм ширине. Чичак трака се нашива 1 цм од </w:t>
      </w:r>
      <w:r>
        <w:rPr>
          <w:rFonts w:ascii="Times New Roman" w:eastAsia="Times New Roman" w:hAnsi="Times New Roman" w:cs="Times New Roman"/>
          <w:kern w:val="3"/>
          <w:sz w:val="24"/>
          <w:szCs w:val="24"/>
          <w:lang w:val="uz-Cyrl-UZ"/>
        </w:rPr>
        <w:t>шава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кугле рукава и орукавља у који </w:t>
      </w:r>
      <w:r w:rsidRPr="00C17AF4">
        <w:rPr>
          <w:rFonts w:ascii="Times New Roman" w:eastAsia="Times New Roman" w:hAnsi="Times New Roman" w:cs="Times New Roman"/>
          <w:kern w:val="3"/>
          <w:sz w:val="24"/>
          <w:szCs w:val="24"/>
          <w:lang w:val="uz-Cyrl-UZ"/>
        </w:rPr>
        <w:t>се углављује</w:t>
      </w:r>
      <w:r>
        <w:rPr>
          <w:rFonts w:ascii="Times New Roman" w:eastAsia="Times New Roman" w:hAnsi="Times New Roman" w:cs="Times New Roman"/>
          <w:kern w:val="3"/>
          <w:sz w:val="24"/>
          <w:szCs w:val="24"/>
          <w:lang w:val="uz-Cyrl-UZ"/>
        </w:rPr>
        <w:t xml:space="preserve"> еполета</w:t>
      </w:r>
      <w:r w:rsidRPr="00C17AF4">
        <w:rPr>
          <w:rFonts w:ascii="Times New Roman" w:eastAsia="Times New Roman" w:hAnsi="Times New Roman" w:cs="Times New Roman"/>
          <w:kern w:val="3"/>
          <w:sz w:val="24"/>
          <w:szCs w:val="24"/>
          <w:lang w:val="uz-Cyrl-UZ"/>
        </w:rPr>
        <w:t xml:space="preserve">. </w:t>
      </w:r>
    </w:p>
    <w:p w:rsidR="00B83278" w:rsidRPr="00C17AF4"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Pr>
          <w:rFonts w:ascii="Times New Roman" w:eastAsia="Times New Roman" w:hAnsi="Times New Roman" w:cs="Times New Roman"/>
          <w:kern w:val="3"/>
          <w:sz w:val="24"/>
          <w:szCs w:val="24"/>
          <w:lang w:val="uz-Cyrl-UZ"/>
        </w:rPr>
        <w:t>Бо</w:t>
      </w:r>
      <w:r w:rsidRPr="00C17AF4">
        <w:rPr>
          <w:rFonts w:ascii="Times New Roman" w:eastAsia="Times New Roman" w:hAnsi="Times New Roman" w:cs="Times New Roman"/>
          <w:kern w:val="3"/>
          <w:sz w:val="24"/>
          <w:szCs w:val="24"/>
          <w:lang w:val="uz-Cyrl-UZ"/>
        </w:rPr>
        <w:t>чни шав кошуље и унутрашњи шав рукава</w:t>
      </w:r>
      <w:r>
        <w:rPr>
          <w:rFonts w:ascii="Times New Roman" w:eastAsia="Times New Roman" w:hAnsi="Times New Roman" w:cs="Times New Roman"/>
          <w:kern w:val="3"/>
          <w:sz w:val="24"/>
          <w:szCs w:val="24"/>
          <w:lang w:val="uz-Cyrl-UZ"/>
        </w:rPr>
        <w:t xml:space="preserve"> су обрађени тзв</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w:t>
      </w:r>
      <w:r w:rsidRPr="008D394A">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sr"/>
        </w:rPr>
        <w:t>ф</w:t>
      </w:r>
      <w:r w:rsidRPr="008D394A">
        <w:rPr>
          <w:rFonts w:ascii="Times New Roman" w:eastAsia="Times New Roman" w:hAnsi="Times New Roman" w:cs="Times New Roman"/>
          <w:kern w:val="3"/>
          <w:sz w:val="24"/>
          <w:szCs w:val="24"/>
          <w:lang w:val="uz-Cyrl-UZ"/>
        </w:rPr>
        <w:t>ранцуским шавом”.</w:t>
      </w:r>
    </w:p>
    <w:p w:rsidR="00B83278" w:rsidRPr="008D394A"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 xml:space="preserve">је </w:t>
      </w:r>
      <w:r w:rsidRPr="00C17AF4">
        <w:rPr>
          <w:rFonts w:ascii="Times New Roman" w:eastAsia="Times New Roman" w:hAnsi="Times New Roman" w:cs="Times New Roman"/>
          <w:kern w:val="3"/>
          <w:sz w:val="24"/>
          <w:szCs w:val="24"/>
          <w:lang w:val="uz-Cyrl-UZ"/>
        </w:rPr>
        <w:t xml:space="preserve">са предње стране </w:t>
      </w:r>
      <w:r>
        <w:rPr>
          <w:rFonts w:ascii="Times New Roman" w:eastAsia="Times New Roman" w:hAnsi="Times New Roman" w:cs="Times New Roman"/>
          <w:kern w:val="3"/>
          <w:sz w:val="24"/>
          <w:szCs w:val="24"/>
          <w:lang w:val="uz-Cyrl-UZ"/>
        </w:rPr>
        <w:t xml:space="preserve">има </w:t>
      </w:r>
      <w:r>
        <w:rPr>
          <w:rFonts w:ascii="Times New Roman" w:eastAsia="Times New Roman" w:hAnsi="Times New Roman" w:cs="Times New Roman"/>
          <w:sz w:val="24"/>
          <w:szCs w:val="20"/>
        </w:rPr>
        <w:t>нашивена два</w:t>
      </w:r>
      <w:r w:rsidRPr="00C17AF4">
        <w:rPr>
          <w:rFonts w:ascii="Times New Roman" w:eastAsia="Times New Roman" w:hAnsi="Times New Roman" w:cs="Times New Roman"/>
          <w:sz w:val="24"/>
          <w:szCs w:val="20"/>
        </w:rPr>
        <w:t xml:space="preserve"> џеп</w:t>
      </w:r>
      <w:r>
        <w:rPr>
          <w:rFonts w:ascii="Times New Roman" w:eastAsia="Times New Roman" w:hAnsi="Times New Roman" w:cs="Times New Roman"/>
          <w:sz w:val="24"/>
          <w:szCs w:val="20"/>
        </w:rPr>
        <w:t>а са фалтом</w:t>
      </w:r>
      <w:r w:rsidRPr="00C17AF4">
        <w:rPr>
          <w:rFonts w:ascii="Times New Roman" w:eastAsia="Times New Roman" w:hAnsi="Times New Roman" w:cs="Times New Roman"/>
          <w:sz w:val="24"/>
          <w:szCs w:val="20"/>
        </w:rPr>
        <w:t xml:space="preserve">, која је </w:t>
      </w:r>
      <w:r>
        <w:rPr>
          <w:rFonts w:ascii="Times New Roman" w:eastAsia="Times New Roman" w:hAnsi="Times New Roman" w:cs="Times New Roman"/>
          <w:sz w:val="24"/>
          <w:szCs w:val="20"/>
        </w:rPr>
        <w:t xml:space="preserve">проштепана и потом распеглана по средини. Поруб џепа се подвија </w:t>
      </w:r>
      <w:r w:rsidRPr="00C17AF4">
        <w:rPr>
          <w:rFonts w:ascii="Times New Roman" w:eastAsia="Times New Roman" w:hAnsi="Times New Roman" w:cs="Times New Roman"/>
          <w:sz w:val="24"/>
          <w:szCs w:val="20"/>
        </w:rPr>
        <w:t xml:space="preserve">и прештепава  штепом </w:t>
      </w:r>
      <w:r>
        <w:rPr>
          <w:rFonts w:ascii="Times New Roman" w:eastAsia="Times New Roman" w:hAnsi="Times New Roman" w:cs="Times New Roman"/>
          <w:sz w:val="24"/>
          <w:szCs w:val="20"/>
        </w:rPr>
        <w:t>на висини од</w:t>
      </w:r>
      <w:r w:rsidRPr="00C17AF4">
        <w:rPr>
          <w:rFonts w:ascii="Times New Roman" w:eastAsia="Times New Roman" w:hAnsi="Times New Roman" w:cs="Times New Roman"/>
          <w:sz w:val="24"/>
          <w:szCs w:val="20"/>
        </w:rPr>
        <w:t xml:space="preserve"> 2 цм. Џ</w:t>
      </w:r>
      <w:r>
        <w:rPr>
          <w:rFonts w:ascii="Times New Roman" w:eastAsia="Times New Roman" w:hAnsi="Times New Roman" w:cs="Times New Roman"/>
          <w:sz w:val="24"/>
          <w:szCs w:val="20"/>
        </w:rPr>
        <w:t xml:space="preserve">еп се нашива </w:t>
      </w:r>
      <w:r w:rsidRPr="00D72B99">
        <w:rPr>
          <w:rFonts w:ascii="Times New Roman" w:eastAsia="Times New Roman" w:hAnsi="Times New Roman" w:cs="Times New Roman"/>
          <w:sz w:val="24"/>
          <w:szCs w:val="20"/>
        </w:rPr>
        <w:t>1 цм</w:t>
      </w:r>
      <w:r>
        <w:rPr>
          <w:rFonts w:ascii="Times New Roman" w:eastAsia="Times New Roman" w:hAnsi="Times New Roman" w:cs="Times New Roman"/>
          <w:sz w:val="24"/>
          <w:szCs w:val="20"/>
        </w:rPr>
        <w:t xml:space="preserve"> испод патне и </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пре</w:t>
      </w:r>
      <w:r w:rsidRPr="00C17AF4">
        <w:rPr>
          <w:rFonts w:ascii="Times New Roman" w:eastAsia="Times New Roman" w:hAnsi="Times New Roman" w:cs="Times New Roman"/>
          <w:sz w:val="24"/>
          <w:szCs w:val="20"/>
        </w:rPr>
        <w:t>ш</w:t>
      </w:r>
      <w:r>
        <w:rPr>
          <w:rFonts w:ascii="Times New Roman" w:eastAsia="Times New Roman" w:hAnsi="Times New Roman" w:cs="Times New Roman"/>
          <w:sz w:val="24"/>
          <w:szCs w:val="20"/>
        </w:rPr>
        <w:t xml:space="preserve">тепава  штепом  </w:t>
      </w:r>
      <w:r w:rsidRPr="008E1230">
        <w:rPr>
          <w:rFonts w:ascii="Times New Roman" w:eastAsia="Times New Roman" w:hAnsi="Times New Roman" w:cs="Times New Roman"/>
          <w:sz w:val="24"/>
          <w:szCs w:val="20"/>
        </w:rPr>
        <w:t>0,2+0,5  цм.</w:t>
      </w:r>
      <w:r>
        <w:rPr>
          <w:rFonts w:ascii="Times New Roman" w:eastAsia="Times New Roman" w:hAnsi="Times New Roman" w:cs="Times New Roman"/>
          <w:sz w:val="24"/>
          <w:szCs w:val="20"/>
        </w:rPr>
        <w:t xml:space="preserve"> </w:t>
      </w:r>
    </w:p>
    <w:p w:rsidR="00B83278" w:rsidRDefault="00B83278" w:rsidP="00B83278">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lastRenderedPageBreak/>
        <w:t xml:space="preserve">Џеп се затвара </w:t>
      </w:r>
      <w:r w:rsidRPr="00C17AF4">
        <w:rPr>
          <w:rFonts w:ascii="Times New Roman" w:eastAsia="Times New Roman" w:hAnsi="Times New Roman" w:cs="Times New Roman"/>
          <w:sz w:val="24"/>
          <w:szCs w:val="20"/>
        </w:rPr>
        <w:t>патном  која  се  копча  дуг</w:t>
      </w:r>
      <w:r>
        <w:rPr>
          <w:rFonts w:ascii="Times New Roman" w:eastAsia="Times New Roman" w:hAnsi="Times New Roman" w:cs="Times New Roman"/>
          <w:sz w:val="24"/>
          <w:szCs w:val="20"/>
        </w:rPr>
        <w:t>метом  и пре</w:t>
      </w:r>
      <w:r w:rsidRPr="00C17AF4">
        <w:rPr>
          <w:rFonts w:ascii="Times New Roman" w:eastAsia="Times New Roman" w:hAnsi="Times New Roman" w:cs="Times New Roman"/>
          <w:sz w:val="24"/>
          <w:szCs w:val="20"/>
        </w:rPr>
        <w:t xml:space="preserve">штепана је штепом 0,2+0,5 цм. Патна је нашивена </w:t>
      </w:r>
      <w:r>
        <w:rPr>
          <w:rFonts w:ascii="Times New Roman" w:eastAsia="Times New Roman" w:hAnsi="Times New Roman" w:cs="Times New Roman"/>
          <w:sz w:val="24"/>
          <w:szCs w:val="20"/>
        </w:rPr>
        <w:t xml:space="preserve"> хоризонтално </w:t>
      </w:r>
      <w:r w:rsidRPr="00C17AF4">
        <w:rPr>
          <w:rFonts w:ascii="Times New Roman" w:eastAsia="Times New Roman" w:hAnsi="Times New Roman" w:cs="Times New Roman"/>
          <w:sz w:val="24"/>
          <w:szCs w:val="20"/>
        </w:rPr>
        <w:t xml:space="preserve">на предњицу и </w:t>
      </w:r>
      <w:r>
        <w:rPr>
          <w:rFonts w:ascii="Times New Roman" w:eastAsia="Times New Roman" w:hAnsi="Times New Roman" w:cs="Times New Roman"/>
          <w:sz w:val="24"/>
          <w:szCs w:val="20"/>
        </w:rPr>
        <w:t>тај шав је прештепан штепом 0,</w:t>
      </w:r>
      <w:r w:rsidRPr="00C17AF4">
        <w:rPr>
          <w:rFonts w:ascii="Times New Roman" w:eastAsia="Times New Roman" w:hAnsi="Times New Roman" w:cs="Times New Roman"/>
          <w:sz w:val="24"/>
          <w:szCs w:val="20"/>
        </w:rPr>
        <w:t xml:space="preserve">5 цм. На патни је исплетена равна </w:t>
      </w:r>
      <w:r>
        <w:rPr>
          <w:rFonts w:ascii="Times New Roman" w:eastAsia="Times New Roman" w:hAnsi="Times New Roman" w:cs="Times New Roman"/>
          <w:sz w:val="24"/>
          <w:szCs w:val="20"/>
        </w:rPr>
        <w:t xml:space="preserve">вертикална </w:t>
      </w:r>
      <w:r w:rsidRPr="00C17AF4">
        <w:rPr>
          <w:rFonts w:ascii="Times New Roman" w:eastAsia="Times New Roman" w:hAnsi="Times New Roman" w:cs="Times New Roman"/>
          <w:sz w:val="24"/>
          <w:szCs w:val="20"/>
        </w:rPr>
        <w:t>рупица.</w:t>
      </w:r>
      <w:r>
        <w:rPr>
          <w:rFonts w:ascii="Times New Roman" w:eastAsia="Times New Roman" w:hAnsi="Times New Roman" w:cs="Times New Roman"/>
          <w:sz w:val="24"/>
          <w:szCs w:val="20"/>
        </w:rPr>
        <w:t xml:space="preserve"> Џеп и патна имају засечене доње ивице као на техичком цртежу.</w:t>
      </w:r>
    </w:p>
    <w:p w:rsidR="00B83278" w:rsidRDefault="00B83278" w:rsidP="00B83278">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Сви штепови и прештепи имају 4 до 5 убода у цм.</w:t>
      </w:r>
    </w:p>
    <w:p w:rsidR="00B83278" w:rsidRPr="00C17AF4" w:rsidRDefault="00B83278" w:rsidP="00B83278">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B83278" w:rsidRDefault="00B83278" w:rsidP="00B83278">
      <w:pPr>
        <w:keepLines/>
        <w:spacing w:before="60" w:after="0" w:line="240" w:lineRule="auto"/>
        <w:ind w:firstLine="567"/>
        <w:rPr>
          <w:rFonts w:ascii="Times New Roman" w:eastAsia="Times New Roman" w:hAnsi="Times New Roman" w:cs="Times New Roman"/>
          <w:sz w:val="24"/>
          <w:szCs w:val="20"/>
        </w:rPr>
      </w:pPr>
    </w:p>
    <w:p w:rsidR="00B83278" w:rsidRDefault="00B83278" w:rsidP="00B83278">
      <w:pPr>
        <w:keepLines/>
        <w:spacing w:before="60" w:after="0" w:line="240" w:lineRule="auto"/>
        <w:ind w:firstLine="567"/>
        <w:rPr>
          <w:rFonts w:ascii="Times New Roman" w:eastAsia="Times New Roman" w:hAnsi="Times New Roman" w:cs="Times New Roman"/>
          <w:sz w:val="24"/>
          <w:szCs w:val="20"/>
        </w:rPr>
      </w:pPr>
      <w:r w:rsidRPr="00F6640F">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B83278" w:rsidRDefault="00B83278" w:rsidP="00B83278"/>
    <w:p w:rsidR="00B83278" w:rsidRDefault="00B83278" w:rsidP="00664A50">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Кошуља кратки</w:t>
      </w:r>
      <w:r w:rsidRPr="00C17AF4">
        <w:rPr>
          <w:rFonts w:ascii="Times New Roman" w:eastAsia="Times New Roman" w:hAnsi="Times New Roman" w:cs="Times New Roman"/>
          <w:b/>
          <w:bCs/>
          <w:kern w:val="3"/>
          <w:sz w:val="24"/>
          <w:szCs w:val="24"/>
          <w:lang w:val="uz-Cyrl-UZ"/>
        </w:rPr>
        <w:t>х рукава мушка</w:t>
      </w:r>
      <w:r>
        <w:rPr>
          <w:rFonts w:ascii="Times New Roman" w:eastAsia="Times New Roman" w:hAnsi="Times New Roman" w:cs="Times New Roman"/>
          <w:b/>
          <w:bCs/>
          <w:kern w:val="3"/>
          <w:sz w:val="24"/>
          <w:szCs w:val="24"/>
          <w:lang w:val="uz-Cyrl-UZ"/>
        </w:rPr>
        <w:t xml:space="preserve"> – табела мера</w:t>
      </w:r>
    </w:p>
    <w:p w:rsidR="00B83278" w:rsidRDefault="00B83278" w:rsidP="00B83278">
      <w:pPr>
        <w:spacing w:after="0" w:line="240" w:lineRule="auto"/>
        <w:rPr>
          <w:rFonts w:ascii="Times New Roman" w:eastAsia="Times New Roman" w:hAnsi="Times New Roman" w:cs="Times New Roman"/>
          <w:b/>
          <w:bCs/>
          <w:kern w:val="3"/>
          <w:sz w:val="24"/>
          <w:szCs w:val="24"/>
          <w:lang w:val="uz-Cyrl-UZ"/>
        </w:rPr>
      </w:pPr>
    </w:p>
    <w:tbl>
      <w:tblPr>
        <w:tblW w:w="10632" w:type="dxa"/>
        <w:tblInd w:w="-743" w:type="dxa"/>
        <w:tblLayout w:type="fixed"/>
        <w:tblLook w:val="04A0" w:firstRow="1" w:lastRow="0" w:firstColumn="1" w:lastColumn="0" w:noHBand="0" w:noVBand="1"/>
      </w:tblPr>
      <w:tblGrid>
        <w:gridCol w:w="1844"/>
        <w:gridCol w:w="676"/>
        <w:gridCol w:w="676"/>
        <w:gridCol w:w="676"/>
        <w:gridCol w:w="676"/>
        <w:gridCol w:w="676"/>
        <w:gridCol w:w="676"/>
        <w:gridCol w:w="676"/>
        <w:gridCol w:w="676"/>
        <w:gridCol w:w="676"/>
        <w:gridCol w:w="676"/>
        <w:gridCol w:w="676"/>
        <w:gridCol w:w="676"/>
        <w:gridCol w:w="676"/>
      </w:tblGrid>
      <w:tr w:rsidR="00B83278" w:rsidRPr="00E42070" w:rsidTr="00C67563">
        <w:trPr>
          <w:trHeight w:val="520"/>
        </w:trPr>
        <w:tc>
          <w:tcPr>
            <w:tcW w:w="184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rPr>
                <w:rFonts w:ascii="Times" w:eastAsia="Times New Roman" w:hAnsi="Times" w:cs="Times New Roman"/>
                <w:b/>
                <w:bCs/>
                <w:sz w:val="20"/>
                <w:szCs w:val="20"/>
              </w:rPr>
            </w:pPr>
            <w:r w:rsidRPr="00E42070">
              <w:rPr>
                <w:rFonts w:ascii="Times" w:eastAsia="Times New Roman" w:hAnsi="Times" w:cs="Times New Roman"/>
                <w:b/>
                <w:bCs/>
                <w:sz w:val="20"/>
                <w:szCs w:val="20"/>
              </w:rPr>
              <w:t>ВЕЛИЧИНСКИ БРОЈ</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44</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46</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48</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50</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52</w:t>
            </w:r>
          </w:p>
        </w:tc>
        <w:tc>
          <w:tcPr>
            <w:tcW w:w="676" w:type="dxa"/>
            <w:tcBorders>
              <w:top w:val="single" w:sz="4" w:space="0" w:color="221F20"/>
              <w:left w:val="nil"/>
              <w:bottom w:val="single" w:sz="4" w:space="0" w:color="auto"/>
              <w:right w:val="single" w:sz="4" w:space="0" w:color="221F20"/>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54</w:t>
            </w:r>
          </w:p>
        </w:tc>
        <w:tc>
          <w:tcPr>
            <w:tcW w:w="676" w:type="dxa"/>
            <w:tcBorders>
              <w:top w:val="single" w:sz="4" w:space="0" w:color="221F20"/>
              <w:left w:val="single" w:sz="4" w:space="0" w:color="auto"/>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56</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58</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60</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62</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64</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66</w:t>
            </w:r>
          </w:p>
        </w:tc>
        <w:tc>
          <w:tcPr>
            <w:tcW w:w="676" w:type="dxa"/>
            <w:tcBorders>
              <w:top w:val="single" w:sz="4" w:space="0" w:color="221F20"/>
              <w:left w:val="nil"/>
              <w:bottom w:val="single" w:sz="4" w:space="0" w:color="auto"/>
              <w:right w:val="single" w:sz="4" w:space="0" w:color="221F20"/>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68</w:t>
            </w:r>
          </w:p>
        </w:tc>
      </w:tr>
      <w:tr w:rsidR="00B83278" w:rsidRPr="00E42070" w:rsidTr="00C67563">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 xml:space="preserve">Обим груди </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106.5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110.5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114.5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120.5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126.5</w:t>
            </w:r>
          </w:p>
        </w:tc>
        <w:tc>
          <w:tcPr>
            <w:tcW w:w="676" w:type="dxa"/>
            <w:tcBorders>
              <w:top w:val="nil"/>
              <w:left w:val="nil"/>
              <w:bottom w:val="single" w:sz="4" w:space="0" w:color="auto"/>
              <w:right w:val="single" w:sz="4" w:space="0" w:color="221F20"/>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132.5</w:t>
            </w:r>
          </w:p>
        </w:tc>
        <w:tc>
          <w:tcPr>
            <w:tcW w:w="676"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138.5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144.5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150.5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156.5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162.5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168.5</w:t>
            </w:r>
          </w:p>
        </w:tc>
        <w:tc>
          <w:tcPr>
            <w:tcW w:w="676" w:type="dxa"/>
            <w:tcBorders>
              <w:top w:val="nil"/>
              <w:left w:val="nil"/>
              <w:bottom w:val="single" w:sz="4" w:space="0" w:color="auto"/>
              <w:right w:val="single" w:sz="4" w:space="0" w:color="221F20"/>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174.5</w:t>
            </w:r>
          </w:p>
        </w:tc>
      </w:tr>
      <w:tr w:rsidR="00B83278" w:rsidRPr="00E42070" w:rsidTr="00C67563">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 xml:space="preserve">Обим стомака </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103</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107</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111</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117</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123</w:t>
            </w:r>
          </w:p>
        </w:tc>
        <w:tc>
          <w:tcPr>
            <w:tcW w:w="676" w:type="dxa"/>
            <w:tcBorders>
              <w:top w:val="nil"/>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129</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141</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147</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153</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159</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171</w:t>
            </w:r>
          </w:p>
        </w:tc>
      </w:tr>
      <w:tr w:rsidR="00B83278" w:rsidRPr="00E42070" w:rsidTr="00C67563">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 xml:space="preserve">Обим бокова </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109</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113</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119</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125</w:t>
            </w:r>
          </w:p>
        </w:tc>
        <w:tc>
          <w:tcPr>
            <w:tcW w:w="676" w:type="dxa"/>
            <w:tcBorders>
              <w:top w:val="nil"/>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131</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137</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143</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149</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161</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167</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173</w:t>
            </w:r>
          </w:p>
        </w:tc>
      </w:tr>
      <w:tr w:rsidR="00B83278" w:rsidRPr="00E42070" w:rsidTr="00C67563">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Ширина рамена-аксла</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16.8</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17.4</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18.0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19.0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20.1</w:t>
            </w:r>
          </w:p>
        </w:tc>
        <w:tc>
          <w:tcPr>
            <w:tcW w:w="676" w:type="dxa"/>
            <w:tcBorders>
              <w:top w:val="nil"/>
              <w:left w:val="nil"/>
              <w:bottom w:val="single" w:sz="4" w:space="0" w:color="auto"/>
              <w:right w:val="single" w:sz="4" w:space="0" w:color="221F20"/>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21.2</w:t>
            </w:r>
          </w:p>
        </w:tc>
        <w:tc>
          <w:tcPr>
            <w:tcW w:w="676"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22.2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23.3</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24.4</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25.0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25.6</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26.2</w:t>
            </w:r>
          </w:p>
        </w:tc>
        <w:tc>
          <w:tcPr>
            <w:tcW w:w="676" w:type="dxa"/>
            <w:tcBorders>
              <w:top w:val="nil"/>
              <w:left w:val="nil"/>
              <w:bottom w:val="single" w:sz="4" w:space="0" w:color="auto"/>
              <w:right w:val="single" w:sz="4" w:space="0" w:color="221F20"/>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26.8</w:t>
            </w:r>
          </w:p>
        </w:tc>
      </w:tr>
      <w:tr w:rsidR="00B83278" w:rsidRPr="00E42070" w:rsidTr="00C67563">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Ширина леђа</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43</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47</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49</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51</w:t>
            </w:r>
          </w:p>
        </w:tc>
        <w:tc>
          <w:tcPr>
            <w:tcW w:w="676" w:type="dxa"/>
            <w:tcBorders>
              <w:top w:val="nil"/>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53</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57</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59</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61</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63</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67</w:t>
            </w:r>
          </w:p>
        </w:tc>
      </w:tr>
      <w:tr w:rsidR="00B83278" w:rsidRPr="00E42070" w:rsidTr="00C67563">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Дужина кратког  рукава</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26.5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26.8</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27.0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28.0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29.0</w:t>
            </w:r>
          </w:p>
        </w:tc>
        <w:tc>
          <w:tcPr>
            <w:tcW w:w="676" w:type="dxa"/>
            <w:tcBorders>
              <w:top w:val="nil"/>
              <w:left w:val="nil"/>
              <w:bottom w:val="single" w:sz="4" w:space="0" w:color="auto"/>
              <w:right w:val="single" w:sz="4" w:space="0" w:color="221F20"/>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30.0</w:t>
            </w:r>
          </w:p>
        </w:tc>
        <w:tc>
          <w:tcPr>
            <w:tcW w:w="676"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31.0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32.0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33.0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34.0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34.5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34.8</w:t>
            </w:r>
          </w:p>
        </w:tc>
        <w:tc>
          <w:tcPr>
            <w:tcW w:w="676" w:type="dxa"/>
            <w:tcBorders>
              <w:top w:val="nil"/>
              <w:left w:val="nil"/>
              <w:bottom w:val="single" w:sz="4" w:space="0" w:color="auto"/>
              <w:right w:val="single" w:sz="4" w:space="0" w:color="221F20"/>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35.1</w:t>
            </w:r>
          </w:p>
        </w:tc>
      </w:tr>
      <w:tr w:rsidR="00B83278" w:rsidRPr="00E42070" w:rsidTr="00C67563">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Дужина кошуље</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77.9</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70.0</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80.1</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81.2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82.3</w:t>
            </w:r>
          </w:p>
        </w:tc>
        <w:tc>
          <w:tcPr>
            <w:tcW w:w="676" w:type="dxa"/>
            <w:tcBorders>
              <w:top w:val="nil"/>
              <w:left w:val="nil"/>
              <w:bottom w:val="single" w:sz="4" w:space="0" w:color="auto"/>
              <w:right w:val="single" w:sz="4" w:space="0" w:color="221F20"/>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83.4</w:t>
            </w:r>
          </w:p>
        </w:tc>
        <w:tc>
          <w:tcPr>
            <w:tcW w:w="676"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84.5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85.6</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86.7</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87.8</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88.9</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89.9</w:t>
            </w:r>
          </w:p>
        </w:tc>
        <w:tc>
          <w:tcPr>
            <w:tcW w:w="676" w:type="dxa"/>
            <w:tcBorders>
              <w:top w:val="nil"/>
              <w:left w:val="nil"/>
              <w:bottom w:val="single" w:sz="4" w:space="0" w:color="auto"/>
              <w:right w:val="single" w:sz="4" w:space="0" w:color="221F20"/>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91.0</w:t>
            </w:r>
          </w:p>
        </w:tc>
      </w:tr>
      <w:tr w:rsidR="00B83278" w:rsidRPr="00E42070" w:rsidTr="00C67563">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Обим врата</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37.5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39.5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41.5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43.5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45.5</w:t>
            </w:r>
          </w:p>
        </w:tc>
        <w:tc>
          <w:tcPr>
            <w:tcW w:w="676" w:type="dxa"/>
            <w:tcBorders>
              <w:top w:val="nil"/>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47.5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49.5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51.5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53.5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55.5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57.5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59.5</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61.5</w:t>
            </w:r>
          </w:p>
        </w:tc>
      </w:tr>
      <w:tr w:rsidR="00B83278" w:rsidRPr="00E42070" w:rsidTr="00C67563">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 xml:space="preserve">Обим мишице </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40.2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41.2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42.2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43.2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44.2</w:t>
            </w:r>
          </w:p>
        </w:tc>
        <w:tc>
          <w:tcPr>
            <w:tcW w:w="676" w:type="dxa"/>
            <w:tcBorders>
              <w:top w:val="nil"/>
              <w:left w:val="nil"/>
              <w:bottom w:val="single" w:sz="4" w:space="0" w:color="auto"/>
              <w:right w:val="single" w:sz="4" w:space="0" w:color="auto"/>
            </w:tcBorders>
            <w:shd w:val="clear" w:color="000000" w:fill="F2F2F2"/>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45.2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46.2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47.2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48.2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49.2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50.2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51.2</w:t>
            </w:r>
          </w:p>
        </w:tc>
        <w:tc>
          <w:tcPr>
            <w:tcW w:w="676" w:type="dxa"/>
            <w:tcBorders>
              <w:top w:val="nil"/>
              <w:left w:val="nil"/>
              <w:bottom w:val="single" w:sz="4" w:space="0" w:color="auto"/>
              <w:right w:val="single" w:sz="4" w:space="0" w:color="auto"/>
            </w:tcBorders>
            <w:shd w:val="clear" w:color="auto" w:fill="auto"/>
            <w:vAlign w:val="center"/>
            <w:hideMark/>
          </w:tcPr>
          <w:p w:rsidR="00B83278" w:rsidRPr="00E42070" w:rsidRDefault="00B83278" w:rsidP="00C67563">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52.2</w:t>
            </w:r>
          </w:p>
        </w:tc>
      </w:tr>
    </w:tbl>
    <w:p w:rsidR="00B83278" w:rsidRDefault="00B83278" w:rsidP="00B83278">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B83278" w:rsidRPr="0099060E"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lastRenderedPageBreak/>
        <w:t>Кошуља кратки</w:t>
      </w:r>
      <w:r w:rsidRPr="00C17AF4">
        <w:rPr>
          <w:rFonts w:ascii="Times New Roman" w:eastAsia="Times New Roman" w:hAnsi="Times New Roman" w:cs="Times New Roman"/>
          <w:b/>
          <w:bCs/>
          <w:kern w:val="3"/>
          <w:sz w:val="24"/>
          <w:szCs w:val="24"/>
          <w:lang w:val="uz-Cyrl-UZ"/>
        </w:rPr>
        <w:t>х рукава мушка</w:t>
      </w:r>
    </w:p>
    <w:p w:rsidR="00B83278" w:rsidRPr="00C17AF4"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p>
    <w:p w:rsidR="00B83278" w:rsidRDefault="00B83278" w:rsidP="00B83278">
      <w:r>
        <w:rPr>
          <w:noProof/>
        </w:rPr>
        <w:drawing>
          <wp:inline distT="0" distB="0" distL="0" distR="0" wp14:anchorId="363E53F3" wp14:editId="10276C3E">
            <wp:extent cx="5938520" cy="7921741"/>
            <wp:effectExtent l="0" t="0" r="5080" b="3175"/>
            <wp:docPr id="21" name="Picture 21" descr="Macintosh HD:Users:dk:Documents:crtezi rajna:carina pdf vektor:jpg korigovano carina mere:kosulje carina jpg:02 Carina kosulja k m 2020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kosulje carina jpg:02 Carina kosulja k m 2020 A.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8994" cy="7922373"/>
                    </a:xfrm>
                    <a:prstGeom prst="rect">
                      <a:avLst/>
                    </a:prstGeom>
                    <a:noFill/>
                    <a:ln>
                      <a:noFill/>
                    </a:ln>
                  </pic:spPr>
                </pic:pic>
              </a:graphicData>
            </a:graphic>
          </wp:inline>
        </w:drawing>
      </w:r>
    </w:p>
    <w:p w:rsidR="00B83278" w:rsidRDefault="00B83278" w:rsidP="00B83278">
      <w:pPr>
        <w:tabs>
          <w:tab w:val="left" w:pos="1440"/>
        </w:tabs>
        <w:suppressAutoHyphens/>
        <w:autoSpaceDN w:val="0"/>
        <w:spacing w:after="0" w:line="240" w:lineRule="auto"/>
        <w:ind w:firstLine="72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lastRenderedPageBreak/>
        <w:t>ТЕХНИЧКЕ КАРАКТЕРИСТИКЕ ТКАНИНЕ</w:t>
      </w:r>
    </w:p>
    <w:p w:rsidR="00B83278" w:rsidRPr="00004A2C" w:rsidRDefault="00B83278" w:rsidP="00B83278">
      <w:pPr>
        <w:tabs>
          <w:tab w:val="left" w:pos="1440"/>
        </w:tabs>
        <w:suppressAutoHyphens/>
        <w:autoSpaceDN w:val="0"/>
        <w:spacing w:after="0" w:line="240" w:lineRule="auto"/>
        <w:ind w:firstLine="720"/>
        <w:textAlignment w:val="baseline"/>
        <w:rPr>
          <w:rFonts w:ascii="Times New Roman" w:eastAsia="Times New Roman" w:hAnsi="Times New Roman" w:cs="Times New Roman"/>
          <w:b/>
          <w:bCs/>
          <w:color w:val="000000"/>
          <w:kern w:val="3"/>
        </w:rPr>
      </w:pPr>
    </w:p>
    <w:tbl>
      <w:tblPr>
        <w:tblW w:w="8968" w:type="dxa"/>
        <w:jc w:val="center"/>
        <w:tblLayout w:type="fixed"/>
        <w:tblCellMar>
          <w:left w:w="10" w:type="dxa"/>
          <w:right w:w="10" w:type="dxa"/>
        </w:tblCellMar>
        <w:tblLook w:val="0000" w:firstRow="0" w:lastRow="0" w:firstColumn="0" w:lastColumn="0" w:noHBand="0" w:noVBand="0"/>
      </w:tblPr>
      <w:tblGrid>
        <w:gridCol w:w="3884"/>
        <w:gridCol w:w="1761"/>
        <w:gridCol w:w="22"/>
        <w:gridCol w:w="3261"/>
        <w:gridCol w:w="40"/>
      </w:tblGrid>
      <w:tr w:rsidR="00B83278" w:rsidRPr="00004A2C" w:rsidTr="00C67563">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Јединица мере</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kern w:val="1"/>
                <w:lang w:val="sr-Latn-RS" w:eastAsia="zh-CN"/>
              </w:rPr>
              <w:t>Т</w:t>
            </w:r>
            <w:r>
              <w:rPr>
                <w:rFonts w:ascii="Times New Roman" w:eastAsia="Times New Roman" w:hAnsi="Times New Roman" w:cs="Times New Roman"/>
                <w:b/>
                <w:bCs/>
                <w:kern w:val="1"/>
                <w:lang w:val="sr-Cyrl-RS" w:eastAsia="zh-CN"/>
              </w:rPr>
              <w:t xml:space="preserve">ражене </w:t>
            </w:r>
            <w:r w:rsidRPr="000F1C98">
              <w:rPr>
                <w:rFonts w:ascii="Times New Roman" w:eastAsia="Times New Roman" w:hAnsi="Times New Roman" w:cs="Times New Roman"/>
                <w:b/>
                <w:bCs/>
                <w:kern w:val="1"/>
                <w:lang w:val="sr-Latn-RS" w:eastAsia="zh-CN"/>
              </w:rPr>
              <w:t xml:space="preserve"> вредности</w:t>
            </w:r>
          </w:p>
        </w:tc>
      </w:tr>
      <w:tr w:rsidR="00B83278" w:rsidRPr="00004A2C" w:rsidTr="00C67563">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2B0B32"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Боја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2B0B32"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lang w:val="sr-Cyrl-RS"/>
              </w:rPr>
            </w:pPr>
            <w:r w:rsidRPr="0014644F">
              <w:rPr>
                <w:rFonts w:ascii="Times New Roman" w:eastAsia="Times New Roman" w:hAnsi="Times New Roman" w:cs="Times New Roman"/>
                <w:b/>
                <w:bCs/>
                <w:color w:val="000000"/>
                <w:kern w:val="3"/>
                <w:lang w:val="sr-Cyrl-RS"/>
              </w:rPr>
              <w:t>Светло сива</w:t>
            </w:r>
            <w:r>
              <w:rPr>
                <w:rFonts w:ascii="Times New Roman" w:eastAsia="Times New Roman" w:hAnsi="Times New Roman" w:cs="Times New Roman"/>
                <w:b/>
                <w:bCs/>
                <w:color w:val="000000"/>
                <w:kern w:val="3"/>
                <w:lang w:val="sr-Cyrl-RS"/>
              </w:rPr>
              <w:t xml:space="preserve"> </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B83278" w:rsidRPr="00004A2C" w:rsidTr="00C67563">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Памук</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6</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w:t>
            </w:r>
            <w:r>
              <w:rPr>
                <w:rFonts w:ascii="Times New Roman" w:eastAsia="Times New Roman" w:hAnsi="Times New Roman" w:cs="Times New Roman"/>
                <w:b/>
                <w:bCs/>
                <w:kern w:val="3"/>
                <w:lang w:val="sr-Cyrl-RS"/>
              </w:rPr>
              <w:t xml:space="preserve"> ( </w:t>
            </w: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w:t>
            </w:r>
          </w:p>
        </w:tc>
      </w:tr>
      <w:tr w:rsidR="00B83278" w:rsidRPr="00004A2C" w:rsidTr="00C67563">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Полиестер</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5 (</w:t>
            </w:r>
            <w:r w:rsidRPr="00004A2C">
              <w:rPr>
                <w:rFonts w:ascii="Times New Roman" w:eastAsia="Times New Roman" w:hAnsi="Times New Roman" w:cs="Times New Roman"/>
                <w:b/>
                <w:bCs/>
                <w:kern w:val="3"/>
              </w:rPr>
              <w:t xml:space="preserve"> ±3</w:t>
            </w:r>
            <w:r>
              <w:rPr>
                <w:rFonts w:ascii="Times New Roman" w:eastAsia="Times New Roman" w:hAnsi="Times New Roman" w:cs="Times New Roman"/>
                <w:b/>
                <w:bCs/>
                <w:kern w:val="3"/>
                <w:lang w:val="sr-Cyrl-RS"/>
              </w:rPr>
              <w:t>)</w:t>
            </w:r>
          </w:p>
        </w:tc>
      </w:tr>
      <w:tr w:rsidR="00B83278" w:rsidRPr="00004A2C" w:rsidTr="00C67563">
        <w:trPr>
          <w:gridAfter w:val="1"/>
          <w:wAfter w:w="40" w:type="dxa"/>
          <w:trHeight w:val="285"/>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Површинска маса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g/m²</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12</w:t>
            </w:r>
            <w:r w:rsidRPr="00004A2C">
              <w:rPr>
                <w:rFonts w:ascii="Times New Roman" w:eastAsia="Times New Roman" w:hAnsi="Times New Roman" w:cs="Times New Roman"/>
                <w:b/>
                <w:bCs/>
                <w:kern w:val="3"/>
              </w:rPr>
              <w:t>0 (-5% +10%)</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Преплетај</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004A2C">
              <w:rPr>
                <w:rFonts w:ascii="Times New Roman" w:eastAsia="Times New Roman" w:hAnsi="Times New Roman" w:cs="Times New Roman"/>
                <w:b/>
                <w:bCs/>
                <w:kern w:val="3"/>
              </w:rPr>
              <w:t>рип стоп</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Прекидне силе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daN</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min 7</w:t>
            </w:r>
            <w:r w:rsidRPr="00004A2C">
              <w:rPr>
                <w:rFonts w:ascii="Times New Roman" w:eastAsia="Times New Roman" w:hAnsi="Times New Roman" w:cs="Times New Roman"/>
                <w:b/>
                <w:bCs/>
                <w:color w:val="000000"/>
                <w:kern w:val="3"/>
              </w:rPr>
              <w:t>0</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min 35</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B83278">
              <w:rPr>
                <w:rFonts w:ascii="Times New Roman" w:eastAsia="Times New Roman" w:hAnsi="Times New Roman" w:cs="Times New Roman"/>
                <w:b/>
                <w:bCs/>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B83278" w:rsidRPr="00545ACC" w:rsidTr="00C67563">
        <w:trPr>
          <w:trHeight w:val="270"/>
          <w:jc w:val="center"/>
        </w:trPr>
        <w:tc>
          <w:tcPr>
            <w:tcW w:w="89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Постојаност обојења на (промена/прелаз):</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Светлост</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Oцена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5</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Прање на 60°С</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Зној - алкални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Оцена</w:t>
            </w:r>
            <w:r w:rsidRPr="00B83278">
              <w:rPr>
                <w:rFonts w:ascii="Times New Roman" w:eastAsia="Times New Roman" w:hAnsi="Times New Roman" w:cs="Times New Roman"/>
                <w:b/>
                <w:color w:val="000000"/>
                <w:kern w:val="3"/>
                <w:lang w:val="sr-Cyrl-RS"/>
              </w:rPr>
              <w:t xml:space="preserve"> мин</w:t>
            </w:r>
            <w:r w:rsidRPr="00B83278">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Зној - кисели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суво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мокро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3</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Хемијско чишћење</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Оцена</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Воду</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Реакција воденог екстракта</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рН 5-7,5</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B83278" w:rsidRPr="00004A2C" w:rsidRDefault="00B83278" w:rsidP="00B83278">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B83278" w:rsidRPr="00004A2C" w:rsidRDefault="00B83278" w:rsidP="00B83278">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B83278" w:rsidRPr="00507964" w:rsidRDefault="00B83278" w:rsidP="00B83278">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 xml:space="preserve">КОШУЉА </w:t>
      </w:r>
      <w:r>
        <w:rPr>
          <w:rFonts w:ascii="Times New Roman" w:eastAsia="Times New Roman" w:hAnsi="Times New Roman" w:cs="Times New Roman"/>
          <w:b/>
          <w:bCs/>
          <w:color w:val="000000"/>
          <w:kern w:val="3"/>
          <w:lang w:val="sr-Cyrl-RS"/>
        </w:rPr>
        <w:t xml:space="preserve">КРАТАК </w:t>
      </w:r>
      <w:r w:rsidRPr="00004A2C">
        <w:rPr>
          <w:rFonts w:ascii="Times New Roman" w:eastAsia="Times New Roman" w:hAnsi="Times New Roman" w:cs="Times New Roman"/>
          <w:b/>
          <w:bCs/>
          <w:color w:val="000000"/>
          <w:kern w:val="3"/>
        </w:rPr>
        <w:t xml:space="preserve"> РУКАВ – ТЕХНИЧКЕ КАРАКТЕРИСТИКЕ ПОМОЋНОГ МАТЕРИЈАЛА</w:t>
      </w: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B83278" w:rsidRPr="00004A2C" w:rsidTr="00C67563">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КАРАКТЕРИСТИКЕ</w:t>
            </w:r>
          </w:p>
        </w:tc>
      </w:tr>
      <w:tr w:rsidR="00B83278"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CA61AB"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 xml:space="preserve">100% полиестер, боја </w:t>
            </w:r>
            <w:r w:rsidR="00B83278" w:rsidRPr="00004A2C">
              <w:rPr>
                <w:rFonts w:ascii="Times New Roman" w:eastAsia="Times New Roman" w:hAnsi="Times New Roman" w:cs="Times New Roman"/>
                <w:color w:val="000000"/>
                <w:kern w:val="3"/>
              </w:rPr>
              <w:t xml:space="preserve"> сива, у складу са бојом основне тканине</w:t>
            </w:r>
          </w:p>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финоћа: 70/2, 80/2, 70/3 или 80/3 Nm (± 5%)</w:t>
            </w:r>
          </w:p>
        </w:tc>
      </w:tr>
      <w:tr w:rsidR="00B83278"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сив</w:t>
            </w:r>
            <w:r>
              <w:rPr>
                <w:rFonts w:ascii="Times New Roman" w:eastAsia="Times New Roman" w:hAnsi="Times New Roman" w:cs="Times New Roman"/>
                <w:color w:val="000000"/>
                <w:kern w:val="3"/>
                <w:lang w:val="sr-Cyrl-RS"/>
              </w:rPr>
              <w:t>е</w:t>
            </w:r>
            <w:r w:rsidR="00CA61AB">
              <w:rPr>
                <w:rFonts w:ascii="Times New Roman" w:eastAsia="Times New Roman" w:hAnsi="Times New Roman" w:cs="Times New Roman"/>
                <w:color w:val="000000"/>
                <w:kern w:val="3"/>
                <w:lang w:val="sr-Cyrl-RS"/>
              </w:rPr>
              <w:t xml:space="preserve"> боје </w:t>
            </w:r>
            <w:r w:rsidRPr="00004A2C">
              <w:rPr>
                <w:rFonts w:ascii="Times New Roman" w:eastAsia="Times New Roman" w:hAnsi="Times New Roman" w:cs="Times New Roman"/>
                <w:color w:val="000000"/>
                <w:kern w:val="3"/>
              </w:rPr>
              <w:t>, у боји основне тканине.</w:t>
            </w:r>
          </w:p>
        </w:tc>
      </w:tr>
      <w:tr w:rsidR="00B83278"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За крагну, поткрагну, ревер, манжетне, патне и еполете кошуље.</w:t>
            </w:r>
          </w:p>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rPr>
              <w:t>Ткано, памучно</w:t>
            </w:r>
            <w:r w:rsidRPr="00004A2C">
              <w:rPr>
                <w:rFonts w:ascii="Times New Roman" w:eastAsia="Times New Roman" w:hAnsi="Times New Roman" w:cs="Times New Roman"/>
                <w:color w:val="000000"/>
                <w:kern w:val="3"/>
              </w:rPr>
              <w:t xml:space="preserve">, површинске масе </w:t>
            </w:r>
            <w:r w:rsidR="0064629F">
              <w:rPr>
                <w:rFonts w:ascii="Times New Roman" w:eastAsia="Times New Roman" w:hAnsi="Times New Roman" w:cs="Times New Roman"/>
                <w:color w:val="000000"/>
                <w:kern w:val="3"/>
                <w:lang w:val="sr-Cyrl-RS"/>
              </w:rPr>
              <w:t>120-150</w:t>
            </w:r>
            <w:r w:rsidRPr="00004A2C">
              <w:rPr>
                <w:rFonts w:ascii="Times New Roman" w:eastAsia="Times New Roman" w:hAnsi="Times New Roman" w:cs="Times New Roman"/>
                <w:color w:val="000000"/>
                <w:kern w:val="3"/>
              </w:rPr>
              <w:t xml:space="preserve"> g/m</w:t>
            </w:r>
            <w:r w:rsidRPr="00004A2C">
              <w:rPr>
                <w:rFonts w:ascii="Times New Roman" w:eastAsia="Times New Roman" w:hAnsi="Times New Roman" w:cs="Times New Roman"/>
                <w:color w:val="000000"/>
                <w:kern w:val="3"/>
                <w:vertAlign w:val="superscript"/>
              </w:rPr>
              <w:t>2</w:t>
            </w:r>
            <w:r w:rsidRPr="00004A2C">
              <w:rPr>
                <w:rFonts w:ascii="Times New Roman" w:eastAsia="Times New Roman" w:hAnsi="Times New Roman" w:cs="Times New Roman"/>
                <w:color w:val="000000"/>
                <w:kern w:val="3"/>
              </w:rPr>
              <w:t>.</w:t>
            </w:r>
          </w:p>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Боја - прилагођена боји основне тканине.</w:t>
            </w:r>
          </w:p>
        </w:tc>
      </w:tr>
    </w:tbl>
    <w:p w:rsidR="00B83278" w:rsidRDefault="00B83278"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B83278" w:rsidRDefault="00B83278"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B83278" w:rsidRDefault="00B83278"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B83278" w:rsidRDefault="00B83278"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B83278" w:rsidRDefault="00B83278"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B83278" w:rsidRDefault="00B83278"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B83278" w:rsidRPr="00C17AF4" w:rsidRDefault="00664A50" w:rsidP="00B83278">
      <w:pPr>
        <w:tabs>
          <w:tab w:val="left" w:pos="709"/>
        </w:tabs>
        <w:autoSpaceDN w:val="0"/>
        <w:spacing w:after="0" w:line="240" w:lineRule="auto"/>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 xml:space="preserve">КОШУЉА КРАТКИХ РУКАВА ЖЕНСКА </w:t>
      </w:r>
    </w:p>
    <w:p w:rsidR="00B83278" w:rsidRPr="00C17AF4" w:rsidRDefault="00B83278" w:rsidP="00B83278">
      <w:pPr>
        <w:tabs>
          <w:tab w:val="left" w:pos="1440"/>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val="uz-Cyrl-UZ"/>
        </w:rPr>
      </w:pPr>
    </w:p>
    <w:p w:rsidR="00B83278" w:rsidRDefault="00B83278" w:rsidP="00B83278">
      <w:pPr>
        <w:tabs>
          <w:tab w:val="left" w:pos="709"/>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ab/>
      </w: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kern w:val="3"/>
          <w:sz w:val="24"/>
          <w:szCs w:val="24"/>
          <w:lang w:val="uz-Cyrl-UZ"/>
        </w:rPr>
        <w:t xml:space="preserve"> број</w:t>
      </w:r>
      <w:r w:rsidRPr="00D72B99">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38.</w:t>
      </w:r>
    </w:p>
    <w:p w:rsidR="00B83278" w:rsidRDefault="00B83278" w:rsidP="00B83278">
      <w:pPr>
        <w:tabs>
          <w:tab w:val="left" w:pos="709"/>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p>
    <w:p w:rsidR="00B83278" w:rsidRPr="00C17AF4" w:rsidRDefault="00B83278" w:rsidP="00B83278">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кратких</w:t>
      </w:r>
      <w:r w:rsidRPr="00C17AF4">
        <w:rPr>
          <w:rFonts w:ascii="Times New Roman" w:eastAsia="Times New Roman" w:hAnsi="Times New Roman" w:cs="Times New Roman"/>
          <w:kern w:val="3"/>
          <w:sz w:val="24"/>
          <w:szCs w:val="24"/>
          <w:lang w:val="uz-Cyrl-UZ"/>
        </w:rPr>
        <w:t xml:space="preserve"> рукава је </w:t>
      </w:r>
      <w:r w:rsidR="0014644F">
        <w:rPr>
          <w:rFonts w:ascii="Times New Roman" w:eastAsia="Times New Roman" w:hAnsi="Times New Roman" w:cs="Times New Roman"/>
          <w:kern w:val="3"/>
          <w:sz w:val="24"/>
          <w:szCs w:val="24"/>
          <w:lang w:val="sr"/>
        </w:rPr>
        <w:t>с</w:t>
      </w:r>
      <w:r w:rsidR="0014644F">
        <w:rPr>
          <w:rFonts w:ascii="Times New Roman" w:eastAsia="Times New Roman" w:hAnsi="Times New Roman" w:cs="Times New Roman"/>
          <w:kern w:val="3"/>
          <w:sz w:val="24"/>
          <w:szCs w:val="24"/>
          <w:lang w:val="sr-Cyrl-RS"/>
        </w:rPr>
        <w:t>ветло</w:t>
      </w:r>
      <w:r w:rsidRPr="0014644F">
        <w:rPr>
          <w:rFonts w:ascii="Times New Roman" w:eastAsia="Times New Roman" w:hAnsi="Times New Roman" w:cs="Times New Roman"/>
          <w:kern w:val="3"/>
          <w:sz w:val="24"/>
          <w:szCs w:val="24"/>
          <w:lang w:val="sr"/>
        </w:rPr>
        <w:t xml:space="preserve"> </w:t>
      </w:r>
      <w:r w:rsidRPr="0014644F">
        <w:rPr>
          <w:rFonts w:ascii="Times New Roman" w:eastAsia="Times New Roman" w:hAnsi="Times New Roman" w:cs="Times New Roman"/>
          <w:kern w:val="3"/>
          <w:sz w:val="24"/>
          <w:szCs w:val="24"/>
          <w:lang w:val="uz-Cyrl-UZ"/>
        </w:rPr>
        <w:t>сив</w:t>
      </w:r>
      <w:r w:rsidRPr="0014644F">
        <w:rPr>
          <w:rFonts w:ascii="Times New Roman" w:eastAsia="Times New Roman" w:hAnsi="Times New Roman" w:cs="Times New Roman"/>
          <w:kern w:val="3"/>
          <w:sz w:val="24"/>
          <w:szCs w:val="24"/>
          <w:lang w:val="de-DE"/>
        </w:rPr>
        <w:t>e</w:t>
      </w:r>
      <w:r>
        <w:rPr>
          <w:rFonts w:ascii="Times New Roman" w:eastAsia="Times New Roman" w:hAnsi="Times New Roman" w:cs="Times New Roman"/>
          <w:kern w:val="3"/>
          <w:sz w:val="24"/>
          <w:szCs w:val="24"/>
          <w:lang w:val="uz-Cyrl-UZ"/>
        </w:rPr>
        <w:t xml:space="preserve"> боје.</w:t>
      </w:r>
    </w:p>
    <w:p w:rsidR="00B83278" w:rsidRPr="00C17AF4" w:rsidRDefault="00B83278" w:rsidP="00B83278">
      <w:pPr>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је равног кроја и у доњој зони је </w:t>
      </w:r>
      <w:r>
        <w:rPr>
          <w:rFonts w:ascii="Times New Roman" w:eastAsia="Times New Roman" w:hAnsi="Times New Roman" w:cs="Times New Roman"/>
          <w:kern w:val="3"/>
          <w:sz w:val="24"/>
          <w:szCs w:val="24"/>
          <w:lang w:val="uz-Cyrl-UZ"/>
        </w:rPr>
        <w:t xml:space="preserve">благо </w:t>
      </w:r>
      <w:r w:rsidRPr="00C17AF4">
        <w:rPr>
          <w:rFonts w:ascii="Times New Roman" w:eastAsia="Times New Roman" w:hAnsi="Times New Roman" w:cs="Times New Roman"/>
          <w:kern w:val="3"/>
          <w:sz w:val="24"/>
          <w:szCs w:val="24"/>
          <w:lang w:val="uz-Cyrl-UZ"/>
        </w:rPr>
        <w:t>заобљена. Поруб се подвија</w:t>
      </w:r>
      <w:r>
        <w:rPr>
          <w:rFonts w:ascii="Times New Roman" w:eastAsia="Times New Roman" w:hAnsi="Times New Roman" w:cs="Times New Roman"/>
          <w:kern w:val="3"/>
          <w:sz w:val="24"/>
          <w:szCs w:val="24"/>
          <w:lang w:val="uz-Cyrl-UZ"/>
        </w:rPr>
        <w:t xml:space="preserve"> </w:t>
      </w:r>
      <w:r w:rsidRPr="00C17AF4">
        <w:rPr>
          <w:rFonts w:ascii="Times New Roman" w:eastAsia="Times New Roman" w:hAnsi="Times New Roman" w:cs="Times New Roman"/>
          <w:kern w:val="3"/>
          <w:sz w:val="24"/>
          <w:szCs w:val="24"/>
          <w:lang w:val="uz-Cyrl-UZ"/>
        </w:rPr>
        <w:t>и штепа на висини од 0.</w:t>
      </w:r>
      <w:r>
        <w:rPr>
          <w:rFonts w:ascii="Times New Roman" w:eastAsia="Times New Roman" w:hAnsi="Times New Roman" w:cs="Times New Roman"/>
          <w:kern w:val="3"/>
          <w:sz w:val="24"/>
          <w:szCs w:val="24"/>
          <w:lang w:val="uz-Cyrl-UZ"/>
        </w:rPr>
        <w:t>5 цм</w:t>
      </w:r>
      <w:r w:rsidRPr="00C17AF4">
        <w:rPr>
          <w:rFonts w:ascii="Times New Roman" w:eastAsia="Times New Roman" w:hAnsi="Times New Roman" w:cs="Times New Roman"/>
          <w:kern w:val="3"/>
          <w:sz w:val="24"/>
          <w:szCs w:val="24"/>
          <w:lang w:val="uz-Cyrl-UZ"/>
        </w:rPr>
        <w:t>.</w:t>
      </w:r>
    </w:p>
    <w:p w:rsidR="00B83278" w:rsidRDefault="00B83278" w:rsidP="00B83278">
      <w:pPr>
        <w:tabs>
          <w:tab w:val="left" w:pos="-567"/>
        </w:tabs>
        <w:suppressAutoHyphens/>
        <w:autoSpaceDN w:val="0"/>
        <w:spacing w:after="0" w:line="240" w:lineRule="auto"/>
        <w:ind w:firstLine="709"/>
        <w:jc w:val="both"/>
        <w:textAlignment w:val="baseline"/>
        <w:rPr>
          <w:rFonts w:ascii="Times New Roman" w:eastAsia="Arial" w:hAnsi="Times New Roman" w:cs="Times New Roman"/>
          <w:color w:val="000000"/>
          <w:kern w:val="3"/>
          <w:sz w:val="24"/>
          <w:szCs w:val="24"/>
        </w:rPr>
      </w:pPr>
      <w:r>
        <w:rPr>
          <w:rFonts w:ascii="Times New Roman" w:eastAsia="Times New Roman" w:hAnsi="Times New Roman" w:cs="Times New Roman"/>
          <w:kern w:val="3"/>
          <w:sz w:val="24"/>
          <w:szCs w:val="24"/>
          <w:lang w:val="uz-Cyrl-UZ"/>
        </w:rPr>
        <w:tab/>
        <w:t>Р</w:t>
      </w:r>
      <w:r w:rsidRPr="00C17AF4">
        <w:rPr>
          <w:rFonts w:ascii="Times New Roman" w:eastAsia="Times New Roman" w:hAnsi="Times New Roman" w:cs="Times New Roman"/>
          <w:kern w:val="3"/>
          <w:sz w:val="24"/>
          <w:szCs w:val="24"/>
          <w:lang w:val="uz-Cyrl-UZ"/>
        </w:rPr>
        <w:t xml:space="preserve">укав је jeдноделни, </w:t>
      </w:r>
      <w:r>
        <w:rPr>
          <w:rFonts w:ascii="Times New Roman" w:eastAsia="Times New Roman" w:hAnsi="Times New Roman" w:cs="Times New Roman"/>
          <w:kern w:val="3"/>
          <w:sz w:val="24"/>
          <w:szCs w:val="24"/>
          <w:lang w:val="uz-Cyrl-UZ"/>
        </w:rPr>
        <w:t>кратак</w:t>
      </w:r>
      <w:r w:rsidRPr="00C17AF4">
        <w:rPr>
          <w:rFonts w:ascii="Times New Roman" w:eastAsia="Times New Roman" w:hAnsi="Times New Roman" w:cs="Times New Roman"/>
          <w:kern w:val="3"/>
          <w:sz w:val="24"/>
          <w:szCs w:val="24"/>
          <w:lang w:val="uz-Cyrl-UZ"/>
        </w:rPr>
        <w:t xml:space="preserve">, углављен </w:t>
      </w:r>
      <w:r w:rsidRPr="00664A50">
        <w:rPr>
          <w:rFonts w:ascii="Times New Roman" w:eastAsia="Times New Roman" w:hAnsi="Times New Roman" w:cs="Times New Roman"/>
          <w:kern w:val="3"/>
          <w:sz w:val="24"/>
          <w:szCs w:val="24"/>
          <w:lang w:val="uz-Cyrl-UZ"/>
        </w:rPr>
        <w:t>петоконцем и прештепом 0.6 цм</w:t>
      </w:r>
      <w:r w:rsidRPr="00664A50">
        <w:rPr>
          <w:rFonts w:ascii="Times New Roman" w:eastAsia="Times New Roman" w:hAnsi="Times New Roman" w:cs="Times New Roman"/>
          <w:b/>
          <w:kern w:val="3"/>
          <w:sz w:val="24"/>
          <w:szCs w:val="24"/>
          <w:lang w:val="uz-Cyrl-UZ"/>
        </w:rPr>
        <w:t xml:space="preserve"> </w:t>
      </w:r>
      <w:r w:rsidRPr="00C17AF4">
        <w:rPr>
          <w:rFonts w:ascii="Times New Roman" w:eastAsia="Times New Roman" w:hAnsi="Times New Roman" w:cs="Times New Roman"/>
          <w:kern w:val="3"/>
          <w:sz w:val="24"/>
          <w:szCs w:val="24"/>
          <w:lang w:val="uz-Cyrl-UZ"/>
        </w:rPr>
        <w:t xml:space="preserve">и завршава се манжетном </w:t>
      </w:r>
      <w:r>
        <w:rPr>
          <w:rFonts w:ascii="Times New Roman" w:eastAsia="Arial" w:hAnsi="Times New Roman" w:cs="Times New Roman"/>
          <w:color w:val="000000"/>
          <w:kern w:val="3"/>
          <w:sz w:val="24"/>
          <w:szCs w:val="24"/>
        </w:rPr>
        <w:t>вис</w:t>
      </w:r>
      <w:r w:rsidRPr="00004A2C">
        <w:rPr>
          <w:rFonts w:ascii="Times New Roman" w:eastAsia="Arial" w:hAnsi="Times New Roman" w:cs="Times New Roman"/>
          <w:color w:val="000000"/>
          <w:spacing w:val="-1"/>
          <w:kern w:val="3"/>
          <w:sz w:val="24"/>
          <w:szCs w:val="24"/>
        </w:rPr>
        <w:t>и</w:t>
      </w:r>
      <w:r w:rsidRPr="00004A2C">
        <w:rPr>
          <w:rFonts w:ascii="Times New Roman" w:eastAsia="Arial" w:hAnsi="Times New Roman" w:cs="Times New Roman"/>
          <w:color w:val="000000"/>
          <w:spacing w:val="1"/>
          <w:kern w:val="3"/>
          <w:sz w:val="24"/>
          <w:szCs w:val="24"/>
        </w:rPr>
        <w:t>н</w:t>
      </w:r>
      <w:r w:rsidRPr="00004A2C">
        <w:rPr>
          <w:rFonts w:ascii="Times New Roman" w:eastAsia="Arial" w:hAnsi="Times New Roman" w:cs="Times New Roman"/>
          <w:color w:val="000000"/>
          <w:kern w:val="3"/>
          <w:sz w:val="24"/>
          <w:szCs w:val="24"/>
        </w:rPr>
        <w:t>е</w:t>
      </w:r>
      <w:r w:rsidRPr="00004A2C">
        <w:rPr>
          <w:rFonts w:ascii="Times New Roman" w:eastAsia="Arial" w:hAnsi="Times New Roman" w:cs="Times New Roman"/>
          <w:color w:val="000000"/>
          <w:spacing w:val="6"/>
          <w:kern w:val="3"/>
          <w:sz w:val="24"/>
          <w:szCs w:val="24"/>
        </w:rPr>
        <w:t xml:space="preserve"> </w:t>
      </w:r>
      <w:r w:rsidRPr="00004A2C">
        <w:rPr>
          <w:rFonts w:ascii="Times New Roman" w:eastAsia="Arial" w:hAnsi="Times New Roman" w:cs="Times New Roman"/>
          <w:color w:val="000000"/>
          <w:spacing w:val="1"/>
          <w:kern w:val="3"/>
          <w:sz w:val="24"/>
          <w:szCs w:val="24"/>
        </w:rPr>
        <w:t>3,5</w:t>
      </w:r>
      <w:r w:rsidRPr="00004A2C">
        <w:rPr>
          <w:rFonts w:ascii="Times New Roman" w:eastAsia="Arial" w:hAnsi="Times New Roman" w:cs="Times New Roman"/>
          <w:color w:val="000000"/>
          <w:spacing w:val="-2"/>
          <w:kern w:val="3"/>
          <w:sz w:val="24"/>
          <w:szCs w:val="24"/>
        </w:rPr>
        <w:t>ц</w:t>
      </w:r>
      <w:r w:rsidRPr="00004A2C">
        <w:rPr>
          <w:rFonts w:ascii="Times New Roman" w:eastAsia="Arial" w:hAnsi="Times New Roman" w:cs="Times New Roman"/>
          <w:color w:val="000000"/>
          <w:kern w:val="3"/>
          <w:sz w:val="24"/>
          <w:szCs w:val="24"/>
        </w:rPr>
        <w:t>м</w:t>
      </w:r>
      <w:r w:rsidRPr="00004A2C">
        <w:rPr>
          <w:rFonts w:ascii="Times New Roman" w:eastAsia="Arial" w:hAnsi="Times New Roman" w:cs="Times New Roman"/>
          <w:color w:val="000000"/>
          <w:spacing w:val="5"/>
          <w:kern w:val="3"/>
          <w:sz w:val="24"/>
          <w:szCs w:val="24"/>
        </w:rPr>
        <w:t xml:space="preserve"> </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е</w:t>
      </w:r>
      <w:r w:rsidRPr="00004A2C">
        <w:rPr>
          <w:rFonts w:ascii="Times New Roman" w:eastAsia="Arial" w:hAnsi="Times New Roman" w:cs="Times New Roman"/>
          <w:color w:val="000000"/>
          <w:spacing w:val="-1"/>
          <w:kern w:val="3"/>
          <w:sz w:val="24"/>
          <w:szCs w:val="24"/>
        </w:rPr>
        <w:t>рен</w:t>
      </w:r>
      <w:r w:rsidRPr="00004A2C">
        <w:rPr>
          <w:rFonts w:ascii="Times New Roman" w:eastAsia="Arial" w:hAnsi="Times New Roman" w:cs="Times New Roman"/>
          <w:color w:val="000000"/>
          <w:kern w:val="3"/>
          <w:sz w:val="24"/>
          <w:szCs w:val="24"/>
        </w:rPr>
        <w:t>о са</w:t>
      </w:r>
      <w:r w:rsidRPr="00004A2C">
        <w:rPr>
          <w:rFonts w:ascii="Times New Roman" w:eastAsia="Arial" w:hAnsi="Times New Roman" w:cs="Times New Roman"/>
          <w:color w:val="000000"/>
          <w:spacing w:val="-2"/>
          <w:kern w:val="3"/>
          <w:sz w:val="24"/>
          <w:szCs w:val="24"/>
        </w:rPr>
        <w:t xml:space="preserve"> </w:t>
      </w:r>
      <w:r w:rsidRPr="00004A2C">
        <w:rPr>
          <w:rFonts w:ascii="Times New Roman" w:eastAsia="Arial" w:hAnsi="Times New Roman" w:cs="Times New Roman"/>
          <w:color w:val="000000"/>
          <w:spacing w:val="1"/>
          <w:kern w:val="3"/>
          <w:sz w:val="24"/>
          <w:szCs w:val="24"/>
        </w:rPr>
        <w:t>па</w:t>
      </w:r>
      <w:r w:rsidRPr="00004A2C">
        <w:rPr>
          <w:rFonts w:ascii="Times New Roman" w:eastAsia="Arial" w:hAnsi="Times New Roman" w:cs="Times New Roman"/>
          <w:color w:val="000000"/>
          <w:kern w:val="3"/>
          <w:sz w:val="24"/>
          <w:szCs w:val="24"/>
        </w:rPr>
        <w:t>с</w:t>
      </w:r>
      <w:r w:rsidRPr="00004A2C">
        <w:rPr>
          <w:rFonts w:ascii="Times New Roman" w:eastAsia="Arial" w:hAnsi="Times New Roman" w:cs="Times New Roman"/>
          <w:color w:val="000000"/>
          <w:spacing w:val="1"/>
          <w:kern w:val="3"/>
          <w:sz w:val="24"/>
          <w:szCs w:val="24"/>
        </w:rPr>
        <w:t>пу</w:t>
      </w:r>
      <w:r w:rsidRPr="00004A2C">
        <w:rPr>
          <w:rFonts w:ascii="Times New Roman" w:eastAsia="Arial" w:hAnsi="Times New Roman" w:cs="Times New Roman"/>
          <w:color w:val="000000"/>
          <w:spacing w:val="-3"/>
          <w:kern w:val="3"/>
          <w:sz w:val="24"/>
          <w:szCs w:val="24"/>
        </w:rPr>
        <w:t>л</w:t>
      </w:r>
      <w:r w:rsidRPr="00004A2C">
        <w:rPr>
          <w:rFonts w:ascii="Times New Roman" w:eastAsia="Arial" w:hAnsi="Times New Roman" w:cs="Times New Roman"/>
          <w:color w:val="000000"/>
          <w:spacing w:val="1"/>
          <w:kern w:val="3"/>
          <w:sz w:val="24"/>
          <w:szCs w:val="24"/>
        </w:rPr>
        <w:t>о</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kern w:val="3"/>
          <w:sz w:val="24"/>
          <w:szCs w:val="24"/>
        </w:rPr>
        <w:t>,</w:t>
      </w:r>
      <w:r w:rsidRPr="00004A2C">
        <w:rPr>
          <w:rFonts w:ascii="Times New Roman" w:eastAsia="Arial" w:hAnsi="Times New Roman" w:cs="Times New Roman"/>
          <w:color w:val="000000"/>
          <w:spacing w:val="-10"/>
          <w:kern w:val="3"/>
          <w:sz w:val="24"/>
          <w:szCs w:val="24"/>
        </w:rPr>
        <w:t xml:space="preserve"> </w:t>
      </w:r>
      <w:r>
        <w:rPr>
          <w:rFonts w:ascii="Times New Roman" w:eastAsia="Arial" w:hAnsi="Times New Roman" w:cs="Times New Roman"/>
          <w:color w:val="000000"/>
          <w:spacing w:val="-10"/>
          <w:kern w:val="3"/>
          <w:sz w:val="24"/>
          <w:szCs w:val="24"/>
        </w:rPr>
        <w:t xml:space="preserve">која се добија подвијањем поруба тако да поруб улази у шав који формира манжетну, </w:t>
      </w:r>
      <w:r w:rsidRPr="00004A2C">
        <w:rPr>
          <w:rFonts w:ascii="Times New Roman" w:eastAsia="Arial" w:hAnsi="Times New Roman" w:cs="Times New Roman"/>
          <w:color w:val="000000"/>
          <w:kern w:val="3"/>
          <w:sz w:val="24"/>
          <w:szCs w:val="24"/>
        </w:rPr>
        <w:t xml:space="preserve">а </w:t>
      </w:r>
      <w:r>
        <w:rPr>
          <w:rFonts w:ascii="Times New Roman" w:eastAsia="Arial" w:hAnsi="Times New Roman" w:cs="Times New Roman"/>
          <w:color w:val="000000"/>
          <w:kern w:val="3"/>
          <w:sz w:val="24"/>
          <w:szCs w:val="24"/>
        </w:rPr>
        <w:t xml:space="preserve">прештеп је на удаљености од 3 цм од доње ивице рукава. </w:t>
      </w:r>
    </w:p>
    <w:p w:rsidR="00B83278" w:rsidRPr="00C17AF4" w:rsidRDefault="00B83278" w:rsidP="00B83278">
      <w:pPr>
        <w:tabs>
          <w:tab w:val="left" w:pos="-567"/>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Кошуља има</w:t>
      </w:r>
      <w:r>
        <w:rPr>
          <w:rFonts w:ascii="Times New Roman" w:eastAsia="Times New Roman" w:hAnsi="Times New Roman" w:cs="Times New Roman"/>
          <w:kern w:val="3"/>
          <w:sz w:val="24"/>
          <w:szCs w:val="24"/>
          <w:lang w:val="uz-Cyrl-UZ"/>
        </w:rPr>
        <w:t xml:space="preserve"> класичну крагну, са поткрагном.</w:t>
      </w:r>
      <w:r w:rsidRPr="00C17AF4">
        <w:rPr>
          <w:rFonts w:ascii="Times New Roman" w:eastAsia="Times New Roman" w:hAnsi="Times New Roman" w:cs="Times New Roman"/>
          <w:kern w:val="3"/>
          <w:sz w:val="24"/>
          <w:szCs w:val="24"/>
          <w:lang w:val="uz-Cyrl-UZ"/>
        </w:rPr>
        <w:t xml:space="preserve"> Крагна и поткрагна су подлепљене лепљивим платном. Крагна је висока на </w:t>
      </w:r>
      <w:r w:rsidRPr="008E1230">
        <w:rPr>
          <w:rFonts w:ascii="Times New Roman" w:eastAsia="Times New Roman" w:hAnsi="Times New Roman" w:cs="Times New Roman"/>
          <w:kern w:val="3"/>
          <w:sz w:val="24"/>
          <w:szCs w:val="24"/>
          <w:lang w:val="uz-Cyrl-UZ"/>
        </w:rPr>
        <w:t xml:space="preserve">средини 4 цм, а поткрагна </w:t>
      </w:r>
      <w:r>
        <w:rPr>
          <w:rFonts w:ascii="Times New Roman" w:eastAsia="Times New Roman" w:hAnsi="Times New Roman" w:cs="Times New Roman"/>
          <w:kern w:val="3"/>
          <w:sz w:val="24"/>
          <w:szCs w:val="24"/>
          <w:lang w:val="uz-Cyrl-UZ"/>
        </w:rPr>
        <w:t xml:space="preserve">3,2 </w:t>
      </w:r>
      <w:r w:rsidRPr="008E1230">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w:t>
      </w:r>
      <w:r w:rsidRPr="003F6B8E">
        <w:rPr>
          <w:rFonts w:ascii="Times New Roman" w:eastAsia="Times New Roman" w:hAnsi="Times New Roman" w:cs="Times New Roman"/>
          <w:kern w:val="3"/>
          <w:sz w:val="24"/>
          <w:szCs w:val="24"/>
          <w:lang w:val="uz-Cyrl-UZ"/>
        </w:rPr>
        <w:t xml:space="preserve">Шпиц крагне је </w:t>
      </w:r>
      <w:r>
        <w:rPr>
          <w:rFonts w:ascii="Times New Roman" w:eastAsia="Times New Roman" w:hAnsi="Times New Roman" w:cs="Times New Roman"/>
          <w:kern w:val="3"/>
          <w:sz w:val="24"/>
          <w:szCs w:val="24"/>
          <w:lang w:val="uz-Cyrl-UZ"/>
        </w:rPr>
        <w:t xml:space="preserve">6.5 </w:t>
      </w:r>
      <w:r>
        <w:rPr>
          <w:rFonts w:ascii="Times New Roman" w:eastAsia="Times New Roman" w:hAnsi="Times New Roman" w:cs="Times New Roman"/>
          <w:kern w:val="3"/>
          <w:sz w:val="24"/>
          <w:szCs w:val="24"/>
          <w:lang w:val="sr"/>
        </w:rPr>
        <w:t>цм.</w:t>
      </w:r>
      <w:r w:rsidRPr="00C17AF4">
        <w:rPr>
          <w:rFonts w:ascii="Times New Roman" w:eastAsia="Times New Roman" w:hAnsi="Times New Roman" w:cs="Times New Roman"/>
          <w:kern w:val="3"/>
          <w:sz w:val="24"/>
          <w:szCs w:val="24"/>
          <w:lang w:val="uz-Cyrl-UZ"/>
        </w:rPr>
        <w:t xml:space="preserve"> Крагна је проштепана </w:t>
      </w:r>
      <w:r w:rsidRPr="008E1230">
        <w:rPr>
          <w:rFonts w:ascii="Times New Roman" w:eastAsia="Times New Roman" w:hAnsi="Times New Roman" w:cs="Times New Roman"/>
          <w:kern w:val="3"/>
          <w:sz w:val="24"/>
          <w:szCs w:val="24"/>
          <w:lang w:val="uz-Cyrl-UZ"/>
        </w:rPr>
        <w:t>штепом 0,5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по ободу, а поткрагна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прештепана је </w:t>
      </w:r>
      <w:r w:rsidRPr="00C17AF4">
        <w:rPr>
          <w:rFonts w:ascii="Times New Roman" w:eastAsia="Times New Roman" w:hAnsi="Times New Roman" w:cs="Times New Roman"/>
          <w:kern w:val="3"/>
          <w:sz w:val="24"/>
          <w:szCs w:val="24"/>
          <w:lang w:val="uz-Cyrl-UZ"/>
        </w:rPr>
        <w:t xml:space="preserve">штепом </w:t>
      </w:r>
      <w:r>
        <w:rPr>
          <w:rFonts w:ascii="Times New Roman" w:eastAsia="Times New Roman" w:hAnsi="Times New Roman" w:cs="Times New Roman"/>
          <w:kern w:val="3"/>
          <w:sz w:val="24"/>
          <w:szCs w:val="24"/>
          <w:lang w:val="uz-Cyrl-UZ"/>
        </w:rPr>
        <w:t>0,2 цм</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Доња унутрашња ивица по</w:t>
      </w:r>
      <w:r>
        <w:rPr>
          <w:rFonts w:ascii="Times New Roman" w:eastAsia="Times New Roman" w:hAnsi="Times New Roman" w:cs="Times New Roman"/>
          <w:kern w:val="3"/>
          <w:sz w:val="24"/>
          <w:szCs w:val="24"/>
          <w:lang w:val="sr"/>
        </w:rPr>
        <w:t>т</w:t>
      </w:r>
      <w:r>
        <w:rPr>
          <w:rFonts w:ascii="Times New Roman" w:eastAsia="Times New Roman" w:hAnsi="Times New Roman" w:cs="Times New Roman"/>
          <w:kern w:val="3"/>
          <w:sz w:val="24"/>
          <w:szCs w:val="24"/>
          <w:lang w:val="uz-Cyrl-UZ"/>
        </w:rPr>
        <w:t>крагне има и један штеп на удаљености од 0,6 цм од ивице.</w:t>
      </w:r>
    </w:p>
    <w:p w:rsidR="00B83278" w:rsidRDefault="00B83278" w:rsidP="00B83278">
      <w:pPr>
        <w:tabs>
          <w:tab w:val="left" w:pos="-567"/>
        </w:tabs>
        <w:suppressAutoHyphens/>
        <w:autoSpaceDN w:val="0"/>
        <w:spacing w:after="0" w:line="240" w:lineRule="auto"/>
        <w:ind w:firstLine="709"/>
        <w:jc w:val="both"/>
        <w:textAlignment w:val="baseline"/>
        <w:rPr>
          <w:rFonts w:ascii="Times New Roman" w:eastAsia="Arial" w:hAnsi="Times New Roman" w:cs="Times New Roman"/>
          <w:color w:val="000000"/>
          <w:kern w:val="3"/>
          <w:sz w:val="24"/>
          <w:szCs w:val="24"/>
        </w:rPr>
      </w:pPr>
      <w:r>
        <w:rPr>
          <w:rFonts w:ascii="Times New Roman" w:eastAsia="Times New Roman" w:hAnsi="Times New Roman" w:cs="Times New Roman"/>
          <w:kern w:val="3"/>
          <w:sz w:val="24"/>
          <w:szCs w:val="24"/>
          <w:lang w:val="uz-Cyrl-UZ"/>
        </w:rPr>
        <w:t>Кошуља са предње стране има скривено копчање. Она се копча помоћу 7 дугмади од којих се прво налази на поткрагни, а остала се налазе на лајсни која се подвија два пута и прештешава штепом на удаљености од 3 цм од од вертикалне ивице предњице.</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Горња лајсна готове ширине 3 цм </w:t>
      </w:r>
      <w:r>
        <w:rPr>
          <w:rFonts w:ascii="Times New Roman" w:eastAsia="Arial" w:hAnsi="Times New Roman" w:cs="Times New Roman"/>
          <w:color w:val="000000"/>
          <w:spacing w:val="-10"/>
          <w:kern w:val="3"/>
          <w:sz w:val="24"/>
          <w:szCs w:val="24"/>
        </w:rPr>
        <w:t xml:space="preserve">се добија широким подвијањем предњице тако да се прештепом формирају и прекривна лајсна и лајсна испод прекривне на којој се налазе </w:t>
      </w:r>
      <w:r>
        <w:rPr>
          <w:rFonts w:ascii="Times New Roman" w:eastAsia="Times New Roman" w:hAnsi="Times New Roman" w:cs="Times New Roman"/>
          <w:kern w:val="3"/>
          <w:sz w:val="24"/>
          <w:szCs w:val="24"/>
          <w:lang w:val="uz-Cyrl-UZ"/>
        </w:rPr>
        <w:t>вертикално</w:t>
      </w:r>
      <w:r>
        <w:rPr>
          <w:rFonts w:ascii="Times New Roman" w:eastAsia="Arial" w:hAnsi="Times New Roman" w:cs="Times New Roman"/>
          <w:color w:val="000000"/>
          <w:kern w:val="3"/>
          <w:sz w:val="24"/>
          <w:szCs w:val="24"/>
        </w:rPr>
        <w:t xml:space="preserve"> постављене </w:t>
      </w:r>
      <w:r>
        <w:rPr>
          <w:rFonts w:ascii="Times New Roman" w:eastAsia="Times New Roman" w:hAnsi="Times New Roman" w:cs="Times New Roman"/>
          <w:kern w:val="3"/>
          <w:sz w:val="24"/>
          <w:szCs w:val="24"/>
          <w:lang w:val="uz-Cyrl-UZ"/>
        </w:rPr>
        <w:t>равно плетене</w:t>
      </w:r>
      <w:r>
        <w:rPr>
          <w:rFonts w:ascii="Times New Roman" w:eastAsia="Arial" w:hAnsi="Times New Roman" w:cs="Times New Roman"/>
          <w:color w:val="000000"/>
          <w:spacing w:val="-10"/>
          <w:kern w:val="3"/>
          <w:sz w:val="24"/>
          <w:szCs w:val="24"/>
        </w:rPr>
        <w:t xml:space="preserve"> рупице, </w:t>
      </w:r>
      <w:r w:rsidRPr="00004A2C">
        <w:rPr>
          <w:rFonts w:ascii="Times New Roman" w:eastAsia="Arial" w:hAnsi="Times New Roman" w:cs="Times New Roman"/>
          <w:color w:val="000000"/>
          <w:kern w:val="3"/>
          <w:sz w:val="24"/>
          <w:szCs w:val="24"/>
        </w:rPr>
        <w:t xml:space="preserve">а </w:t>
      </w:r>
      <w:r>
        <w:rPr>
          <w:rFonts w:ascii="Times New Roman" w:eastAsia="Arial" w:hAnsi="Times New Roman" w:cs="Times New Roman"/>
          <w:color w:val="000000"/>
          <w:kern w:val="3"/>
          <w:sz w:val="24"/>
          <w:szCs w:val="24"/>
        </w:rPr>
        <w:t xml:space="preserve">прештеп је на удаљености од 3 цм од ивице. </w:t>
      </w:r>
    </w:p>
    <w:p w:rsidR="00B83278" w:rsidRPr="00C17AF4"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 xml:space="preserve"> На поткрагни је равно плетена руоица и постављена је хоризонтално, док је на другом крају поткрагне дугме. </w:t>
      </w:r>
    </w:p>
    <w:p w:rsidR="00B83278"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на леђима има </w:t>
      </w:r>
      <w:r>
        <w:rPr>
          <w:rFonts w:ascii="Times New Roman" w:eastAsia="Times New Roman" w:hAnsi="Times New Roman" w:cs="Times New Roman"/>
          <w:kern w:val="3"/>
          <w:sz w:val="24"/>
          <w:szCs w:val="24"/>
          <w:lang w:val="uz-Cyrl-UZ"/>
        </w:rPr>
        <w:t>сатлу.</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Сатла је прештепана штепом 0,2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са леђне стране, а </w:t>
      </w:r>
      <w:r w:rsidRPr="00D72B99">
        <w:rPr>
          <w:rFonts w:ascii="Times New Roman" w:eastAsia="Times New Roman" w:hAnsi="Times New Roman" w:cs="Times New Roman"/>
          <w:kern w:val="3"/>
          <w:sz w:val="24"/>
          <w:szCs w:val="24"/>
          <w:lang w:val="uz-Cyrl-UZ"/>
        </w:rPr>
        <w:t>штепом 0,</w:t>
      </w:r>
      <w:r>
        <w:rPr>
          <w:rFonts w:ascii="Times New Roman" w:eastAsia="Times New Roman" w:hAnsi="Times New Roman" w:cs="Times New Roman"/>
          <w:kern w:val="3"/>
          <w:sz w:val="24"/>
          <w:szCs w:val="24"/>
          <w:lang w:val="uz-Cyrl-UZ"/>
        </w:rPr>
        <w:t xml:space="preserve">2 цм са предње стране. У те шавове испод сатле, са предње и леђне стране се убацује паспул ширине 3 мм тамно сиве боје од тканине истог квалитета као што је сама кошуља. </w:t>
      </w:r>
    </w:p>
    <w:p w:rsidR="00B83278" w:rsidRPr="00C17AF4" w:rsidRDefault="00B83278" w:rsidP="00B83278">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581128">
        <w:rPr>
          <w:rFonts w:ascii="Times New Roman" w:eastAsia="Times New Roman" w:hAnsi="Times New Roman" w:cs="Times New Roman"/>
          <w:kern w:val="3"/>
          <w:sz w:val="24"/>
          <w:szCs w:val="24"/>
          <w:lang w:val="uz-Cyrl-UZ"/>
        </w:rPr>
        <w:t xml:space="preserve">Дуж </w:t>
      </w:r>
      <w:r>
        <w:rPr>
          <w:rFonts w:ascii="Times New Roman" w:eastAsia="Times New Roman" w:hAnsi="Times New Roman" w:cs="Times New Roman"/>
          <w:kern w:val="3"/>
          <w:sz w:val="24"/>
          <w:szCs w:val="24"/>
          <w:lang w:val="uz-Cyrl-UZ"/>
        </w:rPr>
        <w:t xml:space="preserve">средине замишљеног раменог шава </w:t>
      </w:r>
      <w:r w:rsidRPr="00C17AF4">
        <w:rPr>
          <w:rFonts w:ascii="Times New Roman" w:eastAsia="Times New Roman" w:hAnsi="Times New Roman" w:cs="Times New Roman"/>
          <w:kern w:val="3"/>
          <w:sz w:val="24"/>
          <w:szCs w:val="24"/>
          <w:lang w:val="uz-Cyrl-UZ"/>
        </w:rPr>
        <w:t>се пружа еполета</w:t>
      </w:r>
      <w:r>
        <w:rPr>
          <w:rFonts w:ascii="Times New Roman" w:eastAsia="Times New Roman" w:hAnsi="Times New Roman" w:cs="Times New Roman"/>
          <w:kern w:val="3"/>
          <w:sz w:val="24"/>
          <w:szCs w:val="24"/>
          <w:lang w:val="uz-Cyrl-UZ"/>
        </w:rPr>
        <w:t xml:space="preserve"> која једном страном улази у шав орукавља и кугле рукава кошуље. Еполета је</w:t>
      </w:r>
      <w:r w:rsidRPr="00C17AF4">
        <w:rPr>
          <w:rFonts w:ascii="Times New Roman" w:eastAsia="Times New Roman" w:hAnsi="Times New Roman" w:cs="Times New Roman"/>
          <w:kern w:val="3"/>
          <w:sz w:val="24"/>
          <w:szCs w:val="24"/>
          <w:lang w:val="uz-Cyrl-UZ"/>
        </w:rPr>
        <w:t xml:space="preserve"> подлепљена лепљивим платном, </w:t>
      </w:r>
      <w:r w:rsidRPr="00D72B99">
        <w:rPr>
          <w:rFonts w:ascii="Times New Roman" w:eastAsia="Times New Roman" w:hAnsi="Times New Roman" w:cs="Times New Roman"/>
          <w:kern w:val="3"/>
          <w:sz w:val="24"/>
          <w:szCs w:val="24"/>
          <w:lang w:val="uz-Cyrl-UZ"/>
        </w:rPr>
        <w:t xml:space="preserve">укупне дужине </w:t>
      </w:r>
      <w:r>
        <w:rPr>
          <w:rFonts w:ascii="Times New Roman" w:eastAsia="Times New Roman" w:hAnsi="Times New Roman" w:cs="Times New Roman"/>
          <w:kern w:val="3"/>
          <w:sz w:val="24"/>
          <w:szCs w:val="24"/>
          <w:lang w:val="uz-Cyrl-UZ"/>
        </w:rPr>
        <w:t>12</w:t>
      </w:r>
      <w:r w:rsidRPr="00D72B99">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у свом корену</w:t>
      </w:r>
      <w:r>
        <w:rPr>
          <w:rFonts w:ascii="Times New Roman" w:eastAsia="Times New Roman" w:hAnsi="Times New Roman" w:cs="Times New Roman"/>
          <w:kern w:val="3"/>
          <w:sz w:val="24"/>
          <w:szCs w:val="24"/>
          <w:lang w:val="uz-Cyrl-UZ"/>
        </w:rPr>
        <w:t xml:space="preserve"> је</w:t>
      </w:r>
      <w:r w:rsidRPr="00C17AF4">
        <w:rPr>
          <w:rFonts w:ascii="Times New Roman" w:eastAsia="Times New Roman" w:hAnsi="Times New Roman" w:cs="Times New Roman"/>
          <w:kern w:val="3"/>
          <w:sz w:val="24"/>
          <w:szCs w:val="24"/>
          <w:lang w:val="uz-Cyrl-UZ"/>
        </w:rPr>
        <w:t xml:space="preserve"> широка </w:t>
      </w:r>
      <w:r w:rsidRPr="00D72B99">
        <w:rPr>
          <w:rFonts w:ascii="Times New Roman" w:eastAsia="Times New Roman" w:hAnsi="Times New Roman" w:cs="Times New Roman"/>
          <w:kern w:val="3"/>
          <w:sz w:val="24"/>
          <w:szCs w:val="24"/>
          <w:lang w:val="uz-Cyrl-UZ"/>
        </w:rPr>
        <w:t xml:space="preserve">5 </w:t>
      </w:r>
      <w:r>
        <w:rPr>
          <w:rFonts w:ascii="Times New Roman" w:eastAsia="Times New Roman" w:hAnsi="Times New Roman" w:cs="Times New Roman"/>
          <w:kern w:val="3"/>
          <w:sz w:val="24"/>
          <w:szCs w:val="24"/>
          <w:lang w:val="uz-Cyrl-UZ"/>
        </w:rPr>
        <w:t>цм</w:t>
      </w:r>
      <w:r w:rsidRPr="00D72B99">
        <w:rPr>
          <w:rFonts w:ascii="Times New Roman" w:eastAsia="Times New Roman" w:hAnsi="Times New Roman" w:cs="Times New Roman"/>
          <w:kern w:val="3"/>
          <w:sz w:val="24"/>
          <w:szCs w:val="24"/>
          <w:lang w:val="uz-Cyrl-UZ"/>
        </w:rPr>
        <w:t xml:space="preserve">, и при врху 5 </w:t>
      </w:r>
      <w:r>
        <w:rPr>
          <w:rFonts w:ascii="Times New Roman" w:eastAsia="Times New Roman" w:hAnsi="Times New Roman" w:cs="Times New Roman"/>
          <w:kern w:val="3"/>
          <w:sz w:val="24"/>
          <w:szCs w:val="24"/>
          <w:lang w:val="uz-Cyrl-UZ"/>
        </w:rPr>
        <w:t>цм, а</w:t>
      </w:r>
      <w:r w:rsidRPr="00C17AF4">
        <w:rPr>
          <w:rFonts w:ascii="Times New Roman" w:eastAsia="Times New Roman" w:hAnsi="Times New Roman" w:cs="Times New Roman"/>
          <w:kern w:val="3"/>
          <w:sz w:val="24"/>
          <w:szCs w:val="24"/>
          <w:lang w:val="uz-Cyrl-UZ"/>
        </w:rPr>
        <w:t xml:space="preserve"> завршава се шпицем дугим 2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Од врха (шпица еполете) </w:t>
      </w:r>
      <w:r>
        <w:rPr>
          <w:rFonts w:ascii="Times New Roman" w:eastAsia="Times New Roman" w:hAnsi="Times New Roman" w:cs="Times New Roman"/>
          <w:kern w:val="3"/>
          <w:sz w:val="24"/>
          <w:szCs w:val="24"/>
          <w:lang w:val="uz-Cyrl-UZ"/>
        </w:rPr>
        <w:t xml:space="preserve">на удаљености од </w:t>
      </w:r>
      <w:r w:rsidRPr="00C17AF4">
        <w:rPr>
          <w:rFonts w:ascii="Times New Roman" w:eastAsia="Times New Roman" w:hAnsi="Times New Roman" w:cs="Times New Roman"/>
          <w:kern w:val="3"/>
          <w:sz w:val="24"/>
          <w:szCs w:val="24"/>
          <w:lang w:val="uz-Cyrl-UZ"/>
        </w:rPr>
        <w:t xml:space="preserve">15 мм починње рупица. Еполета се копча дугметом за сатлу кошуље. Прештепана је </w:t>
      </w:r>
      <w:r>
        <w:rPr>
          <w:rFonts w:ascii="Times New Roman" w:eastAsia="Times New Roman" w:hAnsi="Times New Roman" w:cs="Times New Roman"/>
          <w:kern w:val="3"/>
          <w:sz w:val="24"/>
          <w:szCs w:val="24"/>
          <w:lang w:val="uz-Cyrl-UZ"/>
        </w:rPr>
        <w:t xml:space="preserve">штепом </w:t>
      </w:r>
      <w:r w:rsidRPr="008E1230">
        <w:rPr>
          <w:rFonts w:ascii="Times New Roman" w:eastAsia="Times New Roman" w:hAnsi="Times New Roman" w:cs="Times New Roman"/>
          <w:kern w:val="3"/>
          <w:sz w:val="24"/>
          <w:szCs w:val="24"/>
          <w:lang w:val="uz-Cyrl-UZ"/>
        </w:rPr>
        <w:t>0,5 цм</w:t>
      </w:r>
      <w:r>
        <w:rPr>
          <w:rFonts w:ascii="Times New Roman" w:eastAsia="Times New Roman" w:hAnsi="Times New Roman" w:cs="Times New Roman"/>
          <w:kern w:val="3"/>
          <w:sz w:val="24"/>
          <w:szCs w:val="24"/>
          <w:lang w:val="uz-Cyrl-UZ"/>
        </w:rPr>
        <w:t xml:space="preserve"> по свом ободу</w:t>
      </w:r>
      <w:r w:rsidRPr="00C17AF4">
        <w:rPr>
          <w:rFonts w:ascii="Times New Roman" w:eastAsia="Times New Roman" w:hAnsi="Times New Roman" w:cs="Times New Roman"/>
          <w:kern w:val="3"/>
          <w:sz w:val="24"/>
          <w:szCs w:val="24"/>
          <w:lang w:val="uz-Cyrl-UZ"/>
        </w:rPr>
        <w:t>. На еполети је у кор</w:t>
      </w:r>
      <w:r>
        <w:rPr>
          <w:rFonts w:ascii="Times New Roman" w:eastAsia="Times New Roman" w:hAnsi="Times New Roman" w:cs="Times New Roman"/>
          <w:kern w:val="3"/>
          <w:sz w:val="24"/>
          <w:szCs w:val="24"/>
          <w:lang w:val="uz-Cyrl-UZ"/>
        </w:rPr>
        <w:t>е</w:t>
      </w:r>
      <w:r w:rsidRPr="00C17AF4">
        <w:rPr>
          <w:rFonts w:ascii="Times New Roman" w:eastAsia="Times New Roman" w:hAnsi="Times New Roman" w:cs="Times New Roman"/>
          <w:kern w:val="3"/>
          <w:sz w:val="24"/>
          <w:szCs w:val="24"/>
          <w:lang w:val="uz-Cyrl-UZ"/>
        </w:rPr>
        <w:t xml:space="preserve">ну нашивена чичак трака дужине 4.8 мм и 2 цм ширине. Чичак трака се нашива 1 цм од </w:t>
      </w:r>
      <w:r>
        <w:rPr>
          <w:rFonts w:ascii="Times New Roman" w:eastAsia="Times New Roman" w:hAnsi="Times New Roman" w:cs="Times New Roman"/>
          <w:kern w:val="3"/>
          <w:sz w:val="24"/>
          <w:szCs w:val="24"/>
          <w:lang w:val="uz-Cyrl-UZ"/>
        </w:rPr>
        <w:t>шава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кугле рукава и орукавља у који </w:t>
      </w:r>
      <w:r w:rsidRPr="00C17AF4">
        <w:rPr>
          <w:rFonts w:ascii="Times New Roman" w:eastAsia="Times New Roman" w:hAnsi="Times New Roman" w:cs="Times New Roman"/>
          <w:kern w:val="3"/>
          <w:sz w:val="24"/>
          <w:szCs w:val="24"/>
          <w:lang w:val="uz-Cyrl-UZ"/>
        </w:rPr>
        <w:t>се углављује</w:t>
      </w:r>
      <w:r>
        <w:rPr>
          <w:rFonts w:ascii="Times New Roman" w:eastAsia="Times New Roman" w:hAnsi="Times New Roman" w:cs="Times New Roman"/>
          <w:kern w:val="3"/>
          <w:sz w:val="24"/>
          <w:szCs w:val="24"/>
          <w:lang w:val="uz-Cyrl-UZ"/>
        </w:rPr>
        <w:t xml:space="preserve"> еполета</w:t>
      </w:r>
      <w:r w:rsidRPr="00C17AF4">
        <w:rPr>
          <w:rFonts w:ascii="Times New Roman" w:eastAsia="Times New Roman" w:hAnsi="Times New Roman" w:cs="Times New Roman"/>
          <w:kern w:val="3"/>
          <w:sz w:val="24"/>
          <w:szCs w:val="24"/>
          <w:lang w:val="uz-Cyrl-UZ"/>
        </w:rPr>
        <w:t xml:space="preserve">. </w:t>
      </w:r>
    </w:p>
    <w:p w:rsidR="00B83278" w:rsidRPr="00C17AF4"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Pr>
          <w:rFonts w:ascii="Times New Roman" w:eastAsia="Times New Roman" w:hAnsi="Times New Roman" w:cs="Times New Roman"/>
          <w:kern w:val="3"/>
          <w:sz w:val="24"/>
          <w:szCs w:val="24"/>
          <w:lang w:val="uz-Cyrl-UZ"/>
        </w:rPr>
        <w:t>Бо</w:t>
      </w:r>
      <w:r w:rsidRPr="00C17AF4">
        <w:rPr>
          <w:rFonts w:ascii="Times New Roman" w:eastAsia="Times New Roman" w:hAnsi="Times New Roman" w:cs="Times New Roman"/>
          <w:kern w:val="3"/>
          <w:sz w:val="24"/>
          <w:szCs w:val="24"/>
          <w:lang w:val="uz-Cyrl-UZ"/>
        </w:rPr>
        <w:t>чни шав кошуље и унутрашњи шав рукава</w:t>
      </w:r>
      <w:r>
        <w:rPr>
          <w:rFonts w:ascii="Times New Roman" w:eastAsia="Times New Roman" w:hAnsi="Times New Roman" w:cs="Times New Roman"/>
          <w:kern w:val="3"/>
          <w:sz w:val="24"/>
          <w:szCs w:val="24"/>
          <w:lang w:val="uz-Cyrl-UZ"/>
        </w:rPr>
        <w:t xml:space="preserve"> су обрађени тзв</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w:t>
      </w:r>
      <w:r w:rsidRPr="008D394A">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sr"/>
        </w:rPr>
        <w:t>ф</w:t>
      </w:r>
      <w:r w:rsidRPr="008D394A">
        <w:rPr>
          <w:rFonts w:ascii="Times New Roman" w:eastAsia="Times New Roman" w:hAnsi="Times New Roman" w:cs="Times New Roman"/>
          <w:kern w:val="3"/>
          <w:sz w:val="24"/>
          <w:szCs w:val="24"/>
          <w:lang w:val="uz-Cyrl-UZ"/>
        </w:rPr>
        <w:t>ранцуским шавом”.</w:t>
      </w:r>
    </w:p>
    <w:p w:rsidR="00B83278" w:rsidRPr="008D394A"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 xml:space="preserve">је </w:t>
      </w:r>
      <w:r w:rsidRPr="00C17AF4">
        <w:rPr>
          <w:rFonts w:ascii="Times New Roman" w:eastAsia="Times New Roman" w:hAnsi="Times New Roman" w:cs="Times New Roman"/>
          <w:kern w:val="3"/>
          <w:sz w:val="24"/>
          <w:szCs w:val="24"/>
          <w:lang w:val="uz-Cyrl-UZ"/>
        </w:rPr>
        <w:t xml:space="preserve">са предње стране </w:t>
      </w:r>
      <w:r>
        <w:rPr>
          <w:rFonts w:ascii="Times New Roman" w:eastAsia="Times New Roman" w:hAnsi="Times New Roman" w:cs="Times New Roman"/>
          <w:kern w:val="3"/>
          <w:sz w:val="24"/>
          <w:szCs w:val="24"/>
          <w:lang w:val="uz-Cyrl-UZ"/>
        </w:rPr>
        <w:t xml:space="preserve">има </w:t>
      </w:r>
      <w:r>
        <w:rPr>
          <w:rFonts w:ascii="Times New Roman" w:eastAsia="Times New Roman" w:hAnsi="Times New Roman" w:cs="Times New Roman"/>
          <w:sz w:val="24"/>
          <w:szCs w:val="20"/>
        </w:rPr>
        <w:t>нашивена два</w:t>
      </w:r>
      <w:r w:rsidRPr="00C17AF4">
        <w:rPr>
          <w:rFonts w:ascii="Times New Roman" w:eastAsia="Times New Roman" w:hAnsi="Times New Roman" w:cs="Times New Roman"/>
          <w:sz w:val="24"/>
          <w:szCs w:val="20"/>
        </w:rPr>
        <w:t xml:space="preserve"> џеп</w:t>
      </w:r>
      <w:r>
        <w:rPr>
          <w:rFonts w:ascii="Times New Roman" w:eastAsia="Times New Roman" w:hAnsi="Times New Roman" w:cs="Times New Roman"/>
          <w:sz w:val="24"/>
          <w:szCs w:val="20"/>
        </w:rPr>
        <w:t>а са фалтом</w:t>
      </w:r>
      <w:r w:rsidRPr="00C17AF4">
        <w:rPr>
          <w:rFonts w:ascii="Times New Roman" w:eastAsia="Times New Roman" w:hAnsi="Times New Roman" w:cs="Times New Roman"/>
          <w:sz w:val="24"/>
          <w:szCs w:val="20"/>
        </w:rPr>
        <w:t xml:space="preserve">, која је </w:t>
      </w:r>
      <w:r>
        <w:rPr>
          <w:rFonts w:ascii="Times New Roman" w:eastAsia="Times New Roman" w:hAnsi="Times New Roman" w:cs="Times New Roman"/>
          <w:sz w:val="24"/>
          <w:szCs w:val="20"/>
        </w:rPr>
        <w:t xml:space="preserve">проштепана и потом распеглана по средини. Поруб џепа се подвија </w:t>
      </w:r>
      <w:r w:rsidRPr="00C17AF4">
        <w:rPr>
          <w:rFonts w:ascii="Times New Roman" w:eastAsia="Times New Roman" w:hAnsi="Times New Roman" w:cs="Times New Roman"/>
          <w:sz w:val="24"/>
          <w:szCs w:val="20"/>
        </w:rPr>
        <w:t xml:space="preserve">и прештепава  штепом </w:t>
      </w:r>
      <w:r>
        <w:rPr>
          <w:rFonts w:ascii="Times New Roman" w:eastAsia="Times New Roman" w:hAnsi="Times New Roman" w:cs="Times New Roman"/>
          <w:sz w:val="24"/>
          <w:szCs w:val="20"/>
        </w:rPr>
        <w:t>на висини од</w:t>
      </w:r>
      <w:r w:rsidRPr="00C17AF4">
        <w:rPr>
          <w:rFonts w:ascii="Times New Roman" w:eastAsia="Times New Roman" w:hAnsi="Times New Roman" w:cs="Times New Roman"/>
          <w:sz w:val="24"/>
          <w:szCs w:val="20"/>
        </w:rPr>
        <w:t xml:space="preserve"> 2 цм. Џ</w:t>
      </w:r>
      <w:r>
        <w:rPr>
          <w:rFonts w:ascii="Times New Roman" w:eastAsia="Times New Roman" w:hAnsi="Times New Roman" w:cs="Times New Roman"/>
          <w:sz w:val="24"/>
          <w:szCs w:val="20"/>
        </w:rPr>
        <w:t xml:space="preserve">еп се нашива </w:t>
      </w:r>
      <w:r w:rsidRPr="00D72B99">
        <w:rPr>
          <w:rFonts w:ascii="Times New Roman" w:eastAsia="Times New Roman" w:hAnsi="Times New Roman" w:cs="Times New Roman"/>
          <w:sz w:val="24"/>
          <w:szCs w:val="20"/>
        </w:rPr>
        <w:t>1 цм</w:t>
      </w:r>
      <w:r>
        <w:rPr>
          <w:rFonts w:ascii="Times New Roman" w:eastAsia="Times New Roman" w:hAnsi="Times New Roman" w:cs="Times New Roman"/>
          <w:sz w:val="24"/>
          <w:szCs w:val="20"/>
        </w:rPr>
        <w:t xml:space="preserve"> испод патне и </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пре</w:t>
      </w:r>
      <w:r w:rsidRPr="00C17AF4">
        <w:rPr>
          <w:rFonts w:ascii="Times New Roman" w:eastAsia="Times New Roman" w:hAnsi="Times New Roman" w:cs="Times New Roman"/>
          <w:sz w:val="24"/>
          <w:szCs w:val="20"/>
        </w:rPr>
        <w:t>ш</w:t>
      </w:r>
      <w:r>
        <w:rPr>
          <w:rFonts w:ascii="Times New Roman" w:eastAsia="Times New Roman" w:hAnsi="Times New Roman" w:cs="Times New Roman"/>
          <w:sz w:val="24"/>
          <w:szCs w:val="20"/>
        </w:rPr>
        <w:t xml:space="preserve">тепава  штепом  </w:t>
      </w:r>
      <w:r w:rsidRPr="008E1230">
        <w:rPr>
          <w:rFonts w:ascii="Times New Roman" w:eastAsia="Times New Roman" w:hAnsi="Times New Roman" w:cs="Times New Roman"/>
          <w:sz w:val="24"/>
          <w:szCs w:val="20"/>
        </w:rPr>
        <w:t>0,2+0,5  цм.</w:t>
      </w:r>
      <w:r>
        <w:rPr>
          <w:rFonts w:ascii="Times New Roman" w:eastAsia="Times New Roman" w:hAnsi="Times New Roman" w:cs="Times New Roman"/>
          <w:sz w:val="24"/>
          <w:szCs w:val="20"/>
        </w:rPr>
        <w:t xml:space="preserve"> </w:t>
      </w:r>
    </w:p>
    <w:p w:rsidR="00B83278" w:rsidRDefault="00B83278" w:rsidP="00B83278">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Џеп се затвара </w:t>
      </w:r>
      <w:r w:rsidRPr="00C17AF4">
        <w:rPr>
          <w:rFonts w:ascii="Times New Roman" w:eastAsia="Times New Roman" w:hAnsi="Times New Roman" w:cs="Times New Roman"/>
          <w:sz w:val="24"/>
          <w:szCs w:val="20"/>
        </w:rPr>
        <w:t>патном  која  се  копча  дуг</w:t>
      </w:r>
      <w:r>
        <w:rPr>
          <w:rFonts w:ascii="Times New Roman" w:eastAsia="Times New Roman" w:hAnsi="Times New Roman" w:cs="Times New Roman"/>
          <w:sz w:val="24"/>
          <w:szCs w:val="20"/>
        </w:rPr>
        <w:t>метом  и пре</w:t>
      </w:r>
      <w:r w:rsidRPr="00C17AF4">
        <w:rPr>
          <w:rFonts w:ascii="Times New Roman" w:eastAsia="Times New Roman" w:hAnsi="Times New Roman" w:cs="Times New Roman"/>
          <w:sz w:val="24"/>
          <w:szCs w:val="20"/>
        </w:rPr>
        <w:t xml:space="preserve">штепана је штепом 0,2+0,5 цм. Патна је нашивена </w:t>
      </w:r>
      <w:r>
        <w:rPr>
          <w:rFonts w:ascii="Times New Roman" w:eastAsia="Times New Roman" w:hAnsi="Times New Roman" w:cs="Times New Roman"/>
          <w:sz w:val="24"/>
          <w:szCs w:val="20"/>
        </w:rPr>
        <w:t xml:space="preserve"> хоризонтално </w:t>
      </w:r>
      <w:r w:rsidRPr="00C17AF4">
        <w:rPr>
          <w:rFonts w:ascii="Times New Roman" w:eastAsia="Times New Roman" w:hAnsi="Times New Roman" w:cs="Times New Roman"/>
          <w:sz w:val="24"/>
          <w:szCs w:val="20"/>
        </w:rPr>
        <w:t xml:space="preserve">на предњицу и </w:t>
      </w:r>
      <w:r>
        <w:rPr>
          <w:rFonts w:ascii="Times New Roman" w:eastAsia="Times New Roman" w:hAnsi="Times New Roman" w:cs="Times New Roman"/>
          <w:sz w:val="24"/>
          <w:szCs w:val="20"/>
        </w:rPr>
        <w:t>тај шав је прештепан штепом 0,</w:t>
      </w:r>
      <w:r w:rsidRPr="00C17AF4">
        <w:rPr>
          <w:rFonts w:ascii="Times New Roman" w:eastAsia="Times New Roman" w:hAnsi="Times New Roman" w:cs="Times New Roman"/>
          <w:sz w:val="24"/>
          <w:szCs w:val="20"/>
        </w:rPr>
        <w:t xml:space="preserve">5 цм. На патни је исплетена равна </w:t>
      </w:r>
      <w:r>
        <w:rPr>
          <w:rFonts w:ascii="Times New Roman" w:eastAsia="Times New Roman" w:hAnsi="Times New Roman" w:cs="Times New Roman"/>
          <w:sz w:val="24"/>
          <w:szCs w:val="20"/>
        </w:rPr>
        <w:t xml:space="preserve">вертикална </w:t>
      </w:r>
      <w:r w:rsidRPr="00C17AF4">
        <w:rPr>
          <w:rFonts w:ascii="Times New Roman" w:eastAsia="Times New Roman" w:hAnsi="Times New Roman" w:cs="Times New Roman"/>
          <w:sz w:val="24"/>
          <w:szCs w:val="20"/>
        </w:rPr>
        <w:t>рупица.</w:t>
      </w:r>
      <w:r>
        <w:rPr>
          <w:rFonts w:ascii="Times New Roman" w:eastAsia="Times New Roman" w:hAnsi="Times New Roman" w:cs="Times New Roman"/>
          <w:sz w:val="24"/>
          <w:szCs w:val="20"/>
        </w:rPr>
        <w:t xml:space="preserve"> Џеп и патна имају засечене доње ивице као на техичком цртежу.</w:t>
      </w:r>
    </w:p>
    <w:p w:rsidR="00B83278" w:rsidRDefault="00B83278" w:rsidP="00B83278">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lastRenderedPageBreak/>
        <w:t>Сви штепови и прештепи имају 4 до 5 убода у цм.</w:t>
      </w:r>
    </w:p>
    <w:p w:rsidR="00B83278" w:rsidRPr="00C17AF4" w:rsidRDefault="00B83278" w:rsidP="00B83278">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B83278" w:rsidRDefault="00B83278" w:rsidP="00B83278">
      <w:pPr>
        <w:keepLines/>
        <w:spacing w:before="60" w:after="0" w:line="240" w:lineRule="auto"/>
        <w:ind w:firstLine="567"/>
        <w:rPr>
          <w:rFonts w:ascii="Times New Roman" w:eastAsia="Times New Roman" w:hAnsi="Times New Roman" w:cs="Times New Roman"/>
          <w:sz w:val="24"/>
          <w:szCs w:val="20"/>
        </w:rPr>
      </w:pPr>
    </w:p>
    <w:p w:rsidR="00B83278" w:rsidRDefault="00B83278" w:rsidP="00B83278">
      <w:pPr>
        <w:keepLines/>
        <w:spacing w:before="60" w:after="0" w:line="240" w:lineRule="auto"/>
        <w:ind w:firstLine="567"/>
        <w:rPr>
          <w:rFonts w:ascii="Times New Roman" w:eastAsia="Times New Roman" w:hAnsi="Times New Roman" w:cs="Times New Roman"/>
          <w:sz w:val="24"/>
          <w:szCs w:val="20"/>
        </w:rPr>
      </w:pPr>
      <w:r w:rsidRPr="00EA1985">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B83278" w:rsidRDefault="00B83278" w:rsidP="00B83278"/>
    <w:p w:rsidR="00B83278" w:rsidRDefault="00B83278" w:rsidP="00B83278">
      <w:pPr>
        <w:spacing w:after="0" w:line="240" w:lineRule="auto"/>
        <w:rPr>
          <w:rFonts w:ascii="Times New Roman" w:eastAsia="Times New Roman" w:hAnsi="Times New Roman" w:cs="Times New Roman"/>
          <w:b/>
          <w:bCs/>
          <w:kern w:val="3"/>
          <w:sz w:val="24"/>
          <w:szCs w:val="24"/>
          <w:lang w:val="uz-Cyrl-UZ"/>
        </w:rPr>
      </w:pPr>
    </w:p>
    <w:p w:rsidR="00B83278" w:rsidRPr="004629E4" w:rsidRDefault="00B83278" w:rsidP="00B83278">
      <w:pPr>
        <w:spacing w:after="0" w:line="240" w:lineRule="auto"/>
        <w:ind w:firstLine="720"/>
        <w:contextualSpacing/>
        <w:jc w:val="both"/>
        <w:rPr>
          <w:rFonts w:ascii="Times New Roman" w:hAnsi="Times New Roman" w:cs="Times New Roman"/>
          <w:sz w:val="24"/>
          <w:szCs w:val="24"/>
          <w:lang w:val="uz-Cyrl-UZ"/>
        </w:rPr>
      </w:pPr>
      <w:r w:rsidRPr="00EA1985">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B83278" w:rsidRPr="004629E4" w:rsidRDefault="00B83278" w:rsidP="00B83278">
      <w:pPr>
        <w:spacing w:after="0" w:line="240" w:lineRule="auto"/>
        <w:ind w:firstLine="720"/>
        <w:contextualSpacing/>
        <w:jc w:val="both"/>
        <w:rPr>
          <w:rFonts w:ascii="Times New Roman" w:hAnsi="Times New Roman" w:cs="Times New Roman"/>
          <w:sz w:val="24"/>
          <w:szCs w:val="24"/>
          <w:lang w:val="uz-Cyrl-UZ"/>
        </w:rPr>
      </w:pPr>
      <w:r w:rsidRPr="004629E4">
        <w:rPr>
          <w:rFonts w:ascii="Times New Roman" w:hAnsi="Times New Roman" w:cs="Times New Roman"/>
          <w:sz w:val="24"/>
          <w:szCs w:val="24"/>
          <w:lang w:val="uz-Cyrl-UZ"/>
        </w:rPr>
        <w:t xml:space="preserve">У једну транспортну кутију се пакује </w:t>
      </w:r>
      <w:r w:rsidRPr="00FD5B0C">
        <w:rPr>
          <w:rFonts w:ascii="Times New Roman" w:hAnsi="Times New Roman" w:cs="Times New Roman"/>
          <w:sz w:val="24"/>
          <w:szCs w:val="24"/>
          <w:lang w:val="uz-Cyrl-UZ"/>
        </w:rPr>
        <w:t>30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B83278" w:rsidRDefault="00B83278" w:rsidP="00B83278">
      <w:pPr>
        <w:spacing w:after="0" w:line="240" w:lineRule="auto"/>
        <w:rPr>
          <w:rFonts w:ascii="Times New Roman" w:eastAsia="Times New Roman" w:hAnsi="Times New Roman" w:cs="Times New Roman"/>
          <w:b/>
          <w:bCs/>
          <w:kern w:val="3"/>
          <w:sz w:val="24"/>
          <w:szCs w:val="24"/>
          <w:lang w:val="uz-Cyrl-UZ"/>
        </w:rPr>
      </w:pPr>
    </w:p>
    <w:p w:rsidR="001724ED" w:rsidRDefault="001724ED" w:rsidP="001724ED">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Кошуља кратких рукава женс</w:t>
      </w:r>
      <w:r w:rsidRPr="00C17AF4">
        <w:rPr>
          <w:rFonts w:ascii="Times New Roman" w:eastAsia="Times New Roman" w:hAnsi="Times New Roman" w:cs="Times New Roman"/>
          <w:b/>
          <w:bCs/>
          <w:kern w:val="3"/>
          <w:sz w:val="24"/>
          <w:szCs w:val="24"/>
          <w:lang w:val="uz-Cyrl-UZ"/>
        </w:rPr>
        <w:t>ка</w:t>
      </w:r>
      <w:r>
        <w:rPr>
          <w:rFonts w:ascii="Times New Roman" w:eastAsia="Times New Roman" w:hAnsi="Times New Roman" w:cs="Times New Roman"/>
          <w:b/>
          <w:bCs/>
          <w:kern w:val="3"/>
          <w:sz w:val="24"/>
          <w:szCs w:val="24"/>
          <w:lang w:val="uz-Cyrl-UZ"/>
        </w:rPr>
        <w:t xml:space="preserve"> – табела мера</w:t>
      </w:r>
    </w:p>
    <w:p w:rsidR="001724ED" w:rsidRDefault="001724ED" w:rsidP="001724ED">
      <w:pPr>
        <w:spacing w:after="0" w:line="240" w:lineRule="auto"/>
        <w:rPr>
          <w:rFonts w:ascii="Times New Roman" w:eastAsia="Times New Roman" w:hAnsi="Times New Roman" w:cs="Times New Roman"/>
          <w:b/>
          <w:bCs/>
          <w:kern w:val="3"/>
          <w:sz w:val="24"/>
          <w:szCs w:val="24"/>
          <w:lang w:val="uz-Cyrl-UZ"/>
        </w:rPr>
      </w:pPr>
    </w:p>
    <w:tbl>
      <w:tblPr>
        <w:tblW w:w="11051" w:type="dxa"/>
        <w:tblInd w:w="-1133" w:type="dxa"/>
        <w:tblLook w:val="04A0" w:firstRow="1" w:lastRow="0" w:firstColumn="1" w:lastColumn="0" w:noHBand="0" w:noVBand="1"/>
      </w:tblPr>
      <w:tblGrid>
        <w:gridCol w:w="2723"/>
        <w:gridCol w:w="643"/>
        <w:gridCol w:w="643"/>
        <w:gridCol w:w="643"/>
        <w:gridCol w:w="711"/>
        <w:gridCol w:w="711"/>
        <w:gridCol w:w="711"/>
        <w:gridCol w:w="711"/>
        <w:gridCol w:w="711"/>
        <w:gridCol w:w="711"/>
        <w:gridCol w:w="711"/>
        <w:gridCol w:w="711"/>
        <w:gridCol w:w="711"/>
      </w:tblGrid>
      <w:tr w:rsidR="001724ED" w:rsidRPr="00FA36FE" w:rsidTr="002C414D">
        <w:trPr>
          <w:trHeight w:val="520"/>
        </w:trPr>
        <w:tc>
          <w:tcPr>
            <w:tcW w:w="27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rPr>
                <w:rFonts w:ascii="Times" w:eastAsia="Times New Roman" w:hAnsi="Times" w:cs="Times New Roman"/>
                <w:b/>
                <w:bCs/>
              </w:rPr>
            </w:pPr>
            <w:r w:rsidRPr="00FA36FE">
              <w:rPr>
                <w:rFonts w:ascii="Times" w:eastAsia="Times New Roman" w:hAnsi="Times" w:cs="Times New Roman"/>
                <w:b/>
                <w:bCs/>
              </w:rPr>
              <w:t>ВЕЛИЧИНСКИ БРОЈ</w:t>
            </w:r>
          </w:p>
        </w:tc>
        <w:tc>
          <w:tcPr>
            <w:tcW w:w="643"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34</w:t>
            </w:r>
          </w:p>
        </w:tc>
        <w:tc>
          <w:tcPr>
            <w:tcW w:w="643"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36</w:t>
            </w:r>
          </w:p>
        </w:tc>
        <w:tc>
          <w:tcPr>
            <w:tcW w:w="643"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38</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40</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42</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44</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46</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48</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50</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52</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54</w:t>
            </w:r>
          </w:p>
        </w:tc>
        <w:tc>
          <w:tcPr>
            <w:tcW w:w="711" w:type="dxa"/>
            <w:tcBorders>
              <w:top w:val="single" w:sz="4" w:space="0" w:color="221F20"/>
              <w:left w:val="nil"/>
              <w:bottom w:val="single" w:sz="4" w:space="0" w:color="auto"/>
              <w:right w:val="single" w:sz="4" w:space="0" w:color="auto"/>
            </w:tcBorders>
            <w:shd w:val="clear" w:color="000000" w:fill="F2F2F2"/>
            <w:vAlign w:val="center"/>
          </w:tcPr>
          <w:p w:rsidR="001724ED" w:rsidRPr="00C009BB" w:rsidRDefault="001724ED" w:rsidP="002C414D">
            <w:pPr>
              <w:spacing w:after="0" w:line="240" w:lineRule="auto"/>
              <w:jc w:val="center"/>
              <w:rPr>
                <w:rFonts w:ascii="Times" w:eastAsia="Times New Roman" w:hAnsi="Times" w:cs="Times New Roman"/>
                <w:b/>
                <w:bCs/>
                <w:color w:val="000000"/>
              </w:rPr>
            </w:pPr>
            <w:r w:rsidRPr="00C009BB">
              <w:rPr>
                <w:rFonts w:ascii="Times" w:eastAsia="Times New Roman" w:hAnsi="Times" w:cs="Times New Roman"/>
                <w:b/>
                <w:bCs/>
                <w:color w:val="000000"/>
              </w:rPr>
              <w:t>56</w:t>
            </w:r>
          </w:p>
        </w:tc>
      </w:tr>
      <w:tr w:rsidR="001724ED" w:rsidRPr="00FA36FE" w:rsidTr="002C414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 xml:space="preserve">Обим груди </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98</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102</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106</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110</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122</w:t>
            </w:r>
          </w:p>
        </w:tc>
        <w:tc>
          <w:tcPr>
            <w:tcW w:w="711" w:type="dxa"/>
            <w:tcBorders>
              <w:top w:val="nil"/>
              <w:left w:val="nil"/>
              <w:bottom w:val="single" w:sz="4" w:space="0" w:color="auto"/>
              <w:right w:val="single" w:sz="4" w:space="0" w:color="221F20"/>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126</w:t>
            </w:r>
          </w:p>
        </w:tc>
        <w:tc>
          <w:tcPr>
            <w:tcW w:w="711"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130</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138</w:t>
            </w:r>
          </w:p>
        </w:tc>
        <w:tc>
          <w:tcPr>
            <w:tcW w:w="711" w:type="dxa"/>
            <w:tcBorders>
              <w:top w:val="nil"/>
              <w:left w:val="nil"/>
              <w:bottom w:val="single" w:sz="4" w:space="0" w:color="auto"/>
              <w:right w:val="single" w:sz="4" w:space="0" w:color="auto"/>
            </w:tcBorders>
            <w:vAlign w:val="center"/>
          </w:tcPr>
          <w:p w:rsidR="001724ED" w:rsidRPr="00C009BB" w:rsidRDefault="001724ED" w:rsidP="002C414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142</w:t>
            </w:r>
          </w:p>
        </w:tc>
      </w:tr>
      <w:tr w:rsidR="001724ED" w:rsidRPr="00FA36FE" w:rsidTr="002C414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 xml:space="preserve">Обим струка </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90.8</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94.8</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98.8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102.8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106.8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110.8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114.8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118.8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122.8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126.8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130.8</w:t>
            </w:r>
          </w:p>
        </w:tc>
        <w:tc>
          <w:tcPr>
            <w:tcW w:w="711" w:type="dxa"/>
            <w:tcBorders>
              <w:top w:val="nil"/>
              <w:left w:val="nil"/>
              <w:bottom w:val="single" w:sz="4" w:space="0" w:color="auto"/>
              <w:right w:val="single" w:sz="4" w:space="0" w:color="auto"/>
            </w:tcBorders>
            <w:vAlign w:val="center"/>
          </w:tcPr>
          <w:p w:rsidR="001724ED" w:rsidRPr="00C009BB" w:rsidRDefault="001724ED" w:rsidP="002C414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134.8</w:t>
            </w:r>
          </w:p>
        </w:tc>
      </w:tr>
      <w:tr w:rsidR="001724ED" w:rsidRPr="00FA36FE" w:rsidTr="002C414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 xml:space="preserve">Обим бокова </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100</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104</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116</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120</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136</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140</w:t>
            </w:r>
          </w:p>
        </w:tc>
        <w:tc>
          <w:tcPr>
            <w:tcW w:w="711" w:type="dxa"/>
            <w:tcBorders>
              <w:top w:val="nil"/>
              <w:left w:val="nil"/>
              <w:bottom w:val="single" w:sz="4" w:space="0" w:color="auto"/>
              <w:right w:val="single" w:sz="4" w:space="0" w:color="auto"/>
            </w:tcBorders>
            <w:vAlign w:val="center"/>
          </w:tcPr>
          <w:p w:rsidR="001724ED" w:rsidRPr="00C009BB" w:rsidRDefault="001724ED" w:rsidP="002C414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144</w:t>
            </w:r>
          </w:p>
        </w:tc>
      </w:tr>
      <w:tr w:rsidR="001724ED" w:rsidRPr="00FA36FE" w:rsidTr="002C414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Ширина раменог дела-аксла</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12.9</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13.4</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13.9</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14.3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14.7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15.1</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15.5</w:t>
            </w:r>
          </w:p>
        </w:tc>
        <w:tc>
          <w:tcPr>
            <w:tcW w:w="711" w:type="dxa"/>
            <w:tcBorders>
              <w:top w:val="nil"/>
              <w:left w:val="nil"/>
              <w:bottom w:val="single" w:sz="4" w:space="0" w:color="auto"/>
              <w:right w:val="single" w:sz="4" w:space="0" w:color="221F20"/>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15.9</w:t>
            </w:r>
          </w:p>
        </w:tc>
        <w:tc>
          <w:tcPr>
            <w:tcW w:w="711"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16.3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16.7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17.1</w:t>
            </w:r>
          </w:p>
        </w:tc>
        <w:tc>
          <w:tcPr>
            <w:tcW w:w="711" w:type="dxa"/>
            <w:tcBorders>
              <w:top w:val="nil"/>
              <w:left w:val="nil"/>
              <w:bottom w:val="single" w:sz="4" w:space="0" w:color="auto"/>
              <w:right w:val="single" w:sz="4" w:space="0" w:color="auto"/>
            </w:tcBorders>
            <w:vAlign w:val="center"/>
          </w:tcPr>
          <w:p w:rsidR="001724ED" w:rsidRPr="00C009BB" w:rsidRDefault="001724ED" w:rsidP="002C414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17.5</w:t>
            </w:r>
          </w:p>
        </w:tc>
      </w:tr>
      <w:tr w:rsidR="001724ED" w:rsidRPr="00FA36FE" w:rsidTr="002C414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Ширина леђа</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37.9</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39.0</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40.2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41.5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42.8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44.1</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45.4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46.7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49.3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50.6</w:t>
            </w:r>
          </w:p>
        </w:tc>
        <w:tc>
          <w:tcPr>
            <w:tcW w:w="711" w:type="dxa"/>
            <w:tcBorders>
              <w:top w:val="nil"/>
              <w:left w:val="nil"/>
              <w:bottom w:val="single" w:sz="4" w:space="0" w:color="auto"/>
              <w:right w:val="single" w:sz="4" w:space="0" w:color="auto"/>
            </w:tcBorders>
            <w:vAlign w:val="center"/>
          </w:tcPr>
          <w:p w:rsidR="001724ED" w:rsidRPr="00C009BB" w:rsidRDefault="001724ED" w:rsidP="002C414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51.9</w:t>
            </w:r>
          </w:p>
        </w:tc>
      </w:tr>
      <w:tr w:rsidR="001724ED" w:rsidRPr="00FA36FE" w:rsidTr="002C414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Дужина кратког рукава</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25.3</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25.8</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26.3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26.8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27.3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27.8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28.3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28.8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29.3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29.8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30.3</w:t>
            </w:r>
          </w:p>
        </w:tc>
        <w:tc>
          <w:tcPr>
            <w:tcW w:w="711" w:type="dxa"/>
            <w:tcBorders>
              <w:top w:val="nil"/>
              <w:left w:val="nil"/>
              <w:bottom w:val="single" w:sz="4" w:space="0" w:color="auto"/>
              <w:right w:val="single" w:sz="4" w:space="0" w:color="auto"/>
            </w:tcBorders>
            <w:vAlign w:val="center"/>
          </w:tcPr>
          <w:p w:rsidR="001724ED" w:rsidRPr="00C009BB" w:rsidRDefault="001724ED" w:rsidP="002C414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30.8</w:t>
            </w:r>
          </w:p>
        </w:tc>
      </w:tr>
      <w:tr w:rsidR="001724ED" w:rsidRPr="00FA36FE" w:rsidTr="002C414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Дужина кошуље</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63.2</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64.2</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65.2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66.2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67.2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68.2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69.2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70.2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71.2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72.2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73.2</w:t>
            </w:r>
          </w:p>
        </w:tc>
        <w:tc>
          <w:tcPr>
            <w:tcW w:w="711" w:type="dxa"/>
            <w:tcBorders>
              <w:top w:val="nil"/>
              <w:left w:val="nil"/>
              <w:bottom w:val="single" w:sz="4" w:space="0" w:color="auto"/>
              <w:right w:val="single" w:sz="4" w:space="0" w:color="auto"/>
            </w:tcBorders>
            <w:vAlign w:val="center"/>
          </w:tcPr>
          <w:p w:rsidR="001724ED" w:rsidRPr="00C009BB" w:rsidRDefault="001724ED" w:rsidP="002C414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74.2</w:t>
            </w:r>
          </w:p>
        </w:tc>
      </w:tr>
      <w:tr w:rsidR="001724ED" w:rsidRPr="00FA36FE" w:rsidTr="002C414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Обим врата</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36.5</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37.5</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38.5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39.5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40.5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41.5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42.5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43.5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44.5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45.5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46.5</w:t>
            </w:r>
          </w:p>
        </w:tc>
        <w:tc>
          <w:tcPr>
            <w:tcW w:w="711" w:type="dxa"/>
            <w:tcBorders>
              <w:top w:val="nil"/>
              <w:left w:val="nil"/>
              <w:bottom w:val="single" w:sz="4" w:space="0" w:color="auto"/>
              <w:right w:val="single" w:sz="4" w:space="0" w:color="auto"/>
            </w:tcBorders>
            <w:vAlign w:val="center"/>
          </w:tcPr>
          <w:p w:rsidR="001724ED" w:rsidRPr="00C009BB" w:rsidRDefault="001724ED" w:rsidP="002C414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47.5</w:t>
            </w:r>
          </w:p>
        </w:tc>
      </w:tr>
      <w:tr w:rsidR="001724ED" w:rsidRPr="00FA36FE" w:rsidTr="002C414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 xml:space="preserve">Обим мишице </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35.3</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36.0</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36.7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37.4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38.1</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38.9</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39.6</w:t>
            </w:r>
          </w:p>
        </w:tc>
        <w:tc>
          <w:tcPr>
            <w:tcW w:w="711" w:type="dxa"/>
            <w:tcBorders>
              <w:top w:val="nil"/>
              <w:left w:val="nil"/>
              <w:bottom w:val="single" w:sz="4" w:space="0" w:color="auto"/>
              <w:right w:val="single" w:sz="4" w:space="0" w:color="221F20"/>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40.3</w:t>
            </w:r>
          </w:p>
        </w:tc>
        <w:tc>
          <w:tcPr>
            <w:tcW w:w="711"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41.0</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41.7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2C414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42.5</w:t>
            </w:r>
          </w:p>
        </w:tc>
        <w:tc>
          <w:tcPr>
            <w:tcW w:w="711" w:type="dxa"/>
            <w:tcBorders>
              <w:top w:val="nil"/>
              <w:left w:val="nil"/>
              <w:bottom w:val="single" w:sz="4" w:space="0" w:color="auto"/>
              <w:right w:val="single" w:sz="4" w:space="0" w:color="auto"/>
            </w:tcBorders>
            <w:vAlign w:val="center"/>
          </w:tcPr>
          <w:p w:rsidR="001724ED" w:rsidRPr="00C009BB" w:rsidRDefault="001724ED" w:rsidP="002C414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43.2</w:t>
            </w:r>
          </w:p>
        </w:tc>
      </w:tr>
    </w:tbl>
    <w:p w:rsidR="001724ED" w:rsidRDefault="001724ED"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1724ED" w:rsidRDefault="001724ED"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1724ED" w:rsidRDefault="001724ED"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1724ED" w:rsidRDefault="001724ED"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1724ED" w:rsidRDefault="001724ED"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1724ED" w:rsidRDefault="001724ED"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1724ED" w:rsidRDefault="001724ED"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1724ED" w:rsidRDefault="001724ED" w:rsidP="001724ED">
      <w:pPr>
        <w:tabs>
          <w:tab w:val="left" w:pos="1440"/>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val="uz-Cyrl-UZ"/>
        </w:rPr>
      </w:pPr>
    </w:p>
    <w:p w:rsidR="001724ED" w:rsidRDefault="001724ED" w:rsidP="001724ED">
      <w:pPr>
        <w:tabs>
          <w:tab w:val="left" w:pos="1440"/>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val="uz-Cyrl-UZ"/>
        </w:rPr>
      </w:pPr>
    </w:p>
    <w:p w:rsidR="001724ED" w:rsidRDefault="001724ED" w:rsidP="001724ED">
      <w:pPr>
        <w:tabs>
          <w:tab w:val="left" w:pos="1440"/>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val="uz-Cyrl-UZ"/>
        </w:rPr>
      </w:pPr>
    </w:p>
    <w:p w:rsidR="001724ED" w:rsidRDefault="001724ED"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B83278"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Кошуља кратких рукава женс</w:t>
      </w:r>
      <w:r w:rsidRPr="00C17AF4">
        <w:rPr>
          <w:rFonts w:ascii="Times New Roman" w:eastAsia="Times New Roman" w:hAnsi="Times New Roman" w:cs="Times New Roman"/>
          <w:b/>
          <w:bCs/>
          <w:kern w:val="3"/>
          <w:sz w:val="24"/>
          <w:szCs w:val="24"/>
          <w:lang w:val="uz-Cyrl-UZ"/>
        </w:rPr>
        <w:t>ка</w:t>
      </w:r>
    </w:p>
    <w:p w:rsidR="00B83278" w:rsidRDefault="00B83278" w:rsidP="00B83278">
      <w:pPr>
        <w:spacing w:after="0" w:line="240" w:lineRule="auto"/>
        <w:rPr>
          <w:rFonts w:ascii="Times New Roman" w:eastAsia="Times New Roman" w:hAnsi="Times New Roman" w:cs="Times New Roman"/>
          <w:b/>
          <w:bCs/>
          <w:noProof/>
          <w:kern w:val="3"/>
          <w:sz w:val="24"/>
          <w:szCs w:val="24"/>
          <w:lang w:val="en-GB" w:eastAsia="en-GB"/>
        </w:rPr>
      </w:pPr>
    </w:p>
    <w:p w:rsidR="00B83278" w:rsidRDefault="00B83278" w:rsidP="00B83278">
      <w:pPr>
        <w:spacing w:after="0" w:line="240" w:lineRule="auto"/>
        <w:rPr>
          <w:rFonts w:ascii="Times New Roman" w:eastAsia="Times New Roman" w:hAnsi="Times New Roman" w:cs="Times New Roman"/>
          <w:b/>
          <w:bCs/>
          <w:noProof/>
          <w:kern w:val="3"/>
          <w:sz w:val="24"/>
          <w:szCs w:val="24"/>
          <w:lang w:val="en-GB" w:eastAsia="en-GB"/>
        </w:rPr>
      </w:pPr>
    </w:p>
    <w:p w:rsidR="00B83278" w:rsidRDefault="00B83278" w:rsidP="00B83278">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noProof/>
          <w:kern w:val="3"/>
          <w:sz w:val="24"/>
          <w:szCs w:val="24"/>
        </w:rPr>
        <w:drawing>
          <wp:inline distT="0" distB="0" distL="0" distR="0" wp14:anchorId="787D5507" wp14:editId="7B33E952">
            <wp:extent cx="5405120" cy="7579360"/>
            <wp:effectExtent l="0" t="0" r="5080" b="0"/>
            <wp:docPr id="23" name="Picture 23" descr="Macintosh HD:Users:dk:Documents:crtezi rajna:carina pdf vektor:jpg korigovano carina mere:kosulje carina jpg:01 kosulja_k z carina 2020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kosulje carina jpg:01 kosulja_k z carina 2020 A.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5120" cy="7579360"/>
                    </a:xfrm>
                    <a:prstGeom prst="rect">
                      <a:avLst/>
                    </a:prstGeom>
                    <a:noFill/>
                    <a:ln>
                      <a:noFill/>
                    </a:ln>
                  </pic:spPr>
                </pic:pic>
              </a:graphicData>
            </a:graphic>
          </wp:inline>
        </w:drawing>
      </w:r>
    </w:p>
    <w:p w:rsidR="00B83278"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B83278" w:rsidRPr="00C17AF4" w:rsidRDefault="00B83278" w:rsidP="00B83278">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p>
    <w:p w:rsidR="00B83278" w:rsidRDefault="00B83278" w:rsidP="00B83278">
      <w:pPr>
        <w:jc w:val="center"/>
      </w:pPr>
    </w:p>
    <w:p w:rsidR="00B83278" w:rsidRDefault="00B83278" w:rsidP="00B83278">
      <w:pPr>
        <w:tabs>
          <w:tab w:val="left" w:pos="1440"/>
        </w:tabs>
        <w:suppressAutoHyphens/>
        <w:autoSpaceDN w:val="0"/>
        <w:spacing w:after="0" w:line="240" w:lineRule="auto"/>
        <w:ind w:firstLine="72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ТЕХНИЧКЕ КАРАКТЕРИСТИКЕ ТКАНИНЕ</w:t>
      </w:r>
    </w:p>
    <w:p w:rsidR="00B83278" w:rsidRPr="00004A2C" w:rsidRDefault="00B83278" w:rsidP="00B83278">
      <w:pPr>
        <w:tabs>
          <w:tab w:val="left" w:pos="1440"/>
        </w:tabs>
        <w:suppressAutoHyphens/>
        <w:autoSpaceDN w:val="0"/>
        <w:spacing w:after="0" w:line="240" w:lineRule="auto"/>
        <w:ind w:firstLine="720"/>
        <w:textAlignment w:val="baseline"/>
        <w:rPr>
          <w:rFonts w:ascii="Times New Roman" w:eastAsia="Times New Roman" w:hAnsi="Times New Roman" w:cs="Times New Roman"/>
          <w:b/>
          <w:bCs/>
          <w:color w:val="000000"/>
          <w:kern w:val="3"/>
        </w:rPr>
      </w:pPr>
    </w:p>
    <w:tbl>
      <w:tblPr>
        <w:tblW w:w="8968" w:type="dxa"/>
        <w:jc w:val="center"/>
        <w:tblLayout w:type="fixed"/>
        <w:tblCellMar>
          <w:left w:w="10" w:type="dxa"/>
          <w:right w:w="10" w:type="dxa"/>
        </w:tblCellMar>
        <w:tblLook w:val="0000" w:firstRow="0" w:lastRow="0" w:firstColumn="0" w:lastColumn="0" w:noHBand="0" w:noVBand="0"/>
      </w:tblPr>
      <w:tblGrid>
        <w:gridCol w:w="3884"/>
        <w:gridCol w:w="1761"/>
        <w:gridCol w:w="22"/>
        <w:gridCol w:w="3261"/>
        <w:gridCol w:w="40"/>
      </w:tblGrid>
      <w:tr w:rsidR="00B83278" w:rsidRPr="00004A2C" w:rsidTr="00C67563">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Јединица мере</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kern w:val="1"/>
                <w:lang w:val="sr-Latn-RS" w:eastAsia="zh-CN"/>
              </w:rPr>
              <w:t>Т</w:t>
            </w:r>
            <w:r>
              <w:rPr>
                <w:rFonts w:ascii="Times New Roman" w:eastAsia="Times New Roman" w:hAnsi="Times New Roman" w:cs="Times New Roman"/>
                <w:b/>
                <w:bCs/>
                <w:kern w:val="1"/>
                <w:lang w:val="sr-Cyrl-RS" w:eastAsia="zh-CN"/>
              </w:rPr>
              <w:t xml:space="preserve">ражене </w:t>
            </w:r>
            <w:r w:rsidRPr="000F1C98">
              <w:rPr>
                <w:rFonts w:ascii="Times New Roman" w:eastAsia="Times New Roman" w:hAnsi="Times New Roman" w:cs="Times New Roman"/>
                <w:b/>
                <w:bCs/>
                <w:kern w:val="1"/>
                <w:lang w:val="sr-Latn-RS" w:eastAsia="zh-CN"/>
              </w:rPr>
              <w:t xml:space="preserve"> вредности</w:t>
            </w:r>
          </w:p>
        </w:tc>
      </w:tr>
      <w:tr w:rsidR="00B83278" w:rsidRPr="00004A2C" w:rsidTr="00C67563">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2B0B32"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Боја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2B0B32"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lang w:val="sr-Cyrl-RS"/>
              </w:rPr>
            </w:pPr>
            <w:r w:rsidRPr="0014644F">
              <w:rPr>
                <w:rFonts w:ascii="Times New Roman" w:eastAsia="Times New Roman" w:hAnsi="Times New Roman" w:cs="Times New Roman"/>
                <w:b/>
                <w:bCs/>
                <w:color w:val="000000"/>
                <w:kern w:val="3"/>
                <w:lang w:val="sr-Cyrl-RS"/>
              </w:rPr>
              <w:t>Светло сива</w:t>
            </w:r>
            <w:r>
              <w:rPr>
                <w:rFonts w:ascii="Times New Roman" w:eastAsia="Times New Roman" w:hAnsi="Times New Roman" w:cs="Times New Roman"/>
                <w:b/>
                <w:bCs/>
                <w:color w:val="000000"/>
                <w:kern w:val="3"/>
                <w:lang w:val="sr-Cyrl-RS"/>
              </w:rPr>
              <w:t xml:space="preserve"> </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B83278" w:rsidRPr="00004A2C" w:rsidTr="00C67563">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Памук</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6</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w:t>
            </w:r>
            <w:r>
              <w:rPr>
                <w:rFonts w:ascii="Times New Roman" w:eastAsia="Times New Roman" w:hAnsi="Times New Roman" w:cs="Times New Roman"/>
                <w:b/>
                <w:bCs/>
                <w:kern w:val="3"/>
                <w:lang w:val="sr-Cyrl-RS"/>
              </w:rPr>
              <w:t xml:space="preserve"> ( </w:t>
            </w: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w:t>
            </w:r>
          </w:p>
        </w:tc>
      </w:tr>
      <w:tr w:rsidR="00B83278" w:rsidRPr="00004A2C" w:rsidTr="00C67563">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Полиестер</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5 (</w:t>
            </w:r>
            <w:r w:rsidRPr="00004A2C">
              <w:rPr>
                <w:rFonts w:ascii="Times New Roman" w:eastAsia="Times New Roman" w:hAnsi="Times New Roman" w:cs="Times New Roman"/>
                <w:b/>
                <w:bCs/>
                <w:kern w:val="3"/>
              </w:rPr>
              <w:t xml:space="preserve"> ±3</w:t>
            </w:r>
            <w:r>
              <w:rPr>
                <w:rFonts w:ascii="Times New Roman" w:eastAsia="Times New Roman" w:hAnsi="Times New Roman" w:cs="Times New Roman"/>
                <w:b/>
                <w:bCs/>
                <w:kern w:val="3"/>
                <w:lang w:val="sr-Cyrl-RS"/>
              </w:rPr>
              <w:t>)</w:t>
            </w:r>
          </w:p>
        </w:tc>
      </w:tr>
      <w:tr w:rsidR="00B83278" w:rsidRPr="00004A2C" w:rsidTr="00C67563">
        <w:trPr>
          <w:gridAfter w:val="1"/>
          <w:wAfter w:w="40" w:type="dxa"/>
          <w:trHeight w:val="285"/>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Површинска маса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g/m²</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12</w:t>
            </w:r>
            <w:r w:rsidRPr="00004A2C">
              <w:rPr>
                <w:rFonts w:ascii="Times New Roman" w:eastAsia="Times New Roman" w:hAnsi="Times New Roman" w:cs="Times New Roman"/>
                <w:b/>
                <w:bCs/>
                <w:kern w:val="3"/>
              </w:rPr>
              <w:t>0 (-5% +10%)</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Преплетај</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004A2C">
              <w:rPr>
                <w:rFonts w:ascii="Times New Roman" w:eastAsia="Times New Roman" w:hAnsi="Times New Roman" w:cs="Times New Roman"/>
                <w:b/>
                <w:bCs/>
                <w:kern w:val="3"/>
              </w:rPr>
              <w:t>рип стоп</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Прекидне силе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daN</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min 7</w:t>
            </w:r>
            <w:r w:rsidRPr="00004A2C">
              <w:rPr>
                <w:rFonts w:ascii="Times New Roman" w:eastAsia="Times New Roman" w:hAnsi="Times New Roman" w:cs="Times New Roman"/>
                <w:b/>
                <w:bCs/>
                <w:color w:val="000000"/>
                <w:kern w:val="3"/>
              </w:rPr>
              <w:t>0</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min 35</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B83278">
              <w:rPr>
                <w:rFonts w:ascii="Times New Roman" w:eastAsia="Times New Roman" w:hAnsi="Times New Roman" w:cs="Times New Roman"/>
                <w:b/>
                <w:bCs/>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B83278"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B83278" w:rsidRPr="00545ACC" w:rsidTr="00C67563">
        <w:trPr>
          <w:trHeight w:val="270"/>
          <w:jc w:val="center"/>
        </w:trPr>
        <w:tc>
          <w:tcPr>
            <w:tcW w:w="89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Постојаност обојења на (промена/прелаз):</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Светлост</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Oцена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5</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Прање на 60°С</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Зној - алкални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Оцена</w:t>
            </w:r>
            <w:r w:rsidRPr="00B83278">
              <w:rPr>
                <w:rFonts w:ascii="Times New Roman" w:eastAsia="Times New Roman" w:hAnsi="Times New Roman" w:cs="Times New Roman"/>
                <w:b/>
                <w:color w:val="000000"/>
                <w:kern w:val="3"/>
                <w:lang w:val="sr-Cyrl-RS"/>
              </w:rPr>
              <w:t xml:space="preserve"> мин</w:t>
            </w:r>
            <w:r w:rsidRPr="00B83278">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Зној - кисели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суво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мокро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3</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Хемијско чишћење</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Оцена</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Воду</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B83278"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Реакција воденог екстракта</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83278" w:rsidRPr="00B83278"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рН 5-7,5</w:t>
            </w:r>
          </w:p>
        </w:tc>
        <w:tc>
          <w:tcPr>
            <w:tcW w:w="40" w:type="dxa"/>
            <w:tcBorders>
              <w:left w:val="single" w:sz="4" w:space="0" w:color="auto"/>
            </w:tcBorders>
            <w:shd w:val="clear" w:color="auto" w:fill="auto"/>
            <w:tcMar>
              <w:top w:w="0" w:type="dxa"/>
              <w:left w:w="10" w:type="dxa"/>
              <w:bottom w:w="0" w:type="dxa"/>
              <w:right w:w="10" w:type="dxa"/>
            </w:tcMa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B83278" w:rsidRPr="00004A2C" w:rsidRDefault="00B83278" w:rsidP="00B83278">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B83278" w:rsidRPr="00004A2C" w:rsidRDefault="00B83278" w:rsidP="00B83278">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B83278" w:rsidRPr="00507964" w:rsidRDefault="00B83278" w:rsidP="00B83278">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 xml:space="preserve">КОШУЉА </w:t>
      </w:r>
      <w:r>
        <w:rPr>
          <w:rFonts w:ascii="Times New Roman" w:eastAsia="Times New Roman" w:hAnsi="Times New Roman" w:cs="Times New Roman"/>
          <w:b/>
          <w:bCs/>
          <w:color w:val="000000"/>
          <w:kern w:val="3"/>
          <w:lang w:val="sr-Cyrl-RS"/>
        </w:rPr>
        <w:t xml:space="preserve">КРАТАК </w:t>
      </w:r>
      <w:r w:rsidRPr="00004A2C">
        <w:rPr>
          <w:rFonts w:ascii="Times New Roman" w:eastAsia="Times New Roman" w:hAnsi="Times New Roman" w:cs="Times New Roman"/>
          <w:b/>
          <w:bCs/>
          <w:color w:val="000000"/>
          <w:kern w:val="3"/>
        </w:rPr>
        <w:t xml:space="preserve"> РУКАВ – ТЕХНИЧКЕ КАРАКТЕРИСТИКЕ ПОМОЋНОГ МАТЕРИЈАЛА</w:t>
      </w: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B83278" w:rsidRPr="00004A2C" w:rsidTr="00C67563">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КАРАКТЕРИСТИКЕ</w:t>
            </w:r>
          </w:p>
        </w:tc>
      </w:tr>
      <w:tr w:rsidR="00B83278"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CA61AB"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100% полиестер, боја</w:t>
            </w:r>
            <w:r>
              <w:rPr>
                <w:rFonts w:ascii="Times New Roman" w:eastAsia="Times New Roman" w:hAnsi="Times New Roman" w:cs="Times New Roman"/>
                <w:color w:val="000000"/>
                <w:kern w:val="3"/>
                <w:lang w:val="sr-Cyrl-RS"/>
              </w:rPr>
              <w:t xml:space="preserve"> </w:t>
            </w:r>
            <w:r>
              <w:rPr>
                <w:rFonts w:ascii="Times New Roman" w:eastAsia="Times New Roman" w:hAnsi="Times New Roman" w:cs="Times New Roman"/>
                <w:color w:val="000000"/>
                <w:kern w:val="3"/>
              </w:rPr>
              <w:t xml:space="preserve"> </w:t>
            </w:r>
            <w:r w:rsidR="00B83278" w:rsidRPr="00004A2C">
              <w:rPr>
                <w:rFonts w:ascii="Times New Roman" w:eastAsia="Times New Roman" w:hAnsi="Times New Roman" w:cs="Times New Roman"/>
                <w:color w:val="000000"/>
                <w:kern w:val="3"/>
              </w:rPr>
              <w:t>сива, у складу са бојом основне тканине</w:t>
            </w:r>
          </w:p>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финоћа: 70/2, 80/2, 70/3 или 80/3 Nm (± 5%)</w:t>
            </w:r>
          </w:p>
        </w:tc>
      </w:tr>
      <w:tr w:rsidR="00B83278"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сив</w:t>
            </w:r>
            <w:r>
              <w:rPr>
                <w:rFonts w:ascii="Times New Roman" w:eastAsia="Times New Roman" w:hAnsi="Times New Roman" w:cs="Times New Roman"/>
                <w:color w:val="000000"/>
                <w:kern w:val="3"/>
                <w:lang w:val="sr-Cyrl-RS"/>
              </w:rPr>
              <w:t>е</w:t>
            </w:r>
            <w:r w:rsidR="00CA61AB">
              <w:rPr>
                <w:rFonts w:ascii="Times New Roman" w:eastAsia="Times New Roman" w:hAnsi="Times New Roman" w:cs="Times New Roman"/>
                <w:color w:val="000000"/>
                <w:kern w:val="3"/>
                <w:lang w:val="sr-Cyrl-RS"/>
              </w:rPr>
              <w:t xml:space="preserve"> боје </w:t>
            </w:r>
            <w:r w:rsidRPr="00004A2C">
              <w:rPr>
                <w:rFonts w:ascii="Times New Roman" w:eastAsia="Times New Roman" w:hAnsi="Times New Roman" w:cs="Times New Roman"/>
                <w:color w:val="000000"/>
                <w:kern w:val="3"/>
              </w:rPr>
              <w:t>, у боји основне тканине.</w:t>
            </w:r>
          </w:p>
        </w:tc>
      </w:tr>
      <w:tr w:rsidR="00B83278"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За крагну, поткрагну, ревер, манжетне, патне и еполете кошуље.</w:t>
            </w:r>
          </w:p>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rPr>
              <w:t>Ткано, памучно</w:t>
            </w:r>
            <w:r w:rsidRPr="00004A2C">
              <w:rPr>
                <w:rFonts w:ascii="Times New Roman" w:eastAsia="Times New Roman" w:hAnsi="Times New Roman" w:cs="Times New Roman"/>
                <w:color w:val="000000"/>
                <w:kern w:val="3"/>
              </w:rPr>
              <w:t xml:space="preserve">, површинске масе </w:t>
            </w:r>
            <w:r w:rsidR="0064629F">
              <w:rPr>
                <w:rFonts w:ascii="Times New Roman" w:eastAsia="Times New Roman" w:hAnsi="Times New Roman" w:cs="Times New Roman"/>
                <w:color w:val="000000"/>
                <w:kern w:val="3"/>
                <w:lang w:val="sr-Cyrl-RS"/>
              </w:rPr>
              <w:t>120-150</w:t>
            </w:r>
            <w:r w:rsidRPr="00004A2C">
              <w:rPr>
                <w:rFonts w:ascii="Times New Roman" w:eastAsia="Times New Roman" w:hAnsi="Times New Roman" w:cs="Times New Roman"/>
                <w:color w:val="000000"/>
                <w:kern w:val="3"/>
              </w:rPr>
              <w:t xml:space="preserve"> g/m</w:t>
            </w:r>
            <w:r w:rsidRPr="00004A2C">
              <w:rPr>
                <w:rFonts w:ascii="Times New Roman" w:eastAsia="Times New Roman" w:hAnsi="Times New Roman" w:cs="Times New Roman"/>
                <w:color w:val="000000"/>
                <w:kern w:val="3"/>
                <w:vertAlign w:val="superscript"/>
              </w:rPr>
              <w:t>2</w:t>
            </w:r>
            <w:r w:rsidRPr="00004A2C">
              <w:rPr>
                <w:rFonts w:ascii="Times New Roman" w:eastAsia="Times New Roman" w:hAnsi="Times New Roman" w:cs="Times New Roman"/>
                <w:color w:val="000000"/>
                <w:kern w:val="3"/>
              </w:rPr>
              <w:t>.</w:t>
            </w:r>
          </w:p>
          <w:p w:rsidR="00B83278" w:rsidRPr="00004A2C" w:rsidRDefault="00B83278"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Боја - прилагођена боји основне тканине.</w:t>
            </w:r>
          </w:p>
        </w:tc>
      </w:tr>
    </w:tbl>
    <w:p w:rsidR="00B83278" w:rsidRDefault="00B83278" w:rsidP="00B83278">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B83278" w:rsidRDefault="00B83278" w:rsidP="00971980">
      <w:pPr>
        <w:rPr>
          <w:rFonts w:ascii="Times New Roman" w:eastAsia="Times New Roman" w:hAnsi="Times New Roman" w:cs="Times New Roman"/>
          <w:b/>
          <w:color w:val="000000"/>
          <w:kern w:val="3"/>
        </w:rPr>
      </w:pPr>
    </w:p>
    <w:p w:rsidR="00971980" w:rsidRPr="00645C55" w:rsidRDefault="00971980" w:rsidP="00971980">
      <w:pPr>
        <w:rPr>
          <w:rFonts w:ascii="Times New Roman" w:eastAsia="Times New Roman" w:hAnsi="Times New Roman" w:cs="Times New Roman"/>
          <w:sz w:val="24"/>
          <w:szCs w:val="24"/>
        </w:rPr>
      </w:pPr>
      <w:r w:rsidRPr="00645C55">
        <w:rPr>
          <w:rFonts w:ascii="Times New Roman" w:hAnsi="Times New Roman" w:cs="Times New Roman"/>
          <w:b/>
          <w:bCs/>
          <w:lang w:val="uz-Cyrl-UZ"/>
        </w:rPr>
        <w:t xml:space="preserve">ПОЛО МАЈИЦА КРАТКИХ РУКАВА МУШКА </w:t>
      </w:r>
    </w:p>
    <w:p w:rsidR="00971980" w:rsidRDefault="00971980" w:rsidP="00971980">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lang w:val="sr"/>
        </w:rPr>
        <w:t xml:space="preserve"> број</w:t>
      </w:r>
      <w:r>
        <w:rPr>
          <w:rFonts w:ascii="Times New Roman" w:eastAsia="Times New Roman" w:hAnsi="Times New Roman" w:cs="Times New Roman"/>
          <w:sz w:val="24"/>
          <w:szCs w:val="20"/>
        </w:rPr>
        <w:t xml:space="preserve"> 52.</w:t>
      </w:r>
    </w:p>
    <w:p w:rsidR="00971980" w:rsidRDefault="00971980" w:rsidP="00971980">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rPr>
      </w:pPr>
    </w:p>
    <w:p w:rsidR="00971980" w:rsidRPr="00E57D43" w:rsidRDefault="00971980" w:rsidP="00971980">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rPr>
        <w:t>Поло м</w:t>
      </w:r>
      <w:r w:rsidRPr="00E57D43">
        <w:rPr>
          <w:rFonts w:ascii="Times New Roman" w:eastAsia="Times New Roman" w:hAnsi="Times New Roman" w:cs="Times New Roman"/>
          <w:kern w:val="3"/>
          <w:sz w:val="24"/>
          <w:szCs w:val="24"/>
        </w:rPr>
        <w:t>ајица</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кратких</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рукава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израђена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пике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плетенине</w:t>
      </w:r>
      <w:r w:rsidRPr="00E57D43">
        <w:rPr>
          <w:rFonts w:ascii="Times New Roman" w:eastAsia="Times New Roman" w:hAnsi="Times New Roman" w:cs="Times New Roman"/>
          <w:kern w:val="3"/>
          <w:sz w:val="24"/>
          <w:szCs w:val="24"/>
          <w:lang w:val="uz-Cyrl-UZ"/>
        </w:rPr>
        <w:t xml:space="preserve"> светло</w:t>
      </w:r>
      <w:r w:rsidR="0014644F">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сиве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боје</w:t>
      </w:r>
      <w:r>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равног</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кроја</w:t>
      </w:r>
      <w:r>
        <w:rPr>
          <w:rFonts w:ascii="Times New Roman" w:eastAsia="Times New Roman" w:hAnsi="Times New Roman" w:cs="Times New Roman"/>
          <w:kern w:val="3"/>
          <w:sz w:val="24"/>
          <w:szCs w:val="24"/>
        </w:rPr>
        <w:t xml:space="preserve"> и копча се лајсном ширине 3 цм на којој се налазе три дугмета и рупице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Горња лајсна са рупицама у доња лајсна са дугмадима су подлепљене лепљивим платном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нашивене на вертикални изрез на средини предњице и </w:t>
      </w:r>
      <w:r w:rsidRPr="00E57D43">
        <w:rPr>
          <w:rFonts w:ascii="Times New Roman" w:eastAsia="Times New Roman" w:hAnsi="Times New Roman" w:cs="Times New Roman"/>
          <w:kern w:val="3"/>
          <w:sz w:val="24"/>
          <w:szCs w:val="24"/>
          <w:lang w:val="uz-Cyrl-UZ"/>
        </w:rPr>
        <w:t>прештепан</w:t>
      </w:r>
      <w:r>
        <w:rPr>
          <w:rFonts w:ascii="Times New Roman" w:eastAsia="Times New Roman" w:hAnsi="Times New Roman" w:cs="Times New Roman"/>
          <w:kern w:val="3"/>
          <w:sz w:val="24"/>
          <w:szCs w:val="24"/>
          <w:lang w:val="uz-Cyrl-UZ"/>
        </w:rPr>
        <w:t>е</w:t>
      </w:r>
      <w:r w:rsidRPr="00E57D43">
        <w:rPr>
          <w:rFonts w:ascii="Times New Roman" w:eastAsia="Times New Roman" w:hAnsi="Times New Roman" w:cs="Times New Roman"/>
          <w:kern w:val="3"/>
          <w:sz w:val="24"/>
          <w:szCs w:val="24"/>
          <w:lang w:val="uz-Cyrl-UZ"/>
        </w:rPr>
        <w:t xml:space="preserve"> штепом на удаљености од </w:t>
      </w:r>
      <w:r>
        <w:rPr>
          <w:rFonts w:ascii="Times New Roman" w:eastAsia="Times New Roman" w:hAnsi="Times New Roman" w:cs="Times New Roman"/>
          <w:kern w:val="3"/>
          <w:sz w:val="24"/>
          <w:szCs w:val="24"/>
          <w:lang w:val="uz-Cyrl-UZ"/>
        </w:rPr>
        <w:t>0,2 цм</w:t>
      </w:r>
      <w:r w:rsidRPr="00E57D43">
        <w:rPr>
          <w:rFonts w:ascii="Times New Roman" w:eastAsia="Times New Roman" w:hAnsi="Times New Roman" w:cs="Times New Roman"/>
          <w:kern w:val="3"/>
          <w:sz w:val="24"/>
          <w:szCs w:val="24"/>
          <w:lang w:val="uz-Cyrl-UZ"/>
        </w:rPr>
        <w:t xml:space="preserve"> од шава.</w:t>
      </w:r>
      <w:r>
        <w:rPr>
          <w:rFonts w:ascii="Times New Roman" w:eastAsia="Times New Roman" w:hAnsi="Times New Roman" w:cs="Times New Roman"/>
          <w:kern w:val="3"/>
          <w:sz w:val="24"/>
          <w:szCs w:val="24"/>
          <w:lang w:val="uz-Cyrl-UZ"/>
        </w:rPr>
        <w:t xml:space="preserve"> Доњи хоризонтални шав у који улазе обе лајсне, једна преко друге, је ушивен и са лица прештепан штепом 0,2 цм. Изнад тог штепа, на горњој лајсни, на удаљености од 7 мм налази се још један штеп који учвршћује обе лајсне. Прва тј. горња рупица је постављена хоризонтално, а друге две вертикално.</w:t>
      </w:r>
    </w:p>
    <w:p w:rsidR="00971980" w:rsidRPr="008816BE" w:rsidRDefault="00971980" w:rsidP="00971980">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sr"/>
        </w:rPr>
      </w:pPr>
      <w:r>
        <w:rPr>
          <w:rFonts w:ascii="Times New Roman" w:eastAsia="Times New Roman" w:hAnsi="Times New Roman" w:cs="Times New Roman"/>
          <w:kern w:val="3"/>
          <w:sz w:val="24"/>
          <w:szCs w:val="24"/>
          <w:lang w:val="sr"/>
        </w:rPr>
        <w:t>Крагна је чврсто плетена, у боји основне плетенине, висока 6,5 цм на средини вратног изреза позади, а шпиц крагне је дуг 6 цм. Крагна се нашива на вратни изрез мајице, а потом се затвара траком од основне пике плетенине која се прештепава са унутрашње стране вратног изреза штепом 0,2 цм тако да са лица мајице штеп буде равномеран и уредан. Ова трака се завршава тако што улази под лајсне за копчање.</w:t>
      </w:r>
    </w:p>
    <w:p w:rsidR="00971980" w:rsidRPr="00E57D43" w:rsidRDefault="00971980" w:rsidP="00971980">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Рукав</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једноделни</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sr"/>
        </w:rPr>
        <w:t>кратак</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углављен</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завршава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чврсто плетеном лајсном-оруквицом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у боји основне плетенине. Оруквица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висока</w:t>
      </w:r>
      <w:r w:rsidRPr="00E57D43">
        <w:rPr>
          <w:rFonts w:ascii="Times New Roman" w:eastAsia="Times New Roman" w:hAnsi="Times New Roman" w:cs="Times New Roman"/>
          <w:kern w:val="3"/>
          <w:sz w:val="24"/>
          <w:szCs w:val="24"/>
          <w:lang w:val="uz-Cyrl-UZ"/>
        </w:rPr>
        <w:t xml:space="preserve"> </w:t>
      </w:r>
      <w:r w:rsidRPr="00815841">
        <w:rPr>
          <w:rFonts w:ascii="Times New Roman" w:eastAsia="Times New Roman" w:hAnsi="Times New Roman" w:cs="Times New Roman"/>
          <w:kern w:val="3"/>
          <w:sz w:val="24"/>
          <w:szCs w:val="24"/>
          <w:lang w:val="uz-Cyrl-UZ"/>
        </w:rPr>
        <w:t>2 цм.</w:t>
      </w:r>
      <w:r>
        <w:rPr>
          <w:rFonts w:ascii="Times New Roman" w:eastAsia="Times New Roman" w:hAnsi="Times New Roman" w:cs="Times New Roman"/>
          <w:kern w:val="3"/>
          <w:sz w:val="24"/>
          <w:szCs w:val="24"/>
          <w:lang w:val="uz-Cyrl-UZ"/>
        </w:rPr>
        <w:t xml:space="preserve"> Рукав је на том шаву прештепан на удаљености од 5 мм од шава целим обимом</w:t>
      </w:r>
      <w:r w:rsidRPr="008816BE">
        <w:rPr>
          <w:rFonts w:ascii="Times New Roman" w:eastAsia="Times New Roman" w:hAnsi="Times New Roman" w:cs="Times New Roman"/>
          <w:kern w:val="3"/>
          <w:sz w:val="24"/>
          <w:szCs w:val="24"/>
          <w:lang w:val="uz-Cyrl-UZ"/>
        </w:rPr>
        <w:t>.</w:t>
      </w:r>
    </w:p>
    <w:p w:rsidR="00971980" w:rsidRPr="00E32605" w:rsidRDefault="00971980" w:rsidP="00971980">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Поруб</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мајице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подвија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иберштепа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висини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Pr>
          <w:rFonts w:ascii="Times New Roman" w:eastAsia="Times New Roman" w:hAnsi="Times New Roman" w:cs="Times New Roman"/>
          <w:kern w:val="3"/>
          <w:sz w:val="24"/>
          <w:szCs w:val="24"/>
          <w:lang w:val="uz-Cyrl-UZ"/>
        </w:rPr>
        <w:t xml:space="preserve"> 2 цм узаним иберштепом где је размак игала 3 мм</w:t>
      </w:r>
      <w:r w:rsidRPr="00E57D43">
        <w:rPr>
          <w:rFonts w:ascii="Times New Roman" w:eastAsia="Times New Roman" w:hAnsi="Times New Roman" w:cs="Times New Roman"/>
          <w:kern w:val="3"/>
          <w:sz w:val="24"/>
          <w:szCs w:val="24"/>
          <w:lang w:val="uz-Cyrl-UZ"/>
        </w:rPr>
        <w:t>.</w:t>
      </w:r>
    </w:p>
    <w:p w:rsidR="00971980" w:rsidRPr="00C17AF4" w:rsidRDefault="00971980" w:rsidP="00971980">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971980" w:rsidRDefault="00971980" w:rsidP="00971980">
      <w:pPr>
        <w:keepLines/>
        <w:spacing w:before="60" w:after="0" w:line="240" w:lineRule="auto"/>
        <w:rPr>
          <w:rFonts w:ascii="Times New Roman" w:eastAsia="Times New Roman" w:hAnsi="Times New Roman" w:cs="Times New Roman"/>
          <w:sz w:val="24"/>
          <w:szCs w:val="20"/>
        </w:rPr>
      </w:pPr>
    </w:p>
    <w:p w:rsidR="00971980" w:rsidRDefault="00971980" w:rsidP="00971980">
      <w:pPr>
        <w:keepLines/>
        <w:spacing w:before="60" w:after="0" w:line="240" w:lineRule="auto"/>
        <w:ind w:firstLine="567"/>
        <w:rPr>
          <w:rFonts w:ascii="Times New Roman" w:eastAsia="Times New Roman" w:hAnsi="Times New Roman" w:cs="Times New Roman"/>
          <w:sz w:val="24"/>
          <w:szCs w:val="20"/>
        </w:rPr>
      </w:pPr>
      <w:r w:rsidRPr="001B616B">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971980" w:rsidRPr="000823BD" w:rsidRDefault="00971980" w:rsidP="00971980">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kern w:val="3"/>
          <w:sz w:val="24"/>
          <w:szCs w:val="24"/>
          <w:lang w:val="sr"/>
        </w:rPr>
        <w:t xml:space="preserve">На леђина мајице се налази </w:t>
      </w:r>
      <w:r>
        <w:rPr>
          <w:rFonts w:ascii="Times New Roman" w:eastAsia="Times New Roman" w:hAnsi="Times New Roman" w:cs="Times New Roman"/>
          <w:sz w:val="24"/>
          <w:szCs w:val="20"/>
        </w:rPr>
        <w:t>натпис ”</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34 x 5 </w:t>
      </w:r>
      <w:r>
        <w:rPr>
          <w:rFonts w:ascii="Times New Roman" w:eastAsia="Times New Roman" w:hAnsi="Times New Roman" w:cs="Times New Roman"/>
          <w:sz w:val="24"/>
          <w:szCs w:val="20"/>
          <w:lang w:val="sr"/>
        </w:rPr>
        <w:t>цм.</w:t>
      </w:r>
    </w:p>
    <w:p w:rsidR="00971980" w:rsidRDefault="00971980" w:rsidP="00971980">
      <w:pPr>
        <w:spacing w:after="0" w:line="240" w:lineRule="auto"/>
        <w:rPr>
          <w:rFonts w:ascii="Times New Roman" w:eastAsia="Times New Roman" w:hAnsi="Times New Roman" w:cs="Times New Roman"/>
          <w:kern w:val="3"/>
          <w:sz w:val="24"/>
          <w:szCs w:val="24"/>
          <w:lang w:val="sr"/>
        </w:rPr>
      </w:pPr>
    </w:p>
    <w:p w:rsidR="00971980" w:rsidRPr="00D06530" w:rsidRDefault="00971980" w:rsidP="00971980">
      <w:pPr>
        <w:spacing w:after="0" w:line="240" w:lineRule="auto"/>
        <w:rPr>
          <w:rFonts w:ascii="Times New Roman" w:eastAsia="Times New Roman" w:hAnsi="Times New Roman" w:cs="Times New Roman"/>
          <w:b/>
          <w:sz w:val="24"/>
          <w:szCs w:val="20"/>
        </w:rPr>
      </w:pPr>
      <w:r w:rsidRPr="001B616B">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971980" w:rsidRPr="004629E4" w:rsidRDefault="00971980" w:rsidP="00971980">
      <w:pPr>
        <w:spacing w:after="0" w:line="240" w:lineRule="auto"/>
        <w:ind w:firstLine="720"/>
        <w:contextualSpacing/>
        <w:jc w:val="both"/>
        <w:rPr>
          <w:rFonts w:ascii="Times New Roman" w:hAnsi="Times New Roman" w:cs="Times New Roman"/>
          <w:sz w:val="24"/>
          <w:szCs w:val="24"/>
          <w:lang w:val="uz-Cyrl-UZ"/>
        </w:rPr>
      </w:pPr>
      <w:r w:rsidRPr="009821F1">
        <w:rPr>
          <w:rFonts w:ascii="Times New Roman" w:hAnsi="Times New Roman" w:cs="Times New Roman"/>
          <w:sz w:val="24"/>
          <w:szCs w:val="24"/>
          <w:lang w:val="uz-Cyrl-UZ"/>
        </w:rPr>
        <w:t xml:space="preserve">У једну транспортну кутију се пакује </w:t>
      </w:r>
      <w:r w:rsidRPr="001B616B">
        <w:rPr>
          <w:rFonts w:ascii="Times New Roman" w:hAnsi="Times New Roman" w:cs="Times New Roman"/>
          <w:sz w:val="24"/>
          <w:szCs w:val="24"/>
          <w:lang w:val="uz-Cyrl-UZ"/>
        </w:rPr>
        <w:t>60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971980" w:rsidRDefault="00971980" w:rsidP="00971980">
      <w:pPr>
        <w:keepLines/>
        <w:spacing w:before="60" w:after="0" w:line="240" w:lineRule="auto"/>
        <w:ind w:firstLine="360"/>
        <w:rPr>
          <w:rFonts w:ascii="Times New Roman" w:eastAsia="Times New Roman" w:hAnsi="Times New Roman" w:cs="Times New Roman"/>
          <w:sz w:val="24"/>
          <w:szCs w:val="20"/>
        </w:rPr>
      </w:pPr>
    </w:p>
    <w:p w:rsidR="00971980" w:rsidRDefault="00971980" w:rsidP="00971980">
      <w:pPr>
        <w:spacing w:after="0" w:line="240" w:lineRule="auto"/>
        <w:rPr>
          <w:rFonts w:ascii="Times New Roman" w:eastAsia="Times New Roman" w:hAnsi="Times New Roman" w:cs="Times New Roman"/>
          <w:b/>
          <w:bCs/>
          <w:kern w:val="3"/>
          <w:sz w:val="24"/>
          <w:szCs w:val="24"/>
          <w:lang w:val="sr"/>
        </w:rPr>
      </w:pPr>
      <w:r>
        <w:rPr>
          <w:rFonts w:ascii="Times New Roman" w:eastAsia="Times New Roman" w:hAnsi="Times New Roman" w:cs="Times New Roman"/>
          <w:b/>
          <w:bCs/>
          <w:kern w:val="3"/>
          <w:sz w:val="24"/>
          <w:szCs w:val="24"/>
          <w:lang w:val="sr"/>
        </w:rPr>
        <w:br w:type="page"/>
      </w:r>
    </w:p>
    <w:p w:rsidR="00971980" w:rsidRDefault="00971980" w:rsidP="00971980">
      <w:pPr>
        <w:spacing w:after="0" w:line="240" w:lineRule="auto"/>
        <w:ind w:firstLine="567"/>
        <w:rPr>
          <w:rFonts w:ascii="Times New Roman" w:eastAsia="Times New Roman" w:hAnsi="Times New Roman" w:cs="Times New Roman"/>
          <w:b/>
          <w:bCs/>
          <w:kern w:val="3"/>
          <w:sz w:val="24"/>
          <w:szCs w:val="24"/>
          <w:lang w:val="sr"/>
        </w:rPr>
      </w:pPr>
      <w:r>
        <w:rPr>
          <w:rFonts w:ascii="Times New Roman" w:eastAsia="Times New Roman" w:hAnsi="Times New Roman" w:cs="Times New Roman"/>
          <w:b/>
          <w:bCs/>
          <w:kern w:val="3"/>
          <w:sz w:val="24"/>
          <w:szCs w:val="24"/>
          <w:lang w:val="sr"/>
        </w:rPr>
        <w:lastRenderedPageBreak/>
        <w:t>Поло мајица кратк</w:t>
      </w:r>
      <w:r>
        <w:rPr>
          <w:rFonts w:ascii="Times New Roman" w:eastAsia="Times New Roman" w:hAnsi="Times New Roman" w:cs="Times New Roman"/>
          <w:b/>
          <w:bCs/>
          <w:kern w:val="3"/>
          <w:sz w:val="24"/>
          <w:szCs w:val="24"/>
          <w:lang w:val="uz-Cyrl-UZ"/>
        </w:rPr>
        <w:t xml:space="preserve">их рукава мушка </w:t>
      </w:r>
      <w:r>
        <w:rPr>
          <w:rFonts w:ascii="Times New Roman" w:eastAsia="Times New Roman" w:hAnsi="Times New Roman" w:cs="Times New Roman"/>
          <w:b/>
          <w:bCs/>
          <w:kern w:val="3"/>
          <w:sz w:val="24"/>
          <w:szCs w:val="24"/>
          <w:lang w:val="sr"/>
        </w:rPr>
        <w:t>–табела мера</w:t>
      </w:r>
    </w:p>
    <w:p w:rsidR="00971980" w:rsidRPr="00EE370B" w:rsidRDefault="00971980" w:rsidP="00971980">
      <w:pPr>
        <w:spacing w:after="0" w:line="240" w:lineRule="auto"/>
        <w:ind w:firstLine="567"/>
        <w:rPr>
          <w:rFonts w:ascii="Times New Roman" w:eastAsia="Times New Roman" w:hAnsi="Times New Roman" w:cs="Times New Roman"/>
          <w:b/>
          <w:bCs/>
          <w:kern w:val="3"/>
          <w:sz w:val="24"/>
          <w:szCs w:val="24"/>
          <w:lang w:val="sr"/>
        </w:rPr>
      </w:pPr>
    </w:p>
    <w:tbl>
      <w:tblPr>
        <w:tblW w:w="9991" w:type="dxa"/>
        <w:tblInd w:w="-459" w:type="dxa"/>
        <w:tblLayout w:type="fixed"/>
        <w:tblLook w:val="04A0" w:firstRow="1" w:lastRow="0" w:firstColumn="1" w:lastColumn="0" w:noHBand="0" w:noVBand="1"/>
      </w:tblPr>
      <w:tblGrid>
        <w:gridCol w:w="3620"/>
        <w:gridCol w:w="775"/>
        <w:gridCol w:w="851"/>
        <w:gridCol w:w="850"/>
        <w:gridCol w:w="851"/>
        <w:gridCol w:w="992"/>
        <w:gridCol w:w="992"/>
        <w:gridCol w:w="1060"/>
      </w:tblGrid>
      <w:tr w:rsidR="00971980" w:rsidRPr="00EE370B" w:rsidTr="001D0714">
        <w:trPr>
          <w:trHeight w:val="520"/>
        </w:trPr>
        <w:tc>
          <w:tcPr>
            <w:tcW w:w="362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71980" w:rsidRPr="00EE370B" w:rsidRDefault="00971980" w:rsidP="001D0714">
            <w:pPr>
              <w:spacing w:after="0" w:line="240" w:lineRule="auto"/>
              <w:rPr>
                <w:rFonts w:ascii="Times" w:eastAsia="Times New Roman" w:hAnsi="Times" w:cs="Times New Roman"/>
                <w:b/>
                <w:bCs/>
              </w:rPr>
            </w:pPr>
            <w:r w:rsidRPr="00EE370B">
              <w:rPr>
                <w:rFonts w:ascii="Times" w:eastAsia="Times New Roman" w:hAnsi="Times" w:cs="Times New Roman"/>
                <w:b/>
                <w:bCs/>
              </w:rPr>
              <w:t>ВЕЛИЧИНСКИ БРОЈ</w:t>
            </w:r>
          </w:p>
        </w:tc>
        <w:tc>
          <w:tcPr>
            <w:tcW w:w="775" w:type="dxa"/>
            <w:tcBorders>
              <w:top w:val="single" w:sz="4" w:space="0" w:color="auto"/>
              <w:left w:val="nil"/>
              <w:bottom w:val="single" w:sz="4" w:space="0" w:color="auto"/>
              <w:right w:val="single" w:sz="4" w:space="0" w:color="auto"/>
            </w:tcBorders>
            <w:shd w:val="clear" w:color="000000" w:fill="F2F2F2"/>
            <w:noWrap/>
            <w:vAlign w:val="center"/>
            <w:hideMark/>
          </w:tcPr>
          <w:p w:rsidR="00971980" w:rsidRPr="00EE370B" w:rsidRDefault="00490C2D" w:rsidP="001D0714">
            <w:pPr>
              <w:spacing w:after="0" w:line="240" w:lineRule="auto"/>
              <w:jc w:val="center"/>
              <w:rPr>
                <w:rFonts w:ascii="Times" w:eastAsia="Times New Roman" w:hAnsi="Times" w:cs="Times New Roman"/>
                <w:b/>
                <w:bCs/>
              </w:rPr>
            </w:pPr>
            <w:r>
              <w:rPr>
                <w:rFonts w:ascii="Times" w:eastAsia="Times New Roman" w:hAnsi="Times" w:cs="Times New Roman"/>
                <w:b/>
                <w:bCs/>
                <w:lang w:val="sr-Cyrl-RS"/>
              </w:rPr>
              <w:t>4</w:t>
            </w:r>
            <w:r w:rsidR="00971980" w:rsidRPr="00EE370B">
              <w:rPr>
                <w:rFonts w:ascii="Times" w:eastAsia="Times New Roman" w:hAnsi="Times" w:cs="Times New Roman"/>
                <w:b/>
                <w:bCs/>
              </w:rPr>
              <w:t>8</w:t>
            </w:r>
          </w:p>
        </w:tc>
        <w:tc>
          <w:tcPr>
            <w:tcW w:w="851" w:type="dxa"/>
            <w:tcBorders>
              <w:top w:val="single" w:sz="4" w:space="0" w:color="auto"/>
              <w:left w:val="nil"/>
              <w:bottom w:val="single" w:sz="4" w:space="0" w:color="auto"/>
              <w:right w:val="single" w:sz="4" w:space="0" w:color="auto"/>
            </w:tcBorders>
            <w:shd w:val="clear" w:color="000000" w:fill="F2F2F2"/>
            <w:noWrap/>
            <w:vAlign w:val="center"/>
            <w:hideMark/>
          </w:tcPr>
          <w:p w:rsidR="00971980" w:rsidRPr="00EE370B" w:rsidRDefault="00971980" w:rsidP="001D0714">
            <w:pPr>
              <w:spacing w:after="0" w:line="240" w:lineRule="auto"/>
              <w:jc w:val="center"/>
              <w:rPr>
                <w:rFonts w:ascii="Times" w:eastAsia="Times New Roman" w:hAnsi="Times" w:cs="Times New Roman"/>
                <w:b/>
                <w:bCs/>
              </w:rPr>
            </w:pPr>
            <w:r w:rsidRPr="00EE370B">
              <w:rPr>
                <w:rFonts w:ascii="Times" w:eastAsia="Times New Roman" w:hAnsi="Times" w:cs="Times New Roman"/>
                <w:b/>
                <w:bCs/>
              </w:rPr>
              <w:t>50</w:t>
            </w:r>
          </w:p>
        </w:tc>
        <w:tc>
          <w:tcPr>
            <w:tcW w:w="850" w:type="dxa"/>
            <w:tcBorders>
              <w:top w:val="single" w:sz="4" w:space="0" w:color="auto"/>
              <w:left w:val="nil"/>
              <w:bottom w:val="single" w:sz="4" w:space="0" w:color="auto"/>
              <w:right w:val="single" w:sz="4" w:space="0" w:color="auto"/>
            </w:tcBorders>
            <w:shd w:val="clear" w:color="000000" w:fill="F2F2F2"/>
            <w:noWrap/>
            <w:vAlign w:val="center"/>
            <w:hideMark/>
          </w:tcPr>
          <w:p w:rsidR="00971980" w:rsidRPr="00EE370B" w:rsidRDefault="00971980" w:rsidP="001D0714">
            <w:pPr>
              <w:spacing w:after="0" w:line="240" w:lineRule="auto"/>
              <w:jc w:val="center"/>
              <w:rPr>
                <w:rFonts w:ascii="Times" w:eastAsia="Times New Roman" w:hAnsi="Times" w:cs="Times New Roman"/>
                <w:b/>
                <w:bCs/>
              </w:rPr>
            </w:pPr>
            <w:r w:rsidRPr="00EE370B">
              <w:rPr>
                <w:rFonts w:ascii="Times" w:eastAsia="Times New Roman" w:hAnsi="Times" w:cs="Times New Roman"/>
                <w:b/>
                <w:bCs/>
              </w:rPr>
              <w:t>52</w:t>
            </w:r>
          </w:p>
        </w:tc>
        <w:tc>
          <w:tcPr>
            <w:tcW w:w="851" w:type="dxa"/>
            <w:tcBorders>
              <w:top w:val="single" w:sz="4" w:space="0" w:color="auto"/>
              <w:left w:val="nil"/>
              <w:bottom w:val="single" w:sz="4" w:space="0" w:color="auto"/>
              <w:right w:val="single" w:sz="4" w:space="0" w:color="auto"/>
            </w:tcBorders>
            <w:shd w:val="clear" w:color="000000" w:fill="F2F2F2"/>
            <w:noWrap/>
            <w:vAlign w:val="center"/>
            <w:hideMark/>
          </w:tcPr>
          <w:p w:rsidR="00971980" w:rsidRPr="00EE370B" w:rsidRDefault="00971980" w:rsidP="001D0714">
            <w:pPr>
              <w:spacing w:after="0" w:line="240" w:lineRule="auto"/>
              <w:jc w:val="center"/>
              <w:rPr>
                <w:rFonts w:ascii="Times" w:eastAsia="Times New Roman" w:hAnsi="Times" w:cs="Times New Roman"/>
                <w:b/>
                <w:bCs/>
              </w:rPr>
            </w:pPr>
            <w:r w:rsidRPr="00EE370B">
              <w:rPr>
                <w:rFonts w:ascii="Times" w:eastAsia="Times New Roman" w:hAnsi="Times" w:cs="Times New Roman"/>
                <w:b/>
                <w:bCs/>
              </w:rPr>
              <w:t>54</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971980" w:rsidRPr="00EE370B" w:rsidRDefault="00971980" w:rsidP="001D0714">
            <w:pPr>
              <w:spacing w:after="0" w:line="240" w:lineRule="auto"/>
              <w:jc w:val="center"/>
              <w:rPr>
                <w:rFonts w:ascii="Times" w:eastAsia="Times New Roman" w:hAnsi="Times" w:cs="Times New Roman"/>
                <w:b/>
                <w:bCs/>
              </w:rPr>
            </w:pPr>
            <w:r w:rsidRPr="00EE370B">
              <w:rPr>
                <w:rFonts w:ascii="Times" w:eastAsia="Times New Roman" w:hAnsi="Times" w:cs="Times New Roman"/>
                <w:b/>
                <w:bCs/>
              </w:rPr>
              <w:t>56</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971980" w:rsidRPr="00EE370B" w:rsidRDefault="00971980" w:rsidP="001D0714">
            <w:pPr>
              <w:spacing w:after="0" w:line="240" w:lineRule="auto"/>
              <w:jc w:val="center"/>
              <w:rPr>
                <w:rFonts w:ascii="Times" w:eastAsia="Times New Roman" w:hAnsi="Times" w:cs="Times New Roman"/>
                <w:b/>
                <w:bCs/>
              </w:rPr>
            </w:pPr>
            <w:r w:rsidRPr="00EE370B">
              <w:rPr>
                <w:rFonts w:ascii="Times" w:eastAsia="Times New Roman" w:hAnsi="Times" w:cs="Times New Roman"/>
                <w:b/>
                <w:bCs/>
              </w:rPr>
              <w:t>58</w:t>
            </w:r>
          </w:p>
        </w:tc>
        <w:tc>
          <w:tcPr>
            <w:tcW w:w="1060" w:type="dxa"/>
            <w:tcBorders>
              <w:top w:val="single" w:sz="4" w:space="0" w:color="auto"/>
              <w:left w:val="nil"/>
              <w:bottom w:val="single" w:sz="4" w:space="0" w:color="auto"/>
              <w:right w:val="single" w:sz="4" w:space="0" w:color="auto"/>
            </w:tcBorders>
            <w:shd w:val="clear" w:color="000000" w:fill="F2F2F2"/>
            <w:noWrap/>
            <w:vAlign w:val="center"/>
            <w:hideMark/>
          </w:tcPr>
          <w:p w:rsidR="00971980" w:rsidRPr="00EE370B" w:rsidRDefault="00971980" w:rsidP="001D0714">
            <w:pPr>
              <w:spacing w:after="0" w:line="240" w:lineRule="auto"/>
              <w:jc w:val="center"/>
              <w:rPr>
                <w:rFonts w:ascii="Times" w:eastAsia="Times New Roman" w:hAnsi="Times" w:cs="Times New Roman"/>
                <w:b/>
                <w:bCs/>
              </w:rPr>
            </w:pPr>
            <w:r w:rsidRPr="00EE370B">
              <w:rPr>
                <w:rFonts w:ascii="Times" w:eastAsia="Times New Roman" w:hAnsi="Times" w:cs="Times New Roman"/>
                <w:b/>
                <w:bCs/>
              </w:rPr>
              <w:t>60</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Дужина од врха рамена</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69</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71</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73</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75</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77</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79</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81</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Ширина вратног  изреза (мерено од састава до састава)</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18</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18.5</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19</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19.5</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20</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20.5</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21</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Дубина вратног изреза</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7</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7.5</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8</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8.5</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9</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9.5</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10</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Ширина од рамена до рамена</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42.5</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44</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45.5</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47</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48.5</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50</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51.5</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Орукавље (мерено праволинијски)</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22</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23</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24</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25</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26</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27</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28</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Обим груди 1/2</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52</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54</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56</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58</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60</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62</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64</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D65704">
              <w:rPr>
                <w:rFonts w:ascii="Times" w:eastAsia="Times New Roman" w:hAnsi="Times" w:cs="Times New Roman"/>
                <w:color w:val="000000"/>
              </w:rPr>
              <w:t>Обим ст</w:t>
            </w:r>
            <w:r>
              <w:rPr>
                <w:rFonts w:ascii="Times" w:eastAsia="Times New Roman" w:hAnsi="Times" w:cs="Times New Roman"/>
                <w:color w:val="000000"/>
              </w:rPr>
              <w:t>ома</w:t>
            </w:r>
            <w:r w:rsidRPr="00D65704">
              <w:rPr>
                <w:rFonts w:ascii="Times" w:eastAsia="Times New Roman" w:hAnsi="Times" w:cs="Times New Roman"/>
                <w:color w:val="000000"/>
              </w:rPr>
              <w:t>ка 1/2</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51</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53</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57</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59</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61</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63</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Ширина по ивици поруба мајице</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50</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52</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54</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56</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58</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60</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62</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Дужина рукава са лајсном</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21</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22</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23</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24</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25</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26</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27</w:t>
            </w:r>
          </w:p>
        </w:tc>
      </w:tr>
      <w:tr w:rsidR="00971980" w:rsidRPr="00EE370B" w:rsidTr="001D071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Ширина доње ивице (дна) рукава</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15.5</w:t>
            </w:r>
          </w:p>
        </w:tc>
        <w:tc>
          <w:tcPr>
            <w:tcW w:w="851" w:type="dxa"/>
            <w:tcBorders>
              <w:top w:val="nil"/>
              <w:left w:val="nil"/>
              <w:bottom w:val="single" w:sz="4" w:space="0" w:color="auto"/>
              <w:right w:val="single" w:sz="4" w:space="0" w:color="auto"/>
            </w:tcBorders>
            <w:shd w:val="clear" w:color="000000" w:fill="FFFFFF"/>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16</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17</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17.5</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18</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18.5</w:t>
            </w:r>
          </w:p>
        </w:tc>
      </w:tr>
      <w:tr w:rsidR="00971980" w:rsidRPr="00EE370B" w:rsidTr="001D0714">
        <w:trPr>
          <w:trHeight w:val="56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971980" w:rsidRPr="00EE370B" w:rsidRDefault="00971980" w:rsidP="001D071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 xml:space="preserve">Дужина псеца </w:t>
            </w:r>
          </w:p>
        </w:tc>
        <w:tc>
          <w:tcPr>
            <w:tcW w:w="775"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850" w:type="dxa"/>
            <w:tcBorders>
              <w:top w:val="nil"/>
              <w:left w:val="nil"/>
              <w:bottom w:val="single" w:sz="4" w:space="0" w:color="auto"/>
              <w:right w:val="single" w:sz="4" w:space="0" w:color="auto"/>
            </w:tcBorders>
            <w:shd w:val="clear" w:color="000000" w:fill="F2F2F2"/>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851"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992"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1060" w:type="dxa"/>
            <w:tcBorders>
              <w:top w:val="nil"/>
              <w:left w:val="nil"/>
              <w:bottom w:val="single" w:sz="4" w:space="0" w:color="auto"/>
              <w:right w:val="single" w:sz="4" w:space="0" w:color="auto"/>
            </w:tcBorders>
            <w:shd w:val="clear" w:color="auto" w:fill="auto"/>
            <w:noWrap/>
            <w:vAlign w:val="bottom"/>
            <w:hideMark/>
          </w:tcPr>
          <w:p w:rsidR="00971980" w:rsidRPr="00EE370B" w:rsidRDefault="00971980" w:rsidP="001D0714">
            <w:pPr>
              <w:spacing w:after="0" w:line="240" w:lineRule="auto"/>
              <w:jc w:val="center"/>
              <w:rPr>
                <w:rFonts w:ascii="Times" w:eastAsia="Times New Roman" w:hAnsi="Times" w:cs="Times New Roman"/>
              </w:rPr>
            </w:pPr>
            <w:r w:rsidRPr="00EE370B">
              <w:rPr>
                <w:rFonts w:ascii="Times" w:eastAsia="Times New Roman" w:hAnsi="Times" w:cs="Times New Roman"/>
              </w:rPr>
              <w:t>16.5</w:t>
            </w:r>
          </w:p>
        </w:tc>
      </w:tr>
    </w:tbl>
    <w:p w:rsidR="00971980" w:rsidRDefault="00971980" w:rsidP="00971980"/>
    <w:p w:rsidR="00971980" w:rsidRDefault="00971980" w:rsidP="00971980">
      <w:pPr>
        <w:spacing w:after="0" w:line="240" w:lineRule="auto"/>
        <w:rPr>
          <w:rFonts w:ascii="Times New Roman" w:eastAsia="Times New Roman" w:hAnsi="Times New Roman" w:cs="Times New Roman"/>
          <w:b/>
          <w:bCs/>
          <w:kern w:val="3"/>
          <w:sz w:val="24"/>
          <w:szCs w:val="24"/>
          <w:lang w:val="uz-Cyrl-UZ"/>
        </w:rPr>
      </w:pPr>
    </w:p>
    <w:p w:rsidR="00971980" w:rsidRDefault="00971980" w:rsidP="00971980">
      <w:pPr>
        <w:spacing w:after="0" w:line="240" w:lineRule="auto"/>
        <w:rPr>
          <w:rFonts w:ascii="Times New Roman" w:eastAsia="Times New Roman" w:hAnsi="Times New Roman" w:cs="Times New Roman"/>
          <w:b/>
          <w:bCs/>
          <w:kern w:val="3"/>
          <w:sz w:val="24"/>
          <w:szCs w:val="24"/>
          <w:lang w:val="uz-Cyrl-UZ"/>
        </w:rPr>
      </w:pPr>
    </w:p>
    <w:p w:rsidR="00971980" w:rsidRDefault="00971980" w:rsidP="00971980">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971980" w:rsidRDefault="00971980" w:rsidP="00971980">
      <w:pPr>
        <w:spacing w:after="0" w:line="240" w:lineRule="auto"/>
        <w:ind w:firstLine="567"/>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sr"/>
        </w:rPr>
        <w:lastRenderedPageBreak/>
        <w:t>Поло мајица кратк</w:t>
      </w:r>
      <w:r>
        <w:rPr>
          <w:rFonts w:ascii="Times New Roman" w:eastAsia="Times New Roman" w:hAnsi="Times New Roman" w:cs="Times New Roman"/>
          <w:b/>
          <w:bCs/>
          <w:kern w:val="3"/>
          <w:sz w:val="24"/>
          <w:szCs w:val="24"/>
          <w:lang w:val="uz-Cyrl-UZ"/>
        </w:rPr>
        <w:t>их рукава мушка</w:t>
      </w:r>
    </w:p>
    <w:p w:rsidR="00971980" w:rsidRDefault="00971980" w:rsidP="00971980">
      <w:pPr>
        <w:spacing w:after="0" w:line="240" w:lineRule="auto"/>
        <w:ind w:firstLine="567"/>
        <w:rPr>
          <w:rFonts w:ascii="Times New Roman" w:eastAsia="Times New Roman" w:hAnsi="Times New Roman" w:cs="Times New Roman"/>
          <w:b/>
          <w:bCs/>
          <w:kern w:val="3"/>
          <w:sz w:val="24"/>
          <w:szCs w:val="24"/>
          <w:lang w:val="uz-Cyrl-UZ"/>
        </w:rPr>
      </w:pPr>
    </w:p>
    <w:p w:rsidR="00971980" w:rsidRDefault="00971980" w:rsidP="00971980">
      <w:pPr>
        <w:spacing w:after="0" w:line="240" w:lineRule="auto"/>
        <w:jc w:val="center"/>
        <w:rPr>
          <w:rFonts w:ascii="Times New Roman" w:eastAsia="Times New Roman" w:hAnsi="Times New Roman" w:cs="Times New Roman"/>
          <w:b/>
          <w:bCs/>
          <w:kern w:val="3"/>
          <w:sz w:val="24"/>
          <w:szCs w:val="24"/>
          <w:lang w:val="uz-Cyrl-UZ"/>
        </w:rPr>
      </w:pPr>
      <w:r w:rsidRPr="003079A6">
        <w:rPr>
          <w:rFonts w:ascii="Times New Roman" w:eastAsia="Times New Roman" w:hAnsi="Times New Roman" w:cs="Times New Roman"/>
          <w:b/>
          <w:bCs/>
          <w:noProof/>
          <w:kern w:val="3"/>
          <w:sz w:val="24"/>
          <w:szCs w:val="24"/>
        </w:rPr>
        <w:drawing>
          <wp:inline distT="0" distB="0" distL="0" distR="0" wp14:anchorId="7AFAF4B4" wp14:editId="088A8E89">
            <wp:extent cx="4295140" cy="7632442"/>
            <wp:effectExtent l="0" t="0" r="0" b="0"/>
            <wp:docPr id="458864" name="Picture 458864" descr="Macintosh HD:Users:dk:Documents:crtezi rajna:carina pdf vektor:jpg korigovano carina mere:05 Carina majica k m mere 2020 AC 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05 Carina majica k m mere 2020 AC 5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95925" cy="7633838"/>
                    </a:xfrm>
                    <a:prstGeom prst="rect">
                      <a:avLst/>
                    </a:prstGeom>
                    <a:noFill/>
                    <a:ln>
                      <a:noFill/>
                    </a:ln>
                  </pic:spPr>
                </pic:pic>
              </a:graphicData>
            </a:graphic>
          </wp:inline>
        </w:drawing>
      </w:r>
      <w:r>
        <w:rPr>
          <w:rFonts w:ascii="Times New Roman" w:eastAsia="Times New Roman" w:hAnsi="Times New Roman" w:cs="Times New Roman"/>
          <w:b/>
          <w:bCs/>
          <w:kern w:val="3"/>
          <w:sz w:val="24"/>
          <w:szCs w:val="24"/>
          <w:lang w:val="uz-Cyrl-UZ"/>
        </w:rPr>
        <w:br w:type="page"/>
      </w:r>
    </w:p>
    <w:p w:rsidR="00971980" w:rsidRPr="001A4957" w:rsidRDefault="00971980" w:rsidP="00971980">
      <w:pPr>
        <w:tabs>
          <w:tab w:val="left" w:pos="1440"/>
        </w:tabs>
        <w:suppressAutoHyphens/>
        <w:autoSpaceDN w:val="0"/>
        <w:spacing w:before="240" w:after="0" w:line="240" w:lineRule="auto"/>
        <w:jc w:val="center"/>
        <w:textAlignment w:val="baseline"/>
        <w:rPr>
          <w:rFonts w:ascii="Times New Roman" w:eastAsia="Times New Roman" w:hAnsi="Times New Roman" w:cs="Times New Roman"/>
          <w:b/>
          <w:bCs/>
          <w:kern w:val="3"/>
          <w:sz w:val="24"/>
          <w:szCs w:val="24"/>
          <w:lang w:val="uz-Cyrl-UZ"/>
        </w:rPr>
        <w:sectPr w:rsidR="00971980" w:rsidRPr="001A4957" w:rsidSect="00636064">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971980" w:rsidRPr="005B3035" w:rsidRDefault="00971980" w:rsidP="00936F12">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lastRenderedPageBreak/>
        <w:t>Т</w:t>
      </w:r>
      <w:r w:rsidR="00645C55">
        <w:rPr>
          <w:rFonts w:ascii="Times New Roman" w:eastAsia="Times New Roman" w:hAnsi="Times New Roman" w:cs="Times New Roman"/>
          <w:b/>
          <w:bCs/>
          <w:kern w:val="3"/>
          <w:lang w:val="sr-Cyrl-RS"/>
        </w:rPr>
        <w:t>ЕХНИЧКЕ КА</w:t>
      </w:r>
      <w:r w:rsidR="000F45FF">
        <w:rPr>
          <w:rFonts w:ascii="Times New Roman" w:eastAsia="Times New Roman" w:hAnsi="Times New Roman" w:cs="Times New Roman"/>
          <w:b/>
          <w:bCs/>
          <w:kern w:val="3"/>
          <w:lang w:val="sr-Cyrl-RS"/>
        </w:rPr>
        <w:t xml:space="preserve">РАКТЕРИСТИКЕ </w:t>
      </w:r>
      <w:r w:rsidR="00936F12">
        <w:rPr>
          <w:rFonts w:ascii="Times New Roman" w:eastAsia="Times New Roman" w:hAnsi="Times New Roman" w:cs="Times New Roman"/>
          <w:b/>
          <w:bCs/>
          <w:kern w:val="3"/>
          <w:lang w:val="sr-Cyrl-RS"/>
        </w:rPr>
        <w:t xml:space="preserve"> </w:t>
      </w:r>
      <w:r w:rsidR="000F45FF">
        <w:rPr>
          <w:rFonts w:ascii="Times New Roman" w:eastAsia="Times New Roman" w:hAnsi="Times New Roman" w:cs="Times New Roman"/>
          <w:b/>
          <w:bCs/>
          <w:kern w:val="3"/>
          <w:lang w:val="sr-Cyrl-RS"/>
        </w:rPr>
        <w:t xml:space="preserve"> </w:t>
      </w:r>
      <w:r w:rsidR="00936F12">
        <w:rPr>
          <w:rFonts w:ascii="Times New Roman" w:eastAsia="Times New Roman" w:hAnsi="Times New Roman" w:cs="Times New Roman"/>
          <w:b/>
          <w:bCs/>
          <w:kern w:val="3"/>
          <w:lang w:val="sr-Cyrl-RS"/>
        </w:rPr>
        <w:t>ПЛЕТЕН</w:t>
      </w:r>
      <w:r w:rsidR="000F45FF">
        <w:rPr>
          <w:rFonts w:ascii="Times New Roman" w:eastAsia="Times New Roman" w:hAnsi="Times New Roman" w:cs="Times New Roman"/>
          <w:b/>
          <w:bCs/>
          <w:kern w:val="3"/>
          <w:lang w:val="sr-Cyrl-RS"/>
        </w:rPr>
        <w:t>ИНЕ</w:t>
      </w:r>
    </w:p>
    <w:p w:rsidR="00971980" w:rsidRPr="005B3035" w:rsidRDefault="00971980" w:rsidP="00971980">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tbl>
      <w:tblPr>
        <w:tblW w:w="8984" w:type="dxa"/>
        <w:jc w:val="center"/>
        <w:tblLayout w:type="fixed"/>
        <w:tblCellMar>
          <w:left w:w="10" w:type="dxa"/>
          <w:right w:w="10" w:type="dxa"/>
        </w:tblCellMar>
        <w:tblLook w:val="0000" w:firstRow="0" w:lastRow="0" w:firstColumn="0" w:lastColumn="0" w:noHBand="0" w:noVBand="0"/>
      </w:tblPr>
      <w:tblGrid>
        <w:gridCol w:w="4098"/>
        <w:gridCol w:w="1530"/>
        <w:gridCol w:w="3356"/>
      </w:tblGrid>
      <w:tr w:rsidR="00971980" w:rsidRPr="005B3035" w:rsidTr="001D0714">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645C55"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Јединица мере</w:t>
            </w: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Тражене вредности</w:t>
            </w:r>
          </w:p>
        </w:tc>
      </w:tr>
      <w:tr w:rsidR="00971980" w:rsidRPr="005B3035" w:rsidTr="001D0714">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645C55">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Боја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Светло сива </w:t>
            </w:r>
          </w:p>
        </w:tc>
      </w:tr>
      <w:tr w:rsidR="00971980" w:rsidRPr="005B3035" w:rsidTr="001D0714">
        <w:trPr>
          <w:trHeight w:val="27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bottom"/>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p>
        </w:tc>
      </w:tr>
      <w:tr w:rsidR="00971980" w:rsidRPr="005B3035" w:rsidTr="001D0714">
        <w:trPr>
          <w:trHeight w:val="294"/>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lang w:val="sr-Cyrl-RS"/>
              </w:rPr>
            </w:pPr>
            <w:r w:rsidRPr="005B3035">
              <w:rPr>
                <w:rFonts w:ascii="Times New Roman" w:eastAsia="Times New Roman" w:hAnsi="Times New Roman" w:cs="Times New Roman"/>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p>
        </w:tc>
        <w:tc>
          <w:tcPr>
            <w:tcW w:w="3356"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971980" w:rsidRPr="005B3035" w:rsidRDefault="000F45FF"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 5</w:t>
            </w:r>
            <w:r w:rsidR="00971980" w:rsidRPr="005B3035">
              <w:rPr>
                <w:rFonts w:ascii="Times New Roman" w:eastAsia="Times New Roman" w:hAnsi="Times New Roman" w:cs="Times New Roman"/>
                <w:b/>
                <w:bCs/>
                <w:kern w:val="3"/>
              </w:rPr>
              <w:t>)</w:t>
            </w:r>
          </w:p>
        </w:tc>
      </w:tr>
      <w:tr w:rsidR="00971980" w:rsidRPr="005B3035" w:rsidTr="001D0714">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Cs/>
                <w:kern w:val="3"/>
              </w:rPr>
            </w:pPr>
            <w:r w:rsidRPr="005B3035">
              <w:rPr>
                <w:rFonts w:ascii="Times New Roman" w:eastAsia="Times New Roman" w:hAnsi="Times New Roman" w:cs="Times New Roman"/>
                <w:bCs/>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971980" w:rsidRPr="005B3035" w:rsidRDefault="000F45FF"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 50 </w:t>
            </w:r>
            <w:r>
              <w:rPr>
                <w:rFonts w:ascii="Times New Roman" w:eastAsia="Times New Roman" w:hAnsi="Times New Roman" w:cs="Times New Roman"/>
                <w:b/>
                <w:bCs/>
                <w:kern w:val="3"/>
              </w:rPr>
              <w:t>(± 5</w:t>
            </w:r>
            <w:r w:rsidR="00971980" w:rsidRPr="005B3035">
              <w:rPr>
                <w:rFonts w:ascii="Times New Roman" w:eastAsia="Times New Roman" w:hAnsi="Times New Roman" w:cs="Times New Roman"/>
                <w:b/>
                <w:bCs/>
                <w:kern w:val="3"/>
              </w:rPr>
              <w:t>)</w:t>
            </w:r>
          </w:p>
        </w:tc>
      </w:tr>
      <w:tr w:rsidR="00971980" w:rsidRPr="005B3035" w:rsidTr="001D0714">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g/m²</w:t>
            </w: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200 (± 5%)</w:t>
            </w:r>
          </w:p>
        </w:tc>
      </w:tr>
      <w:tr w:rsidR="00971980" w:rsidRPr="005B3035" w:rsidTr="001D071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 </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Пике</w:t>
            </w:r>
          </w:p>
        </w:tc>
      </w:tr>
      <w:tr w:rsidR="00971980" w:rsidRPr="005B3035" w:rsidTr="001D071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tex</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25 x 1 (± 5%)</w:t>
            </w:r>
          </w:p>
        </w:tc>
      </w:tr>
      <w:tr w:rsidR="00971980" w:rsidRPr="005B3035" w:rsidTr="001D0714">
        <w:trPr>
          <w:trHeight w:val="270"/>
          <w:jc w:val="center"/>
        </w:trPr>
        <w:tc>
          <w:tcPr>
            <w:tcW w:w="8984"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b/>
                <w:bCs/>
                <w:kern w:val="3"/>
              </w:rPr>
              <w:t>Скупљање при машинском прању на  40ºC</w:t>
            </w:r>
          </w:p>
        </w:tc>
      </w:tr>
      <w:tr w:rsidR="00971980" w:rsidRPr="005B3035" w:rsidTr="001D0714">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max ±3</w:t>
            </w:r>
          </w:p>
        </w:tc>
      </w:tr>
      <w:tr w:rsidR="00971980" w:rsidRPr="005B3035" w:rsidTr="001D0714">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B054C9"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max ±3</w:t>
            </w:r>
          </w:p>
        </w:tc>
      </w:tr>
      <w:tr w:rsidR="00971980" w:rsidRPr="005B3035" w:rsidTr="001D0714">
        <w:trPr>
          <w:trHeight w:val="270"/>
          <w:jc w:val="center"/>
        </w:trPr>
        <w:tc>
          <w:tcPr>
            <w:tcW w:w="8984"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Постојаност обојења на:</w:t>
            </w:r>
          </w:p>
        </w:tc>
      </w:tr>
      <w:tr w:rsidR="00971980" w:rsidRPr="005B3035" w:rsidTr="001D071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971980" w:rsidRPr="005B3035" w:rsidTr="001D0714">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971980" w:rsidRPr="005B3035" w:rsidTr="001D0714">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971980" w:rsidRPr="005B3035" w:rsidTr="001D071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0F45FF">
              <w:rPr>
                <w:rFonts w:ascii="Times New Roman" w:eastAsia="Times New Roman" w:hAnsi="Times New Roman" w:cs="Times New Roman"/>
                <w:b/>
                <w:bCs/>
                <w:color w:val="000000" w:themeColor="text1"/>
                <w:kern w:val="3"/>
              </w:rPr>
              <w:t>мин 3</w:t>
            </w:r>
          </w:p>
        </w:tc>
      </w:tr>
      <w:tr w:rsidR="00971980" w:rsidRPr="005B3035" w:rsidTr="001D071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971980" w:rsidRPr="005B3035" w:rsidTr="001D0714">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Знoј – кисели</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971980" w:rsidRPr="005B3035" w:rsidTr="001D0714">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Светлост</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5</w:t>
            </w:r>
          </w:p>
        </w:tc>
      </w:tr>
      <w:tr w:rsidR="00971980" w:rsidRPr="005B3035" w:rsidTr="001D071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b/>
                <w:bCs/>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оцена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971980" w:rsidRPr="005B3035" w:rsidTr="001D071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рН</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5B3035"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5-7,5</w:t>
            </w:r>
          </w:p>
        </w:tc>
      </w:tr>
    </w:tbl>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tbl>
      <w:tblPr>
        <w:tblW w:w="10530" w:type="dxa"/>
        <w:tblInd w:w="-440" w:type="dxa"/>
        <w:tblLayout w:type="fixed"/>
        <w:tblCellMar>
          <w:left w:w="10" w:type="dxa"/>
          <w:right w:w="10" w:type="dxa"/>
        </w:tblCellMar>
        <w:tblLook w:val="0000" w:firstRow="0" w:lastRow="0" w:firstColumn="0" w:lastColumn="0" w:noHBand="0" w:noVBand="0"/>
      </w:tblPr>
      <w:tblGrid>
        <w:gridCol w:w="10530"/>
      </w:tblGrid>
      <w:tr w:rsidR="00971980" w:rsidRPr="00FF339E" w:rsidTr="003E4AE4">
        <w:trPr>
          <w:trHeight w:val="311"/>
        </w:trPr>
        <w:tc>
          <w:tcPr>
            <w:tcW w:w="10530" w:type="dxa"/>
            <w:shd w:val="clear" w:color="auto" w:fill="auto"/>
            <w:vAlign w:val="center"/>
          </w:tcPr>
          <w:p w:rsidR="00971980" w:rsidRPr="009752CA" w:rsidRDefault="00971980" w:rsidP="00645C55">
            <w:pPr>
              <w:widowControl w:val="0"/>
              <w:snapToGrid w:val="0"/>
              <w:jc w:val="center"/>
              <w:textAlignment w:val="baseline"/>
              <w:rPr>
                <w:lang w:val="sr-Cyrl-RS"/>
              </w:rPr>
            </w:pPr>
            <w:r>
              <w:rPr>
                <w:rFonts w:ascii="Times New Roman" w:eastAsia="SimSun" w:hAnsi="Times New Roman" w:cs="Times New Roman"/>
                <w:b/>
                <w:kern w:val="1"/>
                <w:lang w:val="sr-Cyrl-RS" w:bidi="hi-IN"/>
              </w:rPr>
              <w:t>ПЛЕТЕНИНА  ЗА РЕНДЕР И КРАГНУ</w:t>
            </w:r>
          </w:p>
        </w:tc>
      </w:tr>
    </w:tbl>
    <w:tbl>
      <w:tblPr>
        <w:tblpPr w:leftFromText="180" w:rightFromText="180" w:vertAnchor="text" w:horzAnchor="margin" w:tblpXSpec="center" w:tblpY="18"/>
        <w:tblW w:w="5922" w:type="dxa"/>
        <w:tblLayout w:type="fixed"/>
        <w:tblLook w:val="0000" w:firstRow="0" w:lastRow="0" w:firstColumn="0" w:lastColumn="0" w:noHBand="0" w:noVBand="0"/>
      </w:tblPr>
      <w:tblGrid>
        <w:gridCol w:w="3171"/>
        <w:gridCol w:w="1204"/>
        <w:gridCol w:w="1547"/>
      </w:tblGrid>
      <w:tr w:rsidR="003E4AE4" w:rsidRPr="001E025A" w:rsidTr="003E4AE4">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3E4AE4">
            <w:pPr>
              <w:widowControl w:val="0"/>
              <w:tabs>
                <w:tab w:val="left" w:pos="600"/>
              </w:tabs>
              <w:spacing w:after="0"/>
              <w:rPr>
                <w:rFonts w:ascii="Times New Roman" w:hAnsi="Times New Roman" w:cs="Times New Roman"/>
                <w:lang w:val="sr-Latn-RS"/>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204"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3E4AE4">
            <w:pPr>
              <w:widowControl w:val="0"/>
              <w:tabs>
                <w:tab w:val="left" w:pos="600"/>
              </w:tabs>
              <w:spacing w:after="0"/>
              <w:jc w:val="center"/>
              <w:rPr>
                <w:rFonts w:ascii="Times New Roman" w:hAnsi="Times New Roman" w:cs="Times New Roman"/>
                <w:b/>
                <w:bCs/>
                <w:kern w:val="1"/>
                <w:lang w:val="sr-Cyrl-RS"/>
              </w:rPr>
            </w:pPr>
            <w:r w:rsidRPr="005B3035">
              <w:rPr>
                <w:rFonts w:ascii="Times New Roman" w:hAnsi="Times New Roman" w:cs="Times New Roman"/>
                <w:b/>
                <w:bCs/>
                <w:kern w:val="1"/>
                <w:lang w:val="sr-Cyrl-RS"/>
              </w:rPr>
              <w:t>Јединица</w:t>
            </w:r>
          </w:p>
          <w:p w:rsidR="003E4AE4" w:rsidRPr="005B3035" w:rsidRDefault="003E4AE4" w:rsidP="003E4AE4">
            <w:pPr>
              <w:widowControl w:val="0"/>
              <w:tabs>
                <w:tab w:val="left" w:pos="600"/>
              </w:tabs>
              <w:spacing w:after="0"/>
              <w:jc w:val="center"/>
              <w:rPr>
                <w:rFonts w:ascii="Times New Roman" w:hAnsi="Times New Roman" w:cs="Times New Roman"/>
                <w:lang w:val="sr-Cyrl-RS"/>
              </w:rPr>
            </w:pPr>
            <w:r w:rsidRPr="005B3035">
              <w:rPr>
                <w:rFonts w:ascii="Times New Roman" w:hAnsi="Times New Roman" w:cs="Times New Roman"/>
                <w:b/>
                <w:bCs/>
                <w:kern w:val="1"/>
                <w:lang w:val="sr-Cyrl-RS"/>
              </w:rPr>
              <w:t>мере</w:t>
            </w: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3E4AE4" w:rsidRPr="005B3035" w:rsidRDefault="003E4AE4" w:rsidP="003E4AE4">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Тражене вредности</w:t>
            </w:r>
          </w:p>
        </w:tc>
      </w:tr>
      <w:tr w:rsidR="003E4AE4" w:rsidRPr="001E025A" w:rsidTr="003E4AE4">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3E4AE4">
            <w:pPr>
              <w:widowControl w:val="0"/>
              <w:tabs>
                <w:tab w:val="left" w:pos="600"/>
              </w:tabs>
              <w:spacing w:after="0"/>
              <w:rPr>
                <w:rFonts w:ascii="Times New Roman" w:eastAsia="Times New Roman" w:hAnsi="Times New Roman" w:cs="Times New Roman"/>
                <w:b/>
                <w:kern w:val="1"/>
                <w:lang w:val="sr-Cyrl-RS" w:eastAsia="zh-CN"/>
              </w:rPr>
            </w:pPr>
            <w:r w:rsidRPr="005B3035">
              <w:rPr>
                <w:rFonts w:ascii="Times New Roman" w:eastAsia="Times New Roman" w:hAnsi="Times New Roman" w:cs="Times New Roman"/>
                <w:b/>
                <w:kern w:val="1"/>
                <w:lang w:val="sr-Cyrl-RS" w:eastAsia="zh-CN"/>
              </w:rPr>
              <w:t xml:space="preserve">Боја </w:t>
            </w:r>
          </w:p>
        </w:tc>
        <w:tc>
          <w:tcPr>
            <w:tcW w:w="1204"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3E4AE4">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3E4AE4" w:rsidRPr="005B3035" w:rsidRDefault="003E4AE4" w:rsidP="003E4AE4">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 xml:space="preserve">Светло сива </w:t>
            </w:r>
          </w:p>
        </w:tc>
      </w:tr>
      <w:tr w:rsidR="003E4AE4" w:rsidRPr="001E025A" w:rsidTr="003E4AE4">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3E4AE4">
            <w:pPr>
              <w:widowControl w:val="0"/>
              <w:tabs>
                <w:tab w:val="left" w:pos="600"/>
              </w:tabs>
              <w:spacing w:after="0"/>
              <w:rPr>
                <w:rFonts w:ascii="Times New Roman" w:eastAsia="Times New Roman" w:hAnsi="Times New Roman" w:cs="Times New Roman"/>
                <w:b/>
                <w:kern w:val="1"/>
                <w:lang w:val="sr-Cyrl-RS" w:eastAsia="zh-CN"/>
              </w:rPr>
            </w:pPr>
            <w:r w:rsidRPr="005B3035">
              <w:rPr>
                <w:rFonts w:ascii="Times New Roman" w:eastAsia="Times New Roman" w:hAnsi="Times New Roman" w:cs="Times New Roman"/>
                <w:b/>
                <w:kern w:val="1"/>
                <w:lang w:val="sr-Cyrl-RS" w:eastAsia="zh-CN"/>
              </w:rPr>
              <w:t xml:space="preserve">Преплетај </w:t>
            </w:r>
          </w:p>
        </w:tc>
        <w:tc>
          <w:tcPr>
            <w:tcW w:w="1204"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3E4AE4">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3E4AE4" w:rsidRPr="005B3035" w:rsidRDefault="003E4AE4" w:rsidP="003E4AE4">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 xml:space="preserve">десно –десни </w:t>
            </w:r>
          </w:p>
        </w:tc>
      </w:tr>
      <w:tr w:rsidR="003E4AE4" w:rsidRPr="001E025A" w:rsidTr="003E4AE4">
        <w:trPr>
          <w:trHeight w:val="144"/>
        </w:trPr>
        <w:tc>
          <w:tcPr>
            <w:tcW w:w="3171" w:type="dxa"/>
            <w:tcBorders>
              <w:left w:val="single" w:sz="4" w:space="0" w:color="000000"/>
              <w:bottom w:val="single" w:sz="4" w:space="0" w:color="000000"/>
            </w:tcBorders>
            <w:shd w:val="clear" w:color="auto" w:fill="auto"/>
            <w:vAlign w:val="center"/>
          </w:tcPr>
          <w:p w:rsidR="003E4AE4" w:rsidRPr="005B3035" w:rsidRDefault="003E4AE4" w:rsidP="003E4AE4">
            <w:pPr>
              <w:widowControl w:val="0"/>
              <w:tabs>
                <w:tab w:val="left" w:pos="600"/>
              </w:tabs>
              <w:spacing w:after="0"/>
              <w:rPr>
                <w:rFonts w:ascii="Times New Roman" w:hAnsi="Times New Roman" w:cs="Times New Roman"/>
                <w:lang w:val="sr-Latn-RS"/>
              </w:rPr>
            </w:pPr>
            <w:r w:rsidRPr="005B3035">
              <w:rPr>
                <w:rFonts w:ascii="Times New Roman" w:hAnsi="Times New Roman" w:cs="Times New Roman"/>
                <w:b/>
                <w:kern w:val="1"/>
                <w:lang w:val="sr-Latn-RS"/>
              </w:rPr>
              <w:t xml:space="preserve">Сировински састав </w:t>
            </w:r>
          </w:p>
        </w:tc>
        <w:tc>
          <w:tcPr>
            <w:tcW w:w="1204" w:type="dxa"/>
            <w:tcBorders>
              <w:left w:val="single" w:sz="4" w:space="0" w:color="000000"/>
              <w:bottom w:val="single" w:sz="4" w:space="0" w:color="000000"/>
            </w:tcBorders>
            <w:shd w:val="clear" w:color="auto" w:fill="auto"/>
            <w:vAlign w:val="center"/>
          </w:tcPr>
          <w:p w:rsidR="003E4AE4" w:rsidRPr="005B3035" w:rsidRDefault="003E4AE4" w:rsidP="003E4AE4">
            <w:pPr>
              <w:widowControl w:val="0"/>
              <w:tabs>
                <w:tab w:val="left" w:pos="600"/>
              </w:tabs>
              <w:snapToGrid w:val="0"/>
              <w:spacing w:after="0"/>
              <w:jc w:val="center"/>
              <w:rPr>
                <w:rFonts w:ascii="Times New Roman" w:hAnsi="Times New Roman" w:cs="Times New Roman"/>
                <w:lang w:val="sr-Latn-RS"/>
              </w:rPr>
            </w:pPr>
            <w:r w:rsidRPr="005B3035">
              <w:rPr>
                <w:rFonts w:ascii="Times New Roman" w:hAnsi="Times New Roman" w:cs="Times New Roman"/>
                <w:b/>
                <w:bCs/>
                <w:kern w:val="1"/>
                <w:lang w:val="sr-Latn-RS"/>
              </w:rPr>
              <w:t>%</w:t>
            </w:r>
          </w:p>
        </w:tc>
        <w:tc>
          <w:tcPr>
            <w:tcW w:w="1547" w:type="dxa"/>
            <w:tcBorders>
              <w:left w:val="single" w:sz="4" w:space="0" w:color="000000"/>
              <w:bottom w:val="single" w:sz="4" w:space="0" w:color="000000"/>
              <w:right w:val="single" w:sz="4" w:space="0" w:color="auto"/>
            </w:tcBorders>
            <w:shd w:val="clear" w:color="auto" w:fill="auto"/>
            <w:vAlign w:val="center"/>
          </w:tcPr>
          <w:p w:rsidR="003E4AE4" w:rsidRPr="005B3035" w:rsidRDefault="003E4AE4" w:rsidP="003E4AE4">
            <w:pPr>
              <w:widowControl w:val="0"/>
              <w:tabs>
                <w:tab w:val="left" w:pos="600"/>
              </w:tabs>
              <w:snapToGrid w:val="0"/>
              <w:spacing w:after="0"/>
              <w:jc w:val="center"/>
              <w:rPr>
                <w:rFonts w:ascii="Times New Roman" w:hAnsi="Times New Roman" w:cs="Times New Roman"/>
                <w:b/>
                <w:color w:val="000000"/>
                <w:kern w:val="1"/>
                <w:lang w:val="sr-Latn-RS"/>
              </w:rPr>
            </w:pPr>
          </w:p>
        </w:tc>
      </w:tr>
      <w:tr w:rsidR="003E4AE4" w:rsidRPr="001E025A" w:rsidTr="003E4AE4">
        <w:trPr>
          <w:trHeight w:val="144"/>
        </w:trPr>
        <w:tc>
          <w:tcPr>
            <w:tcW w:w="3171" w:type="dxa"/>
            <w:tcBorders>
              <w:top w:val="single" w:sz="4" w:space="0" w:color="000000"/>
              <w:left w:val="single" w:sz="4" w:space="0" w:color="000000"/>
              <w:bottom w:val="single" w:sz="4" w:space="0" w:color="auto"/>
            </w:tcBorders>
            <w:shd w:val="clear" w:color="auto" w:fill="auto"/>
            <w:vAlign w:val="center"/>
          </w:tcPr>
          <w:p w:rsidR="003E4AE4" w:rsidRPr="005B3035" w:rsidRDefault="003E4AE4" w:rsidP="003E4AE4">
            <w:pPr>
              <w:widowControl w:val="0"/>
              <w:tabs>
                <w:tab w:val="left" w:pos="1230"/>
              </w:tabs>
              <w:spacing w:after="0"/>
              <w:rPr>
                <w:rFonts w:ascii="Times New Roman" w:hAnsi="Times New Roman" w:cs="Times New Roman"/>
                <w:lang w:val="sr-Cyrl-RS"/>
              </w:rPr>
            </w:pPr>
            <w:r w:rsidRPr="005B3035">
              <w:rPr>
                <w:rFonts w:ascii="Times New Roman" w:hAnsi="Times New Roman" w:cs="Times New Roman"/>
                <w:lang w:val="sr-Cyrl-RS"/>
              </w:rPr>
              <w:t xml:space="preserve">Памук </w:t>
            </w:r>
          </w:p>
        </w:tc>
        <w:tc>
          <w:tcPr>
            <w:tcW w:w="1204"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3E4AE4">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3E4AE4" w:rsidRPr="005B3035" w:rsidRDefault="003E4AE4" w:rsidP="003E4AE4">
            <w:pPr>
              <w:widowControl w:val="0"/>
              <w:tabs>
                <w:tab w:val="left" w:pos="600"/>
              </w:tabs>
              <w:snapToGrid w:val="0"/>
              <w:spacing w:after="0"/>
              <w:jc w:val="center"/>
              <w:rPr>
                <w:rFonts w:ascii="Times New Roman" w:hAnsi="Times New Roman" w:cs="Times New Roman"/>
                <w:b/>
                <w:lang w:val="sr-Latn-RS"/>
              </w:rPr>
            </w:pPr>
            <w:r w:rsidRPr="005B3035">
              <w:rPr>
                <w:rFonts w:ascii="Times New Roman" w:hAnsi="Times New Roman" w:cs="Times New Roman"/>
                <w:b/>
                <w:lang w:val="sr-Latn-RS"/>
              </w:rPr>
              <w:t>100</w:t>
            </w:r>
          </w:p>
        </w:tc>
      </w:tr>
    </w:tbl>
    <w:p w:rsidR="00971980" w:rsidRPr="001E025A" w:rsidRDefault="00971980" w:rsidP="00971980">
      <w:pPr>
        <w:widowControl w:val="0"/>
        <w:tabs>
          <w:tab w:val="left" w:pos="132"/>
          <w:tab w:val="left" w:pos="8187"/>
        </w:tabs>
        <w:ind w:right="-467"/>
        <w:textAlignment w:val="baseline"/>
        <w:rPr>
          <w:kern w:val="1"/>
          <w:sz w:val="16"/>
          <w:szCs w:val="14"/>
          <w:lang w:val="sr-Latn-RS"/>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971980" w:rsidRPr="00C17AF4" w:rsidRDefault="00971980" w:rsidP="00971980">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971980" w:rsidP="00971980">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 xml:space="preserve"> </w:t>
      </w:r>
    </w:p>
    <w:p w:rsidR="003E4AE4" w:rsidRDefault="003E4AE4" w:rsidP="00971980">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3E4AE4" w:rsidRDefault="003E4AE4" w:rsidP="00971980">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3E4AE4" w:rsidRDefault="003E4AE4" w:rsidP="00971980">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3E4AE4" w:rsidRDefault="003E4AE4" w:rsidP="00971980">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3E4AE4" w:rsidRDefault="003E4AE4" w:rsidP="00971980">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971980" w:rsidRPr="00C17AF4" w:rsidRDefault="003E4AE4" w:rsidP="00971980">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b/>
          <w:bCs/>
          <w:kern w:val="3"/>
          <w:lang w:val="sr-Cyrl-RS"/>
        </w:rPr>
        <w:t xml:space="preserve">ТЕХНИЧКЕ  </w:t>
      </w:r>
      <w:r w:rsidR="00971980" w:rsidRPr="00C17AF4">
        <w:rPr>
          <w:rFonts w:ascii="Times New Roman" w:eastAsia="Times New Roman" w:hAnsi="Times New Roman" w:cs="Times New Roman"/>
          <w:b/>
          <w:bCs/>
          <w:kern w:val="3"/>
        </w:rPr>
        <w:t>КАРАКТЕРИСТИКЕ ПОМОЋНОГ МАТЕРИЈАЛА</w:t>
      </w:r>
    </w:p>
    <w:p w:rsidR="00971980" w:rsidRPr="00C17AF4" w:rsidRDefault="00971980" w:rsidP="00971980">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971980" w:rsidRPr="00C17AF4" w:rsidTr="001D0714">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C17AF4" w:rsidRDefault="00971980" w:rsidP="001D071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971980" w:rsidRPr="00C17AF4" w:rsidTr="001D0714">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полиестер, боја сива у складу са бојом основне тканине</w:t>
            </w:r>
          </w:p>
          <w:p w:rsidR="00971980" w:rsidRPr="00C17AF4" w:rsidRDefault="009C5C0E" w:rsidP="001D071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 xml:space="preserve">финоћа: </w:t>
            </w:r>
            <w:r>
              <w:rPr>
                <w:rFonts w:ascii="Times New Roman" w:eastAsia="Times New Roman" w:hAnsi="Times New Roman" w:cs="Times New Roman"/>
                <w:kern w:val="3"/>
                <w:lang w:val="sr-Cyrl-RS"/>
              </w:rPr>
              <w:t xml:space="preserve">40/2, 50/2, </w:t>
            </w:r>
            <w:r>
              <w:rPr>
                <w:rFonts w:ascii="Times New Roman" w:eastAsia="Times New Roman" w:hAnsi="Times New Roman" w:cs="Times New Roman"/>
                <w:kern w:val="3"/>
              </w:rPr>
              <w:t>6</w:t>
            </w:r>
            <w:r w:rsidRPr="00C17AF4">
              <w:rPr>
                <w:rFonts w:ascii="Times New Roman" w:eastAsia="Times New Roman" w:hAnsi="Times New Roman" w:cs="Times New Roman"/>
                <w:kern w:val="3"/>
              </w:rPr>
              <w:t>0/2,</w:t>
            </w:r>
            <w:r>
              <w:rPr>
                <w:rFonts w:ascii="Times New Roman" w:eastAsia="Times New Roman" w:hAnsi="Times New Roman" w:cs="Times New Roman"/>
                <w:kern w:val="3"/>
                <w:lang w:val="sr-Cyrl-RS"/>
              </w:rPr>
              <w:t xml:space="preserve"> или 70/2</w:t>
            </w:r>
            <w:r w:rsidRPr="00C17AF4">
              <w:rPr>
                <w:rFonts w:ascii="Times New Roman" w:eastAsia="Times New Roman" w:hAnsi="Times New Roman" w:cs="Times New Roman"/>
                <w:kern w:val="3"/>
              </w:rPr>
              <w:t xml:space="preserve">  Nm (±5%)</w:t>
            </w:r>
          </w:p>
        </w:tc>
      </w:tr>
      <w:tr w:rsidR="00971980" w:rsidRPr="00C17AF4" w:rsidTr="001D0714">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Дугме је сиво, у боји основне тканине.</w:t>
            </w:r>
          </w:p>
        </w:tc>
      </w:tr>
      <w:tr w:rsidR="00971980" w:rsidRPr="00C17AF4" w:rsidTr="001D0714">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971980" w:rsidRPr="00C17AF4" w:rsidRDefault="00971980" w:rsidP="001D0714">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4E6C30" w:rsidRDefault="004E6C3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645C55" w:rsidRDefault="00645C5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645C55" w:rsidRPr="00645C55" w:rsidRDefault="00645C55" w:rsidP="00645C55">
      <w:pPr>
        <w:rPr>
          <w:rFonts w:ascii="Times New Roman" w:hAnsi="Times New Roman" w:cs="Times New Roman"/>
        </w:rPr>
      </w:pPr>
      <w:r w:rsidRPr="00645C55">
        <w:rPr>
          <w:rFonts w:ascii="Times New Roman" w:hAnsi="Times New Roman" w:cs="Times New Roman"/>
          <w:b/>
          <w:bCs/>
          <w:lang w:val="uz-Cyrl-UZ"/>
        </w:rPr>
        <w:t xml:space="preserve">ПОЛО МАЈИЦА КРАТКИХ РУКАВА ЖЕНСКА </w:t>
      </w:r>
    </w:p>
    <w:p w:rsidR="00645C55" w:rsidRDefault="00645C55" w:rsidP="00645C55">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lang w:val="sr"/>
        </w:rPr>
        <w:t xml:space="preserve"> број</w:t>
      </w:r>
      <w:r w:rsidRPr="006E0FB6">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38.</w:t>
      </w:r>
    </w:p>
    <w:p w:rsidR="00645C55" w:rsidRDefault="00645C55" w:rsidP="00645C55">
      <w:pPr>
        <w:keepLines/>
        <w:spacing w:before="60" w:after="0" w:line="240" w:lineRule="auto"/>
        <w:ind w:firstLine="567"/>
        <w:jc w:val="both"/>
        <w:rPr>
          <w:rFonts w:ascii="Times New Roman" w:eastAsia="Times New Roman" w:hAnsi="Times New Roman" w:cs="Times New Roman"/>
          <w:sz w:val="24"/>
          <w:szCs w:val="20"/>
        </w:rPr>
      </w:pPr>
    </w:p>
    <w:p w:rsidR="00645C55" w:rsidRPr="00E57D43" w:rsidRDefault="00645C55" w:rsidP="00645C55">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rPr>
        <w:t>Поло м</w:t>
      </w:r>
      <w:r w:rsidRPr="00E57D43">
        <w:rPr>
          <w:rFonts w:ascii="Times New Roman" w:eastAsia="Times New Roman" w:hAnsi="Times New Roman" w:cs="Times New Roman"/>
          <w:kern w:val="3"/>
          <w:sz w:val="24"/>
          <w:szCs w:val="24"/>
        </w:rPr>
        <w:t>ајица</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кратких</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рукава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израђена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пике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плетенине</w:t>
      </w:r>
      <w:r w:rsidRPr="00E57D43">
        <w:rPr>
          <w:rFonts w:ascii="Times New Roman" w:eastAsia="Times New Roman" w:hAnsi="Times New Roman" w:cs="Times New Roman"/>
          <w:kern w:val="3"/>
          <w:sz w:val="24"/>
          <w:szCs w:val="24"/>
          <w:lang w:val="uz-Cyrl-UZ"/>
        </w:rPr>
        <w:t xml:space="preserve"> светло</w:t>
      </w:r>
      <w:r w:rsidR="0014644F">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сиве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боје</w:t>
      </w:r>
      <w:r>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благо струкирана и копча се лајсном ширине 3 цм на којој се налазе три дугмета и рупице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Горња лајсна са рупицама у доња лајсна са дугмадима су подлепљене лепљивим платном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нашивене на вертикални изрез на средини предњице и </w:t>
      </w:r>
      <w:r w:rsidRPr="00E57D43">
        <w:rPr>
          <w:rFonts w:ascii="Times New Roman" w:eastAsia="Times New Roman" w:hAnsi="Times New Roman" w:cs="Times New Roman"/>
          <w:kern w:val="3"/>
          <w:sz w:val="24"/>
          <w:szCs w:val="24"/>
          <w:lang w:val="uz-Cyrl-UZ"/>
        </w:rPr>
        <w:t>прештепан</w:t>
      </w:r>
      <w:r>
        <w:rPr>
          <w:rFonts w:ascii="Times New Roman" w:eastAsia="Times New Roman" w:hAnsi="Times New Roman" w:cs="Times New Roman"/>
          <w:kern w:val="3"/>
          <w:sz w:val="24"/>
          <w:szCs w:val="24"/>
          <w:lang w:val="uz-Cyrl-UZ"/>
        </w:rPr>
        <w:t>е</w:t>
      </w:r>
      <w:r w:rsidRPr="00E57D43">
        <w:rPr>
          <w:rFonts w:ascii="Times New Roman" w:eastAsia="Times New Roman" w:hAnsi="Times New Roman" w:cs="Times New Roman"/>
          <w:kern w:val="3"/>
          <w:sz w:val="24"/>
          <w:szCs w:val="24"/>
          <w:lang w:val="uz-Cyrl-UZ"/>
        </w:rPr>
        <w:t xml:space="preserve"> штепом на удаљености од </w:t>
      </w:r>
      <w:r>
        <w:rPr>
          <w:rFonts w:ascii="Times New Roman" w:eastAsia="Times New Roman" w:hAnsi="Times New Roman" w:cs="Times New Roman"/>
          <w:kern w:val="3"/>
          <w:sz w:val="24"/>
          <w:szCs w:val="24"/>
          <w:lang w:val="uz-Cyrl-UZ"/>
        </w:rPr>
        <w:t>0,2 цм</w:t>
      </w:r>
      <w:r w:rsidRPr="00E57D43">
        <w:rPr>
          <w:rFonts w:ascii="Times New Roman" w:eastAsia="Times New Roman" w:hAnsi="Times New Roman" w:cs="Times New Roman"/>
          <w:kern w:val="3"/>
          <w:sz w:val="24"/>
          <w:szCs w:val="24"/>
          <w:lang w:val="uz-Cyrl-UZ"/>
        </w:rPr>
        <w:t xml:space="preserve"> од шава.</w:t>
      </w:r>
      <w:r>
        <w:rPr>
          <w:rFonts w:ascii="Times New Roman" w:eastAsia="Times New Roman" w:hAnsi="Times New Roman" w:cs="Times New Roman"/>
          <w:kern w:val="3"/>
          <w:sz w:val="24"/>
          <w:szCs w:val="24"/>
          <w:lang w:val="uz-Cyrl-UZ"/>
        </w:rPr>
        <w:t xml:space="preserve"> Доњи хоризонтални шав у који улазе обе лајсне, једна преко друге, је ушивен и са лица прештепан штепом 0,2 цм. Изнад тог штепа, на горњој лајсни, на удаљености од 7 мм налази се још један штеп који учвршћује обе лајсне. Прва тј. горња рупица је постављена хоризонтално, а друге две вертикално.</w:t>
      </w:r>
    </w:p>
    <w:p w:rsidR="00645C55" w:rsidRPr="008816BE" w:rsidRDefault="00645C55" w:rsidP="00645C55">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sr"/>
        </w:rPr>
      </w:pPr>
      <w:r>
        <w:rPr>
          <w:rFonts w:ascii="Times New Roman" w:eastAsia="Times New Roman" w:hAnsi="Times New Roman" w:cs="Times New Roman"/>
          <w:kern w:val="3"/>
          <w:sz w:val="24"/>
          <w:szCs w:val="24"/>
          <w:lang w:val="sr"/>
        </w:rPr>
        <w:t>Крагна је чврсто плетена, у боји основне плетенине, висока 6,5 цм на средини вратног изреза позади, а шпиц крагне је дуг 6 цм. Крагна се нашива на вратни изрез мајице, а потом се затвара траком од основне пике плетенине која се прештепава са унутрашње стране вратног изреза штепом 0,2 цм тако да са лица мајице штеп буде равномеран и уредан. Ова трака се завршава тако што улази под лајсне за копчање.</w:t>
      </w:r>
    </w:p>
    <w:p w:rsidR="00645C55" w:rsidRPr="00E57D43" w:rsidRDefault="00645C55" w:rsidP="00645C55">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Рукав</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једноделни</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sr"/>
        </w:rPr>
        <w:t>кратак</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углављен</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завршава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чврсто плетеном лајсном-оруквицом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у боји основне плетенине. Оруквица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6C28E9">
        <w:rPr>
          <w:rFonts w:ascii="Times New Roman" w:eastAsia="Times New Roman" w:hAnsi="Times New Roman" w:cs="Times New Roman"/>
          <w:kern w:val="3"/>
          <w:sz w:val="24"/>
          <w:szCs w:val="24"/>
        </w:rPr>
        <w:t>висока</w:t>
      </w:r>
      <w:r w:rsidRPr="006C28E9">
        <w:rPr>
          <w:rFonts w:ascii="Times New Roman" w:eastAsia="Times New Roman" w:hAnsi="Times New Roman" w:cs="Times New Roman"/>
          <w:kern w:val="3"/>
          <w:sz w:val="24"/>
          <w:szCs w:val="24"/>
          <w:lang w:val="uz-Cyrl-UZ"/>
        </w:rPr>
        <w:t xml:space="preserve"> 2 цм.</w:t>
      </w:r>
      <w:r>
        <w:rPr>
          <w:rFonts w:ascii="Times New Roman" w:eastAsia="Times New Roman" w:hAnsi="Times New Roman" w:cs="Times New Roman"/>
          <w:kern w:val="3"/>
          <w:sz w:val="24"/>
          <w:szCs w:val="24"/>
          <w:lang w:val="uz-Cyrl-UZ"/>
        </w:rPr>
        <w:t xml:space="preserve"> Рукав је на том шаву прештепан на удаљености од 5 мм од шава целим обимом</w:t>
      </w:r>
      <w:r w:rsidRPr="008816BE">
        <w:rPr>
          <w:rFonts w:ascii="Times New Roman" w:eastAsia="Times New Roman" w:hAnsi="Times New Roman" w:cs="Times New Roman"/>
          <w:kern w:val="3"/>
          <w:sz w:val="24"/>
          <w:szCs w:val="24"/>
          <w:lang w:val="uz-Cyrl-UZ"/>
        </w:rPr>
        <w:t>.</w:t>
      </w:r>
    </w:p>
    <w:p w:rsidR="00645C55" w:rsidRPr="00E32605" w:rsidRDefault="00645C55" w:rsidP="00645C55">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Поруб</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мајице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подвија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иберштепа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висини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Pr>
          <w:rFonts w:ascii="Times New Roman" w:eastAsia="Times New Roman" w:hAnsi="Times New Roman" w:cs="Times New Roman"/>
          <w:kern w:val="3"/>
          <w:sz w:val="24"/>
          <w:szCs w:val="24"/>
          <w:lang w:val="uz-Cyrl-UZ"/>
        </w:rPr>
        <w:t xml:space="preserve"> 2 цм узаним иберштепом где је размак игала 3 мм</w:t>
      </w:r>
      <w:r w:rsidRPr="00E57D43">
        <w:rPr>
          <w:rFonts w:ascii="Times New Roman" w:eastAsia="Times New Roman" w:hAnsi="Times New Roman" w:cs="Times New Roman"/>
          <w:kern w:val="3"/>
          <w:sz w:val="24"/>
          <w:szCs w:val="24"/>
          <w:lang w:val="uz-Cyrl-UZ"/>
        </w:rPr>
        <w:t>.</w:t>
      </w:r>
    </w:p>
    <w:p w:rsidR="00645C55" w:rsidRPr="00C17AF4" w:rsidRDefault="00645C55" w:rsidP="00645C55">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645C55" w:rsidRDefault="00645C55" w:rsidP="00645C55">
      <w:pPr>
        <w:keepLines/>
        <w:spacing w:before="60" w:after="0" w:line="240" w:lineRule="auto"/>
        <w:rPr>
          <w:rFonts w:ascii="Times New Roman" w:eastAsia="Times New Roman" w:hAnsi="Times New Roman" w:cs="Times New Roman"/>
          <w:sz w:val="24"/>
          <w:szCs w:val="20"/>
        </w:rPr>
      </w:pPr>
    </w:p>
    <w:p w:rsidR="00645C55" w:rsidRDefault="00645C55" w:rsidP="00645C55">
      <w:pPr>
        <w:keepLines/>
        <w:spacing w:before="60" w:after="0" w:line="240" w:lineRule="auto"/>
        <w:ind w:firstLine="567"/>
        <w:rPr>
          <w:rFonts w:ascii="Times New Roman" w:eastAsia="Times New Roman" w:hAnsi="Times New Roman" w:cs="Times New Roman"/>
          <w:sz w:val="24"/>
          <w:szCs w:val="20"/>
        </w:rPr>
      </w:pPr>
      <w:r w:rsidRPr="00FC1F8D">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645C55" w:rsidRPr="000823BD" w:rsidRDefault="00645C55" w:rsidP="00645C55">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kern w:val="3"/>
          <w:sz w:val="24"/>
          <w:szCs w:val="24"/>
          <w:lang w:val="sr"/>
        </w:rPr>
        <w:t xml:space="preserve">На леђина мајице се налази </w:t>
      </w:r>
      <w:r>
        <w:rPr>
          <w:rFonts w:ascii="Times New Roman" w:eastAsia="Times New Roman" w:hAnsi="Times New Roman" w:cs="Times New Roman"/>
          <w:sz w:val="24"/>
          <w:szCs w:val="20"/>
        </w:rPr>
        <w:t>натпис ”</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30 x 5 </w:t>
      </w:r>
      <w:r>
        <w:rPr>
          <w:rFonts w:ascii="Times New Roman" w:eastAsia="Times New Roman" w:hAnsi="Times New Roman" w:cs="Times New Roman"/>
          <w:sz w:val="24"/>
          <w:szCs w:val="20"/>
          <w:lang w:val="sr"/>
        </w:rPr>
        <w:t>цм.</w:t>
      </w:r>
    </w:p>
    <w:p w:rsidR="00645C55" w:rsidRDefault="00645C55" w:rsidP="00645C55">
      <w:pPr>
        <w:rPr>
          <w:rFonts w:ascii="Times New Roman" w:eastAsia="Times New Roman" w:hAnsi="Times New Roman" w:cs="Times New Roman"/>
          <w:kern w:val="3"/>
          <w:sz w:val="24"/>
          <w:szCs w:val="24"/>
          <w:lang w:val="uz-Cyrl-UZ"/>
        </w:rPr>
      </w:pPr>
    </w:p>
    <w:p w:rsidR="00645C55" w:rsidRPr="00645C55" w:rsidRDefault="00645C55" w:rsidP="00645C55">
      <w:pPr>
        <w:spacing w:after="0" w:line="240" w:lineRule="auto"/>
        <w:rPr>
          <w:rFonts w:ascii="Times New Roman" w:eastAsia="Times New Roman" w:hAnsi="Times New Roman" w:cs="Times New Roman"/>
          <w:b/>
          <w:sz w:val="24"/>
          <w:szCs w:val="20"/>
        </w:rPr>
      </w:pPr>
    </w:p>
    <w:p w:rsidR="00645C55" w:rsidRPr="004629E4" w:rsidRDefault="00645C55" w:rsidP="00645C55">
      <w:pPr>
        <w:spacing w:after="0" w:line="240" w:lineRule="auto"/>
        <w:ind w:firstLine="720"/>
        <w:contextualSpacing/>
        <w:jc w:val="both"/>
        <w:rPr>
          <w:rFonts w:ascii="Times New Roman" w:hAnsi="Times New Roman" w:cs="Times New Roman"/>
          <w:sz w:val="24"/>
          <w:szCs w:val="24"/>
          <w:lang w:val="uz-Cyrl-UZ"/>
        </w:rPr>
      </w:pPr>
      <w:r w:rsidRPr="00FC1F8D">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645C55" w:rsidRPr="004629E4" w:rsidRDefault="00645C55" w:rsidP="00645C55">
      <w:pPr>
        <w:spacing w:after="0" w:line="240" w:lineRule="auto"/>
        <w:ind w:firstLine="720"/>
        <w:contextualSpacing/>
        <w:jc w:val="both"/>
        <w:rPr>
          <w:rFonts w:ascii="Times New Roman" w:hAnsi="Times New Roman" w:cs="Times New Roman"/>
          <w:sz w:val="24"/>
          <w:szCs w:val="24"/>
          <w:lang w:val="uz-Cyrl-UZ"/>
        </w:rPr>
      </w:pPr>
      <w:r w:rsidRPr="00C37089">
        <w:rPr>
          <w:rFonts w:ascii="Times New Roman" w:hAnsi="Times New Roman" w:cs="Times New Roman"/>
          <w:sz w:val="24"/>
          <w:szCs w:val="24"/>
          <w:lang w:val="uz-Cyrl-UZ"/>
        </w:rPr>
        <w:t xml:space="preserve">У једну транспортну кутију се пакује </w:t>
      </w:r>
      <w:r w:rsidRPr="00FC1F8D">
        <w:rPr>
          <w:rFonts w:ascii="Times New Roman" w:hAnsi="Times New Roman" w:cs="Times New Roman"/>
          <w:sz w:val="24"/>
          <w:szCs w:val="24"/>
          <w:lang w:val="uz-Cyrl-UZ"/>
        </w:rPr>
        <w:t>65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645C55" w:rsidRDefault="00645C55" w:rsidP="00645C55">
      <w:pPr>
        <w:keepLines/>
        <w:spacing w:before="60" w:after="0" w:line="240" w:lineRule="auto"/>
        <w:ind w:firstLine="360"/>
        <w:rPr>
          <w:rFonts w:ascii="Times New Roman" w:eastAsia="Times New Roman" w:hAnsi="Times New Roman" w:cs="Times New Roman"/>
          <w:sz w:val="24"/>
          <w:szCs w:val="20"/>
        </w:rPr>
      </w:pPr>
    </w:p>
    <w:p w:rsidR="00645C55" w:rsidRDefault="00645C55" w:rsidP="00645C55">
      <w:pPr>
        <w:spacing w:after="0" w:line="240" w:lineRule="auto"/>
        <w:rPr>
          <w:rFonts w:ascii="Times New Roman" w:eastAsia="Times New Roman" w:hAnsi="Times New Roman" w:cs="Times New Roman"/>
          <w:b/>
          <w:bCs/>
          <w:kern w:val="3"/>
          <w:sz w:val="24"/>
          <w:szCs w:val="24"/>
          <w:lang w:val="sr"/>
        </w:rPr>
      </w:pPr>
      <w:r>
        <w:rPr>
          <w:rFonts w:ascii="Times New Roman" w:eastAsia="Times New Roman" w:hAnsi="Times New Roman" w:cs="Times New Roman"/>
          <w:b/>
          <w:bCs/>
          <w:kern w:val="3"/>
          <w:sz w:val="24"/>
          <w:szCs w:val="24"/>
          <w:lang w:val="sr"/>
        </w:rPr>
        <w:br w:type="page"/>
      </w:r>
    </w:p>
    <w:p w:rsidR="001744BC" w:rsidRPr="008067FF" w:rsidRDefault="001744BC" w:rsidP="001744BC">
      <w:pPr>
        <w:spacing w:after="0" w:line="240" w:lineRule="auto"/>
        <w:ind w:firstLine="567"/>
        <w:rPr>
          <w:b/>
          <w:bCs/>
          <w:lang w:val="sr"/>
        </w:rPr>
      </w:pPr>
      <w:r>
        <w:rPr>
          <w:rFonts w:ascii="Times New Roman" w:eastAsia="Times New Roman" w:hAnsi="Times New Roman" w:cs="Times New Roman"/>
          <w:b/>
          <w:bCs/>
          <w:kern w:val="3"/>
          <w:sz w:val="24"/>
          <w:szCs w:val="24"/>
          <w:lang w:val="sr"/>
        </w:rPr>
        <w:lastRenderedPageBreak/>
        <w:t>Поло мајица кратк</w:t>
      </w:r>
      <w:r>
        <w:rPr>
          <w:rFonts w:ascii="Times New Roman" w:eastAsia="Times New Roman" w:hAnsi="Times New Roman" w:cs="Times New Roman"/>
          <w:b/>
          <w:bCs/>
          <w:kern w:val="3"/>
          <w:sz w:val="24"/>
          <w:szCs w:val="24"/>
          <w:lang w:val="uz-Cyrl-UZ"/>
        </w:rPr>
        <w:t xml:space="preserve">их рукава </w:t>
      </w:r>
      <w:r>
        <w:rPr>
          <w:b/>
          <w:bCs/>
          <w:lang w:val="uz-Cyrl-UZ"/>
        </w:rPr>
        <w:t>женс</w:t>
      </w:r>
      <w:r w:rsidRPr="006E0FB6">
        <w:rPr>
          <w:b/>
          <w:bCs/>
          <w:lang w:val="uz-Cyrl-UZ"/>
        </w:rPr>
        <w:t>к</w:t>
      </w:r>
      <w:r>
        <w:rPr>
          <w:b/>
          <w:bCs/>
          <w:lang w:val="uz-Cyrl-UZ"/>
        </w:rPr>
        <w:t xml:space="preserve">а – </w:t>
      </w:r>
      <w:r>
        <w:rPr>
          <w:b/>
          <w:bCs/>
          <w:lang w:val="sr"/>
        </w:rPr>
        <w:t>табела мера</w:t>
      </w:r>
    </w:p>
    <w:p w:rsidR="001744BC" w:rsidRDefault="001744BC" w:rsidP="001744BC">
      <w:pPr>
        <w:keepLines/>
        <w:spacing w:before="60" w:after="0" w:line="240" w:lineRule="auto"/>
        <w:rPr>
          <w:rFonts w:ascii="Times New Roman" w:eastAsia="Times New Roman" w:hAnsi="Times New Roman" w:cs="Times New Roman"/>
          <w:sz w:val="24"/>
          <w:szCs w:val="20"/>
        </w:rPr>
      </w:pPr>
    </w:p>
    <w:tbl>
      <w:tblPr>
        <w:tblW w:w="10296" w:type="dxa"/>
        <w:tblInd w:w="-885" w:type="dxa"/>
        <w:tblLayout w:type="fixed"/>
        <w:tblLook w:val="04A0" w:firstRow="1" w:lastRow="0" w:firstColumn="1" w:lastColumn="0" w:noHBand="0" w:noVBand="1"/>
      </w:tblPr>
      <w:tblGrid>
        <w:gridCol w:w="3040"/>
        <w:gridCol w:w="788"/>
        <w:gridCol w:w="709"/>
        <w:gridCol w:w="851"/>
        <w:gridCol w:w="1060"/>
        <w:gridCol w:w="1208"/>
        <w:gridCol w:w="1260"/>
        <w:gridCol w:w="1380"/>
      </w:tblGrid>
      <w:tr w:rsidR="001744BC" w:rsidRPr="008F0D1C" w:rsidTr="008E7816">
        <w:trPr>
          <w:trHeight w:val="520"/>
        </w:trPr>
        <w:tc>
          <w:tcPr>
            <w:tcW w:w="304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1744BC" w:rsidRPr="008F0D1C" w:rsidRDefault="001744BC" w:rsidP="008E7816">
            <w:pPr>
              <w:spacing w:after="0" w:line="240" w:lineRule="auto"/>
              <w:rPr>
                <w:rFonts w:ascii="Times" w:eastAsia="Times New Roman" w:hAnsi="Times" w:cs="Times New Roman"/>
                <w:b/>
                <w:bCs/>
              </w:rPr>
            </w:pPr>
            <w:r w:rsidRPr="008F0D1C">
              <w:rPr>
                <w:rFonts w:ascii="Times" w:eastAsia="Times New Roman" w:hAnsi="Times" w:cs="Times New Roman"/>
                <w:b/>
                <w:bCs/>
              </w:rPr>
              <w:t>ВЕЛИЧИНСКИ БРОЈ</w:t>
            </w:r>
          </w:p>
        </w:tc>
        <w:tc>
          <w:tcPr>
            <w:tcW w:w="788"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34</w:t>
            </w:r>
          </w:p>
        </w:tc>
        <w:tc>
          <w:tcPr>
            <w:tcW w:w="709"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36</w:t>
            </w:r>
          </w:p>
        </w:tc>
        <w:tc>
          <w:tcPr>
            <w:tcW w:w="851"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490C2D" w:rsidP="008E7816">
            <w:pPr>
              <w:spacing w:after="0" w:line="240" w:lineRule="auto"/>
              <w:jc w:val="center"/>
              <w:rPr>
                <w:rFonts w:ascii="Times" w:eastAsia="Times New Roman" w:hAnsi="Times" w:cs="Times New Roman"/>
                <w:b/>
                <w:bCs/>
              </w:rPr>
            </w:pPr>
            <w:r>
              <w:rPr>
                <w:rFonts w:ascii="Times" w:eastAsia="Times New Roman" w:hAnsi="Times" w:cs="Times New Roman"/>
                <w:b/>
                <w:bCs/>
                <w:lang w:val="sr-Cyrl-RS"/>
              </w:rPr>
              <w:t>3</w:t>
            </w:r>
            <w:r w:rsidR="001744BC" w:rsidRPr="008F0D1C">
              <w:rPr>
                <w:rFonts w:ascii="Times" w:eastAsia="Times New Roman" w:hAnsi="Times" w:cs="Times New Roman"/>
                <w:b/>
                <w:bCs/>
              </w:rPr>
              <w:t>8</w:t>
            </w:r>
          </w:p>
        </w:tc>
        <w:tc>
          <w:tcPr>
            <w:tcW w:w="106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40-42</w:t>
            </w:r>
          </w:p>
        </w:tc>
        <w:tc>
          <w:tcPr>
            <w:tcW w:w="1208"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44-46</w:t>
            </w:r>
          </w:p>
        </w:tc>
        <w:tc>
          <w:tcPr>
            <w:tcW w:w="126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48-50</w:t>
            </w:r>
          </w:p>
        </w:tc>
        <w:tc>
          <w:tcPr>
            <w:tcW w:w="138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52-54</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Дужина од врха рамена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64.5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66.5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68.5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71.5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73.5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75.5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77.5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Ширина вратног  изреза /од састава до састава/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17</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17.5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18</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18.5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19</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19.5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Дубина вратног изреза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8</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9</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Ширина од рамена до рамена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37</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38.5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40</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41.5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43</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47</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Орукавље (праволинијски)</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19</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20</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21</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22</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23</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24</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Обим груди 1/2</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45.5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47.5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49.5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51.5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53.5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56.5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59.5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Обим струка 1/2</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42.5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44.5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46.5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48.5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50.5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53.5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56.5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Ширина по ивици поруба мајице</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46</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48</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50</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52</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54</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57</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60</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Дужина рукава са лајсном</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19</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20</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21</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22</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23</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24</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Ширина доње ивице (дна) рукава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14</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14.5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15.5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17</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18</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 xml:space="preserve">Дужина псеца </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709"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r>
    </w:tbl>
    <w:p w:rsidR="00645C55" w:rsidRDefault="001744BC" w:rsidP="003A43C6">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r w:rsidR="00645C55">
        <w:rPr>
          <w:rFonts w:ascii="Times New Roman" w:eastAsia="Times New Roman" w:hAnsi="Times New Roman" w:cs="Times New Roman"/>
          <w:b/>
          <w:bCs/>
          <w:kern w:val="3"/>
          <w:sz w:val="24"/>
          <w:szCs w:val="24"/>
          <w:lang w:val="sr"/>
        </w:rPr>
        <w:lastRenderedPageBreak/>
        <w:t>Поло мајица кратк</w:t>
      </w:r>
      <w:r w:rsidR="00645C55">
        <w:rPr>
          <w:rFonts w:ascii="Times New Roman" w:eastAsia="Times New Roman" w:hAnsi="Times New Roman" w:cs="Times New Roman"/>
          <w:b/>
          <w:bCs/>
          <w:kern w:val="3"/>
          <w:sz w:val="24"/>
          <w:szCs w:val="24"/>
          <w:lang w:val="uz-Cyrl-UZ"/>
        </w:rPr>
        <w:t>их рукава женска</w:t>
      </w:r>
    </w:p>
    <w:p w:rsidR="00645C55" w:rsidRDefault="00645C55" w:rsidP="00645C55">
      <w:pPr>
        <w:spacing w:after="0" w:line="240" w:lineRule="auto"/>
        <w:ind w:firstLine="567"/>
        <w:rPr>
          <w:rFonts w:ascii="Times New Roman" w:eastAsia="Times New Roman" w:hAnsi="Times New Roman" w:cs="Times New Roman"/>
          <w:b/>
          <w:bCs/>
          <w:kern w:val="3"/>
          <w:sz w:val="24"/>
          <w:szCs w:val="24"/>
          <w:lang w:val="uz-Cyrl-UZ"/>
        </w:rPr>
      </w:pPr>
    </w:p>
    <w:p w:rsidR="00645C55" w:rsidRDefault="00645C55" w:rsidP="00645C55">
      <w:pPr>
        <w:spacing w:after="0" w:line="240" w:lineRule="auto"/>
        <w:ind w:firstLine="567"/>
        <w:rPr>
          <w:rFonts w:ascii="Times New Roman" w:eastAsia="Times New Roman" w:hAnsi="Times New Roman" w:cs="Times New Roman"/>
          <w:b/>
          <w:bCs/>
          <w:kern w:val="3"/>
          <w:sz w:val="24"/>
          <w:szCs w:val="24"/>
          <w:lang w:val="uz-Cyrl-UZ"/>
        </w:rPr>
      </w:pPr>
    </w:p>
    <w:p w:rsidR="00645C55" w:rsidRDefault="00645C55" w:rsidP="00645C55">
      <w:pPr>
        <w:spacing w:after="0" w:line="240" w:lineRule="auto"/>
        <w:jc w:val="center"/>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noProof/>
          <w:kern w:val="3"/>
          <w:sz w:val="24"/>
          <w:szCs w:val="24"/>
        </w:rPr>
        <w:drawing>
          <wp:inline distT="0" distB="0" distL="0" distR="0" wp14:anchorId="7ADA67DE" wp14:editId="27CF98C6">
            <wp:extent cx="4033984" cy="7895903"/>
            <wp:effectExtent l="0" t="0" r="5080" b="3810"/>
            <wp:docPr id="155" name="Picture 155" descr="Macintosh HD:Users:dk:Documents:crtezi rajna:carina pdf vektor:jpg korigovano carina mere:majice carina jpg:04 Carina majica k z mere 2020 AC 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majice carina jpg:04 Carina majica k z mere 2020 AC 3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34461" cy="7896838"/>
                    </a:xfrm>
                    <a:prstGeom prst="rect">
                      <a:avLst/>
                    </a:prstGeom>
                    <a:noFill/>
                    <a:ln>
                      <a:noFill/>
                    </a:ln>
                  </pic:spPr>
                </pic:pic>
              </a:graphicData>
            </a:graphic>
          </wp:inline>
        </w:drawing>
      </w:r>
      <w:r>
        <w:rPr>
          <w:rFonts w:ascii="Times New Roman" w:eastAsia="Times New Roman" w:hAnsi="Times New Roman" w:cs="Times New Roman"/>
          <w:b/>
          <w:bCs/>
          <w:kern w:val="3"/>
          <w:sz w:val="24"/>
          <w:szCs w:val="24"/>
          <w:lang w:val="uz-Cyrl-UZ"/>
        </w:rPr>
        <w:br w:type="page"/>
      </w:r>
    </w:p>
    <w:p w:rsidR="00645C55" w:rsidRPr="001A4957" w:rsidRDefault="00645C55" w:rsidP="00645C55">
      <w:pPr>
        <w:tabs>
          <w:tab w:val="left" w:pos="1440"/>
        </w:tabs>
        <w:suppressAutoHyphens/>
        <w:autoSpaceDN w:val="0"/>
        <w:spacing w:before="240" w:after="0" w:line="240" w:lineRule="auto"/>
        <w:jc w:val="center"/>
        <w:textAlignment w:val="baseline"/>
        <w:rPr>
          <w:rFonts w:ascii="Times New Roman" w:eastAsia="Times New Roman" w:hAnsi="Times New Roman" w:cs="Times New Roman"/>
          <w:b/>
          <w:bCs/>
          <w:kern w:val="3"/>
          <w:sz w:val="24"/>
          <w:szCs w:val="24"/>
          <w:lang w:val="uz-Cyrl-UZ"/>
        </w:rPr>
        <w:sectPr w:rsidR="00645C55" w:rsidRPr="001A4957" w:rsidSect="00636064">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3E4AE4" w:rsidRPr="005B3035"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lastRenderedPageBreak/>
        <w:t>Т</w:t>
      </w:r>
      <w:r>
        <w:rPr>
          <w:rFonts w:ascii="Times New Roman" w:eastAsia="Times New Roman" w:hAnsi="Times New Roman" w:cs="Times New Roman"/>
          <w:b/>
          <w:bCs/>
          <w:kern w:val="3"/>
          <w:lang w:val="sr-Cyrl-RS"/>
        </w:rPr>
        <w:t>ЕХНИЧКЕ КА</w:t>
      </w:r>
      <w:r w:rsidR="00936F12">
        <w:rPr>
          <w:rFonts w:ascii="Times New Roman" w:eastAsia="Times New Roman" w:hAnsi="Times New Roman" w:cs="Times New Roman"/>
          <w:b/>
          <w:bCs/>
          <w:kern w:val="3"/>
          <w:lang w:val="sr-Cyrl-RS"/>
        </w:rPr>
        <w:t xml:space="preserve">РАКТЕРИСТИКЕ </w:t>
      </w:r>
      <w:r w:rsidR="000F45FF">
        <w:rPr>
          <w:rFonts w:ascii="Times New Roman" w:eastAsia="Times New Roman" w:hAnsi="Times New Roman" w:cs="Times New Roman"/>
          <w:b/>
          <w:bCs/>
          <w:kern w:val="3"/>
          <w:lang w:val="sr-Cyrl-RS"/>
        </w:rPr>
        <w:t xml:space="preserve">ПЛЕТЕНИНЕ </w:t>
      </w:r>
    </w:p>
    <w:p w:rsidR="003E4AE4" w:rsidRPr="005B3035"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tbl>
      <w:tblPr>
        <w:tblW w:w="8984" w:type="dxa"/>
        <w:jc w:val="center"/>
        <w:tblLayout w:type="fixed"/>
        <w:tblCellMar>
          <w:left w:w="10" w:type="dxa"/>
          <w:right w:w="10" w:type="dxa"/>
        </w:tblCellMar>
        <w:tblLook w:val="0000" w:firstRow="0" w:lastRow="0" w:firstColumn="0" w:lastColumn="0" w:noHBand="0" w:noVBand="0"/>
      </w:tblPr>
      <w:tblGrid>
        <w:gridCol w:w="4098"/>
        <w:gridCol w:w="1530"/>
        <w:gridCol w:w="3356"/>
      </w:tblGrid>
      <w:tr w:rsidR="003E4AE4" w:rsidRPr="005B3035" w:rsidTr="005B3B67">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Јединица мере</w:t>
            </w: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Тражене вредности</w:t>
            </w:r>
          </w:p>
        </w:tc>
      </w:tr>
      <w:tr w:rsidR="003E4AE4" w:rsidRPr="005B3035" w:rsidTr="005B3B67">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Боја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Светло сива </w:t>
            </w:r>
          </w:p>
        </w:tc>
      </w:tr>
      <w:tr w:rsidR="003E4AE4" w:rsidRPr="005B3035" w:rsidTr="005B3B67">
        <w:trPr>
          <w:trHeight w:val="27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bottom"/>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p>
        </w:tc>
      </w:tr>
      <w:tr w:rsidR="003E4AE4" w:rsidRPr="005B3035" w:rsidTr="005B3B67">
        <w:trPr>
          <w:trHeight w:val="294"/>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lang w:val="sr-Cyrl-RS"/>
              </w:rPr>
            </w:pPr>
            <w:r w:rsidRPr="005B3035">
              <w:rPr>
                <w:rFonts w:ascii="Times New Roman" w:eastAsia="Times New Roman" w:hAnsi="Times New Roman" w:cs="Times New Roman"/>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3356"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3E4AE4" w:rsidRPr="005B3035" w:rsidRDefault="000F45FF"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w:t>
            </w:r>
            <w:r w:rsidR="00936F12">
              <w:rPr>
                <w:rFonts w:ascii="Times New Roman" w:eastAsia="Times New Roman" w:hAnsi="Times New Roman" w:cs="Times New Roman"/>
                <w:b/>
                <w:bCs/>
                <w:kern w:val="3"/>
                <w:lang w:val="sr-Cyrl-RS"/>
              </w:rPr>
              <w:t xml:space="preserve"> </w:t>
            </w:r>
            <w:r>
              <w:rPr>
                <w:rFonts w:ascii="Times New Roman" w:eastAsia="Times New Roman" w:hAnsi="Times New Roman" w:cs="Times New Roman"/>
                <w:b/>
                <w:bCs/>
                <w:kern w:val="3"/>
              </w:rPr>
              <w:t>± 5</w:t>
            </w:r>
            <w:r w:rsidR="003E4AE4" w:rsidRPr="005B3035">
              <w:rPr>
                <w:rFonts w:ascii="Times New Roman" w:eastAsia="Times New Roman" w:hAnsi="Times New Roman" w:cs="Times New Roman"/>
                <w:b/>
                <w:bCs/>
                <w:kern w:val="3"/>
              </w:rPr>
              <w:t>)</w:t>
            </w:r>
          </w:p>
        </w:tc>
      </w:tr>
      <w:tr w:rsidR="003E4AE4" w:rsidRPr="005B3035" w:rsidTr="005B3B67">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Cs/>
                <w:kern w:val="3"/>
              </w:rPr>
            </w:pPr>
            <w:r w:rsidRPr="005B3035">
              <w:rPr>
                <w:rFonts w:ascii="Times New Roman" w:eastAsia="Times New Roman" w:hAnsi="Times New Roman" w:cs="Times New Roman"/>
                <w:bCs/>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3E4AE4" w:rsidRPr="005B3035" w:rsidRDefault="000F45FF"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w:t>
            </w:r>
            <w:r w:rsidR="00936F12">
              <w:rPr>
                <w:rFonts w:ascii="Times New Roman" w:eastAsia="Times New Roman" w:hAnsi="Times New Roman" w:cs="Times New Roman"/>
                <w:b/>
                <w:bCs/>
                <w:kern w:val="3"/>
                <w:lang w:val="sr-Cyrl-RS"/>
              </w:rPr>
              <w:t xml:space="preserve"> </w:t>
            </w:r>
            <w:r>
              <w:rPr>
                <w:rFonts w:ascii="Times New Roman" w:eastAsia="Times New Roman" w:hAnsi="Times New Roman" w:cs="Times New Roman"/>
                <w:b/>
                <w:bCs/>
                <w:kern w:val="3"/>
              </w:rPr>
              <w:t>± 5</w:t>
            </w:r>
            <w:r w:rsidR="003E4AE4" w:rsidRPr="005B3035">
              <w:rPr>
                <w:rFonts w:ascii="Times New Roman" w:eastAsia="Times New Roman" w:hAnsi="Times New Roman" w:cs="Times New Roman"/>
                <w:b/>
                <w:bCs/>
                <w:kern w:val="3"/>
              </w:rPr>
              <w:t>)</w:t>
            </w:r>
          </w:p>
        </w:tc>
      </w:tr>
      <w:tr w:rsidR="003E4AE4" w:rsidRPr="005B3035" w:rsidTr="005B3B67">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g/m²</w:t>
            </w: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200 (± 5%)</w:t>
            </w:r>
          </w:p>
        </w:tc>
      </w:tr>
      <w:tr w:rsidR="003E4AE4" w:rsidRPr="005B3035" w:rsidTr="005B3B67">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 </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Пике</w:t>
            </w:r>
          </w:p>
        </w:tc>
      </w:tr>
      <w:tr w:rsidR="003E4AE4" w:rsidRPr="005B3035" w:rsidTr="005B3B67">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tex</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25 x 1 (± 5%)</w:t>
            </w:r>
          </w:p>
        </w:tc>
      </w:tr>
      <w:tr w:rsidR="003E4AE4" w:rsidRPr="005B3035" w:rsidTr="005B3B67">
        <w:trPr>
          <w:trHeight w:val="270"/>
          <w:jc w:val="center"/>
        </w:trPr>
        <w:tc>
          <w:tcPr>
            <w:tcW w:w="8984"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bCs/>
                <w:kern w:val="3"/>
              </w:rPr>
              <w:t>Скупљање при машинском прању на  40ºC</w:t>
            </w:r>
          </w:p>
        </w:tc>
      </w:tr>
      <w:tr w:rsidR="003E4AE4" w:rsidRPr="005B3035" w:rsidTr="005B3B67">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max ±3</w:t>
            </w:r>
          </w:p>
        </w:tc>
      </w:tr>
      <w:tr w:rsidR="003E4AE4" w:rsidRPr="005B3035" w:rsidTr="005B3B67">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B054C9" w:rsidRDefault="003E4AE4" w:rsidP="00B054C9">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rPr>
              <w:t>max ±</w:t>
            </w:r>
            <w:r w:rsidR="00B054C9">
              <w:rPr>
                <w:rFonts w:ascii="Times New Roman" w:eastAsia="Times New Roman" w:hAnsi="Times New Roman" w:cs="Times New Roman"/>
                <w:b/>
                <w:bCs/>
                <w:kern w:val="3"/>
                <w:lang w:val="sr-Cyrl-RS"/>
              </w:rPr>
              <w:t>3</w:t>
            </w:r>
          </w:p>
        </w:tc>
      </w:tr>
      <w:tr w:rsidR="003E4AE4" w:rsidRPr="005B3035" w:rsidTr="005B3B67">
        <w:trPr>
          <w:trHeight w:val="270"/>
          <w:jc w:val="center"/>
        </w:trPr>
        <w:tc>
          <w:tcPr>
            <w:tcW w:w="8984"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7E359E">
              <w:rPr>
                <w:rFonts w:ascii="Times New Roman" w:eastAsia="Times New Roman" w:hAnsi="Times New Roman" w:cs="Times New Roman"/>
                <w:b/>
                <w:bCs/>
                <w:kern w:val="3"/>
              </w:rPr>
              <w:t>Постојаност обојења на:</w:t>
            </w:r>
          </w:p>
        </w:tc>
      </w:tr>
      <w:tr w:rsidR="003E4AE4" w:rsidRPr="005B3035" w:rsidTr="005B3B67">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3E4AE4" w:rsidRPr="005B3035" w:rsidTr="005B3B67">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3E4AE4" w:rsidRPr="005B3035" w:rsidTr="005B3B67">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3E4AE4" w:rsidRPr="005B3035" w:rsidTr="005B3B67">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0F45FF">
              <w:rPr>
                <w:rFonts w:ascii="Times New Roman" w:eastAsia="Times New Roman" w:hAnsi="Times New Roman" w:cs="Times New Roman"/>
                <w:b/>
                <w:bCs/>
                <w:color w:val="000000" w:themeColor="text1"/>
                <w:kern w:val="3"/>
              </w:rPr>
              <w:t>мин 3</w:t>
            </w:r>
          </w:p>
        </w:tc>
      </w:tr>
      <w:tr w:rsidR="003E4AE4" w:rsidRPr="005B3035" w:rsidTr="005B3B67">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3E4AE4" w:rsidRPr="005B3035" w:rsidTr="005B3B67">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Знoј – кисели</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3E4AE4" w:rsidRPr="005B3035" w:rsidTr="005B3B67">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Светлост</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5</w:t>
            </w:r>
          </w:p>
        </w:tc>
      </w:tr>
      <w:tr w:rsidR="003E4AE4" w:rsidRPr="005B3035" w:rsidTr="005B3B67">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b/>
                <w:bCs/>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оцена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3E4AE4" w:rsidRPr="005B3035" w:rsidTr="005B3B67">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7E359E"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рН</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5B3035"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5-7,5</w:t>
            </w:r>
          </w:p>
        </w:tc>
      </w:tr>
    </w:tbl>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tbl>
      <w:tblPr>
        <w:tblW w:w="10530" w:type="dxa"/>
        <w:tblInd w:w="-440" w:type="dxa"/>
        <w:tblLayout w:type="fixed"/>
        <w:tblCellMar>
          <w:left w:w="10" w:type="dxa"/>
          <w:right w:w="10" w:type="dxa"/>
        </w:tblCellMar>
        <w:tblLook w:val="0000" w:firstRow="0" w:lastRow="0" w:firstColumn="0" w:lastColumn="0" w:noHBand="0" w:noVBand="0"/>
      </w:tblPr>
      <w:tblGrid>
        <w:gridCol w:w="10530"/>
      </w:tblGrid>
      <w:tr w:rsidR="003E4AE4" w:rsidRPr="00FF339E" w:rsidTr="005B3B67">
        <w:trPr>
          <w:trHeight w:val="311"/>
        </w:trPr>
        <w:tc>
          <w:tcPr>
            <w:tcW w:w="10530" w:type="dxa"/>
            <w:shd w:val="clear" w:color="auto" w:fill="auto"/>
            <w:vAlign w:val="center"/>
          </w:tcPr>
          <w:p w:rsidR="003E4AE4" w:rsidRPr="009752CA" w:rsidRDefault="003E4AE4" w:rsidP="005B3B67">
            <w:pPr>
              <w:widowControl w:val="0"/>
              <w:snapToGrid w:val="0"/>
              <w:jc w:val="center"/>
              <w:textAlignment w:val="baseline"/>
              <w:rPr>
                <w:lang w:val="sr-Cyrl-RS"/>
              </w:rPr>
            </w:pPr>
            <w:r>
              <w:rPr>
                <w:rFonts w:ascii="Times New Roman" w:eastAsia="SimSun" w:hAnsi="Times New Roman" w:cs="Times New Roman"/>
                <w:b/>
                <w:kern w:val="1"/>
                <w:lang w:val="sr-Cyrl-RS" w:bidi="hi-IN"/>
              </w:rPr>
              <w:t>ПЛЕТЕНИНА  ЗА РЕНДЕР И КРАГНУ</w:t>
            </w:r>
          </w:p>
        </w:tc>
      </w:tr>
    </w:tbl>
    <w:tbl>
      <w:tblPr>
        <w:tblpPr w:leftFromText="180" w:rightFromText="180" w:vertAnchor="text" w:horzAnchor="margin" w:tblpXSpec="center" w:tblpY="18"/>
        <w:tblW w:w="5922" w:type="dxa"/>
        <w:tblLayout w:type="fixed"/>
        <w:tblLook w:val="0000" w:firstRow="0" w:lastRow="0" w:firstColumn="0" w:lastColumn="0" w:noHBand="0" w:noVBand="0"/>
      </w:tblPr>
      <w:tblGrid>
        <w:gridCol w:w="3171"/>
        <w:gridCol w:w="1204"/>
        <w:gridCol w:w="1547"/>
      </w:tblGrid>
      <w:tr w:rsidR="003E4AE4" w:rsidRPr="001E025A" w:rsidTr="005B3B67">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5B3B67">
            <w:pPr>
              <w:widowControl w:val="0"/>
              <w:tabs>
                <w:tab w:val="left" w:pos="600"/>
              </w:tabs>
              <w:spacing w:after="0"/>
              <w:rPr>
                <w:rFonts w:ascii="Times New Roman" w:hAnsi="Times New Roman" w:cs="Times New Roman"/>
                <w:lang w:val="sr-Latn-RS"/>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204"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5B3B67">
            <w:pPr>
              <w:widowControl w:val="0"/>
              <w:tabs>
                <w:tab w:val="left" w:pos="600"/>
              </w:tabs>
              <w:spacing w:after="0"/>
              <w:jc w:val="center"/>
              <w:rPr>
                <w:rFonts w:ascii="Times New Roman" w:hAnsi="Times New Roman" w:cs="Times New Roman"/>
                <w:b/>
                <w:bCs/>
                <w:kern w:val="1"/>
                <w:lang w:val="sr-Cyrl-RS"/>
              </w:rPr>
            </w:pPr>
            <w:r w:rsidRPr="005B3035">
              <w:rPr>
                <w:rFonts w:ascii="Times New Roman" w:hAnsi="Times New Roman" w:cs="Times New Roman"/>
                <w:b/>
                <w:bCs/>
                <w:kern w:val="1"/>
                <w:lang w:val="sr-Cyrl-RS"/>
              </w:rPr>
              <w:t>Јединица</w:t>
            </w:r>
          </w:p>
          <w:p w:rsidR="003E4AE4" w:rsidRPr="005B3035" w:rsidRDefault="003E4AE4" w:rsidP="005B3B67">
            <w:pPr>
              <w:widowControl w:val="0"/>
              <w:tabs>
                <w:tab w:val="left" w:pos="600"/>
              </w:tabs>
              <w:spacing w:after="0"/>
              <w:jc w:val="center"/>
              <w:rPr>
                <w:rFonts w:ascii="Times New Roman" w:hAnsi="Times New Roman" w:cs="Times New Roman"/>
                <w:lang w:val="sr-Cyrl-RS"/>
              </w:rPr>
            </w:pPr>
            <w:r w:rsidRPr="005B3035">
              <w:rPr>
                <w:rFonts w:ascii="Times New Roman" w:hAnsi="Times New Roman" w:cs="Times New Roman"/>
                <w:b/>
                <w:bCs/>
                <w:kern w:val="1"/>
                <w:lang w:val="sr-Cyrl-RS"/>
              </w:rPr>
              <w:t>мере</w:t>
            </w: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3E4AE4" w:rsidRPr="005B3035" w:rsidRDefault="003E4AE4" w:rsidP="005B3B67">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Тражене вредности</w:t>
            </w:r>
          </w:p>
        </w:tc>
      </w:tr>
      <w:tr w:rsidR="003E4AE4" w:rsidRPr="001E025A" w:rsidTr="005B3B67">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5B3B67">
            <w:pPr>
              <w:widowControl w:val="0"/>
              <w:tabs>
                <w:tab w:val="left" w:pos="600"/>
              </w:tabs>
              <w:spacing w:after="0"/>
              <w:rPr>
                <w:rFonts w:ascii="Times New Roman" w:eastAsia="Times New Roman" w:hAnsi="Times New Roman" w:cs="Times New Roman"/>
                <w:b/>
                <w:kern w:val="1"/>
                <w:lang w:val="sr-Cyrl-RS" w:eastAsia="zh-CN"/>
              </w:rPr>
            </w:pPr>
            <w:r w:rsidRPr="005B3035">
              <w:rPr>
                <w:rFonts w:ascii="Times New Roman" w:eastAsia="Times New Roman" w:hAnsi="Times New Roman" w:cs="Times New Roman"/>
                <w:b/>
                <w:kern w:val="1"/>
                <w:lang w:val="sr-Cyrl-RS" w:eastAsia="zh-CN"/>
              </w:rPr>
              <w:t xml:space="preserve">Боја </w:t>
            </w:r>
          </w:p>
        </w:tc>
        <w:tc>
          <w:tcPr>
            <w:tcW w:w="1204"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5B3B67">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3E4AE4" w:rsidRPr="005B3035" w:rsidRDefault="003E4AE4" w:rsidP="005B3B67">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 xml:space="preserve">Светло сива </w:t>
            </w:r>
          </w:p>
        </w:tc>
      </w:tr>
      <w:tr w:rsidR="003E4AE4" w:rsidRPr="001E025A" w:rsidTr="005B3B67">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5B3B67">
            <w:pPr>
              <w:widowControl w:val="0"/>
              <w:tabs>
                <w:tab w:val="left" w:pos="600"/>
              </w:tabs>
              <w:spacing w:after="0"/>
              <w:rPr>
                <w:rFonts w:ascii="Times New Roman" w:eastAsia="Times New Roman" w:hAnsi="Times New Roman" w:cs="Times New Roman"/>
                <w:b/>
                <w:kern w:val="1"/>
                <w:lang w:val="sr-Cyrl-RS" w:eastAsia="zh-CN"/>
              </w:rPr>
            </w:pPr>
            <w:r w:rsidRPr="005B3035">
              <w:rPr>
                <w:rFonts w:ascii="Times New Roman" w:eastAsia="Times New Roman" w:hAnsi="Times New Roman" w:cs="Times New Roman"/>
                <w:b/>
                <w:kern w:val="1"/>
                <w:lang w:val="sr-Cyrl-RS" w:eastAsia="zh-CN"/>
              </w:rPr>
              <w:t xml:space="preserve">Преплетај </w:t>
            </w:r>
          </w:p>
        </w:tc>
        <w:tc>
          <w:tcPr>
            <w:tcW w:w="1204"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5B3B67">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3E4AE4" w:rsidRPr="005B3035" w:rsidRDefault="003E4AE4" w:rsidP="005B3B67">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 xml:space="preserve">десно –десни </w:t>
            </w:r>
          </w:p>
        </w:tc>
      </w:tr>
      <w:tr w:rsidR="003E4AE4" w:rsidRPr="001E025A" w:rsidTr="005B3B67">
        <w:trPr>
          <w:trHeight w:val="144"/>
        </w:trPr>
        <w:tc>
          <w:tcPr>
            <w:tcW w:w="3171" w:type="dxa"/>
            <w:tcBorders>
              <w:left w:val="single" w:sz="4" w:space="0" w:color="000000"/>
              <w:bottom w:val="single" w:sz="4" w:space="0" w:color="000000"/>
            </w:tcBorders>
            <w:shd w:val="clear" w:color="auto" w:fill="auto"/>
            <w:vAlign w:val="center"/>
          </w:tcPr>
          <w:p w:rsidR="003E4AE4" w:rsidRPr="005B3035" w:rsidRDefault="003E4AE4" w:rsidP="005B3B67">
            <w:pPr>
              <w:widowControl w:val="0"/>
              <w:tabs>
                <w:tab w:val="left" w:pos="600"/>
              </w:tabs>
              <w:spacing w:after="0"/>
              <w:rPr>
                <w:rFonts w:ascii="Times New Roman" w:hAnsi="Times New Roman" w:cs="Times New Roman"/>
                <w:lang w:val="sr-Latn-RS"/>
              </w:rPr>
            </w:pPr>
            <w:r w:rsidRPr="005B3035">
              <w:rPr>
                <w:rFonts w:ascii="Times New Roman" w:hAnsi="Times New Roman" w:cs="Times New Roman"/>
                <w:b/>
                <w:kern w:val="1"/>
                <w:lang w:val="sr-Latn-RS"/>
              </w:rPr>
              <w:t xml:space="preserve">Сировински састав </w:t>
            </w:r>
          </w:p>
        </w:tc>
        <w:tc>
          <w:tcPr>
            <w:tcW w:w="1204" w:type="dxa"/>
            <w:tcBorders>
              <w:left w:val="single" w:sz="4" w:space="0" w:color="000000"/>
              <w:bottom w:val="single" w:sz="4" w:space="0" w:color="000000"/>
            </w:tcBorders>
            <w:shd w:val="clear" w:color="auto" w:fill="auto"/>
            <w:vAlign w:val="center"/>
          </w:tcPr>
          <w:p w:rsidR="003E4AE4" w:rsidRPr="005B3035" w:rsidRDefault="003E4AE4" w:rsidP="005B3B67">
            <w:pPr>
              <w:widowControl w:val="0"/>
              <w:tabs>
                <w:tab w:val="left" w:pos="600"/>
              </w:tabs>
              <w:snapToGrid w:val="0"/>
              <w:spacing w:after="0"/>
              <w:jc w:val="center"/>
              <w:rPr>
                <w:rFonts w:ascii="Times New Roman" w:hAnsi="Times New Roman" w:cs="Times New Roman"/>
                <w:lang w:val="sr-Latn-RS"/>
              </w:rPr>
            </w:pPr>
            <w:r w:rsidRPr="005B3035">
              <w:rPr>
                <w:rFonts w:ascii="Times New Roman" w:hAnsi="Times New Roman" w:cs="Times New Roman"/>
                <w:b/>
                <w:bCs/>
                <w:kern w:val="1"/>
                <w:lang w:val="sr-Latn-RS"/>
              </w:rPr>
              <w:t>%</w:t>
            </w:r>
          </w:p>
        </w:tc>
        <w:tc>
          <w:tcPr>
            <w:tcW w:w="1547" w:type="dxa"/>
            <w:tcBorders>
              <w:left w:val="single" w:sz="4" w:space="0" w:color="000000"/>
              <w:bottom w:val="single" w:sz="4" w:space="0" w:color="000000"/>
              <w:right w:val="single" w:sz="4" w:space="0" w:color="auto"/>
            </w:tcBorders>
            <w:shd w:val="clear" w:color="auto" w:fill="auto"/>
            <w:vAlign w:val="center"/>
          </w:tcPr>
          <w:p w:rsidR="003E4AE4" w:rsidRPr="005B3035" w:rsidRDefault="003E4AE4" w:rsidP="005B3B67">
            <w:pPr>
              <w:widowControl w:val="0"/>
              <w:tabs>
                <w:tab w:val="left" w:pos="600"/>
              </w:tabs>
              <w:snapToGrid w:val="0"/>
              <w:spacing w:after="0"/>
              <w:jc w:val="center"/>
              <w:rPr>
                <w:rFonts w:ascii="Times New Roman" w:hAnsi="Times New Roman" w:cs="Times New Roman"/>
                <w:b/>
                <w:color w:val="000000"/>
                <w:kern w:val="1"/>
                <w:lang w:val="sr-Latn-RS"/>
              </w:rPr>
            </w:pPr>
          </w:p>
        </w:tc>
      </w:tr>
      <w:tr w:rsidR="003E4AE4" w:rsidRPr="001E025A" w:rsidTr="005B3B67">
        <w:trPr>
          <w:trHeight w:val="144"/>
        </w:trPr>
        <w:tc>
          <w:tcPr>
            <w:tcW w:w="3171" w:type="dxa"/>
            <w:tcBorders>
              <w:top w:val="single" w:sz="4" w:space="0" w:color="000000"/>
              <w:left w:val="single" w:sz="4" w:space="0" w:color="000000"/>
              <w:bottom w:val="single" w:sz="4" w:space="0" w:color="auto"/>
            </w:tcBorders>
            <w:shd w:val="clear" w:color="auto" w:fill="auto"/>
            <w:vAlign w:val="center"/>
          </w:tcPr>
          <w:p w:rsidR="003E4AE4" w:rsidRPr="005B3035" w:rsidRDefault="003E4AE4" w:rsidP="005B3B67">
            <w:pPr>
              <w:widowControl w:val="0"/>
              <w:tabs>
                <w:tab w:val="left" w:pos="1230"/>
              </w:tabs>
              <w:spacing w:after="0"/>
              <w:rPr>
                <w:rFonts w:ascii="Times New Roman" w:hAnsi="Times New Roman" w:cs="Times New Roman"/>
                <w:lang w:val="sr-Cyrl-RS"/>
              </w:rPr>
            </w:pPr>
            <w:r w:rsidRPr="005B3035">
              <w:rPr>
                <w:rFonts w:ascii="Times New Roman" w:hAnsi="Times New Roman" w:cs="Times New Roman"/>
                <w:lang w:val="sr-Cyrl-RS"/>
              </w:rPr>
              <w:t xml:space="preserve">Памук </w:t>
            </w:r>
          </w:p>
        </w:tc>
        <w:tc>
          <w:tcPr>
            <w:tcW w:w="1204" w:type="dxa"/>
            <w:tcBorders>
              <w:top w:val="single" w:sz="4" w:space="0" w:color="000000"/>
              <w:left w:val="single" w:sz="4" w:space="0" w:color="000000"/>
              <w:bottom w:val="single" w:sz="4" w:space="0" w:color="000000"/>
            </w:tcBorders>
            <w:shd w:val="clear" w:color="auto" w:fill="auto"/>
            <w:vAlign w:val="center"/>
          </w:tcPr>
          <w:p w:rsidR="003E4AE4" w:rsidRPr="005B3035" w:rsidRDefault="003E4AE4" w:rsidP="005B3B67">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3E4AE4" w:rsidRPr="005B3035" w:rsidRDefault="003E4AE4" w:rsidP="005B3B67">
            <w:pPr>
              <w:widowControl w:val="0"/>
              <w:tabs>
                <w:tab w:val="left" w:pos="600"/>
              </w:tabs>
              <w:snapToGrid w:val="0"/>
              <w:spacing w:after="0"/>
              <w:jc w:val="center"/>
              <w:rPr>
                <w:rFonts w:ascii="Times New Roman" w:hAnsi="Times New Roman" w:cs="Times New Roman"/>
                <w:b/>
                <w:lang w:val="sr-Latn-RS"/>
              </w:rPr>
            </w:pPr>
            <w:r w:rsidRPr="005B3035">
              <w:rPr>
                <w:rFonts w:ascii="Times New Roman" w:hAnsi="Times New Roman" w:cs="Times New Roman"/>
                <w:b/>
                <w:lang w:val="sr-Latn-RS"/>
              </w:rPr>
              <w:t>100</w:t>
            </w:r>
          </w:p>
        </w:tc>
      </w:tr>
    </w:tbl>
    <w:p w:rsidR="003E4AE4" w:rsidRPr="001E025A" w:rsidRDefault="003E4AE4" w:rsidP="003E4AE4">
      <w:pPr>
        <w:widowControl w:val="0"/>
        <w:tabs>
          <w:tab w:val="left" w:pos="132"/>
          <w:tab w:val="left" w:pos="8187"/>
        </w:tabs>
        <w:ind w:right="-467"/>
        <w:textAlignment w:val="baseline"/>
        <w:rPr>
          <w:kern w:val="1"/>
          <w:sz w:val="16"/>
          <w:szCs w:val="14"/>
          <w:lang w:val="sr-Latn-RS"/>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Pr="00C17AF4" w:rsidRDefault="003E4AE4" w:rsidP="003E4AE4">
      <w:pPr>
        <w:tabs>
          <w:tab w:val="left" w:pos="1440"/>
        </w:tabs>
        <w:autoSpaceDN w:val="0"/>
        <w:spacing w:after="0" w:line="240" w:lineRule="auto"/>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 xml:space="preserve"> </w:t>
      </w:r>
    </w:p>
    <w:p w:rsidR="003E4AE4"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3E4AE4"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3E4AE4" w:rsidRPr="00C17AF4"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b/>
          <w:bCs/>
          <w:kern w:val="3"/>
          <w:lang w:val="sr-Cyrl-RS"/>
        </w:rPr>
        <w:t xml:space="preserve">ТЕХНИЧКЕ  </w:t>
      </w:r>
      <w:r w:rsidRPr="00C17AF4">
        <w:rPr>
          <w:rFonts w:ascii="Times New Roman" w:eastAsia="Times New Roman" w:hAnsi="Times New Roman" w:cs="Times New Roman"/>
          <w:b/>
          <w:bCs/>
          <w:kern w:val="3"/>
        </w:rPr>
        <w:t>КАРАКТЕРИСТИКЕ ПОМОЋНОГ МАТЕРИЈАЛА</w:t>
      </w:r>
    </w:p>
    <w:p w:rsidR="003E4AE4" w:rsidRPr="00C17AF4" w:rsidRDefault="003E4AE4" w:rsidP="003E4AE4">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3E4AE4" w:rsidRPr="00C17AF4" w:rsidTr="005B3B67">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C17AF4" w:rsidRDefault="003E4AE4"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3E4AE4"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полиестер, боја сива у складу са бојом основне тканине</w:t>
            </w:r>
          </w:p>
          <w:p w:rsidR="003E4AE4" w:rsidRPr="00C17AF4" w:rsidRDefault="009C5C0E"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финоћа:</w:t>
            </w:r>
            <w:r>
              <w:rPr>
                <w:rFonts w:ascii="Times New Roman" w:eastAsia="Times New Roman" w:hAnsi="Times New Roman" w:cs="Times New Roman"/>
                <w:kern w:val="3"/>
                <w:lang w:val="sr-Cyrl-RS"/>
              </w:rPr>
              <w:t xml:space="preserve"> 40/2, 50/2, </w:t>
            </w:r>
            <w:r>
              <w:rPr>
                <w:rFonts w:ascii="Times New Roman" w:eastAsia="Times New Roman" w:hAnsi="Times New Roman" w:cs="Times New Roman"/>
                <w:kern w:val="3"/>
              </w:rPr>
              <w:t>6</w:t>
            </w:r>
            <w:r w:rsidRPr="00C17AF4">
              <w:rPr>
                <w:rFonts w:ascii="Times New Roman" w:eastAsia="Times New Roman" w:hAnsi="Times New Roman" w:cs="Times New Roman"/>
                <w:kern w:val="3"/>
              </w:rPr>
              <w:t>0/2,</w:t>
            </w:r>
            <w:r>
              <w:rPr>
                <w:rFonts w:ascii="Times New Roman" w:eastAsia="Times New Roman" w:hAnsi="Times New Roman" w:cs="Times New Roman"/>
                <w:kern w:val="3"/>
                <w:lang w:val="sr-Cyrl-RS"/>
              </w:rPr>
              <w:t xml:space="preserve"> или 70/2</w:t>
            </w:r>
            <w:r w:rsidRPr="00C17AF4">
              <w:rPr>
                <w:rFonts w:ascii="Times New Roman" w:eastAsia="Times New Roman" w:hAnsi="Times New Roman" w:cs="Times New Roman"/>
                <w:kern w:val="3"/>
              </w:rPr>
              <w:t xml:space="preserve">  Nm (±5%)</w:t>
            </w:r>
          </w:p>
        </w:tc>
      </w:tr>
      <w:tr w:rsidR="003E4AE4"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Дугме је сиво, у боји основне тканине.</w:t>
            </w:r>
          </w:p>
        </w:tc>
      </w:tr>
      <w:tr w:rsidR="003E4AE4"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3E4AE4" w:rsidRPr="00C17AF4" w:rsidRDefault="003E4AE4"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3E4AE4" w:rsidRDefault="003E4AE4" w:rsidP="003E4AE4">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3E4AE4">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3E4AE4">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3E4AE4">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3E4AE4">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3E4AE4">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4AE4" w:rsidRDefault="003E4AE4" w:rsidP="003E4AE4">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645C55" w:rsidRDefault="00645C55" w:rsidP="00645C55"/>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3995" w:rsidRDefault="00A8399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3995" w:rsidRDefault="00A8399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3995" w:rsidRDefault="00A8399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3995" w:rsidRDefault="00A8399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3995" w:rsidRDefault="00A8399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3995" w:rsidRPr="005428A5" w:rsidRDefault="00A83995" w:rsidP="00A83995">
      <w:pPr>
        <w:rPr>
          <w:lang w:val="sr-Cyrl-RS"/>
        </w:rPr>
      </w:pPr>
      <w:r>
        <w:rPr>
          <w:rFonts w:ascii="Times New Roman" w:eastAsia="Times New Roman" w:hAnsi="Times New Roman" w:cs="Times New Roman"/>
          <w:b/>
          <w:sz w:val="24"/>
          <w:szCs w:val="20"/>
          <w:lang w:val="sr-Cyrl-RS"/>
        </w:rPr>
        <w:t xml:space="preserve">АМБЛЕМ УПРАВЕ ЦАРИНА  велики за кошуљу кратких рукава и поло мајицу кратких рукава </w:t>
      </w:r>
    </w:p>
    <w:p w:rsidR="00A83995" w:rsidRDefault="00A83995" w:rsidP="00A83995">
      <w:pPr>
        <w:jc w:val="both"/>
      </w:pPr>
      <w:r>
        <w:rPr>
          <w:rFonts w:ascii="Arial" w:eastAsia="Times New Roman" w:hAnsi="Arial" w:cs="Arial"/>
          <w:noProof/>
          <w:kern w:val="3"/>
          <w:lang w:val="sr-Cyrl-RS" w:eastAsia="en-GB"/>
        </w:rPr>
        <w:t xml:space="preserve">                                                             </w:t>
      </w:r>
      <w:r w:rsidRPr="00C17AF4">
        <w:rPr>
          <w:rFonts w:ascii="Arial" w:eastAsia="Times New Roman" w:hAnsi="Arial" w:cs="Arial"/>
          <w:noProof/>
          <w:kern w:val="3"/>
        </w:rPr>
        <w:drawing>
          <wp:inline distT="0" distB="0" distL="0" distR="0" wp14:anchorId="3F0EBE50" wp14:editId="33A7D9C1">
            <wp:extent cx="1337401" cy="1432078"/>
            <wp:effectExtent l="0" t="0" r="0" b="0"/>
            <wp:docPr id="156" name="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a:stretch>
                      <a:fillRect/>
                    </a:stretch>
                  </pic:blipFill>
                  <pic:spPr>
                    <a:xfrm>
                      <a:off x="0" y="0"/>
                      <a:ext cx="1337401" cy="1432078"/>
                    </a:xfrm>
                    <a:prstGeom prst="rect">
                      <a:avLst/>
                    </a:prstGeom>
                    <a:noFill/>
                    <a:ln>
                      <a:noFill/>
                      <a:prstDash/>
                    </a:ln>
                  </pic:spPr>
                </pic:pic>
              </a:graphicData>
            </a:graphic>
          </wp:inline>
        </w:drawing>
      </w:r>
    </w:p>
    <w:p w:rsidR="00A83995" w:rsidRPr="00770944" w:rsidRDefault="00A83995" w:rsidP="00A83995">
      <w:pPr>
        <w:jc w:val="both"/>
        <w:rPr>
          <w:lang w:val="sr-Cyrl-RS"/>
        </w:rPr>
      </w:pPr>
      <w:r>
        <w:rPr>
          <w:rFonts w:ascii="Times New Roman" w:eastAsia="Malgun Gothic" w:hAnsi="Times New Roman" w:cs="Times New Roman"/>
          <w:kern w:val="3"/>
          <w:sz w:val="24"/>
          <w:szCs w:val="24"/>
          <w:lang w:val="sr-Cyrl-RS"/>
        </w:rPr>
        <w:t xml:space="preserve">Амблем се пришива </w:t>
      </w:r>
      <w:r w:rsidRPr="00775525">
        <w:rPr>
          <w:rFonts w:ascii="Times New Roman" w:eastAsia="Malgun Gothic" w:hAnsi="Times New Roman" w:cs="Times New Roman"/>
          <w:kern w:val="3"/>
          <w:sz w:val="24"/>
          <w:szCs w:val="24"/>
        </w:rPr>
        <w:t xml:space="preserve"> на горњи део спољног дела надлакти</w:t>
      </w:r>
      <w:r>
        <w:rPr>
          <w:rFonts w:ascii="Times New Roman" w:eastAsia="Malgun Gothic" w:hAnsi="Times New Roman" w:cs="Times New Roman"/>
          <w:kern w:val="3"/>
          <w:sz w:val="24"/>
          <w:szCs w:val="24"/>
          <w:lang w:val="sr-Cyrl-RS"/>
        </w:rPr>
        <w:t>ц</w:t>
      </w:r>
      <w:r w:rsidRPr="00775525">
        <w:rPr>
          <w:rFonts w:ascii="Times New Roman" w:eastAsia="Malgun Gothic" w:hAnsi="Times New Roman" w:cs="Times New Roman"/>
          <w:kern w:val="3"/>
          <w:sz w:val="24"/>
          <w:szCs w:val="24"/>
        </w:rPr>
        <w:t>е левог рукава</w:t>
      </w:r>
      <w:r>
        <w:rPr>
          <w:rFonts w:ascii="Times New Roman" w:eastAsia="Malgun Gothic" w:hAnsi="Times New Roman" w:cs="Times New Roman"/>
          <w:kern w:val="3"/>
          <w:sz w:val="24"/>
          <w:szCs w:val="24"/>
          <w:lang w:val="sr-Cyrl-RS"/>
        </w:rPr>
        <w:t>.</w:t>
      </w:r>
      <w:r>
        <w:rPr>
          <w:rFonts w:ascii="Times New Roman" w:hAnsi="Times New Roman" w:cs="Times New Roman"/>
          <w:sz w:val="24"/>
          <w:szCs w:val="24"/>
        </w:rPr>
        <w:t xml:space="preserve">Израђје се </w:t>
      </w:r>
      <w:r w:rsidRPr="00775525">
        <w:rPr>
          <w:rFonts w:ascii="Times New Roman" w:hAnsi="Times New Roman" w:cs="Times New Roman"/>
          <w:sz w:val="24"/>
          <w:szCs w:val="24"/>
        </w:rPr>
        <w:t xml:space="preserve"> у техни</w:t>
      </w:r>
      <w:r>
        <w:rPr>
          <w:rFonts w:ascii="Times New Roman" w:hAnsi="Times New Roman" w:cs="Times New Roman"/>
          <w:sz w:val="24"/>
          <w:szCs w:val="24"/>
        </w:rPr>
        <w:t>ц</w:t>
      </w:r>
      <w:r w:rsidRPr="00775525">
        <w:rPr>
          <w:rFonts w:ascii="Times New Roman" w:hAnsi="Times New Roman" w:cs="Times New Roman"/>
          <w:sz w:val="24"/>
          <w:szCs w:val="24"/>
        </w:rPr>
        <w:t>и жакар ткања, у облику елипсе, димензија 60 мм x 70 мм, у тамно сивој боји основе, са светлосивим преплетом и грбом Ср</w:t>
      </w:r>
      <w:r>
        <w:rPr>
          <w:rFonts w:ascii="Times New Roman" w:hAnsi="Times New Roman" w:cs="Times New Roman"/>
          <w:sz w:val="24"/>
          <w:szCs w:val="24"/>
        </w:rPr>
        <w:t xml:space="preserve">бије са круном и натписом </w:t>
      </w:r>
      <w:r>
        <w:rPr>
          <w:rFonts w:ascii="Times New Roman" w:hAnsi="Times New Roman" w:cs="Times New Roman"/>
          <w:sz w:val="24"/>
          <w:szCs w:val="24"/>
          <w:lang w:val="sr-Cyrl-RS"/>
        </w:rPr>
        <w:t>“</w:t>
      </w:r>
      <w:r>
        <w:rPr>
          <w:rFonts w:ascii="Times New Roman" w:hAnsi="Times New Roman" w:cs="Times New Roman"/>
          <w:sz w:val="24"/>
          <w:szCs w:val="24"/>
        </w:rPr>
        <w:t>ЦA</w:t>
      </w:r>
      <w:r>
        <w:rPr>
          <w:rFonts w:ascii="Times New Roman" w:hAnsi="Times New Roman" w:cs="Times New Roman"/>
          <w:sz w:val="24"/>
          <w:szCs w:val="24"/>
          <w:lang w:val="sr-Cyrl-RS"/>
        </w:rPr>
        <w:t>РИНА“ и “</w:t>
      </w:r>
      <w:r>
        <w:rPr>
          <w:rFonts w:ascii="Times New Roman" w:hAnsi="Times New Roman" w:cs="Times New Roman"/>
          <w:sz w:val="24"/>
          <w:szCs w:val="24"/>
        </w:rPr>
        <w:t>СРБИЈА</w:t>
      </w:r>
      <w:r>
        <w:rPr>
          <w:rFonts w:ascii="Times New Roman" w:hAnsi="Times New Roman" w:cs="Times New Roman"/>
          <w:sz w:val="24"/>
          <w:szCs w:val="24"/>
          <w:lang w:val="sr-Cyrl-RS"/>
        </w:rPr>
        <w:t>“</w:t>
      </w:r>
      <w:r>
        <w:rPr>
          <w:rFonts w:ascii="Times New Roman" w:hAnsi="Times New Roman" w:cs="Times New Roman"/>
          <w:sz w:val="24"/>
          <w:szCs w:val="24"/>
          <w:lang w:val="sr-Latn-RS"/>
        </w:rPr>
        <w:t xml:space="preserve"> </w:t>
      </w:r>
      <w:r w:rsidRPr="00775525">
        <w:rPr>
          <w:rFonts w:ascii="Times New Roman" w:hAnsi="Times New Roman" w:cs="Times New Roman"/>
          <w:sz w:val="24"/>
          <w:szCs w:val="24"/>
        </w:rPr>
        <w:t>израђеним са сребрним метализираним предивом</w:t>
      </w:r>
      <w:r>
        <w:rPr>
          <w:rFonts w:ascii="Times New Roman" w:hAnsi="Times New Roman" w:cs="Times New Roman"/>
          <w:sz w:val="24"/>
          <w:szCs w:val="24"/>
          <w:lang w:val="sr-Cyrl-RS"/>
        </w:rPr>
        <w:t xml:space="preserve">. Амблема се израђује од предива  </w:t>
      </w:r>
      <w:r w:rsidRPr="000F4C56">
        <w:rPr>
          <w:rFonts w:ascii="Times New Roman" w:eastAsia="Times New Roman" w:hAnsi="Times New Roman" w:cs="Times New Roman"/>
          <w:color w:val="000000"/>
          <w:kern w:val="3"/>
          <w:sz w:val="24"/>
          <w:szCs w:val="24"/>
        </w:rPr>
        <w:t>сировинског састава полиестер</w:t>
      </w:r>
      <w:r>
        <w:rPr>
          <w:rFonts w:ascii="Times New Roman" w:eastAsia="Times New Roman" w:hAnsi="Times New Roman" w:cs="Times New Roman"/>
          <w:color w:val="000000"/>
          <w:kern w:val="3"/>
          <w:sz w:val="24"/>
          <w:szCs w:val="24"/>
          <w:lang w:val="sr-Cyrl-RS"/>
        </w:rPr>
        <w:t>,</w:t>
      </w:r>
      <w:r w:rsidRPr="000F4C56">
        <w:rPr>
          <w:rFonts w:ascii="Times New Roman" w:eastAsia="Times New Roman" w:hAnsi="Times New Roman" w:cs="Times New Roman"/>
          <w:b/>
          <w:bCs/>
          <w:color w:val="000000"/>
          <w:kern w:val="3"/>
          <w:sz w:val="24"/>
          <w:szCs w:val="24"/>
        </w:rPr>
        <w:t xml:space="preserve">  финоће 50 – 170 dtex</w:t>
      </w:r>
      <w:r>
        <w:rPr>
          <w:rFonts w:ascii="Times New Roman" w:eastAsia="Times New Roman" w:hAnsi="Times New Roman" w:cs="Times New Roman"/>
          <w:b/>
          <w:bCs/>
          <w:color w:val="000000"/>
          <w:kern w:val="3"/>
          <w:sz w:val="24"/>
          <w:szCs w:val="24"/>
          <w:lang w:val="sr-Cyrl-RS"/>
        </w:rPr>
        <w:t>.</w:t>
      </w:r>
      <w:r w:rsidRPr="000F4C56">
        <w:rPr>
          <w:rFonts w:ascii="Times New Roman" w:eastAsia="Times New Roman" w:hAnsi="Times New Roman" w:cs="Times New Roman"/>
          <w:b/>
          <w:bCs/>
          <w:color w:val="000000"/>
          <w:kern w:val="3"/>
          <w:sz w:val="24"/>
          <w:szCs w:val="24"/>
        </w:rPr>
        <w:t xml:space="preserve"> </w:t>
      </w:r>
      <w:r>
        <w:rPr>
          <w:rFonts w:ascii="Times New Roman" w:eastAsia="Times New Roman" w:hAnsi="Times New Roman" w:cs="Times New Roman"/>
          <w:b/>
          <w:bCs/>
          <w:color w:val="000000"/>
          <w:kern w:val="3"/>
          <w:sz w:val="24"/>
          <w:szCs w:val="24"/>
          <w:lang w:val="sr-Cyrl-RS"/>
        </w:rPr>
        <w:t xml:space="preserve">Слова су израђена од </w:t>
      </w:r>
      <w:r w:rsidRPr="000F4C56">
        <w:rPr>
          <w:rFonts w:ascii="Times New Roman" w:eastAsia="Times New Roman" w:hAnsi="Times New Roman" w:cs="Times New Roman"/>
          <w:color w:val="000000"/>
          <w:kern w:val="3"/>
          <w:sz w:val="24"/>
          <w:szCs w:val="24"/>
        </w:rPr>
        <w:t xml:space="preserve"> </w:t>
      </w:r>
      <w:r w:rsidRPr="000F4C56">
        <w:rPr>
          <w:rFonts w:ascii="Times New Roman" w:eastAsia="Times New Roman" w:hAnsi="Times New Roman" w:cs="Times New Roman"/>
          <w:b/>
          <w:bCs/>
          <w:color w:val="000000"/>
          <w:kern w:val="3"/>
          <w:sz w:val="24"/>
          <w:szCs w:val="24"/>
        </w:rPr>
        <w:t>метализираног конца - „срма“ финоће 260dtex ±10%, сребрне боје</w:t>
      </w:r>
      <w:r>
        <w:rPr>
          <w:rFonts w:ascii="Times New Roman" w:eastAsia="Times New Roman" w:hAnsi="Times New Roman" w:cs="Times New Roman"/>
          <w:b/>
          <w:bCs/>
          <w:color w:val="000000"/>
          <w:kern w:val="3"/>
          <w:sz w:val="24"/>
          <w:szCs w:val="24"/>
          <w:lang w:val="sr-Cyrl-RS"/>
        </w:rPr>
        <w:t>. Амблем је залепљен на подлози за ојачање, лепљивом платну, сировинског састава памук 100 %</w:t>
      </w:r>
      <w:r>
        <w:rPr>
          <w:rFonts w:ascii="Times New Roman" w:hAnsi="Times New Roman" w:cs="Times New Roman"/>
          <w:sz w:val="24"/>
          <w:szCs w:val="24"/>
          <w:lang w:val="sr-Cyrl-RS"/>
        </w:rPr>
        <w:t>.</w:t>
      </w:r>
      <w:r w:rsidRPr="00775525">
        <w:rPr>
          <w:rFonts w:ascii="Times New Roman" w:hAnsi="Times New Roman" w:cs="Times New Roman"/>
          <w:sz w:val="24"/>
          <w:szCs w:val="24"/>
        </w:rPr>
        <w:t xml:space="preserve">Унутар амблема налази се елипса димензија 37 мм x 47 мм, која је на средини прекинута са по три ромбоидна поља, која се одозго на доле испуњавању </w:t>
      </w:r>
      <w:r>
        <w:rPr>
          <w:rFonts w:ascii="Times New Roman" w:hAnsi="Times New Roman" w:cs="Times New Roman"/>
          <w:sz w:val="24"/>
          <w:szCs w:val="24"/>
        </w:rPr>
        <w:t>ц</w:t>
      </w:r>
      <w:r w:rsidRPr="00775525">
        <w:rPr>
          <w:rFonts w:ascii="Times New Roman" w:hAnsi="Times New Roman" w:cs="Times New Roman"/>
          <w:sz w:val="24"/>
          <w:szCs w:val="24"/>
        </w:rPr>
        <w:t>рвеним, плавим и белим предивом.Између иви</w:t>
      </w:r>
      <w:r>
        <w:rPr>
          <w:rFonts w:ascii="Times New Roman" w:hAnsi="Times New Roman" w:cs="Times New Roman"/>
          <w:sz w:val="24"/>
          <w:szCs w:val="24"/>
        </w:rPr>
        <w:t>ц</w:t>
      </w:r>
      <w:r w:rsidRPr="00775525">
        <w:rPr>
          <w:rFonts w:ascii="Times New Roman" w:hAnsi="Times New Roman" w:cs="Times New Roman"/>
          <w:sz w:val="24"/>
          <w:szCs w:val="24"/>
        </w:rPr>
        <w:t>е амблема и унутрасње елипсе, налази се преплет од три траке, светло сиве боје.Унутар елиспе је изаткан грб Србије са круном, у димензији 30 мм x 18 мм.Из</w:t>
      </w:r>
      <w:r>
        <w:rPr>
          <w:rFonts w:ascii="Times New Roman" w:hAnsi="Times New Roman" w:cs="Times New Roman"/>
          <w:sz w:val="24"/>
          <w:szCs w:val="24"/>
        </w:rPr>
        <w:t xml:space="preserve">над круне исписује се реч </w:t>
      </w:r>
      <w:r>
        <w:rPr>
          <w:rFonts w:ascii="Times New Roman" w:hAnsi="Times New Roman" w:cs="Times New Roman"/>
          <w:sz w:val="24"/>
          <w:szCs w:val="24"/>
          <w:lang w:val="sr-Cyrl-RS"/>
        </w:rPr>
        <w:t>“Ц</w:t>
      </w:r>
      <w:r>
        <w:rPr>
          <w:rFonts w:ascii="Times New Roman" w:hAnsi="Times New Roman" w:cs="Times New Roman"/>
          <w:sz w:val="24"/>
          <w:szCs w:val="24"/>
        </w:rPr>
        <w:t>A</w:t>
      </w:r>
      <w:r>
        <w:rPr>
          <w:rFonts w:ascii="Times New Roman" w:hAnsi="Times New Roman" w:cs="Times New Roman"/>
          <w:sz w:val="24"/>
          <w:szCs w:val="24"/>
          <w:lang w:val="sr-Cyrl-RS"/>
        </w:rPr>
        <w:t>РИНА“</w:t>
      </w:r>
      <w:r w:rsidRPr="00775525">
        <w:rPr>
          <w:rFonts w:ascii="Times New Roman" w:hAnsi="Times New Roman" w:cs="Times New Roman"/>
          <w:sz w:val="24"/>
          <w:szCs w:val="24"/>
        </w:rPr>
        <w:t>, сребрним метализираним пред</w:t>
      </w:r>
      <w:r>
        <w:rPr>
          <w:rFonts w:ascii="Times New Roman" w:hAnsi="Times New Roman" w:cs="Times New Roman"/>
          <w:sz w:val="24"/>
          <w:szCs w:val="24"/>
        </w:rPr>
        <w:t>ивом. Испод грба исписује се реч</w:t>
      </w:r>
      <w:r>
        <w:rPr>
          <w:rFonts w:ascii="Times New Roman" w:hAnsi="Times New Roman" w:cs="Times New Roman"/>
          <w:sz w:val="24"/>
          <w:szCs w:val="24"/>
          <w:lang w:val="sr-Cyrl-RS"/>
        </w:rPr>
        <w:t xml:space="preserve"> “</w:t>
      </w:r>
      <w:r>
        <w:rPr>
          <w:rFonts w:ascii="Times New Roman" w:hAnsi="Times New Roman" w:cs="Times New Roman"/>
          <w:sz w:val="24"/>
          <w:szCs w:val="24"/>
        </w:rPr>
        <w:t>СРБИЈА</w:t>
      </w:r>
      <w:r>
        <w:rPr>
          <w:rFonts w:ascii="Times New Roman" w:hAnsi="Times New Roman" w:cs="Times New Roman"/>
          <w:sz w:val="24"/>
          <w:szCs w:val="24"/>
          <w:lang w:val="sr-Cyrl-RS"/>
        </w:rPr>
        <w:t>“</w:t>
      </w:r>
      <w:r>
        <w:rPr>
          <w:rFonts w:ascii="Times New Roman" w:hAnsi="Times New Roman" w:cs="Times New Roman"/>
          <w:sz w:val="24"/>
          <w:szCs w:val="24"/>
        </w:rPr>
        <w:t xml:space="preserve"> </w:t>
      </w:r>
      <w:r w:rsidRPr="00775525">
        <w:rPr>
          <w:rFonts w:ascii="Times New Roman" w:hAnsi="Times New Roman" w:cs="Times New Roman"/>
          <w:sz w:val="24"/>
          <w:szCs w:val="24"/>
        </w:rPr>
        <w:t>, сребрним метализираним предивом.Обе ре</w:t>
      </w:r>
      <w:r>
        <w:rPr>
          <w:rFonts w:ascii="Times New Roman" w:hAnsi="Times New Roman" w:cs="Times New Roman"/>
          <w:sz w:val="24"/>
          <w:szCs w:val="24"/>
        </w:rPr>
        <w:t>чи исписују се по зами</w:t>
      </w:r>
      <w:r>
        <w:rPr>
          <w:rFonts w:ascii="Times New Roman" w:hAnsi="Times New Roman" w:cs="Times New Roman"/>
          <w:sz w:val="24"/>
          <w:szCs w:val="24"/>
          <w:lang w:val="sr-Cyrl-RS"/>
        </w:rPr>
        <w:t>ш</w:t>
      </w:r>
      <w:r w:rsidRPr="00775525">
        <w:rPr>
          <w:rFonts w:ascii="Times New Roman" w:hAnsi="Times New Roman" w:cs="Times New Roman"/>
          <w:sz w:val="24"/>
          <w:szCs w:val="24"/>
        </w:rPr>
        <w:t xml:space="preserve">љеној </w:t>
      </w:r>
      <w:r>
        <w:rPr>
          <w:rFonts w:ascii="Times New Roman" w:hAnsi="Times New Roman" w:cs="Times New Roman"/>
          <w:sz w:val="24"/>
          <w:szCs w:val="24"/>
        </w:rPr>
        <w:t>централној полукруж</w:t>
      </w:r>
      <w:r w:rsidRPr="00775525">
        <w:rPr>
          <w:rFonts w:ascii="Times New Roman" w:hAnsi="Times New Roman" w:cs="Times New Roman"/>
          <w:sz w:val="24"/>
          <w:szCs w:val="24"/>
        </w:rPr>
        <w:t xml:space="preserve">ној линији, </w:t>
      </w:r>
      <w:r>
        <w:rPr>
          <w:rFonts w:ascii="Times New Roman" w:hAnsi="Times New Roman" w:cs="Times New Roman"/>
          <w:sz w:val="24"/>
          <w:szCs w:val="24"/>
        </w:rPr>
        <w:t>ћ</w:t>
      </w:r>
      <w:r w:rsidRPr="00775525">
        <w:rPr>
          <w:rFonts w:ascii="Times New Roman" w:hAnsi="Times New Roman" w:cs="Times New Roman"/>
          <w:sz w:val="24"/>
          <w:szCs w:val="24"/>
        </w:rPr>
        <w:t>ирили</w:t>
      </w:r>
      <w:r>
        <w:rPr>
          <w:rFonts w:ascii="Times New Roman" w:hAnsi="Times New Roman" w:cs="Times New Roman"/>
          <w:sz w:val="24"/>
          <w:szCs w:val="24"/>
        </w:rPr>
        <w:t>ч</w:t>
      </w:r>
      <w:r w:rsidRPr="00775525">
        <w:rPr>
          <w:rFonts w:ascii="Times New Roman" w:hAnsi="Times New Roman" w:cs="Times New Roman"/>
          <w:sz w:val="24"/>
          <w:szCs w:val="24"/>
        </w:rPr>
        <w:t>ним словима</w:t>
      </w:r>
      <w:r>
        <w:rPr>
          <w:rFonts w:ascii="Times New Roman" w:hAnsi="Times New Roman" w:cs="Times New Roman"/>
          <w:sz w:val="24"/>
          <w:szCs w:val="24"/>
          <w:lang w:val="sr-Cyrl-RS"/>
        </w:rPr>
        <w:t xml:space="preserve"> </w:t>
      </w:r>
      <w:r w:rsidRPr="00C17AF4">
        <w:rPr>
          <w:rFonts w:ascii="Times New Roman" w:eastAsia="Malgun Gothic" w:hAnsi="Times New Roman" w:cs="Times New Roman"/>
          <w:kern w:val="3"/>
          <w:sz w:val="24"/>
          <w:szCs w:val="20"/>
        </w:rPr>
        <w:t>(врста слова "амбасадор") која су испупчена и сребрносиве боје</w:t>
      </w:r>
      <w:r w:rsidRPr="00775525">
        <w:rPr>
          <w:rFonts w:ascii="Times New Roman" w:hAnsi="Times New Roman" w:cs="Times New Roman"/>
          <w:sz w:val="24"/>
          <w:szCs w:val="24"/>
        </w:rPr>
        <w:t>.Амблем је оиви</w:t>
      </w:r>
      <w:r>
        <w:rPr>
          <w:rFonts w:ascii="Times New Roman" w:hAnsi="Times New Roman" w:cs="Times New Roman"/>
          <w:sz w:val="24"/>
          <w:szCs w:val="24"/>
        </w:rPr>
        <w:t>ч</w:t>
      </w:r>
      <w:r w:rsidRPr="00775525">
        <w:rPr>
          <w:rFonts w:ascii="Times New Roman" w:hAnsi="Times New Roman" w:cs="Times New Roman"/>
          <w:sz w:val="24"/>
          <w:szCs w:val="24"/>
        </w:rPr>
        <w:t>ен испуп</w:t>
      </w:r>
      <w:r>
        <w:rPr>
          <w:rFonts w:ascii="Times New Roman" w:hAnsi="Times New Roman" w:cs="Times New Roman"/>
          <w:sz w:val="24"/>
          <w:szCs w:val="24"/>
        </w:rPr>
        <w:t>ч</w:t>
      </w:r>
      <w:r w:rsidRPr="00775525">
        <w:rPr>
          <w:rFonts w:ascii="Times New Roman" w:hAnsi="Times New Roman" w:cs="Times New Roman"/>
          <w:sz w:val="24"/>
          <w:szCs w:val="24"/>
        </w:rPr>
        <w:t>еним предивом исте боје као и основа амблема.</w:t>
      </w:r>
    </w:p>
    <w:p w:rsidR="00A83995" w:rsidRPr="00381E74" w:rsidRDefault="00A83995" w:rsidP="00A8399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Pr>
          <w:rFonts w:ascii="Times New Roman" w:eastAsia="Times New Roman" w:hAnsi="Times New Roman" w:cs="Times New Roman"/>
          <w:b/>
          <w:bCs/>
          <w:color w:val="000000"/>
          <w:kern w:val="3"/>
          <w:sz w:val="24"/>
          <w:szCs w:val="24"/>
          <w:lang w:val="sr-Latn-RS"/>
        </w:rPr>
        <w:t xml:space="preserve">Аблем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sr-Latn-RS"/>
        </w:rPr>
        <w:t>:</w:t>
      </w:r>
    </w:p>
    <w:p w:rsidR="00A83995" w:rsidRPr="004D4FB5" w:rsidRDefault="00A83995" w:rsidP="00A83995">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A83995" w:rsidRPr="004D4FB5" w:rsidRDefault="00A83995" w:rsidP="00A8399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A83995" w:rsidRPr="004D4FB5" w:rsidRDefault="00A83995" w:rsidP="00A8399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A83995" w:rsidRPr="004D4FB5" w:rsidRDefault="00A83995" w:rsidP="00A8399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A83995" w:rsidRPr="004D4FB5" w:rsidRDefault="00A83995" w:rsidP="00A8399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A83995" w:rsidRPr="004D4FB5" w:rsidRDefault="00A83995" w:rsidP="00A83995">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A83995" w:rsidRPr="004D4FB5" w:rsidRDefault="00A83995" w:rsidP="00A83995">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A83995" w:rsidRPr="004D4FB5" w:rsidRDefault="00A83995" w:rsidP="00A83995">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A83995" w:rsidRPr="000F4C56" w:rsidRDefault="00A83995" w:rsidP="00A83995">
      <w:pPr>
        <w:pStyle w:val="ListParagraph"/>
        <w:tabs>
          <w:tab w:val="left" w:pos="1440"/>
        </w:tabs>
        <w:spacing w:after="0" w:line="240" w:lineRule="auto"/>
        <w:ind w:left="360"/>
        <w:jc w:val="both"/>
      </w:pPr>
    </w:p>
    <w:p w:rsidR="00A83995" w:rsidRDefault="00A8399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3995" w:rsidRDefault="00A8399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F31DB" w:rsidRDefault="00AF31DB"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3995" w:rsidRDefault="00A8399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Pr="00D44BDE" w:rsidRDefault="00D44BDE" w:rsidP="00D44BDE">
      <w:pPr>
        <w:keepLines/>
        <w:spacing w:before="60" w:after="0" w:line="240" w:lineRule="auto"/>
        <w:ind w:right="43"/>
        <w:rPr>
          <w:rFonts w:ascii="Times New Roman" w:hAnsi="Times New Roman" w:cs="Times New Roman"/>
          <w:b/>
          <w:lang w:val="sr-Cyrl-RS"/>
        </w:rPr>
      </w:pPr>
      <w:r w:rsidRPr="00D44BDE">
        <w:rPr>
          <w:rFonts w:ascii="Times New Roman" w:hAnsi="Times New Roman" w:cs="Times New Roman"/>
          <w:b/>
          <w:lang w:val="sr-Cyrl-RS"/>
        </w:rPr>
        <w:t xml:space="preserve">ПАНТАЛОНЕ МУШКЕ </w:t>
      </w:r>
    </w:p>
    <w:p w:rsidR="00D44BDE" w:rsidRDefault="00D44BDE" w:rsidP="00D44BDE">
      <w:pPr>
        <w:keepLines/>
        <w:spacing w:before="60" w:after="0" w:line="240" w:lineRule="auto"/>
        <w:rPr>
          <w:b/>
        </w:rPr>
      </w:pPr>
    </w:p>
    <w:p w:rsidR="00D44BDE" w:rsidRDefault="00D44BDE" w:rsidP="00D44BDE">
      <w:pPr>
        <w:pStyle w:val="ListParagraph"/>
        <w:keepLines/>
        <w:spacing w:before="60" w:after="0" w:line="240" w:lineRule="auto"/>
        <w:ind w:left="567"/>
        <w:rPr>
          <w:iCs/>
          <w:lang w:val="sr"/>
        </w:rPr>
      </w:pPr>
      <w:r w:rsidRPr="000A2D00">
        <w:rPr>
          <w:color w:val="auto"/>
          <w:lang w:val="uz-Cyrl-UZ"/>
        </w:rPr>
        <w:t>Опис конфекционирања за величински</w:t>
      </w:r>
      <w:r>
        <w:rPr>
          <w:iCs/>
          <w:lang w:val="sr"/>
        </w:rPr>
        <w:t xml:space="preserve"> број 54.</w:t>
      </w:r>
    </w:p>
    <w:p w:rsidR="00D44BDE" w:rsidRPr="001C3816" w:rsidRDefault="00D44BDE" w:rsidP="00D44BDE">
      <w:pPr>
        <w:pStyle w:val="ListParagraph"/>
        <w:keepLines/>
        <w:spacing w:before="60" w:after="0" w:line="240" w:lineRule="auto"/>
        <w:ind w:left="567"/>
        <w:rPr>
          <w:b/>
        </w:rPr>
      </w:pPr>
    </w:p>
    <w:p w:rsidR="00D44BDE" w:rsidRPr="007A4B69" w:rsidRDefault="00D44BDE" w:rsidP="00D44BDE">
      <w:pPr>
        <w:spacing w:after="0" w:line="241" w:lineRule="auto"/>
        <w:ind w:left="31" w:right="8" w:firstLine="536"/>
        <w:jc w:val="both"/>
        <w:rPr>
          <w:rFonts w:ascii="Times New Roman" w:hAnsi="Times New Roman" w:cs="Times New Roman"/>
          <w:iCs/>
          <w:sz w:val="24"/>
          <w:szCs w:val="24"/>
          <w:lang w:val="sr-Cyrl-CS"/>
        </w:rPr>
      </w:pPr>
      <w:r w:rsidRPr="007A4B69">
        <w:rPr>
          <w:rFonts w:ascii="Times New Roman" w:hAnsi="Times New Roman" w:cs="Times New Roman"/>
          <w:iCs/>
          <w:sz w:val="24"/>
          <w:szCs w:val="24"/>
          <w:lang w:val="sr-Cyrl-CS"/>
        </w:rPr>
        <w:t xml:space="preserve">Панталоне су равног кроја, закопчавају се рајсфершлусом са предње стране и копчају једним дугметом </w:t>
      </w:r>
      <w:r>
        <w:rPr>
          <w:rFonts w:ascii="Times New Roman" w:hAnsi="Times New Roman" w:cs="Times New Roman"/>
          <w:iCs/>
          <w:sz w:val="24"/>
          <w:szCs w:val="24"/>
          <w:lang w:val="sr-Cyrl-CS"/>
        </w:rPr>
        <w:t xml:space="preserve">и рупицом </w:t>
      </w:r>
      <w:r w:rsidRPr="007A4B69">
        <w:rPr>
          <w:rFonts w:ascii="Times New Roman" w:hAnsi="Times New Roman" w:cs="Times New Roman"/>
          <w:iCs/>
          <w:sz w:val="24"/>
          <w:szCs w:val="24"/>
          <w:lang w:val="sr-Cyrl-CS"/>
        </w:rPr>
        <w:t xml:space="preserve">на појасу панталона. Шлиц и предњи самзец су прештепани, </w:t>
      </w:r>
      <w:r>
        <w:rPr>
          <w:rFonts w:ascii="Times New Roman" w:hAnsi="Times New Roman" w:cs="Times New Roman"/>
          <w:iCs/>
          <w:sz w:val="24"/>
          <w:szCs w:val="24"/>
          <w:lang w:val="sr-Cyrl-CS"/>
        </w:rPr>
        <w:t xml:space="preserve">у доњој зони полукружно, </w:t>
      </w:r>
      <w:r w:rsidRPr="007A4B69">
        <w:rPr>
          <w:rFonts w:ascii="Times New Roman" w:hAnsi="Times New Roman" w:cs="Times New Roman"/>
          <w:iCs/>
          <w:sz w:val="24"/>
          <w:szCs w:val="24"/>
          <w:lang w:val="sr-Cyrl-CS"/>
        </w:rPr>
        <w:t xml:space="preserve">шлиц је учвршћен ринглицом. </w:t>
      </w:r>
    </w:p>
    <w:p w:rsidR="00D44BDE" w:rsidRPr="007A4B69" w:rsidRDefault="00D44BDE" w:rsidP="00D44BDE">
      <w:pPr>
        <w:spacing w:after="0" w:line="241" w:lineRule="auto"/>
        <w:ind w:left="31" w:right="8" w:firstLine="536"/>
        <w:jc w:val="both"/>
        <w:rPr>
          <w:rFonts w:ascii="Times New Roman" w:eastAsia="Times New Roman" w:hAnsi="Times New Roman" w:cs="Times New Roman"/>
          <w:color w:val="000000"/>
          <w:sz w:val="24"/>
          <w:szCs w:val="24"/>
          <w:lang w:val="uz-Cyrl-UZ" w:eastAsia="uz-Cyrl-UZ"/>
        </w:rPr>
      </w:pPr>
      <w:r w:rsidRPr="007A4B69">
        <w:rPr>
          <w:rFonts w:ascii="Times New Roman" w:hAnsi="Times New Roman" w:cs="Times New Roman"/>
          <w:iCs/>
          <w:sz w:val="24"/>
          <w:szCs w:val="24"/>
          <w:lang w:val="sr-Cyrl-CS"/>
        </w:rPr>
        <w:t xml:space="preserve">Предњи џепови су благо закошени, </w:t>
      </w:r>
      <w:r>
        <w:rPr>
          <w:rFonts w:ascii="Times New Roman" w:hAnsi="Times New Roman" w:cs="Times New Roman"/>
          <w:iCs/>
          <w:sz w:val="24"/>
          <w:szCs w:val="24"/>
          <w:lang w:val="sr"/>
        </w:rPr>
        <w:t xml:space="preserve">отвор џепа је </w:t>
      </w:r>
      <w:r w:rsidRPr="007A4B69">
        <w:rPr>
          <w:rFonts w:ascii="Times New Roman" w:hAnsi="Times New Roman" w:cs="Times New Roman"/>
          <w:iCs/>
          <w:sz w:val="24"/>
          <w:szCs w:val="24"/>
          <w:lang w:val="sr-Cyrl-CS"/>
        </w:rPr>
        <w:t xml:space="preserve">у зони појаса удаљен од бочног </w:t>
      </w:r>
      <w:r w:rsidRPr="00711264">
        <w:rPr>
          <w:rFonts w:ascii="Times New Roman" w:hAnsi="Times New Roman" w:cs="Times New Roman"/>
          <w:iCs/>
          <w:sz w:val="24"/>
          <w:szCs w:val="24"/>
          <w:lang w:val="sr-Cyrl-CS"/>
        </w:rPr>
        <w:t>шава 5 цм</w:t>
      </w:r>
      <w:r w:rsidRPr="007A4B69">
        <w:rPr>
          <w:rFonts w:ascii="Times New Roman" w:hAnsi="Times New Roman" w:cs="Times New Roman"/>
          <w:iCs/>
          <w:sz w:val="24"/>
          <w:szCs w:val="24"/>
          <w:lang w:val="sr-Cyrl-CS"/>
        </w:rPr>
        <w:t xml:space="preserve">. </w:t>
      </w:r>
      <w:r>
        <w:rPr>
          <w:rFonts w:ascii="Times New Roman" w:hAnsi="Times New Roman" w:cs="Times New Roman"/>
          <w:iCs/>
          <w:sz w:val="24"/>
          <w:szCs w:val="24"/>
          <w:lang w:val="sr-Cyrl-CS"/>
        </w:rPr>
        <w:t>Џепови су п</w:t>
      </w:r>
      <w:r w:rsidRPr="007A4B69">
        <w:rPr>
          <w:rFonts w:ascii="Times New Roman" w:hAnsi="Times New Roman" w:cs="Times New Roman"/>
          <w:iCs/>
          <w:sz w:val="24"/>
          <w:szCs w:val="24"/>
          <w:lang w:val="sr-Cyrl-CS"/>
        </w:rPr>
        <w:t>одшивени основном тканином и прештепани штепом 0,5</w:t>
      </w:r>
      <w:r>
        <w:rPr>
          <w:rFonts w:ascii="Times New Roman" w:hAnsi="Times New Roman" w:cs="Times New Roman"/>
          <w:iCs/>
          <w:sz w:val="24"/>
          <w:szCs w:val="24"/>
          <w:lang w:val="sr-Cyrl-CS"/>
        </w:rPr>
        <w:t xml:space="preserve"> </w:t>
      </w:r>
      <w:r w:rsidRPr="007A4B69">
        <w:rPr>
          <w:rFonts w:ascii="Times New Roman" w:hAnsi="Times New Roman" w:cs="Times New Roman"/>
          <w:iCs/>
          <w:sz w:val="24"/>
          <w:szCs w:val="24"/>
          <w:lang w:val="sr-Cyrl-CS"/>
        </w:rPr>
        <w:t>цм. Џеп кеса је од џеповине</w:t>
      </w:r>
      <w:r>
        <w:rPr>
          <w:rFonts w:ascii="Times New Roman" w:hAnsi="Times New Roman" w:cs="Times New Roman"/>
          <w:iCs/>
          <w:sz w:val="24"/>
          <w:szCs w:val="24"/>
          <w:lang w:val="sr-Cyrl-CS"/>
        </w:rPr>
        <w:t>,</w:t>
      </w:r>
      <w:r w:rsidRPr="007A4B69">
        <w:rPr>
          <w:rFonts w:ascii="Times New Roman" w:hAnsi="Times New Roman" w:cs="Times New Roman"/>
          <w:iCs/>
          <w:sz w:val="24"/>
          <w:szCs w:val="24"/>
          <w:lang w:val="sr-Cyrl-CS"/>
        </w:rPr>
        <w:t xml:space="preserve"> а џепови су утврђени ринглицама испод појаса и на боку панталона. </w:t>
      </w:r>
      <w:r w:rsidRPr="007A4B69">
        <w:rPr>
          <w:rFonts w:ascii="Times New Roman" w:eastAsia="Times New Roman" w:hAnsi="Times New Roman" w:cs="Times New Roman"/>
          <w:color w:val="000000"/>
          <w:sz w:val="24"/>
          <w:szCs w:val="24"/>
          <w:lang w:val="uz-Cyrl-UZ" w:eastAsia="uz-Cyrl-UZ"/>
        </w:rPr>
        <w:t xml:space="preserve">Ногавице се благо сужавају ка дужини. </w:t>
      </w:r>
    </w:p>
    <w:p w:rsidR="00D44BDE" w:rsidRPr="007A4B69" w:rsidRDefault="00D44BDE" w:rsidP="00D44BDE">
      <w:pPr>
        <w:spacing w:after="0" w:line="241" w:lineRule="auto"/>
        <w:ind w:left="31" w:right="8" w:firstLine="536"/>
        <w:jc w:val="both"/>
        <w:rPr>
          <w:rFonts w:ascii="Times New Roman" w:eastAsia="Times New Roman" w:hAnsi="Times New Roman" w:cs="Times New Roman"/>
          <w:color w:val="000000"/>
          <w:sz w:val="24"/>
          <w:szCs w:val="24"/>
          <w:lang w:val="uz-Cyrl-UZ" w:eastAsia="uz-Cyrl-UZ"/>
        </w:rPr>
      </w:pPr>
      <w:r>
        <w:rPr>
          <w:rFonts w:ascii="Times New Roman" w:eastAsia="Times New Roman" w:hAnsi="Times New Roman" w:cs="Times New Roman"/>
          <w:color w:val="000000"/>
          <w:sz w:val="24"/>
          <w:szCs w:val="24"/>
          <w:lang w:val="uz-Cyrl-UZ" w:eastAsia="uz-Cyrl-UZ"/>
        </w:rPr>
        <w:t xml:space="preserve">На задњим ногавицама испод појаса је по један ушитак </w:t>
      </w:r>
      <w:r w:rsidRPr="00711264">
        <w:rPr>
          <w:rFonts w:ascii="Times New Roman" w:eastAsia="Times New Roman" w:hAnsi="Times New Roman" w:cs="Times New Roman"/>
          <w:color w:val="000000"/>
          <w:sz w:val="24"/>
          <w:szCs w:val="24"/>
          <w:lang w:val="uz-Cyrl-UZ" w:eastAsia="uz-Cyrl-UZ"/>
        </w:rPr>
        <w:t>дужине 7 цм</w:t>
      </w:r>
      <w:r>
        <w:rPr>
          <w:rFonts w:ascii="Times New Roman" w:eastAsia="Times New Roman" w:hAnsi="Times New Roman" w:cs="Times New Roman"/>
          <w:color w:val="000000"/>
          <w:sz w:val="24"/>
          <w:szCs w:val="24"/>
          <w:lang w:val="uz-Cyrl-UZ" w:eastAsia="uz-Cyrl-UZ"/>
        </w:rPr>
        <w:t xml:space="preserve">. На десној задњој ногавици, на средини доњег дела ушитка </w:t>
      </w:r>
      <w:r w:rsidRPr="007A4B69">
        <w:rPr>
          <w:rFonts w:ascii="Times New Roman" w:eastAsia="Times New Roman" w:hAnsi="Times New Roman" w:cs="Times New Roman"/>
          <w:color w:val="000000"/>
          <w:sz w:val="24"/>
          <w:szCs w:val="24"/>
          <w:lang w:val="uz-Cyrl-UZ" w:eastAsia="uz-Cyrl-UZ"/>
        </w:rPr>
        <w:t xml:space="preserve">се налази џеп са </w:t>
      </w:r>
      <w:r>
        <w:rPr>
          <w:rFonts w:ascii="Times New Roman" w:eastAsia="Times New Roman" w:hAnsi="Times New Roman" w:cs="Times New Roman"/>
          <w:color w:val="000000"/>
          <w:sz w:val="24"/>
          <w:szCs w:val="24"/>
          <w:lang w:val="uz-Cyrl-UZ" w:eastAsia="uz-Cyrl-UZ"/>
        </w:rPr>
        <w:t xml:space="preserve">џеп лајсном </w:t>
      </w:r>
      <w:r w:rsidRPr="00711264">
        <w:rPr>
          <w:rFonts w:ascii="Times New Roman" w:eastAsia="Times New Roman" w:hAnsi="Times New Roman" w:cs="Times New Roman"/>
          <w:color w:val="000000"/>
          <w:sz w:val="24"/>
          <w:szCs w:val="24"/>
          <w:lang w:val="uz-Cyrl-UZ" w:eastAsia="uz-Cyrl-UZ"/>
        </w:rPr>
        <w:t>ширине 1,5 цм. Отвор задњег џепа је 14 цм</w:t>
      </w:r>
      <w:r w:rsidRPr="007A4B69">
        <w:rPr>
          <w:rFonts w:ascii="Times New Roman" w:eastAsia="Times New Roman" w:hAnsi="Times New Roman" w:cs="Times New Roman"/>
          <w:color w:val="000000"/>
          <w:sz w:val="24"/>
          <w:szCs w:val="24"/>
          <w:lang w:val="uz-Cyrl-UZ" w:eastAsia="uz-Cyrl-UZ"/>
        </w:rPr>
        <w:t>,  џеп је на крајевима утврђен риглицама</w:t>
      </w:r>
      <w:r>
        <w:rPr>
          <w:rFonts w:ascii="Times New Roman" w:eastAsia="Times New Roman" w:hAnsi="Times New Roman" w:cs="Times New Roman"/>
          <w:color w:val="000000"/>
          <w:sz w:val="24"/>
          <w:szCs w:val="24"/>
          <w:lang w:val="uz-Cyrl-UZ" w:eastAsia="uz-Cyrl-UZ"/>
        </w:rPr>
        <w:t>, а са све 4 стране прештепан штепом 0,2 цм</w:t>
      </w:r>
      <w:r w:rsidRPr="007A4B69">
        <w:rPr>
          <w:rFonts w:ascii="Times New Roman" w:eastAsia="Times New Roman" w:hAnsi="Times New Roman" w:cs="Times New Roman"/>
          <w:color w:val="000000"/>
          <w:sz w:val="24"/>
          <w:szCs w:val="24"/>
          <w:lang w:val="uz-Cyrl-UZ" w:eastAsia="uz-Cyrl-UZ"/>
        </w:rPr>
        <w:t>. Џеп кеса је израђена од џеповине</w:t>
      </w:r>
      <w:r>
        <w:rPr>
          <w:rFonts w:ascii="Times New Roman" w:eastAsia="Times New Roman" w:hAnsi="Times New Roman" w:cs="Times New Roman"/>
          <w:color w:val="000000"/>
          <w:sz w:val="24"/>
          <w:szCs w:val="24"/>
          <w:lang w:val="uz-Cyrl-UZ" w:eastAsia="uz-Cyrl-UZ"/>
        </w:rPr>
        <w:t>, маска џепа је од основне тканине која се нашива на џеп кесу</w:t>
      </w:r>
      <w:r w:rsidRPr="007A4B69">
        <w:rPr>
          <w:rFonts w:ascii="Times New Roman" w:eastAsia="Times New Roman" w:hAnsi="Times New Roman" w:cs="Times New Roman"/>
          <w:color w:val="000000"/>
          <w:sz w:val="24"/>
          <w:szCs w:val="24"/>
          <w:lang w:val="uz-Cyrl-UZ" w:eastAsia="uz-Cyrl-UZ"/>
        </w:rPr>
        <w:t>.</w:t>
      </w:r>
      <w:r>
        <w:rPr>
          <w:rFonts w:ascii="Times New Roman" w:eastAsia="Times New Roman" w:hAnsi="Times New Roman" w:cs="Times New Roman"/>
          <w:color w:val="000000"/>
          <w:sz w:val="24"/>
          <w:szCs w:val="24"/>
          <w:lang w:val="uz-Cyrl-UZ" w:eastAsia="uz-Cyrl-UZ"/>
        </w:rPr>
        <w:t xml:space="preserve"> Џеповина улази горњим делом у појас панталона. Џеп се копча једним дугметом и рупицом које се налазе испод џеп лајсне.</w:t>
      </w:r>
      <w:r w:rsidRPr="007A4B69">
        <w:rPr>
          <w:rFonts w:ascii="Times New Roman" w:eastAsia="Times New Roman" w:hAnsi="Times New Roman" w:cs="Times New Roman"/>
          <w:color w:val="000000"/>
          <w:sz w:val="24"/>
          <w:szCs w:val="24"/>
          <w:lang w:val="uz-Cyrl-UZ" w:eastAsia="uz-Cyrl-UZ"/>
        </w:rPr>
        <w:t xml:space="preserve">  </w:t>
      </w:r>
    </w:p>
    <w:p w:rsidR="00D44BDE" w:rsidRPr="007A4B69" w:rsidRDefault="00D44BDE" w:rsidP="00D44BDE">
      <w:pPr>
        <w:spacing w:after="0" w:line="241" w:lineRule="auto"/>
        <w:ind w:left="31" w:right="8" w:firstLine="536"/>
        <w:jc w:val="both"/>
        <w:rPr>
          <w:rFonts w:ascii="Times New Roman" w:hAnsi="Times New Roman" w:cs="Times New Roman"/>
          <w:iCs/>
          <w:sz w:val="24"/>
          <w:szCs w:val="24"/>
          <w:lang w:val="nl-NL"/>
        </w:rPr>
      </w:pPr>
      <w:r w:rsidRPr="007A4B69">
        <w:rPr>
          <w:rFonts w:ascii="Times New Roman" w:hAnsi="Times New Roman" w:cs="Times New Roman"/>
          <w:iCs/>
          <w:sz w:val="24"/>
          <w:szCs w:val="24"/>
          <w:lang w:val="nl-NL"/>
        </w:rPr>
        <w:t>Задњи самзец је прештепан дуплим украсним штепом 0,2 + 0,5 цм.</w:t>
      </w:r>
    </w:p>
    <w:p w:rsidR="00D44BDE" w:rsidRPr="007A4B69" w:rsidRDefault="00D44BDE" w:rsidP="00D44BDE">
      <w:pPr>
        <w:pStyle w:val="NoSpacing"/>
        <w:ind w:firstLine="567"/>
        <w:rPr>
          <w:iCs/>
          <w:szCs w:val="24"/>
          <w:lang w:val="sr-Cyrl-CS"/>
        </w:rPr>
      </w:pPr>
      <w:r w:rsidRPr="007A4B69">
        <w:rPr>
          <w:iCs/>
          <w:szCs w:val="24"/>
          <w:lang w:val="sr-Cyrl-CS"/>
        </w:rPr>
        <w:t xml:space="preserve">Појас је широк </w:t>
      </w:r>
      <w:r w:rsidRPr="00711264">
        <w:rPr>
          <w:iCs/>
          <w:szCs w:val="24"/>
          <w:lang w:val="sr-Cyrl-CS"/>
        </w:rPr>
        <w:t>4 цм, и</w:t>
      </w:r>
      <w:r w:rsidRPr="007A4B69">
        <w:rPr>
          <w:iCs/>
          <w:szCs w:val="24"/>
          <w:lang w:val="sr-Cyrl-CS"/>
        </w:rPr>
        <w:t xml:space="preserve"> на бочним странама има уграђену еластичну траку</w:t>
      </w:r>
      <w:r>
        <w:rPr>
          <w:iCs/>
          <w:szCs w:val="24"/>
          <w:lang w:val="sr-Cyrl-CS"/>
        </w:rPr>
        <w:t xml:space="preserve"> у</w:t>
      </w:r>
      <w:r w:rsidRPr="007A4B69">
        <w:rPr>
          <w:iCs/>
          <w:szCs w:val="24"/>
          <w:lang w:val="sr-Cyrl-CS"/>
        </w:rPr>
        <w:t xml:space="preserve"> ширини од </w:t>
      </w:r>
      <w:r w:rsidRPr="00711264">
        <w:rPr>
          <w:iCs/>
          <w:szCs w:val="24"/>
          <w:lang w:val="sr-Cyrl-CS"/>
        </w:rPr>
        <w:t>10 цм која</w:t>
      </w:r>
      <w:r w:rsidRPr="007A4B69">
        <w:rPr>
          <w:iCs/>
          <w:szCs w:val="24"/>
          <w:lang w:val="sr-Cyrl-CS"/>
        </w:rPr>
        <w:t xml:space="preserve"> је хоризонтално прештепана по средини. На појасу се налази </w:t>
      </w:r>
      <w:r w:rsidRPr="00711264">
        <w:rPr>
          <w:iCs/>
          <w:szCs w:val="24"/>
          <w:lang w:val="sr-Cyrl-CS"/>
        </w:rPr>
        <w:t>8 гајки (</w:t>
      </w:r>
      <w:r w:rsidRPr="007A4B69">
        <w:rPr>
          <w:iCs/>
          <w:szCs w:val="24"/>
          <w:lang w:val="sr-Cyrl-CS"/>
        </w:rPr>
        <w:t xml:space="preserve">позиције дефинисане на цртежу) које су утврђене ринглицама са горње и доње стране. Гајке прелазе на ногавице испод појаса по </w:t>
      </w:r>
      <w:r w:rsidRPr="00711264">
        <w:rPr>
          <w:iCs/>
          <w:szCs w:val="24"/>
          <w:lang w:val="sr-Cyrl-CS"/>
        </w:rPr>
        <w:t>1 цм.</w:t>
      </w:r>
    </w:p>
    <w:p w:rsidR="00D44BDE" w:rsidRPr="007A4B69" w:rsidRDefault="00D44BDE" w:rsidP="00D44BDE">
      <w:pPr>
        <w:pStyle w:val="NoSpacing"/>
        <w:ind w:firstLine="567"/>
        <w:rPr>
          <w:iCs/>
          <w:szCs w:val="24"/>
          <w:lang w:val="sr-Cyrl-CS"/>
        </w:rPr>
      </w:pPr>
      <w:r>
        <w:rPr>
          <w:iCs/>
          <w:szCs w:val="24"/>
          <w:lang w:val="sr-Cyrl-CS"/>
        </w:rPr>
        <w:t>У бочни шав се убацује рефлектујући пуњени паспул ширине 0,3 цм, потом се б</w:t>
      </w:r>
      <w:r w:rsidRPr="007A4B69">
        <w:rPr>
          <w:iCs/>
          <w:szCs w:val="24"/>
          <w:lang w:val="sr-Cyrl-CS"/>
        </w:rPr>
        <w:t>очне стране ногави</w:t>
      </w:r>
      <w:r>
        <w:rPr>
          <w:iCs/>
          <w:szCs w:val="24"/>
          <w:lang w:val="sr-Cyrl-CS"/>
        </w:rPr>
        <w:t xml:space="preserve">ца </w:t>
      </w:r>
      <w:r w:rsidRPr="007A4B69">
        <w:rPr>
          <w:iCs/>
          <w:szCs w:val="24"/>
          <w:lang w:val="sr-Cyrl-CS"/>
        </w:rPr>
        <w:t xml:space="preserve"> прештепа</w:t>
      </w:r>
      <w:r>
        <w:rPr>
          <w:iCs/>
          <w:szCs w:val="24"/>
          <w:lang w:val="sr-Cyrl-CS"/>
        </w:rPr>
        <w:t>вају</w:t>
      </w:r>
      <w:r w:rsidRPr="007A4B69">
        <w:rPr>
          <w:iCs/>
          <w:szCs w:val="24"/>
          <w:lang w:val="sr-Cyrl-CS"/>
        </w:rPr>
        <w:t xml:space="preserve"> штепом </w:t>
      </w:r>
      <w:r w:rsidRPr="007A4B69">
        <w:rPr>
          <w:iCs/>
          <w:szCs w:val="24"/>
          <w:lang w:val="nl-NL"/>
        </w:rPr>
        <w:t>0,2 + 0,5 цм.</w:t>
      </w:r>
    </w:p>
    <w:p w:rsidR="00D44BDE" w:rsidRDefault="00D44BDE" w:rsidP="00D44BDE">
      <w:pPr>
        <w:pStyle w:val="NoSpacing"/>
        <w:ind w:firstLine="567"/>
        <w:rPr>
          <w:iCs/>
          <w:szCs w:val="24"/>
          <w:lang w:val="nl-NL"/>
        </w:rPr>
      </w:pPr>
      <w:r w:rsidRPr="00950C80">
        <w:rPr>
          <w:iCs/>
          <w:szCs w:val="24"/>
          <w:lang w:val="nl-NL"/>
        </w:rPr>
        <w:t>На бочним странам</w:t>
      </w:r>
      <w:r>
        <w:rPr>
          <w:iCs/>
          <w:szCs w:val="24"/>
          <w:lang w:val="nl-NL"/>
        </w:rPr>
        <w:t>a</w:t>
      </w:r>
      <w:r w:rsidRPr="00950C80">
        <w:rPr>
          <w:iCs/>
          <w:szCs w:val="24"/>
          <w:lang w:val="nl-NL"/>
        </w:rPr>
        <w:t xml:space="preserve"> ногавица панталона се налазе два бочна џепа са патнама</w:t>
      </w:r>
      <w:r>
        <w:rPr>
          <w:iCs/>
          <w:szCs w:val="24"/>
          <w:lang w:val="nl-NL"/>
        </w:rPr>
        <w:t>.</w:t>
      </w:r>
      <w:r w:rsidRPr="00950C80">
        <w:rPr>
          <w:iCs/>
          <w:szCs w:val="24"/>
          <w:lang w:val="nl-NL"/>
        </w:rPr>
        <w:t xml:space="preserve"> </w:t>
      </w:r>
      <w:r>
        <w:rPr>
          <w:iCs/>
          <w:szCs w:val="24"/>
          <w:lang w:val="nl-NL"/>
        </w:rPr>
        <w:t xml:space="preserve">На средини џепа се налази фалта широка </w:t>
      </w:r>
      <w:r w:rsidRPr="00711264">
        <w:rPr>
          <w:iCs/>
          <w:szCs w:val="24"/>
          <w:lang w:val="nl-NL"/>
        </w:rPr>
        <w:t>7 цм,</w:t>
      </w:r>
      <w:r>
        <w:rPr>
          <w:iCs/>
          <w:szCs w:val="24"/>
          <w:lang w:val="nl-NL"/>
        </w:rPr>
        <w:t xml:space="preserve"> чије су стране окренуте ка бочним ивицама џепа, фалта је са леве и десне стране дубока </w:t>
      </w:r>
      <w:r w:rsidRPr="000823BD">
        <w:rPr>
          <w:iCs/>
          <w:szCs w:val="24"/>
          <w:lang w:val="nl-NL"/>
        </w:rPr>
        <w:t>по 2,5 цм. Фалта је по ивицам</w:t>
      </w:r>
      <w:r>
        <w:rPr>
          <w:iCs/>
          <w:szCs w:val="24"/>
          <w:lang w:val="nl-NL"/>
        </w:rPr>
        <w:t>a</w:t>
      </w:r>
      <w:r w:rsidRPr="000823BD">
        <w:rPr>
          <w:iCs/>
          <w:szCs w:val="24"/>
          <w:lang w:val="nl-NL"/>
        </w:rPr>
        <w:t xml:space="preserve"> прештепана штепом 0,2 цм. Укупна ширина џепа је 21 цм</w:t>
      </w:r>
      <w:r>
        <w:rPr>
          <w:iCs/>
          <w:szCs w:val="24"/>
          <w:lang w:val="nl-NL"/>
        </w:rPr>
        <w:t xml:space="preserve">, тако да џеп изгледа као да има три једнаке целине. </w:t>
      </w:r>
      <w:r w:rsidRPr="00950C80">
        <w:rPr>
          <w:iCs/>
          <w:szCs w:val="24"/>
          <w:lang w:val="nl-NL"/>
        </w:rPr>
        <w:t xml:space="preserve">Џеп је порубљен порубом </w:t>
      </w:r>
      <w:r w:rsidRPr="000823BD">
        <w:rPr>
          <w:iCs/>
          <w:szCs w:val="24"/>
          <w:lang w:val="nl-NL"/>
        </w:rPr>
        <w:t>висине 2 цм</w:t>
      </w:r>
      <w:r w:rsidRPr="00950C80">
        <w:rPr>
          <w:iCs/>
          <w:szCs w:val="24"/>
          <w:lang w:val="nl-NL"/>
        </w:rPr>
        <w:t xml:space="preserve"> са горње стране</w:t>
      </w:r>
      <w:r>
        <w:rPr>
          <w:iCs/>
          <w:szCs w:val="24"/>
          <w:lang w:val="nl-NL"/>
        </w:rPr>
        <w:t>, прештепан штепом 0,2 цм</w:t>
      </w:r>
      <w:r w:rsidRPr="00950C80">
        <w:rPr>
          <w:iCs/>
          <w:szCs w:val="24"/>
          <w:lang w:val="nl-NL"/>
        </w:rPr>
        <w:t xml:space="preserve"> и утврђен је ринглицама. </w:t>
      </w:r>
    </w:p>
    <w:p w:rsidR="00D44BDE" w:rsidRDefault="00017523" w:rsidP="00D44BDE">
      <w:pPr>
        <w:pStyle w:val="NoSpacing"/>
        <w:ind w:firstLine="567"/>
        <w:rPr>
          <w:iCs/>
          <w:szCs w:val="24"/>
          <w:lang w:val="nl-NL"/>
        </w:rPr>
      </w:pPr>
      <w:r>
        <w:rPr>
          <w:iCs/>
          <w:szCs w:val="24"/>
          <w:lang w:val="nl-NL"/>
        </w:rPr>
        <w:t>Патна је</w:t>
      </w:r>
      <w:r w:rsidR="00D44BDE">
        <w:rPr>
          <w:iCs/>
          <w:szCs w:val="24"/>
          <w:lang w:val="nl-NL"/>
        </w:rPr>
        <w:t xml:space="preserve"> прештепана штепом 0,2 + 0,5 цм </w:t>
      </w:r>
      <w:r w:rsidR="00D44BDE">
        <w:rPr>
          <w:iCs/>
          <w:szCs w:val="24"/>
          <w:lang w:val="sr"/>
        </w:rPr>
        <w:t xml:space="preserve">и има </w:t>
      </w:r>
      <w:r w:rsidR="00D44BDE" w:rsidRPr="00950C80">
        <w:rPr>
          <w:iCs/>
          <w:szCs w:val="24"/>
          <w:lang w:val="nl-NL"/>
        </w:rPr>
        <w:t xml:space="preserve">два чичка дужине </w:t>
      </w:r>
      <w:r w:rsidR="00D44BDE" w:rsidRPr="000823BD">
        <w:rPr>
          <w:iCs/>
          <w:szCs w:val="24"/>
          <w:lang w:val="nl-NL"/>
        </w:rPr>
        <w:t>4 цм</w:t>
      </w:r>
      <w:r w:rsidR="00D44BDE" w:rsidRPr="00950C80">
        <w:rPr>
          <w:iCs/>
          <w:szCs w:val="24"/>
          <w:lang w:val="nl-NL"/>
        </w:rPr>
        <w:t xml:space="preserve"> на крајевима. Нашива се </w:t>
      </w:r>
      <w:r w:rsidR="00D44BDE">
        <w:rPr>
          <w:iCs/>
          <w:szCs w:val="24"/>
          <w:lang w:val="nl-NL"/>
        </w:rPr>
        <w:t xml:space="preserve">хоризонтално и тај шав се прештепава </w:t>
      </w:r>
      <w:r w:rsidR="00D44BDE" w:rsidRPr="00950C80">
        <w:rPr>
          <w:iCs/>
          <w:szCs w:val="24"/>
          <w:lang w:val="nl-NL"/>
        </w:rPr>
        <w:t>штепом 0,2 + 0,5 цм</w:t>
      </w:r>
      <w:r w:rsidR="00D44BDE">
        <w:rPr>
          <w:iCs/>
          <w:szCs w:val="24"/>
          <w:lang w:val="nl-NL"/>
        </w:rPr>
        <w:t>.</w:t>
      </w:r>
      <w:r w:rsidR="00D44BDE" w:rsidRPr="00950C80">
        <w:rPr>
          <w:iCs/>
          <w:szCs w:val="24"/>
          <w:lang w:val="nl-NL"/>
        </w:rPr>
        <w:t xml:space="preserve"> </w:t>
      </w:r>
      <w:r w:rsidR="00D44BDE">
        <w:rPr>
          <w:iCs/>
          <w:szCs w:val="24"/>
          <w:lang w:val="nl-NL"/>
        </w:rPr>
        <w:t>Патна је у</w:t>
      </w:r>
      <w:r w:rsidR="00D44BDE" w:rsidRPr="00950C80">
        <w:rPr>
          <w:iCs/>
          <w:szCs w:val="24"/>
          <w:lang w:val="nl-NL"/>
        </w:rPr>
        <w:t>тврђена ринглицама</w:t>
      </w:r>
      <w:r w:rsidR="00D44BDE">
        <w:rPr>
          <w:iCs/>
          <w:szCs w:val="24"/>
          <w:lang w:val="nl-NL"/>
        </w:rPr>
        <w:t xml:space="preserve"> на крајевима</w:t>
      </w:r>
      <w:r w:rsidR="00D44BDE" w:rsidRPr="00950C80">
        <w:rPr>
          <w:iCs/>
          <w:szCs w:val="24"/>
          <w:lang w:val="nl-NL"/>
        </w:rPr>
        <w:t xml:space="preserve">. </w:t>
      </w:r>
    </w:p>
    <w:p w:rsidR="00017523" w:rsidRPr="00017523" w:rsidRDefault="00017523" w:rsidP="00D44BDE">
      <w:pPr>
        <w:pStyle w:val="NoSpacing"/>
        <w:ind w:firstLine="567"/>
        <w:rPr>
          <w:iCs/>
          <w:szCs w:val="24"/>
          <w:lang w:val="sr-Latn-RS"/>
        </w:rPr>
      </w:pPr>
      <w:r w:rsidRPr="00017523">
        <w:rPr>
          <w:iCs/>
          <w:szCs w:val="24"/>
          <w:lang w:val="sr-Cyrl-RS"/>
        </w:rPr>
        <w:t>Бочни џеп се затвара чичак траком која се ушива на доњу патну са обе стране дужине 4 цм ширине 2 цм. Чичак трака се нашива са свих страна и утврдђује се унакрсно да изгледа као писмо</w:t>
      </w:r>
      <w:r>
        <w:rPr>
          <w:iCs/>
          <w:szCs w:val="24"/>
          <w:lang w:val="sr-Latn-RS"/>
        </w:rPr>
        <w:t>.</w:t>
      </w:r>
    </w:p>
    <w:p w:rsidR="00D44BDE" w:rsidRDefault="00D44BDE" w:rsidP="00D44BDE">
      <w:pPr>
        <w:pStyle w:val="NoSpacing"/>
        <w:ind w:firstLine="567"/>
        <w:rPr>
          <w:iCs/>
          <w:szCs w:val="24"/>
          <w:lang w:val="sr-Cyrl-CS"/>
        </w:rPr>
      </w:pPr>
      <w:r w:rsidRPr="007A4B69">
        <w:rPr>
          <w:iCs/>
          <w:szCs w:val="24"/>
          <w:lang w:val="sr-Cyrl-CS"/>
        </w:rPr>
        <w:t xml:space="preserve">Поруб </w:t>
      </w:r>
      <w:r>
        <w:rPr>
          <w:iCs/>
          <w:szCs w:val="24"/>
          <w:lang w:val="sr-Cyrl-CS"/>
        </w:rPr>
        <w:t xml:space="preserve">панталона </w:t>
      </w:r>
      <w:r w:rsidRPr="007A4B69">
        <w:rPr>
          <w:iCs/>
          <w:szCs w:val="24"/>
          <w:lang w:val="sr-Cyrl-CS"/>
        </w:rPr>
        <w:t xml:space="preserve">се подвија два пута и штепа на висини </w:t>
      </w:r>
      <w:r w:rsidRPr="000823BD">
        <w:rPr>
          <w:iCs/>
          <w:szCs w:val="24"/>
          <w:lang w:val="sr-Cyrl-CS"/>
        </w:rPr>
        <w:t>од 2,5 цм</w:t>
      </w:r>
      <w:r w:rsidRPr="007A4B69">
        <w:rPr>
          <w:iCs/>
          <w:szCs w:val="24"/>
          <w:lang w:val="sr-Cyrl-CS"/>
        </w:rPr>
        <w:t>.</w:t>
      </w:r>
    </w:p>
    <w:p w:rsidR="00D44BDE" w:rsidRDefault="00D44BDE" w:rsidP="00D44BDE">
      <w:pPr>
        <w:keepLines/>
        <w:spacing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 xml:space="preserve">ом  одржавања, </w:t>
      </w:r>
      <w:r w:rsidRPr="00C17AF4">
        <w:rPr>
          <w:rFonts w:ascii="Times New Roman" w:eastAsia="Times New Roman" w:hAnsi="Times New Roman" w:cs="Times New Roman"/>
          <w:sz w:val="24"/>
          <w:szCs w:val="20"/>
        </w:rPr>
        <w:t>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резрервним </w:t>
      </w:r>
      <w:r w:rsidRPr="000823BD">
        <w:rPr>
          <w:rFonts w:ascii="Times New Roman" w:eastAsia="Times New Roman" w:hAnsi="Times New Roman" w:cs="Times New Roman"/>
          <w:sz w:val="24"/>
          <w:szCs w:val="20"/>
        </w:rPr>
        <w:t>дугметом с</w:t>
      </w:r>
      <w:r w:rsidRPr="00711264">
        <w:rPr>
          <w:rFonts w:ascii="Times New Roman" w:eastAsia="Times New Roman" w:hAnsi="Times New Roman" w:cs="Times New Roman"/>
          <w:sz w:val="24"/>
          <w:szCs w:val="20"/>
        </w:rPr>
        <w:t xml:space="preserve">е ушива испод појаса </w:t>
      </w:r>
      <w:r>
        <w:rPr>
          <w:rFonts w:ascii="Times New Roman" w:eastAsia="Times New Roman" w:hAnsi="Times New Roman" w:cs="Times New Roman"/>
          <w:sz w:val="24"/>
          <w:szCs w:val="20"/>
        </w:rPr>
        <w:t>у задњем десном делу панталона.</w:t>
      </w:r>
    </w:p>
    <w:p w:rsidR="00D44BDE" w:rsidRDefault="00D44BDE" w:rsidP="00D44BDE">
      <w:pPr>
        <w:keepLines/>
        <w:spacing w:before="60" w:after="0" w:line="240" w:lineRule="auto"/>
        <w:ind w:firstLine="567"/>
        <w:rPr>
          <w:rFonts w:ascii="Times New Roman" w:eastAsia="Times New Roman" w:hAnsi="Times New Roman" w:cs="Times New Roman"/>
          <w:sz w:val="24"/>
          <w:szCs w:val="20"/>
        </w:rPr>
      </w:pPr>
    </w:p>
    <w:p w:rsidR="00D44BDE" w:rsidRPr="000823BD" w:rsidRDefault="00D44BDE" w:rsidP="00D44BDE">
      <w:pPr>
        <w:keepLines/>
        <w:spacing w:before="60" w:after="0" w:line="240" w:lineRule="auto"/>
        <w:ind w:firstLine="567"/>
        <w:rPr>
          <w:rFonts w:ascii="Times New Roman" w:eastAsia="Times New Roman" w:hAnsi="Times New Roman" w:cs="Times New Roman"/>
          <w:sz w:val="24"/>
          <w:szCs w:val="20"/>
          <w:lang w:val="sr"/>
        </w:rPr>
      </w:pPr>
      <w:r w:rsidRPr="005230F2">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на патнама бочних џепова се налази натпис “</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14 x 3 </w:t>
      </w:r>
      <w:r>
        <w:rPr>
          <w:rFonts w:ascii="Times New Roman" w:eastAsia="Times New Roman" w:hAnsi="Times New Roman" w:cs="Times New Roman"/>
          <w:sz w:val="24"/>
          <w:szCs w:val="20"/>
          <w:lang w:val="sr"/>
        </w:rPr>
        <w:t>цм.</w:t>
      </w:r>
    </w:p>
    <w:p w:rsidR="00D44BDE" w:rsidRPr="00D10A07" w:rsidRDefault="00D44BDE" w:rsidP="00D44BDE">
      <w:pPr>
        <w:keepLines/>
        <w:spacing w:before="60" w:after="0" w:line="240" w:lineRule="auto"/>
        <w:rPr>
          <w:b/>
        </w:rPr>
      </w:pPr>
    </w:p>
    <w:p w:rsidR="00D44BDE" w:rsidRPr="004629E4" w:rsidRDefault="00D44BDE" w:rsidP="00D44BDE">
      <w:pPr>
        <w:spacing w:after="0" w:line="240" w:lineRule="auto"/>
        <w:ind w:firstLine="567"/>
        <w:contextualSpacing/>
        <w:jc w:val="both"/>
        <w:rPr>
          <w:rFonts w:ascii="Times New Roman" w:hAnsi="Times New Roman" w:cs="Times New Roman"/>
          <w:sz w:val="24"/>
          <w:szCs w:val="24"/>
          <w:lang w:val="uz-Cyrl-UZ"/>
        </w:rPr>
      </w:pPr>
      <w:r w:rsidRPr="005230F2">
        <w:rPr>
          <w:rFonts w:ascii="Times New Roman" w:eastAsia="Times New Roman" w:hAnsi="Times New Roman" w:cs="Times New Roman"/>
          <w:b/>
          <w:sz w:val="24"/>
          <w:szCs w:val="20"/>
        </w:rPr>
        <w:lastRenderedPageBreak/>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D44BDE" w:rsidRPr="004629E4" w:rsidRDefault="00D44BDE" w:rsidP="00D44BDE">
      <w:pPr>
        <w:spacing w:after="0" w:line="240" w:lineRule="auto"/>
        <w:ind w:firstLine="567"/>
        <w:contextualSpacing/>
        <w:jc w:val="both"/>
        <w:rPr>
          <w:rFonts w:ascii="Times New Roman" w:hAnsi="Times New Roman" w:cs="Times New Roman"/>
          <w:sz w:val="24"/>
          <w:szCs w:val="24"/>
          <w:lang w:val="uz-Cyrl-UZ"/>
        </w:rPr>
      </w:pPr>
      <w:r w:rsidRPr="005230F2">
        <w:rPr>
          <w:rFonts w:ascii="Times New Roman" w:hAnsi="Times New Roman" w:cs="Times New Roman"/>
          <w:sz w:val="24"/>
          <w:szCs w:val="24"/>
          <w:lang w:val="uz-Cyrl-UZ"/>
        </w:rPr>
        <w:t>У једну</w:t>
      </w:r>
      <w:r>
        <w:rPr>
          <w:rFonts w:ascii="Times New Roman" w:hAnsi="Times New Roman" w:cs="Times New Roman"/>
          <w:sz w:val="24"/>
          <w:szCs w:val="24"/>
          <w:lang w:val="uz-Cyrl-UZ"/>
        </w:rPr>
        <w:t xml:space="preserve"> транспортну кутију се пакује 25</w:t>
      </w:r>
      <w:r w:rsidRPr="005230F2">
        <w:rPr>
          <w:rFonts w:ascii="Times New Roman" w:hAnsi="Times New Roman" w:cs="Times New Roman"/>
          <w:sz w:val="24"/>
          <w:szCs w:val="24"/>
          <w:lang w:val="uz-Cyrl-UZ"/>
        </w:rPr>
        <w:t xml:space="preserve">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2059DB" w:rsidRDefault="002059DB" w:rsidP="00D44BDE">
      <w:pPr>
        <w:pStyle w:val="ListParagraph"/>
        <w:keepLines/>
        <w:spacing w:before="60" w:after="0" w:line="240" w:lineRule="auto"/>
        <w:ind w:left="567"/>
        <w:rPr>
          <w:b/>
        </w:rPr>
      </w:pPr>
    </w:p>
    <w:p w:rsidR="002059DB" w:rsidRPr="007C3120" w:rsidRDefault="002059DB" w:rsidP="002059DB">
      <w:pPr>
        <w:spacing w:after="0" w:line="240" w:lineRule="auto"/>
        <w:rPr>
          <w:rFonts w:ascii="Times New Roman" w:eastAsia="Times New Roman" w:hAnsi="Times New Roman" w:cs="Times New Roman"/>
          <w:b/>
          <w:color w:val="000000"/>
          <w:kern w:val="3"/>
          <w:sz w:val="24"/>
          <w:szCs w:val="24"/>
        </w:rPr>
      </w:pPr>
      <w:r w:rsidRPr="007C3120">
        <w:rPr>
          <w:b/>
        </w:rPr>
        <w:t>Панталоне мушке – табела мера</w:t>
      </w:r>
    </w:p>
    <w:p w:rsidR="002059DB" w:rsidRDefault="002059DB" w:rsidP="002059DB">
      <w:pPr>
        <w:spacing w:after="0" w:line="240" w:lineRule="auto"/>
        <w:rPr>
          <w:b/>
        </w:rPr>
      </w:pPr>
    </w:p>
    <w:tbl>
      <w:tblPr>
        <w:tblW w:w="10649" w:type="dxa"/>
        <w:tblInd w:w="-743" w:type="dxa"/>
        <w:tblLayout w:type="fixed"/>
        <w:tblLook w:val="04A0" w:firstRow="1" w:lastRow="0" w:firstColumn="1" w:lastColumn="0" w:noHBand="0" w:noVBand="1"/>
      </w:tblPr>
      <w:tblGrid>
        <w:gridCol w:w="2452"/>
        <w:gridCol w:w="630"/>
        <w:gridCol w:w="631"/>
        <w:gridCol w:w="630"/>
        <w:gridCol w:w="631"/>
        <w:gridCol w:w="630"/>
        <w:gridCol w:w="631"/>
        <w:gridCol w:w="630"/>
        <w:gridCol w:w="631"/>
        <w:gridCol w:w="630"/>
        <w:gridCol w:w="631"/>
        <w:gridCol w:w="630"/>
        <w:gridCol w:w="631"/>
        <w:gridCol w:w="631"/>
      </w:tblGrid>
      <w:tr w:rsidR="002059DB" w:rsidRPr="002E3834" w:rsidTr="002C414D">
        <w:trPr>
          <w:trHeight w:val="660"/>
        </w:trPr>
        <w:tc>
          <w:tcPr>
            <w:tcW w:w="24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rPr>
                <w:rFonts w:ascii="Times" w:eastAsia="Times New Roman" w:hAnsi="Times" w:cs="Times New Roman"/>
                <w:b/>
                <w:bCs/>
              </w:rPr>
            </w:pPr>
            <w:r w:rsidRPr="002E3834">
              <w:rPr>
                <w:rFonts w:ascii="Times" w:eastAsia="Times New Roman" w:hAnsi="Times" w:cs="Times New Roman"/>
                <w:b/>
                <w:bCs/>
              </w:rPr>
              <w:t>ВЕЛИЧИНСКИ БРОЈ</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44</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46</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48</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50</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52</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54</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56</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58</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60</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62</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64</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66</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68</w:t>
            </w:r>
          </w:p>
        </w:tc>
      </w:tr>
      <w:tr w:rsidR="002059DB"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2059DB" w:rsidRPr="002E3834" w:rsidRDefault="002059DB"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Дужина ногавице, мерено са појасом</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107</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108</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109</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110</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111</w:t>
            </w:r>
          </w:p>
        </w:tc>
        <w:tc>
          <w:tcPr>
            <w:tcW w:w="631" w:type="dxa"/>
            <w:tcBorders>
              <w:top w:val="nil"/>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112</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113</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114</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116</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117</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118</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119</w:t>
            </w:r>
          </w:p>
        </w:tc>
      </w:tr>
      <w:tr w:rsidR="002059DB"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2059DB" w:rsidRPr="002E3834" w:rsidRDefault="002059DB"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Унутрашња дужина тј. корак</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82.5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83</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83.5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84</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84.5</w:t>
            </w:r>
          </w:p>
        </w:tc>
        <w:tc>
          <w:tcPr>
            <w:tcW w:w="631" w:type="dxa"/>
            <w:tcBorders>
              <w:top w:val="nil"/>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85</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85.5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86</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86.5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87</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87.5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88</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88.5</w:t>
            </w:r>
          </w:p>
        </w:tc>
      </w:tr>
      <w:tr w:rsidR="002059DB"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2059DB" w:rsidRPr="002E3834" w:rsidRDefault="002059DB"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Обим појаса 1/2</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41</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43</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47</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49</w:t>
            </w:r>
          </w:p>
        </w:tc>
        <w:tc>
          <w:tcPr>
            <w:tcW w:w="631" w:type="dxa"/>
            <w:tcBorders>
              <w:top w:val="nil"/>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51</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53</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55</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57</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59</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61</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63</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65</w:t>
            </w:r>
          </w:p>
        </w:tc>
      </w:tr>
      <w:tr w:rsidR="002059DB"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2059DB" w:rsidRPr="002E3834" w:rsidRDefault="002059DB"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Обим бокова 1/2</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50</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52</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54</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56</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58</w:t>
            </w:r>
          </w:p>
        </w:tc>
        <w:tc>
          <w:tcPr>
            <w:tcW w:w="631" w:type="dxa"/>
            <w:tcBorders>
              <w:top w:val="nil"/>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60</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62</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64</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66</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68</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70</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72</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74</w:t>
            </w:r>
          </w:p>
        </w:tc>
      </w:tr>
      <w:tr w:rsidR="002059DB"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2059DB" w:rsidRPr="002E3834" w:rsidRDefault="002059DB"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Обим колена 1/2</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24</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25</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26</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27</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28</w:t>
            </w:r>
          </w:p>
        </w:tc>
        <w:tc>
          <w:tcPr>
            <w:tcW w:w="631" w:type="dxa"/>
            <w:tcBorders>
              <w:top w:val="nil"/>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29</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30</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31</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32</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33</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34</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36</w:t>
            </w:r>
          </w:p>
        </w:tc>
      </w:tr>
      <w:tr w:rsidR="002059DB"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2059DB" w:rsidRPr="002E3834" w:rsidRDefault="002059DB"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Обим ногавице на ивици поруба 1/2</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22.5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23</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23.5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24</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24.5</w:t>
            </w:r>
          </w:p>
        </w:tc>
        <w:tc>
          <w:tcPr>
            <w:tcW w:w="631" w:type="dxa"/>
            <w:tcBorders>
              <w:top w:val="nil"/>
              <w:left w:val="nil"/>
              <w:bottom w:val="single" w:sz="4" w:space="0" w:color="auto"/>
              <w:right w:val="single" w:sz="4" w:space="0" w:color="auto"/>
            </w:tcBorders>
            <w:shd w:val="clear" w:color="000000" w:fill="F2F2F2"/>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25</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25.5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26</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26.5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27</w:t>
            </w:r>
          </w:p>
        </w:tc>
        <w:tc>
          <w:tcPr>
            <w:tcW w:w="630"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27.5</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28</w:t>
            </w:r>
          </w:p>
        </w:tc>
        <w:tc>
          <w:tcPr>
            <w:tcW w:w="631" w:type="dxa"/>
            <w:tcBorders>
              <w:top w:val="nil"/>
              <w:left w:val="nil"/>
              <w:bottom w:val="single" w:sz="4" w:space="0" w:color="auto"/>
              <w:right w:val="single" w:sz="4" w:space="0" w:color="auto"/>
            </w:tcBorders>
            <w:shd w:val="clear" w:color="auto" w:fill="auto"/>
            <w:vAlign w:val="center"/>
            <w:hideMark/>
          </w:tcPr>
          <w:p w:rsidR="002059DB" w:rsidRPr="002E3834" w:rsidRDefault="002059DB"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28.5</w:t>
            </w:r>
          </w:p>
        </w:tc>
      </w:tr>
    </w:tbl>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Pr="002059DB" w:rsidRDefault="002059DB" w:rsidP="002059DB">
      <w:pPr>
        <w:keepLines/>
        <w:spacing w:before="60" w:after="0" w:line="240" w:lineRule="auto"/>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2059DB" w:rsidRDefault="002059DB" w:rsidP="00D44BDE">
      <w:pPr>
        <w:pStyle w:val="ListParagraph"/>
        <w:keepLines/>
        <w:spacing w:before="60" w:after="0" w:line="240" w:lineRule="auto"/>
        <w:ind w:left="567"/>
        <w:rPr>
          <w:b/>
        </w:rPr>
      </w:pPr>
    </w:p>
    <w:p w:rsidR="00D44BDE" w:rsidRDefault="00D44BDE" w:rsidP="00D44BDE">
      <w:pPr>
        <w:pStyle w:val="ListParagraph"/>
        <w:keepLines/>
        <w:spacing w:before="60" w:after="0" w:line="240" w:lineRule="auto"/>
        <w:ind w:left="567"/>
        <w:rPr>
          <w:b/>
        </w:rPr>
      </w:pPr>
      <w:r w:rsidRPr="002370A0">
        <w:rPr>
          <w:b/>
        </w:rPr>
        <w:lastRenderedPageBreak/>
        <w:t>Панталоне мушке</w:t>
      </w:r>
    </w:p>
    <w:p w:rsidR="00D44BDE" w:rsidRDefault="00D44BDE" w:rsidP="00D44BDE">
      <w:pPr>
        <w:pStyle w:val="ListParagraph"/>
        <w:keepLines/>
        <w:spacing w:before="60" w:after="0" w:line="240" w:lineRule="auto"/>
        <w:ind w:left="567"/>
        <w:rPr>
          <w:b/>
        </w:rPr>
      </w:pPr>
    </w:p>
    <w:p w:rsidR="00D44BDE" w:rsidRDefault="00E503F5" w:rsidP="00D44BDE">
      <w:pPr>
        <w:pStyle w:val="ListParagraph"/>
        <w:keepLines/>
        <w:spacing w:before="60" w:after="0" w:line="240" w:lineRule="auto"/>
        <w:ind w:left="567"/>
        <w:rPr>
          <w:b/>
        </w:rPr>
      </w:pPr>
      <w:r>
        <w:rPr>
          <w:b/>
          <w:noProof/>
        </w:rPr>
        <w:drawing>
          <wp:inline distT="0" distB="0" distL="0" distR="0" wp14:anchorId="7795EF8B" wp14:editId="4E139DCF">
            <wp:extent cx="5659120" cy="6414299"/>
            <wp:effectExtent l="0" t="0" r="0" b="5715"/>
            <wp:docPr id="7" name="Picture 7" descr="Macintosh HD:Users:dk:Documents:crtezi rajna:carina pdf vektor:jpg korigovano carina mere:pantalone carina jpg:03 Carina pantalone muske mere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pantalone carina jpg:03 Carina pantalone muske mere 202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59120" cy="6414299"/>
                    </a:xfrm>
                    <a:prstGeom prst="rect">
                      <a:avLst/>
                    </a:prstGeom>
                    <a:noFill/>
                    <a:ln>
                      <a:noFill/>
                    </a:ln>
                  </pic:spPr>
                </pic:pic>
              </a:graphicData>
            </a:graphic>
          </wp:inline>
        </w:drawing>
      </w:r>
    </w:p>
    <w:p w:rsidR="00D44BDE" w:rsidRDefault="00D44BDE" w:rsidP="00D44BDE">
      <w:pPr>
        <w:pStyle w:val="ListParagraph"/>
        <w:keepLines/>
        <w:spacing w:before="60" w:after="0" w:line="240" w:lineRule="auto"/>
        <w:ind w:left="0"/>
        <w:rPr>
          <w:b/>
        </w:rPr>
      </w:pPr>
    </w:p>
    <w:p w:rsidR="00D44BDE" w:rsidRDefault="00D44BDE" w:rsidP="00D44BDE">
      <w:pPr>
        <w:spacing w:after="260" w:line="241" w:lineRule="auto"/>
        <w:ind w:left="-426" w:right="8"/>
        <w:jc w:val="both"/>
        <w:rPr>
          <w:rFonts w:ascii="Times New Roman" w:eastAsia="Times New Roman" w:hAnsi="Times New Roman" w:cs="Times New Roman"/>
          <w:color w:val="000000"/>
          <w:sz w:val="24"/>
          <w:lang w:val="uz-Cyrl-UZ" w:eastAsia="uz-Cyrl-UZ"/>
        </w:rPr>
      </w:pPr>
    </w:p>
    <w:p w:rsidR="00D44BDE" w:rsidRDefault="00D44BDE" w:rsidP="00D44BDE">
      <w:pPr>
        <w:keepLines/>
        <w:spacing w:before="60" w:after="0" w:line="240" w:lineRule="auto"/>
        <w:ind w:hanging="284"/>
        <w:rPr>
          <w:b/>
        </w:rPr>
      </w:pPr>
    </w:p>
    <w:p w:rsidR="00D44BDE" w:rsidRDefault="00D44BDE" w:rsidP="00D44BDE">
      <w:pPr>
        <w:keepLines/>
        <w:spacing w:before="60" w:after="0" w:line="240" w:lineRule="auto"/>
        <w:ind w:hanging="426"/>
        <w:rPr>
          <w:b/>
        </w:rPr>
      </w:pPr>
    </w:p>
    <w:p w:rsidR="00D44BDE" w:rsidRDefault="00D44BDE" w:rsidP="00D44BDE">
      <w:pPr>
        <w:keepLines/>
        <w:spacing w:before="60" w:after="0" w:line="240" w:lineRule="auto"/>
        <w:ind w:firstLine="567"/>
        <w:rPr>
          <w:b/>
        </w:rPr>
      </w:pPr>
    </w:p>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D44BDE">
      <w:pPr>
        <w:keepLines/>
        <w:spacing w:before="60" w:after="0" w:line="240" w:lineRule="auto"/>
        <w:ind w:right="43"/>
        <w:rPr>
          <w:rFonts w:ascii="Times New Roman" w:eastAsia="Times New Roman" w:hAnsi="Times New Roman" w:cs="Times New Roman"/>
          <w:b/>
          <w:color w:val="000000"/>
          <w:kern w:val="3"/>
        </w:rPr>
      </w:pPr>
    </w:p>
    <w:p w:rsidR="008F2F2A" w:rsidRPr="00D9481C"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r w:rsidRPr="00D9481C">
        <w:rPr>
          <w:rFonts w:ascii="Times New Roman" w:eastAsia="Times New Roman" w:hAnsi="Times New Roman" w:cs="Times New Roman"/>
          <w:b/>
          <w:color w:val="000000"/>
          <w:kern w:val="3"/>
          <w:sz w:val="24"/>
          <w:szCs w:val="24"/>
          <w:lang w:val="sr-Cyrl-RS"/>
        </w:rPr>
        <w:lastRenderedPageBreak/>
        <w:t>ТЕХНИЧКЕ КАРАКТЕРИСТИКЕ ОСНОВНЕ ТК</w:t>
      </w:r>
      <w:r>
        <w:rPr>
          <w:rFonts w:ascii="Times New Roman" w:eastAsia="Times New Roman" w:hAnsi="Times New Roman" w:cs="Times New Roman"/>
          <w:b/>
          <w:color w:val="000000"/>
          <w:kern w:val="3"/>
          <w:sz w:val="24"/>
          <w:szCs w:val="24"/>
          <w:lang w:val="sr-Cyrl-RS"/>
        </w:rPr>
        <w:t xml:space="preserve">АНИНЕ ЗА ПАНТАЛОНЕ  </w:t>
      </w: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tbl>
      <w:tblPr>
        <w:tblpPr w:leftFromText="180" w:rightFromText="180" w:vertAnchor="page" w:horzAnchor="margin" w:tblpXSpec="center" w:tblpY="2731"/>
        <w:tblW w:w="6470" w:type="dxa"/>
        <w:tblCellMar>
          <w:left w:w="10" w:type="dxa"/>
          <w:right w:w="10" w:type="dxa"/>
        </w:tblCellMar>
        <w:tblLook w:val="0000" w:firstRow="0" w:lastRow="0" w:firstColumn="0" w:lastColumn="0" w:noHBand="0" w:noVBand="0"/>
      </w:tblPr>
      <w:tblGrid>
        <w:gridCol w:w="3046"/>
        <w:gridCol w:w="1120"/>
        <w:gridCol w:w="2304"/>
      </w:tblGrid>
      <w:tr w:rsidR="008F2F2A" w:rsidRPr="00004A2C" w:rsidTr="008F2F2A">
        <w:trPr>
          <w:trHeight w:val="276"/>
        </w:trPr>
        <w:tc>
          <w:tcPr>
            <w:tcW w:w="30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1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jc w:val="center"/>
              <w:rPr>
                <w:rFonts w:ascii="Times New Roman" w:eastAsia="SimSun" w:hAnsi="Times New Roman" w:cs="Times New Roman"/>
                <w:b/>
                <w:kern w:val="3"/>
              </w:rPr>
            </w:pPr>
            <w:r w:rsidRPr="008F2F2A">
              <w:rPr>
                <w:rFonts w:ascii="Times New Roman" w:eastAsia="Times New Roman" w:hAnsi="Times New Roman" w:cs="Times New Roman"/>
                <w:b/>
                <w:bCs/>
              </w:rPr>
              <w:t>Јединица</w:t>
            </w:r>
          </w:p>
          <w:p w:rsidR="008F2F2A" w:rsidRPr="008F2F2A" w:rsidRDefault="008F2F2A" w:rsidP="008F2F2A">
            <w:pPr>
              <w:widowControl w:val="0"/>
              <w:tabs>
                <w:tab w:val="left" w:pos="1440"/>
              </w:tabs>
              <w:autoSpaceDN w:val="0"/>
              <w:spacing w:after="0" w:line="122" w:lineRule="atLeast"/>
              <w:jc w:val="center"/>
              <w:rPr>
                <w:rFonts w:ascii="Times New Roman" w:eastAsia="SimSun" w:hAnsi="Times New Roman" w:cs="Times New Roman"/>
                <w:kern w:val="3"/>
              </w:rPr>
            </w:pPr>
            <w:r w:rsidRPr="008F2F2A">
              <w:rPr>
                <w:rFonts w:ascii="Times New Roman" w:eastAsia="Times New Roman" w:hAnsi="Times New Roman" w:cs="Times New Roman"/>
                <w:b/>
                <w:bCs/>
              </w:rPr>
              <w:t>мере</w:t>
            </w:r>
          </w:p>
        </w:tc>
        <w:tc>
          <w:tcPr>
            <w:tcW w:w="23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602C1C">
            <w:pPr>
              <w:autoSpaceDN w:val="0"/>
              <w:spacing w:after="0" w:line="240" w:lineRule="auto"/>
              <w:jc w:val="center"/>
              <w:rPr>
                <w:rFonts w:ascii="Times New Roman" w:eastAsia="SimSun" w:hAnsi="Times New Roman" w:cs="Times New Roman"/>
                <w:kern w:val="3"/>
                <w:lang w:val="sr-Cyrl-RS"/>
              </w:rPr>
            </w:pPr>
            <w:r>
              <w:rPr>
                <w:rFonts w:ascii="Times New Roman" w:eastAsia="Times New Roman" w:hAnsi="Times New Roman" w:cs="Times New Roman"/>
                <w:b/>
                <w:bCs/>
                <w:kern w:val="1"/>
                <w:lang w:val="sr-Cyrl-RS" w:eastAsia="zh-CN"/>
              </w:rPr>
              <w:t>Тражене вредности</w:t>
            </w:r>
          </w:p>
        </w:tc>
      </w:tr>
      <w:tr w:rsidR="008F2F2A" w:rsidRPr="00004A2C" w:rsidTr="008F2F2A">
        <w:trPr>
          <w:trHeight w:val="276"/>
        </w:trPr>
        <w:tc>
          <w:tcPr>
            <w:tcW w:w="30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Times New Roman" w:hAnsi="Times New Roman" w:cs="Times New Roman"/>
                <w:bCs/>
              </w:rPr>
            </w:pPr>
          </w:p>
        </w:tc>
        <w:tc>
          <w:tcPr>
            <w:tcW w:w="1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122" w:lineRule="atLeast"/>
              <w:rPr>
                <w:rFonts w:ascii="Times New Roman" w:eastAsia="Times New Roman" w:hAnsi="Times New Roman" w:cs="Times New Roman"/>
                <w:bCs/>
              </w:rPr>
            </w:pPr>
          </w:p>
        </w:tc>
        <w:tc>
          <w:tcPr>
            <w:tcW w:w="23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Times New Roman" w:hAnsi="Times New Roman" w:cs="Times New Roman"/>
                <w:bCs/>
              </w:rPr>
            </w:pPr>
          </w:p>
        </w:tc>
      </w:tr>
      <w:tr w:rsidR="008F2F2A" w:rsidRPr="00D9481C" w:rsidTr="008F2F2A">
        <w:trPr>
          <w:trHeight w:val="6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122" w:lineRule="atLeast"/>
              <w:rPr>
                <w:rFonts w:ascii="Times New Roman" w:eastAsia="SimSun" w:hAnsi="Times New Roman" w:cs="Times New Roman"/>
                <w:b/>
                <w:kern w:val="3"/>
                <w:lang w:val="sr-Cyrl-RS"/>
              </w:rPr>
            </w:pPr>
            <w:r w:rsidRPr="008F2F2A">
              <w:rPr>
                <w:rFonts w:ascii="Times New Roman" w:eastAsia="Times New Roman" w:hAnsi="Times New Roman" w:cs="Times New Roman"/>
                <w:bCs/>
              </w:rPr>
              <w:t> </w:t>
            </w:r>
            <w:r w:rsidRPr="008F2F2A">
              <w:rPr>
                <w:rFonts w:ascii="Times New Roman" w:eastAsia="Times New Roman" w:hAnsi="Times New Roman" w:cs="Times New Roman"/>
                <w:b/>
                <w:bCs/>
                <w:lang w:val="sr-Cyrl-RS"/>
              </w:rPr>
              <w:t xml:space="preserve">Боја </w:t>
            </w:r>
            <w:r w:rsidR="00936F12">
              <w:rPr>
                <w:rFonts w:ascii="Times New Roman" w:eastAsia="Times New Roman" w:hAnsi="Times New Roman" w:cs="Times New Roman"/>
                <w:b/>
                <w:bCs/>
                <w:lang w:val="sr-Cyrl-RS"/>
              </w:rPr>
              <w:t xml:space="preserve"> : </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Times New Roman" w:hAnsi="Times New Roman" w:cs="Times New Roman"/>
                <w:bCs/>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122" w:lineRule="atLeast"/>
              <w:jc w:val="center"/>
              <w:rPr>
                <w:rFonts w:ascii="Times New Roman" w:eastAsia="SimSun" w:hAnsi="Times New Roman" w:cs="Times New Roman"/>
                <w:b/>
                <w:kern w:val="3"/>
                <w:lang w:val="sr-Cyrl-RS"/>
              </w:rPr>
            </w:pPr>
            <w:r w:rsidRPr="00936F12">
              <w:rPr>
                <w:rFonts w:ascii="Times New Roman" w:eastAsia="Times New Roman" w:hAnsi="Times New Roman" w:cs="Times New Roman"/>
                <w:b/>
                <w:bCs/>
                <w:lang w:val="sr-Cyrl-RS"/>
              </w:rPr>
              <w:t>Тамно сива</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Сировински састав предива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jc w:val="center"/>
              <w:rPr>
                <w:rFonts w:ascii="Times New Roman" w:eastAsia="SimSun" w:hAnsi="Times New Roman" w:cs="Times New Roman"/>
                <w:kern w:val="3"/>
              </w:rPr>
            </w:pPr>
          </w:p>
        </w:tc>
      </w:tr>
      <w:tr w:rsidR="008F2F2A" w:rsidRPr="00004A2C" w:rsidTr="008F2F2A">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памук</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kern w:val="3"/>
                <w:lang w:val="sr-Cyrl-RS"/>
              </w:rPr>
            </w:pPr>
            <w:r w:rsidRPr="00936F12">
              <w:rPr>
                <w:rFonts w:ascii="Times New Roman" w:eastAsia="Times New Roman" w:hAnsi="Times New Roman" w:cs="Times New Roman"/>
                <w:b/>
                <w:bCs/>
              </w:rPr>
              <w:t>50</w:t>
            </w:r>
            <w:r w:rsidRPr="008F2F2A">
              <w:rPr>
                <w:rFonts w:ascii="Times New Roman" w:eastAsia="Times New Roman" w:hAnsi="Times New Roman" w:cs="Times New Roman"/>
                <w:bCs/>
              </w:rPr>
              <w:t xml:space="preserve"> </w:t>
            </w:r>
            <w:r w:rsidR="00936F12">
              <w:rPr>
                <w:rFonts w:ascii="Times New Roman" w:eastAsia="Times New Roman" w:hAnsi="Times New Roman" w:cs="Times New Roman"/>
                <w:bCs/>
                <w:lang w:val="sr-Cyrl-RS"/>
              </w:rPr>
              <w:t xml:space="preserve"> </w:t>
            </w:r>
            <w:r w:rsidR="00936F12" w:rsidRPr="00602C1C">
              <w:rPr>
                <w:rFonts w:ascii="Times New Roman" w:eastAsia="Times New Roman" w:hAnsi="Times New Roman" w:cs="Times New Roman"/>
                <w:b/>
                <w:bCs/>
                <w:lang w:val="sr-Cyrl-RS"/>
              </w:rPr>
              <w:t xml:space="preserve">( </w:t>
            </w:r>
            <w:r w:rsidRPr="00602C1C">
              <w:rPr>
                <w:rFonts w:ascii="Times New Roman" w:eastAsia="Times New Roman" w:hAnsi="Times New Roman" w:cs="Times New Roman"/>
                <w:b/>
                <w:bCs/>
              </w:rPr>
              <w:t>± 5</w:t>
            </w:r>
            <w:r w:rsidR="00936F12" w:rsidRPr="00602C1C">
              <w:rPr>
                <w:rFonts w:ascii="Times New Roman" w:eastAsia="Times New Roman" w:hAnsi="Times New Roman" w:cs="Times New Roman"/>
                <w:b/>
                <w:bCs/>
                <w:lang w:val="sr-Cyrl-RS"/>
              </w:rPr>
              <w:t>)</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полиестер</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jc w:val="center"/>
              <w:rPr>
                <w:rFonts w:ascii="Times New Roman" w:eastAsia="SimSun" w:hAnsi="Times New Roman" w:cs="Times New Roman"/>
                <w:b/>
                <w:kern w:val="3"/>
                <w:lang w:val="sr-Cyrl-RS"/>
              </w:rPr>
            </w:pPr>
            <w:r w:rsidRPr="00602C1C">
              <w:rPr>
                <w:rFonts w:ascii="Times New Roman" w:eastAsia="Times New Roman" w:hAnsi="Times New Roman" w:cs="Times New Roman"/>
                <w:b/>
                <w:bCs/>
              </w:rPr>
              <w:t xml:space="preserve">50 </w:t>
            </w:r>
            <w:r w:rsidR="00936F12" w:rsidRPr="00602C1C">
              <w:rPr>
                <w:rFonts w:ascii="Times New Roman" w:eastAsia="Times New Roman" w:hAnsi="Times New Roman" w:cs="Times New Roman"/>
                <w:b/>
                <w:bCs/>
                <w:lang w:val="sr-Cyrl-RS"/>
              </w:rPr>
              <w:t xml:space="preserve">( </w:t>
            </w:r>
            <w:r w:rsidRPr="00602C1C">
              <w:rPr>
                <w:rFonts w:ascii="Times New Roman" w:eastAsia="Times New Roman" w:hAnsi="Times New Roman" w:cs="Times New Roman"/>
                <w:b/>
                <w:bCs/>
              </w:rPr>
              <w:t>± 5</w:t>
            </w:r>
            <w:r w:rsidR="00936F12" w:rsidRPr="00602C1C">
              <w:rPr>
                <w:rFonts w:ascii="Times New Roman" w:eastAsia="Times New Roman" w:hAnsi="Times New Roman" w:cs="Times New Roman"/>
                <w:b/>
                <w:bCs/>
                <w:lang w:val="sr-Cyrl-RS"/>
              </w:rPr>
              <w:t>)</w:t>
            </w:r>
          </w:p>
        </w:tc>
      </w:tr>
      <w:tr w:rsidR="008F2F2A" w:rsidRPr="00004A2C" w:rsidTr="008F2F2A">
        <w:trPr>
          <w:trHeight w:val="272"/>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Површинска маса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g/m2</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jc w:val="center"/>
              <w:rPr>
                <w:rFonts w:ascii="Times New Roman" w:eastAsia="SimSun" w:hAnsi="Times New Roman" w:cs="Times New Roman"/>
                <w:kern w:val="3"/>
              </w:rPr>
            </w:pPr>
            <w:r w:rsidRPr="00936F12">
              <w:rPr>
                <w:rFonts w:ascii="Times New Roman" w:eastAsia="Times New Roman" w:hAnsi="Times New Roman" w:cs="Times New Roman"/>
                <w:b/>
                <w:bCs/>
              </w:rPr>
              <w:t>230</w:t>
            </w:r>
            <w:r w:rsidRPr="008F2F2A">
              <w:rPr>
                <w:rFonts w:ascii="Times New Roman" w:eastAsia="Times New Roman" w:hAnsi="Times New Roman" w:cs="Times New Roman"/>
                <w:bCs/>
              </w:rPr>
              <w:t xml:space="preserve"> </w:t>
            </w:r>
            <w:r w:rsidRPr="00602C1C">
              <w:rPr>
                <w:rFonts w:ascii="Times New Roman" w:eastAsia="Times New Roman" w:hAnsi="Times New Roman" w:cs="Times New Roman"/>
                <w:b/>
                <w:bCs/>
              </w:rPr>
              <w:t>± 5 %</w:t>
            </w:r>
          </w:p>
        </w:tc>
      </w:tr>
      <w:tr w:rsidR="008F2F2A" w:rsidRPr="00004A2C" w:rsidTr="008F2F2A">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Преплетај</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Рип</w:t>
            </w:r>
            <w:r w:rsidRPr="00936F12">
              <w:rPr>
                <w:rFonts w:ascii="Times New Roman" w:eastAsia="Times New Roman" w:hAnsi="Times New Roman" w:cs="Times New Roman"/>
                <w:b/>
                <w:bCs/>
                <w:lang w:val="sr-Cyrl-RS"/>
              </w:rPr>
              <w:t xml:space="preserve"> </w:t>
            </w:r>
            <w:r w:rsidRPr="00936F12">
              <w:rPr>
                <w:rFonts w:ascii="Times New Roman" w:eastAsia="Times New Roman" w:hAnsi="Times New Roman" w:cs="Times New Roman"/>
                <w:b/>
                <w:bCs/>
              </w:rPr>
              <w:t>стоп</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Прекидна сила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daN</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основи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100</w:t>
            </w:r>
          </w:p>
        </w:tc>
      </w:tr>
      <w:tr w:rsidR="008F2F2A" w:rsidRPr="00004A2C" w:rsidTr="008F2F2A">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потки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55</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Скупљање при прању и сушењу на 60°C</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p>
        </w:tc>
      </w:tr>
      <w:tr w:rsidR="008F2F2A" w:rsidRPr="00004A2C" w:rsidTr="008F2F2A">
        <w:trPr>
          <w:trHeight w:val="258"/>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основи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 3</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потки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 3</w:t>
            </w:r>
          </w:p>
        </w:tc>
      </w:tr>
      <w:tr w:rsidR="008F2F2A" w:rsidRPr="009C0BDB"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F45FF" w:rsidRDefault="008F2F2A" w:rsidP="008F2F2A">
            <w:pPr>
              <w:autoSpaceDN w:val="0"/>
              <w:spacing w:after="0" w:line="240" w:lineRule="auto"/>
              <w:rPr>
                <w:rFonts w:ascii="Times New Roman" w:eastAsia="Times New Roman" w:hAnsi="Times New Roman" w:cs="Times New Roman"/>
                <w:b/>
                <w:bCs/>
              </w:rPr>
            </w:pPr>
            <w:r w:rsidRPr="000F45FF">
              <w:rPr>
                <w:rFonts w:ascii="Times New Roman" w:eastAsia="Times New Roman" w:hAnsi="Times New Roman" w:cs="Times New Roman"/>
                <w:b/>
                <w:bCs/>
              </w:rPr>
              <w:t>Одређивање отпорности на квашење (испитивање окишњавањем) - спреј тест</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jc w:val="center"/>
              <w:rPr>
                <w:rFonts w:ascii="Times New Roman" w:eastAsia="Times New Roman" w:hAnsi="Times New Roman" w:cs="Times New Roman"/>
                <w:b/>
                <w:bCs/>
                <w:lang w:val="sr-Cyrl-RS"/>
              </w:rPr>
            </w:pPr>
            <w:r w:rsidRPr="00602C1C">
              <w:rPr>
                <w:rFonts w:ascii="Times New Roman" w:eastAsia="Times New Roman" w:hAnsi="Times New Roman" w:cs="Times New Roman"/>
                <w:b/>
                <w:bCs/>
                <w:lang w:val="sr-Cyrl-RS"/>
              </w:rPr>
              <w:t>оцена</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Times New Roman" w:hAnsi="Times New Roman" w:cs="Times New Roman"/>
                <w:b/>
                <w:bCs/>
                <w:lang w:val="sr-Cyrl-RS"/>
              </w:rPr>
            </w:pPr>
            <w:r w:rsidRPr="00936F12">
              <w:rPr>
                <w:rFonts w:ascii="Times New Roman" w:eastAsia="Times New Roman" w:hAnsi="Times New Roman" w:cs="Times New Roman"/>
                <w:b/>
                <w:bCs/>
                <w:lang w:val="sr-Cyrl-RS"/>
              </w:rPr>
              <w:t>мин  4</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Реакција воденог екстракта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pH</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5-7.5</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Постојаност обојења на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оцена</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p>
        </w:tc>
      </w:tr>
      <w:tr w:rsidR="008F2F2A" w:rsidRPr="00004A2C" w:rsidTr="008F2F2A">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прање на 60°C</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8F2F2A">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4</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зној – алкални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зној – кисели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8F2F2A" w:rsidRPr="00004A2C" w:rsidTr="008F2F2A">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светлост</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5</w:t>
            </w:r>
          </w:p>
        </w:tc>
      </w:tr>
      <w:tr w:rsidR="008F2F2A" w:rsidRPr="00004A2C" w:rsidTr="008F2F2A">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отирање суво</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8F2F2A">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8F2F2A">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8F2F2A" w:rsidRPr="00004A2C" w:rsidTr="008F2F2A">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17523" w:rsidRDefault="008F2F2A" w:rsidP="008F2F2A">
            <w:pPr>
              <w:autoSpaceDN w:val="0"/>
              <w:spacing w:after="0" w:line="240" w:lineRule="auto"/>
              <w:rPr>
                <w:rFonts w:ascii="Times New Roman" w:eastAsia="SimSun" w:hAnsi="Times New Roman" w:cs="Times New Roman"/>
                <w:kern w:val="3"/>
              </w:rPr>
            </w:pPr>
            <w:r w:rsidRPr="00017523">
              <w:rPr>
                <w:rFonts w:ascii="Times New Roman" w:eastAsia="Times New Roman" w:hAnsi="Times New Roman" w:cs="Times New Roman"/>
                <w:bCs/>
              </w:rPr>
              <w:t>- отирање мокро</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17523" w:rsidRDefault="008F2F2A" w:rsidP="008F2F2A">
            <w:pPr>
              <w:autoSpaceDN w:val="0"/>
              <w:spacing w:after="0" w:line="240" w:lineRule="auto"/>
              <w:rPr>
                <w:rFonts w:ascii="Times New Roman" w:eastAsia="SimSun" w:hAnsi="Times New Roman" w:cs="Times New Roman"/>
                <w:kern w:val="3"/>
              </w:rPr>
            </w:pPr>
            <w:r w:rsidRPr="00017523">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17523" w:rsidRDefault="008F2F2A" w:rsidP="008F2F2A">
            <w:pPr>
              <w:autoSpaceDN w:val="0"/>
              <w:spacing w:after="0" w:line="240" w:lineRule="auto"/>
              <w:jc w:val="center"/>
              <w:rPr>
                <w:rFonts w:ascii="Times New Roman" w:eastAsia="SimSun" w:hAnsi="Times New Roman" w:cs="Times New Roman"/>
                <w:b/>
                <w:kern w:val="3"/>
              </w:rPr>
            </w:pPr>
            <w:r w:rsidRPr="00017523">
              <w:rPr>
                <w:rFonts w:ascii="Times New Roman" w:eastAsia="Times New Roman" w:hAnsi="Times New Roman" w:cs="Times New Roman"/>
                <w:b/>
                <w:bCs/>
              </w:rPr>
              <w:t>3-4</w:t>
            </w:r>
          </w:p>
        </w:tc>
      </w:tr>
    </w:tbl>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rPr>
        <w:t xml:space="preserve"> </w:t>
      </w: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Pr="009C0BDB"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Latn-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Pr="00D9481C"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r>
        <w:rPr>
          <w:rFonts w:ascii="Times New Roman" w:eastAsia="Times New Roman" w:hAnsi="Times New Roman" w:cs="Times New Roman"/>
          <w:b/>
          <w:color w:val="000000"/>
          <w:kern w:val="3"/>
          <w:sz w:val="24"/>
          <w:szCs w:val="24"/>
          <w:lang w:val="sr-Cyrl-RS"/>
        </w:rPr>
        <w:t xml:space="preserve">ТЕХНИЧКЕ КАРАКТЕРИСТКЕ ЏЕПОВИНЕ </w:t>
      </w:r>
    </w:p>
    <w:p w:rsidR="008F2F2A" w:rsidRPr="00004A2C"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tbl>
      <w:tblPr>
        <w:tblW w:w="6096" w:type="dxa"/>
        <w:tblInd w:w="1585" w:type="dxa"/>
        <w:tblCellMar>
          <w:left w:w="10" w:type="dxa"/>
          <w:right w:w="10" w:type="dxa"/>
        </w:tblCellMar>
        <w:tblLook w:val="0000" w:firstRow="0" w:lastRow="0" w:firstColumn="0" w:lastColumn="0" w:noHBand="0" w:noVBand="0"/>
      </w:tblPr>
      <w:tblGrid>
        <w:gridCol w:w="2934"/>
        <w:gridCol w:w="1032"/>
        <w:gridCol w:w="2130"/>
      </w:tblGrid>
      <w:tr w:rsidR="008F2F2A" w:rsidRPr="00004A2C" w:rsidTr="008F2F2A">
        <w:trPr>
          <w:trHeight w:val="245"/>
        </w:trPr>
        <w:tc>
          <w:tcPr>
            <w:tcW w:w="2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240" w:lineRule="auto"/>
              <w:jc w:val="center"/>
              <w:rPr>
                <w:rFonts w:ascii="Times New Roman" w:eastAsia="Times New Roman" w:hAnsi="Times New Roman" w:cs="Times New Roman"/>
                <w:b/>
                <w:bCs/>
                <w:sz w:val="24"/>
                <w:szCs w:val="24"/>
              </w:rPr>
            </w:pPr>
            <w:r w:rsidRPr="00D9481C">
              <w:rPr>
                <w:rFonts w:ascii="Times New Roman" w:eastAsia="Times New Roman" w:hAnsi="Times New Roman" w:cs="Times New Roman"/>
                <w:b/>
                <w:bCs/>
                <w:sz w:val="24"/>
                <w:szCs w:val="24"/>
              </w:rPr>
              <w:t>Јединица</w:t>
            </w: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5B3B67">
            <w:pPr>
              <w:autoSpaceDN w:val="0"/>
              <w:spacing w:after="0" w:line="240" w:lineRule="auto"/>
              <w:rPr>
                <w:rFonts w:ascii="Calibri" w:eastAsia="SimSun" w:hAnsi="Calibri" w:cs="Calibri"/>
                <w:kern w:val="3"/>
                <w:lang w:val="sr-Cyrl-RS"/>
              </w:rPr>
            </w:pPr>
            <w:r>
              <w:rPr>
                <w:rFonts w:ascii="Times New Roman" w:eastAsia="Times New Roman" w:hAnsi="Times New Roman" w:cs="Times New Roman"/>
                <w:b/>
                <w:bCs/>
                <w:kern w:val="1"/>
                <w:lang w:val="sr-Cyrl-RS" w:eastAsia="zh-CN"/>
              </w:rPr>
              <w:t>Тражене вредности</w:t>
            </w:r>
          </w:p>
        </w:tc>
      </w:tr>
      <w:tr w:rsidR="008F2F2A" w:rsidRPr="00004A2C" w:rsidTr="008F2F2A">
        <w:trPr>
          <w:trHeight w:val="276"/>
        </w:trPr>
        <w:tc>
          <w:tcPr>
            <w:tcW w:w="2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109" w:lineRule="atLeast"/>
              <w:jc w:val="center"/>
              <w:rPr>
                <w:rFonts w:ascii="Times New Roman" w:eastAsia="Times New Roman" w:hAnsi="Times New Roman" w:cs="Times New Roman"/>
                <w:b/>
                <w:bCs/>
                <w:sz w:val="24"/>
                <w:szCs w:val="24"/>
              </w:rPr>
            </w:pPr>
            <w:r w:rsidRPr="00D9481C">
              <w:rPr>
                <w:rFonts w:ascii="Times New Roman" w:eastAsia="Times New Roman" w:hAnsi="Times New Roman" w:cs="Times New Roman"/>
                <w:b/>
                <w:bCs/>
                <w:sz w:val="24"/>
                <w:szCs w:val="24"/>
              </w:rPr>
              <w:t>мере</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p>
        </w:tc>
      </w:tr>
      <w:tr w:rsidR="008F2F2A" w:rsidRPr="00004A2C" w:rsidTr="008F2F2A">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Сировински састав</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r>
      <w:tr w:rsidR="008F2F2A" w:rsidRPr="00004A2C" w:rsidTr="008F2F2A">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55993" w:rsidRDefault="008F2F2A" w:rsidP="005B3B67">
            <w:pPr>
              <w:autoSpaceDN w:val="0"/>
              <w:spacing w:after="0" w:line="240" w:lineRule="auto"/>
              <w:rPr>
                <w:rFonts w:ascii="Times New Roman" w:eastAsia="Times New Roman" w:hAnsi="Times New Roman" w:cs="Times New Roman"/>
                <w:bCs/>
                <w:sz w:val="24"/>
                <w:szCs w:val="24"/>
              </w:rPr>
            </w:pPr>
            <w:r w:rsidRPr="00055993">
              <w:rPr>
                <w:rFonts w:ascii="Times New Roman" w:eastAsia="Times New Roman" w:hAnsi="Times New Roman" w:cs="Times New Roman"/>
                <w:bCs/>
                <w:sz w:val="24"/>
                <w:szCs w:val="24"/>
              </w:rPr>
              <w:t>- памук</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sz w:val="24"/>
                <w:szCs w:val="24"/>
              </w:rPr>
              <w:t>25</w:t>
            </w:r>
            <w:r w:rsidR="00936F12">
              <w:rPr>
                <w:rFonts w:ascii="Times New Roman" w:eastAsia="Times New Roman" w:hAnsi="Times New Roman" w:cs="Times New Roman"/>
                <w:b/>
                <w:bCs/>
                <w:sz w:val="24"/>
                <w:szCs w:val="24"/>
                <w:lang w:val="sr-Cyrl-RS"/>
              </w:rPr>
              <w:t xml:space="preserve"> (</w:t>
            </w:r>
            <w:r w:rsidRPr="00936F12">
              <w:rPr>
                <w:rFonts w:ascii="Times New Roman" w:eastAsia="Times New Roman" w:hAnsi="Times New Roman" w:cs="Times New Roman"/>
                <w:b/>
                <w:bCs/>
                <w:sz w:val="24"/>
                <w:szCs w:val="24"/>
              </w:rPr>
              <w:t xml:space="preserve"> ± 5</w:t>
            </w:r>
            <w:r w:rsidR="00936F12">
              <w:rPr>
                <w:rFonts w:ascii="Times New Roman" w:eastAsia="Times New Roman" w:hAnsi="Times New Roman" w:cs="Times New Roman"/>
                <w:b/>
                <w:bCs/>
                <w:sz w:val="24"/>
                <w:szCs w:val="24"/>
                <w:lang w:val="sr-Cyrl-RS"/>
              </w:rPr>
              <w:t>)</w:t>
            </w:r>
          </w:p>
        </w:tc>
      </w:tr>
      <w:tr w:rsidR="008F2F2A" w:rsidRPr="00004A2C" w:rsidTr="008F2F2A">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55993" w:rsidRDefault="008F2F2A" w:rsidP="005B3B67">
            <w:pPr>
              <w:autoSpaceDN w:val="0"/>
              <w:spacing w:after="0" w:line="240" w:lineRule="auto"/>
              <w:rPr>
                <w:rFonts w:ascii="Calibri" w:eastAsia="SimSun" w:hAnsi="Calibri" w:cs="Calibri"/>
                <w:kern w:val="3"/>
              </w:rPr>
            </w:pPr>
            <w:r w:rsidRPr="00055993">
              <w:rPr>
                <w:rFonts w:ascii="Times New Roman" w:eastAsia="Times New Roman" w:hAnsi="Times New Roman" w:cs="Times New Roman"/>
                <w:bCs/>
                <w:sz w:val="24"/>
                <w:szCs w:val="24"/>
              </w:rPr>
              <w:t>- полиестер</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sz w:val="24"/>
                <w:szCs w:val="24"/>
              </w:rPr>
              <w:t>75</w:t>
            </w:r>
            <w:r w:rsidR="00936F12">
              <w:rPr>
                <w:rFonts w:ascii="Times New Roman" w:eastAsia="Times New Roman" w:hAnsi="Times New Roman" w:cs="Times New Roman"/>
                <w:b/>
                <w:bCs/>
                <w:sz w:val="24"/>
                <w:szCs w:val="24"/>
                <w:lang w:val="sr-Cyrl-RS"/>
              </w:rPr>
              <w:t xml:space="preserve"> (</w:t>
            </w:r>
            <w:r w:rsidRPr="00936F12">
              <w:rPr>
                <w:rFonts w:ascii="Times New Roman" w:eastAsia="Times New Roman" w:hAnsi="Times New Roman" w:cs="Times New Roman"/>
                <w:b/>
                <w:bCs/>
                <w:sz w:val="24"/>
                <w:szCs w:val="24"/>
              </w:rPr>
              <w:t xml:space="preserve"> ± 5</w:t>
            </w:r>
            <w:r w:rsidR="00936F12">
              <w:rPr>
                <w:rFonts w:ascii="Times New Roman" w:eastAsia="Times New Roman" w:hAnsi="Times New Roman" w:cs="Times New Roman"/>
                <w:b/>
                <w:bCs/>
                <w:sz w:val="24"/>
                <w:szCs w:val="24"/>
                <w:lang w:val="sr-Cyrl-RS"/>
              </w:rPr>
              <w:t>)</w:t>
            </w:r>
          </w:p>
        </w:tc>
      </w:tr>
      <w:tr w:rsidR="008F2F2A" w:rsidRPr="00004A2C" w:rsidTr="008F2F2A">
        <w:trPr>
          <w:trHeight w:val="258"/>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Површинска маса</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g/m2</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125 ± 5%</w:t>
            </w:r>
          </w:p>
        </w:tc>
      </w:tr>
      <w:tr w:rsidR="008F2F2A" w:rsidRPr="00004A2C" w:rsidTr="008F2F2A">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Реакција воденог екстракта</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pH</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5-7.5</w:t>
            </w:r>
          </w:p>
        </w:tc>
      </w:tr>
      <w:tr w:rsidR="008F2F2A" w:rsidRPr="00004A2C" w:rsidTr="008F2F2A">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rPr>
                <w:rFonts w:ascii="Calibri" w:eastAsia="SimSun" w:hAnsi="Calibri" w:cs="Calibri"/>
                <w:b/>
                <w:kern w:val="3"/>
              </w:rPr>
            </w:pPr>
            <w:r w:rsidRPr="00602C1C">
              <w:rPr>
                <w:rFonts w:ascii="Times New Roman" w:eastAsia="Times New Roman" w:hAnsi="Times New Roman" w:cs="Times New Roman"/>
                <w:b/>
                <w:bCs/>
                <w:sz w:val="24"/>
                <w:szCs w:val="24"/>
              </w:rPr>
              <w:t>Скупљање при прању и сушењу на 60°C</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p>
        </w:tc>
      </w:tr>
      <w:tr w:rsidR="008F2F2A" w:rsidRPr="00004A2C" w:rsidTr="008F2F2A">
        <w:trPr>
          <w:trHeight w:val="258"/>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 по основи</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 2</w:t>
            </w:r>
          </w:p>
        </w:tc>
      </w:tr>
      <w:tr w:rsidR="008F2F2A" w:rsidRPr="00004A2C" w:rsidTr="008F2F2A">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 по потки</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 2</w:t>
            </w:r>
          </w:p>
        </w:tc>
      </w:tr>
      <w:tr w:rsidR="008F2F2A" w:rsidRPr="00633127" w:rsidTr="008F2F2A">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Calibri" w:eastAsia="SimSun" w:hAnsi="Calibri" w:cs="Calibri"/>
                <w:kern w:val="3"/>
              </w:rPr>
            </w:pPr>
            <w:r w:rsidRPr="00602C1C">
              <w:rPr>
                <w:rFonts w:ascii="Times New Roman" w:eastAsia="Times New Roman" w:hAnsi="Times New Roman" w:cs="Times New Roman"/>
                <w:b/>
                <w:bCs/>
                <w:sz w:val="24"/>
                <w:szCs w:val="24"/>
              </w:rPr>
              <w:t>Боја тканине</w:t>
            </w:r>
            <w:r w:rsidRPr="00004A2C">
              <w:rPr>
                <w:rFonts w:ascii="Times New Roman" w:eastAsia="Times New Roman" w:hAnsi="Times New Roman" w:cs="Times New Roman"/>
                <w:bCs/>
                <w:sz w:val="24"/>
                <w:szCs w:val="24"/>
              </w:rPr>
              <w:t>:</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color w:val="000000" w:themeColor="text1"/>
                <w:sz w:val="24"/>
                <w:szCs w:val="24"/>
              </w:rPr>
              <w:t xml:space="preserve">црна или </w:t>
            </w:r>
            <w:r w:rsidRPr="00936F12">
              <w:rPr>
                <w:rFonts w:ascii="Times New Roman" w:eastAsia="Times New Roman" w:hAnsi="Times New Roman" w:cs="Times New Roman"/>
                <w:b/>
                <w:bCs/>
                <w:color w:val="000000" w:themeColor="text1"/>
                <w:sz w:val="24"/>
                <w:szCs w:val="24"/>
                <w:lang w:val="sr-Cyrl-RS"/>
              </w:rPr>
              <w:t>тамно сива</w:t>
            </w:r>
          </w:p>
        </w:tc>
      </w:tr>
    </w:tbl>
    <w:p w:rsidR="008F2F2A" w:rsidRDefault="008F2F2A" w:rsidP="008F2F2A"/>
    <w:p w:rsidR="008F2F2A" w:rsidRDefault="008F2F2A" w:rsidP="00D44BDE">
      <w:pPr>
        <w:keepLines/>
        <w:spacing w:before="60" w:after="0" w:line="240" w:lineRule="auto"/>
        <w:ind w:right="43"/>
        <w:rPr>
          <w:rFonts w:ascii="Times New Roman" w:eastAsia="Times New Roman" w:hAnsi="Times New Roman" w:cs="Times New Roman"/>
          <w:b/>
          <w:color w:val="000000"/>
          <w:kern w:val="3"/>
          <w:lang w:val="sr-Cyrl-RS"/>
        </w:rPr>
      </w:pPr>
    </w:p>
    <w:p w:rsidR="003E68AA" w:rsidRPr="00C17AF4" w:rsidRDefault="003E68AA" w:rsidP="003E68AA">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b/>
          <w:bCs/>
          <w:kern w:val="3"/>
          <w:lang w:val="sr-Cyrl-RS"/>
        </w:rPr>
        <w:t xml:space="preserve">ТЕХНИЧКЕ  </w:t>
      </w:r>
      <w:r w:rsidRPr="00C17AF4">
        <w:rPr>
          <w:rFonts w:ascii="Times New Roman" w:eastAsia="Times New Roman" w:hAnsi="Times New Roman" w:cs="Times New Roman"/>
          <w:b/>
          <w:bCs/>
          <w:kern w:val="3"/>
        </w:rPr>
        <w:t>КАРАКТЕРИСТИКЕ ПОМОЋНОГ МАТЕРИЈАЛА</w:t>
      </w:r>
    </w:p>
    <w:p w:rsidR="003E68AA" w:rsidRPr="00C17AF4" w:rsidRDefault="003E68AA" w:rsidP="003E68AA">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3E68AA" w:rsidRPr="00C17AF4" w:rsidTr="005B3B67">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3E68AA"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xml:space="preserve">100% полиестер, </w:t>
            </w:r>
            <w:r>
              <w:rPr>
                <w:rFonts w:ascii="Times New Roman" w:eastAsia="Times New Roman" w:hAnsi="Times New Roman" w:cs="Times New Roman"/>
                <w:kern w:val="3"/>
                <w:lang w:val="sr-Cyrl-RS"/>
              </w:rPr>
              <w:t xml:space="preserve">тамно </w:t>
            </w:r>
            <w:r w:rsidR="00CA61AB">
              <w:rPr>
                <w:rFonts w:ascii="Times New Roman" w:eastAsia="Times New Roman" w:hAnsi="Times New Roman" w:cs="Times New Roman"/>
                <w:kern w:val="3"/>
              </w:rPr>
              <w:t xml:space="preserve">сива боја </w:t>
            </w:r>
            <w:r w:rsidRPr="00C17AF4">
              <w:rPr>
                <w:rFonts w:ascii="Times New Roman" w:eastAsia="Times New Roman" w:hAnsi="Times New Roman" w:cs="Times New Roman"/>
                <w:kern w:val="3"/>
              </w:rPr>
              <w:t xml:space="preserve"> у складу са бојом основне тканине</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финоћа:</w:t>
            </w:r>
            <w:r w:rsidR="00877197">
              <w:rPr>
                <w:rFonts w:ascii="Times New Roman" w:eastAsia="Times New Roman" w:hAnsi="Times New Roman" w:cs="Times New Roman"/>
                <w:kern w:val="3"/>
                <w:lang w:val="sr-Cyrl-RS"/>
              </w:rPr>
              <w:t xml:space="preserve">30/2 ,40/2,50/2 </w:t>
            </w:r>
            <w:r w:rsidRPr="00C17AF4">
              <w:rPr>
                <w:rFonts w:ascii="Times New Roman" w:eastAsia="Times New Roman" w:hAnsi="Times New Roman" w:cs="Times New Roman"/>
                <w:kern w:val="3"/>
              </w:rPr>
              <w:t xml:space="preserve"> Nm (±5%)</w:t>
            </w:r>
          </w:p>
        </w:tc>
      </w:tr>
      <w:tr w:rsidR="003E68AA"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017523"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017523" w:rsidRDefault="00017523"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lang w:val="sr-Latn-RS"/>
              </w:rPr>
            </w:pPr>
            <w:r>
              <w:rPr>
                <w:rFonts w:ascii="Times New Roman" w:eastAsia="Times New Roman" w:hAnsi="Times New Roman" w:cs="Times New Roman"/>
                <w:kern w:val="3"/>
              </w:rPr>
              <w:t xml:space="preserve">Полиестер величине 15 мм </w:t>
            </w:r>
            <w:r>
              <w:rPr>
                <w:rFonts w:ascii="Times New Roman" w:eastAsia="Times New Roman" w:hAnsi="Times New Roman" w:cs="Times New Roman"/>
                <w:kern w:val="3"/>
                <w:lang w:val="sr-Latn-RS"/>
              </w:rPr>
              <w:t>L 24</w:t>
            </w:r>
          </w:p>
        </w:tc>
      </w:tr>
      <w:tr w:rsidR="003E68AA"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3E68AA"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Рајсфершлус</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3E68AA" w:rsidRDefault="00017523" w:rsidP="00017523">
            <w:pPr>
              <w:pStyle w:val="NoSpacing"/>
              <w:rPr>
                <w:lang w:val="sr-Latn-RS" w:eastAsia="sr-Latn-RS"/>
              </w:rPr>
            </w:pPr>
            <w:r>
              <w:rPr>
                <w:lang w:val="sr-Latn-RS" w:eastAsia="sr-Latn-RS"/>
              </w:rPr>
              <w:t xml:space="preserve">Спирални, зубаца 5-6 </w:t>
            </w:r>
            <w:r w:rsidR="003E68AA" w:rsidRPr="003E68AA">
              <w:rPr>
                <w:lang w:val="sr-Latn-RS" w:eastAsia="sr-Latn-RS"/>
              </w:rPr>
              <w:t>мм са потезачем на који се може нашити трака за потезање.</w:t>
            </w:r>
            <w:r w:rsidR="003E68AA">
              <w:rPr>
                <w:lang w:val="sr-Latn-RS" w:eastAsia="sr-Latn-RS"/>
              </w:rPr>
              <w:t xml:space="preserve"> </w:t>
            </w:r>
          </w:p>
        </w:tc>
      </w:tr>
      <w:tr w:rsidR="003E68AA"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3E68AA" w:rsidRDefault="003E68AA" w:rsidP="00D44BDE">
      <w:pPr>
        <w:keepLines/>
        <w:spacing w:before="60" w:after="0" w:line="240" w:lineRule="auto"/>
        <w:ind w:right="43"/>
        <w:rPr>
          <w:rFonts w:ascii="Times New Roman" w:eastAsia="Times New Roman" w:hAnsi="Times New Roman" w:cs="Times New Roman"/>
          <w:b/>
          <w:color w:val="000000"/>
          <w:kern w:val="3"/>
          <w:lang w:val="sr-Cyrl-RS"/>
        </w:rPr>
      </w:pPr>
    </w:p>
    <w:p w:rsidR="003E68AA" w:rsidRDefault="003E68AA" w:rsidP="00D44BDE">
      <w:pPr>
        <w:keepLines/>
        <w:spacing w:before="60" w:after="0" w:line="240" w:lineRule="auto"/>
        <w:ind w:right="43"/>
        <w:rPr>
          <w:rFonts w:ascii="Times New Roman" w:eastAsia="Times New Roman" w:hAnsi="Times New Roman" w:cs="Times New Roman"/>
          <w:b/>
          <w:color w:val="000000"/>
          <w:kern w:val="3"/>
          <w:lang w:val="sr-Cyrl-RS"/>
        </w:rPr>
      </w:pPr>
    </w:p>
    <w:p w:rsidR="003E68AA" w:rsidRDefault="003E68AA" w:rsidP="00D44BDE">
      <w:pPr>
        <w:keepLines/>
        <w:spacing w:before="60" w:after="0" w:line="240" w:lineRule="auto"/>
        <w:ind w:right="43"/>
        <w:rPr>
          <w:rFonts w:ascii="Times New Roman" w:eastAsia="Times New Roman" w:hAnsi="Times New Roman" w:cs="Times New Roman"/>
          <w:b/>
          <w:color w:val="000000"/>
          <w:kern w:val="3"/>
          <w:lang w:val="sr-Cyrl-RS"/>
        </w:rPr>
      </w:pPr>
    </w:p>
    <w:p w:rsidR="003E68AA" w:rsidRDefault="003E68AA" w:rsidP="00D44BDE">
      <w:pPr>
        <w:keepLines/>
        <w:spacing w:before="60" w:after="0" w:line="240" w:lineRule="auto"/>
        <w:ind w:right="43"/>
        <w:rPr>
          <w:rFonts w:ascii="Times New Roman" w:eastAsia="Times New Roman" w:hAnsi="Times New Roman" w:cs="Times New Roman"/>
          <w:b/>
          <w:color w:val="000000"/>
          <w:kern w:val="3"/>
          <w:lang w:val="sr-Cyrl-RS"/>
        </w:rPr>
      </w:pPr>
    </w:p>
    <w:p w:rsidR="003E68AA" w:rsidRDefault="003E68AA" w:rsidP="00D44BDE">
      <w:pPr>
        <w:keepLines/>
        <w:spacing w:before="60" w:after="0" w:line="240" w:lineRule="auto"/>
        <w:ind w:right="43"/>
        <w:rPr>
          <w:rFonts w:ascii="Times New Roman" w:eastAsia="Times New Roman" w:hAnsi="Times New Roman" w:cs="Times New Roman"/>
          <w:b/>
          <w:color w:val="000000"/>
          <w:kern w:val="3"/>
          <w:lang w:val="sr-Cyrl-RS"/>
        </w:rPr>
      </w:pPr>
    </w:p>
    <w:p w:rsidR="003E68AA" w:rsidRDefault="003E68AA" w:rsidP="00D44BDE">
      <w:pPr>
        <w:keepLines/>
        <w:spacing w:before="60" w:after="0" w:line="240" w:lineRule="auto"/>
        <w:ind w:right="43"/>
        <w:rPr>
          <w:rFonts w:ascii="Times New Roman" w:eastAsia="Times New Roman" w:hAnsi="Times New Roman" w:cs="Times New Roman"/>
          <w:b/>
          <w:color w:val="000000"/>
          <w:kern w:val="3"/>
          <w:lang w:val="sr-Cyrl-RS"/>
        </w:rPr>
      </w:pPr>
    </w:p>
    <w:p w:rsidR="003E68AA" w:rsidRDefault="003E68AA" w:rsidP="00D44BDE">
      <w:pPr>
        <w:keepLines/>
        <w:spacing w:before="60" w:after="0" w:line="240" w:lineRule="auto"/>
        <w:ind w:right="43"/>
        <w:rPr>
          <w:rFonts w:ascii="Times New Roman" w:eastAsia="Times New Roman" w:hAnsi="Times New Roman" w:cs="Times New Roman"/>
          <w:b/>
          <w:color w:val="000000"/>
          <w:kern w:val="3"/>
          <w:lang w:val="sr-Cyrl-RS"/>
        </w:rPr>
      </w:pPr>
    </w:p>
    <w:p w:rsidR="003E68AA" w:rsidRDefault="003E68AA" w:rsidP="00D44BDE">
      <w:pPr>
        <w:keepLines/>
        <w:spacing w:before="60" w:after="0" w:line="240" w:lineRule="auto"/>
        <w:ind w:right="43"/>
        <w:rPr>
          <w:rFonts w:ascii="Times New Roman" w:eastAsia="Times New Roman" w:hAnsi="Times New Roman" w:cs="Times New Roman"/>
          <w:b/>
          <w:color w:val="000000"/>
          <w:kern w:val="3"/>
          <w:lang w:val="sr-Cyrl-RS"/>
        </w:rPr>
      </w:pPr>
    </w:p>
    <w:p w:rsidR="00D44BDE" w:rsidRPr="00D44BDE" w:rsidRDefault="00D44BDE" w:rsidP="00D44BDE">
      <w:pPr>
        <w:keepLines/>
        <w:spacing w:before="60" w:after="0" w:line="240" w:lineRule="auto"/>
        <w:ind w:right="43"/>
        <w:rPr>
          <w:b/>
          <w:lang w:val="sr-Cyrl-RS"/>
        </w:rPr>
      </w:pPr>
      <w:r>
        <w:rPr>
          <w:rFonts w:ascii="Times New Roman" w:eastAsia="Times New Roman" w:hAnsi="Times New Roman" w:cs="Times New Roman"/>
          <w:b/>
          <w:color w:val="000000"/>
          <w:kern w:val="3"/>
          <w:lang w:val="sr-Cyrl-RS"/>
        </w:rPr>
        <w:lastRenderedPageBreak/>
        <w:t xml:space="preserve">ПАНТАЛОНЕ ЖЕНСКЕ </w:t>
      </w:r>
    </w:p>
    <w:p w:rsidR="00D44BDE" w:rsidRPr="0042736F" w:rsidRDefault="00D44BDE" w:rsidP="00D44BDE">
      <w:pPr>
        <w:spacing w:after="0" w:line="240" w:lineRule="auto"/>
        <w:rPr>
          <w:b/>
        </w:rPr>
      </w:pPr>
    </w:p>
    <w:p w:rsidR="00D44BDE" w:rsidRDefault="00D44BDE" w:rsidP="00D44BDE">
      <w:pPr>
        <w:spacing w:after="0" w:line="240" w:lineRule="auto"/>
        <w:ind w:right="8" w:firstLine="536"/>
        <w:jc w:val="both"/>
        <w:rPr>
          <w:rFonts w:ascii="Times New Roman" w:hAnsi="Times New Roman" w:cs="Times New Roman"/>
          <w:iCs/>
          <w:sz w:val="24"/>
          <w:szCs w:val="24"/>
          <w:lang w:val="sr-Cyrl-CS"/>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hAnsi="Times New Roman" w:cs="Times New Roman"/>
          <w:iCs/>
          <w:sz w:val="24"/>
          <w:szCs w:val="24"/>
          <w:lang w:val="sr"/>
        </w:rPr>
        <w:t xml:space="preserve"> број</w:t>
      </w:r>
      <w:r>
        <w:rPr>
          <w:rFonts w:ascii="Times New Roman" w:hAnsi="Times New Roman" w:cs="Times New Roman"/>
          <w:iCs/>
          <w:sz w:val="24"/>
          <w:szCs w:val="24"/>
          <w:lang w:val="sr-Cyrl-CS"/>
        </w:rPr>
        <w:t xml:space="preserve"> 38.</w:t>
      </w:r>
    </w:p>
    <w:p w:rsidR="00D44BDE" w:rsidRDefault="00D44BDE" w:rsidP="00D44BDE">
      <w:pPr>
        <w:spacing w:after="0" w:line="240" w:lineRule="auto"/>
        <w:ind w:right="8" w:firstLine="536"/>
        <w:jc w:val="both"/>
        <w:rPr>
          <w:rFonts w:ascii="Times New Roman" w:hAnsi="Times New Roman" w:cs="Times New Roman"/>
          <w:iCs/>
          <w:sz w:val="24"/>
          <w:szCs w:val="24"/>
          <w:lang w:val="sr-Cyrl-CS"/>
        </w:rPr>
      </w:pPr>
    </w:p>
    <w:p w:rsidR="00D44BDE" w:rsidRPr="007A4B69" w:rsidRDefault="00D44BDE" w:rsidP="00D44BDE">
      <w:pPr>
        <w:spacing w:after="0" w:line="240" w:lineRule="auto"/>
        <w:ind w:right="8" w:firstLine="536"/>
        <w:jc w:val="both"/>
        <w:rPr>
          <w:rFonts w:ascii="Times New Roman" w:hAnsi="Times New Roman" w:cs="Times New Roman"/>
          <w:iCs/>
          <w:sz w:val="24"/>
          <w:szCs w:val="24"/>
          <w:lang w:val="sr-Cyrl-CS"/>
        </w:rPr>
      </w:pPr>
      <w:r w:rsidRPr="007A4B69">
        <w:rPr>
          <w:rFonts w:ascii="Times New Roman" w:hAnsi="Times New Roman" w:cs="Times New Roman"/>
          <w:iCs/>
          <w:sz w:val="24"/>
          <w:szCs w:val="24"/>
          <w:lang w:val="sr-Cyrl-CS"/>
        </w:rPr>
        <w:t xml:space="preserve">Панталоне су равног кроја, закопчавају се рајсфершлусом са предње стране и копчају једним дугметом </w:t>
      </w:r>
      <w:r>
        <w:rPr>
          <w:rFonts w:ascii="Times New Roman" w:hAnsi="Times New Roman" w:cs="Times New Roman"/>
          <w:iCs/>
          <w:sz w:val="24"/>
          <w:szCs w:val="24"/>
          <w:lang w:val="sr-Cyrl-CS"/>
        </w:rPr>
        <w:t xml:space="preserve">и рупицом </w:t>
      </w:r>
      <w:r w:rsidRPr="007A4B69">
        <w:rPr>
          <w:rFonts w:ascii="Times New Roman" w:hAnsi="Times New Roman" w:cs="Times New Roman"/>
          <w:iCs/>
          <w:sz w:val="24"/>
          <w:szCs w:val="24"/>
          <w:lang w:val="sr-Cyrl-CS"/>
        </w:rPr>
        <w:t>на појасу панталона. Шлиц и предњи самзец су прештепани</w:t>
      </w:r>
      <w:r>
        <w:rPr>
          <w:rFonts w:ascii="Times New Roman" w:hAnsi="Times New Roman" w:cs="Times New Roman"/>
          <w:iCs/>
          <w:sz w:val="24"/>
          <w:szCs w:val="24"/>
          <w:lang w:val="sr-Cyrl-CS"/>
        </w:rPr>
        <w:t xml:space="preserve"> равно, у доњој зони полукружно</w:t>
      </w:r>
      <w:r w:rsidRPr="007A4B69">
        <w:rPr>
          <w:rFonts w:ascii="Times New Roman" w:hAnsi="Times New Roman" w:cs="Times New Roman"/>
          <w:iCs/>
          <w:sz w:val="24"/>
          <w:szCs w:val="24"/>
          <w:lang w:val="sr-Cyrl-CS"/>
        </w:rPr>
        <w:t xml:space="preserve">, шлиц је учвршћен ринглицом. </w:t>
      </w:r>
    </w:p>
    <w:p w:rsidR="00D44BDE" w:rsidRPr="007A4B69" w:rsidRDefault="00D44BDE" w:rsidP="00D44BDE">
      <w:pPr>
        <w:spacing w:after="0" w:line="240" w:lineRule="auto"/>
        <w:ind w:right="8" w:firstLine="536"/>
        <w:jc w:val="both"/>
        <w:rPr>
          <w:rFonts w:ascii="Times New Roman" w:eastAsia="Times New Roman" w:hAnsi="Times New Roman" w:cs="Times New Roman"/>
          <w:color w:val="000000"/>
          <w:sz w:val="24"/>
          <w:szCs w:val="24"/>
          <w:lang w:val="uz-Cyrl-UZ" w:eastAsia="uz-Cyrl-UZ"/>
        </w:rPr>
      </w:pPr>
      <w:r w:rsidRPr="007A4B69">
        <w:rPr>
          <w:rFonts w:ascii="Times New Roman" w:hAnsi="Times New Roman" w:cs="Times New Roman"/>
          <w:iCs/>
          <w:sz w:val="24"/>
          <w:szCs w:val="24"/>
          <w:lang w:val="sr-Cyrl-CS"/>
        </w:rPr>
        <w:t>П</w:t>
      </w:r>
      <w:r>
        <w:rPr>
          <w:rFonts w:ascii="Times New Roman" w:hAnsi="Times New Roman" w:cs="Times New Roman"/>
          <w:iCs/>
          <w:sz w:val="24"/>
          <w:szCs w:val="24"/>
          <w:lang w:val="sr-Cyrl-CS"/>
        </w:rPr>
        <w:t xml:space="preserve">редњи џепови су благо закошени </w:t>
      </w:r>
      <w:r w:rsidRPr="007A4B69">
        <w:rPr>
          <w:rFonts w:ascii="Times New Roman" w:hAnsi="Times New Roman" w:cs="Times New Roman"/>
          <w:iCs/>
          <w:sz w:val="24"/>
          <w:szCs w:val="24"/>
          <w:lang w:val="sr-Cyrl-CS"/>
        </w:rPr>
        <w:t>и у зони појаса је удаљен</w:t>
      </w:r>
      <w:r>
        <w:rPr>
          <w:rFonts w:ascii="Times New Roman" w:hAnsi="Times New Roman" w:cs="Times New Roman"/>
          <w:iCs/>
          <w:sz w:val="24"/>
          <w:szCs w:val="24"/>
          <w:lang w:val="sr-Cyrl-CS"/>
        </w:rPr>
        <w:t>и</w:t>
      </w:r>
      <w:r w:rsidRPr="007A4B69">
        <w:rPr>
          <w:rFonts w:ascii="Times New Roman" w:hAnsi="Times New Roman" w:cs="Times New Roman"/>
          <w:iCs/>
          <w:sz w:val="24"/>
          <w:szCs w:val="24"/>
          <w:lang w:val="sr-Cyrl-CS"/>
        </w:rPr>
        <w:t xml:space="preserve"> од бочног шава </w:t>
      </w:r>
      <w:r>
        <w:rPr>
          <w:rFonts w:ascii="Times New Roman" w:hAnsi="Times New Roman" w:cs="Times New Roman"/>
          <w:iCs/>
          <w:sz w:val="24"/>
          <w:szCs w:val="24"/>
          <w:lang w:val="sr-Cyrl-CS"/>
        </w:rPr>
        <w:t>по 4</w:t>
      </w:r>
      <w:r w:rsidRPr="007A4B69">
        <w:rPr>
          <w:rFonts w:ascii="Times New Roman" w:hAnsi="Times New Roman" w:cs="Times New Roman"/>
          <w:iCs/>
          <w:sz w:val="24"/>
          <w:szCs w:val="24"/>
          <w:lang w:val="sr-Cyrl-CS"/>
        </w:rPr>
        <w:t xml:space="preserve"> цм. Подшивени су основном тканином и прештепани штепом 0,5</w:t>
      </w:r>
      <w:r>
        <w:rPr>
          <w:rFonts w:ascii="Times New Roman" w:hAnsi="Times New Roman" w:cs="Times New Roman"/>
          <w:iCs/>
          <w:sz w:val="24"/>
          <w:szCs w:val="24"/>
          <w:lang w:val="sr-Cyrl-CS"/>
        </w:rPr>
        <w:t xml:space="preserve"> </w:t>
      </w:r>
      <w:r w:rsidRPr="007A4B69">
        <w:rPr>
          <w:rFonts w:ascii="Times New Roman" w:hAnsi="Times New Roman" w:cs="Times New Roman"/>
          <w:iCs/>
          <w:sz w:val="24"/>
          <w:szCs w:val="24"/>
          <w:lang w:val="sr-Cyrl-CS"/>
        </w:rPr>
        <w:t>цм. Џеп кеса је од џеповине</w:t>
      </w:r>
      <w:r>
        <w:rPr>
          <w:rFonts w:ascii="Times New Roman" w:hAnsi="Times New Roman" w:cs="Times New Roman"/>
          <w:iCs/>
          <w:sz w:val="24"/>
          <w:szCs w:val="24"/>
          <w:lang w:val="sr-Cyrl-CS"/>
        </w:rPr>
        <w:t>,</w:t>
      </w:r>
      <w:r w:rsidRPr="007A4B69">
        <w:rPr>
          <w:rFonts w:ascii="Times New Roman" w:hAnsi="Times New Roman" w:cs="Times New Roman"/>
          <w:iCs/>
          <w:sz w:val="24"/>
          <w:szCs w:val="24"/>
          <w:lang w:val="sr-Cyrl-CS"/>
        </w:rPr>
        <w:t xml:space="preserve"> а џепови су утврђени ринглицама испод појаса и на боку панталона. </w:t>
      </w:r>
      <w:r w:rsidRPr="007A4B69">
        <w:rPr>
          <w:rFonts w:ascii="Times New Roman" w:eastAsia="Times New Roman" w:hAnsi="Times New Roman" w:cs="Times New Roman"/>
          <w:color w:val="000000"/>
          <w:sz w:val="24"/>
          <w:szCs w:val="24"/>
          <w:lang w:val="uz-Cyrl-UZ" w:eastAsia="uz-Cyrl-UZ"/>
        </w:rPr>
        <w:t xml:space="preserve">Ногавице се благо сужавају ка дужини. </w:t>
      </w:r>
    </w:p>
    <w:p w:rsidR="00D44BDE" w:rsidRPr="007A4B69" w:rsidRDefault="00D44BDE" w:rsidP="00D44BDE">
      <w:pPr>
        <w:spacing w:after="0" w:line="240" w:lineRule="auto"/>
        <w:ind w:right="8" w:firstLine="536"/>
        <w:jc w:val="both"/>
        <w:rPr>
          <w:rFonts w:ascii="Times New Roman" w:eastAsia="Times New Roman" w:hAnsi="Times New Roman" w:cs="Times New Roman"/>
          <w:color w:val="000000"/>
          <w:sz w:val="24"/>
          <w:szCs w:val="24"/>
          <w:lang w:val="uz-Cyrl-UZ" w:eastAsia="uz-Cyrl-UZ"/>
        </w:rPr>
      </w:pPr>
      <w:r>
        <w:rPr>
          <w:rFonts w:ascii="Times New Roman" w:eastAsia="Times New Roman" w:hAnsi="Times New Roman" w:cs="Times New Roman"/>
          <w:color w:val="000000"/>
          <w:sz w:val="24"/>
          <w:szCs w:val="24"/>
          <w:lang w:val="uz-Cyrl-UZ" w:eastAsia="uz-Cyrl-UZ"/>
        </w:rPr>
        <w:t xml:space="preserve">На задњим ногавицама испод појаса су по </w:t>
      </w:r>
      <w:r>
        <w:rPr>
          <w:rFonts w:ascii="Times New Roman" w:eastAsia="Times New Roman" w:hAnsi="Times New Roman" w:cs="Times New Roman"/>
          <w:color w:val="000000"/>
          <w:sz w:val="24"/>
          <w:szCs w:val="24"/>
          <w:lang w:val="sr" w:eastAsia="uz-Cyrl-UZ"/>
        </w:rPr>
        <w:t>један</w:t>
      </w:r>
      <w:r>
        <w:rPr>
          <w:rFonts w:ascii="Times New Roman" w:eastAsia="Times New Roman" w:hAnsi="Times New Roman" w:cs="Times New Roman"/>
          <w:color w:val="000000"/>
          <w:sz w:val="24"/>
          <w:szCs w:val="24"/>
          <w:lang w:val="uz-Cyrl-UZ" w:eastAsia="uz-Cyrl-UZ"/>
        </w:rPr>
        <w:t xml:space="preserve"> ушитак дужине 6 цм. </w:t>
      </w:r>
    </w:p>
    <w:p w:rsidR="00D44BDE" w:rsidRPr="007A4B69" w:rsidRDefault="00D44BDE" w:rsidP="00D44BDE">
      <w:pPr>
        <w:spacing w:after="0" w:line="240" w:lineRule="auto"/>
        <w:ind w:right="8" w:firstLine="536"/>
        <w:jc w:val="both"/>
        <w:rPr>
          <w:rFonts w:ascii="Times New Roman" w:hAnsi="Times New Roman" w:cs="Times New Roman"/>
          <w:iCs/>
          <w:sz w:val="24"/>
          <w:szCs w:val="24"/>
          <w:lang w:val="nl-NL"/>
        </w:rPr>
      </w:pPr>
      <w:r w:rsidRPr="007A4B69">
        <w:rPr>
          <w:rFonts w:ascii="Times New Roman" w:hAnsi="Times New Roman" w:cs="Times New Roman"/>
          <w:iCs/>
          <w:sz w:val="24"/>
          <w:szCs w:val="24"/>
          <w:lang w:val="nl-NL"/>
        </w:rPr>
        <w:t xml:space="preserve">Задњи самзец је прештепан украсним штепом 0,2 </w:t>
      </w:r>
      <w:r w:rsidRPr="007A4B69">
        <w:rPr>
          <w:iCs/>
          <w:szCs w:val="24"/>
          <w:lang w:val="nl-NL"/>
        </w:rPr>
        <w:t xml:space="preserve">+ 0,5 </w:t>
      </w:r>
      <w:r w:rsidRPr="007A4B69">
        <w:rPr>
          <w:rFonts w:ascii="Times New Roman" w:hAnsi="Times New Roman" w:cs="Times New Roman"/>
          <w:iCs/>
          <w:sz w:val="24"/>
          <w:szCs w:val="24"/>
          <w:lang w:val="nl-NL"/>
        </w:rPr>
        <w:t>цм.</w:t>
      </w:r>
    </w:p>
    <w:p w:rsidR="00D44BDE" w:rsidRPr="007A4B69" w:rsidRDefault="00D44BDE" w:rsidP="00D44BDE">
      <w:pPr>
        <w:pStyle w:val="NoSpacing"/>
        <w:ind w:firstLine="567"/>
        <w:rPr>
          <w:iCs/>
          <w:szCs w:val="24"/>
          <w:lang w:val="sr-Cyrl-CS"/>
        </w:rPr>
      </w:pPr>
      <w:r w:rsidRPr="007A4B69">
        <w:rPr>
          <w:iCs/>
          <w:szCs w:val="24"/>
          <w:lang w:val="sr-Cyrl-CS"/>
        </w:rPr>
        <w:t xml:space="preserve">Појас је широк </w:t>
      </w:r>
      <w:r>
        <w:rPr>
          <w:iCs/>
          <w:szCs w:val="24"/>
          <w:lang w:val="sr-Cyrl-CS"/>
        </w:rPr>
        <w:t xml:space="preserve">4 цм, и у задњем делу </w:t>
      </w:r>
      <w:r w:rsidRPr="007A4B69">
        <w:rPr>
          <w:iCs/>
          <w:szCs w:val="24"/>
          <w:lang w:val="sr-Cyrl-CS"/>
        </w:rPr>
        <w:t xml:space="preserve">има уграђену еластичну траку која је хоризонтално прештепана по средини. На појасу се налази </w:t>
      </w:r>
      <w:r>
        <w:rPr>
          <w:iCs/>
          <w:szCs w:val="24"/>
          <w:lang w:val="sr-Cyrl-CS"/>
        </w:rPr>
        <w:t>6</w:t>
      </w:r>
      <w:r w:rsidRPr="007A4B69">
        <w:rPr>
          <w:iCs/>
          <w:szCs w:val="24"/>
          <w:lang w:val="sr-Cyrl-CS"/>
        </w:rPr>
        <w:t xml:space="preserve"> гајки (позиције дефинисане на цртежу) које су утврђене ринглицама са горње и доње стране. Гајке прелазе на ногавице испод појаса по 1 цм.</w:t>
      </w:r>
    </w:p>
    <w:p w:rsidR="00D44BDE" w:rsidRPr="007A4B69" w:rsidRDefault="00D44BDE" w:rsidP="00D44BDE">
      <w:pPr>
        <w:pStyle w:val="NoSpacing"/>
        <w:ind w:firstLine="567"/>
        <w:rPr>
          <w:iCs/>
          <w:szCs w:val="24"/>
          <w:lang w:val="sr-Cyrl-CS"/>
        </w:rPr>
      </w:pPr>
      <w:r>
        <w:rPr>
          <w:iCs/>
          <w:szCs w:val="24"/>
          <w:lang w:val="sr-Cyrl-CS"/>
        </w:rPr>
        <w:t>У бочни шав се убацује рефлектујући пуњени паспул ширине 0,3 цм, потом се б</w:t>
      </w:r>
      <w:r w:rsidRPr="007A4B69">
        <w:rPr>
          <w:iCs/>
          <w:szCs w:val="24"/>
          <w:lang w:val="sr-Cyrl-CS"/>
        </w:rPr>
        <w:t>очне стране ногави</w:t>
      </w:r>
      <w:r>
        <w:rPr>
          <w:iCs/>
          <w:szCs w:val="24"/>
          <w:lang w:val="sr-Cyrl-CS"/>
        </w:rPr>
        <w:t xml:space="preserve">ца </w:t>
      </w:r>
      <w:r w:rsidRPr="007A4B69">
        <w:rPr>
          <w:iCs/>
          <w:szCs w:val="24"/>
          <w:lang w:val="sr-Cyrl-CS"/>
        </w:rPr>
        <w:t xml:space="preserve"> прештепа</w:t>
      </w:r>
      <w:r>
        <w:rPr>
          <w:iCs/>
          <w:szCs w:val="24"/>
          <w:lang w:val="sr-Cyrl-CS"/>
        </w:rPr>
        <w:t>вају</w:t>
      </w:r>
      <w:r w:rsidRPr="007A4B69">
        <w:rPr>
          <w:iCs/>
          <w:szCs w:val="24"/>
          <w:lang w:val="sr-Cyrl-CS"/>
        </w:rPr>
        <w:t xml:space="preserve"> штепом </w:t>
      </w:r>
      <w:r w:rsidRPr="007A4B69">
        <w:rPr>
          <w:iCs/>
          <w:szCs w:val="24"/>
          <w:lang w:val="nl-NL"/>
        </w:rPr>
        <w:t>0,2 + 0,5 цм.</w:t>
      </w:r>
    </w:p>
    <w:p w:rsidR="00D44BDE" w:rsidRDefault="00D44BDE" w:rsidP="00D44BDE">
      <w:pPr>
        <w:pStyle w:val="NoSpacing"/>
        <w:ind w:firstLine="567"/>
        <w:rPr>
          <w:iCs/>
          <w:szCs w:val="24"/>
          <w:lang w:val="nl-NL"/>
        </w:rPr>
      </w:pPr>
      <w:r w:rsidRPr="00950C80">
        <w:rPr>
          <w:iCs/>
          <w:szCs w:val="24"/>
          <w:lang w:val="nl-NL"/>
        </w:rPr>
        <w:t>На бочним странам</w:t>
      </w:r>
      <w:r>
        <w:rPr>
          <w:iCs/>
          <w:szCs w:val="24"/>
          <w:lang w:val="nl-NL"/>
        </w:rPr>
        <w:t>a</w:t>
      </w:r>
      <w:r w:rsidRPr="00950C80">
        <w:rPr>
          <w:iCs/>
          <w:szCs w:val="24"/>
          <w:lang w:val="nl-NL"/>
        </w:rPr>
        <w:t xml:space="preserve"> ногавица панталона се налазе два бочна џепа са патнама</w:t>
      </w:r>
      <w:r>
        <w:rPr>
          <w:iCs/>
          <w:szCs w:val="24"/>
          <w:lang w:val="nl-NL"/>
        </w:rPr>
        <w:t>.</w:t>
      </w:r>
      <w:r w:rsidRPr="00950C80">
        <w:rPr>
          <w:iCs/>
          <w:szCs w:val="24"/>
          <w:lang w:val="nl-NL"/>
        </w:rPr>
        <w:t xml:space="preserve"> </w:t>
      </w:r>
      <w:r>
        <w:rPr>
          <w:iCs/>
          <w:szCs w:val="24"/>
          <w:lang w:val="nl-NL"/>
        </w:rPr>
        <w:t>На средини џепа се налази фалта широка 6</w:t>
      </w:r>
      <w:r w:rsidRPr="00711264">
        <w:rPr>
          <w:iCs/>
          <w:szCs w:val="24"/>
          <w:lang w:val="nl-NL"/>
        </w:rPr>
        <w:t xml:space="preserve"> цм,</w:t>
      </w:r>
      <w:r>
        <w:rPr>
          <w:iCs/>
          <w:szCs w:val="24"/>
          <w:lang w:val="nl-NL"/>
        </w:rPr>
        <w:t xml:space="preserve"> чије су стране окренуте ка бочним ивицама џепа, фалта је са леве и десне стране дубока </w:t>
      </w:r>
      <w:r w:rsidRPr="000823BD">
        <w:rPr>
          <w:iCs/>
          <w:szCs w:val="24"/>
          <w:lang w:val="nl-NL"/>
        </w:rPr>
        <w:t xml:space="preserve">по 2,5 цм. Фалта је по ивицам прештепана штепом 0,2 цм. Укупна ширина џепа је </w:t>
      </w:r>
      <w:r>
        <w:rPr>
          <w:iCs/>
          <w:szCs w:val="24"/>
          <w:lang w:val="nl-NL"/>
        </w:rPr>
        <w:t>18</w:t>
      </w:r>
      <w:r w:rsidRPr="000823BD">
        <w:rPr>
          <w:iCs/>
          <w:szCs w:val="24"/>
          <w:lang w:val="nl-NL"/>
        </w:rPr>
        <w:t xml:space="preserve"> цм</w:t>
      </w:r>
      <w:r>
        <w:rPr>
          <w:iCs/>
          <w:szCs w:val="24"/>
          <w:lang w:val="nl-NL"/>
        </w:rPr>
        <w:t xml:space="preserve">, тако да џеп изгледа као да има три једнаке целине. </w:t>
      </w:r>
      <w:r w:rsidRPr="00950C80">
        <w:rPr>
          <w:iCs/>
          <w:szCs w:val="24"/>
          <w:lang w:val="nl-NL"/>
        </w:rPr>
        <w:t xml:space="preserve">Џеп је порубљен порубом </w:t>
      </w:r>
      <w:r w:rsidRPr="000823BD">
        <w:rPr>
          <w:iCs/>
          <w:szCs w:val="24"/>
          <w:lang w:val="nl-NL"/>
        </w:rPr>
        <w:t>висине 2 цм</w:t>
      </w:r>
      <w:r w:rsidRPr="00950C80">
        <w:rPr>
          <w:iCs/>
          <w:szCs w:val="24"/>
          <w:lang w:val="nl-NL"/>
        </w:rPr>
        <w:t xml:space="preserve"> са горње стране</w:t>
      </w:r>
      <w:r>
        <w:rPr>
          <w:iCs/>
          <w:szCs w:val="24"/>
          <w:lang w:val="nl-NL"/>
        </w:rPr>
        <w:t>, прештепан штепом 0,2 цм</w:t>
      </w:r>
      <w:r w:rsidRPr="00950C80">
        <w:rPr>
          <w:iCs/>
          <w:szCs w:val="24"/>
          <w:lang w:val="nl-NL"/>
        </w:rPr>
        <w:t xml:space="preserve"> и утврђен је ринглицама. </w:t>
      </w:r>
    </w:p>
    <w:p w:rsidR="00017523" w:rsidRDefault="00017523" w:rsidP="00D44BDE">
      <w:pPr>
        <w:pStyle w:val="NoSpacing"/>
        <w:ind w:firstLine="567"/>
        <w:rPr>
          <w:iCs/>
          <w:szCs w:val="24"/>
          <w:lang w:val="nl-NL"/>
        </w:rPr>
      </w:pPr>
    </w:p>
    <w:p w:rsidR="00D44BDE" w:rsidRDefault="00D44BDE" w:rsidP="00D44BDE">
      <w:pPr>
        <w:pStyle w:val="NoSpacing"/>
        <w:ind w:firstLine="567"/>
        <w:rPr>
          <w:iCs/>
          <w:szCs w:val="24"/>
          <w:lang w:val="nl-NL"/>
        </w:rPr>
      </w:pPr>
      <w:r w:rsidRPr="00950C80">
        <w:rPr>
          <w:iCs/>
          <w:szCs w:val="24"/>
          <w:lang w:val="nl-NL"/>
        </w:rPr>
        <w:t>Патна ј</w:t>
      </w:r>
      <w:r w:rsidR="00017523">
        <w:rPr>
          <w:iCs/>
          <w:szCs w:val="24"/>
          <w:lang w:val="nl-NL"/>
        </w:rPr>
        <w:t>е</w:t>
      </w:r>
      <w:r>
        <w:rPr>
          <w:iCs/>
          <w:szCs w:val="24"/>
          <w:lang w:val="nl-NL"/>
        </w:rPr>
        <w:t xml:space="preserve"> прештепана штепом 0,2 + 0,5 цм </w:t>
      </w:r>
      <w:r>
        <w:rPr>
          <w:iCs/>
          <w:szCs w:val="24"/>
          <w:lang w:val="sr"/>
        </w:rPr>
        <w:t xml:space="preserve">и има </w:t>
      </w:r>
      <w:r w:rsidRPr="00950C80">
        <w:rPr>
          <w:iCs/>
          <w:szCs w:val="24"/>
          <w:lang w:val="nl-NL"/>
        </w:rPr>
        <w:t xml:space="preserve">два чичка дужине </w:t>
      </w:r>
      <w:r w:rsidRPr="000823BD">
        <w:rPr>
          <w:iCs/>
          <w:szCs w:val="24"/>
          <w:lang w:val="nl-NL"/>
        </w:rPr>
        <w:t>4 цм</w:t>
      </w:r>
      <w:r w:rsidRPr="00950C80">
        <w:rPr>
          <w:iCs/>
          <w:szCs w:val="24"/>
          <w:lang w:val="nl-NL"/>
        </w:rPr>
        <w:t xml:space="preserve"> на крајевима. Нашива се </w:t>
      </w:r>
      <w:r>
        <w:rPr>
          <w:iCs/>
          <w:szCs w:val="24"/>
          <w:lang w:val="nl-NL"/>
        </w:rPr>
        <w:t xml:space="preserve">хоризонтално и тај шав се прештепава </w:t>
      </w:r>
      <w:r w:rsidRPr="00950C80">
        <w:rPr>
          <w:iCs/>
          <w:szCs w:val="24"/>
          <w:lang w:val="nl-NL"/>
        </w:rPr>
        <w:t>штепом 0,2 + 0,5 цм</w:t>
      </w:r>
      <w:r>
        <w:rPr>
          <w:iCs/>
          <w:szCs w:val="24"/>
          <w:lang w:val="nl-NL"/>
        </w:rPr>
        <w:t>.</w:t>
      </w:r>
      <w:r w:rsidRPr="00950C80">
        <w:rPr>
          <w:iCs/>
          <w:szCs w:val="24"/>
          <w:lang w:val="nl-NL"/>
        </w:rPr>
        <w:t xml:space="preserve"> </w:t>
      </w:r>
      <w:r>
        <w:rPr>
          <w:iCs/>
          <w:szCs w:val="24"/>
          <w:lang w:val="nl-NL"/>
        </w:rPr>
        <w:t>Патна је у</w:t>
      </w:r>
      <w:r w:rsidRPr="00950C80">
        <w:rPr>
          <w:iCs/>
          <w:szCs w:val="24"/>
          <w:lang w:val="nl-NL"/>
        </w:rPr>
        <w:t>тврђена ринглицама</w:t>
      </w:r>
      <w:r>
        <w:rPr>
          <w:iCs/>
          <w:szCs w:val="24"/>
          <w:lang w:val="nl-NL"/>
        </w:rPr>
        <w:t xml:space="preserve"> на крајевима</w:t>
      </w:r>
      <w:r w:rsidRPr="00950C80">
        <w:rPr>
          <w:iCs/>
          <w:szCs w:val="24"/>
          <w:lang w:val="nl-NL"/>
        </w:rPr>
        <w:t xml:space="preserve">. </w:t>
      </w:r>
    </w:p>
    <w:p w:rsidR="00017523" w:rsidRPr="00017523" w:rsidRDefault="00017523" w:rsidP="00017523">
      <w:pPr>
        <w:pStyle w:val="NoSpacing"/>
        <w:ind w:firstLine="567"/>
        <w:rPr>
          <w:iCs/>
          <w:szCs w:val="24"/>
          <w:lang w:val="sr-Latn-RS"/>
        </w:rPr>
      </w:pPr>
      <w:r w:rsidRPr="00017523">
        <w:rPr>
          <w:iCs/>
          <w:szCs w:val="24"/>
          <w:lang w:val="sr-Cyrl-RS"/>
        </w:rPr>
        <w:t>Бочни џеп се затвара чичак траком која се ушива на доњу патну са обе стране дужине 4 цм ширине 2 цм. Чичак трака се нашива са свих страна и утврдђује се унакрсно да изгледа као писмо</w:t>
      </w:r>
      <w:r>
        <w:rPr>
          <w:iCs/>
          <w:szCs w:val="24"/>
          <w:lang w:val="sr-Latn-RS"/>
        </w:rPr>
        <w:t>.</w:t>
      </w:r>
    </w:p>
    <w:p w:rsidR="00D44BDE" w:rsidRDefault="00D44BDE" w:rsidP="00D44BDE">
      <w:pPr>
        <w:pStyle w:val="NoSpacing"/>
        <w:ind w:firstLine="567"/>
        <w:rPr>
          <w:iCs/>
          <w:szCs w:val="24"/>
          <w:lang w:val="sr-Cyrl-CS"/>
        </w:rPr>
      </w:pPr>
      <w:r w:rsidRPr="007A4B69">
        <w:rPr>
          <w:iCs/>
          <w:szCs w:val="24"/>
          <w:lang w:val="sr-Cyrl-CS"/>
        </w:rPr>
        <w:t xml:space="preserve">Поруб </w:t>
      </w:r>
      <w:r>
        <w:rPr>
          <w:iCs/>
          <w:szCs w:val="24"/>
          <w:lang w:val="sr-Cyrl-CS"/>
        </w:rPr>
        <w:t xml:space="preserve">панталона </w:t>
      </w:r>
      <w:r w:rsidRPr="007A4B69">
        <w:rPr>
          <w:iCs/>
          <w:szCs w:val="24"/>
          <w:lang w:val="sr-Cyrl-CS"/>
        </w:rPr>
        <w:t xml:space="preserve">се подвија два пута и штепа на висини </w:t>
      </w:r>
      <w:r w:rsidRPr="000823BD">
        <w:rPr>
          <w:iCs/>
          <w:szCs w:val="24"/>
          <w:lang w:val="sr-Cyrl-CS"/>
        </w:rPr>
        <w:t>од 2,5 цм</w:t>
      </w:r>
      <w:r w:rsidRPr="007A4B69">
        <w:rPr>
          <w:iCs/>
          <w:szCs w:val="24"/>
          <w:lang w:val="sr-Cyrl-CS"/>
        </w:rPr>
        <w:t>.</w:t>
      </w:r>
    </w:p>
    <w:p w:rsidR="00D44BDE" w:rsidRDefault="00D44BDE" w:rsidP="00D44BDE">
      <w:pPr>
        <w:keepLines/>
        <w:spacing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 xml:space="preserve">ом  одржавања, </w:t>
      </w:r>
      <w:r w:rsidRPr="00C17AF4">
        <w:rPr>
          <w:rFonts w:ascii="Times New Roman" w:eastAsia="Times New Roman" w:hAnsi="Times New Roman" w:cs="Times New Roman"/>
          <w:sz w:val="24"/>
          <w:szCs w:val="20"/>
        </w:rPr>
        <w:t>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резрервним </w:t>
      </w:r>
      <w:r w:rsidRPr="000823BD">
        <w:rPr>
          <w:rFonts w:ascii="Times New Roman" w:eastAsia="Times New Roman" w:hAnsi="Times New Roman" w:cs="Times New Roman"/>
          <w:sz w:val="24"/>
          <w:szCs w:val="20"/>
        </w:rPr>
        <w:t>дугметом с</w:t>
      </w:r>
      <w:r w:rsidRPr="00711264">
        <w:rPr>
          <w:rFonts w:ascii="Times New Roman" w:eastAsia="Times New Roman" w:hAnsi="Times New Roman" w:cs="Times New Roman"/>
          <w:sz w:val="24"/>
          <w:szCs w:val="20"/>
        </w:rPr>
        <w:t xml:space="preserve">е ушива испод појаса </w:t>
      </w:r>
      <w:r>
        <w:rPr>
          <w:rFonts w:ascii="Times New Roman" w:eastAsia="Times New Roman" w:hAnsi="Times New Roman" w:cs="Times New Roman"/>
          <w:sz w:val="24"/>
          <w:szCs w:val="20"/>
        </w:rPr>
        <w:t>у задњем десном делу панталона.</w:t>
      </w:r>
    </w:p>
    <w:p w:rsidR="00D44BDE" w:rsidRDefault="00D44BDE" w:rsidP="00D44BDE">
      <w:pPr>
        <w:keepLines/>
        <w:spacing w:after="0" w:line="240" w:lineRule="auto"/>
        <w:ind w:firstLine="567"/>
        <w:rPr>
          <w:rFonts w:ascii="Times New Roman" w:eastAsia="Times New Roman" w:hAnsi="Times New Roman" w:cs="Times New Roman"/>
          <w:sz w:val="24"/>
          <w:szCs w:val="20"/>
        </w:rPr>
      </w:pPr>
    </w:p>
    <w:p w:rsidR="00D44BDE" w:rsidRDefault="00D44BDE" w:rsidP="00D44BDE">
      <w:pPr>
        <w:keepLines/>
        <w:spacing w:before="60" w:after="0" w:line="240" w:lineRule="auto"/>
        <w:ind w:firstLine="567"/>
        <w:rPr>
          <w:rFonts w:ascii="Times New Roman" w:eastAsia="Times New Roman" w:hAnsi="Times New Roman" w:cs="Times New Roman"/>
          <w:sz w:val="24"/>
          <w:szCs w:val="20"/>
          <w:lang w:val="sr"/>
        </w:rPr>
      </w:pPr>
      <w:r w:rsidRPr="001E1D80">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на патнама бочних џепова се налази натпис “</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w:t>
      </w:r>
      <w:r w:rsidRPr="0090016E">
        <w:rPr>
          <w:rFonts w:ascii="Times New Roman" w:eastAsia="Times New Roman" w:hAnsi="Times New Roman" w:cs="Times New Roman"/>
          <w:sz w:val="24"/>
          <w:szCs w:val="20"/>
        </w:rPr>
        <w:t>Димензије натписа су  1</w:t>
      </w:r>
      <w:r>
        <w:rPr>
          <w:rFonts w:ascii="Times New Roman" w:eastAsia="Times New Roman" w:hAnsi="Times New Roman" w:cs="Times New Roman"/>
          <w:sz w:val="24"/>
          <w:szCs w:val="20"/>
        </w:rPr>
        <w:t xml:space="preserve">2 x 2,5 </w:t>
      </w:r>
      <w:r>
        <w:rPr>
          <w:rFonts w:ascii="Times New Roman" w:eastAsia="Times New Roman" w:hAnsi="Times New Roman" w:cs="Times New Roman"/>
          <w:sz w:val="24"/>
          <w:szCs w:val="20"/>
          <w:lang w:val="sr"/>
        </w:rPr>
        <w:t>цм.</w:t>
      </w:r>
    </w:p>
    <w:p w:rsidR="00D44BDE" w:rsidRDefault="00D44BDE" w:rsidP="00D44BDE">
      <w:pPr>
        <w:spacing w:after="0" w:line="240" w:lineRule="auto"/>
        <w:ind w:firstLine="720"/>
        <w:contextualSpacing/>
        <w:jc w:val="both"/>
        <w:rPr>
          <w:rFonts w:ascii="Times New Roman" w:eastAsia="Times New Roman" w:hAnsi="Times New Roman" w:cs="Times New Roman"/>
          <w:sz w:val="24"/>
          <w:szCs w:val="20"/>
          <w:lang w:val="sr"/>
        </w:rPr>
      </w:pPr>
    </w:p>
    <w:p w:rsidR="00D44BDE" w:rsidRPr="004629E4" w:rsidRDefault="00D44BDE" w:rsidP="00D44BDE">
      <w:pPr>
        <w:spacing w:after="0" w:line="240" w:lineRule="auto"/>
        <w:ind w:firstLine="567"/>
        <w:contextualSpacing/>
        <w:jc w:val="both"/>
        <w:rPr>
          <w:rFonts w:ascii="Times New Roman" w:hAnsi="Times New Roman" w:cs="Times New Roman"/>
          <w:sz w:val="24"/>
          <w:szCs w:val="24"/>
          <w:lang w:val="uz-Cyrl-UZ"/>
        </w:rPr>
      </w:pPr>
      <w:r>
        <w:rPr>
          <w:rFonts w:ascii="Times New Roman" w:eastAsia="Times New Roman" w:hAnsi="Times New Roman" w:cs="Times New Roman"/>
          <w:sz w:val="24"/>
          <w:szCs w:val="20"/>
          <w:lang w:val="sr"/>
        </w:rPr>
        <w:t xml:space="preserve"> </w:t>
      </w:r>
      <w:r w:rsidRPr="001E1D80">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D44BDE" w:rsidRPr="004629E4" w:rsidRDefault="00D44BDE" w:rsidP="00D44BDE">
      <w:pPr>
        <w:spacing w:after="0" w:line="240" w:lineRule="auto"/>
        <w:ind w:firstLine="720"/>
        <w:contextualSpacing/>
        <w:jc w:val="both"/>
        <w:rPr>
          <w:rFonts w:ascii="Times New Roman" w:hAnsi="Times New Roman" w:cs="Times New Roman"/>
          <w:sz w:val="24"/>
          <w:szCs w:val="24"/>
          <w:lang w:val="uz-Cyrl-UZ"/>
        </w:rPr>
      </w:pPr>
      <w:r w:rsidRPr="001E1D80">
        <w:rPr>
          <w:rFonts w:ascii="Times New Roman" w:hAnsi="Times New Roman" w:cs="Times New Roman"/>
          <w:sz w:val="24"/>
          <w:szCs w:val="24"/>
          <w:lang w:val="uz-Cyrl-UZ"/>
        </w:rPr>
        <w:t>У једну транспортну кутију се пакује 25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D44BDE" w:rsidRDefault="00D44BDE" w:rsidP="00D44BDE">
      <w:pPr>
        <w:keepLines/>
        <w:spacing w:before="60" w:after="0" w:line="240" w:lineRule="auto"/>
        <w:ind w:firstLine="360"/>
        <w:rPr>
          <w:rFonts w:ascii="Times New Roman" w:eastAsia="Times New Roman" w:hAnsi="Times New Roman" w:cs="Times New Roman"/>
          <w:sz w:val="24"/>
          <w:szCs w:val="20"/>
        </w:rPr>
      </w:pPr>
    </w:p>
    <w:p w:rsidR="00D44BDE" w:rsidRPr="0042736F" w:rsidRDefault="00D44BDE" w:rsidP="00D44BDE">
      <w:pPr>
        <w:keepLines/>
        <w:spacing w:before="60" w:after="0" w:line="240" w:lineRule="auto"/>
        <w:rPr>
          <w:rFonts w:ascii="Times New Roman" w:eastAsia="Times New Roman" w:hAnsi="Times New Roman" w:cs="Times New Roman"/>
          <w:sz w:val="24"/>
          <w:szCs w:val="20"/>
          <w:vertAlign w:val="subscript"/>
          <w:lang w:val="sr"/>
        </w:rPr>
      </w:pPr>
    </w:p>
    <w:p w:rsidR="00F407AA" w:rsidRPr="00E25158" w:rsidRDefault="00F407AA" w:rsidP="00F407AA">
      <w:pPr>
        <w:keepLines/>
        <w:spacing w:before="60" w:after="0" w:line="240" w:lineRule="auto"/>
        <w:ind w:firstLine="567"/>
        <w:rPr>
          <w:b/>
        </w:rPr>
      </w:pPr>
      <w:r w:rsidRPr="00E25158">
        <w:rPr>
          <w:b/>
        </w:rPr>
        <w:t>Панталоне женске</w:t>
      </w:r>
      <w:r>
        <w:rPr>
          <w:b/>
        </w:rPr>
        <w:t xml:space="preserve"> – табела мера</w:t>
      </w:r>
    </w:p>
    <w:p w:rsidR="00F407AA" w:rsidRDefault="00F407AA" w:rsidP="00F407AA">
      <w:pPr>
        <w:keepLines/>
        <w:spacing w:before="60" w:after="0" w:line="240" w:lineRule="auto"/>
        <w:ind w:firstLine="567"/>
        <w:rPr>
          <w:b/>
        </w:rPr>
      </w:pPr>
    </w:p>
    <w:tbl>
      <w:tblPr>
        <w:tblW w:w="10463" w:type="dxa"/>
        <w:tblInd w:w="-885" w:type="dxa"/>
        <w:tblLook w:val="04A0" w:firstRow="1" w:lastRow="0" w:firstColumn="1" w:lastColumn="0" w:noHBand="0" w:noVBand="1"/>
      </w:tblPr>
      <w:tblGrid>
        <w:gridCol w:w="2553"/>
        <w:gridCol w:w="719"/>
        <w:gridCol w:w="720"/>
        <w:gridCol w:w="720"/>
        <w:gridCol w:w="720"/>
        <w:gridCol w:w="720"/>
        <w:gridCol w:w="720"/>
        <w:gridCol w:w="720"/>
        <w:gridCol w:w="720"/>
        <w:gridCol w:w="720"/>
        <w:gridCol w:w="720"/>
        <w:gridCol w:w="711"/>
      </w:tblGrid>
      <w:tr w:rsidR="00F407AA" w:rsidRPr="00CB2F28" w:rsidTr="002C414D">
        <w:trPr>
          <w:trHeight w:val="660"/>
        </w:trPr>
        <w:tc>
          <w:tcPr>
            <w:tcW w:w="255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rPr>
                <w:rFonts w:ascii="Times" w:eastAsia="Times New Roman" w:hAnsi="Times" w:cs="Times New Roman"/>
                <w:b/>
                <w:bCs/>
              </w:rPr>
            </w:pPr>
            <w:r w:rsidRPr="00CB2F28">
              <w:rPr>
                <w:rFonts w:ascii="Times" w:eastAsia="Times New Roman" w:hAnsi="Times" w:cs="Times New Roman"/>
                <w:b/>
                <w:bCs/>
              </w:rPr>
              <w:t>ВЕЛИЧИНСКИ БРОЈ</w:t>
            </w:r>
          </w:p>
        </w:tc>
        <w:tc>
          <w:tcPr>
            <w:tcW w:w="719"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34</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36</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38</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40</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42</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44</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46</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48</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50</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52</w:t>
            </w:r>
          </w:p>
        </w:tc>
        <w:tc>
          <w:tcPr>
            <w:tcW w:w="711"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54</w:t>
            </w:r>
          </w:p>
        </w:tc>
      </w:tr>
      <w:tr w:rsidR="00F407AA" w:rsidRPr="00CB2F28" w:rsidTr="002C414D">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Дужина ногавице, мерено са појасом</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100.5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101.5</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102.5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103.5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104.5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105.5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106.5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107.5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108.5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109.5</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110.5</w:t>
            </w:r>
          </w:p>
        </w:tc>
      </w:tr>
      <w:tr w:rsidR="00F407AA" w:rsidRPr="00CB2F28" w:rsidTr="002C414D">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Унутрашња дужина тј. корак</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77.5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78</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78.5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79</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79.5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80</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80.5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81</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81.5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82</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82.5</w:t>
            </w:r>
          </w:p>
        </w:tc>
      </w:tr>
      <w:tr w:rsidR="00F407AA" w:rsidRPr="00CB2F28" w:rsidTr="002C414D">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Обим појаса 1/2</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33</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35</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37</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39</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41</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43</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47</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49</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51</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53</w:t>
            </w:r>
          </w:p>
        </w:tc>
      </w:tr>
      <w:tr w:rsidR="00F407AA" w:rsidRPr="00CB2F28" w:rsidTr="002C414D">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Обим бокова 1/2</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Pr>
                <w:rFonts w:ascii="Times" w:eastAsia="Times New Roman" w:hAnsi="Times" w:cs="Times New Roman"/>
                <w:color w:val="000000"/>
              </w:rPr>
              <w:t>4</w:t>
            </w:r>
            <w:r w:rsidRPr="00CB2F28">
              <w:rPr>
                <w:rFonts w:ascii="Times" w:eastAsia="Times New Roman" w:hAnsi="Times" w:cs="Times New Roman"/>
                <w:color w:val="000000"/>
              </w:rPr>
              <w:t>8</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50</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52</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54</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56</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58</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60</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62</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64</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66</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68</w:t>
            </w:r>
          </w:p>
        </w:tc>
      </w:tr>
      <w:tr w:rsidR="00F407AA" w:rsidRPr="00CB2F28" w:rsidTr="002C414D">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Обим колена 1/2</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25.5</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26</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26.5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27</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27.5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28</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28.5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29</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29.5</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30</w:t>
            </w:r>
          </w:p>
        </w:tc>
      </w:tr>
      <w:tr w:rsidR="00F407AA" w:rsidRPr="00CB2F28" w:rsidTr="002C414D">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Обим ногавице на ивици поруба 1/2</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21.5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22</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22.5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23</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23.5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24</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24.5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25.5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26</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26.5</w:t>
            </w:r>
          </w:p>
        </w:tc>
      </w:tr>
    </w:tbl>
    <w:p w:rsidR="00602C1C" w:rsidRDefault="00602C1C" w:rsidP="00602C1C">
      <w:pPr>
        <w:spacing w:after="0" w:line="240" w:lineRule="auto"/>
        <w:rPr>
          <w:b/>
        </w:rPr>
      </w:pPr>
    </w:p>
    <w:p w:rsidR="00F407AA" w:rsidRDefault="00F407AA" w:rsidP="00602C1C">
      <w:pPr>
        <w:spacing w:after="0" w:line="240" w:lineRule="auto"/>
        <w:rPr>
          <w:b/>
        </w:rPr>
      </w:pPr>
    </w:p>
    <w:p w:rsidR="00F407AA" w:rsidRDefault="00F407AA" w:rsidP="00602C1C">
      <w:pPr>
        <w:spacing w:after="0" w:line="240" w:lineRule="auto"/>
        <w:rPr>
          <w:b/>
        </w:rPr>
      </w:pPr>
    </w:p>
    <w:p w:rsidR="00F407AA" w:rsidRDefault="00F407AA" w:rsidP="00602C1C">
      <w:pPr>
        <w:spacing w:after="0" w:line="240" w:lineRule="auto"/>
        <w:rPr>
          <w:b/>
        </w:rPr>
      </w:pPr>
    </w:p>
    <w:p w:rsidR="00F407AA" w:rsidRDefault="00F407AA" w:rsidP="00602C1C">
      <w:pPr>
        <w:spacing w:after="0" w:line="240" w:lineRule="auto"/>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F407AA" w:rsidRDefault="00F407AA" w:rsidP="00D44BDE">
      <w:pPr>
        <w:keepLines/>
        <w:spacing w:before="60" w:after="0" w:line="240" w:lineRule="auto"/>
        <w:ind w:firstLine="567"/>
        <w:rPr>
          <w:b/>
        </w:rPr>
      </w:pPr>
    </w:p>
    <w:p w:rsidR="00D44BDE" w:rsidRPr="00E25158" w:rsidRDefault="00D44BDE" w:rsidP="00D44BDE">
      <w:pPr>
        <w:keepLines/>
        <w:spacing w:before="60" w:after="0" w:line="240" w:lineRule="auto"/>
        <w:ind w:firstLine="567"/>
        <w:rPr>
          <w:b/>
        </w:rPr>
      </w:pPr>
      <w:r w:rsidRPr="00E25158">
        <w:rPr>
          <w:b/>
        </w:rPr>
        <w:t>Панталоне женске</w:t>
      </w:r>
    </w:p>
    <w:p w:rsidR="00D44BDE" w:rsidRDefault="00E503F5" w:rsidP="00D44BDE">
      <w:pPr>
        <w:spacing w:before="240"/>
        <w:ind w:left="-709"/>
      </w:pPr>
      <w:r>
        <w:rPr>
          <w:noProof/>
        </w:rPr>
        <w:drawing>
          <wp:inline distT="0" distB="0" distL="0" distR="0" wp14:anchorId="6DEB3A46" wp14:editId="7427861D">
            <wp:extent cx="5659120" cy="6414927"/>
            <wp:effectExtent l="0" t="0" r="0" b="5080"/>
            <wp:docPr id="10" name="Picture 10" descr="Macintosh HD:Users:dk:Documents:crtezi rajna:carina pdf vektor:jpg korigovano carina mere:pantalone carina jpg:03 Carina pantalone z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pantalone carina jpg:03 Carina pantalone z 202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59120" cy="6414927"/>
                    </a:xfrm>
                    <a:prstGeom prst="rect">
                      <a:avLst/>
                    </a:prstGeom>
                    <a:noFill/>
                    <a:ln>
                      <a:noFill/>
                    </a:ln>
                  </pic:spPr>
                </pic:pic>
              </a:graphicData>
            </a:graphic>
          </wp:inline>
        </w:drawing>
      </w: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8F2F2A" w:rsidRPr="00D9481C"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r w:rsidRPr="00D9481C">
        <w:rPr>
          <w:rFonts w:ascii="Times New Roman" w:eastAsia="Times New Roman" w:hAnsi="Times New Roman" w:cs="Times New Roman"/>
          <w:b/>
          <w:color w:val="000000"/>
          <w:kern w:val="3"/>
          <w:sz w:val="24"/>
          <w:szCs w:val="24"/>
          <w:lang w:val="sr-Cyrl-RS"/>
        </w:rPr>
        <w:t>ТЕХНИЧКЕ КАРАКТЕРИСТИКЕ ОСНОВНЕ ТК</w:t>
      </w:r>
      <w:r>
        <w:rPr>
          <w:rFonts w:ascii="Times New Roman" w:eastAsia="Times New Roman" w:hAnsi="Times New Roman" w:cs="Times New Roman"/>
          <w:b/>
          <w:color w:val="000000"/>
          <w:kern w:val="3"/>
          <w:sz w:val="24"/>
          <w:szCs w:val="24"/>
          <w:lang w:val="sr-Cyrl-RS"/>
        </w:rPr>
        <w:t xml:space="preserve">АНИНЕ ЗА ПАНТАЛОНЕ  </w:t>
      </w:r>
    </w:p>
    <w:tbl>
      <w:tblPr>
        <w:tblpPr w:leftFromText="180" w:rightFromText="180" w:vertAnchor="page" w:horzAnchor="margin" w:tblpXSpec="center" w:tblpY="2626"/>
        <w:tblW w:w="6470" w:type="dxa"/>
        <w:tblCellMar>
          <w:left w:w="10" w:type="dxa"/>
          <w:right w:w="10" w:type="dxa"/>
        </w:tblCellMar>
        <w:tblLook w:val="0000" w:firstRow="0" w:lastRow="0" w:firstColumn="0" w:lastColumn="0" w:noHBand="0" w:noVBand="0"/>
      </w:tblPr>
      <w:tblGrid>
        <w:gridCol w:w="3046"/>
        <w:gridCol w:w="1120"/>
        <w:gridCol w:w="2304"/>
      </w:tblGrid>
      <w:tr w:rsidR="008F2F2A" w:rsidRPr="00004A2C" w:rsidTr="007E7F60">
        <w:trPr>
          <w:trHeight w:val="276"/>
        </w:trPr>
        <w:tc>
          <w:tcPr>
            <w:tcW w:w="30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1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jc w:val="center"/>
              <w:rPr>
                <w:rFonts w:ascii="Times New Roman" w:eastAsia="SimSun" w:hAnsi="Times New Roman" w:cs="Times New Roman"/>
                <w:b/>
                <w:kern w:val="3"/>
              </w:rPr>
            </w:pPr>
            <w:r w:rsidRPr="008F2F2A">
              <w:rPr>
                <w:rFonts w:ascii="Times New Roman" w:eastAsia="Times New Roman" w:hAnsi="Times New Roman" w:cs="Times New Roman"/>
                <w:b/>
                <w:bCs/>
              </w:rPr>
              <w:t>Јединица</w:t>
            </w:r>
          </w:p>
          <w:p w:rsidR="008F2F2A" w:rsidRPr="008F2F2A" w:rsidRDefault="008F2F2A" w:rsidP="007E7F60">
            <w:pPr>
              <w:widowControl w:val="0"/>
              <w:tabs>
                <w:tab w:val="left" w:pos="1440"/>
              </w:tabs>
              <w:autoSpaceDN w:val="0"/>
              <w:spacing w:after="0" w:line="122" w:lineRule="atLeast"/>
              <w:jc w:val="center"/>
              <w:rPr>
                <w:rFonts w:ascii="Times New Roman" w:eastAsia="SimSun" w:hAnsi="Times New Roman" w:cs="Times New Roman"/>
                <w:kern w:val="3"/>
              </w:rPr>
            </w:pPr>
            <w:r w:rsidRPr="008F2F2A">
              <w:rPr>
                <w:rFonts w:ascii="Times New Roman" w:eastAsia="Times New Roman" w:hAnsi="Times New Roman" w:cs="Times New Roman"/>
                <w:b/>
                <w:bCs/>
              </w:rPr>
              <w:t>мере</w:t>
            </w:r>
          </w:p>
        </w:tc>
        <w:tc>
          <w:tcPr>
            <w:tcW w:w="23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602C1C">
            <w:pPr>
              <w:autoSpaceDN w:val="0"/>
              <w:spacing w:after="0" w:line="240" w:lineRule="auto"/>
              <w:jc w:val="center"/>
              <w:rPr>
                <w:rFonts w:ascii="Times New Roman" w:eastAsia="SimSun" w:hAnsi="Times New Roman" w:cs="Times New Roman"/>
                <w:kern w:val="3"/>
                <w:lang w:val="sr-Cyrl-RS"/>
              </w:rPr>
            </w:pPr>
            <w:r>
              <w:rPr>
                <w:rFonts w:ascii="Times New Roman" w:eastAsia="Times New Roman" w:hAnsi="Times New Roman" w:cs="Times New Roman"/>
                <w:b/>
                <w:bCs/>
                <w:kern w:val="1"/>
                <w:lang w:val="sr-Cyrl-RS" w:eastAsia="zh-CN"/>
              </w:rPr>
              <w:t>Тражене вредности</w:t>
            </w:r>
          </w:p>
        </w:tc>
      </w:tr>
      <w:tr w:rsidR="008F2F2A" w:rsidRPr="00004A2C" w:rsidTr="007E7F60">
        <w:trPr>
          <w:trHeight w:val="276"/>
        </w:trPr>
        <w:tc>
          <w:tcPr>
            <w:tcW w:w="30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Times New Roman" w:hAnsi="Times New Roman" w:cs="Times New Roman"/>
                <w:bCs/>
              </w:rPr>
            </w:pPr>
          </w:p>
        </w:tc>
        <w:tc>
          <w:tcPr>
            <w:tcW w:w="1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122" w:lineRule="atLeast"/>
              <w:rPr>
                <w:rFonts w:ascii="Times New Roman" w:eastAsia="Times New Roman" w:hAnsi="Times New Roman" w:cs="Times New Roman"/>
                <w:bCs/>
              </w:rPr>
            </w:pPr>
          </w:p>
        </w:tc>
        <w:tc>
          <w:tcPr>
            <w:tcW w:w="23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Times New Roman" w:hAnsi="Times New Roman" w:cs="Times New Roman"/>
                <w:bCs/>
              </w:rPr>
            </w:pPr>
          </w:p>
        </w:tc>
      </w:tr>
      <w:tr w:rsidR="008F2F2A" w:rsidRPr="00D9481C" w:rsidTr="007E7F60">
        <w:trPr>
          <w:trHeight w:val="6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122" w:lineRule="atLeast"/>
              <w:rPr>
                <w:rFonts w:ascii="Times New Roman" w:eastAsia="SimSun" w:hAnsi="Times New Roman" w:cs="Times New Roman"/>
                <w:b/>
                <w:kern w:val="3"/>
                <w:lang w:val="sr-Cyrl-RS"/>
              </w:rPr>
            </w:pPr>
            <w:r w:rsidRPr="008F2F2A">
              <w:rPr>
                <w:rFonts w:ascii="Times New Roman" w:eastAsia="Times New Roman" w:hAnsi="Times New Roman" w:cs="Times New Roman"/>
                <w:bCs/>
              </w:rPr>
              <w:t> </w:t>
            </w:r>
            <w:r w:rsidRPr="008F2F2A">
              <w:rPr>
                <w:rFonts w:ascii="Times New Roman" w:eastAsia="Times New Roman" w:hAnsi="Times New Roman" w:cs="Times New Roman"/>
                <w:b/>
                <w:bCs/>
                <w:lang w:val="sr-Cyrl-RS"/>
              </w:rPr>
              <w:t xml:space="preserve">Боја </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Times New Roman" w:hAnsi="Times New Roman" w:cs="Times New Roman"/>
                <w:bCs/>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122" w:lineRule="atLeast"/>
              <w:jc w:val="center"/>
              <w:rPr>
                <w:rFonts w:ascii="Times New Roman" w:eastAsia="SimSun" w:hAnsi="Times New Roman" w:cs="Times New Roman"/>
                <w:b/>
                <w:kern w:val="3"/>
                <w:lang w:val="sr-Cyrl-RS"/>
              </w:rPr>
            </w:pPr>
            <w:r w:rsidRPr="00936F12">
              <w:rPr>
                <w:rFonts w:ascii="Times New Roman" w:eastAsia="Times New Roman" w:hAnsi="Times New Roman" w:cs="Times New Roman"/>
                <w:b/>
                <w:bCs/>
                <w:lang w:val="sr-Cyrl-RS"/>
              </w:rPr>
              <w:t>Тамно сива</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Сировински састав предива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p>
        </w:tc>
      </w:tr>
      <w:tr w:rsidR="008F2F2A" w:rsidRPr="00004A2C" w:rsidTr="007E7F60">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памук</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lang w:val="sr-Cyrl-RS"/>
              </w:rPr>
            </w:pPr>
            <w:r w:rsidRPr="00936F12">
              <w:rPr>
                <w:rFonts w:ascii="Times New Roman" w:eastAsia="Times New Roman" w:hAnsi="Times New Roman" w:cs="Times New Roman"/>
                <w:b/>
                <w:bCs/>
              </w:rPr>
              <w:t xml:space="preserve">50 </w:t>
            </w:r>
            <w:r w:rsidR="00936F12">
              <w:rPr>
                <w:rFonts w:ascii="Times New Roman" w:eastAsia="Times New Roman" w:hAnsi="Times New Roman" w:cs="Times New Roman"/>
                <w:b/>
                <w:bCs/>
                <w:lang w:val="sr-Cyrl-RS"/>
              </w:rPr>
              <w:t xml:space="preserve"> ( </w:t>
            </w:r>
            <w:r w:rsidRPr="00936F12">
              <w:rPr>
                <w:rFonts w:ascii="Times New Roman" w:eastAsia="Times New Roman" w:hAnsi="Times New Roman" w:cs="Times New Roman"/>
                <w:b/>
                <w:bCs/>
              </w:rPr>
              <w:t>± 5</w:t>
            </w:r>
            <w:r w:rsidR="00936F12">
              <w:rPr>
                <w:rFonts w:ascii="Times New Roman" w:eastAsia="Times New Roman" w:hAnsi="Times New Roman" w:cs="Times New Roman"/>
                <w:b/>
                <w:bCs/>
                <w:lang w:val="sr-Cyrl-RS"/>
              </w:rPr>
              <w:t>)</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полиестер</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lang w:val="sr-Cyrl-RS"/>
              </w:rPr>
            </w:pPr>
            <w:r w:rsidRPr="00936F12">
              <w:rPr>
                <w:rFonts w:ascii="Times New Roman" w:eastAsia="Times New Roman" w:hAnsi="Times New Roman" w:cs="Times New Roman"/>
                <w:b/>
                <w:bCs/>
              </w:rPr>
              <w:t>50</w:t>
            </w:r>
            <w:r w:rsidR="00936F12">
              <w:rPr>
                <w:rFonts w:ascii="Times New Roman" w:eastAsia="Times New Roman" w:hAnsi="Times New Roman" w:cs="Times New Roman"/>
                <w:b/>
                <w:bCs/>
                <w:lang w:val="sr-Cyrl-RS"/>
              </w:rPr>
              <w:t xml:space="preserve"> (</w:t>
            </w:r>
            <w:r w:rsidRPr="00936F12">
              <w:rPr>
                <w:rFonts w:ascii="Times New Roman" w:eastAsia="Times New Roman" w:hAnsi="Times New Roman" w:cs="Times New Roman"/>
                <w:b/>
                <w:bCs/>
              </w:rPr>
              <w:t xml:space="preserve"> ± 5</w:t>
            </w:r>
            <w:r w:rsidR="00936F12">
              <w:rPr>
                <w:rFonts w:ascii="Times New Roman" w:eastAsia="Times New Roman" w:hAnsi="Times New Roman" w:cs="Times New Roman"/>
                <w:b/>
                <w:bCs/>
                <w:lang w:val="sr-Cyrl-RS"/>
              </w:rPr>
              <w:t>)</w:t>
            </w:r>
          </w:p>
        </w:tc>
      </w:tr>
      <w:tr w:rsidR="008F2F2A" w:rsidRPr="00004A2C" w:rsidTr="007E7F60">
        <w:trPr>
          <w:trHeight w:val="272"/>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Површинска маса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g/m2</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230 ± 5 %</w:t>
            </w:r>
          </w:p>
        </w:tc>
      </w:tr>
      <w:tr w:rsidR="008F2F2A" w:rsidRPr="00004A2C" w:rsidTr="007E7F60">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Преплетај</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Рип</w:t>
            </w:r>
            <w:r w:rsidRPr="00936F12">
              <w:rPr>
                <w:rFonts w:ascii="Times New Roman" w:eastAsia="Times New Roman" w:hAnsi="Times New Roman" w:cs="Times New Roman"/>
                <w:b/>
                <w:bCs/>
                <w:lang w:val="sr-Cyrl-RS"/>
              </w:rPr>
              <w:t xml:space="preserve"> </w:t>
            </w:r>
            <w:r w:rsidRPr="00936F12">
              <w:rPr>
                <w:rFonts w:ascii="Times New Roman" w:eastAsia="Times New Roman" w:hAnsi="Times New Roman" w:cs="Times New Roman"/>
                <w:b/>
                <w:bCs/>
              </w:rPr>
              <w:t>стоп</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Прекидна сила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daN</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основи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100</w:t>
            </w:r>
          </w:p>
        </w:tc>
      </w:tr>
      <w:tr w:rsidR="008F2F2A" w:rsidRPr="00004A2C" w:rsidTr="007E7F60">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потки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55</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Скупљање при прању и сушењу на 60°C</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p>
        </w:tc>
      </w:tr>
      <w:tr w:rsidR="008F2F2A" w:rsidRPr="00004A2C" w:rsidTr="007E7F60">
        <w:trPr>
          <w:trHeight w:val="258"/>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основи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 3</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потки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 3</w:t>
            </w:r>
          </w:p>
        </w:tc>
      </w:tr>
      <w:tr w:rsidR="008F2F2A" w:rsidRPr="009C0BDB"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F45FF" w:rsidRDefault="008F2F2A" w:rsidP="007E7F60">
            <w:pPr>
              <w:autoSpaceDN w:val="0"/>
              <w:spacing w:after="0" w:line="240" w:lineRule="auto"/>
              <w:rPr>
                <w:rFonts w:ascii="Times New Roman" w:eastAsia="Times New Roman" w:hAnsi="Times New Roman" w:cs="Times New Roman"/>
                <w:b/>
                <w:bCs/>
              </w:rPr>
            </w:pPr>
            <w:r w:rsidRPr="000F45FF">
              <w:rPr>
                <w:rFonts w:ascii="Times New Roman" w:eastAsia="Times New Roman" w:hAnsi="Times New Roman" w:cs="Times New Roman"/>
                <w:b/>
                <w:bCs/>
              </w:rPr>
              <w:t>Одређивање отпорности на квашење (испитивање окишњавањем) - спреј тест</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jc w:val="center"/>
              <w:rPr>
                <w:rFonts w:ascii="Times New Roman" w:eastAsia="Times New Roman" w:hAnsi="Times New Roman" w:cs="Times New Roman"/>
                <w:b/>
                <w:bCs/>
                <w:lang w:val="sr-Cyrl-RS"/>
              </w:rPr>
            </w:pPr>
            <w:r w:rsidRPr="00602C1C">
              <w:rPr>
                <w:rFonts w:ascii="Times New Roman" w:eastAsia="Times New Roman" w:hAnsi="Times New Roman" w:cs="Times New Roman"/>
                <w:b/>
                <w:bCs/>
                <w:lang w:val="sr-Cyrl-RS"/>
              </w:rPr>
              <w:t>оцена</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Times New Roman" w:hAnsi="Times New Roman" w:cs="Times New Roman"/>
                <w:b/>
                <w:bCs/>
                <w:lang w:val="sr-Cyrl-RS"/>
              </w:rPr>
            </w:pPr>
            <w:r w:rsidRPr="00936F12">
              <w:rPr>
                <w:rFonts w:ascii="Times New Roman" w:eastAsia="Times New Roman" w:hAnsi="Times New Roman" w:cs="Times New Roman"/>
                <w:b/>
                <w:bCs/>
                <w:lang w:val="sr-Cyrl-RS"/>
              </w:rPr>
              <w:t>мин  4</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Реакција воденог екстракта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pH</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5-7.5</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Постојаност обојења на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оцена</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p>
        </w:tc>
      </w:tr>
      <w:tr w:rsidR="008F2F2A" w:rsidRPr="00004A2C" w:rsidTr="007E7F60">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прање на 60°C</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7E7F60">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4</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зној – алкални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зној – кисели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8F2F2A" w:rsidRPr="00004A2C" w:rsidTr="007E7F60">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светлост</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8F2F2A" w:rsidRDefault="008F2F2A" w:rsidP="007E7F60">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7E7F60">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5</w:t>
            </w:r>
          </w:p>
        </w:tc>
      </w:tr>
      <w:tr w:rsidR="008F2F2A" w:rsidRPr="00004A2C" w:rsidTr="007E7F60">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17523" w:rsidRDefault="008F2F2A" w:rsidP="007E7F60">
            <w:pPr>
              <w:autoSpaceDN w:val="0"/>
              <w:spacing w:after="0" w:line="240" w:lineRule="auto"/>
              <w:rPr>
                <w:rFonts w:ascii="Times New Roman" w:eastAsia="SimSun" w:hAnsi="Times New Roman" w:cs="Times New Roman"/>
                <w:kern w:val="3"/>
              </w:rPr>
            </w:pPr>
            <w:r w:rsidRPr="00017523">
              <w:rPr>
                <w:rFonts w:ascii="Times New Roman" w:eastAsia="Times New Roman" w:hAnsi="Times New Roman" w:cs="Times New Roman"/>
                <w:bCs/>
              </w:rPr>
              <w:t>- отирање суво</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17523" w:rsidRDefault="008F2F2A" w:rsidP="007E7F60">
            <w:pPr>
              <w:autoSpaceDN w:val="0"/>
              <w:spacing w:after="0" w:line="240" w:lineRule="auto"/>
              <w:rPr>
                <w:rFonts w:ascii="Times New Roman" w:eastAsia="SimSun" w:hAnsi="Times New Roman" w:cs="Times New Roman"/>
                <w:kern w:val="3"/>
              </w:rPr>
            </w:pPr>
            <w:r w:rsidRPr="00017523">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17523" w:rsidRDefault="008F2F2A" w:rsidP="007E7F60">
            <w:pPr>
              <w:autoSpaceDN w:val="0"/>
              <w:spacing w:after="0" w:line="240" w:lineRule="auto"/>
              <w:jc w:val="center"/>
              <w:rPr>
                <w:rFonts w:ascii="Times New Roman" w:eastAsia="SimSun" w:hAnsi="Times New Roman" w:cs="Times New Roman"/>
                <w:b/>
                <w:kern w:val="3"/>
              </w:rPr>
            </w:pPr>
            <w:r w:rsidRPr="00017523">
              <w:rPr>
                <w:rFonts w:ascii="Times New Roman" w:eastAsia="Times New Roman" w:hAnsi="Times New Roman" w:cs="Times New Roman"/>
                <w:b/>
                <w:bCs/>
                <w:lang w:val="sr-Cyrl-RS"/>
              </w:rPr>
              <w:t xml:space="preserve">мин </w:t>
            </w:r>
            <w:r w:rsidRPr="00017523">
              <w:rPr>
                <w:rFonts w:ascii="Times New Roman" w:eastAsia="Times New Roman" w:hAnsi="Times New Roman" w:cs="Times New Roman"/>
                <w:b/>
                <w:bCs/>
              </w:rPr>
              <w:t>4</w:t>
            </w:r>
          </w:p>
        </w:tc>
      </w:tr>
      <w:tr w:rsidR="008F2F2A" w:rsidRPr="00004A2C" w:rsidTr="00602C1C">
        <w:trPr>
          <w:trHeight w:val="27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17523" w:rsidRDefault="008F2F2A" w:rsidP="007E7F60">
            <w:pPr>
              <w:autoSpaceDN w:val="0"/>
              <w:spacing w:after="0" w:line="240" w:lineRule="auto"/>
              <w:rPr>
                <w:rFonts w:ascii="Times New Roman" w:eastAsia="SimSun" w:hAnsi="Times New Roman" w:cs="Times New Roman"/>
                <w:kern w:val="3"/>
              </w:rPr>
            </w:pPr>
            <w:r w:rsidRPr="00017523">
              <w:rPr>
                <w:rFonts w:ascii="Times New Roman" w:eastAsia="Times New Roman" w:hAnsi="Times New Roman" w:cs="Times New Roman"/>
                <w:bCs/>
              </w:rPr>
              <w:t>- отирање мокро</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17523" w:rsidRDefault="008F2F2A" w:rsidP="007E7F60">
            <w:pPr>
              <w:autoSpaceDN w:val="0"/>
              <w:spacing w:after="0" w:line="240" w:lineRule="auto"/>
              <w:rPr>
                <w:rFonts w:ascii="Times New Roman" w:eastAsia="SimSun" w:hAnsi="Times New Roman" w:cs="Times New Roman"/>
                <w:kern w:val="3"/>
              </w:rPr>
            </w:pPr>
            <w:r w:rsidRPr="00017523">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17523" w:rsidRDefault="008F2F2A" w:rsidP="007E7F60">
            <w:pPr>
              <w:autoSpaceDN w:val="0"/>
              <w:spacing w:after="0" w:line="240" w:lineRule="auto"/>
              <w:jc w:val="center"/>
              <w:rPr>
                <w:rFonts w:ascii="Times New Roman" w:eastAsia="SimSun" w:hAnsi="Times New Roman" w:cs="Times New Roman"/>
                <w:b/>
                <w:kern w:val="3"/>
              </w:rPr>
            </w:pPr>
            <w:r w:rsidRPr="00017523">
              <w:rPr>
                <w:rFonts w:ascii="Times New Roman" w:eastAsia="Times New Roman" w:hAnsi="Times New Roman" w:cs="Times New Roman"/>
                <w:b/>
                <w:bCs/>
              </w:rPr>
              <w:t>3-4</w:t>
            </w:r>
          </w:p>
        </w:tc>
      </w:tr>
    </w:tbl>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rPr>
        <w:t xml:space="preserve"> </w:t>
      </w: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Pr="009C0BDB"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Latn-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8F2F2A"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7E7F60">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3E68AA" w:rsidRDefault="003E68A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8F2F2A" w:rsidRPr="00D9481C" w:rsidRDefault="008F2F2A" w:rsidP="008F2F2A">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r>
        <w:rPr>
          <w:rFonts w:ascii="Times New Roman" w:eastAsia="Times New Roman" w:hAnsi="Times New Roman" w:cs="Times New Roman"/>
          <w:b/>
          <w:color w:val="000000"/>
          <w:kern w:val="3"/>
          <w:sz w:val="24"/>
          <w:szCs w:val="24"/>
          <w:lang w:val="sr-Cyrl-RS"/>
        </w:rPr>
        <w:t xml:space="preserve">ТЕХНИЧКЕ КАРАКТЕРИСТКЕ ЏЕПОВИНЕ </w:t>
      </w:r>
    </w:p>
    <w:p w:rsidR="008F2F2A" w:rsidRPr="00004A2C" w:rsidRDefault="008F2F2A" w:rsidP="008F2F2A">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tbl>
      <w:tblPr>
        <w:tblW w:w="6096" w:type="dxa"/>
        <w:tblInd w:w="1585" w:type="dxa"/>
        <w:tblCellMar>
          <w:left w:w="10" w:type="dxa"/>
          <w:right w:w="10" w:type="dxa"/>
        </w:tblCellMar>
        <w:tblLook w:val="0000" w:firstRow="0" w:lastRow="0" w:firstColumn="0" w:lastColumn="0" w:noHBand="0" w:noVBand="0"/>
      </w:tblPr>
      <w:tblGrid>
        <w:gridCol w:w="2934"/>
        <w:gridCol w:w="1146"/>
        <w:gridCol w:w="2016"/>
      </w:tblGrid>
      <w:tr w:rsidR="008F2F2A" w:rsidRPr="00004A2C" w:rsidTr="008F2F2A">
        <w:trPr>
          <w:trHeight w:val="245"/>
        </w:trPr>
        <w:tc>
          <w:tcPr>
            <w:tcW w:w="2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240" w:lineRule="auto"/>
              <w:jc w:val="center"/>
              <w:rPr>
                <w:rFonts w:ascii="Times New Roman" w:eastAsia="Times New Roman" w:hAnsi="Times New Roman" w:cs="Times New Roman"/>
                <w:b/>
                <w:bCs/>
                <w:sz w:val="24"/>
                <w:szCs w:val="24"/>
              </w:rPr>
            </w:pPr>
            <w:r w:rsidRPr="00D9481C">
              <w:rPr>
                <w:rFonts w:ascii="Times New Roman" w:eastAsia="Times New Roman" w:hAnsi="Times New Roman" w:cs="Times New Roman"/>
                <w:b/>
                <w:bCs/>
                <w:sz w:val="24"/>
                <w:szCs w:val="24"/>
              </w:rPr>
              <w:t>Јединица</w:t>
            </w:r>
          </w:p>
        </w:tc>
        <w:tc>
          <w:tcPr>
            <w:tcW w:w="20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Calibri" w:eastAsia="SimSun" w:hAnsi="Calibri" w:cs="Calibri"/>
                <w:kern w:val="3"/>
              </w:rPr>
            </w:pPr>
            <w:r>
              <w:rPr>
                <w:rFonts w:ascii="Times New Roman" w:eastAsia="Times New Roman" w:hAnsi="Times New Roman" w:cs="Times New Roman"/>
                <w:b/>
                <w:bCs/>
                <w:kern w:val="1"/>
                <w:lang w:val="sr-Latn-RS" w:eastAsia="zh-CN"/>
              </w:rPr>
              <w:t>Тражене вредности</w:t>
            </w:r>
          </w:p>
        </w:tc>
      </w:tr>
      <w:tr w:rsidR="008F2F2A" w:rsidRPr="00004A2C" w:rsidTr="008F2F2A">
        <w:trPr>
          <w:trHeight w:val="276"/>
        </w:trPr>
        <w:tc>
          <w:tcPr>
            <w:tcW w:w="2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109" w:lineRule="atLeast"/>
              <w:jc w:val="center"/>
              <w:rPr>
                <w:rFonts w:ascii="Times New Roman" w:eastAsia="Times New Roman" w:hAnsi="Times New Roman" w:cs="Times New Roman"/>
                <w:b/>
                <w:bCs/>
                <w:sz w:val="24"/>
                <w:szCs w:val="24"/>
              </w:rPr>
            </w:pPr>
            <w:r w:rsidRPr="00D9481C">
              <w:rPr>
                <w:rFonts w:ascii="Times New Roman" w:eastAsia="Times New Roman" w:hAnsi="Times New Roman" w:cs="Times New Roman"/>
                <w:b/>
                <w:bCs/>
                <w:sz w:val="24"/>
                <w:szCs w:val="24"/>
              </w:rPr>
              <w:t>мере</w:t>
            </w:r>
          </w:p>
        </w:tc>
        <w:tc>
          <w:tcPr>
            <w:tcW w:w="20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p>
        </w:tc>
      </w:tr>
      <w:tr w:rsidR="008F2F2A" w:rsidRPr="00004A2C" w:rsidTr="008F2F2A">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Сировински састав</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p>
        </w:tc>
      </w:tr>
      <w:tr w:rsidR="008F2F2A" w:rsidRPr="00004A2C" w:rsidTr="008F2F2A">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55993" w:rsidRDefault="008F2F2A" w:rsidP="005B3B67">
            <w:pPr>
              <w:autoSpaceDN w:val="0"/>
              <w:spacing w:after="0" w:line="240" w:lineRule="auto"/>
              <w:rPr>
                <w:rFonts w:ascii="Times New Roman" w:eastAsia="Times New Roman" w:hAnsi="Times New Roman" w:cs="Times New Roman"/>
                <w:bCs/>
                <w:sz w:val="24"/>
                <w:szCs w:val="24"/>
              </w:rPr>
            </w:pPr>
            <w:r w:rsidRPr="00055993">
              <w:rPr>
                <w:rFonts w:ascii="Times New Roman" w:eastAsia="Times New Roman" w:hAnsi="Times New Roman" w:cs="Times New Roman"/>
                <w:bCs/>
                <w:sz w:val="24"/>
                <w:szCs w:val="24"/>
              </w:rPr>
              <w:t>- памук</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sz w:val="24"/>
                <w:szCs w:val="24"/>
              </w:rPr>
              <w:t xml:space="preserve">25 </w:t>
            </w:r>
            <w:r w:rsidR="00936F12">
              <w:rPr>
                <w:rFonts w:ascii="Times New Roman" w:eastAsia="Times New Roman" w:hAnsi="Times New Roman" w:cs="Times New Roman"/>
                <w:b/>
                <w:bCs/>
                <w:sz w:val="24"/>
                <w:szCs w:val="24"/>
                <w:lang w:val="sr-Cyrl-RS"/>
              </w:rPr>
              <w:t xml:space="preserve"> (</w:t>
            </w:r>
            <w:r w:rsidRPr="00936F12">
              <w:rPr>
                <w:rFonts w:ascii="Times New Roman" w:eastAsia="Times New Roman" w:hAnsi="Times New Roman" w:cs="Times New Roman"/>
                <w:b/>
                <w:bCs/>
                <w:sz w:val="24"/>
                <w:szCs w:val="24"/>
              </w:rPr>
              <w:t>± 5</w:t>
            </w:r>
            <w:r w:rsidR="00936F12">
              <w:rPr>
                <w:rFonts w:ascii="Times New Roman" w:eastAsia="Times New Roman" w:hAnsi="Times New Roman" w:cs="Times New Roman"/>
                <w:b/>
                <w:bCs/>
                <w:sz w:val="24"/>
                <w:szCs w:val="24"/>
                <w:lang w:val="sr-Cyrl-RS"/>
              </w:rPr>
              <w:t>)</w:t>
            </w:r>
          </w:p>
        </w:tc>
      </w:tr>
      <w:tr w:rsidR="008F2F2A" w:rsidRPr="00004A2C" w:rsidTr="008F2F2A">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55993" w:rsidRDefault="008F2F2A" w:rsidP="005B3B67">
            <w:pPr>
              <w:autoSpaceDN w:val="0"/>
              <w:spacing w:after="0" w:line="240" w:lineRule="auto"/>
              <w:rPr>
                <w:rFonts w:ascii="Calibri" w:eastAsia="SimSun" w:hAnsi="Calibri" w:cs="Calibri"/>
                <w:kern w:val="3"/>
              </w:rPr>
            </w:pPr>
            <w:r w:rsidRPr="00055993">
              <w:rPr>
                <w:rFonts w:ascii="Times New Roman" w:eastAsia="Times New Roman" w:hAnsi="Times New Roman" w:cs="Times New Roman"/>
                <w:bCs/>
                <w:sz w:val="24"/>
                <w:szCs w:val="24"/>
              </w:rPr>
              <w:t>- полиестер</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sz w:val="24"/>
                <w:szCs w:val="24"/>
              </w:rPr>
              <w:t>75</w:t>
            </w:r>
            <w:r w:rsidR="00936F12">
              <w:rPr>
                <w:rFonts w:ascii="Times New Roman" w:eastAsia="Times New Roman" w:hAnsi="Times New Roman" w:cs="Times New Roman"/>
                <w:b/>
                <w:bCs/>
                <w:sz w:val="24"/>
                <w:szCs w:val="24"/>
                <w:lang w:val="sr-Cyrl-RS"/>
              </w:rPr>
              <w:t xml:space="preserve"> (</w:t>
            </w:r>
            <w:r w:rsidRPr="00936F12">
              <w:rPr>
                <w:rFonts w:ascii="Times New Roman" w:eastAsia="Times New Roman" w:hAnsi="Times New Roman" w:cs="Times New Roman"/>
                <w:b/>
                <w:bCs/>
                <w:sz w:val="24"/>
                <w:szCs w:val="24"/>
              </w:rPr>
              <w:t xml:space="preserve"> ± 5</w:t>
            </w:r>
            <w:r w:rsidR="00936F12">
              <w:rPr>
                <w:rFonts w:ascii="Times New Roman" w:eastAsia="Times New Roman" w:hAnsi="Times New Roman" w:cs="Times New Roman"/>
                <w:b/>
                <w:bCs/>
                <w:sz w:val="24"/>
                <w:szCs w:val="24"/>
                <w:lang w:val="sr-Cyrl-RS"/>
              </w:rPr>
              <w:t>)</w:t>
            </w:r>
          </w:p>
        </w:tc>
      </w:tr>
      <w:tr w:rsidR="008F2F2A" w:rsidRPr="00004A2C" w:rsidTr="008F2F2A">
        <w:trPr>
          <w:trHeight w:val="258"/>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Површинска маса</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g/m2</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125 ± 5%</w:t>
            </w:r>
          </w:p>
        </w:tc>
      </w:tr>
      <w:tr w:rsidR="008F2F2A" w:rsidRPr="00004A2C" w:rsidTr="008F2F2A">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D9481C" w:rsidRDefault="008F2F2A" w:rsidP="005B3B67">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Реакција воденог екстракта</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pH</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5-7.5</w:t>
            </w:r>
          </w:p>
        </w:tc>
      </w:tr>
      <w:tr w:rsidR="008F2F2A" w:rsidRPr="00004A2C" w:rsidTr="008F2F2A">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Скупљање при прању и сушењу на 60°C</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602C1C" w:rsidRDefault="008F2F2A" w:rsidP="005B3B67">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p>
        </w:tc>
      </w:tr>
      <w:tr w:rsidR="008F2F2A" w:rsidRPr="00004A2C" w:rsidTr="008F2F2A">
        <w:trPr>
          <w:trHeight w:val="258"/>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 по основи</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 2</w:t>
            </w:r>
          </w:p>
        </w:tc>
      </w:tr>
      <w:tr w:rsidR="008F2F2A" w:rsidRPr="00004A2C" w:rsidTr="008F2F2A">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 по потки</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 2</w:t>
            </w:r>
          </w:p>
        </w:tc>
      </w:tr>
      <w:tr w:rsidR="008F2F2A" w:rsidRPr="00633127" w:rsidTr="008F2F2A">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Боја тканине:</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004A2C" w:rsidRDefault="008F2F2A" w:rsidP="005B3B67">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8F2F2A" w:rsidRPr="00936F12" w:rsidRDefault="008F2F2A" w:rsidP="00936F12">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color w:val="000000" w:themeColor="text1"/>
                <w:sz w:val="24"/>
                <w:szCs w:val="24"/>
              </w:rPr>
              <w:t xml:space="preserve">црна или </w:t>
            </w:r>
            <w:r w:rsidRPr="00936F12">
              <w:rPr>
                <w:rFonts w:ascii="Times New Roman" w:eastAsia="Times New Roman" w:hAnsi="Times New Roman" w:cs="Times New Roman"/>
                <w:b/>
                <w:bCs/>
                <w:color w:val="000000" w:themeColor="text1"/>
                <w:sz w:val="24"/>
                <w:szCs w:val="24"/>
                <w:lang w:val="sr-Cyrl-RS"/>
              </w:rPr>
              <w:t>тамно сива</w:t>
            </w:r>
          </w:p>
        </w:tc>
      </w:tr>
    </w:tbl>
    <w:p w:rsidR="008F2F2A" w:rsidRDefault="008F2F2A" w:rsidP="008F2F2A"/>
    <w:p w:rsidR="008F2F2A" w:rsidRDefault="008F2F2A" w:rsidP="008F2F2A">
      <w:pPr>
        <w:keepLines/>
        <w:spacing w:before="60" w:after="0" w:line="240" w:lineRule="auto"/>
        <w:ind w:right="43"/>
        <w:rPr>
          <w:rFonts w:ascii="Times New Roman" w:eastAsia="Times New Roman" w:hAnsi="Times New Roman" w:cs="Times New Roman"/>
          <w:b/>
          <w:color w:val="000000"/>
          <w:kern w:val="3"/>
          <w:lang w:val="sr-Cyrl-RS"/>
        </w:rPr>
      </w:pPr>
    </w:p>
    <w:p w:rsidR="008F2F2A" w:rsidRDefault="008F2F2A" w:rsidP="008F2F2A">
      <w:pPr>
        <w:keepLines/>
        <w:spacing w:before="60" w:after="0" w:line="240" w:lineRule="auto"/>
        <w:ind w:right="43"/>
        <w:rPr>
          <w:rFonts w:ascii="Times New Roman" w:eastAsia="Times New Roman" w:hAnsi="Times New Roman" w:cs="Times New Roman"/>
          <w:b/>
          <w:color w:val="000000"/>
          <w:kern w:val="3"/>
          <w:lang w:val="sr-Cyrl-RS"/>
        </w:rPr>
      </w:pPr>
    </w:p>
    <w:p w:rsidR="008F2F2A" w:rsidRDefault="008F2F2A" w:rsidP="008F2F2A">
      <w:pPr>
        <w:keepLines/>
        <w:spacing w:before="60" w:after="0" w:line="240" w:lineRule="auto"/>
        <w:ind w:right="43"/>
        <w:rPr>
          <w:rFonts w:ascii="Times New Roman" w:eastAsia="Times New Roman" w:hAnsi="Times New Roman" w:cs="Times New Roman"/>
          <w:b/>
          <w:color w:val="000000"/>
          <w:kern w:val="3"/>
          <w:lang w:val="sr-Cyrl-RS"/>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3E68AA" w:rsidRPr="00C17AF4" w:rsidRDefault="003E68AA" w:rsidP="003E68AA">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b/>
          <w:bCs/>
          <w:kern w:val="3"/>
          <w:lang w:val="sr-Cyrl-RS"/>
        </w:rPr>
        <w:t xml:space="preserve">ТЕХНИЧКЕ  </w:t>
      </w:r>
      <w:r w:rsidRPr="00C17AF4">
        <w:rPr>
          <w:rFonts w:ascii="Times New Roman" w:eastAsia="Times New Roman" w:hAnsi="Times New Roman" w:cs="Times New Roman"/>
          <w:b/>
          <w:bCs/>
          <w:kern w:val="3"/>
        </w:rPr>
        <w:t>КАРАКТЕРИСТИКЕ ПОМОЋНОГ МАТЕРИЈАЛА</w:t>
      </w:r>
    </w:p>
    <w:p w:rsidR="003E68AA" w:rsidRPr="00C17AF4" w:rsidRDefault="003E68AA" w:rsidP="003E68AA">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3E68AA" w:rsidRPr="00C17AF4" w:rsidTr="005B3B67">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3E68AA"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xml:space="preserve">100% полиестер, </w:t>
            </w:r>
            <w:r>
              <w:rPr>
                <w:rFonts w:ascii="Times New Roman" w:eastAsia="Times New Roman" w:hAnsi="Times New Roman" w:cs="Times New Roman"/>
                <w:kern w:val="3"/>
                <w:lang w:val="sr-Cyrl-RS"/>
              </w:rPr>
              <w:t xml:space="preserve">тамно </w:t>
            </w:r>
            <w:r w:rsidRPr="00C17AF4">
              <w:rPr>
                <w:rFonts w:ascii="Times New Roman" w:eastAsia="Times New Roman" w:hAnsi="Times New Roman" w:cs="Times New Roman"/>
                <w:kern w:val="3"/>
              </w:rPr>
              <w:t xml:space="preserve"> сива</w:t>
            </w:r>
            <w:r w:rsidR="00CA61AB">
              <w:rPr>
                <w:rFonts w:ascii="Times New Roman" w:eastAsia="Times New Roman" w:hAnsi="Times New Roman" w:cs="Times New Roman"/>
                <w:kern w:val="3"/>
                <w:lang w:val="sr-Cyrl-RS"/>
              </w:rPr>
              <w:t xml:space="preserve"> боја </w:t>
            </w:r>
            <w:r w:rsidRPr="00C17AF4">
              <w:rPr>
                <w:rFonts w:ascii="Times New Roman" w:eastAsia="Times New Roman" w:hAnsi="Times New Roman" w:cs="Times New Roman"/>
                <w:kern w:val="3"/>
              </w:rPr>
              <w:t xml:space="preserve"> у складу са бојом основне тканине</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финоћа:</w:t>
            </w:r>
            <w:r w:rsidR="00877197">
              <w:rPr>
                <w:rFonts w:ascii="Times New Roman" w:eastAsia="Times New Roman" w:hAnsi="Times New Roman" w:cs="Times New Roman"/>
                <w:kern w:val="3"/>
                <w:lang w:val="sr-Cyrl-RS"/>
              </w:rPr>
              <w:t xml:space="preserve">30/2 ,40/2,50/2 </w:t>
            </w:r>
            <w:r w:rsidRPr="00C17AF4">
              <w:rPr>
                <w:rFonts w:ascii="Times New Roman" w:eastAsia="Times New Roman" w:hAnsi="Times New Roman" w:cs="Times New Roman"/>
                <w:kern w:val="3"/>
              </w:rPr>
              <w:t xml:space="preserve"> Nm (±5%)</w:t>
            </w:r>
          </w:p>
        </w:tc>
      </w:tr>
      <w:tr w:rsidR="003E68AA"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017523" w:rsidRDefault="00017523" w:rsidP="005B3B67">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rPr>
              <w:t>Д</w:t>
            </w:r>
            <w:r>
              <w:rPr>
                <w:rFonts w:ascii="Times New Roman" w:eastAsia="Times New Roman" w:hAnsi="Times New Roman" w:cs="Times New Roman"/>
                <w:b/>
                <w:bCs/>
                <w:kern w:val="3"/>
                <w:lang w:val="sr-Cyrl-RS"/>
              </w:rPr>
              <w:t>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017523" w:rsidRDefault="00017523"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lang w:val="sr-Latn-RS"/>
              </w:rPr>
            </w:pPr>
            <w:r>
              <w:rPr>
                <w:rFonts w:ascii="Times New Roman" w:eastAsia="Times New Roman" w:hAnsi="Times New Roman" w:cs="Times New Roman"/>
                <w:kern w:val="3"/>
              </w:rPr>
              <w:t xml:space="preserve">Полиестер величине </w:t>
            </w:r>
            <w:r>
              <w:rPr>
                <w:rFonts w:ascii="Times New Roman" w:eastAsia="Times New Roman" w:hAnsi="Times New Roman" w:cs="Times New Roman"/>
                <w:kern w:val="3"/>
                <w:lang w:val="sr-Cyrl-RS"/>
              </w:rPr>
              <w:t>15</w:t>
            </w:r>
            <w:r w:rsidR="003E68AA">
              <w:rPr>
                <w:rFonts w:ascii="Times New Roman" w:eastAsia="Times New Roman" w:hAnsi="Times New Roman" w:cs="Times New Roman"/>
                <w:kern w:val="3"/>
                <w:lang w:val="sr-Cyrl-RS"/>
              </w:rPr>
              <w:t xml:space="preserve"> мм</w:t>
            </w:r>
            <w:r>
              <w:rPr>
                <w:rFonts w:ascii="Times New Roman" w:eastAsia="Times New Roman" w:hAnsi="Times New Roman" w:cs="Times New Roman"/>
                <w:kern w:val="3"/>
                <w:lang w:val="sr-Cyrl-RS"/>
              </w:rPr>
              <w:t xml:space="preserve"> </w:t>
            </w:r>
            <w:r>
              <w:rPr>
                <w:rFonts w:ascii="Times New Roman" w:eastAsia="Times New Roman" w:hAnsi="Times New Roman" w:cs="Times New Roman"/>
                <w:kern w:val="3"/>
                <w:lang w:val="sr-Latn-RS"/>
              </w:rPr>
              <w:t>L24</w:t>
            </w:r>
          </w:p>
        </w:tc>
      </w:tr>
      <w:tr w:rsidR="003E68AA"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3E68AA"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Рајсфершлус</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3E68AA" w:rsidRDefault="00017523" w:rsidP="005B3B67">
            <w:pPr>
              <w:pStyle w:val="NoSpacing"/>
              <w:rPr>
                <w:lang w:val="sr-Latn-RS" w:eastAsia="sr-Latn-RS"/>
              </w:rPr>
            </w:pPr>
            <w:r>
              <w:rPr>
                <w:lang w:val="sr-Latn-RS" w:eastAsia="sr-Latn-RS"/>
              </w:rPr>
              <w:t>Спирални, зубаца 5-6</w:t>
            </w:r>
            <w:r w:rsidR="003E68AA" w:rsidRPr="003E68AA">
              <w:rPr>
                <w:lang w:val="sr-Latn-RS" w:eastAsia="sr-Latn-RS"/>
              </w:rPr>
              <w:t xml:space="preserve"> мм са потезачем на који се може нашити трака за потезање.</w:t>
            </w:r>
            <w:r w:rsidR="003E68AA">
              <w:rPr>
                <w:lang w:val="sr-Latn-RS" w:eastAsia="sr-Latn-RS"/>
              </w:rPr>
              <w:t xml:space="preserve"> </w:t>
            </w:r>
          </w:p>
        </w:tc>
      </w:tr>
      <w:tr w:rsidR="003E68AA" w:rsidRPr="00C17AF4" w:rsidTr="005B3B67">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3E68AA" w:rsidRPr="00C17AF4" w:rsidRDefault="003E68AA" w:rsidP="005B3B67">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5B3B67" w:rsidRDefault="005B3B67"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5B3B67" w:rsidRDefault="005B3B67"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503F5" w:rsidRDefault="00E503F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503F5" w:rsidRDefault="00E503F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503F5" w:rsidRDefault="00E503F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5B3B67" w:rsidRDefault="005B3B67"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5B3B67" w:rsidRPr="007E7F60" w:rsidRDefault="007E7F6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Latn-RS"/>
        </w:rPr>
      </w:pPr>
      <w:r>
        <w:rPr>
          <w:rFonts w:ascii="Times New Roman" w:eastAsia="Times New Roman" w:hAnsi="Times New Roman" w:cs="Times New Roman"/>
          <w:b/>
          <w:color w:val="000000"/>
          <w:kern w:val="3"/>
          <w:lang w:val="sr-Cyrl-RS"/>
        </w:rPr>
        <w:t xml:space="preserve">ЗИМСКА РАДНА ОДЕЛА ЗА ЦАРИНСКЕ СЛУЖБЕНИКЕ СЕКТОРА ЗА КОНТРОЛУ ПРИМЕНЕ ЦАРИНСКИХ ПРОПИСА </w:t>
      </w:r>
    </w:p>
    <w:p w:rsidR="00D44BDE" w:rsidRDefault="00D44BD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E7F60" w:rsidRPr="00343D82" w:rsidRDefault="00E325A1" w:rsidP="007E7F60">
      <w:pPr>
        <w:rPr>
          <w:rFonts w:ascii="Times New Roman" w:hAnsi="Times New Roman" w:cs="Times New Roman"/>
          <w:lang w:val="sr-Cyrl-RS"/>
        </w:rPr>
      </w:pPr>
      <w:r w:rsidRPr="00343D82">
        <w:rPr>
          <w:rFonts w:ascii="Times New Roman" w:hAnsi="Times New Roman" w:cs="Times New Roman"/>
          <w:b/>
          <w:lang w:val="sr-Cyrl-RS"/>
        </w:rPr>
        <w:t xml:space="preserve">ВУНЕНИ ЏЕМПЕР МУШКИ </w:t>
      </w:r>
    </w:p>
    <w:p w:rsidR="007E7F60" w:rsidRDefault="007E7F60" w:rsidP="007E7F60">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lang w:val="sr"/>
        </w:rPr>
        <w:t xml:space="preserve"> број</w:t>
      </w:r>
      <w:r w:rsidRPr="006E0FB6">
        <w:rPr>
          <w:rFonts w:ascii="Times New Roman" w:eastAsia="Times New Roman" w:hAnsi="Times New Roman" w:cs="Times New Roman"/>
          <w:sz w:val="24"/>
          <w:szCs w:val="20"/>
        </w:rPr>
        <w:t xml:space="preserve"> 54</w:t>
      </w:r>
      <w:r>
        <w:rPr>
          <w:rFonts w:ascii="Times New Roman" w:eastAsia="Times New Roman" w:hAnsi="Times New Roman" w:cs="Times New Roman"/>
          <w:sz w:val="24"/>
          <w:szCs w:val="20"/>
        </w:rPr>
        <w:t>.</w:t>
      </w:r>
    </w:p>
    <w:p w:rsidR="007E7F60" w:rsidRDefault="007E7F60" w:rsidP="007E7F60">
      <w:pPr>
        <w:keepLines/>
        <w:spacing w:before="60" w:after="0" w:line="240" w:lineRule="auto"/>
        <w:ind w:firstLine="567"/>
        <w:jc w:val="both"/>
        <w:rPr>
          <w:rFonts w:ascii="Times New Roman" w:eastAsia="Times New Roman" w:hAnsi="Times New Roman" w:cs="Times New Roman"/>
          <w:sz w:val="24"/>
          <w:szCs w:val="20"/>
        </w:rPr>
      </w:pPr>
    </w:p>
    <w:p w:rsidR="007E7F60" w:rsidRPr="00C17AF4" w:rsidRDefault="007E7F60" w:rsidP="007E7F60">
      <w:pPr>
        <w:keepLines/>
        <w:spacing w:before="60" w:after="0" w:line="240" w:lineRule="auto"/>
        <w:ind w:firstLine="567"/>
        <w:jc w:val="both"/>
        <w:rPr>
          <w:rFonts w:ascii="Times New Roman" w:eastAsia="Times New Roman" w:hAnsi="Times New Roman" w:cs="Times New Roman"/>
          <w:sz w:val="24"/>
          <w:szCs w:val="20"/>
        </w:rPr>
      </w:pPr>
      <w:r w:rsidRPr="00C17AF4">
        <w:rPr>
          <w:rFonts w:ascii="Times New Roman" w:eastAsia="Times New Roman" w:hAnsi="Times New Roman" w:cs="Times New Roman"/>
          <w:sz w:val="24"/>
          <w:szCs w:val="20"/>
        </w:rPr>
        <w:t>Џемпер је равног кроја</w:t>
      </w:r>
      <w:r w:rsidRPr="00C17AF4">
        <w:rPr>
          <w:rFonts w:ascii="Times New Roman" w:eastAsia="Times New Roman" w:hAnsi="Times New Roman" w:cs="Times New Roman"/>
          <w:sz w:val="24"/>
          <w:szCs w:val="20"/>
          <w:lang w:val="uz-Cyrl-UZ"/>
        </w:rPr>
        <w:t xml:space="preserve">, </w:t>
      </w:r>
      <w:r>
        <w:rPr>
          <w:rFonts w:ascii="Times New Roman" w:eastAsia="Times New Roman" w:hAnsi="Times New Roman" w:cs="Times New Roman"/>
          <w:sz w:val="24"/>
          <w:szCs w:val="20"/>
          <w:lang w:val="sr"/>
        </w:rPr>
        <w:t xml:space="preserve">израђен од плетенине </w:t>
      </w:r>
      <w:r w:rsidR="00E503F5">
        <w:rPr>
          <w:rFonts w:ascii="Times New Roman" w:eastAsia="Times New Roman" w:hAnsi="Times New Roman" w:cs="Times New Roman"/>
          <w:sz w:val="24"/>
          <w:szCs w:val="20"/>
          <w:lang w:val="uz-Cyrl-UZ"/>
        </w:rPr>
        <w:t xml:space="preserve">тегет </w:t>
      </w:r>
      <w:r w:rsidRPr="00C17AF4">
        <w:rPr>
          <w:rFonts w:ascii="Times New Roman" w:eastAsia="Times New Roman" w:hAnsi="Times New Roman" w:cs="Times New Roman"/>
          <w:sz w:val="24"/>
          <w:szCs w:val="20"/>
          <w:lang w:val="uz-Cyrl-UZ"/>
        </w:rPr>
        <w:t xml:space="preserve"> боје</w:t>
      </w:r>
      <w:r w:rsidRPr="00C17AF4">
        <w:rPr>
          <w:rFonts w:ascii="Times New Roman" w:eastAsia="Times New Roman" w:hAnsi="Times New Roman" w:cs="Times New Roman"/>
          <w:sz w:val="24"/>
          <w:szCs w:val="20"/>
        </w:rPr>
        <w:t xml:space="preserve">. Доња ивица џемпера се завршава ранфлом </w:t>
      </w:r>
      <w:r>
        <w:rPr>
          <w:rFonts w:ascii="Times New Roman" w:eastAsia="Times New Roman" w:hAnsi="Times New Roman" w:cs="Times New Roman"/>
          <w:sz w:val="24"/>
          <w:szCs w:val="20"/>
        </w:rPr>
        <w:t>висин</w:t>
      </w:r>
      <w:r w:rsidRPr="00C17AF4">
        <w:rPr>
          <w:rFonts w:ascii="Times New Roman" w:eastAsia="Times New Roman" w:hAnsi="Times New Roman" w:cs="Times New Roman"/>
          <w:sz w:val="24"/>
          <w:szCs w:val="20"/>
        </w:rPr>
        <w:t>е 8 цм.</w:t>
      </w:r>
    </w:p>
    <w:p w:rsidR="007E7F60" w:rsidRPr="00C17AF4" w:rsidRDefault="007E7F60" w:rsidP="007E7F60">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Рукав  је углављен и на лакту</w:t>
      </w:r>
      <w:r w:rsidRPr="00C17AF4">
        <w:rPr>
          <w:rFonts w:ascii="Times New Roman" w:eastAsia="Times New Roman" w:hAnsi="Times New Roman" w:cs="Times New Roman"/>
          <w:sz w:val="24"/>
          <w:szCs w:val="20"/>
        </w:rPr>
        <w:t xml:space="preserve"> има нашивено ојачање</w:t>
      </w:r>
      <w:r>
        <w:rPr>
          <w:rFonts w:ascii="Times New Roman" w:eastAsia="Times New Roman" w:hAnsi="Times New Roman" w:cs="Times New Roman"/>
          <w:sz w:val="24"/>
          <w:szCs w:val="20"/>
        </w:rPr>
        <w:t xml:space="preserve"> које је са једне стране благо заобљено као на техничком цртежу,</w:t>
      </w:r>
      <w:r w:rsidRPr="00C17AF4">
        <w:rPr>
          <w:rFonts w:ascii="Times New Roman" w:eastAsia="Times New Roman" w:hAnsi="Times New Roman" w:cs="Times New Roman"/>
          <w:sz w:val="24"/>
          <w:szCs w:val="20"/>
        </w:rPr>
        <w:t xml:space="preserve"> од </w:t>
      </w:r>
      <w:r>
        <w:rPr>
          <w:rFonts w:ascii="Times New Roman" w:eastAsia="Times New Roman" w:hAnsi="Times New Roman" w:cs="Times New Roman"/>
          <w:sz w:val="24"/>
          <w:szCs w:val="20"/>
        </w:rPr>
        <w:t>рип-стоп тканине/</w:t>
      </w:r>
      <w:r w:rsidRPr="00C17AF4">
        <w:rPr>
          <w:rFonts w:ascii="Times New Roman" w:eastAsia="Times New Roman" w:hAnsi="Times New Roman" w:cs="Times New Roman"/>
          <w:sz w:val="24"/>
          <w:szCs w:val="20"/>
        </w:rPr>
        <w:t>комбинације</w:t>
      </w:r>
      <w:r>
        <w:rPr>
          <w:rFonts w:ascii="Times New Roman" w:eastAsia="Times New Roman" w:hAnsi="Times New Roman" w:cs="Times New Roman"/>
          <w:sz w:val="24"/>
          <w:szCs w:val="20"/>
        </w:rPr>
        <w:t xml:space="preserve"> тамно тегет боје. Ојачање је  под</w:t>
      </w:r>
      <w:r w:rsidRPr="00C17AF4">
        <w:rPr>
          <w:rFonts w:ascii="Times New Roman" w:eastAsia="Times New Roman" w:hAnsi="Times New Roman" w:cs="Times New Roman"/>
          <w:sz w:val="24"/>
          <w:szCs w:val="20"/>
        </w:rPr>
        <w:t>вијено  и   прешт</w:t>
      </w:r>
      <w:r>
        <w:rPr>
          <w:rFonts w:ascii="Times New Roman" w:eastAsia="Times New Roman" w:hAnsi="Times New Roman" w:cs="Times New Roman"/>
          <w:sz w:val="24"/>
          <w:szCs w:val="20"/>
        </w:rPr>
        <w:t>епано  штепом  0,2+0,5  цм по заобљеној и доњој равној страни, а једном својом равном страном улази у шав рукава. Д</w:t>
      </w:r>
      <w:r w:rsidRPr="00C17AF4">
        <w:rPr>
          <w:rFonts w:ascii="Times New Roman" w:eastAsia="Times New Roman" w:hAnsi="Times New Roman" w:cs="Times New Roman"/>
          <w:sz w:val="24"/>
          <w:szCs w:val="20"/>
        </w:rPr>
        <w:t xml:space="preserve">оња  ивица  рукава  се завршава ранфлом </w:t>
      </w:r>
      <w:r>
        <w:rPr>
          <w:rFonts w:ascii="Times New Roman" w:eastAsia="Times New Roman" w:hAnsi="Times New Roman" w:cs="Times New Roman"/>
          <w:sz w:val="24"/>
          <w:szCs w:val="20"/>
        </w:rPr>
        <w:t>виси</w:t>
      </w:r>
      <w:r w:rsidRPr="00C17AF4">
        <w:rPr>
          <w:rFonts w:ascii="Times New Roman" w:eastAsia="Times New Roman" w:hAnsi="Times New Roman" w:cs="Times New Roman"/>
          <w:sz w:val="24"/>
          <w:szCs w:val="20"/>
        </w:rPr>
        <w:t>не 8 цм.</w:t>
      </w:r>
    </w:p>
    <w:p w:rsidR="007E7F60" w:rsidRPr="00C17AF4" w:rsidRDefault="007E7F60" w:rsidP="007E7F60">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lang w:val="sr"/>
        </w:rPr>
        <w:t xml:space="preserve">У раменом делу са обе стране су нашивена ојачања од рип-стоп тканине/комбинације тамно тегет боје. </w:t>
      </w:r>
      <w:r>
        <w:rPr>
          <w:rFonts w:ascii="Times New Roman" w:eastAsia="Times New Roman" w:hAnsi="Times New Roman" w:cs="Times New Roman"/>
          <w:sz w:val="24"/>
          <w:szCs w:val="20"/>
        </w:rPr>
        <w:t>Ојачање нема рамени шав, односно кројено је из једног дела</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Ојачање</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улази у шав</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орукавља</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lang w:val="sr"/>
        </w:rPr>
        <w:t>и</w:t>
      </w:r>
      <w:r w:rsidRPr="00C17AF4">
        <w:rPr>
          <w:rFonts w:ascii="Times New Roman" w:eastAsia="Times New Roman" w:hAnsi="Times New Roman" w:cs="Times New Roman"/>
          <w:sz w:val="24"/>
          <w:szCs w:val="20"/>
        </w:rPr>
        <w:t xml:space="preserve"> кугл</w:t>
      </w:r>
      <w:r>
        <w:rPr>
          <w:rFonts w:ascii="Times New Roman" w:eastAsia="Times New Roman" w:hAnsi="Times New Roman" w:cs="Times New Roman"/>
          <w:sz w:val="24"/>
          <w:szCs w:val="20"/>
        </w:rPr>
        <w:t>е</w:t>
      </w:r>
      <w:r w:rsidRPr="00C17AF4">
        <w:rPr>
          <w:rFonts w:ascii="Times New Roman" w:eastAsia="Times New Roman" w:hAnsi="Times New Roman" w:cs="Times New Roman"/>
          <w:sz w:val="24"/>
          <w:szCs w:val="20"/>
        </w:rPr>
        <w:t xml:space="preserve"> рукава</w:t>
      </w:r>
      <w:r>
        <w:rPr>
          <w:rFonts w:ascii="Times New Roman" w:eastAsia="Times New Roman" w:hAnsi="Times New Roman" w:cs="Times New Roman"/>
          <w:sz w:val="24"/>
          <w:szCs w:val="20"/>
        </w:rPr>
        <w:t xml:space="preserve">. Нашива се равно преко предњице и леђа на удаљености од 2 цм од вратног изреза у зони раменог шава џемпера, као што је приказано техничким цртежом, подвија се и прештепава штепом </w:t>
      </w:r>
      <w:r w:rsidRPr="00C17AF4">
        <w:rPr>
          <w:rFonts w:ascii="Times New Roman" w:eastAsia="Times New Roman" w:hAnsi="Times New Roman" w:cs="Times New Roman"/>
          <w:sz w:val="24"/>
          <w:szCs w:val="20"/>
        </w:rPr>
        <w:t>0,2+0,5 цм</w:t>
      </w:r>
      <w:r>
        <w:rPr>
          <w:rFonts w:ascii="Times New Roman" w:eastAsia="Times New Roman" w:hAnsi="Times New Roman" w:cs="Times New Roman"/>
          <w:sz w:val="24"/>
          <w:szCs w:val="20"/>
        </w:rPr>
        <w:t>.</w:t>
      </w:r>
      <w:r w:rsidRPr="00C17AF4">
        <w:rPr>
          <w:rFonts w:ascii="Times New Roman" w:eastAsia="Times New Roman" w:hAnsi="Times New Roman" w:cs="Times New Roman"/>
          <w:sz w:val="24"/>
          <w:szCs w:val="20"/>
        </w:rPr>
        <w:t xml:space="preserve"> </w:t>
      </w:r>
    </w:p>
    <w:p w:rsidR="007E7F60" w:rsidRPr="00C17AF4" w:rsidRDefault="007E7F60" w:rsidP="007E7F60">
      <w:pPr>
        <w:keepLines/>
        <w:spacing w:before="60" w:after="0" w:line="240" w:lineRule="auto"/>
        <w:ind w:firstLine="567"/>
        <w:jc w:val="both"/>
        <w:rPr>
          <w:rFonts w:ascii="Times New Roman" w:eastAsia="Times New Roman" w:hAnsi="Times New Roman" w:cs="Times New Roman"/>
          <w:sz w:val="24"/>
          <w:szCs w:val="20"/>
        </w:rPr>
      </w:pPr>
      <w:r w:rsidRPr="00C17AF4">
        <w:rPr>
          <w:rFonts w:ascii="Times New Roman" w:eastAsia="Times New Roman" w:hAnsi="Times New Roman" w:cs="Times New Roman"/>
          <w:sz w:val="24"/>
          <w:szCs w:val="20"/>
        </w:rPr>
        <w:t>Џемпер има крагну која се копча рајсфершлусом</w:t>
      </w:r>
      <w:r>
        <w:rPr>
          <w:rFonts w:ascii="Times New Roman" w:eastAsia="Times New Roman" w:hAnsi="Times New Roman" w:cs="Times New Roman"/>
          <w:sz w:val="24"/>
          <w:szCs w:val="20"/>
        </w:rPr>
        <w:t xml:space="preserve"> пре</w:t>
      </w:r>
      <w:r w:rsidRPr="00C17AF4">
        <w:rPr>
          <w:rFonts w:ascii="Times New Roman" w:eastAsia="Times New Roman" w:hAnsi="Times New Roman" w:cs="Times New Roman"/>
          <w:sz w:val="24"/>
          <w:szCs w:val="20"/>
        </w:rPr>
        <w:t>кривеним</w:t>
      </w:r>
      <w:r>
        <w:rPr>
          <w:rFonts w:ascii="Times New Roman" w:eastAsia="Times New Roman" w:hAnsi="Times New Roman" w:cs="Times New Roman"/>
          <w:sz w:val="24"/>
          <w:szCs w:val="20"/>
        </w:rPr>
        <w:t xml:space="preserve"> плетеном лајсном са обе стране,</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 xml:space="preserve">лајсна је </w:t>
      </w:r>
      <w:r w:rsidRPr="00C17AF4">
        <w:rPr>
          <w:rFonts w:ascii="Times New Roman" w:eastAsia="Times New Roman" w:hAnsi="Times New Roman" w:cs="Times New Roman"/>
          <w:sz w:val="24"/>
          <w:szCs w:val="20"/>
        </w:rPr>
        <w:t xml:space="preserve">дужине 28 цм. </w:t>
      </w:r>
      <w:r>
        <w:rPr>
          <w:rFonts w:ascii="Times New Roman" w:eastAsia="Times New Roman" w:hAnsi="Times New Roman" w:cs="Times New Roman"/>
          <w:sz w:val="24"/>
          <w:szCs w:val="20"/>
        </w:rPr>
        <w:t>Ш</w:t>
      </w:r>
      <w:r w:rsidRPr="00C17AF4">
        <w:rPr>
          <w:rFonts w:ascii="Times New Roman" w:eastAsia="Times New Roman" w:hAnsi="Times New Roman" w:cs="Times New Roman"/>
          <w:sz w:val="24"/>
          <w:szCs w:val="20"/>
        </w:rPr>
        <w:t xml:space="preserve">ав крагне у који се ушива рајсфершлус мора бити кројен по машни. Крагна  је </w:t>
      </w:r>
      <w:r>
        <w:rPr>
          <w:rFonts w:ascii="Times New Roman" w:eastAsia="Times New Roman" w:hAnsi="Times New Roman" w:cs="Times New Roman"/>
          <w:sz w:val="24"/>
          <w:szCs w:val="20"/>
        </w:rPr>
        <w:t>дупла, пресавијена</w:t>
      </w:r>
      <w:r w:rsidRPr="00C17AF4">
        <w:rPr>
          <w:rFonts w:ascii="Times New Roman" w:eastAsia="Times New Roman" w:hAnsi="Times New Roman" w:cs="Times New Roman"/>
          <w:sz w:val="24"/>
          <w:szCs w:val="20"/>
        </w:rPr>
        <w:t xml:space="preserve"> у горњем ободу</w:t>
      </w:r>
      <w:r>
        <w:rPr>
          <w:rFonts w:ascii="Times New Roman" w:eastAsia="Times New Roman" w:hAnsi="Times New Roman" w:cs="Times New Roman"/>
          <w:sz w:val="24"/>
          <w:szCs w:val="20"/>
        </w:rPr>
        <w:t>.</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Висина крагне на средини вратног изреза позади је 11 цм.</w:t>
      </w:r>
    </w:p>
    <w:p w:rsidR="007E7F60" w:rsidRDefault="007E7F60" w:rsidP="007E7F60">
      <w:pPr>
        <w:keepLines/>
        <w:spacing w:before="60" w:after="0" w:line="240" w:lineRule="auto"/>
        <w:ind w:firstLine="567"/>
        <w:jc w:val="both"/>
        <w:rPr>
          <w:rFonts w:ascii="Times New Roman" w:eastAsia="Times New Roman" w:hAnsi="Times New Roman" w:cs="Times New Roman"/>
          <w:sz w:val="24"/>
          <w:szCs w:val="20"/>
        </w:rPr>
      </w:pPr>
      <w:r w:rsidRPr="00C17AF4">
        <w:rPr>
          <w:rFonts w:ascii="Times New Roman" w:eastAsia="Times New Roman" w:hAnsi="Times New Roman" w:cs="Times New Roman"/>
          <w:sz w:val="24"/>
          <w:szCs w:val="20"/>
        </w:rPr>
        <w:t>На левој страни груди се налази нашивени џеп</w:t>
      </w:r>
      <w:r>
        <w:rPr>
          <w:rFonts w:ascii="Times New Roman" w:eastAsia="Times New Roman" w:hAnsi="Times New Roman" w:cs="Times New Roman"/>
          <w:sz w:val="24"/>
          <w:szCs w:val="20"/>
        </w:rPr>
        <w:t xml:space="preserve"> </w:t>
      </w:r>
      <w:r w:rsidRPr="00C17AF4">
        <w:rPr>
          <w:rFonts w:ascii="Times New Roman" w:eastAsia="Times New Roman" w:hAnsi="Times New Roman" w:cs="Times New Roman"/>
          <w:sz w:val="24"/>
          <w:szCs w:val="20"/>
        </w:rPr>
        <w:t xml:space="preserve">од </w:t>
      </w:r>
      <w:r>
        <w:rPr>
          <w:rFonts w:ascii="Times New Roman" w:eastAsia="Times New Roman" w:hAnsi="Times New Roman" w:cs="Times New Roman"/>
          <w:sz w:val="24"/>
          <w:szCs w:val="20"/>
        </w:rPr>
        <w:t>рип-стоп тканине/комбинације  тамно тегет боје са фалтом</w:t>
      </w:r>
      <w:r w:rsidRPr="00C17AF4">
        <w:rPr>
          <w:rFonts w:ascii="Times New Roman" w:eastAsia="Times New Roman" w:hAnsi="Times New Roman" w:cs="Times New Roman"/>
          <w:sz w:val="24"/>
          <w:szCs w:val="20"/>
        </w:rPr>
        <w:t xml:space="preserve">, која је </w:t>
      </w:r>
      <w:r>
        <w:rPr>
          <w:rFonts w:ascii="Times New Roman" w:eastAsia="Times New Roman" w:hAnsi="Times New Roman" w:cs="Times New Roman"/>
          <w:sz w:val="24"/>
          <w:szCs w:val="20"/>
        </w:rPr>
        <w:t xml:space="preserve">проштепана и потом распеглана по средини. Поруб џепа се ендла </w:t>
      </w:r>
      <w:r w:rsidRPr="00C17AF4">
        <w:rPr>
          <w:rFonts w:ascii="Times New Roman" w:eastAsia="Times New Roman" w:hAnsi="Times New Roman" w:cs="Times New Roman"/>
          <w:sz w:val="24"/>
          <w:szCs w:val="20"/>
        </w:rPr>
        <w:t xml:space="preserve">и прештепава  штепом </w:t>
      </w:r>
      <w:r>
        <w:rPr>
          <w:rFonts w:ascii="Times New Roman" w:eastAsia="Times New Roman" w:hAnsi="Times New Roman" w:cs="Times New Roman"/>
          <w:sz w:val="24"/>
          <w:szCs w:val="20"/>
        </w:rPr>
        <w:t>на висини од</w:t>
      </w:r>
      <w:r w:rsidRPr="00C17AF4">
        <w:rPr>
          <w:rFonts w:ascii="Times New Roman" w:eastAsia="Times New Roman" w:hAnsi="Times New Roman" w:cs="Times New Roman"/>
          <w:sz w:val="24"/>
          <w:szCs w:val="20"/>
        </w:rPr>
        <w:t xml:space="preserve"> 2 цм. Џ</w:t>
      </w:r>
      <w:r>
        <w:rPr>
          <w:rFonts w:ascii="Times New Roman" w:eastAsia="Times New Roman" w:hAnsi="Times New Roman" w:cs="Times New Roman"/>
          <w:sz w:val="24"/>
          <w:szCs w:val="20"/>
        </w:rPr>
        <w:t xml:space="preserve">еп се нашива 1,5 цм испод патне и </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пре</w:t>
      </w:r>
      <w:r w:rsidRPr="00C17AF4">
        <w:rPr>
          <w:rFonts w:ascii="Times New Roman" w:eastAsia="Times New Roman" w:hAnsi="Times New Roman" w:cs="Times New Roman"/>
          <w:sz w:val="24"/>
          <w:szCs w:val="20"/>
        </w:rPr>
        <w:t>ш</w:t>
      </w:r>
      <w:r>
        <w:rPr>
          <w:rFonts w:ascii="Times New Roman" w:eastAsia="Times New Roman" w:hAnsi="Times New Roman" w:cs="Times New Roman"/>
          <w:sz w:val="24"/>
          <w:szCs w:val="20"/>
        </w:rPr>
        <w:t xml:space="preserve">тепава  штепом  0,2+0,5  цм. </w:t>
      </w:r>
    </w:p>
    <w:p w:rsidR="007E7F60" w:rsidRDefault="007E7F60" w:rsidP="007E7F60">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Џеп се затвара </w:t>
      </w:r>
      <w:r w:rsidRPr="00C17AF4">
        <w:rPr>
          <w:rFonts w:ascii="Times New Roman" w:eastAsia="Times New Roman" w:hAnsi="Times New Roman" w:cs="Times New Roman"/>
          <w:sz w:val="24"/>
          <w:szCs w:val="20"/>
        </w:rPr>
        <w:t>патном  која  се  копча  дуг</w:t>
      </w:r>
      <w:r>
        <w:rPr>
          <w:rFonts w:ascii="Times New Roman" w:eastAsia="Times New Roman" w:hAnsi="Times New Roman" w:cs="Times New Roman"/>
          <w:sz w:val="24"/>
          <w:szCs w:val="20"/>
        </w:rPr>
        <w:t>метом  и пре</w:t>
      </w:r>
      <w:r w:rsidRPr="00C17AF4">
        <w:rPr>
          <w:rFonts w:ascii="Times New Roman" w:eastAsia="Times New Roman" w:hAnsi="Times New Roman" w:cs="Times New Roman"/>
          <w:sz w:val="24"/>
          <w:szCs w:val="20"/>
        </w:rPr>
        <w:t xml:space="preserve">штепана је штепом 0,2+0,5 цм. Патна је нашивена </w:t>
      </w:r>
      <w:r>
        <w:rPr>
          <w:rFonts w:ascii="Times New Roman" w:eastAsia="Times New Roman" w:hAnsi="Times New Roman" w:cs="Times New Roman"/>
          <w:sz w:val="24"/>
          <w:szCs w:val="20"/>
        </w:rPr>
        <w:t xml:space="preserve"> хоризонтално </w:t>
      </w:r>
      <w:r w:rsidRPr="00C17AF4">
        <w:rPr>
          <w:rFonts w:ascii="Times New Roman" w:eastAsia="Times New Roman" w:hAnsi="Times New Roman" w:cs="Times New Roman"/>
          <w:sz w:val="24"/>
          <w:szCs w:val="20"/>
        </w:rPr>
        <w:t xml:space="preserve">на предњицу и </w:t>
      </w:r>
      <w:r>
        <w:rPr>
          <w:rFonts w:ascii="Times New Roman" w:eastAsia="Times New Roman" w:hAnsi="Times New Roman" w:cs="Times New Roman"/>
          <w:sz w:val="24"/>
          <w:szCs w:val="20"/>
        </w:rPr>
        <w:t>тај шав је прештепан штепом 0,</w:t>
      </w:r>
      <w:r w:rsidRPr="00C17AF4">
        <w:rPr>
          <w:rFonts w:ascii="Times New Roman" w:eastAsia="Times New Roman" w:hAnsi="Times New Roman" w:cs="Times New Roman"/>
          <w:sz w:val="24"/>
          <w:szCs w:val="20"/>
        </w:rPr>
        <w:t>5 цм.</w:t>
      </w:r>
      <w:r w:rsidR="0084731E">
        <w:rPr>
          <w:rFonts w:ascii="Times New Roman" w:eastAsia="Times New Roman" w:hAnsi="Times New Roman" w:cs="Times New Roman"/>
          <w:sz w:val="24"/>
          <w:szCs w:val="20"/>
          <w:lang w:val="sr-Cyrl-RS"/>
        </w:rPr>
        <w:t xml:space="preserve"> Горња патна се леп</w:t>
      </w:r>
      <w:r w:rsidR="00DD56FE">
        <w:rPr>
          <w:rFonts w:ascii="Times New Roman" w:eastAsia="Times New Roman" w:hAnsi="Times New Roman" w:cs="Times New Roman"/>
          <w:sz w:val="24"/>
          <w:szCs w:val="20"/>
          <w:lang w:val="sr-Cyrl-RS"/>
        </w:rPr>
        <w:t>и лепљивим платном 120-150 г</w:t>
      </w:r>
      <w:r w:rsidR="0084731E">
        <w:rPr>
          <w:rFonts w:ascii="Times New Roman" w:eastAsia="Times New Roman" w:hAnsi="Times New Roman" w:cs="Times New Roman"/>
          <w:sz w:val="24"/>
          <w:szCs w:val="20"/>
          <w:lang w:val="sr-Cyrl-RS"/>
        </w:rPr>
        <w:t>/</w:t>
      </w:r>
      <w:r w:rsidR="0084731E" w:rsidRPr="0084731E">
        <w:rPr>
          <w:rFonts w:ascii="Times New Roman" w:eastAsia="Times New Roman" w:hAnsi="Times New Roman" w:cs="Times New Roman"/>
          <w:kern w:val="3"/>
        </w:rPr>
        <w:t xml:space="preserve"> м</w:t>
      </w:r>
      <w:r w:rsidR="0084731E" w:rsidRPr="0084731E">
        <w:rPr>
          <w:rFonts w:ascii="Times New Roman" w:eastAsia="Times New Roman" w:hAnsi="Times New Roman" w:cs="Times New Roman"/>
          <w:kern w:val="3"/>
          <w:vertAlign w:val="superscript"/>
        </w:rPr>
        <w:t>2</w:t>
      </w:r>
      <w:r w:rsidR="0084731E">
        <w:rPr>
          <w:rFonts w:ascii="Times New Roman" w:eastAsia="Times New Roman" w:hAnsi="Times New Roman" w:cs="Times New Roman"/>
          <w:sz w:val="24"/>
          <w:szCs w:val="20"/>
          <w:lang w:val="sr-Cyrl-RS"/>
        </w:rPr>
        <w:t>.</w:t>
      </w:r>
      <w:r w:rsidRPr="00C17AF4">
        <w:rPr>
          <w:rFonts w:ascii="Times New Roman" w:eastAsia="Times New Roman" w:hAnsi="Times New Roman" w:cs="Times New Roman"/>
          <w:sz w:val="24"/>
          <w:szCs w:val="20"/>
        </w:rPr>
        <w:t xml:space="preserve"> На патни је исплетена равна </w:t>
      </w:r>
      <w:r>
        <w:rPr>
          <w:rFonts w:ascii="Times New Roman" w:eastAsia="Times New Roman" w:hAnsi="Times New Roman" w:cs="Times New Roman"/>
          <w:sz w:val="24"/>
          <w:szCs w:val="20"/>
        </w:rPr>
        <w:t xml:space="preserve">вертикална </w:t>
      </w:r>
      <w:r w:rsidRPr="00C17AF4">
        <w:rPr>
          <w:rFonts w:ascii="Times New Roman" w:eastAsia="Times New Roman" w:hAnsi="Times New Roman" w:cs="Times New Roman"/>
          <w:sz w:val="24"/>
          <w:szCs w:val="20"/>
        </w:rPr>
        <w:t>рупица.</w:t>
      </w:r>
      <w:r>
        <w:rPr>
          <w:rFonts w:ascii="Times New Roman" w:eastAsia="Times New Roman" w:hAnsi="Times New Roman" w:cs="Times New Roman"/>
          <w:sz w:val="24"/>
          <w:szCs w:val="20"/>
        </w:rPr>
        <w:t xml:space="preserve"> Џеп и патна имају засечене доње ивице као на техичком цртежу.</w:t>
      </w:r>
    </w:p>
    <w:p w:rsidR="007E7F60" w:rsidRPr="00C17AF4" w:rsidRDefault="007E7F60" w:rsidP="007E7F60">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7E7F60" w:rsidRDefault="007E7F60" w:rsidP="007E7F60">
      <w:pPr>
        <w:keepLines/>
        <w:spacing w:before="60" w:after="0" w:line="240" w:lineRule="auto"/>
        <w:ind w:firstLine="567"/>
        <w:rPr>
          <w:rFonts w:ascii="Times New Roman" w:eastAsia="Times New Roman" w:hAnsi="Times New Roman" w:cs="Times New Roman"/>
          <w:sz w:val="24"/>
          <w:szCs w:val="20"/>
        </w:rPr>
      </w:pPr>
    </w:p>
    <w:p w:rsidR="007E7F60" w:rsidRDefault="007E7F60" w:rsidP="007E7F60">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ОЗНАЧАВАЊЕ: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7E7F60" w:rsidRPr="004B1CAC" w:rsidRDefault="007E7F60" w:rsidP="007E7F60">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7E7F60" w:rsidRDefault="007E7F60" w:rsidP="007E7F60"/>
    <w:p w:rsidR="007E7F60" w:rsidRPr="002C414D" w:rsidRDefault="007E7F60" w:rsidP="002C414D">
      <w:pPr>
        <w:spacing w:after="0" w:line="240" w:lineRule="auto"/>
        <w:rPr>
          <w:rFonts w:ascii="Times New Roman" w:eastAsia="Times New Roman" w:hAnsi="Times New Roman" w:cs="Times New Roman"/>
          <w:b/>
          <w:sz w:val="24"/>
          <w:szCs w:val="20"/>
        </w:rPr>
      </w:pPr>
      <w:r>
        <w:rPr>
          <w:rFonts w:ascii="Times New Roman" w:eastAsia="Times New Roman" w:hAnsi="Times New Roman" w:cs="Times New Roman"/>
          <w:b/>
          <w:sz w:val="24"/>
          <w:szCs w:val="20"/>
        </w:rPr>
        <w:br w:type="page"/>
      </w:r>
      <w:r>
        <w:rPr>
          <w:rFonts w:ascii="Times New Roman" w:eastAsia="Times New Roman" w:hAnsi="Times New Roman" w:cs="Times New Roman"/>
          <w:sz w:val="24"/>
          <w:szCs w:val="20"/>
        </w:rPr>
        <w:lastRenderedPageBreak/>
        <w:t xml:space="preserve">ПАКОВАЊЕ: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7E7F60" w:rsidRPr="004629E4" w:rsidRDefault="007E7F60" w:rsidP="007E7F60">
      <w:pPr>
        <w:spacing w:after="0" w:line="240" w:lineRule="auto"/>
        <w:ind w:firstLine="720"/>
        <w:contextualSpacing/>
        <w:jc w:val="both"/>
        <w:rPr>
          <w:rFonts w:ascii="Times New Roman" w:hAnsi="Times New Roman" w:cs="Times New Roman"/>
          <w:sz w:val="24"/>
          <w:szCs w:val="24"/>
          <w:lang w:val="uz-Cyrl-UZ"/>
        </w:rPr>
      </w:pPr>
      <w:r w:rsidRPr="00324FF5">
        <w:rPr>
          <w:rFonts w:ascii="Times New Roman" w:hAnsi="Times New Roman" w:cs="Times New Roman"/>
          <w:sz w:val="24"/>
          <w:szCs w:val="24"/>
          <w:lang w:val="uz-Cyrl-UZ"/>
        </w:rPr>
        <w:t>У једну транспортну кутију се пакује 15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7E7F60" w:rsidRDefault="007E7F60" w:rsidP="007E7F60">
      <w:pPr>
        <w:spacing w:after="0" w:line="240" w:lineRule="auto"/>
        <w:rPr>
          <w:rFonts w:ascii="Times New Roman" w:eastAsia="Times New Roman" w:hAnsi="Times New Roman" w:cs="Times New Roman"/>
          <w:b/>
          <w:bCs/>
          <w:kern w:val="3"/>
          <w:sz w:val="24"/>
          <w:szCs w:val="24"/>
          <w:lang w:val="uz-Cyrl-UZ"/>
        </w:rPr>
      </w:pPr>
    </w:p>
    <w:p w:rsidR="007E7F60" w:rsidRDefault="007E7F60" w:rsidP="007E7F60">
      <w:pPr>
        <w:keepLines/>
        <w:spacing w:before="60" w:after="0" w:line="240" w:lineRule="auto"/>
        <w:ind w:firstLine="360"/>
        <w:rPr>
          <w:rFonts w:ascii="Times New Roman" w:eastAsia="Times New Roman" w:hAnsi="Times New Roman" w:cs="Times New Roman"/>
          <w:b/>
          <w:sz w:val="24"/>
          <w:szCs w:val="20"/>
          <w:lang w:val="sr"/>
        </w:rPr>
      </w:pPr>
    </w:p>
    <w:p w:rsidR="0004300A" w:rsidRDefault="0004300A" w:rsidP="0004300A">
      <w:pPr>
        <w:keepLines/>
        <w:spacing w:before="60" w:after="0" w:line="240" w:lineRule="auto"/>
        <w:ind w:firstLine="360"/>
        <w:rPr>
          <w:rFonts w:ascii="Times New Roman" w:eastAsia="Times New Roman" w:hAnsi="Times New Roman" w:cs="Times New Roman"/>
          <w:b/>
          <w:sz w:val="24"/>
          <w:szCs w:val="20"/>
          <w:lang w:val="sr"/>
        </w:rPr>
      </w:pPr>
      <w:r>
        <w:rPr>
          <w:rFonts w:ascii="Times New Roman" w:eastAsia="Times New Roman" w:hAnsi="Times New Roman" w:cs="Times New Roman"/>
          <w:b/>
          <w:sz w:val="24"/>
          <w:szCs w:val="20"/>
          <w:lang w:val="sr"/>
        </w:rPr>
        <w:t>Муш</w:t>
      </w:r>
      <w:r w:rsidRPr="001A4957">
        <w:rPr>
          <w:rFonts w:ascii="Times New Roman" w:eastAsia="Times New Roman" w:hAnsi="Times New Roman" w:cs="Times New Roman"/>
          <w:b/>
          <w:sz w:val="24"/>
          <w:szCs w:val="20"/>
          <w:lang w:val="sr"/>
        </w:rPr>
        <w:t>ки џемпер</w:t>
      </w:r>
      <w:r>
        <w:rPr>
          <w:rFonts w:ascii="Times New Roman" w:eastAsia="Times New Roman" w:hAnsi="Times New Roman" w:cs="Times New Roman"/>
          <w:b/>
          <w:sz w:val="24"/>
          <w:szCs w:val="20"/>
          <w:lang w:val="sr"/>
        </w:rPr>
        <w:t xml:space="preserve"> – табела мера</w:t>
      </w:r>
    </w:p>
    <w:p w:rsidR="0004300A" w:rsidRDefault="0004300A" w:rsidP="0004300A">
      <w:pPr>
        <w:keepLines/>
        <w:spacing w:before="60" w:after="0" w:line="240" w:lineRule="auto"/>
        <w:ind w:firstLine="360"/>
        <w:rPr>
          <w:rFonts w:ascii="Times New Roman" w:eastAsia="Times New Roman" w:hAnsi="Times New Roman" w:cs="Times New Roman"/>
          <w:b/>
          <w:sz w:val="24"/>
          <w:szCs w:val="20"/>
          <w:lang w:val="sr"/>
        </w:rPr>
      </w:pPr>
    </w:p>
    <w:tbl>
      <w:tblPr>
        <w:tblW w:w="11133" w:type="dxa"/>
        <w:tblInd w:w="-1170" w:type="dxa"/>
        <w:tblLook w:val="04A0" w:firstRow="1" w:lastRow="0" w:firstColumn="1" w:lastColumn="0" w:noHBand="0" w:noVBand="1"/>
      </w:tblPr>
      <w:tblGrid>
        <w:gridCol w:w="2553"/>
        <w:gridCol w:w="660"/>
        <w:gridCol w:w="660"/>
        <w:gridCol w:w="660"/>
        <w:gridCol w:w="660"/>
        <w:gridCol w:w="660"/>
        <w:gridCol w:w="660"/>
        <w:gridCol w:w="660"/>
        <w:gridCol w:w="660"/>
        <w:gridCol w:w="660"/>
        <w:gridCol w:w="660"/>
        <w:gridCol w:w="660"/>
        <w:gridCol w:w="660"/>
        <w:gridCol w:w="660"/>
      </w:tblGrid>
      <w:tr w:rsidR="0004300A" w:rsidRPr="004963F1" w:rsidTr="0004300A">
        <w:trPr>
          <w:trHeight w:val="540"/>
        </w:trPr>
        <w:tc>
          <w:tcPr>
            <w:tcW w:w="255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rPr>
                <w:rFonts w:ascii="Times" w:eastAsia="Times New Roman" w:hAnsi="Times" w:cs="Times New Roman"/>
                <w:b/>
                <w:bCs/>
              </w:rPr>
            </w:pPr>
            <w:r w:rsidRPr="004963F1">
              <w:rPr>
                <w:rFonts w:ascii="Times" w:eastAsia="Times New Roman" w:hAnsi="Times" w:cs="Times New Roman"/>
                <w:b/>
                <w:bCs/>
              </w:rPr>
              <w:t>ВЕЛИЧИНСКИ БРОЈ</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44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46</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48</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50</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52</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56</w:t>
            </w:r>
          </w:p>
        </w:tc>
        <w:tc>
          <w:tcPr>
            <w:tcW w:w="660" w:type="dxa"/>
            <w:tcBorders>
              <w:top w:val="single" w:sz="4" w:space="0" w:color="221F20"/>
              <w:left w:val="nil"/>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58</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60</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62</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64</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66</w:t>
            </w:r>
          </w:p>
        </w:tc>
        <w:tc>
          <w:tcPr>
            <w:tcW w:w="660" w:type="dxa"/>
            <w:tcBorders>
              <w:top w:val="single" w:sz="4" w:space="0" w:color="221F20"/>
              <w:left w:val="single" w:sz="4" w:space="0" w:color="auto"/>
              <w:bottom w:val="single" w:sz="4" w:space="0" w:color="auto"/>
              <w:right w:val="single" w:sz="4" w:space="0" w:color="221F20"/>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b/>
                <w:bCs/>
                <w:color w:val="000000"/>
              </w:rPr>
            </w:pPr>
            <w:r w:rsidRPr="004963F1">
              <w:rPr>
                <w:rFonts w:ascii="Times" w:eastAsia="Times New Roman" w:hAnsi="Times" w:cs="Times New Roman"/>
                <w:b/>
                <w:bCs/>
                <w:color w:val="000000"/>
              </w:rPr>
              <w:t>68</w:t>
            </w:r>
          </w:p>
        </w:tc>
      </w:tr>
      <w:tr w:rsidR="0004300A" w:rsidRPr="004963F1" w:rsidTr="0004300A">
        <w:trPr>
          <w:trHeight w:val="54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04300A" w:rsidRPr="004963F1" w:rsidRDefault="0004300A" w:rsidP="00EA7515">
            <w:pPr>
              <w:spacing w:after="0" w:line="240" w:lineRule="auto"/>
              <w:rPr>
                <w:rFonts w:ascii="Times" w:eastAsia="Times New Roman" w:hAnsi="Times" w:cs="Times New Roman"/>
                <w:color w:val="000000"/>
              </w:rPr>
            </w:pPr>
            <w:r w:rsidRPr="004963F1">
              <w:rPr>
                <w:rFonts w:ascii="Times" w:eastAsia="Times New Roman" w:hAnsi="Times" w:cs="Times New Roman"/>
                <w:color w:val="000000"/>
              </w:rPr>
              <w:t>Дужина џемпера, мерено од средине вратног изреза</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right"/>
              <w:rPr>
                <w:rFonts w:ascii="Times" w:eastAsia="Times New Roman" w:hAnsi="Times" w:cs="Times New Roman"/>
                <w:color w:val="000000"/>
              </w:rPr>
            </w:pPr>
            <w:r w:rsidRPr="004963F1">
              <w:rPr>
                <w:rFonts w:ascii="Times" w:eastAsia="Times New Roman" w:hAnsi="Times" w:cs="Times New Roman"/>
                <w:color w:val="000000"/>
              </w:rPr>
              <w:t>65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67</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69</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71</w:t>
            </w:r>
          </w:p>
        </w:tc>
        <w:tc>
          <w:tcPr>
            <w:tcW w:w="660" w:type="dxa"/>
            <w:tcBorders>
              <w:top w:val="nil"/>
              <w:left w:val="nil"/>
              <w:bottom w:val="single" w:sz="4" w:space="0" w:color="auto"/>
              <w:right w:val="single" w:sz="4" w:space="0" w:color="auto"/>
            </w:tcBorders>
            <w:shd w:val="clear" w:color="000000" w:fill="FFFFFF"/>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73</w:t>
            </w:r>
          </w:p>
        </w:tc>
        <w:tc>
          <w:tcPr>
            <w:tcW w:w="660" w:type="dxa"/>
            <w:tcBorders>
              <w:top w:val="nil"/>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77</w:t>
            </w:r>
          </w:p>
        </w:tc>
        <w:tc>
          <w:tcPr>
            <w:tcW w:w="660" w:type="dxa"/>
            <w:tcBorders>
              <w:top w:val="nil"/>
              <w:left w:val="nil"/>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79</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81</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83</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87</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89</w:t>
            </w:r>
          </w:p>
        </w:tc>
      </w:tr>
      <w:tr w:rsidR="0004300A" w:rsidRPr="004963F1" w:rsidTr="0004300A">
        <w:trPr>
          <w:trHeight w:val="54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rPr>
                <w:rFonts w:ascii="Times" w:eastAsia="Times New Roman" w:hAnsi="Times" w:cs="Times New Roman"/>
                <w:color w:val="000000"/>
              </w:rPr>
            </w:pPr>
            <w:r w:rsidRPr="004963F1">
              <w:rPr>
                <w:rFonts w:ascii="Times" w:eastAsia="Times New Roman" w:hAnsi="Times" w:cs="Times New Roman"/>
                <w:color w:val="000000"/>
              </w:rPr>
              <w:t>Дужина рукава</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right"/>
              <w:rPr>
                <w:rFonts w:ascii="Times" w:eastAsia="Times New Roman" w:hAnsi="Times" w:cs="Times New Roman"/>
                <w:color w:val="000000"/>
              </w:rPr>
            </w:pPr>
            <w:r w:rsidRPr="004963F1">
              <w:rPr>
                <w:rFonts w:ascii="Times" w:eastAsia="Times New Roman" w:hAnsi="Times" w:cs="Times New Roman"/>
                <w:color w:val="000000"/>
              </w:rPr>
              <w:t>60</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61</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62</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63</w:t>
            </w:r>
          </w:p>
        </w:tc>
        <w:tc>
          <w:tcPr>
            <w:tcW w:w="660" w:type="dxa"/>
            <w:tcBorders>
              <w:top w:val="nil"/>
              <w:left w:val="nil"/>
              <w:bottom w:val="single" w:sz="4" w:space="0" w:color="auto"/>
              <w:right w:val="single" w:sz="4" w:space="0" w:color="auto"/>
            </w:tcBorders>
            <w:shd w:val="clear" w:color="000000" w:fill="FFFFFF"/>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65</w:t>
            </w:r>
          </w:p>
        </w:tc>
        <w:tc>
          <w:tcPr>
            <w:tcW w:w="660" w:type="dxa"/>
            <w:tcBorders>
              <w:top w:val="nil"/>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67</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69</w:t>
            </w:r>
          </w:p>
        </w:tc>
        <w:tc>
          <w:tcPr>
            <w:tcW w:w="660" w:type="dxa"/>
            <w:tcBorders>
              <w:top w:val="nil"/>
              <w:left w:val="nil"/>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70</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70.5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71</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74</w:t>
            </w:r>
          </w:p>
        </w:tc>
      </w:tr>
      <w:tr w:rsidR="0004300A" w:rsidRPr="004963F1" w:rsidTr="0004300A">
        <w:trPr>
          <w:trHeight w:val="54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rPr>
                <w:rFonts w:ascii="Times" w:eastAsia="Times New Roman" w:hAnsi="Times" w:cs="Times New Roman"/>
                <w:color w:val="000000"/>
              </w:rPr>
            </w:pPr>
            <w:r w:rsidRPr="004963F1">
              <w:rPr>
                <w:rFonts w:ascii="Times" w:eastAsia="Times New Roman" w:hAnsi="Times" w:cs="Times New Roman"/>
                <w:color w:val="000000"/>
              </w:rPr>
              <w:t>Обим груди 1/2</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right"/>
              <w:rPr>
                <w:rFonts w:ascii="Times" w:eastAsia="Times New Roman" w:hAnsi="Times" w:cs="Times New Roman"/>
                <w:color w:val="000000"/>
              </w:rPr>
            </w:pPr>
            <w:r w:rsidRPr="004963F1">
              <w:rPr>
                <w:rFonts w:ascii="Times" w:eastAsia="Times New Roman" w:hAnsi="Times" w:cs="Times New Roman"/>
                <w:color w:val="000000"/>
              </w:rPr>
              <w:t>51</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53</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55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58</w:t>
            </w:r>
          </w:p>
        </w:tc>
        <w:tc>
          <w:tcPr>
            <w:tcW w:w="660" w:type="dxa"/>
            <w:tcBorders>
              <w:top w:val="nil"/>
              <w:left w:val="nil"/>
              <w:bottom w:val="single" w:sz="4" w:space="0" w:color="auto"/>
              <w:right w:val="single" w:sz="4" w:space="0" w:color="auto"/>
            </w:tcBorders>
            <w:shd w:val="clear" w:color="000000" w:fill="FFFFFF"/>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61</w:t>
            </w:r>
          </w:p>
        </w:tc>
        <w:tc>
          <w:tcPr>
            <w:tcW w:w="660" w:type="dxa"/>
            <w:tcBorders>
              <w:top w:val="nil"/>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64</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66</w:t>
            </w:r>
          </w:p>
        </w:tc>
        <w:tc>
          <w:tcPr>
            <w:tcW w:w="660" w:type="dxa"/>
            <w:tcBorders>
              <w:top w:val="nil"/>
              <w:left w:val="nil"/>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68</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70</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74</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76</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78</w:t>
            </w:r>
          </w:p>
        </w:tc>
      </w:tr>
      <w:tr w:rsidR="0004300A" w:rsidRPr="004963F1" w:rsidTr="0004300A">
        <w:trPr>
          <w:trHeight w:val="54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rPr>
                <w:rFonts w:ascii="Times" w:eastAsia="Times New Roman" w:hAnsi="Times" w:cs="Times New Roman"/>
                <w:color w:val="000000"/>
              </w:rPr>
            </w:pPr>
            <w:r w:rsidRPr="004963F1">
              <w:rPr>
                <w:rFonts w:ascii="Times" w:eastAsia="Times New Roman" w:hAnsi="Times" w:cs="Times New Roman"/>
                <w:color w:val="000000"/>
              </w:rPr>
              <w:t xml:space="preserve">Ширина  рамена </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right"/>
              <w:rPr>
                <w:rFonts w:ascii="Times" w:eastAsia="Times New Roman" w:hAnsi="Times" w:cs="Times New Roman"/>
                <w:color w:val="000000"/>
              </w:rPr>
            </w:pPr>
            <w:r w:rsidRPr="004963F1">
              <w:rPr>
                <w:rFonts w:ascii="Times" w:eastAsia="Times New Roman" w:hAnsi="Times" w:cs="Times New Roman"/>
                <w:color w:val="000000"/>
              </w:rPr>
              <w:t>11.5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12.5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13.5</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15</w:t>
            </w:r>
          </w:p>
        </w:tc>
        <w:tc>
          <w:tcPr>
            <w:tcW w:w="660" w:type="dxa"/>
            <w:tcBorders>
              <w:top w:val="nil"/>
              <w:left w:val="nil"/>
              <w:bottom w:val="single" w:sz="4" w:space="0" w:color="auto"/>
              <w:right w:val="single" w:sz="4" w:space="0" w:color="auto"/>
            </w:tcBorders>
            <w:shd w:val="clear" w:color="000000" w:fill="FFFFFF"/>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16</w:t>
            </w:r>
          </w:p>
        </w:tc>
        <w:tc>
          <w:tcPr>
            <w:tcW w:w="660" w:type="dxa"/>
            <w:tcBorders>
              <w:top w:val="nil"/>
              <w:left w:val="nil"/>
              <w:bottom w:val="single" w:sz="4" w:space="0" w:color="auto"/>
              <w:right w:val="single" w:sz="4" w:space="0" w:color="auto"/>
            </w:tcBorders>
            <w:shd w:val="clear" w:color="000000" w:fill="F2F2F2"/>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17</w:t>
            </w:r>
          </w:p>
        </w:tc>
        <w:tc>
          <w:tcPr>
            <w:tcW w:w="660" w:type="dxa"/>
            <w:tcBorders>
              <w:top w:val="nil"/>
              <w:left w:val="nil"/>
              <w:bottom w:val="single" w:sz="4" w:space="0" w:color="auto"/>
              <w:right w:val="single" w:sz="4" w:space="0" w:color="auto"/>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18</w:t>
            </w:r>
          </w:p>
        </w:tc>
        <w:tc>
          <w:tcPr>
            <w:tcW w:w="660" w:type="dxa"/>
            <w:tcBorders>
              <w:top w:val="nil"/>
              <w:left w:val="nil"/>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19</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19.5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19.5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20</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20</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04300A" w:rsidRPr="004963F1" w:rsidRDefault="0004300A" w:rsidP="00EA7515">
            <w:pPr>
              <w:spacing w:after="0" w:line="240" w:lineRule="auto"/>
              <w:jc w:val="center"/>
              <w:rPr>
                <w:rFonts w:ascii="Times" w:eastAsia="Times New Roman" w:hAnsi="Times" w:cs="Times New Roman"/>
                <w:color w:val="000000"/>
              </w:rPr>
            </w:pPr>
            <w:r w:rsidRPr="004963F1">
              <w:rPr>
                <w:rFonts w:ascii="Times" w:eastAsia="Times New Roman" w:hAnsi="Times" w:cs="Times New Roman"/>
                <w:color w:val="000000"/>
              </w:rPr>
              <w:t>20.5</w:t>
            </w:r>
          </w:p>
        </w:tc>
      </w:tr>
    </w:tbl>
    <w:p w:rsidR="007E7F60" w:rsidRDefault="0004300A" w:rsidP="007E7F60">
      <w:pPr>
        <w:spacing w:after="0" w:line="240" w:lineRule="auto"/>
        <w:ind w:firstLine="567"/>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r w:rsidR="007E7F60" w:rsidRPr="00C17AF4">
        <w:rPr>
          <w:rFonts w:ascii="Times New Roman" w:eastAsia="Times New Roman" w:hAnsi="Times New Roman" w:cs="Times New Roman"/>
          <w:b/>
          <w:bCs/>
          <w:kern w:val="3"/>
          <w:sz w:val="24"/>
          <w:szCs w:val="24"/>
          <w:lang w:val="uz-Cyrl-UZ"/>
        </w:rPr>
        <w:lastRenderedPageBreak/>
        <w:t>Мушки џемп</w:t>
      </w:r>
      <w:r w:rsidR="007E7F60">
        <w:rPr>
          <w:rFonts w:ascii="Times New Roman" w:eastAsia="Times New Roman" w:hAnsi="Times New Roman" w:cs="Times New Roman"/>
          <w:b/>
          <w:bCs/>
          <w:kern w:val="3"/>
          <w:sz w:val="24"/>
          <w:szCs w:val="24"/>
          <w:lang w:val="uz-Cyrl-UZ"/>
        </w:rPr>
        <w:t xml:space="preserve">ер </w:t>
      </w:r>
      <w:r w:rsidR="007E7F60">
        <w:rPr>
          <w:rFonts w:ascii="Times New Roman" w:eastAsia="Times New Roman" w:hAnsi="Times New Roman" w:cs="Times New Roman"/>
          <w:b/>
          <w:bCs/>
          <w:noProof/>
          <w:kern w:val="3"/>
          <w:sz w:val="24"/>
          <w:szCs w:val="24"/>
        </w:rPr>
        <w:drawing>
          <wp:inline distT="0" distB="0" distL="0" distR="0" wp14:anchorId="2F913584" wp14:editId="70BEDA19">
            <wp:extent cx="5659120" cy="8158480"/>
            <wp:effectExtent l="0" t="0" r="5080" b="0"/>
            <wp:docPr id="48253" name="Picture 48253" descr="Macintosh HD:Users:dk:Documents:crtezi rajna:carina pdf vektor:jpg korigovano carina mere:dzemperi carina jpg:07 carina dzemper m1 2020 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dzemperi carina jpg:07 carina dzemper m1 2020 AZ.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59120" cy="8158480"/>
                    </a:xfrm>
                    <a:prstGeom prst="rect">
                      <a:avLst/>
                    </a:prstGeom>
                    <a:noFill/>
                    <a:ln>
                      <a:noFill/>
                    </a:ln>
                  </pic:spPr>
                </pic:pic>
              </a:graphicData>
            </a:graphic>
          </wp:inline>
        </w:drawing>
      </w:r>
      <w:r w:rsidR="007E7F60">
        <w:rPr>
          <w:rFonts w:ascii="Times New Roman" w:eastAsia="Times New Roman" w:hAnsi="Times New Roman" w:cs="Times New Roman"/>
          <w:b/>
          <w:bCs/>
          <w:kern w:val="3"/>
          <w:sz w:val="24"/>
          <w:szCs w:val="24"/>
          <w:lang w:val="uz-Cyrl-UZ"/>
        </w:rPr>
        <w:br w:type="page"/>
      </w:r>
    </w:p>
    <w:p w:rsidR="00E325A1" w:rsidRPr="00A75D16" w:rsidRDefault="00E325A1" w:rsidP="00E325A1">
      <w:pPr>
        <w:jc w:val="center"/>
        <w:rPr>
          <w:rFonts w:ascii="Times New Roman" w:hAnsi="Times New Roman" w:cs="Times New Roman"/>
          <w:b/>
          <w:sz w:val="24"/>
          <w:szCs w:val="24"/>
          <w:lang w:val="sr-Cyrl-RS"/>
        </w:rPr>
      </w:pPr>
      <w:r w:rsidRPr="00A75D16">
        <w:rPr>
          <w:rFonts w:ascii="Times New Roman" w:hAnsi="Times New Roman" w:cs="Times New Roman"/>
          <w:b/>
          <w:sz w:val="24"/>
          <w:szCs w:val="24"/>
          <w:lang w:val="sr-Cyrl-RS"/>
        </w:rPr>
        <w:lastRenderedPageBreak/>
        <w:t>ТЕХНИЧКЕ КАРАТЕРИ</w:t>
      </w:r>
      <w:r w:rsidR="0092777B">
        <w:rPr>
          <w:rFonts w:ascii="Times New Roman" w:hAnsi="Times New Roman" w:cs="Times New Roman"/>
          <w:b/>
          <w:sz w:val="24"/>
          <w:szCs w:val="24"/>
          <w:lang w:val="sr-Cyrl-RS"/>
        </w:rPr>
        <w:t xml:space="preserve">СТИКЕ </w:t>
      </w:r>
      <w:r w:rsidR="000F45FF">
        <w:rPr>
          <w:rFonts w:ascii="Times New Roman" w:hAnsi="Times New Roman" w:cs="Times New Roman"/>
          <w:b/>
          <w:sz w:val="24"/>
          <w:szCs w:val="24"/>
          <w:lang w:val="sr-Cyrl-RS"/>
        </w:rPr>
        <w:t xml:space="preserve">  ПЛЕТЕНИНЕ </w:t>
      </w:r>
    </w:p>
    <w:tbl>
      <w:tblPr>
        <w:tblpPr w:leftFromText="180" w:rightFromText="180" w:vertAnchor="text" w:horzAnchor="margin" w:tblpXSpec="center" w:tblpY="592"/>
        <w:tblOverlap w:val="never"/>
        <w:tblW w:w="6232" w:type="dxa"/>
        <w:tblLayout w:type="fixed"/>
        <w:tblLook w:val="0000" w:firstRow="0" w:lastRow="0" w:firstColumn="0" w:lastColumn="0" w:noHBand="0" w:noVBand="0"/>
      </w:tblPr>
      <w:tblGrid>
        <w:gridCol w:w="1260"/>
        <w:gridCol w:w="1911"/>
        <w:gridCol w:w="1360"/>
        <w:gridCol w:w="1701"/>
      </w:tblGrid>
      <w:tr w:rsidR="00E325A1" w:rsidRPr="00246193" w:rsidTr="0088238B">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246193">
              <w:rPr>
                <w:rFonts w:ascii="Times New Roman" w:eastAsia="Times New Roman" w:hAnsi="Times New Roman" w:cs="Times New Roman"/>
                <w:b/>
                <w:kern w:val="1"/>
                <w:lang w:val="sr-Cyrl-RS" w:eastAsia="zh-CN"/>
              </w:rPr>
              <w:t xml:space="preserve"> и елементи испитивања </w:t>
            </w:r>
            <w:r w:rsidRPr="00246193">
              <w:rPr>
                <w:rFonts w:ascii="Times New Roman" w:eastAsia="Times New Roman" w:hAnsi="Times New Roman" w:cs="Times New Roman"/>
                <w:b/>
                <w:kern w:val="1"/>
                <w:lang w:val="sr-Latn-RS" w:eastAsia="zh-CN"/>
              </w:rPr>
              <w:t>:</w:t>
            </w:r>
          </w:p>
        </w:tc>
        <w:tc>
          <w:tcPr>
            <w:tcW w:w="1360" w:type="dxa"/>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sidRPr="00246193">
              <w:rPr>
                <w:rFonts w:ascii="Times New Roman" w:eastAsia="Times New Roman" w:hAnsi="Times New Roman" w:cs="Times New Roman"/>
                <w:b/>
                <w:bCs/>
                <w:kern w:val="1"/>
                <w:lang w:val="sr-Latn-RS" w:eastAsia="zh-CN"/>
              </w:rPr>
              <w:t xml:space="preserve">Jединица мере </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Pr>
                <w:rFonts w:ascii="Times New Roman" w:eastAsia="Times New Roman" w:hAnsi="Times New Roman" w:cs="Times New Roman"/>
                <w:b/>
                <w:bCs/>
                <w:kern w:val="1"/>
                <w:lang w:val="sr-Latn-RS" w:eastAsia="zh-CN"/>
              </w:rPr>
              <w:t>Тражене вредности</w:t>
            </w:r>
            <w:r w:rsidRPr="00246193">
              <w:rPr>
                <w:rFonts w:ascii="Times New Roman" w:eastAsia="Times New Roman" w:hAnsi="Times New Roman" w:cs="Times New Roman"/>
                <w:b/>
                <w:bCs/>
                <w:kern w:val="1"/>
                <w:lang w:val="sr-Latn-RS" w:eastAsia="zh-CN"/>
              </w:rPr>
              <w:t xml:space="preserve"> </w:t>
            </w:r>
          </w:p>
        </w:tc>
      </w:tr>
      <w:tr w:rsidR="00E325A1" w:rsidRPr="00246193" w:rsidTr="0088238B">
        <w:trPr>
          <w:trHeight w:val="144"/>
        </w:trPr>
        <w:tc>
          <w:tcPr>
            <w:tcW w:w="3171" w:type="dxa"/>
            <w:gridSpan w:val="2"/>
            <w:tcBorders>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pacing w:after="0" w:line="240" w:lineRule="auto"/>
              <w:rPr>
                <w:rFonts w:ascii="Times New Roman" w:eastAsia="Times New Roman" w:hAnsi="Times New Roman" w:cs="Times New Roman"/>
                <w:b/>
                <w:kern w:val="1"/>
                <w:highlight w:val="yellow"/>
                <w:lang w:val="sr-Cyrl-RS" w:eastAsia="zh-CN"/>
              </w:rPr>
            </w:pPr>
            <w:r w:rsidRPr="00246193">
              <w:rPr>
                <w:rFonts w:ascii="Times New Roman" w:eastAsia="Times New Roman" w:hAnsi="Times New Roman" w:cs="Times New Roman"/>
                <w:b/>
                <w:kern w:val="1"/>
                <w:lang w:val="sr-Cyrl-RS" w:eastAsia="zh-CN"/>
              </w:rPr>
              <w:t>Боја :</w:t>
            </w:r>
          </w:p>
        </w:tc>
        <w:tc>
          <w:tcPr>
            <w:tcW w:w="1360" w:type="dxa"/>
            <w:tcBorders>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b/>
                <w:bCs/>
                <w:kern w:val="1"/>
                <w:highlight w:val="yellow"/>
                <w:lang w:val="sr-Latn-RS" w:eastAsia="zh-CN"/>
              </w:rPr>
            </w:pPr>
          </w:p>
        </w:tc>
        <w:tc>
          <w:tcPr>
            <w:tcW w:w="1701" w:type="dxa"/>
            <w:tcBorders>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highlight w:val="yellow"/>
                <w:lang w:val="sr-Cyrl-RS" w:eastAsia="zh-CN"/>
              </w:rPr>
            </w:pPr>
            <w:r w:rsidRPr="00246193">
              <w:rPr>
                <w:rFonts w:ascii="Times New Roman" w:eastAsia="Times New Roman" w:hAnsi="Times New Roman" w:cs="Times New Roman"/>
                <w:b/>
                <w:color w:val="000000"/>
                <w:kern w:val="1"/>
                <w:lang w:val="sr-Cyrl-RS" w:eastAsia="zh-CN"/>
              </w:rPr>
              <w:t>Тегет</w:t>
            </w:r>
          </w:p>
        </w:tc>
      </w:tr>
      <w:tr w:rsidR="00E325A1" w:rsidRPr="00246193" w:rsidTr="0088238B">
        <w:trPr>
          <w:trHeight w:val="144"/>
        </w:trPr>
        <w:tc>
          <w:tcPr>
            <w:tcW w:w="3171" w:type="dxa"/>
            <w:gridSpan w:val="2"/>
            <w:tcBorders>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b/>
                <w:kern w:val="1"/>
                <w:lang w:val="sr-Latn-RS" w:eastAsia="zh-CN"/>
              </w:rPr>
              <w:t>Сировински сатав</w:t>
            </w:r>
          </w:p>
        </w:tc>
        <w:tc>
          <w:tcPr>
            <w:tcW w:w="1360" w:type="dxa"/>
            <w:tcBorders>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lang w:val="sr-Latn-RS" w:eastAsia="zh-CN"/>
              </w:rPr>
            </w:pPr>
            <w:r w:rsidRPr="00246193">
              <w:rPr>
                <w:rFonts w:ascii="Times New Roman" w:eastAsia="Times New Roman" w:hAnsi="Times New Roman" w:cs="Times New Roman"/>
                <w:b/>
                <w:bCs/>
                <w:kern w:val="1"/>
                <w:lang w:val="sr-Latn-RS" w:eastAsia="zh-CN"/>
              </w:rPr>
              <w:t>%</w:t>
            </w:r>
          </w:p>
        </w:tc>
        <w:tc>
          <w:tcPr>
            <w:tcW w:w="1701" w:type="dxa"/>
            <w:tcBorders>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lang w:val="sr-Latn-RS" w:eastAsia="zh-CN"/>
              </w:rPr>
            </w:pPr>
          </w:p>
        </w:tc>
      </w:tr>
      <w:tr w:rsidR="00E325A1" w:rsidRPr="00246193" w:rsidTr="0088238B">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1230"/>
              </w:tabs>
              <w:suppressAutoHyphens/>
              <w:spacing w:after="0" w:line="240" w:lineRule="auto"/>
              <w:rPr>
                <w:rFonts w:ascii="Times New Roman" w:eastAsia="Times New Roman" w:hAnsi="Times New Roman" w:cs="Times New Roman"/>
                <w:kern w:val="1"/>
                <w:lang w:val="sr-Latn-RS" w:eastAsia="zh-CN"/>
              </w:rPr>
            </w:pPr>
            <w:r w:rsidRPr="00246193">
              <w:rPr>
                <w:rFonts w:ascii="Times New Roman" w:eastAsia="Times New Roman" w:hAnsi="Times New Roman" w:cs="Times New Roman"/>
                <w:kern w:val="1"/>
                <w:lang w:val="sr-Latn-RS" w:eastAsia="zh-CN"/>
              </w:rPr>
              <w:t>- Акрил</w:t>
            </w:r>
          </w:p>
        </w:tc>
        <w:tc>
          <w:tcPr>
            <w:tcW w:w="1360" w:type="dxa"/>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E325A1" w:rsidRPr="00246193" w:rsidRDefault="000F45FF" w:rsidP="0088238B">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00E325A1" w:rsidRPr="00246193">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E325A1" w:rsidRPr="00246193" w:rsidTr="0088238B">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1230"/>
              </w:tabs>
              <w:suppressAutoHyphens/>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xml:space="preserve">- Вуна </w:t>
            </w:r>
          </w:p>
        </w:tc>
        <w:tc>
          <w:tcPr>
            <w:tcW w:w="1360" w:type="dxa"/>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E325A1" w:rsidRPr="00246193" w:rsidRDefault="000F45FF" w:rsidP="0088238B">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00E325A1" w:rsidRPr="00246193">
              <w:rPr>
                <w:rFonts w:ascii="Times New Roman" w:eastAsia="Times New Roman" w:hAnsi="Times New Roman" w:cs="Times New Roman"/>
                <w:b/>
                <w:lang w:val="sr-Cyrl-RS" w:eastAsia="zh-CN"/>
              </w:rPr>
              <w:t>±5</w:t>
            </w:r>
            <w:r>
              <w:rPr>
                <w:rFonts w:ascii="Times New Roman" w:eastAsia="Times New Roman" w:hAnsi="Times New Roman" w:cs="Times New Roman"/>
                <w:b/>
                <w:lang w:val="sr-Cyrl-RS" w:eastAsia="zh-CN"/>
              </w:rPr>
              <w:t>)</w:t>
            </w:r>
          </w:p>
        </w:tc>
      </w:tr>
      <w:tr w:rsidR="00E325A1" w:rsidRPr="00246193" w:rsidTr="0088238B">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1230"/>
              </w:tabs>
              <w:suppressAutoHyphens/>
              <w:spacing w:after="0" w:line="240" w:lineRule="auto"/>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Површинска маса </w:t>
            </w:r>
          </w:p>
        </w:tc>
        <w:tc>
          <w:tcPr>
            <w:tcW w:w="1360" w:type="dxa"/>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r w:rsidRPr="00246193">
              <w:rPr>
                <w:rFonts w:ascii="Times New Roman" w:eastAsia="Times New Roman" w:hAnsi="Times New Roman" w:cs="Times New Roman"/>
                <w:b/>
                <w:bCs/>
                <w:kern w:val="1"/>
                <w:lang w:val="sr-Latn-RS" w:eastAsia="zh-CN"/>
              </w:rPr>
              <w:t>g/m</w:t>
            </w:r>
            <w:r w:rsidRPr="00246193">
              <w:rPr>
                <w:rFonts w:ascii="Times New Roman" w:eastAsia="Times New Roman" w:hAnsi="Times New Roman" w:cs="Times New Roman"/>
                <w:b/>
                <w:bCs/>
                <w:kern w:val="1"/>
                <w:vertAlign w:val="superscript"/>
                <w:lang w:val="sr-Latn-RS" w:eastAsia="zh-CN"/>
              </w:rPr>
              <w:t>2</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350</w:t>
            </w:r>
            <w:r w:rsidR="000F45FF">
              <w:rPr>
                <w:rFonts w:ascii="Times New Roman" w:eastAsia="Times New Roman" w:hAnsi="Times New Roman" w:cs="Times New Roman"/>
                <w:b/>
                <w:lang w:val="sr-Cyrl-RS" w:eastAsia="zh-CN"/>
              </w:rPr>
              <w:t xml:space="preserve"> </w:t>
            </w:r>
            <w:r w:rsidRPr="00246193">
              <w:rPr>
                <w:rFonts w:ascii="Times New Roman" w:eastAsia="Times New Roman" w:hAnsi="Times New Roman" w:cs="Times New Roman"/>
                <w:b/>
                <w:lang w:val="sr-Cyrl-RS" w:eastAsia="zh-CN"/>
              </w:rPr>
              <w:t>±5 %</w:t>
            </w:r>
          </w:p>
        </w:tc>
      </w:tr>
      <w:tr w:rsidR="00E325A1" w:rsidRPr="00246193" w:rsidTr="0088238B">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E325A1" w:rsidRPr="00246193" w:rsidRDefault="0092777B" w:rsidP="0092777B">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Pr>
                <w:rFonts w:ascii="Times New Roman" w:eastAsia="Times New Roman" w:hAnsi="Times New Roman" w:cs="Times New Roman"/>
                <w:b/>
                <w:kern w:val="1"/>
                <w:lang w:val="sr-Cyrl-RS" w:eastAsia="zh-CN"/>
              </w:rPr>
              <w:t xml:space="preserve">Преплетај </w:t>
            </w:r>
          </w:p>
        </w:tc>
        <w:tc>
          <w:tcPr>
            <w:tcW w:w="1360" w:type="dxa"/>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десно-леви </w:t>
            </w:r>
          </w:p>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1 нит </w:t>
            </w:r>
          </w:p>
        </w:tc>
      </w:tr>
      <w:tr w:rsidR="00E325A1" w:rsidRPr="00246193" w:rsidTr="0088238B">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46193">
              <w:rPr>
                <w:rFonts w:ascii="Times New Roman" w:eastAsia="Times New Roman" w:hAnsi="Times New Roman" w:cs="Times New Roman"/>
                <w:b/>
                <w:kern w:val="1"/>
                <w:lang w:val="sr-Cyrl-RS" w:eastAsia="zh-CN"/>
              </w:rPr>
              <w:t>Патент-ранфла -рендер</w:t>
            </w:r>
          </w:p>
        </w:tc>
        <w:tc>
          <w:tcPr>
            <w:tcW w:w="1360" w:type="dxa"/>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1</w:t>
            </w:r>
            <w:r w:rsidRPr="00246193">
              <w:rPr>
                <w:rFonts w:ascii="Times New Roman" w:eastAsia="Times New Roman" w:hAnsi="Times New Roman" w:cs="Times New Roman"/>
                <w:b/>
                <w:lang w:val="sr-Latn-RS" w:eastAsia="zh-CN"/>
              </w:rPr>
              <w:t>x1</w:t>
            </w:r>
            <w:r w:rsidRPr="00246193">
              <w:rPr>
                <w:rFonts w:ascii="Times New Roman" w:eastAsia="Times New Roman" w:hAnsi="Times New Roman" w:cs="Times New Roman"/>
                <w:b/>
                <w:lang w:val="sr-Cyrl-RS" w:eastAsia="zh-CN"/>
              </w:rPr>
              <w:t xml:space="preserve"> две нити </w:t>
            </w:r>
          </w:p>
        </w:tc>
      </w:tr>
      <w:tr w:rsidR="00E325A1" w:rsidRPr="00246193" w:rsidTr="0088238B">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46193">
              <w:rPr>
                <w:rFonts w:ascii="Times New Roman" w:eastAsia="Times New Roman" w:hAnsi="Times New Roman" w:cs="Times New Roman"/>
                <w:b/>
                <w:kern w:val="1"/>
                <w:lang w:val="sr-Cyrl-RS" w:eastAsia="zh-CN"/>
              </w:rPr>
              <w:t xml:space="preserve">Крагна </w:t>
            </w:r>
          </w:p>
        </w:tc>
        <w:tc>
          <w:tcPr>
            <w:tcW w:w="1360" w:type="dxa"/>
            <w:tcBorders>
              <w:top w:val="single" w:sz="4" w:space="0" w:color="000000"/>
              <w:left w:val="single" w:sz="4" w:space="0" w:color="000000"/>
              <w:bottom w:val="single" w:sz="4" w:space="0" w:color="000000"/>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1*1 две нити </w:t>
            </w:r>
          </w:p>
        </w:tc>
      </w:tr>
      <w:tr w:rsidR="00E325A1" w:rsidRPr="00246193" w:rsidTr="0088238B">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rPr>
                <w:rFonts w:ascii="Times New Roman" w:eastAsia="Times New Roman" w:hAnsi="Times New Roman" w:cs="Times New Roman"/>
                <w:kern w:val="1"/>
                <w:lang w:val="sr-Cyrl-RS" w:eastAsia="zh-CN"/>
              </w:rPr>
            </w:pPr>
            <w:r w:rsidRPr="00246193">
              <w:rPr>
                <w:rFonts w:ascii="Times New Roman" w:eastAsia="Times New Roman" w:hAnsi="Times New Roman" w:cs="Times New Roman"/>
                <w:b/>
                <w:kern w:val="1"/>
                <w:lang w:val="sr-Cyrl-RS" w:eastAsia="zh-CN"/>
              </w:rPr>
              <w:t xml:space="preserve">Финоћа предива </w:t>
            </w:r>
          </w:p>
        </w:tc>
        <w:tc>
          <w:tcPr>
            <w:tcW w:w="1360" w:type="dxa"/>
            <w:tcBorders>
              <w:left w:val="single" w:sz="4" w:space="0" w:color="auto"/>
              <w:bottom w:val="single" w:sz="4" w:space="0" w:color="000000"/>
            </w:tcBorders>
            <w:shd w:val="clear" w:color="auto" w:fill="auto"/>
            <w:vAlign w:val="center"/>
          </w:tcPr>
          <w:p w:rsidR="00E325A1" w:rsidRPr="00246193" w:rsidRDefault="00E325A1" w:rsidP="0088238B">
            <w:pPr>
              <w:tabs>
                <w:tab w:val="left" w:pos="600"/>
              </w:tabs>
              <w:suppressAutoHyphens/>
              <w:snapToGrid w:val="0"/>
              <w:spacing w:after="0" w:line="240" w:lineRule="auto"/>
              <w:jc w:val="center"/>
              <w:rPr>
                <w:rFonts w:ascii="Times New Roman" w:eastAsia="Times New Roman" w:hAnsi="Times New Roman" w:cs="Times New Roman"/>
                <w:b/>
                <w:bCs/>
                <w:color w:val="000000"/>
                <w:lang w:val="sr-Latn-RS" w:eastAsia="zh-CN"/>
              </w:rPr>
            </w:pPr>
            <w:r w:rsidRPr="00246193">
              <w:rPr>
                <w:rFonts w:ascii="Times New Roman" w:eastAsia="Times New Roman" w:hAnsi="Times New Roman" w:cs="Times New Roman"/>
                <w:b/>
                <w:bCs/>
                <w:kern w:val="1"/>
                <w:lang w:val="sr-Latn-RS" w:eastAsia="zh-CN"/>
              </w:rPr>
              <w:t>g/m</w:t>
            </w:r>
            <w:r w:rsidRPr="00246193">
              <w:rPr>
                <w:rFonts w:ascii="Times New Roman" w:eastAsia="Times New Roman" w:hAnsi="Times New Roman" w:cs="Times New Roman"/>
                <w:b/>
                <w:bCs/>
                <w:kern w:val="1"/>
                <w:vertAlign w:val="superscript"/>
                <w:lang w:val="sr-Latn-RS" w:eastAsia="zh-CN"/>
              </w:rPr>
              <w:t>2</w:t>
            </w:r>
          </w:p>
        </w:tc>
        <w:tc>
          <w:tcPr>
            <w:tcW w:w="1701" w:type="dxa"/>
            <w:tcBorders>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32</w:t>
            </w:r>
            <w:r w:rsidRPr="00246193">
              <w:rPr>
                <w:rFonts w:ascii="Times New Roman" w:eastAsia="Times New Roman" w:hAnsi="Times New Roman" w:cs="Times New Roman"/>
                <w:b/>
                <w:lang w:val="sr-Latn-RS" w:eastAsia="zh-CN"/>
              </w:rPr>
              <w:t>x2</w:t>
            </w:r>
            <w:r w:rsidRPr="00246193">
              <w:rPr>
                <w:rFonts w:ascii="Times New Roman" w:eastAsia="Times New Roman" w:hAnsi="Times New Roman" w:cs="Times New Roman"/>
                <w:b/>
                <w:lang w:val="sr-Cyrl-RS" w:eastAsia="zh-CN"/>
              </w:rPr>
              <w:t xml:space="preserve"> (±5%)</w:t>
            </w:r>
          </w:p>
        </w:tc>
      </w:tr>
      <w:tr w:rsidR="00E325A1" w:rsidRPr="00246193" w:rsidTr="0088238B">
        <w:trPr>
          <w:trHeight w:val="144"/>
        </w:trPr>
        <w:tc>
          <w:tcPr>
            <w:tcW w:w="3171" w:type="dxa"/>
            <w:gridSpan w:val="2"/>
            <w:tcBorders>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246193">
              <w:rPr>
                <w:rFonts w:ascii="Times New Roman" w:eastAsia="Times New Roman" w:hAnsi="Times New Roman" w:cs="Times New Roman"/>
                <w:b/>
                <w:kern w:val="1"/>
                <w:lang w:val="sr-Cyrl-RS" w:eastAsia="zh-CN"/>
              </w:rPr>
              <w:t xml:space="preserve">Финоћа влакана </w:t>
            </w:r>
          </w:p>
        </w:tc>
        <w:tc>
          <w:tcPr>
            <w:tcW w:w="1360" w:type="dxa"/>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kern w:val="1"/>
                <w:lang w:val="sl-SI" w:eastAsia="zh-CN"/>
              </w:rPr>
            </w:pPr>
            <w:r w:rsidRPr="00246193">
              <w:rPr>
                <w:rFonts w:ascii="Times New Roman" w:eastAsia="Times New Roman" w:hAnsi="Times New Roman" w:cs="Times New Roman"/>
                <w:b/>
                <w:bCs/>
                <w:kern w:val="1"/>
                <w:lang w:val="sr-Latn-RS" w:eastAsia="zh-CN"/>
              </w:rPr>
              <w:t>μm</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22-26</w:t>
            </w:r>
          </w:p>
        </w:tc>
      </w:tr>
      <w:tr w:rsidR="00E325A1" w:rsidRPr="00246193" w:rsidTr="0088238B">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Густина-број петљи</w:t>
            </w:r>
          </w:p>
        </w:tc>
        <w:tc>
          <w:tcPr>
            <w:tcW w:w="1360" w:type="dxa"/>
            <w:tcBorders>
              <w:top w:val="single" w:sz="4" w:space="0" w:color="auto"/>
              <w:left w:val="single" w:sz="4" w:space="0" w:color="auto"/>
              <w:bottom w:val="single" w:sz="4" w:space="0" w:color="000000"/>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Latn-RS" w:eastAsia="zh-CN"/>
              </w:rPr>
              <w:t>p/1cm</w:t>
            </w: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E325A1" w:rsidRPr="00246193" w:rsidTr="0088238B">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lang w:val="sr-Latn-RS" w:eastAsia="zh-CN"/>
              </w:rPr>
              <w:t>- низови</w:t>
            </w:r>
          </w:p>
        </w:tc>
        <w:tc>
          <w:tcPr>
            <w:tcW w:w="1360" w:type="dxa"/>
            <w:tcBorders>
              <w:top w:val="single" w:sz="4" w:space="0" w:color="auto"/>
              <w:left w:val="single" w:sz="4" w:space="0" w:color="auto"/>
              <w:bottom w:val="single" w:sz="4" w:space="0" w:color="000000"/>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6±1</w:t>
            </w:r>
          </w:p>
        </w:tc>
      </w:tr>
      <w:tr w:rsidR="00E325A1" w:rsidRPr="00246193" w:rsidTr="0088238B">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lang w:val="sr-Latn-RS" w:eastAsia="zh-CN"/>
              </w:rPr>
              <w:t>- редови</w:t>
            </w:r>
          </w:p>
        </w:tc>
        <w:tc>
          <w:tcPr>
            <w:tcW w:w="1360" w:type="dxa"/>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6±1</w:t>
            </w:r>
          </w:p>
        </w:tc>
      </w:tr>
      <w:tr w:rsidR="00E325A1" w:rsidRPr="00246193" w:rsidTr="0088238B">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Скупљање после прања на  30</w:t>
            </w:r>
            <w:r w:rsidRPr="00246193">
              <w:rPr>
                <w:rFonts w:ascii="Times New Roman" w:eastAsia="Times New Roman" w:hAnsi="Times New Roman" w:cs="Times New Roman"/>
                <w:b/>
                <w:vertAlign w:val="superscript"/>
                <w:lang w:val="sr-Latn-RS" w:eastAsia="zh-CN"/>
              </w:rPr>
              <w:t>°</w:t>
            </w:r>
            <w:r w:rsidRPr="00246193">
              <w:rPr>
                <w:rFonts w:ascii="Times New Roman" w:eastAsia="Times New Roman" w:hAnsi="Times New Roman" w:cs="Times New Roman"/>
                <w:b/>
                <w:lang w:val="sr-Latn-RS" w:eastAsia="zh-CN"/>
              </w:rPr>
              <w:t>C</w:t>
            </w:r>
          </w:p>
        </w:tc>
        <w:tc>
          <w:tcPr>
            <w:tcW w:w="1360" w:type="dxa"/>
            <w:tcBorders>
              <w:top w:val="single" w:sz="4" w:space="0" w:color="auto"/>
              <w:left w:val="single" w:sz="4" w:space="0" w:color="auto"/>
              <w:bottom w:val="single" w:sz="4" w:space="0" w:color="000000"/>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w:t>
            </w: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E325A1" w:rsidRPr="00246193" w:rsidTr="0088238B">
        <w:trPr>
          <w:trHeight w:val="144"/>
        </w:trPr>
        <w:tc>
          <w:tcPr>
            <w:tcW w:w="3171" w:type="dxa"/>
            <w:gridSpan w:val="2"/>
            <w:tcBorders>
              <w:left w:val="single" w:sz="4" w:space="0" w:color="auto"/>
              <w:bottom w:val="single" w:sz="4" w:space="0" w:color="000000"/>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lang w:val="sr-Latn-RS" w:eastAsia="zh-CN"/>
              </w:rPr>
              <w:t xml:space="preserve">- по дужини </w:t>
            </w:r>
          </w:p>
        </w:tc>
        <w:tc>
          <w:tcPr>
            <w:tcW w:w="1360" w:type="dxa"/>
            <w:tcBorders>
              <w:top w:val="single" w:sz="4" w:space="0" w:color="auto"/>
              <w:left w:val="single" w:sz="4" w:space="0" w:color="000000"/>
              <w:bottom w:val="single" w:sz="4" w:space="0" w:color="000000"/>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max 2%</w:t>
            </w:r>
          </w:p>
        </w:tc>
      </w:tr>
      <w:tr w:rsidR="00E325A1" w:rsidRPr="00246193" w:rsidTr="0088238B">
        <w:trPr>
          <w:trHeight w:val="144"/>
        </w:trPr>
        <w:tc>
          <w:tcPr>
            <w:tcW w:w="3171" w:type="dxa"/>
            <w:gridSpan w:val="2"/>
            <w:tcBorders>
              <w:left w:val="single" w:sz="4" w:space="0" w:color="auto"/>
              <w:bottom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b/>
                <w:lang w:val="sr-Latn-RS" w:eastAsia="zh-CN"/>
              </w:rPr>
            </w:pPr>
            <w:r w:rsidRPr="00246193">
              <w:rPr>
                <w:rFonts w:ascii="Times New Roman" w:eastAsia="Times New Roman" w:hAnsi="Times New Roman" w:cs="Times New Roman"/>
                <w:lang w:val="sr-Latn-RS" w:eastAsia="zh-CN"/>
              </w:rPr>
              <w:t xml:space="preserve">- по ширин </w:t>
            </w:r>
          </w:p>
        </w:tc>
        <w:tc>
          <w:tcPr>
            <w:tcW w:w="1360" w:type="dxa"/>
            <w:tcBorders>
              <w:top w:val="single" w:sz="4" w:space="0" w:color="auto"/>
              <w:left w:val="single" w:sz="4" w:space="0" w:color="000000"/>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мax 2%</w:t>
            </w:r>
          </w:p>
        </w:tc>
      </w:tr>
      <w:tr w:rsidR="00E325A1" w:rsidRPr="00246193" w:rsidTr="0088238B">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b/>
                <w:bCs/>
                <w:lang w:val="sr-Latn-RS" w:eastAsia="zh-CN"/>
              </w:rPr>
              <w:t xml:space="preserve">PH </w:t>
            </w:r>
            <w:r w:rsidRPr="00246193">
              <w:rPr>
                <w:rFonts w:ascii="Times New Roman" w:eastAsia="Times New Roman" w:hAnsi="Times New Roman" w:cs="Times New Roman"/>
                <w:b/>
                <w:lang w:eastAsia="zh-CN"/>
              </w:rPr>
              <w:t>вредност воденог екстракта</w:t>
            </w:r>
          </w:p>
        </w:tc>
        <w:tc>
          <w:tcPr>
            <w:tcW w:w="1360"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46193">
              <w:rPr>
                <w:rFonts w:ascii="Times New Roman" w:eastAsia="SimSun" w:hAnsi="Times New Roman" w:cs="Times New Roman"/>
                <w:b/>
                <w:bCs/>
                <w:kern w:val="1"/>
                <w:lang w:val="sr-Latn-RS" w:eastAsia="zh-CN" w:bidi="hi-IN"/>
              </w:rPr>
              <w:t>pH</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5-7.5</w:t>
            </w:r>
          </w:p>
        </w:tc>
      </w:tr>
      <w:tr w:rsidR="00E325A1" w:rsidRPr="00246193" w:rsidTr="0088238B">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b/>
                <w:lang w:val="sr-Cyrl-RS" w:eastAsia="zh-CN"/>
              </w:rPr>
              <w:t xml:space="preserve">Постојаност обојења </w:t>
            </w:r>
            <w:r w:rsidRPr="00246193">
              <w:rPr>
                <w:rFonts w:ascii="Times New Roman" w:eastAsia="Times New Roman" w:hAnsi="Times New Roman" w:cs="Times New Roman"/>
                <w:b/>
                <w:lang w:val="sr-Latn-RS" w:eastAsia="zh-CN"/>
              </w:rPr>
              <w:t>(промена/прлаз) на:</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оцена </w:t>
            </w:r>
          </w:p>
        </w:tc>
        <w:tc>
          <w:tcPr>
            <w:tcW w:w="1701" w:type="dxa"/>
            <w:tcBorders>
              <w:right w:val="single" w:sz="4" w:space="0" w:color="auto"/>
            </w:tcBorders>
            <w:shd w:val="clear" w:color="auto" w:fill="auto"/>
          </w:tcPr>
          <w:p w:rsidR="00E325A1" w:rsidRPr="00246193" w:rsidRDefault="00E325A1" w:rsidP="0088238B">
            <w:pPr>
              <w:spacing w:after="0" w:line="240" w:lineRule="auto"/>
              <w:rPr>
                <w:rFonts w:ascii="Times New Roman" w:eastAsia="Times New Roman" w:hAnsi="Times New Roman" w:cs="Times New Roman"/>
                <w:b/>
                <w:bCs/>
                <w:lang w:val="sr-Latn-RS" w:eastAsia="zh-CN"/>
              </w:rPr>
            </w:pPr>
          </w:p>
        </w:tc>
      </w:tr>
      <w:tr w:rsidR="00E325A1" w:rsidRPr="00246193" w:rsidTr="0088238B">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прање на  30°C</w:t>
            </w:r>
          </w:p>
        </w:tc>
        <w:tc>
          <w:tcPr>
            <w:tcW w:w="1360" w:type="dxa"/>
            <w:tcBorders>
              <w:top w:val="single" w:sz="4" w:space="0" w:color="auto"/>
              <w:left w:val="single" w:sz="4" w:space="0" w:color="000000"/>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мин  4</w:t>
            </w:r>
          </w:p>
        </w:tc>
      </w:tr>
      <w:tr w:rsidR="00E325A1" w:rsidRPr="00246193" w:rsidTr="0088238B">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xml:space="preserve">- хемијско чишћење </w:t>
            </w:r>
          </w:p>
        </w:tc>
        <w:tc>
          <w:tcPr>
            <w:tcW w:w="1360" w:type="dxa"/>
            <w:tcBorders>
              <w:top w:val="single" w:sz="4" w:space="0" w:color="auto"/>
              <w:left w:val="single" w:sz="4" w:space="0" w:color="000000"/>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E325A1" w:rsidRPr="00246193" w:rsidTr="0088238B">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отирање</w:t>
            </w:r>
          </w:p>
        </w:tc>
        <w:tc>
          <w:tcPr>
            <w:tcW w:w="1911" w:type="dxa"/>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xml:space="preserve">суво: ред/низ </w:t>
            </w:r>
          </w:p>
        </w:tc>
        <w:tc>
          <w:tcPr>
            <w:tcW w:w="1360" w:type="dxa"/>
            <w:tcBorders>
              <w:top w:val="single" w:sz="4" w:space="0" w:color="auto"/>
              <w:left w:val="single" w:sz="4" w:space="0" w:color="000000"/>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E325A1" w:rsidRPr="00246193" w:rsidTr="0088238B">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мокро:  ред/низ</w:t>
            </w:r>
          </w:p>
        </w:tc>
        <w:tc>
          <w:tcPr>
            <w:tcW w:w="1360" w:type="dxa"/>
            <w:tcBorders>
              <w:top w:val="single" w:sz="4" w:space="0" w:color="auto"/>
              <w:left w:val="single" w:sz="4" w:space="0" w:color="000000"/>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E325A1" w:rsidRPr="00246193" w:rsidTr="0088238B">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xml:space="preserve">- зној </w:t>
            </w:r>
          </w:p>
        </w:tc>
        <w:tc>
          <w:tcPr>
            <w:tcW w:w="1911" w:type="dxa"/>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aлкални</w:t>
            </w:r>
          </w:p>
        </w:tc>
        <w:tc>
          <w:tcPr>
            <w:tcW w:w="1360" w:type="dxa"/>
            <w:tcBorders>
              <w:top w:val="single" w:sz="4" w:space="0" w:color="auto"/>
              <w:left w:val="single" w:sz="4" w:space="0" w:color="000000"/>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E325A1" w:rsidRPr="00246193" w:rsidTr="0088238B">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кисели</w:t>
            </w:r>
          </w:p>
        </w:tc>
        <w:tc>
          <w:tcPr>
            <w:tcW w:w="1360" w:type="dxa"/>
            <w:tcBorders>
              <w:top w:val="single" w:sz="4" w:space="0" w:color="auto"/>
              <w:left w:val="single" w:sz="4" w:space="0" w:color="000000"/>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Cyrl-RS" w:eastAsia="zh-CN"/>
              </w:rPr>
              <w:t xml:space="preserve">мин </w:t>
            </w:r>
            <w:r w:rsidRPr="00246193">
              <w:rPr>
                <w:rFonts w:ascii="Times New Roman" w:eastAsia="Times New Roman" w:hAnsi="Times New Roman" w:cs="Times New Roman"/>
                <w:b/>
                <w:bCs/>
                <w:lang w:val="sr-Latn-RS" w:eastAsia="zh-CN"/>
              </w:rPr>
              <w:t>4</w:t>
            </w:r>
          </w:p>
        </w:tc>
      </w:tr>
      <w:tr w:rsidR="00E325A1" w:rsidRPr="00246193" w:rsidTr="0088238B">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r w:rsidRPr="00246193">
              <w:rPr>
                <w:rFonts w:ascii="Times New Roman" w:eastAsia="Times New Roman" w:hAnsi="Times New Roman" w:cs="Times New Roman"/>
                <w:lang w:val="sr-Latn-RS" w:eastAsia="zh-CN"/>
              </w:rPr>
              <w:t>- светлост</w:t>
            </w:r>
          </w:p>
        </w:tc>
        <w:tc>
          <w:tcPr>
            <w:tcW w:w="1360" w:type="dxa"/>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мин 5</w:t>
            </w:r>
          </w:p>
        </w:tc>
      </w:tr>
      <w:tr w:rsidR="00E325A1" w:rsidRPr="00246193" w:rsidTr="0088238B">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b/>
                <w:bCs/>
                <w:lang w:val="sr-Latn-RS" w:eastAsia="zh-CN"/>
              </w:rPr>
            </w:pPr>
            <w:r w:rsidRPr="00246193">
              <w:rPr>
                <w:rFonts w:ascii="Times New Roman" w:eastAsia="Times New Roman" w:hAnsi="Times New Roman" w:cs="Times New Roman"/>
                <w:b/>
                <w:lang w:eastAsia="zh-CN"/>
              </w:rPr>
              <w:t>Одређивање склоности површинском стварању длачица и пилингу на текстилним површинама — Део 2: Модификована метода по Мартиндалу</w:t>
            </w:r>
          </w:p>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360" w:type="dxa"/>
            <w:tcBorders>
              <w:left w:val="single" w:sz="4" w:space="0" w:color="auto"/>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bCs/>
                <w:lang w:val="sr-Latn-RS" w:eastAsia="zh-CN"/>
              </w:rPr>
              <w:t>Број покрета хабања</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246193">
              <w:rPr>
                <w:rFonts w:ascii="Times New Roman" w:eastAsia="Times New Roman" w:hAnsi="Times New Roman" w:cs="Times New Roman"/>
                <w:b/>
                <w:lang w:val="sr-Latn-RS" w:eastAsia="zh-CN"/>
              </w:rPr>
              <w:t>7000</w:t>
            </w:r>
          </w:p>
        </w:tc>
      </w:tr>
      <w:tr w:rsidR="00E325A1" w:rsidRPr="00246193" w:rsidTr="0088238B">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5A1" w:rsidRPr="00246193" w:rsidRDefault="00E325A1" w:rsidP="0088238B">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360" w:type="dxa"/>
            <w:tcBorders>
              <w:top w:val="single" w:sz="4" w:space="0" w:color="auto"/>
              <w:left w:val="single" w:sz="4" w:space="0" w:color="auto"/>
              <w:bottom w:val="single" w:sz="4" w:space="0" w:color="auto"/>
            </w:tcBorders>
            <w:shd w:val="clear" w:color="auto" w:fill="auto"/>
            <w:vAlign w:val="center"/>
          </w:tcPr>
          <w:p w:rsidR="00E325A1" w:rsidRPr="00246193" w:rsidRDefault="00E325A1" w:rsidP="0088238B">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bCs/>
                <w:lang w:val="sl-SI" w:eastAsia="zh-CN"/>
              </w:rPr>
              <w:t xml:space="preserve">оцена </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E325A1" w:rsidRPr="00246193" w:rsidRDefault="00E325A1" w:rsidP="0088238B">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246193">
              <w:rPr>
                <w:rFonts w:ascii="Times New Roman" w:eastAsia="Times New Roman" w:hAnsi="Times New Roman" w:cs="Times New Roman"/>
                <w:b/>
                <w:lang w:val="sr-Cyrl-RS" w:eastAsia="zh-CN"/>
              </w:rPr>
              <w:t xml:space="preserve">мин 4 </w:t>
            </w:r>
          </w:p>
        </w:tc>
      </w:tr>
    </w:tbl>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p w:rsidR="00E325A1" w:rsidRPr="00630483" w:rsidRDefault="00E325A1" w:rsidP="00E325A1">
      <w:pPr>
        <w:rPr>
          <w:rFonts w:ascii="Times New Roman" w:hAnsi="Times New Roman" w:cs="Times New Roman"/>
        </w:rPr>
      </w:pPr>
    </w:p>
    <w:tbl>
      <w:tblPr>
        <w:tblW w:w="0" w:type="auto"/>
        <w:tblInd w:w="-440" w:type="dxa"/>
        <w:tblLayout w:type="fixed"/>
        <w:tblCellMar>
          <w:left w:w="10" w:type="dxa"/>
          <w:right w:w="10" w:type="dxa"/>
        </w:tblCellMar>
        <w:tblLook w:val="04A0" w:firstRow="1" w:lastRow="0" w:firstColumn="1" w:lastColumn="0" w:noHBand="0" w:noVBand="1"/>
      </w:tblPr>
      <w:tblGrid>
        <w:gridCol w:w="10530"/>
      </w:tblGrid>
      <w:tr w:rsidR="00E325A1" w:rsidRPr="00630483" w:rsidTr="0088238B">
        <w:trPr>
          <w:trHeight w:val="311"/>
        </w:trPr>
        <w:tc>
          <w:tcPr>
            <w:tcW w:w="10530" w:type="dxa"/>
            <w:vAlign w:val="center"/>
            <w:hideMark/>
          </w:tcPr>
          <w:p w:rsidR="00E325A1" w:rsidRDefault="00E325A1" w:rsidP="0088238B">
            <w:pPr>
              <w:widowControl w:val="0"/>
              <w:snapToGrid w:val="0"/>
              <w:textAlignment w:val="baseline"/>
              <w:rPr>
                <w:rFonts w:ascii="Times New Roman" w:eastAsia="SimSun" w:hAnsi="Times New Roman" w:cs="Times New Roman"/>
                <w:b/>
                <w:kern w:val="2"/>
                <w:lang w:val="sr-Latn-RS" w:bidi="hi-IN"/>
              </w:rPr>
            </w:pPr>
          </w:p>
          <w:p w:rsidR="0092777B" w:rsidRDefault="0092777B" w:rsidP="0088238B">
            <w:pPr>
              <w:widowControl w:val="0"/>
              <w:snapToGrid w:val="0"/>
              <w:textAlignment w:val="baseline"/>
              <w:rPr>
                <w:rFonts w:ascii="Times New Roman" w:eastAsia="SimSun" w:hAnsi="Times New Roman" w:cs="Times New Roman"/>
                <w:b/>
                <w:kern w:val="2"/>
                <w:lang w:val="sr-Latn-RS" w:bidi="hi-IN"/>
              </w:rPr>
            </w:pPr>
          </w:p>
          <w:tbl>
            <w:tblPr>
              <w:tblpPr w:leftFromText="180" w:rightFromText="180" w:vertAnchor="text" w:horzAnchor="margin" w:tblpXSpec="center" w:tblpY="789"/>
              <w:tblOverlap w:val="never"/>
              <w:tblW w:w="6180" w:type="dxa"/>
              <w:tblLayout w:type="fixed"/>
              <w:tblLook w:val="04A0" w:firstRow="1" w:lastRow="0" w:firstColumn="1" w:lastColumn="0" w:noHBand="0" w:noVBand="1"/>
            </w:tblPr>
            <w:tblGrid>
              <w:gridCol w:w="1545"/>
              <w:gridCol w:w="1545"/>
              <w:gridCol w:w="1545"/>
              <w:gridCol w:w="1545"/>
            </w:tblGrid>
            <w:tr w:rsidR="00E325A1" w:rsidRPr="00630483" w:rsidTr="0088238B">
              <w:trPr>
                <w:trHeight w:val="170"/>
              </w:trPr>
              <w:tc>
                <w:tcPr>
                  <w:tcW w:w="3170" w:type="dxa"/>
                  <w:gridSpan w:val="2"/>
                  <w:tcBorders>
                    <w:top w:val="single" w:sz="4" w:space="0" w:color="000000"/>
                    <w:left w:val="single" w:sz="4" w:space="0" w:color="000000"/>
                    <w:bottom w:val="single" w:sz="4" w:space="0" w:color="000000"/>
                    <w:right w:val="nil"/>
                  </w:tcBorders>
                  <w:vAlign w:val="center"/>
                  <w:hideMark/>
                </w:tcPr>
                <w:p w:rsidR="00E325A1" w:rsidRPr="00246193" w:rsidRDefault="00E325A1" w:rsidP="0088238B">
                  <w:pPr>
                    <w:widowControl w:val="0"/>
                    <w:tabs>
                      <w:tab w:val="left" w:pos="600"/>
                    </w:tabs>
                    <w:spacing w:after="0"/>
                    <w:rPr>
                      <w:rFonts w:ascii="Times New Roman" w:hAnsi="Times New Roman" w:cs="Times New Roman"/>
                      <w:lang w:val="sr-Latn-RS"/>
                    </w:rPr>
                  </w:pPr>
                  <w:r w:rsidRPr="00246193">
                    <w:rPr>
                      <w:rFonts w:ascii="Times New Roman" w:eastAsia="Times New Roman" w:hAnsi="Times New Roman" w:cs="Times New Roman"/>
                      <w:b/>
                      <w:kern w:val="1"/>
                      <w:lang w:val="sr-Cyrl-RS" w:eastAsia="zh-CN"/>
                    </w:rPr>
                    <w:lastRenderedPageBreak/>
                    <w:t xml:space="preserve">Техничке карактеристике </w:t>
                  </w:r>
                  <w:r>
                    <w:rPr>
                      <w:rFonts w:ascii="Times New Roman" w:eastAsia="Times New Roman" w:hAnsi="Times New Roman" w:cs="Times New Roman"/>
                      <w:b/>
                      <w:kern w:val="1"/>
                      <w:lang w:val="sr-Cyrl-RS" w:eastAsia="zh-CN"/>
                    </w:rPr>
                    <w:t>материјала</w:t>
                  </w:r>
                  <w:r w:rsidRPr="00246193">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3170" w:type="dxa"/>
                  <w:tcBorders>
                    <w:top w:val="single" w:sz="4" w:space="0" w:color="000000"/>
                    <w:left w:val="single" w:sz="4" w:space="0" w:color="000000"/>
                    <w:bottom w:val="single" w:sz="4" w:space="0" w:color="000000"/>
                    <w:right w:val="nil"/>
                  </w:tcBorders>
                  <w:vAlign w:val="center"/>
                  <w:hideMark/>
                </w:tcPr>
                <w:p w:rsidR="00E325A1" w:rsidRPr="00E3660C" w:rsidRDefault="00E325A1" w:rsidP="0088238B">
                  <w:pPr>
                    <w:widowControl w:val="0"/>
                    <w:tabs>
                      <w:tab w:val="left" w:pos="600"/>
                    </w:tabs>
                    <w:spacing w:after="0"/>
                    <w:jc w:val="center"/>
                    <w:rPr>
                      <w:rFonts w:ascii="Times New Roman" w:hAnsi="Times New Roman" w:cs="Times New Roman"/>
                      <w:b/>
                      <w:lang w:val="sr-Latn-RS"/>
                    </w:rPr>
                  </w:pPr>
                  <w:r w:rsidRPr="00E3660C">
                    <w:rPr>
                      <w:rFonts w:ascii="Times New Roman" w:eastAsia="Times New Roman" w:hAnsi="Times New Roman" w:cs="Times New Roman"/>
                      <w:b/>
                      <w:bCs/>
                      <w:kern w:val="1"/>
                      <w:lang w:val="sr-Latn-RS" w:eastAsia="zh-CN"/>
                    </w:rPr>
                    <w:t>Jединица мере</w:t>
                  </w:r>
                </w:p>
              </w:tc>
              <w:tc>
                <w:tcPr>
                  <w:tcW w:w="3170" w:type="dxa"/>
                  <w:tcBorders>
                    <w:top w:val="single" w:sz="4" w:space="0" w:color="000000"/>
                    <w:left w:val="single" w:sz="4" w:space="0" w:color="auto"/>
                    <w:bottom w:val="single" w:sz="4" w:space="0" w:color="000000"/>
                    <w:right w:val="single" w:sz="4" w:space="0" w:color="000000"/>
                  </w:tcBorders>
                  <w:vAlign w:val="center"/>
                  <w:hideMark/>
                </w:tcPr>
                <w:p w:rsidR="00E325A1" w:rsidRPr="00246193" w:rsidRDefault="00E325A1" w:rsidP="0088238B">
                  <w:pPr>
                    <w:widowControl w:val="0"/>
                    <w:tabs>
                      <w:tab w:val="left" w:pos="600"/>
                    </w:tabs>
                    <w:spacing w:after="0"/>
                    <w:jc w:val="center"/>
                    <w:rPr>
                      <w:rFonts w:ascii="Times New Roman" w:hAnsi="Times New Roman" w:cs="Times New Roman"/>
                      <w:lang w:val="sr-Latn-RS"/>
                    </w:rPr>
                  </w:pPr>
                  <w:r>
                    <w:rPr>
                      <w:rFonts w:ascii="Times New Roman" w:eastAsia="Times New Roman" w:hAnsi="Times New Roman" w:cs="Times New Roman"/>
                      <w:b/>
                      <w:bCs/>
                      <w:kern w:val="1"/>
                      <w:lang w:val="sr-Latn-RS" w:eastAsia="zh-CN"/>
                    </w:rPr>
                    <w:t>Тражене вредности</w:t>
                  </w:r>
                </w:p>
              </w:tc>
            </w:tr>
            <w:tr w:rsidR="00E325A1" w:rsidRPr="00630483" w:rsidTr="0088238B">
              <w:trPr>
                <w:trHeight w:val="170"/>
              </w:trPr>
              <w:tc>
                <w:tcPr>
                  <w:tcW w:w="3170" w:type="dxa"/>
                  <w:gridSpan w:val="2"/>
                  <w:tcBorders>
                    <w:top w:val="nil"/>
                    <w:left w:val="single" w:sz="4" w:space="0" w:color="000000"/>
                    <w:bottom w:val="single" w:sz="4" w:space="0" w:color="000000"/>
                    <w:right w:val="nil"/>
                  </w:tcBorders>
                  <w:vAlign w:val="center"/>
                  <w:hideMark/>
                </w:tcPr>
                <w:p w:rsidR="00E325A1" w:rsidRPr="00246193" w:rsidRDefault="00E325A1" w:rsidP="0088238B">
                  <w:pPr>
                    <w:widowControl w:val="0"/>
                    <w:tabs>
                      <w:tab w:val="left" w:pos="600"/>
                    </w:tabs>
                    <w:spacing w:after="0"/>
                    <w:rPr>
                      <w:rFonts w:ascii="Times New Roman" w:eastAsia="Times New Roman" w:hAnsi="Times New Roman" w:cs="Times New Roman"/>
                      <w:b/>
                      <w:kern w:val="2"/>
                      <w:lang w:val="sr-Cyrl-RS"/>
                    </w:rPr>
                  </w:pPr>
                  <w:r w:rsidRPr="00246193">
                    <w:rPr>
                      <w:rFonts w:ascii="Times New Roman" w:hAnsi="Times New Roman" w:cs="Times New Roman"/>
                      <w:b/>
                      <w:kern w:val="2"/>
                      <w:lang w:val="sr-Cyrl-RS"/>
                    </w:rPr>
                    <w:t>Боја :</w:t>
                  </w:r>
                </w:p>
              </w:tc>
              <w:tc>
                <w:tcPr>
                  <w:tcW w:w="3170" w:type="dxa"/>
                  <w:tcBorders>
                    <w:top w:val="nil"/>
                    <w:left w:val="single" w:sz="4" w:space="0" w:color="000000"/>
                    <w:bottom w:val="single" w:sz="4" w:space="0" w:color="000000"/>
                    <w:right w:val="nil"/>
                  </w:tcBorders>
                  <w:vAlign w:val="center"/>
                </w:tcPr>
                <w:p w:rsidR="00E325A1" w:rsidRPr="00E3660C" w:rsidRDefault="00E325A1" w:rsidP="0088238B">
                  <w:pPr>
                    <w:widowControl w:val="0"/>
                    <w:tabs>
                      <w:tab w:val="left" w:pos="600"/>
                    </w:tabs>
                    <w:snapToGrid w:val="0"/>
                    <w:spacing w:after="0"/>
                    <w:jc w:val="center"/>
                    <w:rPr>
                      <w:rFonts w:ascii="Times New Roman" w:hAnsi="Times New Roman" w:cs="Times New Roman"/>
                      <w:b/>
                      <w:bCs/>
                      <w:kern w:val="2"/>
                      <w:lang w:val="sr-Latn-RS"/>
                    </w:rPr>
                  </w:pPr>
                </w:p>
              </w:tc>
              <w:tc>
                <w:tcPr>
                  <w:tcW w:w="3170" w:type="dxa"/>
                  <w:tcBorders>
                    <w:top w:val="nil"/>
                    <w:left w:val="single" w:sz="4" w:space="0" w:color="auto"/>
                    <w:bottom w:val="single" w:sz="4" w:space="0" w:color="000000"/>
                    <w:right w:val="single" w:sz="4" w:space="0" w:color="000000"/>
                  </w:tcBorders>
                  <w:vAlign w:val="center"/>
                  <w:hideMark/>
                </w:tcPr>
                <w:p w:rsidR="00E325A1" w:rsidRPr="00246193" w:rsidRDefault="00E325A1" w:rsidP="0088238B">
                  <w:pPr>
                    <w:widowControl w:val="0"/>
                    <w:tabs>
                      <w:tab w:val="left" w:pos="600"/>
                    </w:tabs>
                    <w:snapToGrid w:val="0"/>
                    <w:spacing w:after="0"/>
                    <w:jc w:val="center"/>
                    <w:rPr>
                      <w:rFonts w:ascii="Times New Roman" w:hAnsi="Times New Roman" w:cs="Times New Roman"/>
                      <w:b/>
                      <w:color w:val="000000"/>
                      <w:kern w:val="2"/>
                      <w:lang w:val="sr-Latn-RS"/>
                    </w:rPr>
                  </w:pPr>
                  <w:r w:rsidRPr="00246193">
                    <w:rPr>
                      <w:rFonts w:ascii="Times New Roman" w:hAnsi="Times New Roman" w:cs="Times New Roman"/>
                      <w:b/>
                      <w:color w:val="000000"/>
                      <w:kern w:val="2"/>
                      <w:lang w:val="sr-Latn-RS"/>
                    </w:rPr>
                    <w:t xml:space="preserve">Тегет </w:t>
                  </w:r>
                </w:p>
              </w:tc>
            </w:tr>
            <w:tr w:rsidR="00E325A1" w:rsidRPr="00630483" w:rsidTr="0088238B">
              <w:trPr>
                <w:trHeight w:val="170"/>
              </w:trPr>
              <w:tc>
                <w:tcPr>
                  <w:tcW w:w="3170" w:type="dxa"/>
                  <w:gridSpan w:val="2"/>
                  <w:tcBorders>
                    <w:top w:val="nil"/>
                    <w:left w:val="single" w:sz="4" w:space="0" w:color="000000"/>
                    <w:bottom w:val="single" w:sz="4" w:space="0" w:color="000000"/>
                    <w:right w:val="nil"/>
                  </w:tcBorders>
                  <w:vAlign w:val="center"/>
                  <w:hideMark/>
                </w:tcPr>
                <w:p w:rsidR="00E325A1" w:rsidRPr="00246193" w:rsidRDefault="00E325A1" w:rsidP="0088238B">
                  <w:pPr>
                    <w:widowControl w:val="0"/>
                    <w:tabs>
                      <w:tab w:val="left" w:pos="600"/>
                    </w:tabs>
                    <w:spacing w:after="0"/>
                    <w:jc w:val="both"/>
                    <w:rPr>
                      <w:rFonts w:ascii="Times New Roman" w:hAnsi="Times New Roman" w:cs="Times New Roman"/>
                      <w:lang w:val="sr-Latn-RS"/>
                    </w:rPr>
                  </w:pPr>
                  <w:r w:rsidRPr="00246193">
                    <w:rPr>
                      <w:rFonts w:ascii="Times New Roman" w:hAnsi="Times New Roman" w:cs="Times New Roman"/>
                      <w:b/>
                      <w:kern w:val="2"/>
                      <w:lang w:val="sr-Latn-RS"/>
                    </w:rPr>
                    <w:t>Сировински састав</w:t>
                  </w:r>
                </w:p>
              </w:tc>
              <w:tc>
                <w:tcPr>
                  <w:tcW w:w="3170" w:type="dxa"/>
                  <w:tcBorders>
                    <w:top w:val="nil"/>
                    <w:left w:val="single" w:sz="4" w:space="0" w:color="000000"/>
                    <w:bottom w:val="single" w:sz="4" w:space="0" w:color="000000"/>
                    <w:right w:val="nil"/>
                  </w:tcBorders>
                  <w:vAlign w:val="center"/>
                  <w:hideMark/>
                </w:tcPr>
                <w:p w:rsidR="00E325A1" w:rsidRPr="00E3660C" w:rsidRDefault="00E325A1" w:rsidP="0088238B">
                  <w:pPr>
                    <w:widowControl w:val="0"/>
                    <w:tabs>
                      <w:tab w:val="left" w:pos="600"/>
                    </w:tabs>
                    <w:snapToGrid w:val="0"/>
                    <w:spacing w:after="0"/>
                    <w:jc w:val="center"/>
                    <w:rPr>
                      <w:rFonts w:ascii="Times New Roman" w:hAnsi="Times New Roman" w:cs="Times New Roman"/>
                      <w:b/>
                      <w:lang w:val="sr-Latn-RS"/>
                    </w:rPr>
                  </w:pPr>
                  <w:r w:rsidRPr="00E3660C">
                    <w:rPr>
                      <w:rFonts w:ascii="Times New Roman" w:hAnsi="Times New Roman" w:cs="Times New Roman"/>
                      <w:b/>
                      <w:bCs/>
                      <w:kern w:val="2"/>
                      <w:lang w:val="sr-Latn-RS"/>
                    </w:rPr>
                    <w:t>%</w:t>
                  </w:r>
                </w:p>
              </w:tc>
              <w:tc>
                <w:tcPr>
                  <w:tcW w:w="3170" w:type="dxa"/>
                  <w:tcBorders>
                    <w:top w:val="nil"/>
                    <w:left w:val="single" w:sz="4" w:space="0" w:color="auto"/>
                    <w:bottom w:val="single" w:sz="4" w:space="0" w:color="000000"/>
                    <w:right w:val="single" w:sz="4" w:space="0" w:color="000000"/>
                  </w:tcBorders>
                  <w:vAlign w:val="center"/>
                </w:tcPr>
                <w:p w:rsidR="00E325A1" w:rsidRPr="00246193" w:rsidRDefault="00E325A1" w:rsidP="0088238B">
                  <w:pPr>
                    <w:widowControl w:val="0"/>
                    <w:tabs>
                      <w:tab w:val="left" w:pos="600"/>
                    </w:tabs>
                    <w:snapToGrid w:val="0"/>
                    <w:spacing w:after="0"/>
                    <w:jc w:val="center"/>
                    <w:rPr>
                      <w:rFonts w:ascii="Times New Roman" w:hAnsi="Times New Roman" w:cs="Times New Roman"/>
                      <w:b/>
                      <w:color w:val="000000"/>
                      <w:kern w:val="2"/>
                      <w:lang w:val="sr-Latn-RS"/>
                    </w:rPr>
                  </w:pPr>
                </w:p>
              </w:tc>
            </w:tr>
            <w:tr w:rsidR="00E325A1" w:rsidRPr="00630483" w:rsidTr="0088238B">
              <w:trPr>
                <w:trHeight w:val="170"/>
              </w:trPr>
              <w:tc>
                <w:tcPr>
                  <w:tcW w:w="3170" w:type="dxa"/>
                  <w:gridSpan w:val="2"/>
                  <w:tcBorders>
                    <w:top w:val="single" w:sz="4" w:space="0" w:color="000000"/>
                    <w:left w:val="single" w:sz="4" w:space="0" w:color="000000"/>
                    <w:bottom w:val="single" w:sz="4" w:space="0" w:color="000000"/>
                    <w:right w:val="nil"/>
                  </w:tcBorders>
                  <w:vAlign w:val="center"/>
                  <w:hideMark/>
                </w:tcPr>
                <w:p w:rsidR="00E325A1" w:rsidRPr="00246193" w:rsidRDefault="00E325A1" w:rsidP="0088238B">
                  <w:pPr>
                    <w:widowControl w:val="0"/>
                    <w:tabs>
                      <w:tab w:val="left" w:pos="1230"/>
                    </w:tabs>
                    <w:spacing w:after="0"/>
                    <w:rPr>
                      <w:rFonts w:ascii="Times New Roman" w:hAnsi="Times New Roman" w:cs="Times New Roman"/>
                      <w:kern w:val="2"/>
                      <w:lang w:val="sr-Latn-RS"/>
                    </w:rPr>
                  </w:pPr>
                  <w:r w:rsidRPr="00246193">
                    <w:rPr>
                      <w:rFonts w:ascii="Times New Roman" w:hAnsi="Times New Roman" w:cs="Times New Roman"/>
                      <w:kern w:val="2"/>
                      <w:lang w:val="sr-Latn-RS"/>
                    </w:rPr>
                    <w:t>- Полиестер</w:t>
                  </w:r>
                </w:p>
              </w:tc>
              <w:tc>
                <w:tcPr>
                  <w:tcW w:w="3170" w:type="dxa"/>
                  <w:tcBorders>
                    <w:top w:val="single" w:sz="4" w:space="0" w:color="000000"/>
                    <w:left w:val="single" w:sz="4" w:space="0" w:color="000000"/>
                    <w:bottom w:val="single" w:sz="4" w:space="0" w:color="000000"/>
                    <w:right w:val="nil"/>
                  </w:tcBorders>
                  <w:vAlign w:val="center"/>
                </w:tcPr>
                <w:p w:rsidR="00E325A1" w:rsidRPr="00E3660C" w:rsidRDefault="00E325A1" w:rsidP="0088238B">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3170" w:type="dxa"/>
                  <w:tcBorders>
                    <w:top w:val="single" w:sz="4" w:space="0" w:color="000000"/>
                    <w:left w:val="single" w:sz="4" w:space="0" w:color="auto"/>
                    <w:bottom w:val="single" w:sz="4" w:space="0" w:color="000000"/>
                    <w:right w:val="single" w:sz="4" w:space="0" w:color="000000"/>
                  </w:tcBorders>
                  <w:vAlign w:val="center"/>
                  <w:hideMark/>
                </w:tcPr>
                <w:p w:rsidR="00E325A1" w:rsidRPr="00246193" w:rsidRDefault="000F45FF" w:rsidP="0088238B">
                  <w:pPr>
                    <w:widowControl w:val="0"/>
                    <w:tabs>
                      <w:tab w:val="left" w:pos="600"/>
                    </w:tabs>
                    <w:snapToGrid w:val="0"/>
                    <w:spacing w:after="0"/>
                    <w:jc w:val="center"/>
                    <w:rPr>
                      <w:rFonts w:ascii="Times New Roman" w:hAnsi="Times New Roman" w:cs="Times New Roman"/>
                      <w:b/>
                      <w:bCs/>
                      <w:lang w:val="sr-Latn-RS"/>
                    </w:rPr>
                  </w:pPr>
                  <w:r>
                    <w:rPr>
                      <w:rFonts w:ascii="Times New Roman" w:hAnsi="Times New Roman" w:cs="Times New Roman"/>
                      <w:b/>
                      <w:bCs/>
                      <w:lang w:val="sr-Latn-RS"/>
                    </w:rPr>
                    <w:t>50 (</w:t>
                  </w:r>
                  <w:r w:rsidR="00E325A1" w:rsidRPr="00246193">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E325A1" w:rsidRPr="00630483" w:rsidTr="0088238B">
              <w:trPr>
                <w:trHeight w:val="170"/>
              </w:trPr>
              <w:tc>
                <w:tcPr>
                  <w:tcW w:w="3170" w:type="dxa"/>
                  <w:gridSpan w:val="2"/>
                  <w:tcBorders>
                    <w:top w:val="single" w:sz="4" w:space="0" w:color="000000"/>
                    <w:left w:val="single" w:sz="4" w:space="0" w:color="000000"/>
                    <w:bottom w:val="single" w:sz="4" w:space="0" w:color="000000"/>
                    <w:right w:val="nil"/>
                  </w:tcBorders>
                  <w:vAlign w:val="center"/>
                  <w:hideMark/>
                </w:tcPr>
                <w:p w:rsidR="00E325A1" w:rsidRPr="00246193" w:rsidRDefault="00E325A1" w:rsidP="0088238B">
                  <w:pPr>
                    <w:widowControl w:val="0"/>
                    <w:tabs>
                      <w:tab w:val="left" w:pos="1230"/>
                    </w:tabs>
                    <w:spacing w:after="0"/>
                    <w:rPr>
                      <w:rFonts w:ascii="Times New Roman" w:hAnsi="Times New Roman" w:cs="Times New Roman"/>
                      <w:lang w:val="sr-Latn-RS"/>
                    </w:rPr>
                  </w:pPr>
                  <w:r w:rsidRPr="00246193">
                    <w:rPr>
                      <w:rFonts w:ascii="Times New Roman" w:hAnsi="Times New Roman" w:cs="Times New Roman"/>
                      <w:lang w:val="sr-Latn-RS"/>
                    </w:rPr>
                    <w:t>- Памук</w:t>
                  </w:r>
                </w:p>
              </w:tc>
              <w:tc>
                <w:tcPr>
                  <w:tcW w:w="3170" w:type="dxa"/>
                  <w:tcBorders>
                    <w:top w:val="single" w:sz="4" w:space="0" w:color="000000"/>
                    <w:left w:val="single" w:sz="4" w:space="0" w:color="000000"/>
                    <w:bottom w:val="single" w:sz="4" w:space="0" w:color="000000"/>
                    <w:right w:val="nil"/>
                  </w:tcBorders>
                  <w:vAlign w:val="center"/>
                </w:tcPr>
                <w:p w:rsidR="00E325A1" w:rsidRPr="00E3660C" w:rsidRDefault="00E325A1" w:rsidP="0088238B">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3170" w:type="dxa"/>
                  <w:tcBorders>
                    <w:top w:val="single" w:sz="4" w:space="0" w:color="000000"/>
                    <w:left w:val="single" w:sz="4" w:space="0" w:color="auto"/>
                    <w:bottom w:val="single" w:sz="4" w:space="0" w:color="000000"/>
                    <w:right w:val="single" w:sz="4" w:space="0" w:color="000000"/>
                  </w:tcBorders>
                  <w:vAlign w:val="center"/>
                  <w:hideMark/>
                </w:tcPr>
                <w:p w:rsidR="00E325A1" w:rsidRPr="00246193" w:rsidRDefault="00E325A1" w:rsidP="0088238B">
                  <w:pPr>
                    <w:widowControl w:val="0"/>
                    <w:tabs>
                      <w:tab w:val="left" w:pos="600"/>
                    </w:tabs>
                    <w:snapToGrid w:val="0"/>
                    <w:spacing w:after="0"/>
                    <w:jc w:val="center"/>
                    <w:rPr>
                      <w:rFonts w:ascii="Times New Roman" w:hAnsi="Times New Roman" w:cs="Times New Roman"/>
                      <w:b/>
                      <w:bCs/>
                      <w:lang w:val="sr-Latn-RS"/>
                    </w:rPr>
                  </w:pPr>
                  <w:r w:rsidRPr="00246193">
                    <w:rPr>
                      <w:rFonts w:ascii="Times New Roman" w:hAnsi="Times New Roman" w:cs="Times New Roman"/>
                      <w:b/>
                      <w:bCs/>
                      <w:lang w:val="sr-Latn-RS"/>
                    </w:rPr>
                    <w:t>50</w:t>
                  </w:r>
                  <w:r w:rsidR="000F45FF">
                    <w:rPr>
                      <w:rFonts w:ascii="Times New Roman" w:eastAsia="Times New Roman" w:hAnsi="Times New Roman" w:cs="Times New Roman"/>
                      <w:b/>
                      <w:lang w:val="sr-Cyrl-RS" w:eastAsia="zh-CN"/>
                    </w:rPr>
                    <w:t xml:space="preserve"> (</w:t>
                  </w:r>
                  <w:r w:rsidR="00E3660C">
                    <w:rPr>
                      <w:rFonts w:ascii="Times New Roman" w:eastAsia="Times New Roman" w:hAnsi="Times New Roman" w:cs="Times New Roman"/>
                      <w:b/>
                      <w:lang w:val="sr-Cyrl-RS" w:eastAsia="zh-CN"/>
                    </w:rPr>
                    <w:t xml:space="preserve"> </w:t>
                  </w:r>
                  <w:r w:rsidRPr="00246193">
                    <w:rPr>
                      <w:rFonts w:ascii="Times New Roman" w:eastAsia="Times New Roman" w:hAnsi="Times New Roman" w:cs="Times New Roman"/>
                      <w:b/>
                      <w:lang w:val="sr-Cyrl-RS" w:eastAsia="zh-CN"/>
                    </w:rPr>
                    <w:t>±5</w:t>
                  </w:r>
                  <w:r w:rsidR="000F45FF">
                    <w:rPr>
                      <w:rFonts w:ascii="Times New Roman" w:eastAsia="Times New Roman" w:hAnsi="Times New Roman" w:cs="Times New Roman"/>
                      <w:b/>
                      <w:lang w:val="sr-Cyrl-RS" w:eastAsia="zh-CN"/>
                    </w:rPr>
                    <w:t>)</w:t>
                  </w:r>
                </w:p>
              </w:tc>
            </w:tr>
            <w:tr w:rsidR="00E325A1" w:rsidRPr="00630483" w:rsidTr="0088238B">
              <w:trPr>
                <w:trHeight w:val="170"/>
              </w:trPr>
              <w:tc>
                <w:tcPr>
                  <w:tcW w:w="3170" w:type="dxa"/>
                  <w:gridSpan w:val="2"/>
                  <w:tcBorders>
                    <w:top w:val="single" w:sz="4" w:space="0" w:color="000000"/>
                    <w:left w:val="single" w:sz="4" w:space="0" w:color="auto"/>
                    <w:bottom w:val="single" w:sz="4" w:space="0" w:color="000000"/>
                    <w:right w:val="single" w:sz="4" w:space="0" w:color="auto"/>
                  </w:tcBorders>
                  <w:vAlign w:val="center"/>
                  <w:hideMark/>
                </w:tcPr>
                <w:p w:rsidR="00E325A1" w:rsidRPr="00246193" w:rsidRDefault="00E325A1" w:rsidP="0088238B">
                  <w:pPr>
                    <w:widowControl w:val="0"/>
                    <w:tabs>
                      <w:tab w:val="left" w:pos="600"/>
                    </w:tabs>
                    <w:spacing w:after="0"/>
                    <w:rPr>
                      <w:rFonts w:ascii="Times New Roman" w:hAnsi="Times New Roman" w:cs="Times New Roman"/>
                      <w:b/>
                      <w:kern w:val="2"/>
                      <w:lang w:val="sr-Latn-RS"/>
                    </w:rPr>
                  </w:pPr>
                  <w:r w:rsidRPr="00246193">
                    <w:rPr>
                      <w:rFonts w:ascii="Times New Roman" w:hAnsi="Times New Roman" w:cs="Times New Roman"/>
                      <w:b/>
                      <w:kern w:val="2"/>
                      <w:lang w:val="sr-Latn-RS"/>
                    </w:rPr>
                    <w:t>Површинска маса</w:t>
                  </w:r>
                </w:p>
              </w:tc>
              <w:tc>
                <w:tcPr>
                  <w:tcW w:w="3170" w:type="dxa"/>
                  <w:tcBorders>
                    <w:top w:val="single" w:sz="4" w:space="0" w:color="000000"/>
                    <w:left w:val="single" w:sz="4" w:space="0" w:color="000000"/>
                    <w:bottom w:val="single" w:sz="4" w:space="0" w:color="000000"/>
                    <w:right w:val="nil"/>
                  </w:tcBorders>
                  <w:vAlign w:val="center"/>
                </w:tcPr>
                <w:p w:rsidR="00E325A1" w:rsidRPr="00E3660C" w:rsidRDefault="00E325A1" w:rsidP="0088238B">
                  <w:pPr>
                    <w:widowControl w:val="0"/>
                    <w:tabs>
                      <w:tab w:val="left" w:pos="600"/>
                    </w:tabs>
                    <w:spacing w:after="0"/>
                    <w:jc w:val="center"/>
                    <w:rPr>
                      <w:rFonts w:ascii="Times New Roman" w:hAnsi="Times New Roman" w:cs="Times New Roman"/>
                      <w:b/>
                      <w:bCs/>
                      <w:kern w:val="2"/>
                      <w:lang w:val="sr-Latn-RS"/>
                    </w:rPr>
                  </w:pPr>
                  <w:r w:rsidRPr="00E3660C">
                    <w:rPr>
                      <w:rFonts w:ascii="Times New Roman" w:hAnsi="Times New Roman" w:cs="Times New Roman"/>
                      <w:b/>
                      <w:bCs/>
                      <w:kern w:val="2"/>
                      <w:lang w:val="sr-Latn-RS"/>
                    </w:rPr>
                    <w:t>g/m</w:t>
                  </w:r>
                  <w:r w:rsidRPr="00E3660C">
                    <w:rPr>
                      <w:rFonts w:ascii="Times New Roman" w:hAnsi="Times New Roman" w:cs="Times New Roman"/>
                      <w:b/>
                      <w:bCs/>
                      <w:kern w:val="2"/>
                      <w:vertAlign w:val="superscript"/>
                      <w:lang w:val="sr-Latn-RS"/>
                    </w:rPr>
                    <w:t>2</w:t>
                  </w:r>
                </w:p>
              </w:tc>
              <w:tc>
                <w:tcPr>
                  <w:tcW w:w="3170" w:type="dxa"/>
                  <w:tcBorders>
                    <w:top w:val="single" w:sz="4" w:space="0" w:color="000000"/>
                    <w:left w:val="single" w:sz="4" w:space="0" w:color="auto"/>
                    <w:bottom w:val="single" w:sz="4" w:space="0" w:color="000000"/>
                    <w:right w:val="single" w:sz="4" w:space="0" w:color="000000"/>
                  </w:tcBorders>
                  <w:vAlign w:val="center"/>
                  <w:hideMark/>
                </w:tcPr>
                <w:p w:rsidR="00E325A1" w:rsidRPr="00246193" w:rsidRDefault="00E325A1" w:rsidP="0088238B">
                  <w:pPr>
                    <w:widowControl w:val="0"/>
                    <w:tabs>
                      <w:tab w:val="left" w:pos="600"/>
                    </w:tabs>
                    <w:snapToGrid w:val="0"/>
                    <w:spacing w:after="0"/>
                    <w:jc w:val="center"/>
                    <w:rPr>
                      <w:rFonts w:ascii="Times New Roman" w:hAnsi="Times New Roman" w:cs="Times New Roman"/>
                      <w:b/>
                      <w:bCs/>
                      <w:lang w:val="sr-Cyrl-RS"/>
                    </w:rPr>
                  </w:pPr>
                  <w:r w:rsidRPr="00246193">
                    <w:rPr>
                      <w:rFonts w:ascii="Times New Roman" w:hAnsi="Times New Roman" w:cs="Times New Roman"/>
                      <w:b/>
                      <w:bCs/>
                      <w:lang w:val="sr-Cyrl-RS"/>
                    </w:rPr>
                    <w:t>220</w:t>
                  </w:r>
                  <w:r w:rsidRPr="00246193">
                    <w:rPr>
                      <w:rFonts w:ascii="Times New Roman" w:eastAsia="Times New Roman" w:hAnsi="Times New Roman" w:cs="Times New Roman"/>
                      <w:b/>
                      <w:lang w:val="sr-Cyrl-RS" w:eastAsia="zh-CN"/>
                    </w:rPr>
                    <w:t>±5 %</w:t>
                  </w:r>
                </w:p>
              </w:tc>
            </w:tr>
            <w:tr w:rsidR="00E325A1" w:rsidRPr="00630483" w:rsidTr="0088238B">
              <w:trPr>
                <w:trHeight w:val="170"/>
              </w:trPr>
              <w:tc>
                <w:tcPr>
                  <w:tcW w:w="3170" w:type="dxa"/>
                  <w:gridSpan w:val="2"/>
                  <w:tcBorders>
                    <w:top w:val="nil"/>
                    <w:left w:val="single" w:sz="4" w:space="0" w:color="auto"/>
                    <w:bottom w:val="single" w:sz="4" w:space="0" w:color="000000"/>
                    <w:right w:val="single" w:sz="4" w:space="0" w:color="auto"/>
                  </w:tcBorders>
                  <w:vAlign w:val="center"/>
                  <w:hideMark/>
                </w:tcPr>
                <w:p w:rsidR="00E325A1" w:rsidRPr="00246193" w:rsidRDefault="00E325A1" w:rsidP="0088238B">
                  <w:pPr>
                    <w:pStyle w:val="p10"/>
                    <w:spacing w:before="0"/>
                    <w:rPr>
                      <w:kern w:val="2"/>
                      <w:sz w:val="22"/>
                      <w:szCs w:val="22"/>
                      <w:lang w:val="sr-Latn-RS"/>
                    </w:rPr>
                  </w:pPr>
                  <w:r w:rsidRPr="00246193">
                    <w:rPr>
                      <w:b/>
                      <w:kern w:val="2"/>
                      <w:sz w:val="22"/>
                      <w:szCs w:val="22"/>
                      <w:lang w:val="sr-Latn-RS"/>
                    </w:rPr>
                    <w:t>Преплетај</w:t>
                  </w:r>
                </w:p>
              </w:tc>
              <w:tc>
                <w:tcPr>
                  <w:tcW w:w="3170" w:type="dxa"/>
                  <w:tcBorders>
                    <w:top w:val="nil"/>
                    <w:left w:val="single" w:sz="4" w:space="0" w:color="auto"/>
                    <w:bottom w:val="single" w:sz="4" w:space="0" w:color="000000"/>
                    <w:right w:val="nil"/>
                  </w:tcBorders>
                  <w:vAlign w:val="center"/>
                  <w:hideMark/>
                </w:tcPr>
                <w:p w:rsidR="00E325A1" w:rsidRPr="00E3660C" w:rsidRDefault="00E325A1" w:rsidP="0088238B">
                  <w:pPr>
                    <w:tabs>
                      <w:tab w:val="left" w:pos="600"/>
                    </w:tabs>
                    <w:snapToGrid w:val="0"/>
                    <w:spacing w:after="0"/>
                    <w:jc w:val="center"/>
                    <w:rPr>
                      <w:rFonts w:ascii="Times New Roman" w:hAnsi="Times New Roman" w:cs="Times New Roman"/>
                      <w:b/>
                      <w:bCs/>
                      <w:color w:val="000000"/>
                      <w:lang w:val="sr-Latn-RS"/>
                    </w:rPr>
                  </w:pPr>
                </w:p>
              </w:tc>
              <w:tc>
                <w:tcPr>
                  <w:tcW w:w="3170" w:type="dxa"/>
                  <w:tcBorders>
                    <w:top w:val="nil"/>
                    <w:left w:val="single" w:sz="4" w:space="0" w:color="auto"/>
                    <w:bottom w:val="single" w:sz="4" w:space="0" w:color="000000"/>
                    <w:right w:val="single" w:sz="4" w:space="0" w:color="000000"/>
                  </w:tcBorders>
                  <w:vAlign w:val="center"/>
                  <w:hideMark/>
                </w:tcPr>
                <w:p w:rsidR="00E325A1" w:rsidRPr="00246193" w:rsidRDefault="00E325A1" w:rsidP="0088238B">
                  <w:pPr>
                    <w:pStyle w:val="p10"/>
                    <w:snapToGrid w:val="0"/>
                    <w:spacing w:before="0"/>
                    <w:jc w:val="center"/>
                    <w:rPr>
                      <w:b/>
                      <w:bCs/>
                      <w:sz w:val="22"/>
                      <w:szCs w:val="22"/>
                      <w:lang w:val="sr-Cyrl-RS"/>
                    </w:rPr>
                  </w:pPr>
                  <w:r w:rsidRPr="00246193">
                    <w:rPr>
                      <w:b/>
                      <w:bCs/>
                      <w:sz w:val="22"/>
                      <w:szCs w:val="22"/>
                      <w:lang w:val="sr-Cyrl-RS"/>
                    </w:rPr>
                    <w:t>рип-стоп</w:t>
                  </w:r>
                </w:p>
              </w:tc>
            </w:tr>
            <w:tr w:rsidR="00E325A1" w:rsidRPr="00630483" w:rsidTr="0088238B">
              <w:trPr>
                <w:trHeight w:val="170"/>
              </w:trPr>
              <w:tc>
                <w:tcPr>
                  <w:tcW w:w="3170" w:type="dxa"/>
                  <w:gridSpan w:val="2"/>
                  <w:tcBorders>
                    <w:top w:val="single" w:sz="4" w:space="0" w:color="auto"/>
                    <w:left w:val="single" w:sz="4" w:space="0" w:color="auto"/>
                    <w:bottom w:val="single" w:sz="4" w:space="0" w:color="000000"/>
                    <w:right w:val="single" w:sz="4" w:space="0" w:color="auto"/>
                  </w:tcBorders>
                  <w:vAlign w:val="center"/>
                  <w:hideMark/>
                </w:tcPr>
                <w:p w:rsidR="00E325A1" w:rsidRPr="00246193" w:rsidRDefault="00E325A1" w:rsidP="0088238B">
                  <w:pPr>
                    <w:tabs>
                      <w:tab w:val="left" w:pos="600"/>
                    </w:tabs>
                    <w:snapToGrid w:val="0"/>
                    <w:spacing w:after="0"/>
                    <w:rPr>
                      <w:rFonts w:ascii="Times New Roman" w:hAnsi="Times New Roman" w:cs="Times New Roman"/>
                      <w:b/>
                      <w:lang w:val="sr-Latn-RS"/>
                    </w:rPr>
                  </w:pPr>
                  <w:r w:rsidRPr="00246193">
                    <w:rPr>
                      <w:rFonts w:ascii="Times New Roman" w:hAnsi="Times New Roman" w:cs="Times New Roman"/>
                      <w:b/>
                      <w:lang w:val="sr-Latn-RS"/>
                    </w:rPr>
                    <w:t xml:space="preserve">Скупљање после прања на  </w:t>
                  </w:r>
                  <w:r w:rsidRPr="00246193">
                    <w:rPr>
                      <w:rFonts w:ascii="Times New Roman" w:hAnsi="Times New Roman" w:cs="Times New Roman"/>
                      <w:b/>
                      <w:color w:val="000000" w:themeColor="text1"/>
                      <w:lang w:val="sr-Latn-RS"/>
                    </w:rPr>
                    <w:t>30</w:t>
                  </w:r>
                  <w:r w:rsidRPr="00246193">
                    <w:rPr>
                      <w:rFonts w:ascii="Times New Roman" w:hAnsi="Times New Roman" w:cs="Times New Roman"/>
                      <w:b/>
                      <w:color w:val="000000" w:themeColor="text1"/>
                      <w:vertAlign w:val="superscript"/>
                      <w:lang w:val="sr-Latn-RS"/>
                    </w:rPr>
                    <w:t>°</w:t>
                  </w:r>
                  <w:r w:rsidRPr="00246193">
                    <w:rPr>
                      <w:rFonts w:ascii="Times New Roman" w:hAnsi="Times New Roman" w:cs="Times New Roman"/>
                      <w:b/>
                      <w:lang w:val="sr-Latn-RS"/>
                    </w:rPr>
                    <w:t>C</w:t>
                  </w:r>
                </w:p>
              </w:tc>
              <w:tc>
                <w:tcPr>
                  <w:tcW w:w="3170" w:type="dxa"/>
                  <w:tcBorders>
                    <w:top w:val="single" w:sz="4" w:space="0" w:color="auto"/>
                    <w:left w:val="single" w:sz="4" w:space="0" w:color="auto"/>
                    <w:bottom w:val="single" w:sz="4" w:space="0" w:color="000000"/>
                    <w:right w:val="nil"/>
                  </w:tcBorders>
                  <w:vAlign w:val="center"/>
                  <w:hideMark/>
                </w:tcPr>
                <w:p w:rsidR="00E325A1" w:rsidRPr="00E3660C" w:rsidRDefault="00E325A1" w:rsidP="0088238B">
                  <w:pPr>
                    <w:tabs>
                      <w:tab w:val="left" w:pos="359"/>
                      <w:tab w:val="left" w:pos="600"/>
                      <w:tab w:val="left" w:pos="1769"/>
                    </w:tabs>
                    <w:snapToGrid w:val="0"/>
                    <w:spacing w:after="0"/>
                    <w:jc w:val="center"/>
                    <w:rPr>
                      <w:rFonts w:ascii="Times New Roman" w:hAnsi="Times New Roman" w:cs="Times New Roman"/>
                      <w:b/>
                      <w:lang w:val="sr-Latn-RS"/>
                    </w:rPr>
                  </w:pPr>
                  <w:r w:rsidRPr="00E3660C">
                    <w:rPr>
                      <w:rFonts w:ascii="Times New Roman" w:hAnsi="Times New Roman" w:cs="Times New Roman"/>
                      <w:b/>
                      <w:lang w:val="sr-Latn-RS"/>
                    </w:rPr>
                    <w:t>%</w:t>
                  </w:r>
                </w:p>
              </w:tc>
              <w:tc>
                <w:tcPr>
                  <w:tcW w:w="3170" w:type="dxa"/>
                  <w:tcBorders>
                    <w:top w:val="single" w:sz="4" w:space="0" w:color="auto"/>
                    <w:left w:val="single" w:sz="4" w:space="0" w:color="auto"/>
                    <w:bottom w:val="single" w:sz="4" w:space="0" w:color="000000"/>
                    <w:right w:val="single" w:sz="4" w:space="0" w:color="000000"/>
                  </w:tcBorders>
                  <w:vAlign w:val="center"/>
                </w:tcPr>
                <w:p w:rsidR="00E325A1" w:rsidRPr="00246193" w:rsidRDefault="00E325A1" w:rsidP="0088238B">
                  <w:pPr>
                    <w:pStyle w:val="p10"/>
                    <w:spacing w:before="0"/>
                    <w:jc w:val="center"/>
                    <w:rPr>
                      <w:b/>
                      <w:bCs/>
                      <w:sz w:val="22"/>
                      <w:szCs w:val="22"/>
                      <w:lang w:val="sr-Latn-RS"/>
                    </w:rPr>
                  </w:pPr>
                </w:p>
              </w:tc>
            </w:tr>
            <w:tr w:rsidR="00E325A1" w:rsidRPr="00630483" w:rsidTr="0088238B">
              <w:trPr>
                <w:trHeight w:val="170"/>
              </w:trPr>
              <w:tc>
                <w:tcPr>
                  <w:tcW w:w="3170" w:type="dxa"/>
                  <w:gridSpan w:val="2"/>
                  <w:tcBorders>
                    <w:top w:val="nil"/>
                    <w:left w:val="single" w:sz="4" w:space="0" w:color="auto"/>
                    <w:bottom w:val="single" w:sz="4" w:space="0" w:color="000000"/>
                    <w:right w:val="nil"/>
                  </w:tcBorders>
                  <w:vAlign w:val="center"/>
                  <w:hideMark/>
                </w:tcPr>
                <w:p w:rsidR="00E325A1" w:rsidRPr="00246193" w:rsidRDefault="00E325A1" w:rsidP="0088238B">
                  <w:pPr>
                    <w:tabs>
                      <w:tab w:val="left" w:pos="600"/>
                    </w:tabs>
                    <w:snapToGrid w:val="0"/>
                    <w:spacing w:after="0"/>
                    <w:rPr>
                      <w:rFonts w:ascii="Times New Roman" w:hAnsi="Times New Roman" w:cs="Times New Roman"/>
                      <w:b/>
                      <w:lang w:val="sr-Latn-RS"/>
                    </w:rPr>
                  </w:pPr>
                  <w:r w:rsidRPr="00246193">
                    <w:rPr>
                      <w:rFonts w:ascii="Times New Roman" w:hAnsi="Times New Roman" w:cs="Times New Roman"/>
                      <w:lang w:val="sr-Latn-RS"/>
                    </w:rPr>
                    <w:t>- по дужини</w:t>
                  </w:r>
                </w:p>
              </w:tc>
              <w:tc>
                <w:tcPr>
                  <w:tcW w:w="3170" w:type="dxa"/>
                  <w:tcBorders>
                    <w:top w:val="single" w:sz="4" w:space="0" w:color="auto"/>
                    <w:left w:val="single" w:sz="4" w:space="0" w:color="000000"/>
                    <w:bottom w:val="single" w:sz="4" w:space="0" w:color="000000"/>
                    <w:right w:val="nil"/>
                  </w:tcBorders>
                  <w:vAlign w:val="center"/>
                </w:tcPr>
                <w:p w:rsidR="00E325A1" w:rsidRPr="00E3660C" w:rsidRDefault="00E325A1" w:rsidP="0088238B">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000000"/>
                    <w:right w:val="single" w:sz="4" w:space="0" w:color="000000"/>
                  </w:tcBorders>
                  <w:vAlign w:val="center"/>
                  <w:hideMark/>
                </w:tcPr>
                <w:p w:rsidR="00E325A1" w:rsidRPr="00246193" w:rsidRDefault="00E325A1" w:rsidP="0088238B">
                  <w:pPr>
                    <w:pStyle w:val="p10"/>
                    <w:spacing w:before="0"/>
                    <w:jc w:val="center"/>
                    <w:rPr>
                      <w:b/>
                      <w:bCs/>
                      <w:sz w:val="22"/>
                      <w:szCs w:val="22"/>
                      <w:lang w:val="sr-Latn-RS"/>
                    </w:rPr>
                  </w:pPr>
                  <w:r w:rsidRPr="00246193">
                    <w:rPr>
                      <w:b/>
                      <w:sz w:val="22"/>
                      <w:szCs w:val="22"/>
                      <w:lang w:val="sr-Latn-RS"/>
                    </w:rPr>
                    <w:t>max 2%</w:t>
                  </w:r>
                </w:p>
              </w:tc>
            </w:tr>
            <w:tr w:rsidR="00E325A1" w:rsidRPr="00630483" w:rsidTr="0088238B">
              <w:trPr>
                <w:trHeight w:val="170"/>
              </w:trPr>
              <w:tc>
                <w:tcPr>
                  <w:tcW w:w="3170" w:type="dxa"/>
                  <w:gridSpan w:val="2"/>
                  <w:tcBorders>
                    <w:top w:val="nil"/>
                    <w:left w:val="single" w:sz="4" w:space="0" w:color="auto"/>
                    <w:bottom w:val="single" w:sz="4" w:space="0" w:color="auto"/>
                    <w:right w:val="nil"/>
                  </w:tcBorders>
                  <w:vAlign w:val="center"/>
                  <w:hideMark/>
                </w:tcPr>
                <w:p w:rsidR="00E325A1" w:rsidRPr="00246193" w:rsidRDefault="00E325A1" w:rsidP="0088238B">
                  <w:pPr>
                    <w:tabs>
                      <w:tab w:val="left" w:pos="600"/>
                    </w:tabs>
                    <w:snapToGrid w:val="0"/>
                    <w:spacing w:after="0"/>
                    <w:rPr>
                      <w:rFonts w:ascii="Times New Roman" w:hAnsi="Times New Roman" w:cs="Times New Roman"/>
                      <w:b/>
                      <w:lang w:val="sr-Cyrl-RS"/>
                    </w:rPr>
                  </w:pPr>
                  <w:r w:rsidRPr="00246193">
                    <w:rPr>
                      <w:rFonts w:ascii="Times New Roman" w:hAnsi="Times New Roman" w:cs="Times New Roman"/>
                      <w:lang w:val="sr-Latn-RS"/>
                    </w:rPr>
                    <w:t xml:space="preserve">- </w:t>
                  </w:r>
                  <w:r w:rsidRPr="00246193">
                    <w:rPr>
                      <w:rFonts w:ascii="Times New Roman" w:hAnsi="Times New Roman" w:cs="Times New Roman"/>
                      <w:lang w:val="sr-Cyrl-RS"/>
                    </w:rPr>
                    <w:t>по ширини</w:t>
                  </w:r>
                </w:p>
              </w:tc>
              <w:tc>
                <w:tcPr>
                  <w:tcW w:w="3170" w:type="dxa"/>
                  <w:tcBorders>
                    <w:top w:val="single" w:sz="4" w:space="0" w:color="auto"/>
                    <w:left w:val="single" w:sz="4" w:space="0" w:color="000000"/>
                    <w:bottom w:val="single" w:sz="4" w:space="0" w:color="auto"/>
                    <w:right w:val="nil"/>
                  </w:tcBorders>
                  <w:vAlign w:val="center"/>
                </w:tcPr>
                <w:p w:rsidR="00E325A1" w:rsidRPr="00E3660C" w:rsidRDefault="00E325A1" w:rsidP="0088238B">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E325A1" w:rsidRPr="00246193" w:rsidRDefault="00E325A1" w:rsidP="0088238B">
                  <w:pPr>
                    <w:pStyle w:val="p10"/>
                    <w:spacing w:before="0"/>
                    <w:jc w:val="center"/>
                    <w:rPr>
                      <w:b/>
                      <w:bCs/>
                      <w:sz w:val="22"/>
                      <w:szCs w:val="22"/>
                      <w:lang w:val="sr-Latn-RS"/>
                    </w:rPr>
                  </w:pPr>
                  <w:r w:rsidRPr="00246193">
                    <w:rPr>
                      <w:b/>
                      <w:sz w:val="22"/>
                      <w:szCs w:val="22"/>
                      <w:lang w:val="sr-Latn-RS"/>
                    </w:rPr>
                    <w:t>max 2%</w:t>
                  </w:r>
                </w:p>
              </w:tc>
            </w:tr>
            <w:tr w:rsidR="00E325A1" w:rsidRPr="00630483" w:rsidTr="0088238B">
              <w:trPr>
                <w:trHeight w:val="170"/>
              </w:trPr>
              <w:tc>
                <w:tcPr>
                  <w:tcW w:w="3170" w:type="dxa"/>
                  <w:gridSpan w:val="2"/>
                  <w:tcBorders>
                    <w:top w:val="single" w:sz="4" w:space="0" w:color="auto"/>
                    <w:left w:val="single" w:sz="4" w:space="0" w:color="auto"/>
                    <w:bottom w:val="single" w:sz="4" w:space="0" w:color="auto"/>
                    <w:right w:val="single" w:sz="4" w:space="0" w:color="auto"/>
                  </w:tcBorders>
                  <w:vAlign w:val="center"/>
                  <w:hideMark/>
                </w:tcPr>
                <w:p w:rsidR="00E325A1" w:rsidRPr="00246193" w:rsidRDefault="00E325A1" w:rsidP="0088238B">
                  <w:pPr>
                    <w:tabs>
                      <w:tab w:val="left" w:pos="600"/>
                    </w:tabs>
                    <w:snapToGrid w:val="0"/>
                    <w:spacing w:after="0"/>
                    <w:rPr>
                      <w:rFonts w:ascii="Times New Roman" w:hAnsi="Times New Roman" w:cs="Times New Roman"/>
                      <w:lang w:val="sr-Latn-RS"/>
                    </w:rPr>
                  </w:pPr>
                  <w:r w:rsidRPr="00246193">
                    <w:rPr>
                      <w:rFonts w:ascii="Times New Roman" w:hAnsi="Times New Roman" w:cs="Times New Roman"/>
                      <w:b/>
                      <w:lang w:val="sl-SI"/>
                    </w:rPr>
                    <w:t>Прекидна сила</w:t>
                  </w:r>
                </w:p>
              </w:tc>
              <w:tc>
                <w:tcPr>
                  <w:tcW w:w="3170" w:type="dxa"/>
                  <w:tcBorders>
                    <w:top w:val="single" w:sz="4" w:space="0" w:color="auto"/>
                    <w:left w:val="single" w:sz="4" w:space="0" w:color="000000"/>
                    <w:bottom w:val="single" w:sz="4" w:space="0" w:color="auto"/>
                    <w:right w:val="nil"/>
                  </w:tcBorders>
                  <w:vAlign w:val="center"/>
                  <w:hideMark/>
                </w:tcPr>
                <w:p w:rsidR="00E325A1" w:rsidRPr="00E3660C" w:rsidRDefault="00E3660C" w:rsidP="0088238B">
                  <w:pPr>
                    <w:tabs>
                      <w:tab w:val="left" w:pos="359"/>
                      <w:tab w:val="left" w:pos="600"/>
                      <w:tab w:val="left" w:pos="1769"/>
                    </w:tabs>
                    <w:snapToGrid w:val="0"/>
                    <w:spacing w:after="0"/>
                    <w:jc w:val="center"/>
                    <w:rPr>
                      <w:rFonts w:ascii="Times New Roman" w:hAnsi="Times New Roman" w:cs="Times New Roman"/>
                      <w:b/>
                      <w:lang w:val="sr-Latn-RS"/>
                    </w:rPr>
                  </w:pPr>
                  <w:r w:rsidRPr="00E3660C">
                    <w:rPr>
                      <w:rFonts w:ascii="Times New Roman" w:eastAsia="Times New Roman" w:hAnsi="Times New Roman" w:cs="Times New Roman"/>
                      <w:b/>
                      <w:bCs/>
                    </w:rPr>
                    <w:t>daN</w:t>
                  </w:r>
                </w:p>
              </w:tc>
              <w:tc>
                <w:tcPr>
                  <w:tcW w:w="3170" w:type="dxa"/>
                  <w:tcBorders>
                    <w:top w:val="single" w:sz="4" w:space="0" w:color="auto"/>
                    <w:left w:val="single" w:sz="4" w:space="0" w:color="auto"/>
                    <w:bottom w:val="single" w:sz="4" w:space="0" w:color="auto"/>
                    <w:right w:val="single" w:sz="4" w:space="0" w:color="000000"/>
                  </w:tcBorders>
                  <w:vAlign w:val="center"/>
                </w:tcPr>
                <w:p w:rsidR="00E325A1" w:rsidRPr="00246193" w:rsidRDefault="00E325A1" w:rsidP="0088238B">
                  <w:pPr>
                    <w:pStyle w:val="p10"/>
                    <w:spacing w:before="0"/>
                    <w:jc w:val="center"/>
                    <w:rPr>
                      <w:b/>
                      <w:bCs/>
                      <w:sz w:val="22"/>
                      <w:szCs w:val="22"/>
                      <w:lang w:val="sr-Latn-RS"/>
                    </w:rPr>
                  </w:pPr>
                </w:p>
              </w:tc>
            </w:tr>
            <w:tr w:rsidR="00E325A1" w:rsidRPr="00630483" w:rsidTr="0088238B">
              <w:trPr>
                <w:trHeight w:val="170"/>
              </w:trPr>
              <w:tc>
                <w:tcPr>
                  <w:tcW w:w="3170" w:type="dxa"/>
                  <w:gridSpan w:val="2"/>
                  <w:tcBorders>
                    <w:top w:val="single" w:sz="4" w:space="0" w:color="auto"/>
                    <w:left w:val="single" w:sz="4" w:space="0" w:color="auto"/>
                    <w:bottom w:val="single" w:sz="4" w:space="0" w:color="auto"/>
                    <w:right w:val="single" w:sz="4" w:space="0" w:color="auto"/>
                  </w:tcBorders>
                  <w:vAlign w:val="center"/>
                  <w:hideMark/>
                </w:tcPr>
                <w:p w:rsidR="00E325A1" w:rsidRPr="00246193" w:rsidRDefault="00E325A1" w:rsidP="0088238B">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l-SI"/>
                    </w:rPr>
                    <w:t>- У правцу основе</w:t>
                  </w:r>
                </w:p>
              </w:tc>
              <w:tc>
                <w:tcPr>
                  <w:tcW w:w="3170" w:type="dxa"/>
                  <w:tcBorders>
                    <w:top w:val="single" w:sz="4" w:space="0" w:color="auto"/>
                    <w:left w:val="single" w:sz="4" w:space="0" w:color="000000"/>
                    <w:bottom w:val="single" w:sz="4" w:space="0" w:color="auto"/>
                    <w:right w:val="nil"/>
                  </w:tcBorders>
                  <w:vAlign w:val="center"/>
                </w:tcPr>
                <w:p w:rsidR="00E325A1" w:rsidRPr="00E3660C" w:rsidRDefault="00E325A1" w:rsidP="0088238B">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E325A1" w:rsidRPr="00246193" w:rsidRDefault="00E325A1" w:rsidP="0088238B">
                  <w:pPr>
                    <w:pStyle w:val="p10"/>
                    <w:spacing w:before="0"/>
                    <w:jc w:val="center"/>
                    <w:rPr>
                      <w:b/>
                      <w:bCs/>
                      <w:sz w:val="22"/>
                      <w:szCs w:val="22"/>
                      <w:lang w:val="sr-Cyrl-RS"/>
                    </w:rPr>
                  </w:pPr>
                  <w:r w:rsidRPr="00246193">
                    <w:rPr>
                      <w:b/>
                      <w:bCs/>
                      <w:sz w:val="22"/>
                      <w:szCs w:val="22"/>
                      <w:lang w:val="sr-Latn-RS"/>
                    </w:rPr>
                    <w:t xml:space="preserve">мин </w:t>
                  </w:r>
                  <w:r w:rsidRPr="00246193">
                    <w:rPr>
                      <w:b/>
                      <w:bCs/>
                      <w:sz w:val="22"/>
                      <w:szCs w:val="22"/>
                      <w:lang w:val="sr-Cyrl-RS"/>
                    </w:rPr>
                    <w:t>70</w:t>
                  </w:r>
                </w:p>
              </w:tc>
            </w:tr>
            <w:tr w:rsidR="00E325A1" w:rsidRPr="00630483" w:rsidTr="0088238B">
              <w:trPr>
                <w:trHeight w:val="170"/>
              </w:trPr>
              <w:tc>
                <w:tcPr>
                  <w:tcW w:w="3170" w:type="dxa"/>
                  <w:gridSpan w:val="2"/>
                  <w:tcBorders>
                    <w:top w:val="single" w:sz="4" w:space="0" w:color="auto"/>
                    <w:left w:val="single" w:sz="4" w:space="0" w:color="auto"/>
                    <w:bottom w:val="single" w:sz="4" w:space="0" w:color="auto"/>
                    <w:right w:val="single" w:sz="4" w:space="0" w:color="auto"/>
                  </w:tcBorders>
                  <w:vAlign w:val="center"/>
                  <w:hideMark/>
                </w:tcPr>
                <w:p w:rsidR="00E325A1" w:rsidRPr="00246193" w:rsidRDefault="00E325A1" w:rsidP="0088238B">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l-SI"/>
                    </w:rPr>
                    <w:t>- У правцу потке</w:t>
                  </w:r>
                </w:p>
              </w:tc>
              <w:tc>
                <w:tcPr>
                  <w:tcW w:w="3170" w:type="dxa"/>
                  <w:tcBorders>
                    <w:top w:val="single" w:sz="4" w:space="0" w:color="auto"/>
                    <w:left w:val="single" w:sz="4" w:space="0" w:color="000000"/>
                    <w:bottom w:val="single" w:sz="4" w:space="0" w:color="auto"/>
                    <w:right w:val="nil"/>
                  </w:tcBorders>
                  <w:vAlign w:val="center"/>
                </w:tcPr>
                <w:p w:rsidR="00E325A1" w:rsidRPr="00E3660C" w:rsidRDefault="00E325A1" w:rsidP="0088238B">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E325A1" w:rsidRPr="00246193" w:rsidRDefault="00E325A1" w:rsidP="0088238B">
                  <w:pPr>
                    <w:pStyle w:val="p10"/>
                    <w:spacing w:before="0"/>
                    <w:jc w:val="center"/>
                    <w:rPr>
                      <w:b/>
                      <w:bCs/>
                      <w:sz w:val="22"/>
                      <w:szCs w:val="22"/>
                      <w:lang w:val="sr-Cyrl-RS"/>
                    </w:rPr>
                  </w:pPr>
                  <w:r w:rsidRPr="00246193">
                    <w:rPr>
                      <w:b/>
                      <w:bCs/>
                      <w:sz w:val="22"/>
                      <w:szCs w:val="22"/>
                      <w:lang w:val="sr-Cyrl-RS"/>
                    </w:rPr>
                    <w:t>мин  50</w:t>
                  </w:r>
                </w:p>
              </w:tc>
            </w:tr>
            <w:tr w:rsidR="00E325A1" w:rsidRPr="00630483" w:rsidTr="0088238B">
              <w:trPr>
                <w:trHeight w:val="170"/>
              </w:trPr>
              <w:tc>
                <w:tcPr>
                  <w:tcW w:w="3170" w:type="dxa"/>
                  <w:gridSpan w:val="2"/>
                  <w:tcBorders>
                    <w:top w:val="single" w:sz="4" w:space="0" w:color="auto"/>
                    <w:left w:val="single" w:sz="4" w:space="0" w:color="000000"/>
                    <w:bottom w:val="single" w:sz="4" w:space="0" w:color="auto"/>
                    <w:right w:val="nil"/>
                  </w:tcBorders>
                  <w:vAlign w:val="center"/>
                  <w:hideMark/>
                </w:tcPr>
                <w:p w:rsidR="00E325A1" w:rsidRPr="00246193" w:rsidRDefault="00E325A1" w:rsidP="0088238B">
                  <w:pPr>
                    <w:tabs>
                      <w:tab w:val="left" w:pos="600"/>
                    </w:tabs>
                    <w:snapToGrid w:val="0"/>
                    <w:spacing w:after="0"/>
                    <w:rPr>
                      <w:rFonts w:ascii="Times New Roman" w:hAnsi="Times New Roman" w:cs="Times New Roman"/>
                      <w:lang w:val="sr-Latn-RS"/>
                    </w:rPr>
                  </w:pPr>
                  <w:r w:rsidRPr="00246193">
                    <w:rPr>
                      <w:rFonts w:ascii="Times New Roman" w:eastAsia="Times New Roman" w:hAnsi="Times New Roman" w:cs="Times New Roman"/>
                      <w:b/>
                      <w:lang w:val="sr-Cyrl-RS" w:eastAsia="zh-CN"/>
                    </w:rPr>
                    <w:t xml:space="preserve">Постојаност обојења </w:t>
                  </w:r>
                  <w:r w:rsidRPr="00246193">
                    <w:rPr>
                      <w:rFonts w:ascii="Times New Roman" w:eastAsia="Times New Roman" w:hAnsi="Times New Roman" w:cs="Times New Roman"/>
                      <w:b/>
                      <w:lang w:val="sr-Latn-RS" w:eastAsia="zh-CN"/>
                    </w:rPr>
                    <w:t>(промена/прлаз) на:</w:t>
                  </w:r>
                </w:p>
              </w:tc>
              <w:tc>
                <w:tcPr>
                  <w:tcW w:w="3170" w:type="dxa"/>
                  <w:tcBorders>
                    <w:top w:val="single" w:sz="4" w:space="0" w:color="auto"/>
                    <w:left w:val="single" w:sz="4" w:space="0" w:color="000000"/>
                    <w:bottom w:val="single" w:sz="4" w:space="0" w:color="auto"/>
                    <w:right w:val="single" w:sz="4" w:space="0" w:color="auto"/>
                  </w:tcBorders>
                  <w:vAlign w:val="center"/>
                  <w:hideMark/>
                </w:tcPr>
                <w:p w:rsidR="00E325A1" w:rsidRPr="00E3660C" w:rsidRDefault="00E325A1" w:rsidP="0088238B">
                  <w:pPr>
                    <w:tabs>
                      <w:tab w:val="left" w:pos="359"/>
                      <w:tab w:val="left" w:pos="600"/>
                      <w:tab w:val="left" w:pos="1769"/>
                    </w:tabs>
                    <w:snapToGrid w:val="0"/>
                    <w:spacing w:after="0"/>
                    <w:jc w:val="center"/>
                    <w:rPr>
                      <w:rFonts w:ascii="Times New Roman" w:hAnsi="Times New Roman" w:cs="Times New Roman"/>
                      <w:b/>
                      <w:lang w:val="sr-Cyrl-RS"/>
                    </w:rPr>
                  </w:pPr>
                  <w:r w:rsidRPr="00E3660C">
                    <w:rPr>
                      <w:rFonts w:ascii="Times New Roman" w:hAnsi="Times New Roman" w:cs="Times New Roman"/>
                      <w:b/>
                      <w:lang w:val="sr-Latn-RS"/>
                    </w:rPr>
                    <w:t>оцена</w:t>
                  </w:r>
                </w:p>
              </w:tc>
              <w:tc>
                <w:tcPr>
                  <w:tcW w:w="3170" w:type="dxa"/>
                  <w:tcBorders>
                    <w:top w:val="single" w:sz="4" w:space="0" w:color="auto"/>
                    <w:bottom w:val="single" w:sz="4" w:space="0" w:color="auto"/>
                    <w:right w:val="single" w:sz="4" w:space="0" w:color="auto"/>
                  </w:tcBorders>
                  <w:shd w:val="clear" w:color="auto" w:fill="auto"/>
                  <w:vAlign w:val="center"/>
                </w:tcPr>
                <w:p w:rsidR="00E325A1" w:rsidRPr="00246193" w:rsidRDefault="00E325A1" w:rsidP="0088238B">
                  <w:pPr>
                    <w:spacing w:after="0"/>
                    <w:jc w:val="center"/>
                    <w:rPr>
                      <w:rFonts w:ascii="Times New Roman" w:hAnsi="Times New Roman" w:cs="Times New Roman"/>
                      <w:lang w:eastAsia="en-GB"/>
                    </w:rPr>
                  </w:pPr>
                </w:p>
              </w:tc>
            </w:tr>
            <w:tr w:rsidR="00E325A1" w:rsidRPr="00630483" w:rsidTr="0088238B">
              <w:trPr>
                <w:trHeight w:val="170"/>
              </w:trPr>
              <w:tc>
                <w:tcPr>
                  <w:tcW w:w="3170" w:type="dxa"/>
                  <w:gridSpan w:val="2"/>
                  <w:tcBorders>
                    <w:top w:val="single" w:sz="4" w:space="0" w:color="auto"/>
                    <w:left w:val="single" w:sz="4" w:space="0" w:color="000000"/>
                    <w:bottom w:val="single" w:sz="4" w:space="0" w:color="auto"/>
                    <w:right w:val="nil"/>
                  </w:tcBorders>
                  <w:vAlign w:val="center"/>
                  <w:hideMark/>
                </w:tcPr>
                <w:p w:rsidR="00E325A1" w:rsidRPr="00246193" w:rsidRDefault="00E325A1" w:rsidP="0088238B">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Latn-RS"/>
                    </w:rPr>
                    <w:t>- прање на  30°C</w:t>
                  </w:r>
                </w:p>
              </w:tc>
              <w:tc>
                <w:tcPr>
                  <w:tcW w:w="3170" w:type="dxa"/>
                  <w:tcBorders>
                    <w:top w:val="single" w:sz="4" w:space="0" w:color="auto"/>
                    <w:left w:val="single" w:sz="4" w:space="0" w:color="000000"/>
                    <w:bottom w:val="single" w:sz="4" w:space="0" w:color="auto"/>
                    <w:right w:val="nil"/>
                  </w:tcBorders>
                  <w:vAlign w:val="center"/>
                </w:tcPr>
                <w:p w:rsidR="00E325A1" w:rsidRPr="00E3660C" w:rsidRDefault="00E325A1" w:rsidP="0088238B">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E325A1" w:rsidRPr="00246193" w:rsidRDefault="00E325A1" w:rsidP="0088238B">
                  <w:pPr>
                    <w:pStyle w:val="p10"/>
                    <w:spacing w:before="0"/>
                    <w:jc w:val="center"/>
                    <w:rPr>
                      <w:b/>
                      <w:bCs/>
                      <w:sz w:val="22"/>
                      <w:szCs w:val="22"/>
                      <w:lang w:val="sr-Cyrl-RS"/>
                    </w:rPr>
                  </w:pPr>
                  <w:r w:rsidRPr="00246193">
                    <w:rPr>
                      <w:b/>
                      <w:bCs/>
                      <w:sz w:val="22"/>
                      <w:szCs w:val="22"/>
                      <w:lang w:val="sr-Latn-RS"/>
                    </w:rPr>
                    <w:t xml:space="preserve">мин </w:t>
                  </w:r>
                  <w:r w:rsidRPr="00246193">
                    <w:rPr>
                      <w:b/>
                      <w:bCs/>
                      <w:sz w:val="22"/>
                      <w:szCs w:val="22"/>
                      <w:lang w:val="sr-Cyrl-RS"/>
                    </w:rPr>
                    <w:t>4</w:t>
                  </w:r>
                </w:p>
              </w:tc>
            </w:tr>
            <w:tr w:rsidR="00E325A1" w:rsidRPr="00630483" w:rsidTr="0088238B">
              <w:trPr>
                <w:trHeight w:val="170"/>
              </w:trPr>
              <w:tc>
                <w:tcPr>
                  <w:tcW w:w="3170" w:type="dxa"/>
                  <w:gridSpan w:val="2"/>
                  <w:tcBorders>
                    <w:top w:val="single" w:sz="4" w:space="0" w:color="auto"/>
                    <w:left w:val="single" w:sz="4" w:space="0" w:color="000000"/>
                    <w:bottom w:val="single" w:sz="4" w:space="0" w:color="auto"/>
                    <w:right w:val="nil"/>
                  </w:tcBorders>
                  <w:vAlign w:val="center"/>
                  <w:hideMark/>
                </w:tcPr>
                <w:p w:rsidR="00E325A1" w:rsidRPr="00246193" w:rsidRDefault="00E325A1" w:rsidP="0088238B">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Latn-RS"/>
                    </w:rPr>
                    <w:t>- хемијско чишћење</w:t>
                  </w:r>
                </w:p>
              </w:tc>
              <w:tc>
                <w:tcPr>
                  <w:tcW w:w="3170" w:type="dxa"/>
                  <w:tcBorders>
                    <w:top w:val="single" w:sz="4" w:space="0" w:color="auto"/>
                    <w:left w:val="single" w:sz="4" w:space="0" w:color="000000"/>
                    <w:bottom w:val="single" w:sz="4" w:space="0" w:color="auto"/>
                    <w:right w:val="nil"/>
                  </w:tcBorders>
                  <w:vAlign w:val="center"/>
                </w:tcPr>
                <w:p w:rsidR="00E325A1" w:rsidRPr="00E3660C" w:rsidRDefault="00E325A1" w:rsidP="0088238B">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E325A1" w:rsidRPr="00246193" w:rsidRDefault="00E325A1" w:rsidP="0088238B">
                  <w:pPr>
                    <w:pStyle w:val="p10"/>
                    <w:spacing w:before="0"/>
                    <w:jc w:val="center"/>
                    <w:rPr>
                      <w:b/>
                      <w:bCs/>
                      <w:sz w:val="22"/>
                      <w:szCs w:val="22"/>
                      <w:lang w:val="sr-Cyrl-RS"/>
                    </w:rPr>
                  </w:pPr>
                  <w:r w:rsidRPr="00246193">
                    <w:rPr>
                      <w:b/>
                      <w:bCs/>
                      <w:sz w:val="22"/>
                      <w:szCs w:val="22"/>
                      <w:lang w:val="sr-Latn-RS"/>
                    </w:rPr>
                    <w:t xml:space="preserve">мин </w:t>
                  </w:r>
                  <w:r w:rsidRPr="00246193">
                    <w:rPr>
                      <w:b/>
                      <w:bCs/>
                      <w:sz w:val="22"/>
                      <w:szCs w:val="22"/>
                      <w:lang w:val="sr-Cyrl-RS"/>
                    </w:rPr>
                    <w:t>4</w:t>
                  </w:r>
                </w:p>
              </w:tc>
            </w:tr>
            <w:tr w:rsidR="00E325A1" w:rsidRPr="00630483" w:rsidTr="0088238B">
              <w:trPr>
                <w:trHeight w:val="170"/>
              </w:trPr>
              <w:tc>
                <w:tcPr>
                  <w:tcW w:w="3170" w:type="dxa"/>
                  <w:vMerge w:val="restart"/>
                  <w:tcBorders>
                    <w:top w:val="single" w:sz="4" w:space="0" w:color="auto"/>
                    <w:left w:val="single" w:sz="4" w:space="0" w:color="000000"/>
                    <w:bottom w:val="single" w:sz="4" w:space="0" w:color="auto"/>
                    <w:right w:val="single" w:sz="4" w:space="0" w:color="auto"/>
                  </w:tcBorders>
                  <w:vAlign w:val="center"/>
                  <w:hideMark/>
                </w:tcPr>
                <w:p w:rsidR="00E325A1" w:rsidRPr="00246193" w:rsidRDefault="00E325A1" w:rsidP="0088238B">
                  <w:pPr>
                    <w:tabs>
                      <w:tab w:val="left" w:pos="600"/>
                    </w:tabs>
                    <w:snapToGrid w:val="0"/>
                    <w:spacing w:after="0"/>
                    <w:rPr>
                      <w:rFonts w:ascii="Times New Roman" w:hAnsi="Times New Roman" w:cs="Times New Roman"/>
                      <w:lang w:val="sr-Latn-RS"/>
                    </w:rPr>
                  </w:pPr>
                  <w:r w:rsidRPr="00246193">
                    <w:rPr>
                      <w:rFonts w:ascii="Times New Roman" w:hAnsi="Times New Roman" w:cs="Times New Roman"/>
                      <w:lang w:val="sr-Latn-RS"/>
                    </w:rPr>
                    <w:t>- отирање</w:t>
                  </w:r>
                </w:p>
              </w:tc>
              <w:tc>
                <w:tcPr>
                  <w:tcW w:w="3170" w:type="dxa"/>
                  <w:tcBorders>
                    <w:top w:val="single" w:sz="4" w:space="0" w:color="auto"/>
                    <w:left w:val="single" w:sz="4" w:space="0" w:color="auto"/>
                    <w:bottom w:val="single" w:sz="4" w:space="0" w:color="auto"/>
                    <w:right w:val="nil"/>
                  </w:tcBorders>
                  <w:vAlign w:val="center"/>
                  <w:hideMark/>
                </w:tcPr>
                <w:p w:rsidR="00E325A1" w:rsidRPr="00246193" w:rsidRDefault="00E325A1" w:rsidP="0088238B">
                  <w:pPr>
                    <w:tabs>
                      <w:tab w:val="left" w:pos="600"/>
                    </w:tabs>
                    <w:snapToGrid w:val="0"/>
                    <w:spacing w:after="0"/>
                    <w:rPr>
                      <w:rFonts w:ascii="Times New Roman" w:hAnsi="Times New Roman" w:cs="Times New Roman"/>
                      <w:lang w:val="sr-Latn-RS"/>
                    </w:rPr>
                  </w:pPr>
                  <w:r w:rsidRPr="00246193">
                    <w:rPr>
                      <w:rFonts w:ascii="Times New Roman" w:eastAsia="Times New Roman" w:hAnsi="Times New Roman" w:cs="Times New Roman"/>
                      <w:lang w:val="sr-Latn-RS" w:eastAsia="zh-CN"/>
                    </w:rPr>
                    <w:t>суво: ред/низ</w:t>
                  </w:r>
                </w:p>
              </w:tc>
              <w:tc>
                <w:tcPr>
                  <w:tcW w:w="3170" w:type="dxa"/>
                  <w:tcBorders>
                    <w:top w:val="single" w:sz="4" w:space="0" w:color="auto"/>
                    <w:left w:val="single" w:sz="4" w:space="0" w:color="000000"/>
                    <w:bottom w:val="single" w:sz="4" w:space="0" w:color="auto"/>
                    <w:right w:val="nil"/>
                  </w:tcBorders>
                  <w:vAlign w:val="center"/>
                </w:tcPr>
                <w:p w:rsidR="00E325A1" w:rsidRPr="00E3660C" w:rsidRDefault="00E325A1" w:rsidP="0088238B">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E325A1" w:rsidRPr="00246193" w:rsidRDefault="00E325A1" w:rsidP="0088238B">
                  <w:pPr>
                    <w:pStyle w:val="p10"/>
                    <w:spacing w:before="0"/>
                    <w:jc w:val="center"/>
                    <w:rPr>
                      <w:b/>
                      <w:bCs/>
                      <w:sz w:val="22"/>
                      <w:szCs w:val="22"/>
                      <w:lang w:val="sr-Cyrl-RS"/>
                    </w:rPr>
                  </w:pPr>
                  <w:r w:rsidRPr="00246193">
                    <w:rPr>
                      <w:b/>
                      <w:bCs/>
                      <w:sz w:val="22"/>
                      <w:szCs w:val="22"/>
                      <w:lang w:val="sr-Latn-RS"/>
                    </w:rPr>
                    <w:t xml:space="preserve">мин </w:t>
                  </w:r>
                  <w:r w:rsidR="000F45FF">
                    <w:rPr>
                      <w:b/>
                      <w:bCs/>
                      <w:sz w:val="22"/>
                      <w:szCs w:val="22"/>
                      <w:lang w:val="sr-Cyrl-RS"/>
                    </w:rPr>
                    <w:t>3</w:t>
                  </w:r>
                </w:p>
              </w:tc>
            </w:tr>
            <w:tr w:rsidR="00E325A1" w:rsidRPr="00630483" w:rsidTr="0088238B">
              <w:trPr>
                <w:trHeight w:val="170"/>
              </w:trPr>
              <w:tc>
                <w:tcPr>
                  <w:tcW w:w="3170" w:type="dxa"/>
                  <w:vMerge/>
                  <w:tcBorders>
                    <w:top w:val="single" w:sz="4" w:space="0" w:color="auto"/>
                    <w:left w:val="single" w:sz="4" w:space="0" w:color="000000"/>
                    <w:bottom w:val="single" w:sz="4" w:space="0" w:color="auto"/>
                    <w:right w:val="single" w:sz="4" w:space="0" w:color="auto"/>
                  </w:tcBorders>
                  <w:vAlign w:val="center"/>
                  <w:hideMark/>
                </w:tcPr>
                <w:p w:rsidR="00E325A1" w:rsidRPr="00246193" w:rsidRDefault="00E325A1" w:rsidP="0088238B">
                  <w:pPr>
                    <w:spacing w:after="0"/>
                    <w:rPr>
                      <w:rFonts w:ascii="Times New Roman" w:hAnsi="Times New Roman" w:cs="Times New Roman"/>
                      <w:lang w:val="sr-Latn-RS" w:eastAsia="zh-CN"/>
                    </w:rPr>
                  </w:pPr>
                </w:p>
              </w:tc>
              <w:tc>
                <w:tcPr>
                  <w:tcW w:w="3170" w:type="dxa"/>
                  <w:tcBorders>
                    <w:top w:val="single" w:sz="4" w:space="0" w:color="auto"/>
                    <w:left w:val="single" w:sz="4" w:space="0" w:color="auto"/>
                    <w:bottom w:val="single" w:sz="4" w:space="0" w:color="auto"/>
                    <w:right w:val="nil"/>
                  </w:tcBorders>
                  <w:vAlign w:val="center"/>
                  <w:hideMark/>
                </w:tcPr>
                <w:p w:rsidR="00E325A1" w:rsidRPr="00246193" w:rsidRDefault="00E325A1" w:rsidP="0088238B">
                  <w:pPr>
                    <w:tabs>
                      <w:tab w:val="left" w:pos="600"/>
                    </w:tabs>
                    <w:snapToGrid w:val="0"/>
                    <w:spacing w:after="0"/>
                    <w:rPr>
                      <w:rFonts w:ascii="Times New Roman" w:hAnsi="Times New Roman" w:cs="Times New Roman"/>
                      <w:lang w:val="sr-Latn-RS"/>
                    </w:rPr>
                  </w:pPr>
                  <w:r w:rsidRPr="00246193">
                    <w:rPr>
                      <w:rFonts w:ascii="Times New Roman" w:eastAsia="Times New Roman" w:hAnsi="Times New Roman" w:cs="Times New Roman"/>
                      <w:lang w:val="sr-Latn-RS" w:eastAsia="zh-CN"/>
                    </w:rPr>
                    <w:t>мокро:  ред/низ</w:t>
                  </w:r>
                </w:p>
              </w:tc>
              <w:tc>
                <w:tcPr>
                  <w:tcW w:w="3170" w:type="dxa"/>
                  <w:tcBorders>
                    <w:top w:val="single" w:sz="4" w:space="0" w:color="auto"/>
                    <w:left w:val="single" w:sz="4" w:space="0" w:color="000000"/>
                    <w:bottom w:val="single" w:sz="4" w:space="0" w:color="auto"/>
                    <w:right w:val="nil"/>
                  </w:tcBorders>
                  <w:vAlign w:val="center"/>
                </w:tcPr>
                <w:p w:rsidR="00E325A1" w:rsidRPr="00246193" w:rsidRDefault="00E325A1" w:rsidP="0088238B">
                  <w:pPr>
                    <w:tabs>
                      <w:tab w:val="left" w:pos="359"/>
                      <w:tab w:val="left" w:pos="600"/>
                      <w:tab w:val="left" w:pos="1769"/>
                    </w:tabs>
                    <w:snapToGrid w:val="0"/>
                    <w:spacing w:after="0"/>
                    <w:jc w:val="center"/>
                    <w:rPr>
                      <w:rFonts w:ascii="Times New Roman" w:hAnsi="Times New Roman" w:cs="Times New Roman"/>
                      <w:b/>
                      <w:lang w:val="sr-Latn-RS"/>
                    </w:rPr>
                  </w:pPr>
                </w:p>
              </w:tc>
              <w:tc>
                <w:tcPr>
                  <w:tcW w:w="3170" w:type="dxa"/>
                  <w:tcBorders>
                    <w:top w:val="single" w:sz="4" w:space="0" w:color="auto"/>
                    <w:left w:val="single" w:sz="4" w:space="0" w:color="auto"/>
                    <w:bottom w:val="single" w:sz="4" w:space="0" w:color="auto"/>
                    <w:right w:val="single" w:sz="4" w:space="0" w:color="000000"/>
                  </w:tcBorders>
                  <w:vAlign w:val="center"/>
                  <w:hideMark/>
                </w:tcPr>
                <w:p w:rsidR="00E325A1" w:rsidRPr="00246193" w:rsidRDefault="00E325A1" w:rsidP="0088238B">
                  <w:pPr>
                    <w:pStyle w:val="p10"/>
                    <w:spacing w:before="0"/>
                    <w:jc w:val="center"/>
                    <w:rPr>
                      <w:b/>
                      <w:bCs/>
                      <w:sz w:val="22"/>
                      <w:szCs w:val="22"/>
                      <w:lang w:val="sr-Cyrl-RS"/>
                    </w:rPr>
                  </w:pPr>
                  <w:r w:rsidRPr="00246193">
                    <w:rPr>
                      <w:b/>
                      <w:bCs/>
                      <w:sz w:val="22"/>
                      <w:szCs w:val="22"/>
                      <w:lang w:val="sr-Latn-RS"/>
                    </w:rPr>
                    <w:t xml:space="preserve">мин </w:t>
                  </w:r>
                  <w:r w:rsidRPr="00246193">
                    <w:rPr>
                      <w:b/>
                      <w:bCs/>
                      <w:sz w:val="22"/>
                      <w:szCs w:val="22"/>
                      <w:lang w:val="sr-Cyrl-RS"/>
                    </w:rPr>
                    <w:t>3</w:t>
                  </w:r>
                </w:p>
              </w:tc>
            </w:tr>
          </w:tbl>
          <w:p w:rsidR="00E325A1" w:rsidRPr="00630483" w:rsidRDefault="00E325A1" w:rsidP="0088238B">
            <w:pPr>
              <w:widowControl w:val="0"/>
              <w:snapToGrid w:val="0"/>
              <w:jc w:val="center"/>
              <w:textAlignment w:val="baseline"/>
              <w:rPr>
                <w:rFonts w:ascii="Times New Roman" w:hAnsi="Times New Roman" w:cs="Times New Roman"/>
                <w:lang w:val="sr-Latn-RS"/>
              </w:rPr>
            </w:pPr>
            <w:r w:rsidRPr="00630483">
              <w:rPr>
                <w:rFonts w:ascii="Times New Roman" w:eastAsia="SimSun" w:hAnsi="Times New Roman" w:cs="Times New Roman"/>
                <w:b/>
                <w:kern w:val="2"/>
                <w:lang w:val="sr-Latn-RS" w:bidi="hi-IN"/>
              </w:rPr>
              <w:t>ТЕХНИЧКЕ КАРАТЕРИСТИКЕ ТКАНИНЕ ЗА ОЈАЧАЊЕ</w:t>
            </w:r>
          </w:p>
        </w:tc>
      </w:tr>
    </w:tbl>
    <w:p w:rsidR="00E325A1" w:rsidRDefault="00E325A1" w:rsidP="00E325A1">
      <w:pPr>
        <w:rPr>
          <w:rFonts w:ascii="Times New Roman" w:hAnsi="Times New Roman" w:cs="Times New Roman"/>
        </w:rPr>
      </w:pPr>
    </w:p>
    <w:p w:rsidR="00E325A1" w:rsidRPr="00630483" w:rsidRDefault="00E325A1" w:rsidP="00E325A1">
      <w:pPr>
        <w:jc w:val="center"/>
        <w:rPr>
          <w:rFonts w:ascii="Times New Roman" w:hAnsi="Times New Roman" w:cs="Times New Roman"/>
        </w:rPr>
      </w:pPr>
    </w:p>
    <w:p w:rsidR="00E325A1" w:rsidRDefault="00E325A1" w:rsidP="00E325A1">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ТЕХНИЧКЕ КАРАКТЕРИСТИКЕ ПОМОЋНОГ МАТЕРИЈАЛА</w:t>
      </w:r>
    </w:p>
    <w:p w:rsidR="00E325A1" w:rsidRPr="000F1C98" w:rsidRDefault="00E325A1" w:rsidP="00E325A1">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9033" w:type="dxa"/>
        <w:jc w:val="center"/>
        <w:tblLayout w:type="fixed"/>
        <w:tblCellMar>
          <w:left w:w="10" w:type="dxa"/>
          <w:right w:w="10" w:type="dxa"/>
        </w:tblCellMar>
        <w:tblLook w:val="0000" w:firstRow="0" w:lastRow="0" w:firstColumn="0" w:lastColumn="0" w:noHBand="0" w:noVBand="0"/>
      </w:tblPr>
      <w:tblGrid>
        <w:gridCol w:w="2010"/>
        <w:gridCol w:w="7023"/>
      </w:tblGrid>
      <w:tr w:rsidR="00E325A1" w:rsidRPr="000F1C98" w:rsidTr="0088238B">
        <w:trPr>
          <w:trHeight w:val="255"/>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25A1" w:rsidRPr="000F1C98" w:rsidRDefault="00E325A1" w:rsidP="0088238B">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25A1" w:rsidRPr="000F1C98" w:rsidRDefault="00E325A1" w:rsidP="0088238B">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КАРАКТЕРИСТИКЕ</w:t>
            </w:r>
          </w:p>
        </w:tc>
      </w:tr>
      <w:tr w:rsidR="00E325A1" w:rsidRPr="000F1C98" w:rsidTr="0088238B">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25A1" w:rsidRPr="000F1C98" w:rsidRDefault="00E325A1" w:rsidP="0088238B">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25A1" w:rsidRPr="000F1C98" w:rsidRDefault="00E325A1" w:rsidP="0088238B">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F1C98">
              <w:rPr>
                <w:rFonts w:ascii="Times New Roman" w:eastAsia="Times New Roman" w:hAnsi="Times New Roman" w:cs="Times New Roman"/>
                <w:color w:val="000000"/>
                <w:kern w:val="3"/>
              </w:rPr>
              <w:t>100% полиестер, у складу са бојом основне тканине</w:t>
            </w:r>
          </w:p>
          <w:p w:rsidR="00E325A1" w:rsidRPr="000F1C98" w:rsidRDefault="00E325A1" w:rsidP="0088238B">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F1C98">
              <w:rPr>
                <w:rFonts w:ascii="Times New Roman" w:eastAsia="Times New Roman" w:hAnsi="Times New Roman" w:cs="Times New Roman"/>
                <w:color w:val="000000"/>
                <w:kern w:val="3"/>
              </w:rPr>
              <w:t>финоћа: 70/2, 80/2, 70/3 или 80/3 Nm (± 5%)</w:t>
            </w:r>
          </w:p>
        </w:tc>
      </w:tr>
      <w:tr w:rsidR="00E325A1" w:rsidRPr="000F1C98" w:rsidTr="0088238B">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25A1" w:rsidRPr="000F1C98" w:rsidRDefault="00E325A1" w:rsidP="0088238B">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25A1" w:rsidRPr="000F1C98" w:rsidRDefault="00E325A1" w:rsidP="0088238B">
            <w:pPr>
              <w:tabs>
                <w:tab w:val="left" w:pos="1440"/>
              </w:tabs>
              <w:suppressAutoHyphens/>
              <w:autoSpaceDN w:val="0"/>
              <w:spacing w:after="0"/>
              <w:jc w:val="both"/>
              <w:textAlignment w:val="baseline"/>
              <w:rPr>
                <w:rFonts w:ascii="Times New Roman" w:eastAsia="Times New Roman" w:hAnsi="Times New Roman" w:cs="Times New Roman"/>
                <w:color w:val="000000"/>
                <w:kern w:val="3"/>
                <w:highlight w:val="yellow"/>
              </w:rPr>
            </w:pPr>
            <w:r w:rsidRPr="000F1C98">
              <w:rPr>
                <w:rFonts w:ascii="Times New Roman" w:eastAsia="Times New Roman" w:hAnsi="Times New Roman" w:cs="Times New Roman"/>
                <w:color w:val="000000"/>
                <w:kern w:val="3"/>
              </w:rPr>
              <w:t xml:space="preserve">Величине </w:t>
            </w:r>
            <w:r>
              <w:rPr>
                <w:rFonts w:ascii="Times New Roman" w:eastAsia="Times New Roman" w:hAnsi="Times New Roman" w:cs="Times New Roman"/>
                <w:color w:val="000000"/>
                <w:kern w:val="3"/>
              </w:rPr>
              <w:t>L</w:t>
            </w:r>
            <w:r>
              <w:rPr>
                <w:rFonts w:ascii="Times New Roman" w:eastAsia="Times New Roman" w:hAnsi="Times New Roman" w:cs="Times New Roman"/>
                <w:color w:val="000000"/>
                <w:kern w:val="3"/>
                <w:lang w:val="sr-Cyrl-RS"/>
              </w:rPr>
              <w:t>32</w:t>
            </w:r>
            <w:r>
              <w:rPr>
                <w:rFonts w:ascii="Times New Roman" w:eastAsia="Times New Roman" w:hAnsi="Times New Roman" w:cs="Times New Roman"/>
                <w:color w:val="000000"/>
                <w:kern w:val="3"/>
                <w:lang w:val="sr-Latn-RS"/>
              </w:rPr>
              <w:t xml:space="preserve"> </w:t>
            </w:r>
            <w:r w:rsidRPr="000F1C98">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 у боји основне тканине.</w:t>
            </w:r>
          </w:p>
        </w:tc>
      </w:tr>
      <w:tr w:rsidR="0084731E" w:rsidRPr="000F1C98" w:rsidTr="0088238B">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4731E" w:rsidRPr="0084731E" w:rsidRDefault="0084731E" w:rsidP="0088238B">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Лепљиво платно </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4731E" w:rsidRPr="000F1C98" w:rsidRDefault="0084731E" w:rsidP="0084731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F1C98">
              <w:rPr>
                <w:rFonts w:ascii="Times New Roman" w:eastAsia="Times New Roman" w:hAnsi="Times New Roman" w:cs="Times New Roman"/>
                <w:color w:val="000000"/>
                <w:kern w:val="3"/>
              </w:rPr>
              <w:t>Боја - прилагођена боји основне тканине.</w:t>
            </w:r>
          </w:p>
          <w:p w:rsidR="0084731E" w:rsidRPr="0084731E" w:rsidRDefault="00DD56FE" w:rsidP="0088238B">
            <w:pPr>
              <w:tabs>
                <w:tab w:val="left" w:pos="1440"/>
              </w:tabs>
              <w:suppressAutoHyphens/>
              <w:autoSpaceDN w:val="0"/>
              <w:spacing w:after="0"/>
              <w:jc w:val="both"/>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Површинска маса 120-150 г</w:t>
            </w:r>
            <w:r w:rsidR="0084731E">
              <w:rPr>
                <w:rFonts w:ascii="Times New Roman" w:eastAsia="Times New Roman" w:hAnsi="Times New Roman" w:cs="Times New Roman"/>
                <w:color w:val="000000"/>
                <w:kern w:val="3"/>
                <w:lang w:val="sr-Cyrl-RS"/>
              </w:rPr>
              <w:t>/</w:t>
            </w:r>
            <w:r w:rsidR="0084731E" w:rsidRPr="0084731E">
              <w:rPr>
                <w:rFonts w:ascii="Times New Roman" w:eastAsia="Times New Roman" w:hAnsi="Times New Roman" w:cs="Times New Roman"/>
                <w:kern w:val="3"/>
              </w:rPr>
              <w:t>м</w:t>
            </w:r>
            <w:r w:rsidR="0084731E" w:rsidRPr="0084731E">
              <w:rPr>
                <w:rFonts w:ascii="Times New Roman" w:eastAsia="Times New Roman" w:hAnsi="Times New Roman" w:cs="Times New Roman"/>
                <w:kern w:val="3"/>
                <w:vertAlign w:val="superscript"/>
              </w:rPr>
              <w:t>2</w:t>
            </w:r>
          </w:p>
        </w:tc>
      </w:tr>
      <w:tr w:rsidR="00E325A1" w:rsidRPr="000F1C98" w:rsidTr="0088238B">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25A1" w:rsidRPr="000F1C98" w:rsidRDefault="00E325A1" w:rsidP="0088238B">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sidRPr="000F1C98">
              <w:rPr>
                <w:rFonts w:ascii="Times New Roman" w:eastAsia="Times New Roman" w:hAnsi="Times New Roman" w:cs="Times New Roman"/>
                <w:b/>
                <w:bCs/>
                <w:color w:val="000000"/>
                <w:kern w:val="3"/>
              </w:rPr>
              <w:t>Р</w:t>
            </w:r>
            <w:r w:rsidRPr="000F1C98">
              <w:rPr>
                <w:rFonts w:ascii="Times New Roman" w:eastAsia="Times New Roman" w:hAnsi="Times New Roman" w:cs="Times New Roman"/>
                <w:b/>
                <w:bCs/>
                <w:color w:val="000000"/>
                <w:kern w:val="3"/>
                <w:lang w:val="sr-Cyrl-RS"/>
              </w:rPr>
              <w:t>ај</w:t>
            </w:r>
            <w:r w:rsidR="00602C1C">
              <w:rPr>
                <w:rFonts w:ascii="Times New Roman" w:eastAsia="Times New Roman" w:hAnsi="Times New Roman" w:cs="Times New Roman"/>
                <w:b/>
                <w:bCs/>
                <w:color w:val="000000"/>
                <w:kern w:val="3"/>
                <w:lang w:val="sr-Cyrl-RS"/>
              </w:rPr>
              <w:t>с</w:t>
            </w:r>
            <w:r w:rsidRPr="000F1C98">
              <w:rPr>
                <w:rFonts w:ascii="Times New Roman" w:eastAsia="Times New Roman" w:hAnsi="Times New Roman" w:cs="Times New Roman"/>
                <w:b/>
                <w:bCs/>
                <w:color w:val="000000"/>
                <w:kern w:val="3"/>
                <w:lang w:val="sr-Cyrl-RS"/>
              </w:rPr>
              <w:t>фе</w:t>
            </w:r>
            <w:r w:rsidR="00602C1C">
              <w:rPr>
                <w:rFonts w:ascii="Times New Roman" w:eastAsia="Times New Roman" w:hAnsi="Times New Roman" w:cs="Times New Roman"/>
                <w:b/>
                <w:bCs/>
                <w:color w:val="000000"/>
                <w:kern w:val="3"/>
                <w:lang w:val="sr-Cyrl-RS"/>
              </w:rPr>
              <w:t>р</w:t>
            </w:r>
            <w:r w:rsidRPr="000F1C98">
              <w:rPr>
                <w:rFonts w:ascii="Times New Roman" w:eastAsia="Times New Roman" w:hAnsi="Times New Roman" w:cs="Times New Roman"/>
                <w:b/>
                <w:bCs/>
                <w:color w:val="000000"/>
                <w:kern w:val="3"/>
                <w:lang w:val="sr-Cyrl-RS"/>
              </w:rPr>
              <w:t xml:space="preserve">шлус </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25A1" w:rsidRPr="000F1C98" w:rsidRDefault="00E325A1" w:rsidP="0088238B">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F1C98">
              <w:rPr>
                <w:rFonts w:ascii="Times New Roman" w:eastAsia="Times New Roman" w:hAnsi="Times New Roman" w:cs="Times New Roman"/>
                <w:color w:val="000000"/>
                <w:kern w:val="3"/>
              </w:rPr>
              <w:t>Боја - прилагођена боји основне тканине.</w:t>
            </w:r>
          </w:p>
          <w:p w:rsidR="00E325A1" w:rsidRPr="000F1C98" w:rsidRDefault="00E325A1" w:rsidP="0088238B">
            <w:pPr>
              <w:tabs>
                <w:tab w:val="left" w:pos="1440"/>
              </w:tabs>
              <w:suppressAutoHyphens/>
              <w:autoSpaceDN w:val="0"/>
              <w:spacing w:after="0"/>
              <w:jc w:val="both"/>
              <w:textAlignment w:val="baseline"/>
              <w:rPr>
                <w:rFonts w:ascii="Times New Roman" w:eastAsia="Times New Roman" w:hAnsi="Times New Roman" w:cs="Times New Roman"/>
                <w:color w:val="000000"/>
                <w:kern w:val="3"/>
                <w:lang w:val="sr-Cyrl-RS"/>
              </w:rPr>
            </w:pPr>
            <w:r w:rsidRPr="000F1C98">
              <w:rPr>
                <w:rFonts w:ascii="Times New Roman" w:eastAsia="Times New Roman" w:hAnsi="Times New Roman" w:cs="Times New Roman"/>
                <w:color w:val="000000"/>
                <w:kern w:val="3"/>
                <w:lang w:val="sr-Cyrl-RS"/>
              </w:rPr>
              <w:t xml:space="preserve">Сировински састав –полиестер 100 % </w:t>
            </w:r>
          </w:p>
        </w:tc>
      </w:tr>
    </w:tbl>
    <w:p w:rsidR="00971980" w:rsidRDefault="00971980"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E7F60" w:rsidRDefault="007E7F60" w:rsidP="00E325A1">
      <w:pPr>
        <w:spacing w:after="0" w:line="240" w:lineRule="auto"/>
        <w:jc w:val="center"/>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E325A1" w:rsidRPr="001A4957" w:rsidRDefault="00E325A1" w:rsidP="00E325A1">
      <w:pPr>
        <w:spacing w:after="0" w:line="240" w:lineRule="auto"/>
        <w:jc w:val="center"/>
        <w:rPr>
          <w:rFonts w:ascii="Times New Roman" w:eastAsia="Times New Roman" w:hAnsi="Times New Roman" w:cs="Times New Roman"/>
          <w:b/>
          <w:bCs/>
          <w:kern w:val="3"/>
          <w:sz w:val="24"/>
          <w:szCs w:val="24"/>
          <w:lang w:val="uz-Cyrl-UZ"/>
        </w:rPr>
        <w:sectPr w:rsidR="00E325A1" w:rsidRPr="001A4957" w:rsidSect="00636064">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E325A1" w:rsidRPr="00E3660C" w:rsidRDefault="00E325A1" w:rsidP="00E325A1">
      <w:pPr>
        <w:rPr>
          <w:rFonts w:ascii="Times New Roman" w:hAnsi="Times New Roman" w:cs="Times New Roman"/>
          <w:b/>
          <w:sz w:val="24"/>
          <w:szCs w:val="24"/>
          <w:lang w:val="sr-Cyrl-RS"/>
        </w:rPr>
      </w:pPr>
      <w:r w:rsidRPr="00E3660C">
        <w:rPr>
          <w:rFonts w:ascii="Times New Roman" w:hAnsi="Times New Roman" w:cs="Times New Roman"/>
          <w:b/>
          <w:sz w:val="24"/>
          <w:szCs w:val="24"/>
          <w:lang w:val="sr-Cyrl-RS"/>
        </w:rPr>
        <w:lastRenderedPageBreak/>
        <w:t xml:space="preserve">ВУНЕНИ ЏЕМПЕР ЖЕНСКИ </w:t>
      </w:r>
    </w:p>
    <w:p w:rsidR="00E325A1" w:rsidRDefault="00E325A1" w:rsidP="00E325A1">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lang w:val="sr"/>
        </w:rPr>
        <w:t xml:space="preserve"> број</w:t>
      </w:r>
      <w:r>
        <w:rPr>
          <w:rFonts w:ascii="Times New Roman" w:eastAsia="Times New Roman" w:hAnsi="Times New Roman" w:cs="Times New Roman"/>
          <w:sz w:val="24"/>
          <w:szCs w:val="20"/>
        </w:rPr>
        <w:t xml:space="preserve"> 38.</w:t>
      </w:r>
    </w:p>
    <w:p w:rsidR="00E325A1" w:rsidRDefault="00E325A1" w:rsidP="00E325A1">
      <w:pPr>
        <w:keepLines/>
        <w:spacing w:before="60" w:after="0" w:line="240" w:lineRule="auto"/>
        <w:ind w:firstLine="567"/>
        <w:jc w:val="both"/>
        <w:rPr>
          <w:rFonts w:ascii="Times New Roman" w:eastAsia="Times New Roman" w:hAnsi="Times New Roman" w:cs="Times New Roman"/>
          <w:sz w:val="24"/>
          <w:szCs w:val="20"/>
        </w:rPr>
      </w:pPr>
    </w:p>
    <w:p w:rsidR="00E325A1" w:rsidRDefault="00E325A1" w:rsidP="00E325A1">
      <w:pPr>
        <w:keepLines/>
        <w:spacing w:before="60" w:after="0" w:line="240" w:lineRule="auto"/>
        <w:ind w:firstLine="567"/>
        <w:jc w:val="both"/>
        <w:rPr>
          <w:rFonts w:ascii="Times New Roman" w:eastAsia="Times New Roman" w:hAnsi="Times New Roman" w:cs="Times New Roman"/>
          <w:sz w:val="24"/>
          <w:szCs w:val="20"/>
        </w:rPr>
      </w:pPr>
      <w:r w:rsidRPr="00C17AF4">
        <w:rPr>
          <w:rFonts w:ascii="Times New Roman" w:eastAsia="Times New Roman" w:hAnsi="Times New Roman" w:cs="Times New Roman"/>
          <w:sz w:val="24"/>
          <w:szCs w:val="20"/>
        </w:rPr>
        <w:t xml:space="preserve">Џемпер је благо струкиран, </w:t>
      </w:r>
      <w:r>
        <w:rPr>
          <w:rFonts w:ascii="Times New Roman" w:eastAsia="Times New Roman" w:hAnsi="Times New Roman" w:cs="Times New Roman"/>
          <w:sz w:val="24"/>
          <w:szCs w:val="20"/>
        </w:rPr>
        <w:t xml:space="preserve">израђен од плетенине </w:t>
      </w:r>
      <w:r>
        <w:rPr>
          <w:rFonts w:ascii="Times New Roman" w:eastAsia="Times New Roman" w:hAnsi="Times New Roman" w:cs="Times New Roman"/>
          <w:sz w:val="24"/>
          <w:szCs w:val="20"/>
          <w:lang w:val="uz-Cyrl-UZ"/>
        </w:rPr>
        <w:t xml:space="preserve"> тегет боје </w:t>
      </w:r>
      <w:r>
        <w:rPr>
          <w:rFonts w:ascii="Times New Roman" w:eastAsia="Times New Roman" w:hAnsi="Times New Roman" w:cs="Times New Roman"/>
          <w:sz w:val="24"/>
          <w:szCs w:val="20"/>
        </w:rPr>
        <w:t xml:space="preserve">и са предње стране се </w:t>
      </w:r>
      <w:r w:rsidRPr="00C17AF4">
        <w:rPr>
          <w:rFonts w:ascii="Times New Roman" w:eastAsia="Times New Roman" w:hAnsi="Times New Roman" w:cs="Times New Roman"/>
          <w:sz w:val="24"/>
          <w:szCs w:val="20"/>
        </w:rPr>
        <w:t>копча целом дужином лајсном ш</w:t>
      </w:r>
      <w:r>
        <w:rPr>
          <w:rFonts w:ascii="Times New Roman" w:eastAsia="Times New Roman" w:hAnsi="Times New Roman" w:cs="Times New Roman"/>
          <w:sz w:val="24"/>
          <w:szCs w:val="20"/>
        </w:rPr>
        <w:t>ирине 2 цм, која формира тзв. „V</w:t>
      </w:r>
      <w:r w:rsidRPr="00C17AF4">
        <w:rPr>
          <w:rFonts w:ascii="Times New Roman" w:eastAsia="Times New Roman" w:hAnsi="Times New Roman" w:cs="Times New Roman"/>
          <w:sz w:val="24"/>
          <w:szCs w:val="20"/>
        </w:rPr>
        <w:t xml:space="preserve">“ изрез и </w:t>
      </w:r>
      <w:r>
        <w:rPr>
          <w:rFonts w:ascii="Times New Roman" w:eastAsia="Times New Roman" w:hAnsi="Times New Roman" w:cs="Times New Roman"/>
          <w:sz w:val="24"/>
          <w:szCs w:val="20"/>
        </w:rPr>
        <w:t>на којој се налази 5</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дугмића и рупица</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 xml:space="preserve">Рупице су равно плетене и отворене вертикално. </w:t>
      </w:r>
      <w:r w:rsidRPr="00C17AF4">
        <w:rPr>
          <w:rFonts w:ascii="Times New Roman" w:eastAsia="Times New Roman" w:hAnsi="Times New Roman" w:cs="Times New Roman"/>
          <w:sz w:val="24"/>
          <w:szCs w:val="20"/>
        </w:rPr>
        <w:t>Прво дугме је у висини од 24</w:t>
      </w:r>
      <w:r>
        <w:rPr>
          <w:rFonts w:ascii="Times New Roman" w:eastAsia="Times New Roman" w:hAnsi="Times New Roman" w:cs="Times New Roman"/>
          <w:sz w:val="24"/>
          <w:szCs w:val="20"/>
        </w:rPr>
        <w:t xml:space="preserve"> </w:t>
      </w:r>
      <w:r w:rsidRPr="00C17AF4">
        <w:rPr>
          <w:rFonts w:ascii="Times New Roman" w:eastAsia="Times New Roman" w:hAnsi="Times New Roman" w:cs="Times New Roman"/>
          <w:sz w:val="24"/>
          <w:szCs w:val="20"/>
          <w:lang w:val="uz-Cyrl-UZ"/>
        </w:rPr>
        <w:t>цм</w:t>
      </w:r>
      <w:r w:rsidRPr="00C17AF4">
        <w:rPr>
          <w:rFonts w:ascii="Times New Roman" w:eastAsia="Times New Roman" w:hAnsi="Times New Roman" w:cs="Times New Roman"/>
          <w:sz w:val="24"/>
          <w:szCs w:val="20"/>
        </w:rPr>
        <w:t xml:space="preserve"> мерено од средине вратног изреза леђ</w:t>
      </w:r>
      <w:r w:rsidRPr="00C17AF4">
        <w:rPr>
          <w:rFonts w:ascii="Times New Roman" w:eastAsia="Times New Roman" w:hAnsi="Times New Roman" w:cs="Times New Roman"/>
          <w:sz w:val="24"/>
          <w:szCs w:val="20"/>
          <w:lang w:val="uz-Cyrl-UZ"/>
        </w:rPr>
        <w:t>а.</w:t>
      </w:r>
      <w:r>
        <w:rPr>
          <w:rFonts w:ascii="Times New Roman" w:eastAsia="Times New Roman" w:hAnsi="Times New Roman" w:cs="Times New Roman"/>
          <w:sz w:val="24"/>
          <w:szCs w:val="20"/>
          <w:lang w:val="uz-Cyrl-UZ"/>
        </w:rPr>
        <w:t xml:space="preserve"> </w:t>
      </w:r>
      <w:r w:rsidRPr="00C17AF4">
        <w:rPr>
          <w:rFonts w:ascii="Times New Roman" w:eastAsia="Times New Roman" w:hAnsi="Times New Roman" w:cs="Times New Roman"/>
          <w:sz w:val="24"/>
          <w:szCs w:val="20"/>
        </w:rPr>
        <w:t xml:space="preserve"> Доња иви</w:t>
      </w:r>
      <w:r>
        <w:rPr>
          <w:rFonts w:ascii="Times New Roman" w:eastAsia="Times New Roman" w:hAnsi="Times New Roman" w:cs="Times New Roman"/>
          <w:sz w:val="24"/>
          <w:szCs w:val="20"/>
        </w:rPr>
        <w:t xml:space="preserve">ца џемпера се завршава ранфлом </w:t>
      </w:r>
      <w:r>
        <w:rPr>
          <w:rFonts w:ascii="Times New Roman" w:eastAsia="Times New Roman" w:hAnsi="Times New Roman" w:cs="Times New Roman"/>
          <w:sz w:val="24"/>
          <w:szCs w:val="20"/>
          <w:lang w:val="uz-Cyrl-UZ"/>
        </w:rPr>
        <w:t>виси</w:t>
      </w:r>
      <w:r w:rsidRPr="00C17AF4">
        <w:rPr>
          <w:rFonts w:ascii="Times New Roman" w:eastAsia="Times New Roman" w:hAnsi="Times New Roman" w:cs="Times New Roman"/>
          <w:sz w:val="24"/>
          <w:szCs w:val="20"/>
          <w:lang w:val="uz-Cyrl-UZ"/>
        </w:rPr>
        <w:t>не</w:t>
      </w:r>
      <w:r>
        <w:rPr>
          <w:rFonts w:ascii="Times New Roman" w:eastAsia="Times New Roman" w:hAnsi="Times New Roman" w:cs="Times New Roman"/>
          <w:sz w:val="24"/>
          <w:szCs w:val="20"/>
        </w:rPr>
        <w:t xml:space="preserve"> </w:t>
      </w:r>
      <w:r w:rsidRPr="00C17AF4">
        <w:rPr>
          <w:rFonts w:ascii="Times New Roman" w:eastAsia="Times New Roman" w:hAnsi="Times New Roman" w:cs="Times New Roman"/>
          <w:sz w:val="24"/>
          <w:szCs w:val="20"/>
        </w:rPr>
        <w:t xml:space="preserve">2 цм. </w:t>
      </w:r>
    </w:p>
    <w:p w:rsidR="00E325A1" w:rsidRPr="00C17AF4" w:rsidRDefault="00E325A1" w:rsidP="00E325A1">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Рукав  је углављен и на лакту</w:t>
      </w:r>
      <w:r w:rsidRPr="00C17AF4">
        <w:rPr>
          <w:rFonts w:ascii="Times New Roman" w:eastAsia="Times New Roman" w:hAnsi="Times New Roman" w:cs="Times New Roman"/>
          <w:sz w:val="24"/>
          <w:szCs w:val="20"/>
        </w:rPr>
        <w:t xml:space="preserve"> има нашивено ојачање</w:t>
      </w:r>
      <w:r>
        <w:rPr>
          <w:rFonts w:ascii="Times New Roman" w:eastAsia="Times New Roman" w:hAnsi="Times New Roman" w:cs="Times New Roman"/>
          <w:sz w:val="24"/>
          <w:szCs w:val="20"/>
        </w:rPr>
        <w:t xml:space="preserve"> које је са једне стране благо заобљено као на техничком цртежу,</w:t>
      </w:r>
      <w:r w:rsidRPr="00C17AF4">
        <w:rPr>
          <w:rFonts w:ascii="Times New Roman" w:eastAsia="Times New Roman" w:hAnsi="Times New Roman" w:cs="Times New Roman"/>
          <w:sz w:val="24"/>
          <w:szCs w:val="20"/>
        </w:rPr>
        <w:t xml:space="preserve"> од </w:t>
      </w:r>
      <w:r>
        <w:rPr>
          <w:rFonts w:ascii="Times New Roman" w:eastAsia="Times New Roman" w:hAnsi="Times New Roman" w:cs="Times New Roman"/>
          <w:sz w:val="24"/>
          <w:szCs w:val="20"/>
        </w:rPr>
        <w:t>рип-стоп тканине/</w:t>
      </w:r>
      <w:r w:rsidRPr="00C17AF4">
        <w:rPr>
          <w:rFonts w:ascii="Times New Roman" w:eastAsia="Times New Roman" w:hAnsi="Times New Roman" w:cs="Times New Roman"/>
          <w:sz w:val="24"/>
          <w:szCs w:val="20"/>
        </w:rPr>
        <w:t>комбинације</w:t>
      </w:r>
      <w:r>
        <w:rPr>
          <w:rFonts w:ascii="Times New Roman" w:eastAsia="Times New Roman" w:hAnsi="Times New Roman" w:cs="Times New Roman"/>
          <w:sz w:val="24"/>
          <w:szCs w:val="20"/>
        </w:rPr>
        <w:t xml:space="preserve"> тамно тегет боје. Ојачање је  под</w:t>
      </w:r>
      <w:r w:rsidRPr="00C17AF4">
        <w:rPr>
          <w:rFonts w:ascii="Times New Roman" w:eastAsia="Times New Roman" w:hAnsi="Times New Roman" w:cs="Times New Roman"/>
          <w:sz w:val="24"/>
          <w:szCs w:val="20"/>
        </w:rPr>
        <w:t>вијено  и   прешт</w:t>
      </w:r>
      <w:r>
        <w:rPr>
          <w:rFonts w:ascii="Times New Roman" w:eastAsia="Times New Roman" w:hAnsi="Times New Roman" w:cs="Times New Roman"/>
          <w:sz w:val="24"/>
          <w:szCs w:val="20"/>
        </w:rPr>
        <w:t>епано  штепом  0,2+0,5  цм по заобљеној и доњој равној страни, а једном својом равном страном улази у шав рукава. Д</w:t>
      </w:r>
      <w:r w:rsidRPr="00C17AF4">
        <w:rPr>
          <w:rFonts w:ascii="Times New Roman" w:eastAsia="Times New Roman" w:hAnsi="Times New Roman" w:cs="Times New Roman"/>
          <w:sz w:val="24"/>
          <w:szCs w:val="20"/>
        </w:rPr>
        <w:t xml:space="preserve">оња  ивица  рукава  се завршава ранфлом </w:t>
      </w:r>
      <w:r>
        <w:rPr>
          <w:rFonts w:ascii="Times New Roman" w:eastAsia="Times New Roman" w:hAnsi="Times New Roman" w:cs="Times New Roman"/>
          <w:sz w:val="24"/>
          <w:szCs w:val="20"/>
        </w:rPr>
        <w:t xml:space="preserve">висине </w:t>
      </w:r>
      <w:r w:rsidRPr="00C17AF4">
        <w:rPr>
          <w:rFonts w:ascii="Times New Roman" w:eastAsia="Times New Roman" w:hAnsi="Times New Roman" w:cs="Times New Roman"/>
          <w:sz w:val="24"/>
          <w:szCs w:val="20"/>
        </w:rPr>
        <w:t>7 цм.</w:t>
      </w:r>
    </w:p>
    <w:p w:rsidR="00E325A1" w:rsidRPr="00C17AF4" w:rsidRDefault="00E325A1" w:rsidP="00E325A1">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lang w:val="sr"/>
        </w:rPr>
        <w:t xml:space="preserve">У раменом делу са обе стране су нашивена ојачања од рип-стоп тканине/комбинације тамно тегет боје. </w:t>
      </w:r>
      <w:r>
        <w:rPr>
          <w:rFonts w:ascii="Times New Roman" w:eastAsia="Times New Roman" w:hAnsi="Times New Roman" w:cs="Times New Roman"/>
          <w:sz w:val="24"/>
          <w:szCs w:val="20"/>
        </w:rPr>
        <w:t>Ојачање нема рамени шав, односно кројено је из једног дела</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Ојачање</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улази у шав</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орукавља</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 xml:space="preserve">и </w:t>
      </w:r>
      <w:r w:rsidRPr="00C17AF4">
        <w:rPr>
          <w:rFonts w:ascii="Times New Roman" w:eastAsia="Times New Roman" w:hAnsi="Times New Roman" w:cs="Times New Roman"/>
          <w:sz w:val="24"/>
          <w:szCs w:val="20"/>
        </w:rPr>
        <w:t>кугл</w:t>
      </w:r>
      <w:r>
        <w:rPr>
          <w:rFonts w:ascii="Times New Roman" w:eastAsia="Times New Roman" w:hAnsi="Times New Roman" w:cs="Times New Roman"/>
          <w:sz w:val="24"/>
          <w:szCs w:val="20"/>
        </w:rPr>
        <w:t>е</w:t>
      </w:r>
      <w:r w:rsidRPr="00C17AF4">
        <w:rPr>
          <w:rFonts w:ascii="Times New Roman" w:eastAsia="Times New Roman" w:hAnsi="Times New Roman" w:cs="Times New Roman"/>
          <w:sz w:val="24"/>
          <w:szCs w:val="20"/>
        </w:rPr>
        <w:t xml:space="preserve"> рукава</w:t>
      </w:r>
      <w:r>
        <w:rPr>
          <w:rFonts w:ascii="Times New Roman" w:eastAsia="Times New Roman" w:hAnsi="Times New Roman" w:cs="Times New Roman"/>
          <w:sz w:val="24"/>
          <w:szCs w:val="20"/>
        </w:rPr>
        <w:t xml:space="preserve">. Нашива се равно преко предњице и леђа на удаљености од 1 цм од вратног изреза у зони раменог шава џемпера, као што је приказано техничким цртежом, подвија се и прештепава штепом </w:t>
      </w:r>
      <w:r w:rsidRPr="00C17AF4">
        <w:rPr>
          <w:rFonts w:ascii="Times New Roman" w:eastAsia="Times New Roman" w:hAnsi="Times New Roman" w:cs="Times New Roman"/>
          <w:sz w:val="24"/>
          <w:szCs w:val="20"/>
        </w:rPr>
        <w:t>0,2+0,5 цм</w:t>
      </w:r>
      <w:r>
        <w:rPr>
          <w:rFonts w:ascii="Times New Roman" w:eastAsia="Times New Roman" w:hAnsi="Times New Roman" w:cs="Times New Roman"/>
          <w:sz w:val="24"/>
          <w:szCs w:val="20"/>
        </w:rPr>
        <w:t>.</w:t>
      </w:r>
      <w:r w:rsidRPr="00C17AF4">
        <w:rPr>
          <w:rFonts w:ascii="Times New Roman" w:eastAsia="Times New Roman" w:hAnsi="Times New Roman" w:cs="Times New Roman"/>
          <w:sz w:val="24"/>
          <w:szCs w:val="20"/>
        </w:rPr>
        <w:t xml:space="preserve"> </w:t>
      </w:r>
    </w:p>
    <w:p w:rsidR="00E325A1" w:rsidRDefault="00E325A1" w:rsidP="00E325A1">
      <w:pPr>
        <w:keepLines/>
        <w:spacing w:before="60" w:after="0" w:line="240" w:lineRule="auto"/>
        <w:ind w:firstLine="567"/>
        <w:jc w:val="both"/>
        <w:rPr>
          <w:rFonts w:ascii="Times New Roman" w:eastAsia="Times New Roman" w:hAnsi="Times New Roman" w:cs="Times New Roman"/>
          <w:sz w:val="24"/>
          <w:szCs w:val="20"/>
        </w:rPr>
      </w:pPr>
      <w:r w:rsidRPr="00C17AF4">
        <w:rPr>
          <w:rFonts w:ascii="Times New Roman" w:eastAsia="Times New Roman" w:hAnsi="Times New Roman" w:cs="Times New Roman"/>
          <w:sz w:val="24"/>
          <w:szCs w:val="20"/>
        </w:rPr>
        <w:t xml:space="preserve">На предњем доњем делу џемпера се налази имитација два џепа у виду џеп лајсне </w:t>
      </w:r>
      <w:r>
        <w:rPr>
          <w:rFonts w:ascii="Times New Roman" w:eastAsia="Times New Roman" w:hAnsi="Times New Roman" w:cs="Times New Roman"/>
          <w:sz w:val="24"/>
          <w:szCs w:val="20"/>
        </w:rPr>
        <w:t>висине</w:t>
      </w:r>
      <w:r w:rsidRPr="00C17AF4">
        <w:rPr>
          <w:rFonts w:ascii="Times New Roman" w:eastAsia="Times New Roman" w:hAnsi="Times New Roman" w:cs="Times New Roman"/>
          <w:sz w:val="24"/>
          <w:szCs w:val="20"/>
        </w:rPr>
        <w:t xml:space="preserve"> 2 цм.</w:t>
      </w:r>
      <w:r>
        <w:rPr>
          <w:rFonts w:ascii="Times New Roman" w:eastAsia="Times New Roman" w:hAnsi="Times New Roman" w:cs="Times New Roman"/>
          <w:sz w:val="24"/>
          <w:szCs w:val="20"/>
        </w:rPr>
        <w:t xml:space="preserve"> </w:t>
      </w:r>
      <w:r w:rsidRPr="00C17AF4">
        <w:rPr>
          <w:rFonts w:ascii="Times New Roman" w:eastAsia="Times New Roman" w:hAnsi="Times New Roman" w:cs="Times New Roman"/>
          <w:sz w:val="24"/>
          <w:szCs w:val="20"/>
        </w:rPr>
        <w:t>Горњи део џеп лајсне се налази на</w:t>
      </w:r>
      <w:r>
        <w:rPr>
          <w:rFonts w:ascii="Times New Roman" w:eastAsia="Times New Roman" w:hAnsi="Times New Roman" w:cs="Times New Roman"/>
          <w:sz w:val="24"/>
          <w:szCs w:val="20"/>
        </w:rPr>
        <w:t xml:space="preserve"> </w:t>
      </w:r>
      <w:r w:rsidRPr="00C17AF4">
        <w:rPr>
          <w:rFonts w:ascii="Times New Roman" w:eastAsia="Times New Roman" w:hAnsi="Times New Roman" w:cs="Times New Roman"/>
          <w:sz w:val="24"/>
          <w:szCs w:val="20"/>
        </w:rPr>
        <w:t xml:space="preserve">растојању 47 цм од раменог шава. </w:t>
      </w:r>
    </w:p>
    <w:p w:rsidR="00E325A1" w:rsidRPr="00C17AF4" w:rsidRDefault="00E325A1" w:rsidP="00E325A1">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E325A1" w:rsidRDefault="00E325A1" w:rsidP="00E325A1">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ОЗНАЧАВАЊЕ: </w:t>
      </w:r>
    </w:p>
    <w:p w:rsidR="00E325A1" w:rsidRDefault="00E325A1" w:rsidP="00E325A1">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Амблем Управе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E325A1" w:rsidRPr="00D238BD" w:rsidRDefault="00E325A1" w:rsidP="00E325A1">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E325A1" w:rsidRPr="004629E4" w:rsidRDefault="00E325A1" w:rsidP="00E325A1">
      <w:pPr>
        <w:spacing w:after="0" w:line="240" w:lineRule="auto"/>
        <w:ind w:firstLine="720"/>
        <w:contextualSpacing/>
        <w:jc w:val="both"/>
        <w:rPr>
          <w:rFonts w:ascii="Times New Roman" w:hAnsi="Times New Roman" w:cs="Times New Roman"/>
          <w:sz w:val="24"/>
          <w:szCs w:val="24"/>
          <w:lang w:val="uz-Cyrl-UZ"/>
        </w:rPr>
      </w:pPr>
      <w:r>
        <w:rPr>
          <w:rFonts w:ascii="Times New Roman" w:eastAsia="Times New Roman" w:hAnsi="Times New Roman" w:cs="Times New Roman"/>
          <w:sz w:val="24"/>
          <w:szCs w:val="20"/>
        </w:rPr>
        <w:t xml:space="preserve">ПАКОВАЊЕ: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E325A1" w:rsidRPr="00E325A1" w:rsidRDefault="00E325A1" w:rsidP="00E325A1">
      <w:pPr>
        <w:spacing w:after="0" w:line="240" w:lineRule="auto"/>
        <w:ind w:firstLine="720"/>
        <w:contextualSpacing/>
        <w:jc w:val="both"/>
        <w:rPr>
          <w:rFonts w:ascii="Times New Roman" w:hAnsi="Times New Roman" w:cs="Times New Roman"/>
          <w:sz w:val="24"/>
          <w:szCs w:val="24"/>
          <w:lang w:val="uz-Cyrl-UZ"/>
        </w:rPr>
      </w:pPr>
      <w:r w:rsidRPr="00324FF5">
        <w:rPr>
          <w:rFonts w:ascii="Times New Roman" w:hAnsi="Times New Roman" w:cs="Times New Roman"/>
          <w:sz w:val="24"/>
          <w:szCs w:val="24"/>
          <w:lang w:val="uz-Cyrl-UZ"/>
        </w:rPr>
        <w:t>У једну</w:t>
      </w:r>
      <w:r>
        <w:rPr>
          <w:rFonts w:ascii="Times New Roman" w:hAnsi="Times New Roman" w:cs="Times New Roman"/>
          <w:sz w:val="24"/>
          <w:szCs w:val="24"/>
          <w:lang w:val="uz-Cyrl-UZ"/>
        </w:rPr>
        <w:t xml:space="preserve"> транспортну кутију се пакује 22 артик</w:t>
      </w:r>
      <w:r w:rsidRPr="00324FF5">
        <w:rPr>
          <w:rFonts w:ascii="Times New Roman" w:hAnsi="Times New Roman" w:cs="Times New Roman"/>
          <w:sz w:val="24"/>
          <w:szCs w:val="24"/>
          <w:lang w:val="uz-Cyrl-UZ"/>
        </w:rPr>
        <w:t>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w:t>
      </w:r>
      <w:r>
        <w:rPr>
          <w:rFonts w:ascii="Times New Roman" w:hAnsi="Times New Roman" w:cs="Times New Roman"/>
          <w:sz w:val="24"/>
          <w:szCs w:val="24"/>
          <w:lang w:val="uz-Cyrl-UZ"/>
        </w:rPr>
        <w:t>рој комада и назив царинарнице.</w:t>
      </w: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D13AC9" w:rsidRDefault="00D13AC9" w:rsidP="00E325A1">
      <w:pPr>
        <w:keepLines/>
        <w:spacing w:before="60" w:after="0" w:line="240" w:lineRule="auto"/>
        <w:ind w:firstLine="360"/>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511B53" w:rsidRDefault="00511B53" w:rsidP="00511B53">
      <w:pPr>
        <w:keepLines/>
        <w:spacing w:before="60" w:after="0" w:line="240" w:lineRule="auto"/>
        <w:ind w:firstLine="360"/>
        <w:rPr>
          <w:rFonts w:ascii="Times New Roman" w:eastAsia="Times New Roman" w:hAnsi="Times New Roman" w:cs="Times New Roman"/>
          <w:b/>
          <w:sz w:val="24"/>
          <w:szCs w:val="20"/>
          <w:lang w:val="sr"/>
        </w:rPr>
      </w:pPr>
      <w:r w:rsidRPr="001A4957">
        <w:rPr>
          <w:rFonts w:ascii="Times New Roman" w:eastAsia="Times New Roman" w:hAnsi="Times New Roman" w:cs="Times New Roman"/>
          <w:b/>
          <w:sz w:val="24"/>
          <w:szCs w:val="20"/>
          <w:lang w:val="sr"/>
        </w:rPr>
        <w:t>Женски џемпер</w:t>
      </w:r>
      <w:r>
        <w:rPr>
          <w:rFonts w:ascii="Times New Roman" w:eastAsia="Times New Roman" w:hAnsi="Times New Roman" w:cs="Times New Roman"/>
          <w:b/>
          <w:sz w:val="24"/>
          <w:szCs w:val="20"/>
          <w:lang w:val="sr"/>
        </w:rPr>
        <w:t xml:space="preserve"> – табела мера</w:t>
      </w:r>
    </w:p>
    <w:p w:rsidR="00511B53" w:rsidRDefault="00511B53" w:rsidP="00511B53">
      <w:pPr>
        <w:keepLines/>
        <w:spacing w:before="60" w:after="0" w:line="240" w:lineRule="auto"/>
        <w:ind w:firstLine="360"/>
        <w:rPr>
          <w:rFonts w:ascii="Times New Roman" w:eastAsia="Times New Roman" w:hAnsi="Times New Roman" w:cs="Times New Roman"/>
          <w:b/>
          <w:sz w:val="24"/>
          <w:szCs w:val="20"/>
          <w:lang w:val="sr"/>
        </w:rPr>
      </w:pPr>
    </w:p>
    <w:tbl>
      <w:tblPr>
        <w:tblW w:w="10180" w:type="dxa"/>
        <w:tblInd w:w="-743" w:type="dxa"/>
        <w:tblLook w:val="04A0" w:firstRow="1" w:lastRow="0" w:firstColumn="1" w:lastColumn="0" w:noHBand="0" w:noVBand="1"/>
      </w:tblPr>
      <w:tblGrid>
        <w:gridCol w:w="2920"/>
        <w:gridCol w:w="660"/>
        <w:gridCol w:w="660"/>
        <w:gridCol w:w="660"/>
        <w:gridCol w:w="660"/>
        <w:gridCol w:w="660"/>
        <w:gridCol w:w="660"/>
        <w:gridCol w:w="660"/>
        <w:gridCol w:w="660"/>
        <w:gridCol w:w="660"/>
        <w:gridCol w:w="660"/>
        <w:gridCol w:w="660"/>
      </w:tblGrid>
      <w:tr w:rsidR="00511B53" w:rsidRPr="00BE4FFC" w:rsidTr="00EA7515">
        <w:trPr>
          <w:trHeight w:val="540"/>
        </w:trPr>
        <w:tc>
          <w:tcPr>
            <w:tcW w:w="292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rPr>
                <w:rFonts w:ascii="Times" w:eastAsia="Times New Roman" w:hAnsi="Times" w:cs="Times New Roman"/>
                <w:b/>
                <w:bCs/>
              </w:rPr>
            </w:pPr>
            <w:r w:rsidRPr="00BE4FFC">
              <w:rPr>
                <w:rFonts w:ascii="Times" w:eastAsia="Times New Roman" w:hAnsi="Times" w:cs="Times New Roman"/>
                <w:b/>
                <w:bCs/>
              </w:rPr>
              <w:t>ВЕЛИЧИНСКИ БРОЈ</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34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36</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38</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40</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42</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44</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46</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48</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50</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52</w:t>
            </w:r>
          </w:p>
        </w:tc>
        <w:tc>
          <w:tcPr>
            <w:tcW w:w="660" w:type="dxa"/>
            <w:tcBorders>
              <w:top w:val="single" w:sz="4" w:space="0" w:color="221F20"/>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b/>
                <w:bCs/>
                <w:color w:val="000000"/>
              </w:rPr>
            </w:pPr>
            <w:r w:rsidRPr="00BE4FFC">
              <w:rPr>
                <w:rFonts w:ascii="Times" w:eastAsia="Times New Roman" w:hAnsi="Times" w:cs="Times New Roman"/>
                <w:b/>
                <w:bCs/>
                <w:color w:val="000000"/>
              </w:rPr>
              <w:t>54</w:t>
            </w:r>
          </w:p>
        </w:tc>
      </w:tr>
      <w:tr w:rsidR="00511B53" w:rsidRPr="00BE4FFC"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rPr>
                <w:rFonts w:ascii="Times" w:eastAsia="Times New Roman" w:hAnsi="Times" w:cs="Times New Roman"/>
                <w:color w:val="000000"/>
              </w:rPr>
            </w:pPr>
            <w:r w:rsidRPr="00BE4FFC">
              <w:rPr>
                <w:rFonts w:ascii="Times" w:eastAsia="Times New Roman" w:hAnsi="Times" w:cs="Times New Roman"/>
                <w:color w:val="000000"/>
              </w:rPr>
              <w:t>Дужина џемпера, мерено од средине вратног изреза</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63</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AB0344"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64</w:t>
            </w:r>
          </w:p>
        </w:tc>
        <w:tc>
          <w:tcPr>
            <w:tcW w:w="660" w:type="dxa"/>
            <w:tcBorders>
              <w:top w:val="nil"/>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65</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AB0344"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66</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67</w:t>
            </w:r>
          </w:p>
        </w:tc>
        <w:tc>
          <w:tcPr>
            <w:tcW w:w="660" w:type="dxa"/>
            <w:tcBorders>
              <w:top w:val="nil"/>
              <w:left w:val="nil"/>
              <w:bottom w:val="single" w:sz="4" w:space="0" w:color="auto"/>
              <w:right w:val="single" w:sz="4" w:space="0" w:color="auto"/>
            </w:tcBorders>
            <w:shd w:val="clear" w:color="000000" w:fill="FFFFFF"/>
            <w:vAlign w:val="center"/>
            <w:hideMark/>
          </w:tcPr>
          <w:p w:rsidR="00511B53" w:rsidRPr="00BE4FFC" w:rsidRDefault="00AB0344"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68</w:t>
            </w:r>
          </w:p>
        </w:tc>
        <w:tc>
          <w:tcPr>
            <w:tcW w:w="660" w:type="dxa"/>
            <w:tcBorders>
              <w:top w:val="nil"/>
              <w:left w:val="nil"/>
              <w:bottom w:val="single" w:sz="4" w:space="0" w:color="auto"/>
              <w:right w:val="single" w:sz="4" w:space="0" w:color="auto"/>
            </w:tcBorders>
            <w:shd w:val="clear" w:color="000000" w:fill="FFFFFF"/>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69</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AB0344"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70</w:t>
            </w:r>
          </w:p>
        </w:tc>
        <w:tc>
          <w:tcPr>
            <w:tcW w:w="660" w:type="dxa"/>
            <w:tcBorders>
              <w:top w:val="nil"/>
              <w:left w:val="nil"/>
              <w:bottom w:val="single" w:sz="4" w:space="0" w:color="auto"/>
              <w:right w:val="single" w:sz="4" w:space="0" w:color="221F20"/>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71</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511B53" w:rsidRPr="00BE4FFC" w:rsidRDefault="00AB0344"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72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73</w:t>
            </w:r>
          </w:p>
        </w:tc>
      </w:tr>
      <w:tr w:rsidR="00511B53" w:rsidRPr="00BE4FFC"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rPr>
                <w:rFonts w:ascii="Times" w:eastAsia="Times New Roman" w:hAnsi="Times" w:cs="Times New Roman"/>
                <w:color w:val="000000"/>
              </w:rPr>
            </w:pPr>
            <w:r w:rsidRPr="00BE4FFC">
              <w:rPr>
                <w:rFonts w:ascii="Times" w:eastAsia="Times New Roman" w:hAnsi="Times" w:cs="Times New Roman"/>
                <w:color w:val="000000"/>
              </w:rPr>
              <w:t>Дужина рукава</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58</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58</w:t>
            </w:r>
            <w:r w:rsidR="00AB0344">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59</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59</w:t>
            </w:r>
            <w:r w:rsidR="00AB0344">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60</w:t>
            </w:r>
          </w:p>
        </w:tc>
        <w:tc>
          <w:tcPr>
            <w:tcW w:w="660" w:type="dxa"/>
            <w:tcBorders>
              <w:top w:val="nil"/>
              <w:left w:val="nil"/>
              <w:bottom w:val="single" w:sz="4" w:space="0" w:color="auto"/>
              <w:right w:val="single" w:sz="4" w:space="0" w:color="auto"/>
            </w:tcBorders>
            <w:shd w:val="clear" w:color="000000" w:fill="FFFFFF"/>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60</w:t>
            </w:r>
            <w:r w:rsidR="00AB0344">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000000" w:fill="FFFFFF"/>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61</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61</w:t>
            </w:r>
            <w:r w:rsidR="00AB0344">
              <w:rPr>
                <w:rFonts w:ascii="Times" w:eastAsia="Times New Roman" w:hAnsi="Times" w:cs="Times New Roman"/>
                <w:color w:val="000000"/>
              </w:rPr>
              <w:t>.5</w:t>
            </w:r>
          </w:p>
        </w:tc>
        <w:tc>
          <w:tcPr>
            <w:tcW w:w="660" w:type="dxa"/>
            <w:tcBorders>
              <w:top w:val="nil"/>
              <w:left w:val="nil"/>
              <w:bottom w:val="single" w:sz="4" w:space="0" w:color="auto"/>
              <w:right w:val="single" w:sz="4" w:space="0" w:color="221F20"/>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62</w:t>
            </w:r>
            <w:r w:rsidR="00AB0344">
              <w:rPr>
                <w:rFonts w:ascii="Times" w:eastAsia="Times New Roman" w:hAnsi="Times" w:cs="Times New Roman"/>
                <w:color w:val="000000"/>
              </w:rPr>
              <w:t>.5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63</w:t>
            </w:r>
          </w:p>
        </w:tc>
      </w:tr>
      <w:tr w:rsidR="00511B53" w:rsidRPr="00BE4FFC"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rPr>
                <w:rFonts w:ascii="Times" w:eastAsia="Times New Roman" w:hAnsi="Times" w:cs="Times New Roman"/>
                <w:color w:val="000000"/>
              </w:rPr>
            </w:pPr>
            <w:r w:rsidRPr="00BE4FFC">
              <w:rPr>
                <w:rFonts w:ascii="Times" w:eastAsia="Times New Roman" w:hAnsi="Times" w:cs="Times New Roman"/>
                <w:color w:val="000000"/>
              </w:rPr>
              <w:t>Обим груди 1/2</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37</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39</w:t>
            </w:r>
          </w:p>
        </w:tc>
        <w:tc>
          <w:tcPr>
            <w:tcW w:w="660" w:type="dxa"/>
            <w:tcBorders>
              <w:top w:val="nil"/>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41</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43</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45</w:t>
            </w:r>
          </w:p>
        </w:tc>
        <w:tc>
          <w:tcPr>
            <w:tcW w:w="660" w:type="dxa"/>
            <w:tcBorders>
              <w:top w:val="nil"/>
              <w:left w:val="nil"/>
              <w:bottom w:val="single" w:sz="4" w:space="0" w:color="auto"/>
              <w:right w:val="single" w:sz="4" w:space="0" w:color="auto"/>
            </w:tcBorders>
            <w:shd w:val="clear" w:color="000000" w:fill="FFFFFF"/>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47</w:t>
            </w:r>
          </w:p>
        </w:tc>
        <w:tc>
          <w:tcPr>
            <w:tcW w:w="660" w:type="dxa"/>
            <w:tcBorders>
              <w:top w:val="nil"/>
              <w:left w:val="nil"/>
              <w:bottom w:val="single" w:sz="4" w:space="0" w:color="auto"/>
              <w:right w:val="single" w:sz="4" w:space="0" w:color="auto"/>
            </w:tcBorders>
            <w:shd w:val="clear" w:color="000000" w:fill="FFFFFF"/>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49</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52</w:t>
            </w:r>
          </w:p>
        </w:tc>
        <w:tc>
          <w:tcPr>
            <w:tcW w:w="660" w:type="dxa"/>
            <w:tcBorders>
              <w:top w:val="nil"/>
              <w:left w:val="nil"/>
              <w:bottom w:val="single" w:sz="4" w:space="0" w:color="auto"/>
              <w:right w:val="single" w:sz="4" w:space="0" w:color="221F20"/>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58</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61</w:t>
            </w:r>
          </w:p>
        </w:tc>
      </w:tr>
      <w:tr w:rsidR="00511B53" w:rsidRPr="00BE4FFC" w:rsidTr="00EA7515">
        <w:trPr>
          <w:trHeight w:val="540"/>
        </w:trPr>
        <w:tc>
          <w:tcPr>
            <w:tcW w:w="2920" w:type="dxa"/>
            <w:tcBorders>
              <w:top w:val="nil"/>
              <w:left w:val="single" w:sz="4" w:space="0" w:color="auto"/>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rPr>
                <w:rFonts w:ascii="Times" w:eastAsia="Times New Roman" w:hAnsi="Times" w:cs="Times New Roman"/>
                <w:color w:val="000000"/>
              </w:rPr>
            </w:pPr>
            <w:r w:rsidRPr="00BE4FFC">
              <w:rPr>
                <w:rFonts w:ascii="Times" w:eastAsia="Times New Roman" w:hAnsi="Times" w:cs="Times New Roman"/>
                <w:color w:val="000000"/>
              </w:rPr>
              <w:t xml:space="preserve">Ширина  рамена </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AB0344"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7</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8</w:t>
            </w:r>
          </w:p>
        </w:tc>
        <w:tc>
          <w:tcPr>
            <w:tcW w:w="660" w:type="dxa"/>
            <w:tcBorders>
              <w:top w:val="nil"/>
              <w:left w:val="nil"/>
              <w:bottom w:val="single" w:sz="4" w:space="0" w:color="auto"/>
              <w:right w:val="single" w:sz="4" w:space="0" w:color="auto"/>
            </w:tcBorders>
            <w:shd w:val="clear" w:color="000000" w:fill="F2F2F2"/>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9</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9</w:t>
            </w:r>
            <w:r w:rsidR="00AB0344">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10</w:t>
            </w:r>
          </w:p>
        </w:tc>
        <w:tc>
          <w:tcPr>
            <w:tcW w:w="660" w:type="dxa"/>
            <w:tcBorders>
              <w:top w:val="nil"/>
              <w:left w:val="nil"/>
              <w:bottom w:val="single" w:sz="4" w:space="0" w:color="auto"/>
              <w:right w:val="single" w:sz="4" w:space="0" w:color="auto"/>
            </w:tcBorders>
            <w:shd w:val="clear" w:color="000000" w:fill="FFFFFF"/>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10</w:t>
            </w:r>
            <w:r w:rsidR="00AB0344">
              <w:rPr>
                <w:rFonts w:ascii="Times" w:eastAsia="Times New Roman" w:hAnsi="Times" w:cs="Times New Roman"/>
                <w:color w:val="000000"/>
              </w:rPr>
              <w:t>.5</w:t>
            </w:r>
          </w:p>
        </w:tc>
        <w:tc>
          <w:tcPr>
            <w:tcW w:w="660" w:type="dxa"/>
            <w:tcBorders>
              <w:top w:val="nil"/>
              <w:left w:val="nil"/>
              <w:bottom w:val="single" w:sz="4" w:space="0" w:color="auto"/>
              <w:right w:val="single" w:sz="4" w:space="0" w:color="auto"/>
            </w:tcBorders>
            <w:shd w:val="clear" w:color="000000" w:fill="FFFFFF"/>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11</w:t>
            </w:r>
          </w:p>
        </w:tc>
        <w:tc>
          <w:tcPr>
            <w:tcW w:w="660" w:type="dxa"/>
            <w:tcBorders>
              <w:top w:val="nil"/>
              <w:left w:val="nil"/>
              <w:bottom w:val="single" w:sz="4" w:space="0" w:color="auto"/>
              <w:right w:val="single" w:sz="4" w:space="0" w:color="auto"/>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11.5</w:t>
            </w:r>
          </w:p>
        </w:tc>
        <w:tc>
          <w:tcPr>
            <w:tcW w:w="660" w:type="dxa"/>
            <w:tcBorders>
              <w:top w:val="nil"/>
              <w:left w:val="nil"/>
              <w:bottom w:val="single" w:sz="4" w:space="0" w:color="auto"/>
              <w:right w:val="single" w:sz="4" w:space="0" w:color="221F20"/>
            </w:tcBorders>
            <w:shd w:val="clear" w:color="auto" w:fill="auto"/>
            <w:vAlign w:val="center"/>
            <w:hideMark/>
          </w:tcPr>
          <w:p w:rsidR="00511B53" w:rsidRPr="00BE4FFC" w:rsidRDefault="00AB0344"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12</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511B53" w:rsidRPr="00BE4FFC" w:rsidRDefault="00511B53" w:rsidP="00EA7515">
            <w:pPr>
              <w:spacing w:after="0" w:line="240" w:lineRule="auto"/>
              <w:jc w:val="center"/>
              <w:rPr>
                <w:rFonts w:ascii="Times" w:eastAsia="Times New Roman" w:hAnsi="Times" w:cs="Times New Roman"/>
                <w:color w:val="000000"/>
              </w:rPr>
            </w:pPr>
            <w:r w:rsidRPr="00BE4FFC">
              <w:rPr>
                <w:rFonts w:ascii="Times" w:eastAsia="Times New Roman" w:hAnsi="Times" w:cs="Times New Roman"/>
                <w:color w:val="000000"/>
              </w:rPr>
              <w:t>12</w:t>
            </w:r>
            <w:r w:rsidR="00AB0344">
              <w:rPr>
                <w:rFonts w:ascii="Times" w:eastAsia="Times New Roman" w:hAnsi="Times" w:cs="Times New Roman"/>
                <w:color w:val="000000"/>
              </w:rPr>
              <w:t>.5</w:t>
            </w:r>
          </w:p>
        </w:tc>
        <w:tc>
          <w:tcPr>
            <w:tcW w:w="660" w:type="dxa"/>
            <w:tcBorders>
              <w:top w:val="nil"/>
              <w:left w:val="single" w:sz="4" w:space="0" w:color="auto"/>
              <w:bottom w:val="single" w:sz="4" w:space="0" w:color="auto"/>
              <w:right w:val="single" w:sz="4" w:space="0" w:color="221F20"/>
            </w:tcBorders>
            <w:shd w:val="clear" w:color="auto" w:fill="auto"/>
            <w:vAlign w:val="center"/>
            <w:hideMark/>
          </w:tcPr>
          <w:p w:rsidR="00511B53" w:rsidRPr="00BE4FFC" w:rsidRDefault="00AB0344" w:rsidP="00EA7515">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13</w:t>
            </w:r>
          </w:p>
        </w:tc>
      </w:tr>
    </w:tbl>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994D11" w:rsidRDefault="00994D11" w:rsidP="00E325A1">
      <w:pPr>
        <w:spacing w:after="0" w:line="240" w:lineRule="auto"/>
        <w:rPr>
          <w:rFonts w:ascii="Times New Roman" w:eastAsia="Times New Roman" w:hAnsi="Times New Roman" w:cs="Times New Roman"/>
          <w:b/>
          <w:sz w:val="24"/>
          <w:szCs w:val="20"/>
          <w:lang w:val="sr"/>
        </w:rPr>
      </w:pPr>
    </w:p>
    <w:p w:rsidR="00994D11" w:rsidRDefault="00994D11" w:rsidP="00E325A1">
      <w:pPr>
        <w:spacing w:after="0" w:line="240" w:lineRule="auto"/>
        <w:rPr>
          <w:rFonts w:ascii="Times New Roman" w:eastAsia="Times New Roman" w:hAnsi="Times New Roman" w:cs="Times New Roman"/>
          <w:b/>
          <w:sz w:val="24"/>
          <w:szCs w:val="20"/>
          <w:lang w:val="sr"/>
        </w:rPr>
      </w:pPr>
    </w:p>
    <w:p w:rsidR="00994D11" w:rsidRDefault="00994D11"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343D82" w:rsidRDefault="00343D82" w:rsidP="00E325A1">
      <w:pPr>
        <w:spacing w:after="0" w:line="240" w:lineRule="auto"/>
        <w:rPr>
          <w:rFonts w:ascii="Times New Roman" w:eastAsia="Times New Roman" w:hAnsi="Times New Roman" w:cs="Times New Roman"/>
          <w:b/>
          <w:sz w:val="24"/>
          <w:szCs w:val="20"/>
          <w:lang w:val="sr"/>
        </w:rPr>
      </w:pPr>
    </w:p>
    <w:p w:rsidR="00E325A1" w:rsidRDefault="00E325A1" w:rsidP="00E325A1">
      <w:pPr>
        <w:spacing w:after="0" w:line="240" w:lineRule="auto"/>
        <w:rPr>
          <w:rFonts w:ascii="Times New Roman" w:eastAsia="Times New Roman" w:hAnsi="Times New Roman" w:cs="Times New Roman"/>
          <w:b/>
          <w:sz w:val="24"/>
          <w:szCs w:val="20"/>
          <w:lang w:val="sr"/>
        </w:rPr>
      </w:pPr>
      <w:r w:rsidRPr="001A4957">
        <w:rPr>
          <w:rFonts w:ascii="Times New Roman" w:eastAsia="Times New Roman" w:hAnsi="Times New Roman" w:cs="Times New Roman"/>
          <w:b/>
          <w:sz w:val="24"/>
          <w:szCs w:val="20"/>
          <w:lang w:val="sr"/>
        </w:rPr>
        <w:lastRenderedPageBreak/>
        <w:t>Женски џемпер</w:t>
      </w:r>
    </w:p>
    <w:p w:rsidR="00E325A1" w:rsidRDefault="00E325A1" w:rsidP="00E325A1">
      <w:pPr>
        <w:keepLines/>
        <w:spacing w:before="60" w:after="0" w:line="240" w:lineRule="auto"/>
        <w:ind w:firstLine="360"/>
        <w:rPr>
          <w:rFonts w:ascii="Times New Roman" w:eastAsia="Times New Roman" w:hAnsi="Times New Roman" w:cs="Times New Roman"/>
          <w:b/>
          <w:sz w:val="24"/>
          <w:szCs w:val="20"/>
          <w:lang w:val="sr"/>
        </w:rPr>
      </w:pPr>
    </w:p>
    <w:p w:rsidR="00E325A1" w:rsidRDefault="00E325A1" w:rsidP="00E325A1">
      <w:pPr>
        <w:keepLines/>
        <w:spacing w:before="60" w:after="0" w:line="240" w:lineRule="auto"/>
        <w:ind w:firstLine="360"/>
        <w:jc w:val="center"/>
        <w:rPr>
          <w:rFonts w:ascii="Times New Roman" w:eastAsia="Times New Roman" w:hAnsi="Times New Roman" w:cs="Times New Roman"/>
          <w:b/>
          <w:sz w:val="24"/>
          <w:szCs w:val="20"/>
          <w:lang w:val="sr"/>
        </w:rPr>
      </w:pPr>
    </w:p>
    <w:p w:rsidR="00E325A1" w:rsidRDefault="00E325A1" w:rsidP="00E325A1">
      <w:pPr>
        <w:jc w:val="center"/>
      </w:pPr>
      <w:r>
        <w:rPr>
          <w:noProof/>
        </w:rPr>
        <w:drawing>
          <wp:inline distT="0" distB="0" distL="0" distR="0" wp14:anchorId="7A5ADB9F" wp14:editId="0AA862AB">
            <wp:extent cx="3230880" cy="7284720"/>
            <wp:effectExtent l="0" t="0" r="0" b="5080"/>
            <wp:docPr id="48255" name="Picture 48255" descr="Macintosh HD:Users:dk:Documents:crtezi rajna:carina pdf vektor:jpg korigovano carina mere:dzemperi carina jpg:08 carina dzemper z 2020 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dzemperi carina jpg:08 carina dzemper z 2020 AZ.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30880" cy="7284720"/>
                    </a:xfrm>
                    <a:prstGeom prst="rect">
                      <a:avLst/>
                    </a:prstGeom>
                    <a:noFill/>
                    <a:ln>
                      <a:noFill/>
                    </a:ln>
                  </pic:spPr>
                </pic:pic>
              </a:graphicData>
            </a:graphic>
          </wp:inline>
        </w:drawing>
      </w:r>
    </w:p>
    <w:p w:rsidR="007E7F60" w:rsidRDefault="007E7F60" w:rsidP="007E7F60"/>
    <w:p w:rsidR="00E3660C" w:rsidRPr="00823B4E" w:rsidRDefault="00E3660C" w:rsidP="00E3660C">
      <w:pPr>
        <w:jc w:val="center"/>
        <w:rPr>
          <w:rFonts w:ascii="Times New Roman" w:hAnsi="Times New Roman" w:cs="Times New Roman"/>
          <w:b/>
          <w:lang w:val="sr-Cyrl-RS"/>
        </w:rPr>
      </w:pPr>
      <w:r w:rsidRPr="00823B4E">
        <w:rPr>
          <w:rFonts w:ascii="Times New Roman" w:hAnsi="Times New Roman" w:cs="Times New Roman"/>
          <w:b/>
          <w:lang w:val="sr-Cyrl-RS"/>
        </w:rPr>
        <w:lastRenderedPageBreak/>
        <w:t>ТЕХНИЧК</w:t>
      </w:r>
      <w:r>
        <w:rPr>
          <w:rFonts w:ascii="Times New Roman" w:hAnsi="Times New Roman" w:cs="Times New Roman"/>
          <w:b/>
          <w:lang w:val="sr-Cyrl-RS"/>
        </w:rPr>
        <w:t xml:space="preserve">Е КАРАТЕРИСТИКЕ  ПЛЕТЕНИНЕ </w:t>
      </w:r>
    </w:p>
    <w:tbl>
      <w:tblPr>
        <w:tblpPr w:leftFromText="180" w:rightFromText="180" w:vertAnchor="text" w:horzAnchor="margin" w:tblpXSpec="center" w:tblpY="487"/>
        <w:tblOverlap w:val="never"/>
        <w:tblW w:w="5922" w:type="dxa"/>
        <w:tblLayout w:type="fixed"/>
        <w:tblLook w:val="0000" w:firstRow="0" w:lastRow="0" w:firstColumn="0" w:lastColumn="0" w:noHBand="0" w:noVBand="0"/>
      </w:tblPr>
      <w:tblGrid>
        <w:gridCol w:w="1260"/>
        <w:gridCol w:w="1911"/>
        <w:gridCol w:w="1219"/>
        <w:gridCol w:w="1532"/>
      </w:tblGrid>
      <w:tr w:rsidR="00E3660C" w:rsidRPr="00823B4E" w:rsidTr="00C6756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pacing w:after="0" w:line="240" w:lineRule="auto"/>
              <w:rPr>
                <w:rFonts w:ascii="Times New Roman" w:eastAsia="Times New Roman" w:hAnsi="Times New Roman" w:cs="Times New Roman"/>
                <w:lang w:val="sr-Cyrl-RS" w:eastAsia="zh-CN"/>
              </w:rPr>
            </w:pPr>
            <w:r w:rsidRPr="00823B4E">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823B4E">
              <w:rPr>
                <w:rFonts w:ascii="Times New Roman" w:eastAsia="Times New Roman" w:hAnsi="Times New Roman" w:cs="Times New Roman"/>
                <w:b/>
                <w:kern w:val="1"/>
                <w:lang w:val="sr-Cyrl-RS" w:eastAsia="zh-CN"/>
              </w:rPr>
              <w:t xml:space="preserve"> и елементи испитивања </w:t>
            </w:r>
            <w:r>
              <w:rPr>
                <w:rFonts w:ascii="Times New Roman" w:eastAsia="Times New Roman" w:hAnsi="Times New Roman" w:cs="Times New Roman"/>
                <w:b/>
                <w:kern w:val="1"/>
                <w:lang w:val="sr-Cyrl-RS" w:eastAsia="zh-CN"/>
              </w:rPr>
              <w:t>:</w:t>
            </w:r>
          </w:p>
        </w:tc>
        <w:tc>
          <w:tcPr>
            <w:tcW w:w="1219" w:type="dxa"/>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sidRPr="00823B4E">
              <w:rPr>
                <w:rFonts w:ascii="Times New Roman" w:eastAsia="Times New Roman" w:hAnsi="Times New Roman" w:cs="Times New Roman"/>
                <w:b/>
                <w:bCs/>
                <w:kern w:val="1"/>
                <w:lang w:val="sr-Latn-RS" w:eastAsia="zh-CN"/>
              </w:rPr>
              <w:t xml:space="preserve">Jединица мере </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lang w:val="sr-Latn-RS" w:eastAsia="zh-CN"/>
              </w:rPr>
            </w:pPr>
            <w:r>
              <w:rPr>
                <w:rFonts w:ascii="Times New Roman" w:eastAsia="Times New Roman" w:hAnsi="Times New Roman" w:cs="Times New Roman"/>
                <w:b/>
                <w:bCs/>
                <w:kern w:val="1"/>
                <w:lang w:val="sr-Latn-RS" w:eastAsia="zh-CN"/>
              </w:rPr>
              <w:t>Тражене вредности</w:t>
            </w:r>
            <w:r w:rsidRPr="00823B4E">
              <w:rPr>
                <w:rFonts w:ascii="Times New Roman" w:eastAsia="Times New Roman" w:hAnsi="Times New Roman" w:cs="Times New Roman"/>
                <w:b/>
                <w:bCs/>
                <w:kern w:val="1"/>
                <w:lang w:val="sr-Latn-RS" w:eastAsia="zh-CN"/>
              </w:rPr>
              <w:t xml:space="preserve"> </w:t>
            </w:r>
          </w:p>
        </w:tc>
      </w:tr>
      <w:tr w:rsidR="00E3660C" w:rsidRPr="00823B4E" w:rsidTr="00C67563">
        <w:trPr>
          <w:trHeight w:val="144"/>
        </w:trPr>
        <w:tc>
          <w:tcPr>
            <w:tcW w:w="3171" w:type="dxa"/>
            <w:gridSpan w:val="2"/>
            <w:tcBorders>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pacing w:after="0" w:line="240" w:lineRule="auto"/>
              <w:rPr>
                <w:rFonts w:ascii="Times New Roman" w:eastAsia="Times New Roman" w:hAnsi="Times New Roman" w:cs="Times New Roman"/>
                <w:b/>
                <w:kern w:val="1"/>
                <w:highlight w:val="yellow"/>
                <w:lang w:val="sr-Cyrl-RS" w:eastAsia="zh-CN"/>
              </w:rPr>
            </w:pPr>
            <w:r w:rsidRPr="00823B4E">
              <w:rPr>
                <w:rFonts w:ascii="Times New Roman" w:eastAsia="Times New Roman" w:hAnsi="Times New Roman" w:cs="Times New Roman"/>
                <w:b/>
                <w:kern w:val="1"/>
                <w:lang w:val="sr-Cyrl-RS" w:eastAsia="zh-CN"/>
              </w:rPr>
              <w:t xml:space="preserve">Боја </w:t>
            </w:r>
          </w:p>
        </w:tc>
        <w:tc>
          <w:tcPr>
            <w:tcW w:w="1219" w:type="dxa"/>
            <w:tcBorders>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bCs/>
                <w:kern w:val="1"/>
                <w:highlight w:val="yellow"/>
                <w:lang w:val="sr-Latn-RS" w:eastAsia="zh-CN"/>
              </w:rPr>
            </w:pPr>
          </w:p>
        </w:tc>
        <w:tc>
          <w:tcPr>
            <w:tcW w:w="1532" w:type="dxa"/>
            <w:tcBorders>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highlight w:val="yellow"/>
                <w:lang w:val="sr-Cyrl-RS" w:eastAsia="zh-CN"/>
              </w:rPr>
            </w:pPr>
            <w:r w:rsidRPr="00823B4E">
              <w:rPr>
                <w:rFonts w:ascii="Times New Roman" w:eastAsia="Times New Roman" w:hAnsi="Times New Roman" w:cs="Times New Roman"/>
                <w:b/>
                <w:color w:val="000000"/>
                <w:kern w:val="1"/>
                <w:lang w:val="sr-Cyrl-RS" w:eastAsia="zh-CN"/>
              </w:rPr>
              <w:t>Тегет</w:t>
            </w:r>
          </w:p>
        </w:tc>
      </w:tr>
      <w:tr w:rsidR="00E3660C" w:rsidRPr="00823B4E" w:rsidTr="00C67563">
        <w:trPr>
          <w:trHeight w:val="144"/>
        </w:trPr>
        <w:tc>
          <w:tcPr>
            <w:tcW w:w="3171" w:type="dxa"/>
            <w:gridSpan w:val="2"/>
            <w:tcBorders>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b/>
                <w:kern w:val="1"/>
                <w:lang w:val="sr-Latn-RS" w:eastAsia="zh-CN"/>
              </w:rPr>
              <w:t>Сировински сатав</w:t>
            </w:r>
          </w:p>
        </w:tc>
        <w:tc>
          <w:tcPr>
            <w:tcW w:w="1219" w:type="dxa"/>
            <w:tcBorders>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lang w:val="sr-Latn-RS" w:eastAsia="zh-CN"/>
              </w:rPr>
            </w:pPr>
            <w:r w:rsidRPr="00823B4E">
              <w:rPr>
                <w:rFonts w:ascii="Times New Roman" w:eastAsia="Times New Roman" w:hAnsi="Times New Roman" w:cs="Times New Roman"/>
                <w:b/>
                <w:bCs/>
                <w:kern w:val="1"/>
                <w:lang w:val="sr-Latn-RS" w:eastAsia="zh-CN"/>
              </w:rPr>
              <w:t>%</w:t>
            </w:r>
          </w:p>
        </w:tc>
        <w:tc>
          <w:tcPr>
            <w:tcW w:w="1532" w:type="dxa"/>
            <w:tcBorders>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color w:val="000000"/>
                <w:kern w:val="1"/>
                <w:lang w:val="sr-Latn-RS" w:eastAsia="zh-CN"/>
              </w:rPr>
            </w:pPr>
          </w:p>
        </w:tc>
      </w:tr>
      <w:tr w:rsidR="00E3660C" w:rsidRPr="00823B4E" w:rsidTr="00C6756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1230"/>
              </w:tabs>
              <w:suppressAutoHyphens/>
              <w:spacing w:after="0" w:line="240" w:lineRule="auto"/>
              <w:rPr>
                <w:rFonts w:ascii="Times New Roman" w:eastAsia="Times New Roman" w:hAnsi="Times New Roman" w:cs="Times New Roman"/>
                <w:kern w:val="1"/>
                <w:lang w:val="sr-Latn-RS" w:eastAsia="zh-CN"/>
              </w:rPr>
            </w:pPr>
            <w:r w:rsidRPr="00823B4E">
              <w:rPr>
                <w:rFonts w:ascii="Times New Roman" w:eastAsia="Times New Roman" w:hAnsi="Times New Roman" w:cs="Times New Roman"/>
                <w:kern w:val="1"/>
                <w:lang w:val="sr-Latn-RS" w:eastAsia="zh-CN"/>
              </w:rPr>
              <w:t>- Акрил</w:t>
            </w:r>
          </w:p>
        </w:tc>
        <w:tc>
          <w:tcPr>
            <w:tcW w:w="1219" w:type="dxa"/>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Pr="00823B4E">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E3660C" w:rsidRPr="00823B4E" w:rsidTr="00C6756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1230"/>
              </w:tabs>
              <w:suppressAutoHyphens/>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xml:space="preserve">- Вуна </w:t>
            </w:r>
          </w:p>
        </w:tc>
        <w:tc>
          <w:tcPr>
            <w:tcW w:w="1219" w:type="dxa"/>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50 (</w:t>
            </w:r>
            <w:r w:rsidRPr="00823B4E">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E3660C" w:rsidRPr="00823B4E" w:rsidTr="00C67563">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1230"/>
              </w:tabs>
              <w:suppressAutoHyphens/>
              <w:spacing w:after="0" w:line="240" w:lineRule="auto"/>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 xml:space="preserve">Површинска маса </w:t>
            </w:r>
          </w:p>
        </w:tc>
        <w:tc>
          <w:tcPr>
            <w:tcW w:w="1219" w:type="dxa"/>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SimSun" w:hAnsi="Times New Roman" w:cs="Times New Roman"/>
                <w:b/>
                <w:bCs/>
                <w:kern w:val="1"/>
                <w:lang w:val="sr-Latn-RS" w:eastAsia="zh-CN" w:bidi="hi-IN"/>
              </w:rPr>
            </w:pPr>
            <w:r w:rsidRPr="00823B4E">
              <w:rPr>
                <w:rFonts w:ascii="Times New Roman" w:eastAsia="Times New Roman" w:hAnsi="Times New Roman" w:cs="Times New Roman"/>
                <w:b/>
                <w:bCs/>
                <w:kern w:val="1"/>
                <w:lang w:val="sr-Latn-RS" w:eastAsia="zh-CN"/>
              </w:rPr>
              <w:t>g/m</w:t>
            </w:r>
            <w:r w:rsidRPr="00823B4E">
              <w:rPr>
                <w:rFonts w:ascii="Times New Roman" w:eastAsia="Times New Roman" w:hAnsi="Times New Roman" w:cs="Times New Roman"/>
                <w:b/>
                <w:bCs/>
                <w:kern w:val="1"/>
                <w:vertAlign w:val="superscript"/>
                <w:lang w:val="sr-Latn-RS" w:eastAsia="zh-CN"/>
              </w:rPr>
              <w:t>2</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350±5 %</w:t>
            </w:r>
          </w:p>
        </w:tc>
      </w:tr>
      <w:tr w:rsidR="00E3660C" w:rsidRPr="00823B4E" w:rsidTr="00C67563">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823B4E">
              <w:rPr>
                <w:rFonts w:ascii="Times New Roman" w:eastAsia="Times New Roman" w:hAnsi="Times New Roman" w:cs="Times New Roman"/>
                <w:b/>
                <w:kern w:val="1"/>
                <w:lang w:val="sr-Latn-RS" w:eastAsia="zh-CN"/>
              </w:rPr>
              <w:t>П</w:t>
            </w:r>
            <w:r w:rsidRPr="00823B4E">
              <w:rPr>
                <w:rFonts w:ascii="Times New Roman" w:eastAsia="Times New Roman" w:hAnsi="Times New Roman" w:cs="Times New Roman"/>
                <w:b/>
                <w:kern w:val="1"/>
                <w:lang w:val="sr-Cyrl-RS" w:eastAsia="zh-CN"/>
              </w:rPr>
              <w:t>реплетај</w:t>
            </w:r>
          </w:p>
        </w:tc>
        <w:tc>
          <w:tcPr>
            <w:tcW w:w="1219" w:type="dxa"/>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десно-леви</w:t>
            </w:r>
          </w:p>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1 нит</w:t>
            </w:r>
          </w:p>
        </w:tc>
      </w:tr>
      <w:tr w:rsidR="00E3660C" w:rsidRPr="00823B4E" w:rsidTr="00C67563">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823B4E">
              <w:rPr>
                <w:rFonts w:ascii="Times New Roman" w:eastAsia="Times New Roman" w:hAnsi="Times New Roman" w:cs="Times New Roman"/>
                <w:b/>
                <w:kern w:val="1"/>
                <w:lang w:val="sr-Cyrl-RS" w:eastAsia="zh-CN"/>
              </w:rPr>
              <w:t>Патент-ранфла -рендер</w:t>
            </w:r>
          </w:p>
        </w:tc>
        <w:tc>
          <w:tcPr>
            <w:tcW w:w="1219" w:type="dxa"/>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десно-десни</w:t>
            </w:r>
          </w:p>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1 нит</w:t>
            </w:r>
          </w:p>
        </w:tc>
      </w:tr>
      <w:tr w:rsidR="00E3660C" w:rsidRPr="00823B4E" w:rsidTr="00C67563">
        <w:trPr>
          <w:trHeight w:val="144"/>
        </w:trPr>
        <w:tc>
          <w:tcPr>
            <w:tcW w:w="317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823B4E">
              <w:rPr>
                <w:rFonts w:ascii="Times New Roman" w:eastAsia="Times New Roman" w:hAnsi="Times New Roman" w:cs="Times New Roman"/>
                <w:b/>
                <w:kern w:val="1"/>
                <w:lang w:val="sr-Cyrl-RS" w:eastAsia="zh-CN"/>
              </w:rPr>
              <w:t xml:space="preserve">Лајсна </w:t>
            </w:r>
          </w:p>
        </w:tc>
        <w:tc>
          <w:tcPr>
            <w:tcW w:w="1219" w:type="dxa"/>
            <w:tcBorders>
              <w:top w:val="single" w:sz="4" w:space="0" w:color="000000"/>
              <w:left w:val="single" w:sz="4" w:space="0" w:color="000000"/>
              <w:bottom w:val="single" w:sz="4" w:space="0" w:color="000000"/>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kern w:val="1"/>
                <w:lang w:val="sr-Latn-RS" w:eastAsia="zh-C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десно-десни 1 нит</w:t>
            </w:r>
          </w:p>
        </w:tc>
      </w:tr>
      <w:tr w:rsidR="00E3660C" w:rsidRPr="00823B4E" w:rsidTr="00C67563">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rPr>
                <w:rFonts w:ascii="Times New Roman" w:eastAsia="Times New Roman" w:hAnsi="Times New Roman" w:cs="Times New Roman"/>
                <w:kern w:val="1"/>
                <w:lang w:val="sr-Cyrl-RS" w:eastAsia="zh-CN"/>
              </w:rPr>
            </w:pPr>
            <w:r w:rsidRPr="00823B4E">
              <w:rPr>
                <w:rFonts w:ascii="Times New Roman" w:eastAsia="Times New Roman" w:hAnsi="Times New Roman" w:cs="Times New Roman"/>
                <w:b/>
                <w:kern w:val="1"/>
                <w:lang w:val="sr-Cyrl-RS" w:eastAsia="zh-CN"/>
              </w:rPr>
              <w:t xml:space="preserve">Финоћа предива </w:t>
            </w:r>
          </w:p>
        </w:tc>
        <w:tc>
          <w:tcPr>
            <w:tcW w:w="1219" w:type="dxa"/>
            <w:tcBorders>
              <w:left w:val="single" w:sz="4" w:space="0" w:color="auto"/>
              <w:bottom w:val="single" w:sz="4" w:space="0" w:color="000000"/>
            </w:tcBorders>
            <w:shd w:val="clear" w:color="auto" w:fill="auto"/>
            <w:vAlign w:val="center"/>
          </w:tcPr>
          <w:p w:rsidR="00E3660C" w:rsidRPr="00823B4E" w:rsidRDefault="00E3660C" w:rsidP="00C67563">
            <w:pPr>
              <w:tabs>
                <w:tab w:val="left" w:pos="600"/>
              </w:tabs>
              <w:suppressAutoHyphens/>
              <w:snapToGrid w:val="0"/>
              <w:spacing w:after="0" w:line="240" w:lineRule="auto"/>
              <w:jc w:val="center"/>
              <w:rPr>
                <w:rFonts w:ascii="Times New Roman" w:eastAsia="Times New Roman" w:hAnsi="Times New Roman" w:cs="Times New Roman"/>
                <w:b/>
                <w:bCs/>
                <w:color w:val="000000"/>
                <w:lang w:val="sr-Latn-RS" w:eastAsia="zh-CN"/>
              </w:rPr>
            </w:pPr>
            <w:r w:rsidRPr="00823B4E">
              <w:rPr>
                <w:rFonts w:ascii="Times New Roman" w:eastAsia="Times New Roman" w:hAnsi="Times New Roman" w:cs="Times New Roman"/>
                <w:b/>
                <w:bCs/>
                <w:kern w:val="1"/>
                <w:lang w:val="sr-Latn-RS" w:eastAsia="zh-CN"/>
              </w:rPr>
              <w:t>g/m</w:t>
            </w:r>
            <w:r w:rsidRPr="00823B4E">
              <w:rPr>
                <w:rFonts w:ascii="Times New Roman" w:eastAsia="Times New Roman" w:hAnsi="Times New Roman" w:cs="Times New Roman"/>
                <w:b/>
                <w:bCs/>
                <w:kern w:val="1"/>
                <w:vertAlign w:val="superscript"/>
                <w:lang w:val="sr-Latn-RS" w:eastAsia="zh-CN"/>
              </w:rPr>
              <w:t>2</w:t>
            </w:r>
          </w:p>
        </w:tc>
        <w:tc>
          <w:tcPr>
            <w:tcW w:w="1532" w:type="dxa"/>
            <w:tcBorders>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32</w:t>
            </w:r>
            <w:r w:rsidRPr="00823B4E">
              <w:rPr>
                <w:rFonts w:ascii="Times New Roman" w:eastAsia="Times New Roman" w:hAnsi="Times New Roman" w:cs="Times New Roman"/>
                <w:b/>
                <w:lang w:val="sr-Latn-RS" w:eastAsia="zh-CN"/>
              </w:rPr>
              <w:t>x2</w:t>
            </w:r>
            <w:r w:rsidRPr="00823B4E">
              <w:rPr>
                <w:rFonts w:ascii="Times New Roman" w:eastAsia="Times New Roman" w:hAnsi="Times New Roman" w:cs="Times New Roman"/>
                <w:b/>
                <w:lang w:val="sr-Cyrl-RS" w:eastAsia="zh-CN"/>
              </w:rPr>
              <w:t xml:space="preserve"> (±5%)</w:t>
            </w:r>
          </w:p>
        </w:tc>
      </w:tr>
      <w:tr w:rsidR="00E3660C" w:rsidRPr="00823B4E" w:rsidTr="00C67563">
        <w:trPr>
          <w:trHeight w:val="144"/>
        </w:trPr>
        <w:tc>
          <w:tcPr>
            <w:tcW w:w="3171" w:type="dxa"/>
            <w:gridSpan w:val="2"/>
            <w:tcBorders>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rPr>
                <w:rFonts w:ascii="Times New Roman" w:eastAsia="Times New Roman" w:hAnsi="Times New Roman" w:cs="Times New Roman"/>
                <w:b/>
                <w:kern w:val="1"/>
                <w:lang w:val="sr-Cyrl-RS" w:eastAsia="zh-CN"/>
              </w:rPr>
            </w:pPr>
            <w:r w:rsidRPr="00823B4E">
              <w:rPr>
                <w:rFonts w:ascii="Times New Roman" w:eastAsia="Times New Roman" w:hAnsi="Times New Roman" w:cs="Times New Roman"/>
                <w:b/>
                <w:kern w:val="1"/>
                <w:lang w:val="sr-Cyrl-RS" w:eastAsia="zh-CN"/>
              </w:rPr>
              <w:t xml:space="preserve">Финоћа влакана </w:t>
            </w:r>
          </w:p>
        </w:tc>
        <w:tc>
          <w:tcPr>
            <w:tcW w:w="1219" w:type="dxa"/>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kern w:val="1"/>
                <w:lang w:val="sl-SI" w:eastAsia="zh-CN"/>
              </w:rPr>
            </w:pPr>
            <w:r w:rsidRPr="00823B4E">
              <w:rPr>
                <w:rFonts w:ascii="Times New Roman" w:eastAsia="Times New Roman" w:hAnsi="Times New Roman" w:cs="Times New Roman"/>
                <w:b/>
                <w:bCs/>
                <w:kern w:val="1"/>
                <w:lang w:val="sr-Latn-RS" w:eastAsia="zh-CN"/>
              </w:rPr>
              <w:t>μm</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22-26</w:t>
            </w:r>
          </w:p>
        </w:tc>
      </w:tr>
      <w:tr w:rsidR="00E3660C" w:rsidRPr="00823B4E" w:rsidTr="00C6756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Густина-број петљи</w:t>
            </w:r>
          </w:p>
        </w:tc>
        <w:tc>
          <w:tcPr>
            <w:tcW w:w="1219" w:type="dxa"/>
            <w:tcBorders>
              <w:top w:val="single" w:sz="4" w:space="0" w:color="auto"/>
              <w:left w:val="single" w:sz="4" w:space="0" w:color="auto"/>
              <w:bottom w:val="single" w:sz="4" w:space="0" w:color="000000"/>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Latn-RS" w:eastAsia="zh-CN"/>
              </w:rPr>
              <w:t>p/1cm</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E3660C" w:rsidRPr="00823B4E" w:rsidTr="00C6756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lang w:val="sr-Latn-RS" w:eastAsia="zh-CN"/>
              </w:rPr>
              <w:t>- низови</w:t>
            </w:r>
          </w:p>
        </w:tc>
        <w:tc>
          <w:tcPr>
            <w:tcW w:w="1219" w:type="dxa"/>
            <w:tcBorders>
              <w:top w:val="single" w:sz="4" w:space="0" w:color="auto"/>
              <w:left w:val="single" w:sz="4" w:space="0" w:color="auto"/>
              <w:bottom w:val="single" w:sz="4" w:space="0" w:color="000000"/>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6±1</w:t>
            </w:r>
          </w:p>
        </w:tc>
      </w:tr>
      <w:tr w:rsidR="00E3660C" w:rsidRPr="00823B4E" w:rsidTr="00C6756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lang w:val="sr-Latn-RS" w:eastAsia="zh-CN"/>
              </w:rPr>
              <w:t>- редови</w:t>
            </w:r>
          </w:p>
        </w:tc>
        <w:tc>
          <w:tcPr>
            <w:tcW w:w="1219" w:type="dxa"/>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6±1</w:t>
            </w:r>
          </w:p>
        </w:tc>
      </w:tr>
      <w:tr w:rsidR="00E3660C" w:rsidRPr="00823B4E" w:rsidTr="00C67563">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Скупљање после прања на  30</w:t>
            </w:r>
            <w:r w:rsidRPr="00823B4E">
              <w:rPr>
                <w:rFonts w:ascii="Times New Roman" w:eastAsia="Times New Roman" w:hAnsi="Times New Roman" w:cs="Times New Roman"/>
                <w:b/>
                <w:vertAlign w:val="superscript"/>
                <w:lang w:val="sr-Latn-RS" w:eastAsia="zh-CN"/>
              </w:rPr>
              <w:t>°</w:t>
            </w:r>
            <w:r w:rsidRPr="00823B4E">
              <w:rPr>
                <w:rFonts w:ascii="Times New Roman" w:eastAsia="Times New Roman" w:hAnsi="Times New Roman" w:cs="Times New Roman"/>
                <w:b/>
                <w:lang w:val="sr-Latn-RS" w:eastAsia="zh-CN"/>
              </w:rPr>
              <w:t>C</w:t>
            </w:r>
          </w:p>
        </w:tc>
        <w:tc>
          <w:tcPr>
            <w:tcW w:w="1219" w:type="dxa"/>
            <w:tcBorders>
              <w:top w:val="single" w:sz="4" w:space="0" w:color="auto"/>
              <w:left w:val="single" w:sz="4" w:space="0" w:color="auto"/>
              <w:bottom w:val="single" w:sz="4" w:space="0" w:color="000000"/>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p>
        </w:tc>
      </w:tr>
      <w:tr w:rsidR="00E3660C" w:rsidRPr="00823B4E" w:rsidTr="00C67563">
        <w:trPr>
          <w:trHeight w:val="144"/>
        </w:trPr>
        <w:tc>
          <w:tcPr>
            <w:tcW w:w="3171" w:type="dxa"/>
            <w:gridSpan w:val="2"/>
            <w:tcBorders>
              <w:left w:val="single" w:sz="4" w:space="0" w:color="auto"/>
              <w:bottom w:val="single" w:sz="4" w:space="0" w:color="000000"/>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lang w:val="sr-Latn-RS" w:eastAsia="zh-CN"/>
              </w:rPr>
              <w:t xml:space="preserve">- по дужини </w:t>
            </w:r>
          </w:p>
        </w:tc>
        <w:tc>
          <w:tcPr>
            <w:tcW w:w="1219" w:type="dxa"/>
            <w:tcBorders>
              <w:top w:val="single" w:sz="4" w:space="0" w:color="auto"/>
              <w:left w:val="single" w:sz="4" w:space="0" w:color="000000"/>
              <w:bottom w:val="single" w:sz="4" w:space="0" w:color="000000"/>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max 2%</w:t>
            </w:r>
          </w:p>
        </w:tc>
      </w:tr>
      <w:tr w:rsidR="00E3660C" w:rsidRPr="00823B4E" w:rsidTr="00C67563">
        <w:trPr>
          <w:trHeight w:val="144"/>
        </w:trPr>
        <w:tc>
          <w:tcPr>
            <w:tcW w:w="3171" w:type="dxa"/>
            <w:gridSpan w:val="2"/>
            <w:tcBorders>
              <w:left w:val="single" w:sz="4" w:space="0" w:color="auto"/>
              <w:bottom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b/>
                <w:lang w:val="sr-Latn-RS" w:eastAsia="zh-CN"/>
              </w:rPr>
            </w:pPr>
            <w:r w:rsidRPr="00823B4E">
              <w:rPr>
                <w:rFonts w:ascii="Times New Roman" w:eastAsia="Times New Roman" w:hAnsi="Times New Roman" w:cs="Times New Roman"/>
                <w:lang w:val="sr-Latn-RS" w:eastAsia="zh-CN"/>
              </w:rPr>
              <w:t xml:space="preserve">- по ширин </w:t>
            </w:r>
          </w:p>
        </w:tc>
        <w:tc>
          <w:tcPr>
            <w:tcW w:w="1219" w:type="dxa"/>
            <w:tcBorders>
              <w:top w:val="single" w:sz="4" w:space="0" w:color="auto"/>
              <w:left w:val="single" w:sz="4" w:space="0" w:color="000000"/>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мax 2%</w:t>
            </w:r>
          </w:p>
        </w:tc>
      </w:tr>
      <w:tr w:rsidR="00E3660C" w:rsidRPr="00823B4E" w:rsidTr="00C67563">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b/>
                <w:bCs/>
                <w:lang w:val="sr-Latn-RS" w:eastAsia="zh-CN"/>
              </w:rPr>
              <w:t xml:space="preserve">PH </w:t>
            </w:r>
            <w:r w:rsidRPr="00823B4E">
              <w:rPr>
                <w:rFonts w:ascii="Times New Roman" w:eastAsia="Times New Roman" w:hAnsi="Times New Roman" w:cs="Times New Roman"/>
                <w:b/>
                <w:lang w:eastAsia="zh-CN"/>
              </w:rPr>
              <w:t>вредност воденог екстракта</w:t>
            </w:r>
          </w:p>
        </w:tc>
        <w:tc>
          <w:tcPr>
            <w:tcW w:w="1219"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823B4E">
              <w:rPr>
                <w:rFonts w:ascii="Times New Roman" w:eastAsia="SimSun" w:hAnsi="Times New Roman" w:cs="Times New Roman"/>
                <w:b/>
                <w:bCs/>
                <w:kern w:val="1"/>
                <w:lang w:val="sr-Latn-RS" w:eastAsia="zh-CN" w:bidi="hi-IN"/>
              </w:rPr>
              <w:t>pH</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5-7.5</w:t>
            </w:r>
          </w:p>
        </w:tc>
      </w:tr>
      <w:tr w:rsidR="00E3660C" w:rsidRPr="00823B4E" w:rsidTr="00C67563">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b/>
                <w:lang w:val="sr-Cyrl-RS" w:eastAsia="zh-CN"/>
              </w:rPr>
              <w:t xml:space="preserve">Постојаност обојења </w:t>
            </w:r>
            <w:r w:rsidRPr="00823B4E">
              <w:rPr>
                <w:rFonts w:ascii="Times New Roman" w:eastAsia="Times New Roman" w:hAnsi="Times New Roman" w:cs="Times New Roman"/>
                <w:b/>
                <w:lang w:val="sr-Latn-RS" w:eastAsia="zh-CN"/>
              </w:rPr>
              <w:t>(промена/прлаз) на:</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 xml:space="preserve">оцена </w:t>
            </w:r>
          </w:p>
        </w:tc>
        <w:tc>
          <w:tcPr>
            <w:tcW w:w="1532" w:type="dxa"/>
            <w:tcBorders>
              <w:right w:val="single" w:sz="4" w:space="0" w:color="auto"/>
            </w:tcBorders>
            <w:shd w:val="clear" w:color="auto" w:fill="auto"/>
          </w:tcPr>
          <w:p w:rsidR="00E3660C" w:rsidRPr="00823B4E" w:rsidRDefault="00E3660C" w:rsidP="00C67563">
            <w:pPr>
              <w:spacing w:after="0" w:line="240" w:lineRule="auto"/>
              <w:rPr>
                <w:rFonts w:ascii="Times New Roman" w:eastAsia="Times New Roman" w:hAnsi="Times New Roman" w:cs="Times New Roman"/>
                <w:b/>
                <w:bCs/>
                <w:lang w:val="sr-Latn-RS" w:eastAsia="zh-CN"/>
              </w:rPr>
            </w:pPr>
          </w:p>
        </w:tc>
      </w:tr>
      <w:tr w:rsidR="00E3660C" w:rsidRPr="00823B4E" w:rsidTr="00C67563">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прање на  30°C</w:t>
            </w:r>
          </w:p>
        </w:tc>
        <w:tc>
          <w:tcPr>
            <w:tcW w:w="1219" w:type="dxa"/>
            <w:tcBorders>
              <w:top w:val="single" w:sz="4" w:space="0" w:color="auto"/>
              <w:left w:val="single" w:sz="4" w:space="0" w:color="000000"/>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мин  4</w:t>
            </w:r>
          </w:p>
        </w:tc>
      </w:tr>
      <w:tr w:rsidR="00E3660C" w:rsidRPr="00823B4E" w:rsidTr="00C67563">
        <w:trPr>
          <w:trHeight w:val="144"/>
        </w:trPr>
        <w:tc>
          <w:tcPr>
            <w:tcW w:w="3171" w:type="dxa"/>
            <w:gridSpan w:val="2"/>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xml:space="preserve">- хемијско чишћење </w:t>
            </w:r>
          </w:p>
        </w:tc>
        <w:tc>
          <w:tcPr>
            <w:tcW w:w="1219" w:type="dxa"/>
            <w:tcBorders>
              <w:top w:val="single" w:sz="4" w:space="0" w:color="auto"/>
              <w:left w:val="single" w:sz="4" w:space="0" w:color="000000"/>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E3660C" w:rsidRPr="00823B4E" w:rsidTr="00C67563">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отирање</w:t>
            </w:r>
          </w:p>
        </w:tc>
        <w:tc>
          <w:tcPr>
            <w:tcW w:w="1911" w:type="dxa"/>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xml:space="preserve">суво: ред/низ </w:t>
            </w:r>
          </w:p>
        </w:tc>
        <w:tc>
          <w:tcPr>
            <w:tcW w:w="1219" w:type="dxa"/>
            <w:tcBorders>
              <w:top w:val="single" w:sz="4" w:space="0" w:color="auto"/>
              <w:left w:val="single" w:sz="4" w:space="0" w:color="000000"/>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E3660C" w:rsidRPr="00823B4E" w:rsidTr="00C67563">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мокро:  ред/низ</w:t>
            </w:r>
          </w:p>
        </w:tc>
        <w:tc>
          <w:tcPr>
            <w:tcW w:w="1219" w:type="dxa"/>
            <w:tcBorders>
              <w:top w:val="single" w:sz="4" w:space="0" w:color="auto"/>
              <w:left w:val="single" w:sz="4" w:space="0" w:color="000000"/>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E3660C" w:rsidRPr="00823B4E" w:rsidTr="00C67563">
        <w:trPr>
          <w:trHeight w:val="144"/>
        </w:trPr>
        <w:tc>
          <w:tcPr>
            <w:tcW w:w="1260" w:type="dxa"/>
            <w:vMerge w:val="restart"/>
            <w:tcBorders>
              <w:top w:val="single" w:sz="4" w:space="0" w:color="auto"/>
              <w:left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xml:space="preserve">- зној </w:t>
            </w:r>
          </w:p>
        </w:tc>
        <w:tc>
          <w:tcPr>
            <w:tcW w:w="1911" w:type="dxa"/>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aлкални</w:t>
            </w:r>
          </w:p>
        </w:tc>
        <w:tc>
          <w:tcPr>
            <w:tcW w:w="1219" w:type="dxa"/>
            <w:tcBorders>
              <w:top w:val="single" w:sz="4" w:space="0" w:color="auto"/>
              <w:left w:val="single" w:sz="4" w:space="0" w:color="000000"/>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E3660C" w:rsidRPr="00823B4E" w:rsidTr="00C67563">
        <w:trPr>
          <w:trHeight w:val="144"/>
        </w:trPr>
        <w:tc>
          <w:tcPr>
            <w:tcW w:w="1260" w:type="dxa"/>
            <w:vMerge/>
            <w:tcBorders>
              <w:left w:val="single" w:sz="4" w:space="0" w:color="auto"/>
              <w:bottom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911" w:type="dxa"/>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кисели</w:t>
            </w:r>
          </w:p>
        </w:tc>
        <w:tc>
          <w:tcPr>
            <w:tcW w:w="1219" w:type="dxa"/>
            <w:tcBorders>
              <w:top w:val="single" w:sz="4" w:space="0" w:color="auto"/>
              <w:left w:val="single" w:sz="4" w:space="0" w:color="000000"/>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Cyrl-RS" w:eastAsia="zh-CN"/>
              </w:rPr>
              <w:t xml:space="preserve">мин </w:t>
            </w:r>
            <w:r w:rsidRPr="00823B4E">
              <w:rPr>
                <w:rFonts w:ascii="Times New Roman" w:eastAsia="Times New Roman" w:hAnsi="Times New Roman" w:cs="Times New Roman"/>
                <w:b/>
                <w:bCs/>
                <w:lang w:val="sr-Latn-RS" w:eastAsia="zh-CN"/>
              </w:rPr>
              <w:t>4</w:t>
            </w:r>
          </w:p>
        </w:tc>
      </w:tr>
      <w:tr w:rsidR="00E3660C" w:rsidRPr="00823B4E" w:rsidTr="00C6756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r w:rsidRPr="00823B4E">
              <w:rPr>
                <w:rFonts w:ascii="Times New Roman" w:eastAsia="Times New Roman" w:hAnsi="Times New Roman" w:cs="Times New Roman"/>
                <w:lang w:val="sr-Latn-RS" w:eastAsia="zh-CN"/>
              </w:rPr>
              <w:t>- светлост</w:t>
            </w:r>
          </w:p>
        </w:tc>
        <w:tc>
          <w:tcPr>
            <w:tcW w:w="1219" w:type="dxa"/>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lang w:val="sr-Cyrl-RS" w:eastAsia="zh-CN"/>
              </w:rPr>
              <w:t>мин 5</w:t>
            </w:r>
          </w:p>
        </w:tc>
      </w:tr>
      <w:tr w:rsidR="00E3660C" w:rsidRPr="00823B4E" w:rsidTr="00C67563">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b/>
                <w:bCs/>
                <w:lang w:val="sr-Latn-RS" w:eastAsia="zh-CN"/>
              </w:rPr>
            </w:pPr>
            <w:r w:rsidRPr="00823B4E">
              <w:rPr>
                <w:rFonts w:ascii="Times New Roman" w:eastAsia="Times New Roman" w:hAnsi="Times New Roman" w:cs="Times New Roman"/>
                <w:b/>
                <w:lang w:eastAsia="zh-CN"/>
              </w:rPr>
              <w:t>Одређивање склоности површинском стварању длачица и пилингу на текстилним површинама — Део 2: Модификована метода по Мартиндалу</w:t>
            </w:r>
          </w:p>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219" w:type="dxa"/>
            <w:tcBorders>
              <w:left w:val="single" w:sz="4" w:space="0" w:color="auto"/>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bCs/>
                <w:lang w:val="sr-Latn-RS" w:eastAsia="zh-CN"/>
              </w:rPr>
              <w:t>Број покрета хабања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Latn-RS" w:eastAsia="zh-CN"/>
              </w:rPr>
            </w:pPr>
            <w:r w:rsidRPr="00823B4E">
              <w:rPr>
                <w:rFonts w:ascii="Times New Roman" w:eastAsia="Times New Roman" w:hAnsi="Times New Roman" w:cs="Times New Roman"/>
                <w:b/>
                <w:lang w:val="sr-Latn-RS" w:eastAsia="zh-CN"/>
              </w:rPr>
              <w:t>7000</w:t>
            </w:r>
          </w:p>
        </w:tc>
      </w:tr>
      <w:tr w:rsidR="00E3660C" w:rsidRPr="00823B4E" w:rsidTr="00C67563">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60C" w:rsidRPr="00823B4E" w:rsidRDefault="00E3660C" w:rsidP="00C67563">
            <w:pPr>
              <w:tabs>
                <w:tab w:val="left" w:pos="600"/>
              </w:tabs>
              <w:suppressAutoHyphens/>
              <w:snapToGrid w:val="0"/>
              <w:spacing w:after="0" w:line="240" w:lineRule="auto"/>
              <w:rPr>
                <w:rFonts w:ascii="Times New Roman" w:eastAsia="Times New Roman" w:hAnsi="Times New Roman" w:cs="Times New Roman"/>
                <w:lang w:val="sr-Latn-RS" w:eastAsia="zh-CN"/>
              </w:rPr>
            </w:pPr>
          </w:p>
        </w:tc>
        <w:tc>
          <w:tcPr>
            <w:tcW w:w="1219" w:type="dxa"/>
            <w:tcBorders>
              <w:top w:val="single" w:sz="4" w:space="0" w:color="auto"/>
              <w:left w:val="single" w:sz="4" w:space="0" w:color="auto"/>
              <w:bottom w:val="single" w:sz="4" w:space="0" w:color="auto"/>
            </w:tcBorders>
            <w:shd w:val="clear" w:color="auto" w:fill="auto"/>
            <w:vAlign w:val="center"/>
          </w:tcPr>
          <w:p w:rsidR="00E3660C" w:rsidRPr="00823B4E" w:rsidRDefault="00E3660C" w:rsidP="00C67563">
            <w:pPr>
              <w:tabs>
                <w:tab w:val="left" w:pos="359"/>
                <w:tab w:val="left" w:pos="600"/>
                <w:tab w:val="left" w:pos="1769"/>
              </w:tabs>
              <w:suppressAutoHyphens/>
              <w:snapToGrid w:val="0"/>
              <w:spacing w:after="0" w:line="240" w:lineRule="auto"/>
              <w:jc w:val="center"/>
              <w:rPr>
                <w:rFonts w:ascii="Times New Roman" w:eastAsia="Times New Roman" w:hAnsi="Times New Roman" w:cs="Times New Roman"/>
                <w:b/>
                <w:lang w:val="sr-Cyrl-RS" w:eastAsia="zh-CN"/>
              </w:rPr>
            </w:pPr>
            <w:r w:rsidRPr="00823B4E">
              <w:rPr>
                <w:rFonts w:ascii="Times New Roman" w:eastAsia="Times New Roman" w:hAnsi="Times New Roman" w:cs="Times New Roman"/>
                <w:b/>
                <w:bCs/>
                <w:lang w:val="sl-SI" w:eastAsia="zh-CN"/>
              </w:rPr>
              <w:t xml:space="preserve">оцена </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lang w:val="sr-Cyrl-RS" w:eastAsia="zh-CN"/>
              </w:rPr>
            </w:pPr>
            <w:r>
              <w:rPr>
                <w:rFonts w:ascii="Times New Roman" w:eastAsia="Times New Roman" w:hAnsi="Times New Roman" w:cs="Times New Roman"/>
                <w:b/>
                <w:lang w:val="sr-Cyrl-RS" w:eastAsia="zh-CN"/>
              </w:rPr>
              <w:t>м</w:t>
            </w:r>
            <w:r w:rsidRPr="00823B4E">
              <w:rPr>
                <w:rFonts w:ascii="Times New Roman" w:eastAsia="Times New Roman" w:hAnsi="Times New Roman" w:cs="Times New Roman"/>
                <w:b/>
                <w:lang w:val="sr-Cyrl-RS" w:eastAsia="zh-CN"/>
              </w:rPr>
              <w:t xml:space="preserve">ин 4 </w:t>
            </w:r>
          </w:p>
        </w:tc>
      </w:tr>
    </w:tbl>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p w:rsidR="00E3660C" w:rsidRPr="00823B4E" w:rsidRDefault="00E3660C" w:rsidP="00E3660C">
      <w:pPr>
        <w:rPr>
          <w:rFonts w:ascii="Times New Roman" w:hAnsi="Times New Roman" w:cs="Times New Roman"/>
        </w:rPr>
      </w:pPr>
    </w:p>
    <w:tbl>
      <w:tblPr>
        <w:tblW w:w="10530" w:type="dxa"/>
        <w:tblInd w:w="-440" w:type="dxa"/>
        <w:tblLayout w:type="fixed"/>
        <w:tblCellMar>
          <w:left w:w="10" w:type="dxa"/>
          <w:right w:w="10" w:type="dxa"/>
        </w:tblCellMar>
        <w:tblLook w:val="04A0" w:firstRow="1" w:lastRow="0" w:firstColumn="1" w:lastColumn="0" w:noHBand="0" w:noVBand="1"/>
      </w:tblPr>
      <w:tblGrid>
        <w:gridCol w:w="10530"/>
      </w:tblGrid>
      <w:tr w:rsidR="00E3660C" w:rsidRPr="00823B4E" w:rsidTr="00C67563">
        <w:trPr>
          <w:trHeight w:val="311"/>
        </w:trPr>
        <w:tc>
          <w:tcPr>
            <w:tcW w:w="10530" w:type="dxa"/>
            <w:vAlign w:val="center"/>
            <w:hideMark/>
          </w:tcPr>
          <w:p w:rsidR="00E3660C" w:rsidRDefault="00E3660C" w:rsidP="00C67563">
            <w:pPr>
              <w:rPr>
                <w:rFonts w:ascii="Times New Roman" w:eastAsia="SimSun" w:hAnsi="Times New Roman" w:cs="Times New Roman"/>
                <w:b/>
                <w:kern w:val="2"/>
                <w:lang w:val="sr-Latn-RS" w:bidi="hi-IN"/>
              </w:rPr>
            </w:pPr>
          </w:p>
          <w:p w:rsidR="00E3660C" w:rsidRDefault="00E3660C" w:rsidP="00C67563">
            <w:pPr>
              <w:rPr>
                <w:rFonts w:ascii="Times New Roman" w:eastAsia="SimSun" w:hAnsi="Times New Roman" w:cs="Times New Roman"/>
                <w:b/>
                <w:kern w:val="2"/>
                <w:lang w:val="sr-Latn-RS" w:bidi="hi-IN"/>
              </w:rPr>
            </w:pPr>
          </w:p>
          <w:p w:rsidR="00CA61AB" w:rsidRDefault="00CA61AB" w:rsidP="00C67563">
            <w:pPr>
              <w:rPr>
                <w:rFonts w:ascii="Times New Roman" w:eastAsia="SimSun" w:hAnsi="Times New Roman" w:cs="Times New Roman"/>
                <w:b/>
                <w:kern w:val="2"/>
                <w:lang w:val="sr-Latn-RS" w:bidi="hi-IN"/>
              </w:rPr>
            </w:pPr>
          </w:p>
          <w:p w:rsidR="00E3660C" w:rsidRPr="00823B4E" w:rsidRDefault="00E3660C" w:rsidP="00C67563">
            <w:pPr>
              <w:jc w:val="center"/>
              <w:rPr>
                <w:rFonts w:ascii="Times New Roman" w:hAnsi="Times New Roman" w:cs="Times New Roman"/>
                <w:b/>
                <w:lang w:val="sr-Cyrl-RS"/>
              </w:rPr>
            </w:pPr>
            <w:r w:rsidRPr="00823B4E">
              <w:rPr>
                <w:rFonts w:ascii="Times New Roman" w:eastAsia="SimSun" w:hAnsi="Times New Roman" w:cs="Times New Roman"/>
                <w:b/>
                <w:kern w:val="2"/>
                <w:lang w:val="sr-Latn-RS" w:bidi="hi-IN"/>
              </w:rPr>
              <w:t>ТЕХНИЧКЕ КАРАТЕРИСТИКЕ ТКАНИНЕ ЗА ОЈАЧАЊЕ</w:t>
            </w:r>
          </w:p>
          <w:tbl>
            <w:tblPr>
              <w:tblpPr w:leftFromText="180" w:rightFromText="180" w:vertAnchor="text" w:horzAnchor="margin" w:tblpXSpec="center" w:tblpY="339"/>
              <w:tblW w:w="6053" w:type="dxa"/>
              <w:tblLayout w:type="fixed"/>
              <w:tblLook w:val="04A0" w:firstRow="1" w:lastRow="0" w:firstColumn="1" w:lastColumn="0" w:noHBand="0" w:noVBand="1"/>
            </w:tblPr>
            <w:tblGrid>
              <w:gridCol w:w="1260"/>
              <w:gridCol w:w="1911"/>
              <w:gridCol w:w="1219"/>
              <w:gridCol w:w="1663"/>
            </w:tblGrid>
            <w:tr w:rsidR="00E3660C" w:rsidRPr="00823B4E" w:rsidTr="00C67563">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E3660C" w:rsidRPr="00823B4E" w:rsidRDefault="00E3660C" w:rsidP="00C67563">
                  <w:pPr>
                    <w:widowControl w:val="0"/>
                    <w:tabs>
                      <w:tab w:val="left" w:pos="600"/>
                    </w:tabs>
                    <w:spacing w:after="0"/>
                    <w:rPr>
                      <w:rFonts w:ascii="Times New Roman" w:hAnsi="Times New Roman" w:cs="Times New Roman"/>
                      <w:lang w:val="sr-Latn-RS"/>
                    </w:rPr>
                  </w:pPr>
                  <w:r w:rsidRPr="00823B4E">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823B4E">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219" w:type="dxa"/>
                  <w:tcBorders>
                    <w:top w:val="single" w:sz="4" w:space="0" w:color="000000"/>
                    <w:left w:val="single" w:sz="4" w:space="0" w:color="000000"/>
                    <w:bottom w:val="single" w:sz="4" w:space="0" w:color="000000"/>
                    <w:right w:val="nil"/>
                  </w:tcBorders>
                  <w:vAlign w:val="center"/>
                  <w:hideMark/>
                </w:tcPr>
                <w:p w:rsidR="00E3660C" w:rsidRPr="00823B4E" w:rsidRDefault="00E3660C" w:rsidP="00C67563">
                  <w:pPr>
                    <w:widowControl w:val="0"/>
                    <w:tabs>
                      <w:tab w:val="left" w:pos="600"/>
                    </w:tabs>
                    <w:spacing w:after="0"/>
                    <w:jc w:val="center"/>
                    <w:rPr>
                      <w:rFonts w:ascii="Times New Roman" w:hAnsi="Times New Roman" w:cs="Times New Roman"/>
                      <w:lang w:val="sr-Latn-RS"/>
                    </w:rPr>
                  </w:pPr>
                  <w:r w:rsidRPr="00823B4E">
                    <w:rPr>
                      <w:rFonts w:ascii="Times New Roman" w:eastAsia="Times New Roman" w:hAnsi="Times New Roman" w:cs="Times New Roman"/>
                      <w:b/>
                      <w:bCs/>
                      <w:kern w:val="1"/>
                      <w:lang w:val="sr-Latn-RS" w:eastAsia="zh-CN"/>
                    </w:rPr>
                    <w:t>Jединица мере</w:t>
                  </w: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E3660C" w:rsidRPr="00823B4E" w:rsidRDefault="00E3660C" w:rsidP="00C67563">
                  <w:pPr>
                    <w:widowControl w:val="0"/>
                    <w:tabs>
                      <w:tab w:val="left" w:pos="600"/>
                    </w:tabs>
                    <w:spacing w:after="0"/>
                    <w:jc w:val="center"/>
                    <w:rPr>
                      <w:rFonts w:ascii="Times New Roman" w:hAnsi="Times New Roman" w:cs="Times New Roman"/>
                      <w:lang w:val="sr-Latn-RS"/>
                    </w:rPr>
                  </w:pPr>
                  <w:r>
                    <w:rPr>
                      <w:rFonts w:ascii="Times New Roman" w:eastAsia="Times New Roman" w:hAnsi="Times New Roman" w:cs="Times New Roman"/>
                      <w:b/>
                      <w:bCs/>
                      <w:kern w:val="1"/>
                      <w:lang w:val="sr-Latn-RS" w:eastAsia="zh-CN"/>
                    </w:rPr>
                    <w:t>Тражене вредности</w:t>
                  </w:r>
                </w:p>
              </w:tc>
            </w:tr>
            <w:tr w:rsidR="00E3660C" w:rsidRPr="00823B4E" w:rsidTr="00C67563">
              <w:trPr>
                <w:trHeight w:val="144"/>
              </w:trPr>
              <w:tc>
                <w:tcPr>
                  <w:tcW w:w="3171" w:type="dxa"/>
                  <w:gridSpan w:val="2"/>
                  <w:tcBorders>
                    <w:top w:val="nil"/>
                    <w:left w:val="single" w:sz="4" w:space="0" w:color="000000"/>
                    <w:bottom w:val="single" w:sz="4" w:space="0" w:color="000000"/>
                    <w:right w:val="nil"/>
                  </w:tcBorders>
                  <w:vAlign w:val="center"/>
                  <w:hideMark/>
                </w:tcPr>
                <w:p w:rsidR="00E3660C" w:rsidRPr="00823B4E" w:rsidRDefault="00E3660C" w:rsidP="00C67563">
                  <w:pPr>
                    <w:widowControl w:val="0"/>
                    <w:tabs>
                      <w:tab w:val="left" w:pos="600"/>
                    </w:tabs>
                    <w:spacing w:after="0"/>
                    <w:rPr>
                      <w:rFonts w:ascii="Times New Roman" w:eastAsia="Times New Roman" w:hAnsi="Times New Roman" w:cs="Times New Roman"/>
                      <w:b/>
                      <w:kern w:val="2"/>
                      <w:lang w:val="sr-Cyrl-RS"/>
                    </w:rPr>
                  </w:pPr>
                  <w:r w:rsidRPr="00823B4E">
                    <w:rPr>
                      <w:rFonts w:ascii="Times New Roman" w:hAnsi="Times New Roman" w:cs="Times New Roman"/>
                      <w:b/>
                      <w:kern w:val="2"/>
                      <w:lang w:val="sr-Cyrl-RS"/>
                    </w:rPr>
                    <w:t>Боја :</w:t>
                  </w:r>
                </w:p>
              </w:tc>
              <w:tc>
                <w:tcPr>
                  <w:tcW w:w="1219" w:type="dxa"/>
                  <w:tcBorders>
                    <w:top w:val="nil"/>
                    <w:left w:val="single" w:sz="4" w:space="0" w:color="000000"/>
                    <w:bottom w:val="single" w:sz="4" w:space="0" w:color="000000"/>
                    <w:right w:val="nil"/>
                  </w:tcBorders>
                  <w:vAlign w:val="center"/>
                </w:tcPr>
                <w:p w:rsidR="00E3660C" w:rsidRPr="00823B4E" w:rsidRDefault="00E3660C" w:rsidP="00C67563">
                  <w:pPr>
                    <w:widowControl w:val="0"/>
                    <w:tabs>
                      <w:tab w:val="left" w:pos="600"/>
                    </w:tabs>
                    <w:snapToGrid w:val="0"/>
                    <w:spacing w:after="0"/>
                    <w:jc w:val="center"/>
                    <w:rPr>
                      <w:rFonts w:ascii="Times New Roman" w:hAnsi="Times New Roman" w:cs="Times New Roman"/>
                      <w:b/>
                      <w:bCs/>
                      <w:kern w:val="2"/>
                      <w:lang w:val="sr-Latn-RS"/>
                    </w:rPr>
                  </w:pPr>
                </w:p>
              </w:tc>
              <w:tc>
                <w:tcPr>
                  <w:tcW w:w="1663" w:type="dxa"/>
                  <w:tcBorders>
                    <w:top w:val="nil"/>
                    <w:left w:val="single" w:sz="4" w:space="0" w:color="auto"/>
                    <w:bottom w:val="single" w:sz="4" w:space="0" w:color="000000"/>
                    <w:right w:val="single" w:sz="4" w:space="0" w:color="000000"/>
                  </w:tcBorders>
                  <w:vAlign w:val="center"/>
                  <w:hideMark/>
                </w:tcPr>
                <w:p w:rsidR="00E3660C" w:rsidRPr="00823B4E" w:rsidRDefault="00E3660C" w:rsidP="00C67563">
                  <w:pPr>
                    <w:widowControl w:val="0"/>
                    <w:tabs>
                      <w:tab w:val="left" w:pos="600"/>
                    </w:tabs>
                    <w:snapToGrid w:val="0"/>
                    <w:spacing w:after="0"/>
                    <w:jc w:val="center"/>
                    <w:rPr>
                      <w:rFonts w:ascii="Times New Roman" w:hAnsi="Times New Roman" w:cs="Times New Roman"/>
                      <w:b/>
                      <w:color w:val="000000"/>
                      <w:kern w:val="2"/>
                      <w:lang w:val="sr-Latn-RS"/>
                    </w:rPr>
                  </w:pPr>
                  <w:r w:rsidRPr="00823B4E">
                    <w:rPr>
                      <w:rFonts w:ascii="Times New Roman" w:hAnsi="Times New Roman" w:cs="Times New Roman"/>
                      <w:b/>
                      <w:color w:val="000000"/>
                      <w:kern w:val="2"/>
                      <w:lang w:val="sr-Latn-RS"/>
                    </w:rPr>
                    <w:t xml:space="preserve">Тегет </w:t>
                  </w:r>
                </w:p>
              </w:tc>
            </w:tr>
            <w:tr w:rsidR="00E3660C" w:rsidRPr="00823B4E" w:rsidTr="00C67563">
              <w:trPr>
                <w:trHeight w:val="144"/>
              </w:trPr>
              <w:tc>
                <w:tcPr>
                  <w:tcW w:w="3171" w:type="dxa"/>
                  <w:gridSpan w:val="2"/>
                  <w:tcBorders>
                    <w:top w:val="nil"/>
                    <w:left w:val="single" w:sz="4" w:space="0" w:color="000000"/>
                    <w:bottom w:val="single" w:sz="4" w:space="0" w:color="000000"/>
                    <w:right w:val="nil"/>
                  </w:tcBorders>
                  <w:vAlign w:val="center"/>
                  <w:hideMark/>
                </w:tcPr>
                <w:p w:rsidR="00E3660C" w:rsidRPr="00823B4E" w:rsidRDefault="00E3660C" w:rsidP="00C67563">
                  <w:pPr>
                    <w:widowControl w:val="0"/>
                    <w:tabs>
                      <w:tab w:val="left" w:pos="600"/>
                    </w:tabs>
                    <w:spacing w:after="0"/>
                    <w:jc w:val="both"/>
                    <w:rPr>
                      <w:rFonts w:ascii="Times New Roman" w:hAnsi="Times New Roman" w:cs="Times New Roman"/>
                      <w:lang w:val="sr-Latn-RS"/>
                    </w:rPr>
                  </w:pPr>
                  <w:r w:rsidRPr="00823B4E">
                    <w:rPr>
                      <w:rFonts w:ascii="Times New Roman" w:hAnsi="Times New Roman" w:cs="Times New Roman"/>
                      <w:b/>
                      <w:kern w:val="2"/>
                      <w:lang w:val="sr-Latn-RS"/>
                    </w:rPr>
                    <w:t>Сировински састав</w:t>
                  </w:r>
                </w:p>
              </w:tc>
              <w:tc>
                <w:tcPr>
                  <w:tcW w:w="1219" w:type="dxa"/>
                  <w:tcBorders>
                    <w:top w:val="nil"/>
                    <w:left w:val="single" w:sz="4" w:space="0" w:color="000000"/>
                    <w:bottom w:val="single" w:sz="4" w:space="0" w:color="000000"/>
                    <w:right w:val="nil"/>
                  </w:tcBorders>
                  <w:vAlign w:val="center"/>
                  <w:hideMark/>
                </w:tcPr>
                <w:p w:rsidR="00E3660C" w:rsidRPr="00823B4E" w:rsidRDefault="00E3660C" w:rsidP="00C67563">
                  <w:pPr>
                    <w:widowControl w:val="0"/>
                    <w:tabs>
                      <w:tab w:val="left" w:pos="600"/>
                    </w:tabs>
                    <w:snapToGrid w:val="0"/>
                    <w:spacing w:after="0"/>
                    <w:jc w:val="center"/>
                    <w:rPr>
                      <w:rFonts w:ascii="Times New Roman" w:hAnsi="Times New Roman" w:cs="Times New Roman"/>
                      <w:lang w:val="sr-Latn-RS"/>
                    </w:rPr>
                  </w:pPr>
                  <w:r w:rsidRPr="00823B4E">
                    <w:rPr>
                      <w:rFonts w:ascii="Times New Roman" w:hAnsi="Times New Roman" w:cs="Times New Roman"/>
                      <w:b/>
                      <w:bCs/>
                      <w:kern w:val="2"/>
                      <w:lang w:val="sr-Latn-RS"/>
                    </w:rPr>
                    <w:t>%</w:t>
                  </w:r>
                </w:p>
              </w:tc>
              <w:tc>
                <w:tcPr>
                  <w:tcW w:w="1663" w:type="dxa"/>
                  <w:tcBorders>
                    <w:top w:val="nil"/>
                    <w:left w:val="single" w:sz="4" w:space="0" w:color="auto"/>
                    <w:bottom w:val="single" w:sz="4" w:space="0" w:color="000000"/>
                    <w:right w:val="single" w:sz="4" w:space="0" w:color="000000"/>
                  </w:tcBorders>
                  <w:vAlign w:val="center"/>
                </w:tcPr>
                <w:p w:rsidR="00E3660C" w:rsidRPr="00823B4E" w:rsidRDefault="00E3660C" w:rsidP="00C67563">
                  <w:pPr>
                    <w:widowControl w:val="0"/>
                    <w:tabs>
                      <w:tab w:val="left" w:pos="600"/>
                    </w:tabs>
                    <w:snapToGrid w:val="0"/>
                    <w:spacing w:after="0"/>
                    <w:jc w:val="center"/>
                    <w:rPr>
                      <w:rFonts w:ascii="Times New Roman" w:hAnsi="Times New Roman" w:cs="Times New Roman"/>
                      <w:b/>
                      <w:color w:val="000000"/>
                      <w:kern w:val="2"/>
                      <w:lang w:val="sr-Latn-RS"/>
                    </w:rPr>
                  </w:pPr>
                </w:p>
              </w:tc>
            </w:tr>
            <w:tr w:rsidR="00E3660C" w:rsidRPr="00823B4E" w:rsidTr="00C67563">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E3660C" w:rsidRPr="00823B4E" w:rsidRDefault="00E3660C" w:rsidP="00C67563">
                  <w:pPr>
                    <w:widowControl w:val="0"/>
                    <w:tabs>
                      <w:tab w:val="left" w:pos="1230"/>
                    </w:tabs>
                    <w:spacing w:after="0"/>
                    <w:rPr>
                      <w:rFonts w:ascii="Times New Roman" w:hAnsi="Times New Roman" w:cs="Times New Roman"/>
                      <w:kern w:val="2"/>
                      <w:lang w:val="sr-Latn-RS"/>
                    </w:rPr>
                  </w:pPr>
                  <w:r w:rsidRPr="00823B4E">
                    <w:rPr>
                      <w:rFonts w:ascii="Times New Roman" w:hAnsi="Times New Roman" w:cs="Times New Roman"/>
                      <w:kern w:val="2"/>
                      <w:lang w:val="sr-Latn-RS"/>
                    </w:rPr>
                    <w:t>- Полиестер</w:t>
                  </w:r>
                </w:p>
              </w:tc>
              <w:tc>
                <w:tcPr>
                  <w:tcW w:w="1219" w:type="dxa"/>
                  <w:tcBorders>
                    <w:top w:val="single" w:sz="4" w:space="0" w:color="000000"/>
                    <w:left w:val="single" w:sz="4" w:space="0" w:color="000000"/>
                    <w:bottom w:val="single" w:sz="4" w:space="0" w:color="000000"/>
                    <w:right w:val="nil"/>
                  </w:tcBorders>
                  <w:vAlign w:val="center"/>
                </w:tcPr>
                <w:p w:rsidR="00E3660C" w:rsidRPr="00823B4E" w:rsidRDefault="00E3660C" w:rsidP="00C67563">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E3660C" w:rsidRPr="00823B4E" w:rsidRDefault="00E3660C" w:rsidP="00C67563">
                  <w:pPr>
                    <w:widowControl w:val="0"/>
                    <w:tabs>
                      <w:tab w:val="left" w:pos="600"/>
                    </w:tabs>
                    <w:snapToGrid w:val="0"/>
                    <w:spacing w:after="0"/>
                    <w:jc w:val="center"/>
                    <w:rPr>
                      <w:rFonts w:ascii="Times New Roman" w:hAnsi="Times New Roman" w:cs="Times New Roman"/>
                      <w:b/>
                      <w:bCs/>
                      <w:lang w:val="sr-Latn-RS"/>
                    </w:rPr>
                  </w:pPr>
                  <w:r w:rsidRPr="00823B4E">
                    <w:rPr>
                      <w:rFonts w:ascii="Times New Roman" w:hAnsi="Times New Roman" w:cs="Times New Roman"/>
                      <w:b/>
                      <w:bCs/>
                      <w:lang w:val="sr-Latn-RS"/>
                    </w:rPr>
                    <w:t>50</w:t>
                  </w:r>
                  <w:r>
                    <w:rPr>
                      <w:rFonts w:ascii="Times New Roman" w:hAnsi="Times New Roman" w:cs="Times New Roman"/>
                      <w:b/>
                      <w:bCs/>
                      <w:lang w:val="sr-Cyrl-RS"/>
                    </w:rPr>
                    <w:t xml:space="preserve"> </w:t>
                  </w:r>
                  <w:r>
                    <w:rPr>
                      <w:rFonts w:ascii="Times New Roman" w:eastAsia="Times New Roman" w:hAnsi="Times New Roman" w:cs="Times New Roman"/>
                      <w:b/>
                      <w:lang w:val="sr-Cyrl-RS" w:eastAsia="zh-CN"/>
                    </w:rPr>
                    <w:t xml:space="preserve">( </w:t>
                  </w:r>
                  <w:r w:rsidRPr="00823B4E">
                    <w:rPr>
                      <w:rFonts w:ascii="Times New Roman" w:eastAsia="Times New Roman" w:hAnsi="Times New Roman" w:cs="Times New Roman"/>
                      <w:b/>
                      <w:lang w:val="sr-Cyrl-RS" w:eastAsia="zh-CN"/>
                    </w:rPr>
                    <w:t>±5</w:t>
                  </w:r>
                  <w:r>
                    <w:rPr>
                      <w:rFonts w:ascii="Times New Roman" w:eastAsia="Times New Roman" w:hAnsi="Times New Roman" w:cs="Times New Roman"/>
                      <w:b/>
                      <w:lang w:val="sr-Cyrl-RS" w:eastAsia="zh-CN"/>
                    </w:rPr>
                    <w:t>)</w:t>
                  </w:r>
                </w:p>
              </w:tc>
            </w:tr>
            <w:tr w:rsidR="00E3660C" w:rsidRPr="00823B4E" w:rsidTr="00C67563">
              <w:trPr>
                <w:trHeight w:val="144"/>
              </w:trPr>
              <w:tc>
                <w:tcPr>
                  <w:tcW w:w="3171" w:type="dxa"/>
                  <w:gridSpan w:val="2"/>
                  <w:tcBorders>
                    <w:top w:val="single" w:sz="4" w:space="0" w:color="000000"/>
                    <w:left w:val="single" w:sz="4" w:space="0" w:color="000000"/>
                    <w:bottom w:val="single" w:sz="4" w:space="0" w:color="000000"/>
                    <w:right w:val="nil"/>
                  </w:tcBorders>
                  <w:vAlign w:val="center"/>
                  <w:hideMark/>
                </w:tcPr>
                <w:p w:rsidR="00E3660C" w:rsidRPr="00823B4E" w:rsidRDefault="00E3660C" w:rsidP="00C67563">
                  <w:pPr>
                    <w:widowControl w:val="0"/>
                    <w:tabs>
                      <w:tab w:val="left" w:pos="1230"/>
                    </w:tabs>
                    <w:spacing w:after="0"/>
                    <w:rPr>
                      <w:rFonts w:ascii="Times New Roman" w:hAnsi="Times New Roman" w:cs="Times New Roman"/>
                      <w:lang w:val="sr-Latn-RS"/>
                    </w:rPr>
                  </w:pPr>
                  <w:r w:rsidRPr="00823B4E">
                    <w:rPr>
                      <w:rFonts w:ascii="Times New Roman" w:hAnsi="Times New Roman" w:cs="Times New Roman"/>
                      <w:lang w:val="sr-Latn-RS"/>
                    </w:rPr>
                    <w:t>- Памук</w:t>
                  </w:r>
                </w:p>
              </w:tc>
              <w:tc>
                <w:tcPr>
                  <w:tcW w:w="1219" w:type="dxa"/>
                  <w:tcBorders>
                    <w:top w:val="single" w:sz="4" w:space="0" w:color="000000"/>
                    <w:left w:val="single" w:sz="4" w:space="0" w:color="000000"/>
                    <w:bottom w:val="single" w:sz="4" w:space="0" w:color="000000"/>
                    <w:right w:val="nil"/>
                  </w:tcBorders>
                  <w:vAlign w:val="center"/>
                </w:tcPr>
                <w:p w:rsidR="00E3660C" w:rsidRPr="00823B4E" w:rsidRDefault="00E3660C" w:rsidP="00C67563">
                  <w:pPr>
                    <w:widowControl w:val="0"/>
                    <w:tabs>
                      <w:tab w:val="left" w:pos="600"/>
                    </w:tabs>
                    <w:snapToGrid w:val="0"/>
                    <w:spacing w:after="0"/>
                    <w:jc w:val="center"/>
                    <w:rPr>
                      <w:rFonts w:ascii="Times New Roman" w:eastAsia="SimSun" w:hAnsi="Times New Roman" w:cs="Times New Roman"/>
                      <w:b/>
                      <w:bCs/>
                      <w:kern w:val="2"/>
                      <w:lang w:val="sr-Latn-RS" w:bidi="hi-IN"/>
                    </w:rPr>
                  </w:pP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E3660C" w:rsidRPr="00823B4E" w:rsidRDefault="00E3660C" w:rsidP="00C67563">
                  <w:pPr>
                    <w:widowControl w:val="0"/>
                    <w:tabs>
                      <w:tab w:val="left" w:pos="600"/>
                    </w:tabs>
                    <w:snapToGrid w:val="0"/>
                    <w:spacing w:after="0"/>
                    <w:jc w:val="center"/>
                    <w:rPr>
                      <w:rFonts w:ascii="Times New Roman" w:hAnsi="Times New Roman" w:cs="Times New Roman"/>
                      <w:b/>
                      <w:bCs/>
                      <w:lang w:val="sr-Latn-RS"/>
                    </w:rPr>
                  </w:pPr>
                  <w:r>
                    <w:rPr>
                      <w:rFonts w:ascii="Times New Roman" w:hAnsi="Times New Roman" w:cs="Times New Roman"/>
                      <w:b/>
                      <w:bCs/>
                      <w:lang w:val="sr-Latn-RS"/>
                    </w:rPr>
                    <w:t>5</w:t>
                  </w:r>
                  <w:r>
                    <w:rPr>
                      <w:rFonts w:ascii="Times New Roman" w:hAnsi="Times New Roman" w:cs="Times New Roman"/>
                      <w:b/>
                      <w:bCs/>
                      <w:lang w:val="sr-Cyrl-RS"/>
                    </w:rPr>
                    <w:t>0</w:t>
                  </w:r>
                  <w:r>
                    <w:rPr>
                      <w:rFonts w:ascii="Times New Roman" w:hAnsi="Times New Roman" w:cs="Times New Roman"/>
                      <w:b/>
                      <w:bCs/>
                      <w:lang w:val="sr-Latn-RS"/>
                    </w:rPr>
                    <w:t xml:space="preserve"> (</w:t>
                  </w:r>
                  <w:r w:rsidRPr="00823B4E">
                    <w:rPr>
                      <w:rFonts w:ascii="Times New Roman" w:eastAsia="Times New Roman" w:hAnsi="Times New Roman" w:cs="Times New Roman"/>
                      <w:b/>
                      <w:lang w:val="sr-Cyrl-RS" w:eastAsia="zh-CN"/>
                    </w:rPr>
                    <w:t xml:space="preserve"> ±5</w:t>
                  </w:r>
                  <w:r>
                    <w:rPr>
                      <w:rFonts w:ascii="Times New Roman" w:eastAsia="Times New Roman" w:hAnsi="Times New Roman" w:cs="Times New Roman"/>
                      <w:b/>
                      <w:lang w:val="sr-Cyrl-RS" w:eastAsia="zh-CN"/>
                    </w:rPr>
                    <w:t>)</w:t>
                  </w:r>
                </w:p>
              </w:tc>
            </w:tr>
            <w:tr w:rsidR="00E3660C" w:rsidRPr="00823B4E" w:rsidTr="00C67563">
              <w:trPr>
                <w:trHeight w:val="214"/>
              </w:trPr>
              <w:tc>
                <w:tcPr>
                  <w:tcW w:w="3171" w:type="dxa"/>
                  <w:gridSpan w:val="2"/>
                  <w:tcBorders>
                    <w:top w:val="single" w:sz="4" w:space="0" w:color="000000"/>
                    <w:left w:val="single" w:sz="4" w:space="0" w:color="auto"/>
                    <w:bottom w:val="single" w:sz="4" w:space="0" w:color="000000"/>
                    <w:right w:val="single" w:sz="4" w:space="0" w:color="auto"/>
                  </w:tcBorders>
                  <w:vAlign w:val="center"/>
                  <w:hideMark/>
                </w:tcPr>
                <w:p w:rsidR="00E3660C" w:rsidRPr="00823B4E" w:rsidRDefault="00E3660C" w:rsidP="00C67563">
                  <w:pPr>
                    <w:widowControl w:val="0"/>
                    <w:tabs>
                      <w:tab w:val="left" w:pos="600"/>
                    </w:tabs>
                    <w:spacing w:after="0"/>
                    <w:rPr>
                      <w:rFonts w:ascii="Times New Roman" w:hAnsi="Times New Roman" w:cs="Times New Roman"/>
                      <w:b/>
                      <w:kern w:val="2"/>
                      <w:lang w:val="sr-Latn-RS"/>
                    </w:rPr>
                  </w:pPr>
                  <w:r w:rsidRPr="00823B4E">
                    <w:rPr>
                      <w:rFonts w:ascii="Times New Roman" w:hAnsi="Times New Roman" w:cs="Times New Roman"/>
                      <w:b/>
                      <w:kern w:val="2"/>
                      <w:lang w:val="sr-Latn-RS"/>
                    </w:rPr>
                    <w:t>Површинска маса</w:t>
                  </w:r>
                </w:p>
              </w:tc>
              <w:tc>
                <w:tcPr>
                  <w:tcW w:w="1219" w:type="dxa"/>
                  <w:tcBorders>
                    <w:top w:val="single" w:sz="4" w:space="0" w:color="000000"/>
                    <w:left w:val="single" w:sz="4" w:space="0" w:color="000000"/>
                    <w:bottom w:val="single" w:sz="4" w:space="0" w:color="000000"/>
                    <w:right w:val="nil"/>
                  </w:tcBorders>
                  <w:vAlign w:val="center"/>
                </w:tcPr>
                <w:p w:rsidR="00E3660C" w:rsidRPr="00823B4E" w:rsidRDefault="00E3660C" w:rsidP="00C67563">
                  <w:pPr>
                    <w:widowControl w:val="0"/>
                    <w:tabs>
                      <w:tab w:val="left" w:pos="600"/>
                    </w:tabs>
                    <w:spacing w:after="0"/>
                    <w:jc w:val="center"/>
                    <w:rPr>
                      <w:rFonts w:ascii="Times New Roman" w:hAnsi="Times New Roman" w:cs="Times New Roman"/>
                      <w:b/>
                      <w:bCs/>
                      <w:kern w:val="2"/>
                      <w:lang w:val="sr-Latn-RS"/>
                    </w:rPr>
                  </w:pPr>
                  <w:r w:rsidRPr="00823B4E">
                    <w:rPr>
                      <w:rFonts w:ascii="Times New Roman" w:hAnsi="Times New Roman" w:cs="Times New Roman"/>
                      <w:b/>
                      <w:bCs/>
                      <w:kern w:val="2"/>
                      <w:lang w:val="sr-Latn-RS"/>
                    </w:rPr>
                    <w:t>g/m</w:t>
                  </w:r>
                  <w:r w:rsidRPr="00823B4E">
                    <w:rPr>
                      <w:rFonts w:ascii="Times New Roman" w:hAnsi="Times New Roman" w:cs="Times New Roman"/>
                      <w:b/>
                      <w:bCs/>
                      <w:kern w:val="2"/>
                      <w:vertAlign w:val="superscript"/>
                      <w:lang w:val="sr-Latn-RS"/>
                    </w:rPr>
                    <w:t>2</w:t>
                  </w:r>
                </w:p>
              </w:tc>
              <w:tc>
                <w:tcPr>
                  <w:tcW w:w="1663" w:type="dxa"/>
                  <w:tcBorders>
                    <w:top w:val="single" w:sz="4" w:space="0" w:color="000000"/>
                    <w:left w:val="single" w:sz="4" w:space="0" w:color="auto"/>
                    <w:bottom w:val="single" w:sz="4" w:space="0" w:color="000000"/>
                    <w:right w:val="single" w:sz="4" w:space="0" w:color="000000"/>
                  </w:tcBorders>
                  <w:vAlign w:val="center"/>
                  <w:hideMark/>
                </w:tcPr>
                <w:p w:rsidR="00E3660C" w:rsidRPr="00823B4E" w:rsidRDefault="00E3660C" w:rsidP="00C67563">
                  <w:pPr>
                    <w:widowControl w:val="0"/>
                    <w:tabs>
                      <w:tab w:val="left" w:pos="600"/>
                    </w:tabs>
                    <w:snapToGrid w:val="0"/>
                    <w:spacing w:after="0"/>
                    <w:jc w:val="center"/>
                    <w:rPr>
                      <w:rFonts w:ascii="Times New Roman" w:hAnsi="Times New Roman" w:cs="Times New Roman"/>
                      <w:b/>
                      <w:bCs/>
                      <w:lang w:val="sr-Cyrl-RS"/>
                    </w:rPr>
                  </w:pPr>
                  <w:r w:rsidRPr="00823B4E">
                    <w:rPr>
                      <w:rFonts w:ascii="Times New Roman" w:hAnsi="Times New Roman" w:cs="Times New Roman"/>
                      <w:b/>
                      <w:bCs/>
                      <w:lang w:val="sr-Cyrl-RS"/>
                    </w:rPr>
                    <w:t>220</w:t>
                  </w:r>
                  <w:r w:rsidRPr="00823B4E">
                    <w:rPr>
                      <w:rFonts w:ascii="Times New Roman" w:eastAsia="Times New Roman" w:hAnsi="Times New Roman" w:cs="Times New Roman"/>
                      <w:b/>
                      <w:lang w:val="sr-Cyrl-RS" w:eastAsia="zh-CN"/>
                    </w:rPr>
                    <w:t>±5 %</w:t>
                  </w:r>
                </w:p>
              </w:tc>
            </w:tr>
            <w:tr w:rsidR="00E3660C" w:rsidRPr="00823B4E" w:rsidTr="00C67563">
              <w:trPr>
                <w:trHeight w:val="144"/>
              </w:trPr>
              <w:tc>
                <w:tcPr>
                  <w:tcW w:w="3171" w:type="dxa"/>
                  <w:gridSpan w:val="2"/>
                  <w:tcBorders>
                    <w:top w:val="nil"/>
                    <w:left w:val="single" w:sz="4" w:space="0" w:color="auto"/>
                    <w:bottom w:val="single" w:sz="4" w:space="0" w:color="000000"/>
                    <w:right w:val="single" w:sz="4" w:space="0" w:color="auto"/>
                  </w:tcBorders>
                  <w:vAlign w:val="center"/>
                  <w:hideMark/>
                </w:tcPr>
                <w:p w:rsidR="00E3660C" w:rsidRPr="00823B4E" w:rsidRDefault="00E3660C" w:rsidP="00C67563">
                  <w:pPr>
                    <w:widowControl w:val="0"/>
                    <w:tabs>
                      <w:tab w:val="left" w:pos="600"/>
                    </w:tabs>
                    <w:suppressAutoHyphens/>
                    <w:spacing w:after="0" w:line="240" w:lineRule="auto"/>
                    <w:rPr>
                      <w:rFonts w:ascii="Times New Roman" w:eastAsia="Times New Roman" w:hAnsi="Times New Roman" w:cs="Times New Roman"/>
                      <w:kern w:val="2"/>
                      <w:lang w:val="sr-Latn-RS" w:eastAsia="zh-CN"/>
                    </w:rPr>
                  </w:pPr>
                  <w:r w:rsidRPr="00823B4E">
                    <w:rPr>
                      <w:rFonts w:ascii="Times New Roman" w:eastAsia="Times New Roman" w:hAnsi="Times New Roman" w:cs="Times New Roman"/>
                      <w:b/>
                      <w:kern w:val="2"/>
                      <w:lang w:val="sr-Latn-RS" w:eastAsia="zh-CN"/>
                    </w:rPr>
                    <w:t>Преплетај</w:t>
                  </w:r>
                </w:p>
              </w:tc>
              <w:tc>
                <w:tcPr>
                  <w:tcW w:w="1219" w:type="dxa"/>
                  <w:tcBorders>
                    <w:top w:val="nil"/>
                    <w:left w:val="single" w:sz="4" w:space="0" w:color="auto"/>
                    <w:bottom w:val="single" w:sz="4" w:space="0" w:color="000000"/>
                    <w:right w:val="nil"/>
                  </w:tcBorders>
                  <w:vAlign w:val="center"/>
                  <w:hideMark/>
                </w:tcPr>
                <w:p w:rsidR="00E3660C" w:rsidRPr="00823B4E" w:rsidRDefault="00E3660C" w:rsidP="00C67563">
                  <w:pPr>
                    <w:tabs>
                      <w:tab w:val="left" w:pos="600"/>
                    </w:tabs>
                    <w:snapToGrid w:val="0"/>
                    <w:spacing w:after="0"/>
                    <w:jc w:val="center"/>
                    <w:rPr>
                      <w:rFonts w:ascii="Times New Roman" w:hAnsi="Times New Roman" w:cs="Times New Roman"/>
                      <w:b/>
                      <w:bCs/>
                      <w:color w:val="000000"/>
                      <w:lang w:val="sr-Latn-RS"/>
                    </w:rPr>
                  </w:pPr>
                </w:p>
              </w:tc>
              <w:tc>
                <w:tcPr>
                  <w:tcW w:w="1663" w:type="dxa"/>
                  <w:tcBorders>
                    <w:top w:val="nil"/>
                    <w:left w:val="single" w:sz="4" w:space="0" w:color="auto"/>
                    <w:bottom w:val="single" w:sz="4" w:space="0" w:color="000000"/>
                    <w:right w:val="single" w:sz="4" w:space="0" w:color="000000"/>
                  </w:tcBorders>
                  <w:vAlign w:val="center"/>
                  <w:hideMark/>
                </w:tcPr>
                <w:p w:rsidR="00E3660C" w:rsidRPr="00823B4E" w:rsidRDefault="00E3660C" w:rsidP="00C67563">
                  <w:pPr>
                    <w:widowControl w:val="0"/>
                    <w:tabs>
                      <w:tab w:val="left" w:pos="600"/>
                    </w:tabs>
                    <w:suppressAutoHyphens/>
                    <w:snapToGrid w:val="0"/>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Cyrl-RS" w:eastAsia="zh-CN"/>
                    </w:rPr>
                    <w:t>рип-стоп</w:t>
                  </w:r>
                </w:p>
              </w:tc>
            </w:tr>
            <w:tr w:rsidR="00E3660C" w:rsidRPr="00823B4E" w:rsidTr="00C67563">
              <w:trPr>
                <w:trHeight w:val="453"/>
              </w:trPr>
              <w:tc>
                <w:tcPr>
                  <w:tcW w:w="3171" w:type="dxa"/>
                  <w:gridSpan w:val="2"/>
                  <w:tcBorders>
                    <w:top w:val="single" w:sz="4" w:space="0" w:color="auto"/>
                    <w:left w:val="single" w:sz="4" w:space="0" w:color="auto"/>
                    <w:bottom w:val="single" w:sz="4" w:space="0" w:color="000000"/>
                    <w:right w:val="single" w:sz="4" w:space="0" w:color="auto"/>
                  </w:tcBorders>
                  <w:vAlign w:val="center"/>
                  <w:hideMark/>
                </w:tcPr>
                <w:p w:rsidR="00E3660C" w:rsidRPr="00823B4E" w:rsidRDefault="00E3660C" w:rsidP="00C67563">
                  <w:pPr>
                    <w:tabs>
                      <w:tab w:val="left" w:pos="600"/>
                    </w:tabs>
                    <w:snapToGrid w:val="0"/>
                    <w:spacing w:after="0"/>
                    <w:rPr>
                      <w:rFonts w:ascii="Times New Roman" w:hAnsi="Times New Roman" w:cs="Times New Roman"/>
                      <w:b/>
                      <w:lang w:val="sr-Latn-RS"/>
                    </w:rPr>
                  </w:pPr>
                  <w:r w:rsidRPr="00823B4E">
                    <w:rPr>
                      <w:rFonts w:ascii="Times New Roman" w:hAnsi="Times New Roman" w:cs="Times New Roman"/>
                      <w:b/>
                      <w:lang w:val="sr-Latn-RS"/>
                    </w:rPr>
                    <w:t xml:space="preserve">Скупљање после прања на  </w:t>
                  </w:r>
                  <w:r w:rsidRPr="00823B4E">
                    <w:rPr>
                      <w:rFonts w:ascii="Times New Roman" w:hAnsi="Times New Roman" w:cs="Times New Roman"/>
                      <w:b/>
                      <w:color w:val="000000" w:themeColor="text1"/>
                      <w:lang w:val="sr-Latn-RS"/>
                    </w:rPr>
                    <w:t>30</w:t>
                  </w:r>
                  <w:r w:rsidRPr="00823B4E">
                    <w:rPr>
                      <w:rFonts w:ascii="Times New Roman" w:hAnsi="Times New Roman" w:cs="Times New Roman"/>
                      <w:b/>
                      <w:color w:val="000000" w:themeColor="text1"/>
                      <w:vertAlign w:val="superscript"/>
                      <w:lang w:val="sr-Latn-RS"/>
                    </w:rPr>
                    <w:t>°</w:t>
                  </w:r>
                  <w:r w:rsidRPr="00823B4E">
                    <w:rPr>
                      <w:rFonts w:ascii="Times New Roman" w:hAnsi="Times New Roman" w:cs="Times New Roman"/>
                      <w:b/>
                      <w:lang w:val="sr-Latn-RS"/>
                    </w:rPr>
                    <w:t>C</w:t>
                  </w:r>
                </w:p>
              </w:tc>
              <w:tc>
                <w:tcPr>
                  <w:tcW w:w="1219" w:type="dxa"/>
                  <w:tcBorders>
                    <w:top w:val="single" w:sz="4" w:space="0" w:color="auto"/>
                    <w:left w:val="single" w:sz="4" w:space="0" w:color="auto"/>
                    <w:bottom w:val="single" w:sz="4" w:space="0" w:color="000000"/>
                    <w:right w:val="nil"/>
                  </w:tcBorders>
                  <w:vAlign w:val="center"/>
                  <w:hideMark/>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r w:rsidRPr="00823B4E">
                    <w:rPr>
                      <w:rFonts w:ascii="Times New Roman" w:hAnsi="Times New Roman" w:cs="Times New Roman"/>
                      <w:b/>
                      <w:lang w:val="sr-Latn-RS"/>
                    </w:rPr>
                    <w:t>%</w:t>
                  </w:r>
                </w:p>
              </w:tc>
              <w:tc>
                <w:tcPr>
                  <w:tcW w:w="1663" w:type="dxa"/>
                  <w:tcBorders>
                    <w:top w:val="single" w:sz="4" w:space="0" w:color="auto"/>
                    <w:left w:val="single" w:sz="4" w:space="0" w:color="auto"/>
                    <w:bottom w:val="single" w:sz="4" w:space="0" w:color="000000"/>
                    <w:right w:val="single" w:sz="4" w:space="0" w:color="000000"/>
                  </w:tcBorders>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p>
              </w:tc>
            </w:tr>
            <w:tr w:rsidR="00E3660C" w:rsidRPr="00823B4E" w:rsidTr="00C67563">
              <w:trPr>
                <w:trHeight w:val="144"/>
              </w:trPr>
              <w:tc>
                <w:tcPr>
                  <w:tcW w:w="3171" w:type="dxa"/>
                  <w:gridSpan w:val="2"/>
                  <w:tcBorders>
                    <w:top w:val="nil"/>
                    <w:left w:val="single" w:sz="4" w:space="0" w:color="auto"/>
                    <w:bottom w:val="single" w:sz="4" w:space="0" w:color="000000"/>
                    <w:right w:val="nil"/>
                  </w:tcBorders>
                  <w:vAlign w:val="center"/>
                  <w:hideMark/>
                </w:tcPr>
                <w:p w:rsidR="00E3660C" w:rsidRPr="00823B4E" w:rsidRDefault="00E3660C" w:rsidP="00C67563">
                  <w:pPr>
                    <w:tabs>
                      <w:tab w:val="left" w:pos="600"/>
                    </w:tabs>
                    <w:snapToGrid w:val="0"/>
                    <w:spacing w:after="0"/>
                    <w:rPr>
                      <w:rFonts w:ascii="Times New Roman" w:hAnsi="Times New Roman" w:cs="Times New Roman"/>
                      <w:b/>
                      <w:lang w:val="sr-Latn-RS"/>
                    </w:rPr>
                  </w:pPr>
                  <w:r w:rsidRPr="00823B4E">
                    <w:rPr>
                      <w:rFonts w:ascii="Times New Roman" w:hAnsi="Times New Roman" w:cs="Times New Roman"/>
                      <w:lang w:val="sr-Latn-RS"/>
                    </w:rPr>
                    <w:t>- по дужини</w:t>
                  </w:r>
                </w:p>
              </w:tc>
              <w:tc>
                <w:tcPr>
                  <w:tcW w:w="1219" w:type="dxa"/>
                  <w:tcBorders>
                    <w:top w:val="single" w:sz="4" w:space="0" w:color="auto"/>
                    <w:left w:val="single" w:sz="4" w:space="0" w:color="000000"/>
                    <w:bottom w:val="single" w:sz="4" w:space="0" w:color="000000"/>
                    <w:right w:val="nil"/>
                  </w:tcBorders>
                  <w:vAlign w:val="center"/>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000000"/>
                    <w:right w:val="single" w:sz="4" w:space="0" w:color="000000"/>
                  </w:tcBorders>
                  <w:vAlign w:val="center"/>
                  <w:hideMark/>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r w:rsidRPr="00823B4E">
                    <w:rPr>
                      <w:rFonts w:ascii="Times New Roman" w:eastAsia="Times New Roman" w:hAnsi="Times New Roman" w:cs="Times New Roman"/>
                      <w:b/>
                      <w:lang w:val="sr-Latn-RS" w:eastAsia="zh-CN"/>
                    </w:rPr>
                    <w:t>max 2%</w:t>
                  </w:r>
                </w:p>
              </w:tc>
            </w:tr>
            <w:tr w:rsidR="00E3660C" w:rsidRPr="00823B4E" w:rsidTr="00C67563">
              <w:trPr>
                <w:trHeight w:val="144"/>
              </w:trPr>
              <w:tc>
                <w:tcPr>
                  <w:tcW w:w="3171" w:type="dxa"/>
                  <w:gridSpan w:val="2"/>
                  <w:tcBorders>
                    <w:top w:val="nil"/>
                    <w:left w:val="single" w:sz="4" w:space="0" w:color="auto"/>
                    <w:bottom w:val="single" w:sz="4" w:space="0" w:color="auto"/>
                    <w:right w:val="nil"/>
                  </w:tcBorders>
                  <w:vAlign w:val="center"/>
                  <w:hideMark/>
                </w:tcPr>
                <w:p w:rsidR="00E3660C" w:rsidRPr="00823B4E" w:rsidRDefault="00E3660C" w:rsidP="00C67563">
                  <w:pPr>
                    <w:tabs>
                      <w:tab w:val="left" w:pos="600"/>
                    </w:tabs>
                    <w:snapToGrid w:val="0"/>
                    <w:spacing w:after="0"/>
                    <w:rPr>
                      <w:rFonts w:ascii="Times New Roman" w:hAnsi="Times New Roman" w:cs="Times New Roman"/>
                      <w:b/>
                      <w:lang w:val="sr-Cyrl-RS"/>
                    </w:rPr>
                  </w:pPr>
                  <w:r w:rsidRPr="00823B4E">
                    <w:rPr>
                      <w:rFonts w:ascii="Times New Roman" w:hAnsi="Times New Roman" w:cs="Times New Roman"/>
                      <w:lang w:val="sr-Latn-RS"/>
                    </w:rPr>
                    <w:t xml:space="preserve">- </w:t>
                  </w:r>
                  <w:r w:rsidRPr="00823B4E">
                    <w:rPr>
                      <w:rFonts w:ascii="Times New Roman" w:hAnsi="Times New Roman" w:cs="Times New Roman"/>
                      <w:lang w:val="sr-Cyrl-RS"/>
                    </w:rPr>
                    <w:t>по ширини</w:t>
                  </w:r>
                </w:p>
              </w:tc>
              <w:tc>
                <w:tcPr>
                  <w:tcW w:w="1219" w:type="dxa"/>
                  <w:tcBorders>
                    <w:top w:val="single" w:sz="4" w:space="0" w:color="auto"/>
                    <w:left w:val="single" w:sz="4" w:space="0" w:color="000000"/>
                    <w:bottom w:val="single" w:sz="4" w:space="0" w:color="auto"/>
                    <w:right w:val="nil"/>
                  </w:tcBorders>
                  <w:vAlign w:val="center"/>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r w:rsidRPr="00823B4E">
                    <w:rPr>
                      <w:rFonts w:ascii="Times New Roman" w:eastAsia="Times New Roman" w:hAnsi="Times New Roman" w:cs="Times New Roman"/>
                      <w:b/>
                      <w:lang w:val="sr-Latn-RS" w:eastAsia="zh-CN"/>
                    </w:rPr>
                    <w:t>max 2%</w:t>
                  </w:r>
                </w:p>
              </w:tc>
            </w:tr>
            <w:tr w:rsidR="00E3660C" w:rsidRPr="00823B4E" w:rsidTr="00C67563">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E3660C" w:rsidRPr="00823B4E" w:rsidRDefault="00E3660C" w:rsidP="00C67563">
                  <w:pPr>
                    <w:tabs>
                      <w:tab w:val="left" w:pos="600"/>
                    </w:tabs>
                    <w:snapToGrid w:val="0"/>
                    <w:spacing w:after="0"/>
                    <w:rPr>
                      <w:rFonts w:ascii="Times New Roman" w:hAnsi="Times New Roman" w:cs="Times New Roman"/>
                      <w:lang w:val="sr-Latn-RS"/>
                    </w:rPr>
                  </w:pPr>
                  <w:r w:rsidRPr="00823B4E">
                    <w:rPr>
                      <w:rFonts w:ascii="Times New Roman" w:hAnsi="Times New Roman" w:cs="Times New Roman"/>
                      <w:b/>
                      <w:lang w:val="sl-SI"/>
                    </w:rPr>
                    <w:t>Прекидна сила</w:t>
                  </w:r>
                </w:p>
              </w:tc>
              <w:tc>
                <w:tcPr>
                  <w:tcW w:w="1219" w:type="dxa"/>
                  <w:tcBorders>
                    <w:top w:val="single" w:sz="4" w:space="0" w:color="auto"/>
                    <w:left w:val="single" w:sz="4" w:space="0" w:color="000000"/>
                    <w:bottom w:val="single" w:sz="4" w:space="0" w:color="auto"/>
                    <w:right w:val="nil"/>
                  </w:tcBorders>
                  <w:vAlign w:val="center"/>
                  <w:hideMark/>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r w:rsidRPr="00246193">
                    <w:rPr>
                      <w:rFonts w:ascii="Times New Roman" w:hAnsi="Times New Roman" w:cs="Times New Roman"/>
                      <w:b/>
                      <w:lang w:val="sr-Latn-RS"/>
                    </w:rPr>
                    <w:t>daN</w:t>
                  </w:r>
                </w:p>
              </w:tc>
              <w:tc>
                <w:tcPr>
                  <w:tcW w:w="1663" w:type="dxa"/>
                  <w:tcBorders>
                    <w:top w:val="single" w:sz="4" w:space="0" w:color="auto"/>
                    <w:left w:val="single" w:sz="4" w:space="0" w:color="auto"/>
                    <w:bottom w:val="single" w:sz="4" w:space="0" w:color="auto"/>
                    <w:right w:val="single" w:sz="4" w:space="0" w:color="000000"/>
                  </w:tcBorders>
                  <w:vAlign w:val="center"/>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Latn-RS" w:eastAsia="zh-CN"/>
                    </w:rPr>
                  </w:pPr>
                </w:p>
              </w:tc>
            </w:tr>
            <w:tr w:rsidR="00E3660C" w:rsidRPr="00823B4E" w:rsidTr="00C67563">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E3660C" w:rsidRPr="00823B4E" w:rsidRDefault="00E3660C" w:rsidP="00C67563">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l-SI"/>
                    </w:rPr>
                    <w:t>- У правцу основе</w:t>
                  </w:r>
                </w:p>
              </w:tc>
              <w:tc>
                <w:tcPr>
                  <w:tcW w:w="1219" w:type="dxa"/>
                  <w:tcBorders>
                    <w:top w:val="single" w:sz="4" w:space="0" w:color="auto"/>
                    <w:left w:val="single" w:sz="4" w:space="0" w:color="000000"/>
                    <w:bottom w:val="single" w:sz="4" w:space="0" w:color="auto"/>
                    <w:right w:val="nil"/>
                  </w:tcBorders>
                  <w:vAlign w:val="center"/>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70</w:t>
                  </w:r>
                </w:p>
              </w:tc>
            </w:tr>
            <w:tr w:rsidR="00E3660C" w:rsidRPr="00823B4E" w:rsidTr="00C67563">
              <w:trPr>
                <w:trHeight w:val="144"/>
              </w:trPr>
              <w:tc>
                <w:tcPr>
                  <w:tcW w:w="3171" w:type="dxa"/>
                  <w:gridSpan w:val="2"/>
                  <w:tcBorders>
                    <w:top w:val="single" w:sz="4" w:space="0" w:color="auto"/>
                    <w:left w:val="single" w:sz="4" w:space="0" w:color="auto"/>
                    <w:bottom w:val="single" w:sz="4" w:space="0" w:color="auto"/>
                    <w:right w:val="single" w:sz="4" w:space="0" w:color="auto"/>
                  </w:tcBorders>
                  <w:vAlign w:val="center"/>
                  <w:hideMark/>
                </w:tcPr>
                <w:p w:rsidR="00E3660C" w:rsidRPr="00823B4E" w:rsidRDefault="00E3660C" w:rsidP="00C67563">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l-SI"/>
                    </w:rPr>
                    <w:t>- У правцу потке</w:t>
                  </w:r>
                </w:p>
              </w:tc>
              <w:tc>
                <w:tcPr>
                  <w:tcW w:w="1219" w:type="dxa"/>
                  <w:tcBorders>
                    <w:top w:val="single" w:sz="4" w:space="0" w:color="auto"/>
                    <w:left w:val="single" w:sz="4" w:space="0" w:color="000000"/>
                    <w:bottom w:val="single" w:sz="4" w:space="0" w:color="auto"/>
                    <w:right w:val="nil"/>
                  </w:tcBorders>
                  <w:vAlign w:val="center"/>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Cyrl-RS" w:eastAsia="zh-CN"/>
                    </w:rPr>
                    <w:t>мин  50</w:t>
                  </w:r>
                </w:p>
              </w:tc>
            </w:tr>
            <w:tr w:rsidR="00E3660C" w:rsidRPr="00823B4E" w:rsidTr="00C67563">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E3660C" w:rsidRPr="00823B4E" w:rsidRDefault="00E3660C" w:rsidP="00C67563">
                  <w:pPr>
                    <w:tabs>
                      <w:tab w:val="left" w:pos="600"/>
                    </w:tabs>
                    <w:snapToGrid w:val="0"/>
                    <w:spacing w:after="0"/>
                    <w:rPr>
                      <w:rFonts w:ascii="Times New Roman" w:hAnsi="Times New Roman" w:cs="Times New Roman"/>
                      <w:lang w:val="sr-Latn-RS"/>
                    </w:rPr>
                  </w:pPr>
                  <w:r w:rsidRPr="00823B4E">
                    <w:rPr>
                      <w:rFonts w:ascii="Times New Roman" w:eastAsia="Times New Roman" w:hAnsi="Times New Roman" w:cs="Times New Roman"/>
                      <w:b/>
                      <w:lang w:val="sr-Cyrl-RS" w:eastAsia="zh-CN"/>
                    </w:rPr>
                    <w:t xml:space="preserve">Постојаност обојења </w:t>
                  </w:r>
                  <w:r w:rsidRPr="00823B4E">
                    <w:rPr>
                      <w:rFonts w:ascii="Times New Roman" w:eastAsia="Times New Roman" w:hAnsi="Times New Roman" w:cs="Times New Roman"/>
                      <w:b/>
                      <w:lang w:val="sr-Latn-RS" w:eastAsia="zh-CN"/>
                    </w:rPr>
                    <w:t>(промена/прлаз) на:</w:t>
                  </w:r>
                </w:p>
              </w:tc>
              <w:tc>
                <w:tcPr>
                  <w:tcW w:w="1219" w:type="dxa"/>
                  <w:tcBorders>
                    <w:top w:val="single" w:sz="4" w:space="0" w:color="auto"/>
                    <w:left w:val="single" w:sz="4" w:space="0" w:color="000000"/>
                    <w:bottom w:val="single" w:sz="4" w:space="0" w:color="auto"/>
                    <w:right w:val="single" w:sz="4" w:space="0" w:color="auto"/>
                  </w:tcBorders>
                  <w:vAlign w:val="center"/>
                  <w:hideMark/>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Cyrl-RS"/>
                    </w:rPr>
                  </w:pPr>
                  <w:r w:rsidRPr="00823B4E">
                    <w:rPr>
                      <w:rFonts w:ascii="Times New Roman" w:hAnsi="Times New Roman" w:cs="Times New Roman"/>
                      <w:b/>
                      <w:lang w:val="sr-Latn-RS"/>
                    </w:rPr>
                    <w:t>оцена</w:t>
                  </w:r>
                </w:p>
              </w:tc>
              <w:tc>
                <w:tcPr>
                  <w:tcW w:w="1663" w:type="dxa"/>
                  <w:tcBorders>
                    <w:top w:val="single" w:sz="4" w:space="0" w:color="auto"/>
                    <w:bottom w:val="single" w:sz="4" w:space="0" w:color="auto"/>
                    <w:right w:val="single" w:sz="4" w:space="0" w:color="auto"/>
                  </w:tcBorders>
                  <w:shd w:val="clear" w:color="auto" w:fill="auto"/>
                </w:tcPr>
                <w:p w:rsidR="00E3660C" w:rsidRPr="00823B4E" w:rsidRDefault="00E3660C" w:rsidP="00C67563">
                  <w:pPr>
                    <w:spacing w:after="0"/>
                    <w:jc w:val="center"/>
                    <w:rPr>
                      <w:rFonts w:ascii="Times New Roman" w:hAnsi="Times New Roman" w:cs="Times New Roman"/>
                      <w:lang w:eastAsia="en-GB"/>
                    </w:rPr>
                  </w:pPr>
                </w:p>
              </w:tc>
            </w:tr>
            <w:tr w:rsidR="00E3660C" w:rsidRPr="00823B4E" w:rsidTr="00C67563">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E3660C" w:rsidRPr="00823B4E" w:rsidRDefault="00E3660C" w:rsidP="00C67563">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r-Latn-RS"/>
                    </w:rPr>
                    <w:t>- прање на  30°C</w:t>
                  </w:r>
                </w:p>
              </w:tc>
              <w:tc>
                <w:tcPr>
                  <w:tcW w:w="1219" w:type="dxa"/>
                  <w:tcBorders>
                    <w:top w:val="single" w:sz="4" w:space="0" w:color="auto"/>
                    <w:left w:val="single" w:sz="4" w:space="0" w:color="000000"/>
                    <w:bottom w:val="single" w:sz="4" w:space="0" w:color="auto"/>
                    <w:right w:val="nil"/>
                  </w:tcBorders>
                  <w:vAlign w:val="center"/>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4</w:t>
                  </w:r>
                </w:p>
              </w:tc>
            </w:tr>
            <w:tr w:rsidR="00E3660C" w:rsidRPr="00823B4E" w:rsidTr="00C67563">
              <w:trPr>
                <w:trHeight w:val="144"/>
              </w:trPr>
              <w:tc>
                <w:tcPr>
                  <w:tcW w:w="3171" w:type="dxa"/>
                  <w:gridSpan w:val="2"/>
                  <w:tcBorders>
                    <w:top w:val="single" w:sz="4" w:space="0" w:color="auto"/>
                    <w:left w:val="single" w:sz="4" w:space="0" w:color="000000"/>
                    <w:bottom w:val="single" w:sz="4" w:space="0" w:color="auto"/>
                    <w:right w:val="nil"/>
                  </w:tcBorders>
                  <w:vAlign w:val="center"/>
                  <w:hideMark/>
                </w:tcPr>
                <w:p w:rsidR="00E3660C" w:rsidRPr="00823B4E" w:rsidRDefault="00E3660C" w:rsidP="00C67563">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r-Latn-RS"/>
                    </w:rPr>
                    <w:t>- хемијско чишћење</w:t>
                  </w:r>
                </w:p>
              </w:tc>
              <w:tc>
                <w:tcPr>
                  <w:tcW w:w="1219" w:type="dxa"/>
                  <w:tcBorders>
                    <w:top w:val="single" w:sz="4" w:space="0" w:color="auto"/>
                    <w:left w:val="single" w:sz="4" w:space="0" w:color="000000"/>
                    <w:bottom w:val="single" w:sz="4" w:space="0" w:color="auto"/>
                    <w:right w:val="nil"/>
                  </w:tcBorders>
                  <w:vAlign w:val="center"/>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4</w:t>
                  </w:r>
                </w:p>
              </w:tc>
            </w:tr>
            <w:tr w:rsidR="00E3660C" w:rsidRPr="00823B4E" w:rsidTr="00C67563">
              <w:trPr>
                <w:trHeight w:val="144"/>
              </w:trPr>
              <w:tc>
                <w:tcPr>
                  <w:tcW w:w="1260" w:type="dxa"/>
                  <w:vMerge w:val="restart"/>
                  <w:tcBorders>
                    <w:top w:val="single" w:sz="4" w:space="0" w:color="auto"/>
                    <w:left w:val="single" w:sz="4" w:space="0" w:color="000000"/>
                    <w:bottom w:val="single" w:sz="4" w:space="0" w:color="auto"/>
                    <w:right w:val="single" w:sz="4" w:space="0" w:color="auto"/>
                  </w:tcBorders>
                  <w:vAlign w:val="center"/>
                  <w:hideMark/>
                </w:tcPr>
                <w:p w:rsidR="00E3660C" w:rsidRPr="00823B4E" w:rsidRDefault="00E3660C" w:rsidP="00C67563">
                  <w:pPr>
                    <w:tabs>
                      <w:tab w:val="left" w:pos="600"/>
                    </w:tabs>
                    <w:snapToGrid w:val="0"/>
                    <w:spacing w:after="0"/>
                    <w:rPr>
                      <w:rFonts w:ascii="Times New Roman" w:hAnsi="Times New Roman" w:cs="Times New Roman"/>
                      <w:lang w:val="sr-Latn-RS"/>
                    </w:rPr>
                  </w:pPr>
                  <w:r w:rsidRPr="00823B4E">
                    <w:rPr>
                      <w:rFonts w:ascii="Times New Roman" w:hAnsi="Times New Roman" w:cs="Times New Roman"/>
                      <w:lang w:val="sr-Latn-RS"/>
                    </w:rPr>
                    <w:t>- отирање</w:t>
                  </w:r>
                </w:p>
              </w:tc>
              <w:tc>
                <w:tcPr>
                  <w:tcW w:w="1911" w:type="dxa"/>
                  <w:tcBorders>
                    <w:top w:val="single" w:sz="4" w:space="0" w:color="auto"/>
                    <w:left w:val="single" w:sz="4" w:space="0" w:color="auto"/>
                    <w:bottom w:val="single" w:sz="4" w:space="0" w:color="auto"/>
                    <w:right w:val="nil"/>
                  </w:tcBorders>
                  <w:vAlign w:val="center"/>
                  <w:hideMark/>
                </w:tcPr>
                <w:p w:rsidR="00E3660C" w:rsidRPr="00823B4E" w:rsidRDefault="00E3660C" w:rsidP="00C67563">
                  <w:pPr>
                    <w:tabs>
                      <w:tab w:val="left" w:pos="600"/>
                    </w:tabs>
                    <w:snapToGrid w:val="0"/>
                    <w:spacing w:after="0"/>
                    <w:rPr>
                      <w:rFonts w:ascii="Times New Roman" w:hAnsi="Times New Roman" w:cs="Times New Roman"/>
                      <w:lang w:val="sr-Latn-RS"/>
                    </w:rPr>
                  </w:pPr>
                  <w:r w:rsidRPr="00823B4E">
                    <w:rPr>
                      <w:rFonts w:ascii="Times New Roman" w:eastAsia="Times New Roman" w:hAnsi="Times New Roman" w:cs="Times New Roman"/>
                      <w:lang w:val="sr-Latn-RS" w:eastAsia="zh-CN"/>
                    </w:rPr>
                    <w:t>суво: ред/низ</w:t>
                  </w:r>
                </w:p>
              </w:tc>
              <w:tc>
                <w:tcPr>
                  <w:tcW w:w="1219" w:type="dxa"/>
                  <w:tcBorders>
                    <w:top w:val="single" w:sz="4" w:space="0" w:color="auto"/>
                    <w:left w:val="single" w:sz="4" w:space="0" w:color="000000"/>
                    <w:bottom w:val="single" w:sz="4" w:space="0" w:color="auto"/>
                    <w:right w:val="nil"/>
                  </w:tcBorders>
                  <w:vAlign w:val="center"/>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3-4</w:t>
                  </w:r>
                </w:p>
              </w:tc>
            </w:tr>
            <w:tr w:rsidR="00E3660C" w:rsidRPr="00823B4E" w:rsidTr="00C67563">
              <w:trPr>
                <w:trHeight w:val="144"/>
              </w:trPr>
              <w:tc>
                <w:tcPr>
                  <w:tcW w:w="1260" w:type="dxa"/>
                  <w:vMerge/>
                  <w:tcBorders>
                    <w:top w:val="single" w:sz="4" w:space="0" w:color="auto"/>
                    <w:left w:val="single" w:sz="4" w:space="0" w:color="000000"/>
                    <w:bottom w:val="single" w:sz="4" w:space="0" w:color="auto"/>
                    <w:right w:val="single" w:sz="4" w:space="0" w:color="auto"/>
                  </w:tcBorders>
                  <w:vAlign w:val="center"/>
                  <w:hideMark/>
                </w:tcPr>
                <w:p w:rsidR="00E3660C" w:rsidRPr="00823B4E" w:rsidRDefault="00E3660C" w:rsidP="00C67563">
                  <w:pPr>
                    <w:spacing w:after="0"/>
                    <w:rPr>
                      <w:rFonts w:ascii="Times New Roman" w:hAnsi="Times New Roman" w:cs="Times New Roman"/>
                      <w:lang w:val="sr-Latn-RS" w:eastAsia="zh-CN"/>
                    </w:rPr>
                  </w:pPr>
                </w:p>
              </w:tc>
              <w:tc>
                <w:tcPr>
                  <w:tcW w:w="1911" w:type="dxa"/>
                  <w:tcBorders>
                    <w:top w:val="single" w:sz="4" w:space="0" w:color="auto"/>
                    <w:left w:val="single" w:sz="4" w:space="0" w:color="auto"/>
                    <w:bottom w:val="single" w:sz="4" w:space="0" w:color="auto"/>
                    <w:right w:val="nil"/>
                  </w:tcBorders>
                  <w:vAlign w:val="center"/>
                  <w:hideMark/>
                </w:tcPr>
                <w:p w:rsidR="00E3660C" w:rsidRPr="00823B4E" w:rsidRDefault="00E3660C" w:rsidP="00C67563">
                  <w:pPr>
                    <w:tabs>
                      <w:tab w:val="left" w:pos="600"/>
                    </w:tabs>
                    <w:snapToGrid w:val="0"/>
                    <w:spacing w:after="0"/>
                    <w:rPr>
                      <w:rFonts w:ascii="Times New Roman" w:hAnsi="Times New Roman" w:cs="Times New Roman"/>
                      <w:lang w:val="sr-Latn-RS"/>
                    </w:rPr>
                  </w:pPr>
                  <w:r w:rsidRPr="00823B4E">
                    <w:rPr>
                      <w:rFonts w:ascii="Times New Roman" w:eastAsia="Times New Roman" w:hAnsi="Times New Roman" w:cs="Times New Roman"/>
                      <w:lang w:val="sr-Latn-RS" w:eastAsia="zh-CN"/>
                    </w:rPr>
                    <w:t>мокро:  ред/низ</w:t>
                  </w:r>
                </w:p>
              </w:tc>
              <w:tc>
                <w:tcPr>
                  <w:tcW w:w="1219" w:type="dxa"/>
                  <w:tcBorders>
                    <w:top w:val="single" w:sz="4" w:space="0" w:color="auto"/>
                    <w:left w:val="single" w:sz="4" w:space="0" w:color="000000"/>
                    <w:bottom w:val="single" w:sz="4" w:space="0" w:color="auto"/>
                    <w:right w:val="nil"/>
                  </w:tcBorders>
                  <w:vAlign w:val="center"/>
                </w:tcPr>
                <w:p w:rsidR="00E3660C" w:rsidRPr="00823B4E" w:rsidRDefault="00E3660C" w:rsidP="00C67563">
                  <w:pPr>
                    <w:tabs>
                      <w:tab w:val="left" w:pos="359"/>
                      <w:tab w:val="left" w:pos="600"/>
                      <w:tab w:val="left" w:pos="1769"/>
                    </w:tabs>
                    <w:snapToGrid w:val="0"/>
                    <w:spacing w:after="0"/>
                    <w:jc w:val="center"/>
                    <w:rPr>
                      <w:rFonts w:ascii="Times New Roman" w:hAnsi="Times New Roman" w:cs="Times New Roman"/>
                      <w:b/>
                      <w:lang w:val="sr-Latn-RS"/>
                    </w:rPr>
                  </w:pPr>
                </w:p>
              </w:tc>
              <w:tc>
                <w:tcPr>
                  <w:tcW w:w="1663" w:type="dxa"/>
                  <w:tcBorders>
                    <w:top w:val="single" w:sz="4" w:space="0" w:color="auto"/>
                    <w:left w:val="single" w:sz="4" w:space="0" w:color="auto"/>
                    <w:bottom w:val="single" w:sz="4" w:space="0" w:color="auto"/>
                    <w:right w:val="single" w:sz="4" w:space="0" w:color="000000"/>
                  </w:tcBorders>
                  <w:vAlign w:val="center"/>
                  <w:hideMark/>
                </w:tcPr>
                <w:p w:rsidR="00E3660C" w:rsidRPr="00823B4E" w:rsidRDefault="00E3660C" w:rsidP="00C67563">
                  <w:pPr>
                    <w:widowControl w:val="0"/>
                    <w:tabs>
                      <w:tab w:val="left" w:pos="600"/>
                    </w:tabs>
                    <w:suppressAutoHyphens/>
                    <w:spacing w:after="0" w:line="240" w:lineRule="auto"/>
                    <w:jc w:val="center"/>
                    <w:rPr>
                      <w:rFonts w:ascii="Times New Roman" w:eastAsia="Times New Roman" w:hAnsi="Times New Roman" w:cs="Times New Roman"/>
                      <w:b/>
                      <w:bCs/>
                      <w:lang w:val="sr-Cyrl-RS" w:eastAsia="zh-CN"/>
                    </w:rPr>
                  </w:pPr>
                  <w:r w:rsidRPr="00823B4E">
                    <w:rPr>
                      <w:rFonts w:ascii="Times New Roman" w:eastAsia="Times New Roman" w:hAnsi="Times New Roman" w:cs="Times New Roman"/>
                      <w:b/>
                      <w:bCs/>
                      <w:lang w:val="sr-Latn-RS" w:eastAsia="zh-CN"/>
                    </w:rPr>
                    <w:t xml:space="preserve">мин </w:t>
                  </w:r>
                  <w:r w:rsidRPr="00823B4E">
                    <w:rPr>
                      <w:rFonts w:ascii="Times New Roman" w:eastAsia="Times New Roman" w:hAnsi="Times New Roman" w:cs="Times New Roman"/>
                      <w:b/>
                      <w:bCs/>
                      <w:lang w:val="sr-Cyrl-RS" w:eastAsia="zh-CN"/>
                    </w:rPr>
                    <w:t>3</w:t>
                  </w:r>
                </w:p>
              </w:tc>
            </w:tr>
          </w:tbl>
          <w:p w:rsidR="00E3660C" w:rsidRPr="00823B4E" w:rsidRDefault="00E3660C" w:rsidP="00C67563">
            <w:pPr>
              <w:jc w:val="center"/>
              <w:rPr>
                <w:rFonts w:ascii="Times New Roman" w:hAnsi="Times New Roman" w:cs="Times New Roman"/>
                <w:b/>
                <w:lang w:val="sr-Cyrl-RS"/>
              </w:rPr>
            </w:pPr>
          </w:p>
          <w:p w:rsidR="00E3660C" w:rsidRPr="00823B4E" w:rsidRDefault="00E3660C" w:rsidP="00C67563">
            <w:pPr>
              <w:jc w:val="center"/>
              <w:rPr>
                <w:rFonts w:ascii="Times New Roman" w:hAnsi="Times New Roman" w:cs="Times New Roman"/>
                <w:b/>
                <w:lang w:val="sr-Cyrl-RS"/>
              </w:rPr>
            </w:pPr>
          </w:p>
          <w:p w:rsidR="00E3660C" w:rsidRPr="00823B4E" w:rsidRDefault="00E3660C" w:rsidP="00C67563">
            <w:pPr>
              <w:jc w:val="center"/>
              <w:rPr>
                <w:rFonts w:ascii="Times New Roman" w:hAnsi="Times New Roman" w:cs="Times New Roman"/>
                <w:b/>
                <w:lang w:val="sr-Cyrl-RS"/>
              </w:rPr>
            </w:pPr>
          </w:p>
          <w:p w:rsidR="00E3660C" w:rsidRPr="00823B4E" w:rsidRDefault="00E3660C" w:rsidP="00C67563">
            <w:pPr>
              <w:widowControl w:val="0"/>
              <w:snapToGrid w:val="0"/>
              <w:jc w:val="center"/>
              <w:textAlignment w:val="baseline"/>
              <w:rPr>
                <w:rFonts w:ascii="Times New Roman" w:hAnsi="Times New Roman" w:cs="Times New Roman"/>
                <w:lang w:val="sr-Cyrl-RS"/>
              </w:rPr>
            </w:pPr>
          </w:p>
        </w:tc>
      </w:tr>
    </w:tbl>
    <w:p w:rsidR="00E3660C" w:rsidRPr="00823B4E" w:rsidRDefault="00E3660C" w:rsidP="00E3660C">
      <w:pPr>
        <w:rPr>
          <w:rFonts w:ascii="Times New Roman" w:hAnsi="Times New Roman" w:cs="Times New Roman"/>
        </w:rPr>
      </w:pPr>
    </w:p>
    <w:p w:rsidR="00E3660C" w:rsidRPr="00823B4E" w:rsidRDefault="00E3660C" w:rsidP="00E3660C">
      <w:pPr>
        <w:jc w:val="center"/>
        <w:rPr>
          <w:rFonts w:ascii="Times New Roman" w:hAnsi="Times New Roman" w:cs="Times New Roman"/>
          <w:b/>
          <w:lang w:val="sr-Cyrl-RS"/>
        </w:rPr>
      </w:pPr>
      <w:r w:rsidRPr="00823B4E">
        <w:rPr>
          <w:rFonts w:ascii="Times New Roman" w:eastAsia="Times New Roman" w:hAnsi="Times New Roman" w:cs="Times New Roman"/>
          <w:b/>
          <w:bCs/>
          <w:color w:val="000000"/>
          <w:kern w:val="3"/>
        </w:rPr>
        <w:t>ТЕХНИЧКЕ КАРАКТЕРИСТИКЕ ПОМОЋНОГ МАТЕРИЈАЛА</w:t>
      </w:r>
      <w:r w:rsidRPr="00823B4E">
        <w:rPr>
          <w:rFonts w:ascii="Times New Roman" w:eastAsia="Times New Roman" w:hAnsi="Times New Roman" w:cs="Times New Roman"/>
          <w:b/>
          <w:bCs/>
          <w:color w:val="000000"/>
          <w:kern w:val="3"/>
          <w:lang w:val="sr-Cyrl-RS"/>
        </w:rPr>
        <w:t xml:space="preserve"> </w:t>
      </w:r>
    </w:p>
    <w:tbl>
      <w:tblPr>
        <w:tblW w:w="9033" w:type="dxa"/>
        <w:jc w:val="center"/>
        <w:tblLayout w:type="fixed"/>
        <w:tblCellMar>
          <w:left w:w="10" w:type="dxa"/>
          <w:right w:w="10" w:type="dxa"/>
        </w:tblCellMar>
        <w:tblLook w:val="0000" w:firstRow="0" w:lastRow="0" w:firstColumn="0" w:lastColumn="0" w:noHBand="0" w:noVBand="0"/>
      </w:tblPr>
      <w:tblGrid>
        <w:gridCol w:w="2010"/>
        <w:gridCol w:w="7023"/>
      </w:tblGrid>
      <w:tr w:rsidR="00E3660C" w:rsidRPr="00823B4E" w:rsidTr="00C67563">
        <w:trPr>
          <w:trHeight w:val="255"/>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660C" w:rsidRPr="00823B4E" w:rsidRDefault="00E3660C"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823B4E">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660C" w:rsidRPr="00823B4E" w:rsidRDefault="00E3660C"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823B4E">
              <w:rPr>
                <w:rFonts w:ascii="Times New Roman" w:eastAsia="Times New Roman" w:hAnsi="Times New Roman" w:cs="Times New Roman"/>
                <w:b/>
                <w:bCs/>
                <w:color w:val="000000"/>
                <w:kern w:val="3"/>
              </w:rPr>
              <w:t>КАРАКТЕРИСТИКЕ</w:t>
            </w:r>
          </w:p>
        </w:tc>
      </w:tr>
      <w:tr w:rsidR="00E3660C" w:rsidRPr="00823B4E" w:rsidTr="00C6756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660C" w:rsidRPr="00823B4E" w:rsidRDefault="00E3660C"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823B4E">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660C" w:rsidRPr="00823B4E" w:rsidRDefault="00E3660C"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823B4E">
              <w:rPr>
                <w:rFonts w:ascii="Times New Roman" w:eastAsia="Times New Roman" w:hAnsi="Times New Roman" w:cs="Times New Roman"/>
                <w:color w:val="000000"/>
                <w:kern w:val="3"/>
              </w:rPr>
              <w:t>100% полиестер, у складу са бојом основне тканине</w:t>
            </w:r>
          </w:p>
          <w:p w:rsidR="00E3660C" w:rsidRPr="00823B4E" w:rsidRDefault="00E3660C"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823B4E">
              <w:rPr>
                <w:rFonts w:ascii="Times New Roman" w:eastAsia="Times New Roman" w:hAnsi="Times New Roman" w:cs="Times New Roman"/>
                <w:color w:val="000000"/>
                <w:kern w:val="3"/>
              </w:rPr>
              <w:t>финоћа: 70/2, 80/2, 70/3 или 80/3 Nm (± 5%)</w:t>
            </w:r>
          </w:p>
        </w:tc>
      </w:tr>
      <w:tr w:rsidR="00E3660C" w:rsidRPr="00823B4E" w:rsidTr="00C67563">
        <w:trPr>
          <w:trHeight w:val="241"/>
          <w:jc w:val="center"/>
        </w:trPr>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660C" w:rsidRPr="00823B4E" w:rsidRDefault="00E3660C"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823B4E">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3660C" w:rsidRPr="00823B4E" w:rsidRDefault="00E3660C"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highlight w:val="yellow"/>
              </w:rPr>
            </w:pPr>
            <w:r w:rsidRPr="00823B4E">
              <w:rPr>
                <w:rFonts w:ascii="Times New Roman" w:eastAsia="Times New Roman" w:hAnsi="Times New Roman" w:cs="Times New Roman"/>
                <w:color w:val="000000"/>
                <w:kern w:val="3"/>
              </w:rPr>
              <w:t>Величине L</w:t>
            </w:r>
            <w:r w:rsidRPr="00823B4E">
              <w:rPr>
                <w:rFonts w:ascii="Times New Roman" w:eastAsia="Times New Roman" w:hAnsi="Times New Roman" w:cs="Times New Roman"/>
                <w:color w:val="000000"/>
                <w:kern w:val="3"/>
                <w:lang w:val="sr-Cyrl-RS"/>
              </w:rPr>
              <w:t xml:space="preserve"> 24, </w:t>
            </w:r>
            <w:r w:rsidRPr="00823B4E">
              <w:rPr>
                <w:rFonts w:ascii="Times New Roman" w:eastAsia="Times New Roman" w:hAnsi="Times New Roman" w:cs="Times New Roman"/>
                <w:color w:val="000000"/>
                <w:kern w:val="3"/>
                <w:lang w:val="sr-Latn-RS"/>
              </w:rPr>
              <w:t xml:space="preserve"> </w:t>
            </w:r>
            <w:r w:rsidRPr="00823B4E">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 у боји основне тканине.</w:t>
            </w:r>
          </w:p>
        </w:tc>
      </w:tr>
    </w:tbl>
    <w:p w:rsidR="00E3660C" w:rsidRPr="00823B4E" w:rsidRDefault="00E3660C" w:rsidP="00E3660C">
      <w:pPr>
        <w:rPr>
          <w:rFonts w:ascii="Times New Roman" w:hAnsi="Times New Roman" w:cs="Times New Roman"/>
          <w:lang w:val="sr-Cyrl-RS"/>
        </w:rPr>
      </w:pPr>
      <w:r w:rsidRPr="00823B4E">
        <w:rPr>
          <w:rFonts w:ascii="Times New Roman" w:hAnsi="Times New Roman" w:cs="Times New Roman"/>
          <w:lang w:val="sr-Cyrl-RS"/>
        </w:rPr>
        <w:t xml:space="preserve"> </w:t>
      </w:r>
    </w:p>
    <w:p w:rsidR="00E3660C" w:rsidRDefault="00E3660C" w:rsidP="00E3660C"/>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0125" w:rsidRDefault="00A8012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E3660C" w:rsidRDefault="00E3660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E3660C" w:rsidRDefault="00E3660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EA7515" w:rsidRDefault="00EA751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EA7515" w:rsidRDefault="00EA751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E3660C" w:rsidRDefault="00E3660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E3660C" w:rsidRDefault="00E3660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FC142E" w:rsidRPr="00C17AF4" w:rsidRDefault="00FC142E" w:rsidP="00FC142E">
      <w:pPr>
        <w:tabs>
          <w:tab w:val="left" w:pos="709"/>
        </w:tabs>
        <w:autoSpaceDN w:val="0"/>
        <w:spacing w:after="0" w:line="240" w:lineRule="auto"/>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 xml:space="preserve">КОШУЉА ДУГИХ РУКАВА МУШКА </w:t>
      </w:r>
    </w:p>
    <w:p w:rsidR="00FC142E" w:rsidRDefault="00FC142E" w:rsidP="00FC142E">
      <w:pPr>
        <w:tabs>
          <w:tab w:val="left" w:pos="709"/>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p>
    <w:p w:rsidR="00FC142E" w:rsidRPr="000A2D00" w:rsidRDefault="00FC142E" w:rsidP="00FC142E">
      <w:pPr>
        <w:tabs>
          <w:tab w:val="left" w:pos="709"/>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0A2D00">
        <w:rPr>
          <w:rFonts w:ascii="Times New Roman" w:eastAsia="Times New Roman" w:hAnsi="Times New Roman" w:cs="Times New Roman"/>
          <w:kern w:val="3"/>
          <w:sz w:val="24"/>
          <w:szCs w:val="24"/>
          <w:lang w:val="uz-Cyrl-UZ"/>
        </w:rPr>
        <w:t>Опис конфекционирања за величински број 54.</w:t>
      </w:r>
    </w:p>
    <w:p w:rsidR="00FC142E" w:rsidRDefault="00FC142E" w:rsidP="00FC142E">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p>
    <w:p w:rsidR="00FC142E" w:rsidRPr="00C17AF4" w:rsidRDefault="00FC142E" w:rsidP="00FC142E">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C17AF4">
        <w:rPr>
          <w:rFonts w:ascii="Times New Roman" w:eastAsia="Times New Roman" w:hAnsi="Times New Roman" w:cs="Times New Roman"/>
          <w:kern w:val="3"/>
          <w:sz w:val="24"/>
          <w:szCs w:val="24"/>
          <w:lang w:val="uz-Cyrl-UZ"/>
        </w:rPr>
        <w:t xml:space="preserve">Кошуља дугог рукава је </w:t>
      </w:r>
      <w:r w:rsidR="00E503F5">
        <w:rPr>
          <w:rFonts w:ascii="Times New Roman" w:eastAsia="Times New Roman" w:hAnsi="Times New Roman" w:cs="Times New Roman"/>
          <w:kern w:val="3"/>
          <w:sz w:val="24"/>
          <w:szCs w:val="24"/>
          <w:lang w:val="sr"/>
        </w:rPr>
        <w:t xml:space="preserve">тамно плаве боје </w:t>
      </w:r>
      <w:r>
        <w:rPr>
          <w:rFonts w:ascii="Times New Roman" w:eastAsia="Times New Roman" w:hAnsi="Times New Roman" w:cs="Times New Roman"/>
          <w:kern w:val="3"/>
          <w:sz w:val="24"/>
          <w:szCs w:val="24"/>
          <w:lang w:val="uz-Cyrl-UZ"/>
        </w:rPr>
        <w:t>.</w:t>
      </w:r>
    </w:p>
    <w:p w:rsidR="00FC142E" w:rsidRPr="00C17AF4" w:rsidRDefault="00FC142E" w:rsidP="00FC142E">
      <w:pPr>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је равног кроја и у доњој зони је </w:t>
      </w:r>
      <w:r>
        <w:rPr>
          <w:rFonts w:ascii="Times New Roman" w:eastAsia="Times New Roman" w:hAnsi="Times New Roman" w:cs="Times New Roman"/>
          <w:kern w:val="3"/>
          <w:sz w:val="24"/>
          <w:szCs w:val="24"/>
          <w:lang w:val="uz-Cyrl-UZ"/>
        </w:rPr>
        <w:t xml:space="preserve">благо </w:t>
      </w:r>
      <w:r w:rsidRPr="00C17AF4">
        <w:rPr>
          <w:rFonts w:ascii="Times New Roman" w:eastAsia="Times New Roman" w:hAnsi="Times New Roman" w:cs="Times New Roman"/>
          <w:kern w:val="3"/>
          <w:sz w:val="24"/>
          <w:szCs w:val="24"/>
          <w:lang w:val="uz-Cyrl-UZ"/>
        </w:rPr>
        <w:t>заобљена. Поруб се подвија</w:t>
      </w:r>
      <w:r>
        <w:rPr>
          <w:rFonts w:ascii="Times New Roman" w:eastAsia="Times New Roman" w:hAnsi="Times New Roman" w:cs="Times New Roman"/>
          <w:kern w:val="3"/>
          <w:sz w:val="24"/>
          <w:szCs w:val="24"/>
          <w:lang w:val="uz-Cyrl-UZ"/>
        </w:rPr>
        <w:t xml:space="preserve"> </w:t>
      </w:r>
      <w:r w:rsidRPr="00C17AF4">
        <w:rPr>
          <w:rFonts w:ascii="Times New Roman" w:eastAsia="Times New Roman" w:hAnsi="Times New Roman" w:cs="Times New Roman"/>
          <w:kern w:val="3"/>
          <w:sz w:val="24"/>
          <w:szCs w:val="24"/>
          <w:lang w:val="uz-Cyrl-UZ"/>
        </w:rPr>
        <w:t>и штепа на висини од 0.</w:t>
      </w:r>
      <w:r>
        <w:rPr>
          <w:rFonts w:ascii="Times New Roman" w:eastAsia="Times New Roman" w:hAnsi="Times New Roman" w:cs="Times New Roman"/>
          <w:kern w:val="3"/>
          <w:sz w:val="24"/>
          <w:szCs w:val="24"/>
          <w:lang w:val="uz-Cyrl-UZ"/>
        </w:rPr>
        <w:t>5 цм</w:t>
      </w:r>
      <w:r w:rsidRPr="00C17AF4">
        <w:rPr>
          <w:rFonts w:ascii="Times New Roman" w:eastAsia="Times New Roman" w:hAnsi="Times New Roman" w:cs="Times New Roman"/>
          <w:kern w:val="3"/>
          <w:sz w:val="24"/>
          <w:szCs w:val="24"/>
          <w:lang w:val="uz-Cyrl-UZ"/>
        </w:rPr>
        <w:t>.</w:t>
      </w:r>
    </w:p>
    <w:p w:rsidR="00FC142E" w:rsidRPr="00C17AF4" w:rsidRDefault="00FC142E" w:rsidP="00FC142E">
      <w:pPr>
        <w:tabs>
          <w:tab w:val="left" w:pos="-567"/>
        </w:tabs>
        <w:suppressAutoHyphens/>
        <w:autoSpaceDN w:val="0"/>
        <w:spacing w:after="0" w:line="240" w:lineRule="auto"/>
        <w:ind w:firstLine="709"/>
        <w:jc w:val="both"/>
        <w:textAlignment w:val="baseline"/>
        <w:rPr>
          <w:rFonts w:ascii="Times New Roman" w:eastAsia="Times New Roman" w:hAnsi="Times New Roman" w:cs="Times New Roman"/>
          <w:b/>
          <w:kern w:val="3"/>
          <w:sz w:val="24"/>
          <w:szCs w:val="24"/>
          <w:u w:val="single"/>
          <w:lang w:val="uz-Cyrl-UZ"/>
        </w:rPr>
      </w:pPr>
      <w:r>
        <w:rPr>
          <w:rFonts w:ascii="Times New Roman" w:eastAsia="Times New Roman" w:hAnsi="Times New Roman" w:cs="Times New Roman"/>
          <w:kern w:val="3"/>
          <w:sz w:val="24"/>
          <w:szCs w:val="24"/>
          <w:lang w:val="uz-Cyrl-UZ"/>
        </w:rPr>
        <w:tab/>
        <w:t>Р</w:t>
      </w:r>
      <w:r w:rsidRPr="00C17AF4">
        <w:rPr>
          <w:rFonts w:ascii="Times New Roman" w:eastAsia="Times New Roman" w:hAnsi="Times New Roman" w:cs="Times New Roman"/>
          <w:kern w:val="3"/>
          <w:sz w:val="24"/>
          <w:szCs w:val="24"/>
          <w:lang w:val="uz-Cyrl-UZ"/>
        </w:rPr>
        <w:t xml:space="preserve">укав је jeдноделни, дуг, углављен </w:t>
      </w:r>
      <w:r w:rsidRPr="0084731E">
        <w:rPr>
          <w:rFonts w:ascii="Times New Roman" w:eastAsia="Times New Roman" w:hAnsi="Times New Roman" w:cs="Times New Roman"/>
          <w:kern w:val="3"/>
          <w:sz w:val="24"/>
          <w:szCs w:val="24"/>
          <w:lang w:val="uz-Cyrl-UZ"/>
        </w:rPr>
        <w:t>петоконцем и прештепом 0.6 цм</w:t>
      </w:r>
      <w:r w:rsidRPr="00C17AF4">
        <w:rPr>
          <w:rFonts w:ascii="Times New Roman" w:eastAsia="Times New Roman" w:hAnsi="Times New Roman" w:cs="Times New Roman"/>
          <w:b/>
          <w:kern w:val="3"/>
          <w:sz w:val="24"/>
          <w:szCs w:val="24"/>
          <w:u w:val="single"/>
          <w:lang w:val="uz-Cyrl-UZ"/>
        </w:rPr>
        <w:t xml:space="preserve"> </w:t>
      </w:r>
      <w:r w:rsidRPr="00C17AF4">
        <w:rPr>
          <w:rFonts w:ascii="Times New Roman" w:eastAsia="Times New Roman" w:hAnsi="Times New Roman" w:cs="Times New Roman"/>
          <w:kern w:val="3"/>
          <w:sz w:val="24"/>
          <w:szCs w:val="24"/>
          <w:lang w:val="uz-Cyrl-UZ"/>
        </w:rPr>
        <w:t xml:space="preserve">и завршава се шлицем и класичном ”кошуљарском” манжетном правоугаоног облика </w:t>
      </w:r>
      <w:r>
        <w:rPr>
          <w:rFonts w:ascii="Times New Roman" w:eastAsia="Times New Roman" w:hAnsi="Times New Roman" w:cs="Times New Roman"/>
          <w:kern w:val="3"/>
          <w:sz w:val="24"/>
          <w:szCs w:val="24"/>
          <w:lang w:val="uz-Cyrl-UZ"/>
        </w:rPr>
        <w:t>вис</w:t>
      </w:r>
      <w:r w:rsidRPr="00C17AF4">
        <w:rPr>
          <w:rFonts w:ascii="Times New Roman" w:eastAsia="Times New Roman" w:hAnsi="Times New Roman" w:cs="Times New Roman"/>
          <w:kern w:val="3"/>
          <w:sz w:val="24"/>
          <w:szCs w:val="24"/>
          <w:lang w:val="uz-Cyrl-UZ"/>
        </w:rPr>
        <w:t xml:space="preserve">ине </w:t>
      </w:r>
      <w:r w:rsidRPr="00DE61DA">
        <w:rPr>
          <w:rFonts w:ascii="Times New Roman" w:eastAsia="Times New Roman" w:hAnsi="Times New Roman" w:cs="Times New Roman"/>
          <w:kern w:val="3"/>
          <w:sz w:val="24"/>
          <w:szCs w:val="24"/>
          <w:lang w:val="uz-Cyrl-UZ"/>
        </w:rPr>
        <w:t xml:space="preserve">7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која је подлепљена лепљивим платном. Манжетна </w:t>
      </w:r>
      <w:r>
        <w:rPr>
          <w:rFonts w:ascii="Times New Roman" w:eastAsia="Times New Roman" w:hAnsi="Times New Roman" w:cs="Times New Roman"/>
          <w:kern w:val="3"/>
          <w:sz w:val="24"/>
          <w:szCs w:val="24"/>
          <w:lang w:val="uz-Cyrl-UZ"/>
        </w:rPr>
        <w:t xml:space="preserve">се </w:t>
      </w:r>
      <w:r w:rsidRPr="00C17AF4">
        <w:rPr>
          <w:rFonts w:ascii="Times New Roman" w:eastAsia="Times New Roman" w:hAnsi="Times New Roman" w:cs="Times New Roman"/>
          <w:kern w:val="3"/>
          <w:sz w:val="24"/>
          <w:szCs w:val="24"/>
          <w:lang w:val="uz-Cyrl-UZ"/>
        </w:rPr>
        <w:t>копча једн</w:t>
      </w:r>
      <w:r>
        <w:rPr>
          <w:rFonts w:ascii="Times New Roman" w:eastAsia="Times New Roman" w:hAnsi="Times New Roman" w:cs="Times New Roman"/>
          <w:kern w:val="3"/>
          <w:sz w:val="24"/>
          <w:szCs w:val="24"/>
          <w:lang w:val="uz-Cyrl-UZ"/>
        </w:rPr>
        <w:t xml:space="preserve">ом </w:t>
      </w:r>
      <w:r w:rsidRPr="00C17AF4">
        <w:rPr>
          <w:rFonts w:ascii="Times New Roman" w:eastAsia="Times New Roman" w:hAnsi="Times New Roman" w:cs="Times New Roman"/>
          <w:kern w:val="3"/>
          <w:sz w:val="24"/>
          <w:szCs w:val="24"/>
          <w:lang w:val="uz-Cyrl-UZ"/>
        </w:rPr>
        <w:t>рупиц</w:t>
      </w:r>
      <w:r>
        <w:rPr>
          <w:rFonts w:ascii="Times New Roman" w:eastAsia="Times New Roman" w:hAnsi="Times New Roman" w:cs="Times New Roman"/>
          <w:kern w:val="3"/>
          <w:sz w:val="24"/>
          <w:szCs w:val="24"/>
          <w:lang w:val="uz-Cyrl-UZ"/>
        </w:rPr>
        <w:t xml:space="preserve">ом, </w:t>
      </w:r>
      <w:r w:rsidRPr="00C17AF4">
        <w:rPr>
          <w:rFonts w:ascii="Times New Roman" w:eastAsia="Times New Roman" w:hAnsi="Times New Roman" w:cs="Times New Roman"/>
          <w:kern w:val="3"/>
          <w:sz w:val="24"/>
          <w:szCs w:val="24"/>
          <w:lang w:val="uz-Cyrl-UZ"/>
        </w:rPr>
        <w:t xml:space="preserve">и </w:t>
      </w:r>
      <w:r>
        <w:rPr>
          <w:rFonts w:ascii="Times New Roman" w:eastAsia="Times New Roman" w:hAnsi="Times New Roman" w:cs="Times New Roman"/>
          <w:kern w:val="3"/>
          <w:sz w:val="24"/>
          <w:szCs w:val="24"/>
          <w:lang w:val="uz-Cyrl-UZ"/>
        </w:rPr>
        <w:t xml:space="preserve">има </w:t>
      </w:r>
      <w:r w:rsidRPr="00C17AF4">
        <w:rPr>
          <w:rFonts w:ascii="Times New Roman" w:eastAsia="Times New Roman" w:hAnsi="Times New Roman" w:cs="Times New Roman"/>
          <w:kern w:val="3"/>
          <w:sz w:val="24"/>
          <w:szCs w:val="24"/>
          <w:lang w:val="uz-Cyrl-UZ"/>
        </w:rPr>
        <w:t>два думета</w:t>
      </w:r>
      <w:r>
        <w:rPr>
          <w:rFonts w:ascii="Times New Roman" w:eastAsia="Times New Roman" w:hAnsi="Times New Roman" w:cs="Times New Roman"/>
          <w:kern w:val="3"/>
          <w:sz w:val="24"/>
          <w:szCs w:val="24"/>
          <w:lang w:val="uz-Cyrl-UZ"/>
        </w:rPr>
        <w:t xml:space="preserve"> због регулисања обима</w:t>
      </w:r>
      <w:r w:rsidRPr="00C17AF4">
        <w:rPr>
          <w:rFonts w:ascii="Times New Roman" w:eastAsia="Times New Roman" w:hAnsi="Times New Roman" w:cs="Times New Roman"/>
          <w:kern w:val="3"/>
          <w:sz w:val="24"/>
          <w:szCs w:val="24"/>
          <w:lang w:val="uz-Cyrl-UZ"/>
        </w:rPr>
        <w:t xml:space="preserve">. Шлиц је са доње стране подвијен два пута. Ширина готовог шлица је 2,5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и прештепан једним штепом на удаљености од 3 mm. Шлиц се на средини копча једним дугметом и на крају је копљастог облика</w:t>
      </w:r>
      <w:r>
        <w:rPr>
          <w:rFonts w:ascii="Times New Roman" w:eastAsia="Times New Roman" w:hAnsi="Times New Roman" w:cs="Times New Roman"/>
          <w:kern w:val="3"/>
          <w:sz w:val="24"/>
          <w:szCs w:val="24"/>
          <w:lang w:val="uz-Cyrl-UZ"/>
        </w:rPr>
        <w:t xml:space="preserve"> тј. На врху се завршава шпицем</w:t>
      </w:r>
      <w:r w:rsidRPr="00C17AF4">
        <w:rPr>
          <w:rFonts w:ascii="Times New Roman" w:eastAsia="Times New Roman" w:hAnsi="Times New Roman" w:cs="Times New Roman"/>
          <w:kern w:val="3"/>
          <w:sz w:val="24"/>
          <w:szCs w:val="24"/>
          <w:lang w:val="uz-Cyrl-UZ"/>
        </w:rPr>
        <w:t>. С</w:t>
      </w:r>
      <w:r>
        <w:rPr>
          <w:rFonts w:ascii="Times New Roman" w:eastAsia="Times New Roman" w:hAnsi="Times New Roman" w:cs="Times New Roman"/>
          <w:kern w:val="3"/>
          <w:sz w:val="24"/>
          <w:szCs w:val="24"/>
          <w:lang w:val="uz-Cyrl-UZ"/>
        </w:rPr>
        <w:t>а предње стране рукава се налазе</w:t>
      </w:r>
      <w:r w:rsidRPr="00C17AF4">
        <w:rPr>
          <w:rFonts w:ascii="Times New Roman" w:eastAsia="Times New Roman" w:hAnsi="Times New Roman" w:cs="Times New Roman"/>
          <w:kern w:val="3"/>
          <w:sz w:val="24"/>
          <w:szCs w:val="24"/>
          <w:lang w:val="uz-Cyrl-UZ"/>
        </w:rPr>
        <w:t xml:space="preserve"> две фалте дубине 1.5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окренуте ка задњој страни рукава. Прва је удаљена 3,5 </w:t>
      </w:r>
      <w:r>
        <w:rPr>
          <w:rFonts w:ascii="Times New Roman" w:eastAsia="Times New Roman" w:hAnsi="Times New Roman" w:cs="Times New Roman"/>
          <w:kern w:val="3"/>
          <w:sz w:val="24"/>
          <w:szCs w:val="24"/>
        </w:rPr>
        <w:t>цм</w:t>
      </w:r>
      <w:r w:rsidRPr="00C17AF4">
        <w:rPr>
          <w:rFonts w:ascii="Times New Roman" w:eastAsia="Times New Roman" w:hAnsi="Times New Roman" w:cs="Times New Roman"/>
          <w:kern w:val="3"/>
          <w:sz w:val="24"/>
          <w:szCs w:val="24"/>
          <w:lang w:val="uz-Cyrl-UZ"/>
        </w:rPr>
        <w:t xml:space="preserve"> од шлица, а друга 2 цм од прве.</w:t>
      </w:r>
    </w:p>
    <w:p w:rsidR="00FC142E" w:rsidRDefault="00FC142E" w:rsidP="00FC142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p>
    <w:p w:rsidR="00FC142E" w:rsidRPr="00C17AF4" w:rsidRDefault="00FC142E" w:rsidP="00FC142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Кошуља има</w:t>
      </w:r>
      <w:r>
        <w:rPr>
          <w:rFonts w:ascii="Times New Roman" w:eastAsia="Times New Roman" w:hAnsi="Times New Roman" w:cs="Times New Roman"/>
          <w:kern w:val="3"/>
          <w:sz w:val="24"/>
          <w:szCs w:val="24"/>
          <w:lang w:val="uz-Cyrl-UZ"/>
        </w:rPr>
        <w:t xml:space="preserve"> класичну крагну, са поткрагном.</w:t>
      </w:r>
      <w:r w:rsidRPr="00C17AF4">
        <w:rPr>
          <w:rFonts w:ascii="Times New Roman" w:eastAsia="Times New Roman" w:hAnsi="Times New Roman" w:cs="Times New Roman"/>
          <w:kern w:val="3"/>
          <w:sz w:val="24"/>
          <w:szCs w:val="24"/>
          <w:lang w:val="uz-Cyrl-UZ"/>
        </w:rPr>
        <w:t xml:space="preserve"> Крагна и поткрагна су подлепљене лепљивим платном. Крагна је висока на </w:t>
      </w:r>
      <w:r w:rsidRPr="008E1230">
        <w:rPr>
          <w:rFonts w:ascii="Times New Roman" w:eastAsia="Times New Roman" w:hAnsi="Times New Roman" w:cs="Times New Roman"/>
          <w:kern w:val="3"/>
          <w:sz w:val="24"/>
          <w:szCs w:val="24"/>
          <w:lang w:val="uz-Cyrl-UZ"/>
        </w:rPr>
        <w:t>средини 4.2 цм, а поткрагна 3.5 цм.</w:t>
      </w:r>
      <w:r w:rsidRPr="00C17AF4">
        <w:rPr>
          <w:rFonts w:ascii="Times New Roman" w:eastAsia="Times New Roman" w:hAnsi="Times New Roman" w:cs="Times New Roman"/>
          <w:kern w:val="3"/>
          <w:sz w:val="24"/>
          <w:szCs w:val="24"/>
          <w:lang w:val="uz-Cyrl-UZ"/>
        </w:rPr>
        <w:t xml:space="preserve"> Шпиц крагне је </w:t>
      </w:r>
      <w:r w:rsidRPr="000A2D00">
        <w:rPr>
          <w:rFonts w:ascii="Times New Roman" w:eastAsia="Times New Roman" w:hAnsi="Times New Roman" w:cs="Times New Roman"/>
          <w:kern w:val="3"/>
          <w:sz w:val="24"/>
          <w:szCs w:val="24"/>
          <w:lang w:val="uz-Cyrl-UZ"/>
        </w:rPr>
        <w:t>6.5 цм.</w:t>
      </w:r>
      <w:r w:rsidRPr="00C17AF4">
        <w:rPr>
          <w:rFonts w:ascii="Times New Roman" w:eastAsia="Times New Roman" w:hAnsi="Times New Roman" w:cs="Times New Roman"/>
          <w:kern w:val="3"/>
          <w:sz w:val="24"/>
          <w:szCs w:val="24"/>
          <w:lang w:val="uz-Cyrl-UZ"/>
        </w:rPr>
        <w:t xml:space="preserve"> Крагна је проштепана </w:t>
      </w:r>
      <w:r w:rsidRPr="008E1230">
        <w:rPr>
          <w:rFonts w:ascii="Times New Roman" w:eastAsia="Times New Roman" w:hAnsi="Times New Roman" w:cs="Times New Roman"/>
          <w:kern w:val="3"/>
          <w:sz w:val="24"/>
          <w:szCs w:val="24"/>
          <w:lang w:val="uz-Cyrl-UZ"/>
        </w:rPr>
        <w:t>штепом 0,2+0,5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по ободу двигловком, а поткрагна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прештепана је </w:t>
      </w:r>
      <w:r w:rsidRPr="00C17AF4">
        <w:rPr>
          <w:rFonts w:ascii="Times New Roman" w:eastAsia="Times New Roman" w:hAnsi="Times New Roman" w:cs="Times New Roman"/>
          <w:kern w:val="3"/>
          <w:sz w:val="24"/>
          <w:szCs w:val="24"/>
          <w:lang w:val="uz-Cyrl-UZ"/>
        </w:rPr>
        <w:t xml:space="preserve">штепом </w:t>
      </w:r>
      <w:r>
        <w:rPr>
          <w:rFonts w:ascii="Times New Roman" w:eastAsia="Times New Roman" w:hAnsi="Times New Roman" w:cs="Times New Roman"/>
          <w:kern w:val="3"/>
          <w:sz w:val="24"/>
          <w:szCs w:val="24"/>
          <w:lang w:val="uz-Cyrl-UZ"/>
        </w:rPr>
        <w:t>0,2 цм</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Доња унутрашња ивица по</w:t>
      </w:r>
      <w:r>
        <w:rPr>
          <w:rFonts w:ascii="Times New Roman" w:eastAsia="Times New Roman" w:hAnsi="Times New Roman" w:cs="Times New Roman"/>
          <w:kern w:val="3"/>
          <w:sz w:val="24"/>
          <w:szCs w:val="24"/>
          <w:lang w:val="sr"/>
        </w:rPr>
        <w:t>т</w:t>
      </w:r>
      <w:r>
        <w:rPr>
          <w:rFonts w:ascii="Times New Roman" w:eastAsia="Times New Roman" w:hAnsi="Times New Roman" w:cs="Times New Roman"/>
          <w:kern w:val="3"/>
          <w:sz w:val="24"/>
          <w:szCs w:val="24"/>
          <w:lang w:val="uz-Cyrl-UZ"/>
        </w:rPr>
        <w:t>крагне има и један штеп на удаљености од 0,6 цм од ивице.</w:t>
      </w:r>
    </w:p>
    <w:p w:rsidR="00FC142E" w:rsidRPr="00C17AF4" w:rsidRDefault="00FC142E" w:rsidP="00FC142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се са предње стране копча помоћу 7 дугмади од којих се прво налази на поткрагни, а остала на лајсни копчања.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Лајсна готове ширине 3,5 цм је нашивена на обе стране предњице и прештепана штепом 0,2 цм. На једној страни се налази дугмад, а на другој вертикално постављене равно плетене рупице. Рупица на поткрагни је равно плетена и постављена је хоризонтално. </w:t>
      </w:r>
    </w:p>
    <w:p w:rsidR="00FC142E" w:rsidRPr="00C17AF4" w:rsidRDefault="00FC142E" w:rsidP="00FC142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на леђима има </w:t>
      </w:r>
      <w:r>
        <w:rPr>
          <w:rFonts w:ascii="Times New Roman" w:eastAsia="Times New Roman" w:hAnsi="Times New Roman" w:cs="Times New Roman"/>
          <w:kern w:val="3"/>
          <w:sz w:val="24"/>
          <w:szCs w:val="24"/>
          <w:lang w:val="uz-Cyrl-UZ"/>
        </w:rPr>
        <w:t>сатлу.</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Сатла је прештепана штепом 0,5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са леђне стране, а </w:t>
      </w:r>
      <w:r w:rsidRPr="00D72B99">
        <w:rPr>
          <w:rFonts w:ascii="Times New Roman" w:eastAsia="Times New Roman" w:hAnsi="Times New Roman" w:cs="Times New Roman"/>
          <w:kern w:val="3"/>
          <w:sz w:val="24"/>
          <w:szCs w:val="24"/>
          <w:lang w:val="uz-Cyrl-UZ"/>
        </w:rPr>
        <w:t>штепом 0,5</w:t>
      </w:r>
      <w:r>
        <w:rPr>
          <w:rFonts w:ascii="Times New Roman" w:eastAsia="Times New Roman" w:hAnsi="Times New Roman" w:cs="Times New Roman"/>
          <w:kern w:val="3"/>
          <w:sz w:val="24"/>
          <w:szCs w:val="24"/>
          <w:lang w:val="uz-Cyrl-UZ"/>
        </w:rPr>
        <w:t xml:space="preserve"> цм са предње стране, на раменом шаву. Леђа кошуље</w:t>
      </w:r>
      <w:r w:rsidRPr="00C17AF4">
        <w:rPr>
          <w:rFonts w:ascii="Times New Roman" w:eastAsia="Times New Roman" w:hAnsi="Times New Roman" w:cs="Times New Roman"/>
          <w:kern w:val="3"/>
          <w:sz w:val="24"/>
          <w:szCs w:val="24"/>
          <w:lang w:val="uz-Cyrl-UZ"/>
        </w:rPr>
        <w:t xml:space="preserve"> су </w:t>
      </w:r>
      <w:r>
        <w:rPr>
          <w:rFonts w:ascii="Times New Roman" w:eastAsia="Times New Roman" w:hAnsi="Times New Roman" w:cs="Times New Roman"/>
          <w:kern w:val="3"/>
          <w:sz w:val="24"/>
          <w:szCs w:val="24"/>
          <w:lang w:val="uz-Cyrl-UZ"/>
        </w:rPr>
        <w:t>сечена вертикално и састоје се из 4 дела</w:t>
      </w:r>
      <w:r w:rsidRPr="00C17AF4">
        <w:rPr>
          <w:rFonts w:ascii="Times New Roman" w:eastAsia="Times New Roman" w:hAnsi="Times New Roman" w:cs="Times New Roman"/>
          <w:kern w:val="3"/>
          <w:sz w:val="24"/>
          <w:szCs w:val="24"/>
          <w:lang w:val="uz-Cyrl-UZ"/>
        </w:rPr>
        <w:t xml:space="preserve"> чији су </w:t>
      </w:r>
      <w:r>
        <w:rPr>
          <w:rFonts w:ascii="Times New Roman" w:eastAsia="Times New Roman" w:hAnsi="Times New Roman" w:cs="Times New Roman"/>
          <w:kern w:val="3"/>
          <w:sz w:val="24"/>
          <w:szCs w:val="24"/>
          <w:lang w:val="uz-Cyrl-UZ"/>
        </w:rPr>
        <w:t>спојеви</w:t>
      </w:r>
      <w:r w:rsidRPr="00C17AF4">
        <w:rPr>
          <w:rFonts w:ascii="Times New Roman" w:eastAsia="Times New Roman" w:hAnsi="Times New Roman" w:cs="Times New Roman"/>
          <w:kern w:val="3"/>
          <w:sz w:val="24"/>
          <w:szCs w:val="24"/>
          <w:lang w:val="uz-Cyrl-UZ"/>
        </w:rPr>
        <w:t xml:space="preserve"> прештепани </w:t>
      </w:r>
      <w:r>
        <w:rPr>
          <w:rFonts w:ascii="Times New Roman" w:eastAsia="Times New Roman" w:hAnsi="Times New Roman" w:cs="Times New Roman"/>
          <w:kern w:val="3"/>
          <w:sz w:val="24"/>
          <w:szCs w:val="24"/>
          <w:lang w:val="uz-Cyrl-UZ"/>
        </w:rPr>
        <w:t>ш</w:t>
      </w:r>
      <w:r w:rsidRPr="00C17AF4">
        <w:rPr>
          <w:rFonts w:ascii="Times New Roman" w:eastAsia="Times New Roman" w:hAnsi="Times New Roman" w:cs="Times New Roman"/>
          <w:kern w:val="3"/>
          <w:sz w:val="24"/>
          <w:szCs w:val="24"/>
          <w:lang w:val="uz-Cyrl-UZ"/>
        </w:rPr>
        <w:t xml:space="preserve">тепом </w:t>
      </w:r>
      <w:r>
        <w:rPr>
          <w:rFonts w:ascii="Times New Roman" w:eastAsia="Times New Roman" w:hAnsi="Times New Roman" w:cs="Times New Roman"/>
          <w:kern w:val="3"/>
          <w:sz w:val="24"/>
          <w:szCs w:val="24"/>
          <w:lang w:val="uz-Cyrl-UZ"/>
        </w:rPr>
        <w:t>0,2 ц</w:t>
      </w:r>
      <w:r w:rsidRPr="00C17AF4">
        <w:rPr>
          <w:rFonts w:ascii="Times New Roman" w:eastAsia="Times New Roman" w:hAnsi="Times New Roman" w:cs="Times New Roman"/>
          <w:kern w:val="3"/>
          <w:sz w:val="24"/>
          <w:szCs w:val="24"/>
          <w:lang w:val="uz-Cyrl-UZ"/>
        </w:rPr>
        <w:t xml:space="preserve">м. </w:t>
      </w:r>
    </w:p>
    <w:p w:rsidR="00FC142E" w:rsidRPr="00C17AF4" w:rsidRDefault="00FC142E" w:rsidP="00FC142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 xml:space="preserve">Дуж средине раменог шава </w:t>
      </w:r>
      <w:r w:rsidRPr="00C17AF4">
        <w:rPr>
          <w:rFonts w:ascii="Times New Roman" w:eastAsia="Times New Roman" w:hAnsi="Times New Roman" w:cs="Times New Roman"/>
          <w:kern w:val="3"/>
          <w:sz w:val="24"/>
          <w:szCs w:val="24"/>
          <w:lang w:val="uz-Cyrl-UZ"/>
        </w:rPr>
        <w:t>се пружа еполета</w:t>
      </w:r>
      <w:r>
        <w:rPr>
          <w:rFonts w:ascii="Times New Roman" w:eastAsia="Times New Roman" w:hAnsi="Times New Roman" w:cs="Times New Roman"/>
          <w:kern w:val="3"/>
          <w:sz w:val="24"/>
          <w:szCs w:val="24"/>
          <w:lang w:val="uz-Cyrl-UZ"/>
        </w:rPr>
        <w:t xml:space="preserve"> која једном страном улази у шав орукавља и кугле рукава кошуље. Еполета је</w:t>
      </w:r>
      <w:r w:rsidRPr="00C17AF4">
        <w:rPr>
          <w:rFonts w:ascii="Times New Roman" w:eastAsia="Times New Roman" w:hAnsi="Times New Roman" w:cs="Times New Roman"/>
          <w:kern w:val="3"/>
          <w:sz w:val="24"/>
          <w:szCs w:val="24"/>
          <w:lang w:val="uz-Cyrl-UZ"/>
        </w:rPr>
        <w:t xml:space="preserve"> подлепљена лепљивим платном, </w:t>
      </w:r>
      <w:r w:rsidRPr="00D72B99">
        <w:rPr>
          <w:rFonts w:ascii="Times New Roman" w:eastAsia="Times New Roman" w:hAnsi="Times New Roman" w:cs="Times New Roman"/>
          <w:kern w:val="3"/>
          <w:sz w:val="24"/>
          <w:szCs w:val="24"/>
          <w:lang w:val="uz-Cyrl-UZ"/>
        </w:rPr>
        <w:t xml:space="preserve">укупне дужине 14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у свом корену</w:t>
      </w:r>
      <w:r>
        <w:rPr>
          <w:rFonts w:ascii="Times New Roman" w:eastAsia="Times New Roman" w:hAnsi="Times New Roman" w:cs="Times New Roman"/>
          <w:kern w:val="3"/>
          <w:sz w:val="24"/>
          <w:szCs w:val="24"/>
          <w:lang w:val="uz-Cyrl-UZ"/>
        </w:rPr>
        <w:t xml:space="preserve"> је</w:t>
      </w:r>
      <w:r w:rsidRPr="00C17AF4">
        <w:rPr>
          <w:rFonts w:ascii="Times New Roman" w:eastAsia="Times New Roman" w:hAnsi="Times New Roman" w:cs="Times New Roman"/>
          <w:kern w:val="3"/>
          <w:sz w:val="24"/>
          <w:szCs w:val="24"/>
          <w:lang w:val="uz-Cyrl-UZ"/>
        </w:rPr>
        <w:t xml:space="preserve"> широка </w:t>
      </w:r>
      <w:r w:rsidRPr="00D72B99">
        <w:rPr>
          <w:rFonts w:ascii="Times New Roman" w:eastAsia="Times New Roman" w:hAnsi="Times New Roman" w:cs="Times New Roman"/>
          <w:kern w:val="3"/>
          <w:sz w:val="24"/>
          <w:szCs w:val="24"/>
          <w:lang w:val="uz-Cyrl-UZ"/>
        </w:rPr>
        <w:t xml:space="preserve">5 </w:t>
      </w:r>
      <w:r>
        <w:rPr>
          <w:rFonts w:ascii="Times New Roman" w:eastAsia="Times New Roman" w:hAnsi="Times New Roman" w:cs="Times New Roman"/>
          <w:kern w:val="3"/>
          <w:sz w:val="24"/>
          <w:szCs w:val="24"/>
          <w:lang w:val="uz-Cyrl-UZ"/>
        </w:rPr>
        <w:t>цм</w:t>
      </w:r>
      <w:r w:rsidRPr="00D72B99">
        <w:rPr>
          <w:rFonts w:ascii="Times New Roman" w:eastAsia="Times New Roman" w:hAnsi="Times New Roman" w:cs="Times New Roman"/>
          <w:kern w:val="3"/>
          <w:sz w:val="24"/>
          <w:szCs w:val="24"/>
          <w:lang w:val="uz-Cyrl-UZ"/>
        </w:rPr>
        <w:t xml:space="preserve">, и при врху 5 </w:t>
      </w:r>
      <w:r>
        <w:rPr>
          <w:rFonts w:ascii="Times New Roman" w:eastAsia="Times New Roman" w:hAnsi="Times New Roman" w:cs="Times New Roman"/>
          <w:kern w:val="3"/>
          <w:sz w:val="24"/>
          <w:szCs w:val="24"/>
          <w:lang w:val="uz-Cyrl-UZ"/>
        </w:rPr>
        <w:t>цм, а</w:t>
      </w:r>
      <w:r w:rsidRPr="00C17AF4">
        <w:rPr>
          <w:rFonts w:ascii="Times New Roman" w:eastAsia="Times New Roman" w:hAnsi="Times New Roman" w:cs="Times New Roman"/>
          <w:kern w:val="3"/>
          <w:sz w:val="24"/>
          <w:szCs w:val="24"/>
          <w:lang w:val="uz-Cyrl-UZ"/>
        </w:rPr>
        <w:t xml:space="preserve"> завршава се шпицем дугим 2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Од врха (шпица еполете) </w:t>
      </w:r>
      <w:r>
        <w:rPr>
          <w:rFonts w:ascii="Times New Roman" w:eastAsia="Times New Roman" w:hAnsi="Times New Roman" w:cs="Times New Roman"/>
          <w:kern w:val="3"/>
          <w:sz w:val="24"/>
          <w:szCs w:val="24"/>
          <w:lang w:val="uz-Cyrl-UZ"/>
        </w:rPr>
        <w:t xml:space="preserve">на удаљености од </w:t>
      </w:r>
      <w:r w:rsidRPr="00C17AF4">
        <w:rPr>
          <w:rFonts w:ascii="Times New Roman" w:eastAsia="Times New Roman" w:hAnsi="Times New Roman" w:cs="Times New Roman"/>
          <w:kern w:val="3"/>
          <w:sz w:val="24"/>
          <w:szCs w:val="24"/>
          <w:lang w:val="uz-Cyrl-UZ"/>
        </w:rPr>
        <w:t xml:space="preserve">15 мм починње рупица. Еполета се копча дугметом за сатлу кошуље. Прештепана је </w:t>
      </w:r>
      <w:r>
        <w:rPr>
          <w:rFonts w:ascii="Times New Roman" w:eastAsia="Times New Roman" w:hAnsi="Times New Roman" w:cs="Times New Roman"/>
          <w:kern w:val="3"/>
          <w:sz w:val="24"/>
          <w:szCs w:val="24"/>
          <w:lang w:val="uz-Cyrl-UZ"/>
        </w:rPr>
        <w:t xml:space="preserve">штепом </w:t>
      </w:r>
      <w:r w:rsidRPr="008E1230">
        <w:rPr>
          <w:rFonts w:ascii="Times New Roman" w:eastAsia="Times New Roman" w:hAnsi="Times New Roman" w:cs="Times New Roman"/>
          <w:kern w:val="3"/>
          <w:sz w:val="24"/>
          <w:szCs w:val="24"/>
          <w:lang w:val="uz-Cyrl-UZ"/>
        </w:rPr>
        <w:t>0,2+0,5 цм</w:t>
      </w:r>
      <w:r>
        <w:rPr>
          <w:rFonts w:ascii="Times New Roman" w:eastAsia="Times New Roman" w:hAnsi="Times New Roman" w:cs="Times New Roman"/>
          <w:kern w:val="3"/>
          <w:sz w:val="24"/>
          <w:szCs w:val="24"/>
          <w:lang w:val="uz-Cyrl-UZ"/>
        </w:rPr>
        <w:t xml:space="preserve"> по свом ободу</w:t>
      </w:r>
      <w:r w:rsidRPr="00C17AF4">
        <w:rPr>
          <w:rFonts w:ascii="Times New Roman" w:eastAsia="Times New Roman" w:hAnsi="Times New Roman" w:cs="Times New Roman"/>
          <w:kern w:val="3"/>
          <w:sz w:val="24"/>
          <w:szCs w:val="24"/>
          <w:lang w:val="uz-Cyrl-UZ"/>
        </w:rPr>
        <w:t>. На еполети је у кор</w:t>
      </w:r>
      <w:r>
        <w:rPr>
          <w:rFonts w:ascii="Times New Roman" w:eastAsia="Times New Roman" w:hAnsi="Times New Roman" w:cs="Times New Roman"/>
          <w:kern w:val="3"/>
          <w:sz w:val="24"/>
          <w:szCs w:val="24"/>
          <w:lang w:val="uz-Cyrl-UZ"/>
        </w:rPr>
        <w:t>е</w:t>
      </w:r>
      <w:r w:rsidRPr="00C17AF4">
        <w:rPr>
          <w:rFonts w:ascii="Times New Roman" w:eastAsia="Times New Roman" w:hAnsi="Times New Roman" w:cs="Times New Roman"/>
          <w:kern w:val="3"/>
          <w:sz w:val="24"/>
          <w:szCs w:val="24"/>
          <w:lang w:val="uz-Cyrl-UZ"/>
        </w:rPr>
        <w:t xml:space="preserve">ну нашивена чичак трака дужине 4.8 мм и 2 цм ширине. Чичак трака се нашива 1 цм од </w:t>
      </w:r>
      <w:r>
        <w:rPr>
          <w:rFonts w:ascii="Times New Roman" w:eastAsia="Times New Roman" w:hAnsi="Times New Roman" w:cs="Times New Roman"/>
          <w:kern w:val="3"/>
          <w:sz w:val="24"/>
          <w:szCs w:val="24"/>
          <w:lang w:val="uz-Cyrl-UZ"/>
        </w:rPr>
        <w:t>шава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кугле рукава и орукавља у који </w:t>
      </w:r>
      <w:r w:rsidRPr="00C17AF4">
        <w:rPr>
          <w:rFonts w:ascii="Times New Roman" w:eastAsia="Times New Roman" w:hAnsi="Times New Roman" w:cs="Times New Roman"/>
          <w:kern w:val="3"/>
          <w:sz w:val="24"/>
          <w:szCs w:val="24"/>
          <w:lang w:val="uz-Cyrl-UZ"/>
        </w:rPr>
        <w:t>се углављује</w:t>
      </w:r>
      <w:r>
        <w:rPr>
          <w:rFonts w:ascii="Times New Roman" w:eastAsia="Times New Roman" w:hAnsi="Times New Roman" w:cs="Times New Roman"/>
          <w:kern w:val="3"/>
          <w:sz w:val="24"/>
          <w:szCs w:val="24"/>
          <w:lang w:val="uz-Cyrl-UZ"/>
        </w:rPr>
        <w:t xml:space="preserve"> еполета</w:t>
      </w:r>
      <w:r w:rsidRPr="00C17AF4">
        <w:rPr>
          <w:rFonts w:ascii="Times New Roman" w:eastAsia="Times New Roman" w:hAnsi="Times New Roman" w:cs="Times New Roman"/>
          <w:kern w:val="3"/>
          <w:sz w:val="24"/>
          <w:szCs w:val="24"/>
          <w:lang w:val="uz-Cyrl-UZ"/>
        </w:rPr>
        <w:t xml:space="preserve">. </w:t>
      </w:r>
    </w:p>
    <w:p w:rsidR="00FC142E" w:rsidRPr="00C17AF4" w:rsidRDefault="00FC142E" w:rsidP="00FC142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Pr>
          <w:rFonts w:ascii="Times New Roman" w:eastAsia="Times New Roman" w:hAnsi="Times New Roman" w:cs="Times New Roman"/>
          <w:kern w:val="3"/>
          <w:sz w:val="24"/>
          <w:szCs w:val="24"/>
          <w:lang w:val="uz-Cyrl-UZ"/>
        </w:rPr>
        <w:t>Бо</w:t>
      </w:r>
      <w:r w:rsidRPr="00C17AF4">
        <w:rPr>
          <w:rFonts w:ascii="Times New Roman" w:eastAsia="Times New Roman" w:hAnsi="Times New Roman" w:cs="Times New Roman"/>
          <w:kern w:val="3"/>
          <w:sz w:val="24"/>
          <w:szCs w:val="24"/>
          <w:lang w:val="uz-Cyrl-UZ"/>
        </w:rPr>
        <w:t>чни шав кошуље и унутрашњи шав рукава</w:t>
      </w:r>
      <w:r>
        <w:rPr>
          <w:rFonts w:ascii="Times New Roman" w:eastAsia="Times New Roman" w:hAnsi="Times New Roman" w:cs="Times New Roman"/>
          <w:kern w:val="3"/>
          <w:sz w:val="24"/>
          <w:szCs w:val="24"/>
          <w:lang w:val="uz-Cyrl-UZ"/>
        </w:rPr>
        <w:t xml:space="preserve"> су обрађени тзв</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w:t>
      </w:r>
      <w:r w:rsidRPr="008D394A">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sr"/>
        </w:rPr>
        <w:t>ф</w:t>
      </w:r>
      <w:r w:rsidRPr="008D394A">
        <w:rPr>
          <w:rFonts w:ascii="Times New Roman" w:eastAsia="Times New Roman" w:hAnsi="Times New Roman" w:cs="Times New Roman"/>
          <w:kern w:val="3"/>
          <w:sz w:val="24"/>
          <w:szCs w:val="24"/>
          <w:lang w:val="uz-Cyrl-UZ"/>
        </w:rPr>
        <w:t>ранцуским шавом”.</w:t>
      </w:r>
    </w:p>
    <w:p w:rsidR="00FC142E" w:rsidRDefault="00FC142E" w:rsidP="00FC142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p>
    <w:p w:rsidR="00FC142E" w:rsidRPr="008D394A" w:rsidRDefault="00FC142E" w:rsidP="00FC142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 xml:space="preserve">је </w:t>
      </w:r>
      <w:r w:rsidRPr="00C17AF4">
        <w:rPr>
          <w:rFonts w:ascii="Times New Roman" w:eastAsia="Times New Roman" w:hAnsi="Times New Roman" w:cs="Times New Roman"/>
          <w:kern w:val="3"/>
          <w:sz w:val="24"/>
          <w:szCs w:val="24"/>
          <w:lang w:val="uz-Cyrl-UZ"/>
        </w:rPr>
        <w:t xml:space="preserve">са предње стране </w:t>
      </w:r>
      <w:r>
        <w:rPr>
          <w:rFonts w:ascii="Times New Roman" w:eastAsia="Times New Roman" w:hAnsi="Times New Roman" w:cs="Times New Roman"/>
          <w:kern w:val="3"/>
          <w:sz w:val="24"/>
          <w:szCs w:val="24"/>
          <w:lang w:val="uz-Cyrl-UZ"/>
        </w:rPr>
        <w:t>вертикално сечена на два дела</w:t>
      </w:r>
      <w:r w:rsidRPr="00C17AF4">
        <w:rPr>
          <w:rFonts w:ascii="Times New Roman" w:eastAsia="Times New Roman" w:hAnsi="Times New Roman" w:cs="Times New Roman"/>
          <w:kern w:val="3"/>
          <w:sz w:val="24"/>
          <w:szCs w:val="24"/>
          <w:lang w:val="uz-Cyrl-UZ"/>
        </w:rPr>
        <w:t xml:space="preserve"> чији су </w:t>
      </w:r>
      <w:r>
        <w:rPr>
          <w:rFonts w:ascii="Times New Roman" w:eastAsia="Times New Roman" w:hAnsi="Times New Roman" w:cs="Times New Roman"/>
          <w:kern w:val="3"/>
          <w:sz w:val="24"/>
          <w:szCs w:val="24"/>
          <w:lang w:val="uz-Cyrl-UZ"/>
        </w:rPr>
        <w:t>спојеви</w:t>
      </w:r>
      <w:r w:rsidRPr="00C17AF4">
        <w:rPr>
          <w:rFonts w:ascii="Times New Roman" w:eastAsia="Times New Roman" w:hAnsi="Times New Roman" w:cs="Times New Roman"/>
          <w:kern w:val="3"/>
          <w:sz w:val="24"/>
          <w:szCs w:val="24"/>
          <w:lang w:val="uz-Cyrl-UZ"/>
        </w:rPr>
        <w:t xml:space="preserve"> прештепани степом </w:t>
      </w:r>
      <w:r>
        <w:rPr>
          <w:rFonts w:ascii="Times New Roman" w:eastAsia="Times New Roman" w:hAnsi="Times New Roman" w:cs="Times New Roman"/>
          <w:kern w:val="3"/>
          <w:sz w:val="24"/>
          <w:szCs w:val="24"/>
          <w:lang w:val="uz-Cyrl-UZ"/>
        </w:rPr>
        <w:t>0,2 ц</w:t>
      </w:r>
      <w:r w:rsidRPr="00C17AF4">
        <w:rPr>
          <w:rFonts w:ascii="Times New Roman" w:eastAsia="Times New Roman" w:hAnsi="Times New Roman" w:cs="Times New Roman"/>
          <w:kern w:val="3"/>
          <w:sz w:val="24"/>
          <w:szCs w:val="24"/>
          <w:lang w:val="uz-Cyrl-UZ"/>
        </w:rPr>
        <w:t>м</w:t>
      </w:r>
      <w:r>
        <w:rPr>
          <w:rFonts w:ascii="Times New Roman" w:eastAsia="Times New Roman" w:hAnsi="Times New Roman" w:cs="Times New Roman"/>
          <w:kern w:val="3"/>
          <w:sz w:val="24"/>
          <w:szCs w:val="24"/>
          <w:lang w:val="uz-Cyrl-UZ"/>
        </w:rPr>
        <w:t xml:space="preserve">. Преко тих шавова су </w:t>
      </w:r>
      <w:r>
        <w:rPr>
          <w:rFonts w:ascii="Times New Roman" w:eastAsia="Times New Roman" w:hAnsi="Times New Roman" w:cs="Times New Roman"/>
          <w:sz w:val="24"/>
          <w:szCs w:val="20"/>
        </w:rPr>
        <w:t>нашивена два</w:t>
      </w:r>
      <w:r w:rsidRPr="00C17AF4">
        <w:rPr>
          <w:rFonts w:ascii="Times New Roman" w:eastAsia="Times New Roman" w:hAnsi="Times New Roman" w:cs="Times New Roman"/>
          <w:sz w:val="24"/>
          <w:szCs w:val="20"/>
        </w:rPr>
        <w:t xml:space="preserve"> џеп</w:t>
      </w:r>
      <w:r>
        <w:rPr>
          <w:rFonts w:ascii="Times New Roman" w:eastAsia="Times New Roman" w:hAnsi="Times New Roman" w:cs="Times New Roman"/>
          <w:sz w:val="24"/>
          <w:szCs w:val="20"/>
        </w:rPr>
        <w:t>а са фалтом</w:t>
      </w:r>
      <w:r w:rsidRPr="00C17AF4">
        <w:rPr>
          <w:rFonts w:ascii="Times New Roman" w:eastAsia="Times New Roman" w:hAnsi="Times New Roman" w:cs="Times New Roman"/>
          <w:sz w:val="24"/>
          <w:szCs w:val="20"/>
        </w:rPr>
        <w:t xml:space="preserve">, која је </w:t>
      </w:r>
      <w:r>
        <w:rPr>
          <w:rFonts w:ascii="Times New Roman" w:eastAsia="Times New Roman" w:hAnsi="Times New Roman" w:cs="Times New Roman"/>
          <w:sz w:val="24"/>
          <w:szCs w:val="20"/>
        </w:rPr>
        <w:t xml:space="preserve">проштепана и потом распеглана по средини. Поруб џепа се подвија </w:t>
      </w:r>
      <w:r w:rsidRPr="00C17AF4">
        <w:rPr>
          <w:rFonts w:ascii="Times New Roman" w:eastAsia="Times New Roman" w:hAnsi="Times New Roman" w:cs="Times New Roman"/>
          <w:sz w:val="24"/>
          <w:szCs w:val="20"/>
        </w:rPr>
        <w:t xml:space="preserve">и прештепава  штепом </w:t>
      </w:r>
      <w:r>
        <w:rPr>
          <w:rFonts w:ascii="Times New Roman" w:eastAsia="Times New Roman" w:hAnsi="Times New Roman" w:cs="Times New Roman"/>
          <w:sz w:val="24"/>
          <w:szCs w:val="20"/>
        </w:rPr>
        <w:t>на висини од</w:t>
      </w:r>
      <w:r w:rsidRPr="00C17AF4">
        <w:rPr>
          <w:rFonts w:ascii="Times New Roman" w:eastAsia="Times New Roman" w:hAnsi="Times New Roman" w:cs="Times New Roman"/>
          <w:sz w:val="24"/>
          <w:szCs w:val="20"/>
        </w:rPr>
        <w:t xml:space="preserve"> 2 цм. Џ</w:t>
      </w:r>
      <w:r>
        <w:rPr>
          <w:rFonts w:ascii="Times New Roman" w:eastAsia="Times New Roman" w:hAnsi="Times New Roman" w:cs="Times New Roman"/>
          <w:sz w:val="24"/>
          <w:szCs w:val="20"/>
        </w:rPr>
        <w:t xml:space="preserve">еп се нашива </w:t>
      </w:r>
      <w:r w:rsidRPr="00D72B99">
        <w:rPr>
          <w:rFonts w:ascii="Times New Roman" w:eastAsia="Times New Roman" w:hAnsi="Times New Roman" w:cs="Times New Roman"/>
          <w:sz w:val="24"/>
          <w:szCs w:val="20"/>
        </w:rPr>
        <w:t>1 цм</w:t>
      </w:r>
      <w:r>
        <w:rPr>
          <w:rFonts w:ascii="Times New Roman" w:eastAsia="Times New Roman" w:hAnsi="Times New Roman" w:cs="Times New Roman"/>
          <w:sz w:val="24"/>
          <w:szCs w:val="20"/>
        </w:rPr>
        <w:t xml:space="preserve"> испод патне и </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пре</w:t>
      </w:r>
      <w:r w:rsidRPr="00C17AF4">
        <w:rPr>
          <w:rFonts w:ascii="Times New Roman" w:eastAsia="Times New Roman" w:hAnsi="Times New Roman" w:cs="Times New Roman"/>
          <w:sz w:val="24"/>
          <w:szCs w:val="20"/>
        </w:rPr>
        <w:t>ш</w:t>
      </w:r>
      <w:r>
        <w:rPr>
          <w:rFonts w:ascii="Times New Roman" w:eastAsia="Times New Roman" w:hAnsi="Times New Roman" w:cs="Times New Roman"/>
          <w:sz w:val="24"/>
          <w:szCs w:val="20"/>
        </w:rPr>
        <w:t xml:space="preserve">тепава  штепом  </w:t>
      </w:r>
      <w:r w:rsidRPr="008E1230">
        <w:rPr>
          <w:rFonts w:ascii="Times New Roman" w:eastAsia="Times New Roman" w:hAnsi="Times New Roman" w:cs="Times New Roman"/>
          <w:sz w:val="24"/>
          <w:szCs w:val="20"/>
        </w:rPr>
        <w:t>0,2+0,5  цм.</w:t>
      </w:r>
      <w:r>
        <w:rPr>
          <w:rFonts w:ascii="Times New Roman" w:eastAsia="Times New Roman" w:hAnsi="Times New Roman" w:cs="Times New Roman"/>
          <w:sz w:val="24"/>
          <w:szCs w:val="20"/>
        </w:rPr>
        <w:t xml:space="preserve"> </w:t>
      </w:r>
    </w:p>
    <w:p w:rsidR="00FC142E" w:rsidRDefault="00FC142E" w:rsidP="00FC142E">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lastRenderedPageBreak/>
        <w:t xml:space="preserve">Џеп се затвара </w:t>
      </w:r>
      <w:r w:rsidRPr="00C17AF4">
        <w:rPr>
          <w:rFonts w:ascii="Times New Roman" w:eastAsia="Times New Roman" w:hAnsi="Times New Roman" w:cs="Times New Roman"/>
          <w:sz w:val="24"/>
          <w:szCs w:val="20"/>
        </w:rPr>
        <w:t>патном  која  се  копча  дуг</w:t>
      </w:r>
      <w:r>
        <w:rPr>
          <w:rFonts w:ascii="Times New Roman" w:eastAsia="Times New Roman" w:hAnsi="Times New Roman" w:cs="Times New Roman"/>
          <w:sz w:val="24"/>
          <w:szCs w:val="20"/>
        </w:rPr>
        <w:t>метом  и пре</w:t>
      </w:r>
      <w:r w:rsidRPr="00C17AF4">
        <w:rPr>
          <w:rFonts w:ascii="Times New Roman" w:eastAsia="Times New Roman" w:hAnsi="Times New Roman" w:cs="Times New Roman"/>
          <w:sz w:val="24"/>
          <w:szCs w:val="20"/>
        </w:rPr>
        <w:t xml:space="preserve">штепана је штепом 0,2+0,5 цм. Патна је нашивена </w:t>
      </w:r>
      <w:r>
        <w:rPr>
          <w:rFonts w:ascii="Times New Roman" w:eastAsia="Times New Roman" w:hAnsi="Times New Roman" w:cs="Times New Roman"/>
          <w:sz w:val="24"/>
          <w:szCs w:val="20"/>
        </w:rPr>
        <w:t xml:space="preserve"> хоризонтално </w:t>
      </w:r>
      <w:r w:rsidRPr="00C17AF4">
        <w:rPr>
          <w:rFonts w:ascii="Times New Roman" w:eastAsia="Times New Roman" w:hAnsi="Times New Roman" w:cs="Times New Roman"/>
          <w:sz w:val="24"/>
          <w:szCs w:val="20"/>
        </w:rPr>
        <w:t xml:space="preserve">на предњицу и </w:t>
      </w:r>
      <w:r>
        <w:rPr>
          <w:rFonts w:ascii="Times New Roman" w:eastAsia="Times New Roman" w:hAnsi="Times New Roman" w:cs="Times New Roman"/>
          <w:sz w:val="24"/>
          <w:szCs w:val="20"/>
        </w:rPr>
        <w:t>тај шав је прештепан штепом 0,</w:t>
      </w:r>
      <w:r w:rsidRPr="00C17AF4">
        <w:rPr>
          <w:rFonts w:ascii="Times New Roman" w:eastAsia="Times New Roman" w:hAnsi="Times New Roman" w:cs="Times New Roman"/>
          <w:sz w:val="24"/>
          <w:szCs w:val="20"/>
        </w:rPr>
        <w:t xml:space="preserve">5 цм. На патни је исплетена равна </w:t>
      </w:r>
      <w:r>
        <w:rPr>
          <w:rFonts w:ascii="Times New Roman" w:eastAsia="Times New Roman" w:hAnsi="Times New Roman" w:cs="Times New Roman"/>
          <w:sz w:val="24"/>
          <w:szCs w:val="20"/>
        </w:rPr>
        <w:t xml:space="preserve">вертикална </w:t>
      </w:r>
      <w:r w:rsidRPr="00C17AF4">
        <w:rPr>
          <w:rFonts w:ascii="Times New Roman" w:eastAsia="Times New Roman" w:hAnsi="Times New Roman" w:cs="Times New Roman"/>
          <w:sz w:val="24"/>
          <w:szCs w:val="20"/>
        </w:rPr>
        <w:t>рупица.</w:t>
      </w:r>
      <w:r>
        <w:rPr>
          <w:rFonts w:ascii="Times New Roman" w:eastAsia="Times New Roman" w:hAnsi="Times New Roman" w:cs="Times New Roman"/>
          <w:sz w:val="24"/>
          <w:szCs w:val="20"/>
        </w:rPr>
        <w:t xml:space="preserve"> Џеп и патна имају засечене доње ивице као на техичком цртежу.</w:t>
      </w:r>
    </w:p>
    <w:p w:rsidR="00FC142E" w:rsidRDefault="00FC142E" w:rsidP="00FC142E">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Сви штепови и прештепи имају 4 до 5 убода у цм.</w:t>
      </w:r>
    </w:p>
    <w:p w:rsidR="00FC142E" w:rsidRPr="00C17AF4" w:rsidRDefault="00FC142E" w:rsidP="00FC142E">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FC142E" w:rsidRDefault="00FC142E" w:rsidP="00FC142E">
      <w:pPr>
        <w:keepLines/>
        <w:spacing w:before="60" w:after="0" w:line="240" w:lineRule="auto"/>
        <w:ind w:firstLine="567"/>
        <w:rPr>
          <w:rFonts w:ascii="Times New Roman" w:eastAsia="Times New Roman" w:hAnsi="Times New Roman" w:cs="Times New Roman"/>
          <w:sz w:val="24"/>
          <w:szCs w:val="20"/>
        </w:rPr>
      </w:pPr>
    </w:p>
    <w:p w:rsidR="00FC142E" w:rsidRDefault="00FC142E" w:rsidP="00FC142E">
      <w:pPr>
        <w:keepLines/>
        <w:spacing w:before="60" w:after="0" w:line="240" w:lineRule="auto"/>
        <w:ind w:firstLine="567"/>
        <w:rPr>
          <w:rFonts w:ascii="Times New Roman" w:eastAsia="Times New Roman" w:hAnsi="Times New Roman" w:cs="Times New Roman"/>
          <w:sz w:val="24"/>
          <w:szCs w:val="20"/>
        </w:rPr>
      </w:pPr>
      <w:r w:rsidRPr="002C5C38">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FC142E" w:rsidRPr="004B1CAC" w:rsidRDefault="00FC142E" w:rsidP="00FC142E">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FC142E" w:rsidRPr="00FC142E" w:rsidRDefault="00FC142E" w:rsidP="00FC142E">
      <w:pPr>
        <w:spacing w:after="0" w:line="240" w:lineRule="auto"/>
        <w:rPr>
          <w:rFonts w:ascii="Times New Roman" w:eastAsia="Malgun Gothic" w:hAnsi="Times New Roman" w:cs="Times New Roman"/>
          <w:b/>
          <w:kern w:val="3"/>
          <w:sz w:val="24"/>
          <w:szCs w:val="24"/>
          <w:lang w:val="uz-Cyrl-UZ"/>
        </w:rPr>
      </w:pPr>
    </w:p>
    <w:p w:rsidR="00FC142E" w:rsidRDefault="00FC142E" w:rsidP="00FC142E">
      <w:pPr>
        <w:spacing w:after="0" w:line="240" w:lineRule="auto"/>
        <w:ind w:firstLine="720"/>
        <w:contextualSpacing/>
        <w:jc w:val="both"/>
        <w:rPr>
          <w:rFonts w:ascii="Times New Roman" w:eastAsia="Times New Roman" w:hAnsi="Times New Roman" w:cs="Times New Roman"/>
          <w:sz w:val="24"/>
          <w:szCs w:val="20"/>
        </w:rPr>
      </w:pPr>
    </w:p>
    <w:p w:rsidR="00FC142E" w:rsidRPr="002C5C38" w:rsidRDefault="00FC142E" w:rsidP="00FC142E">
      <w:pPr>
        <w:spacing w:after="0" w:line="240" w:lineRule="auto"/>
        <w:ind w:firstLine="360"/>
        <w:contextualSpacing/>
        <w:jc w:val="both"/>
        <w:rPr>
          <w:rFonts w:ascii="Times New Roman" w:eastAsia="Times New Roman" w:hAnsi="Times New Roman" w:cs="Times New Roman"/>
          <w:b/>
          <w:sz w:val="24"/>
          <w:szCs w:val="20"/>
        </w:rPr>
      </w:pPr>
      <w:r w:rsidRPr="00486748">
        <w:rPr>
          <w:rFonts w:ascii="Times New Roman" w:eastAsia="Times New Roman" w:hAnsi="Times New Roman" w:cs="Times New Roman"/>
          <w:b/>
          <w:sz w:val="24"/>
          <w:szCs w:val="20"/>
        </w:rPr>
        <w:t>ПАКОВАЊЕ:</w:t>
      </w:r>
      <w:r>
        <w:rPr>
          <w:rFonts w:ascii="Times New Roman" w:eastAsia="Times New Roman" w:hAnsi="Times New Roman" w:cs="Times New Roman"/>
          <w:b/>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 артикал</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мора бити спакован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FC142E" w:rsidRDefault="00FC142E" w:rsidP="00FC142E">
      <w:pPr>
        <w:spacing w:after="0" w:line="240" w:lineRule="auto"/>
        <w:ind w:firstLine="720"/>
        <w:contextualSpacing/>
        <w:jc w:val="both"/>
        <w:rPr>
          <w:rFonts w:ascii="Times New Roman" w:eastAsia="Times New Roman" w:hAnsi="Times New Roman" w:cs="Times New Roman"/>
          <w:b/>
          <w:bCs/>
          <w:kern w:val="3"/>
          <w:sz w:val="24"/>
          <w:szCs w:val="24"/>
          <w:lang w:val="uz-Cyrl-UZ"/>
        </w:rPr>
      </w:pPr>
      <w:r w:rsidRPr="004629E4">
        <w:rPr>
          <w:rFonts w:ascii="Times New Roman" w:hAnsi="Times New Roman" w:cs="Times New Roman"/>
          <w:sz w:val="24"/>
          <w:szCs w:val="24"/>
          <w:lang w:val="uz-Cyrl-UZ"/>
        </w:rPr>
        <w:t xml:space="preserve">У једну транспортну кутију се пакује 24 </w:t>
      </w:r>
      <w:r>
        <w:rPr>
          <w:rFonts w:ascii="Times New Roman" w:hAnsi="Times New Roman" w:cs="Times New Roman"/>
          <w:sz w:val="24"/>
          <w:szCs w:val="24"/>
          <w:lang w:val="uz-Cyrl-UZ"/>
        </w:rPr>
        <w:t>артикла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FC142E" w:rsidRDefault="00FC142E" w:rsidP="00FC142E">
      <w:pPr>
        <w:spacing w:after="0" w:line="240" w:lineRule="auto"/>
        <w:ind w:firstLine="720"/>
        <w:contextualSpacing/>
        <w:jc w:val="both"/>
        <w:rPr>
          <w:rFonts w:ascii="Times New Roman" w:eastAsia="Times New Roman" w:hAnsi="Times New Roman" w:cs="Times New Roman"/>
          <w:b/>
          <w:bCs/>
          <w:kern w:val="3"/>
          <w:sz w:val="24"/>
          <w:szCs w:val="24"/>
          <w:lang w:val="uz-Cyrl-UZ"/>
        </w:rPr>
      </w:pPr>
    </w:p>
    <w:p w:rsidR="00FC142E" w:rsidRPr="00FC142E" w:rsidRDefault="00FC142E" w:rsidP="00FC142E">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Кошуља дуги</w:t>
      </w:r>
      <w:r w:rsidRPr="00C17AF4">
        <w:rPr>
          <w:rFonts w:ascii="Times New Roman" w:eastAsia="Times New Roman" w:hAnsi="Times New Roman" w:cs="Times New Roman"/>
          <w:b/>
          <w:bCs/>
          <w:kern w:val="3"/>
          <w:sz w:val="24"/>
          <w:szCs w:val="24"/>
          <w:lang w:val="uz-Cyrl-UZ"/>
        </w:rPr>
        <w:t>х рукава мушка</w:t>
      </w:r>
      <w:r w:rsidRPr="00C17AF4">
        <w:rPr>
          <w:rFonts w:ascii="Times New Roman" w:eastAsia="Times New Roman" w:hAnsi="Times New Roman" w:cs="Times New Roman"/>
          <w:kern w:val="3"/>
          <w:sz w:val="24"/>
          <w:szCs w:val="24"/>
          <w:lang w:val="uz-Cyrl-UZ"/>
        </w:rPr>
        <w:t xml:space="preserve"> </w:t>
      </w:r>
      <w:r w:rsidRPr="004B5655">
        <w:rPr>
          <w:rFonts w:ascii="Times New Roman" w:eastAsia="Times New Roman" w:hAnsi="Times New Roman" w:cs="Times New Roman"/>
          <w:b/>
          <w:kern w:val="3"/>
          <w:sz w:val="24"/>
          <w:szCs w:val="24"/>
          <w:lang w:val="uz-Cyrl-UZ"/>
        </w:rPr>
        <w:t>– табела мера</w:t>
      </w:r>
    </w:p>
    <w:p w:rsidR="00FC142E" w:rsidRDefault="00FC142E" w:rsidP="00FC142E">
      <w:pPr>
        <w:tabs>
          <w:tab w:val="left" w:pos="1440"/>
        </w:tabs>
        <w:suppressAutoHyphens/>
        <w:autoSpaceDN w:val="0"/>
        <w:spacing w:after="0" w:line="240" w:lineRule="auto"/>
        <w:ind w:firstLine="426"/>
        <w:jc w:val="both"/>
        <w:textAlignment w:val="baseline"/>
        <w:rPr>
          <w:rFonts w:ascii="Times New Roman" w:eastAsia="Times New Roman" w:hAnsi="Times New Roman" w:cs="Times New Roman"/>
          <w:kern w:val="3"/>
          <w:sz w:val="24"/>
          <w:szCs w:val="24"/>
          <w:lang w:val="uz-Cyrl-UZ"/>
        </w:rPr>
      </w:pPr>
    </w:p>
    <w:tbl>
      <w:tblPr>
        <w:tblW w:w="10916" w:type="dxa"/>
        <w:tblInd w:w="-1065" w:type="dxa"/>
        <w:tblLayout w:type="fixed"/>
        <w:tblLook w:val="04A0" w:firstRow="1" w:lastRow="0" w:firstColumn="1" w:lastColumn="0" w:noHBand="0" w:noVBand="1"/>
      </w:tblPr>
      <w:tblGrid>
        <w:gridCol w:w="1844"/>
        <w:gridCol w:w="697"/>
        <w:gridCol w:w="698"/>
        <w:gridCol w:w="698"/>
        <w:gridCol w:w="698"/>
        <w:gridCol w:w="698"/>
        <w:gridCol w:w="698"/>
        <w:gridCol w:w="697"/>
        <w:gridCol w:w="698"/>
        <w:gridCol w:w="698"/>
        <w:gridCol w:w="698"/>
        <w:gridCol w:w="698"/>
        <w:gridCol w:w="698"/>
        <w:gridCol w:w="698"/>
      </w:tblGrid>
      <w:tr w:rsidR="00FC142E" w:rsidRPr="00EF09F3" w:rsidTr="00FC142E">
        <w:trPr>
          <w:trHeight w:val="520"/>
        </w:trPr>
        <w:tc>
          <w:tcPr>
            <w:tcW w:w="184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ind w:left="351" w:hanging="351"/>
              <w:rPr>
                <w:rFonts w:ascii="Times" w:eastAsia="Times New Roman" w:hAnsi="Times" w:cs="Times New Roman"/>
                <w:b/>
                <w:bCs/>
                <w:sz w:val="20"/>
                <w:szCs w:val="20"/>
              </w:rPr>
            </w:pPr>
            <w:r w:rsidRPr="00EF09F3">
              <w:rPr>
                <w:rFonts w:ascii="Times" w:eastAsia="Times New Roman" w:hAnsi="Times" w:cs="Times New Roman"/>
                <w:b/>
                <w:bCs/>
                <w:sz w:val="20"/>
                <w:szCs w:val="20"/>
              </w:rPr>
              <w:t>ВЕЛИЧИНСКИ БРОЈ</w:t>
            </w:r>
          </w:p>
        </w:tc>
        <w:tc>
          <w:tcPr>
            <w:tcW w:w="697"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44</w:t>
            </w:r>
          </w:p>
        </w:tc>
        <w:tc>
          <w:tcPr>
            <w:tcW w:w="698"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46</w:t>
            </w:r>
          </w:p>
        </w:tc>
        <w:tc>
          <w:tcPr>
            <w:tcW w:w="698"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48</w:t>
            </w:r>
          </w:p>
        </w:tc>
        <w:tc>
          <w:tcPr>
            <w:tcW w:w="698"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50</w:t>
            </w:r>
          </w:p>
        </w:tc>
        <w:tc>
          <w:tcPr>
            <w:tcW w:w="698"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52</w:t>
            </w:r>
          </w:p>
        </w:tc>
        <w:tc>
          <w:tcPr>
            <w:tcW w:w="698" w:type="dxa"/>
            <w:tcBorders>
              <w:top w:val="single" w:sz="4" w:space="0" w:color="221F20"/>
              <w:left w:val="nil"/>
              <w:bottom w:val="single" w:sz="4" w:space="0" w:color="auto"/>
              <w:right w:val="single" w:sz="4" w:space="0" w:color="221F20"/>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54</w:t>
            </w:r>
          </w:p>
        </w:tc>
        <w:tc>
          <w:tcPr>
            <w:tcW w:w="697" w:type="dxa"/>
            <w:tcBorders>
              <w:top w:val="single" w:sz="4" w:space="0" w:color="221F20"/>
              <w:left w:val="single" w:sz="4" w:space="0" w:color="auto"/>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56</w:t>
            </w:r>
          </w:p>
        </w:tc>
        <w:tc>
          <w:tcPr>
            <w:tcW w:w="698"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58</w:t>
            </w:r>
          </w:p>
        </w:tc>
        <w:tc>
          <w:tcPr>
            <w:tcW w:w="698"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60</w:t>
            </w:r>
          </w:p>
        </w:tc>
        <w:tc>
          <w:tcPr>
            <w:tcW w:w="698"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62</w:t>
            </w:r>
          </w:p>
        </w:tc>
        <w:tc>
          <w:tcPr>
            <w:tcW w:w="698"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64</w:t>
            </w:r>
          </w:p>
        </w:tc>
        <w:tc>
          <w:tcPr>
            <w:tcW w:w="698" w:type="dxa"/>
            <w:tcBorders>
              <w:top w:val="single" w:sz="4" w:space="0" w:color="221F20"/>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66</w:t>
            </w:r>
          </w:p>
        </w:tc>
        <w:tc>
          <w:tcPr>
            <w:tcW w:w="698" w:type="dxa"/>
            <w:tcBorders>
              <w:top w:val="single" w:sz="4" w:space="0" w:color="221F20"/>
              <w:left w:val="nil"/>
              <w:bottom w:val="single" w:sz="4" w:space="0" w:color="auto"/>
              <w:right w:val="single" w:sz="4" w:space="0" w:color="221F20"/>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b/>
                <w:bCs/>
                <w:color w:val="000000"/>
                <w:sz w:val="20"/>
                <w:szCs w:val="20"/>
              </w:rPr>
            </w:pPr>
            <w:r w:rsidRPr="00EF09F3">
              <w:rPr>
                <w:rFonts w:ascii="Times" w:eastAsia="Times New Roman" w:hAnsi="Times" w:cs="Times New Roman"/>
                <w:b/>
                <w:bCs/>
                <w:color w:val="000000"/>
                <w:sz w:val="20"/>
                <w:szCs w:val="20"/>
              </w:rPr>
              <w:t>68</w:t>
            </w:r>
          </w:p>
        </w:tc>
      </w:tr>
      <w:tr w:rsidR="00FC142E" w:rsidRPr="00EF09F3" w:rsidTr="00FC142E">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rPr>
                <w:rFonts w:ascii="Times" w:eastAsia="Times New Roman" w:hAnsi="Times" w:cs="Times New Roman"/>
                <w:color w:val="000000"/>
              </w:rPr>
            </w:pPr>
            <w:r>
              <w:rPr>
                <w:rFonts w:ascii="Times" w:eastAsia="Times New Roman" w:hAnsi="Times" w:cs="Times New Roman"/>
                <w:color w:val="000000"/>
              </w:rPr>
              <w:t xml:space="preserve">Обим груди </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106.5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110.5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114.5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120.5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126.5</w:t>
            </w:r>
          </w:p>
        </w:tc>
        <w:tc>
          <w:tcPr>
            <w:tcW w:w="698" w:type="dxa"/>
            <w:tcBorders>
              <w:top w:val="nil"/>
              <w:left w:val="nil"/>
              <w:bottom w:val="single" w:sz="4" w:space="0" w:color="auto"/>
              <w:right w:val="single" w:sz="4" w:space="0" w:color="221F20"/>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132.5</w:t>
            </w:r>
          </w:p>
        </w:tc>
        <w:tc>
          <w:tcPr>
            <w:tcW w:w="697"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138.5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144.5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150.5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156.5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162.5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168.5</w:t>
            </w:r>
          </w:p>
        </w:tc>
        <w:tc>
          <w:tcPr>
            <w:tcW w:w="698" w:type="dxa"/>
            <w:tcBorders>
              <w:top w:val="nil"/>
              <w:left w:val="nil"/>
              <w:bottom w:val="single" w:sz="4" w:space="0" w:color="auto"/>
              <w:right w:val="single" w:sz="4" w:space="0" w:color="221F20"/>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174.5</w:t>
            </w:r>
          </w:p>
        </w:tc>
      </w:tr>
      <w:tr w:rsidR="00FC142E" w:rsidRPr="00EF09F3" w:rsidTr="00FC142E">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rPr>
                <w:rFonts w:ascii="Times" w:eastAsia="Times New Roman" w:hAnsi="Times" w:cs="Times New Roman"/>
                <w:color w:val="000000"/>
              </w:rPr>
            </w:pPr>
            <w:r>
              <w:rPr>
                <w:rFonts w:ascii="Times" w:eastAsia="Times New Roman" w:hAnsi="Times" w:cs="Times New Roman"/>
                <w:color w:val="000000"/>
              </w:rPr>
              <w:t xml:space="preserve">Обим стомака </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103</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107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111</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117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123</w:t>
            </w:r>
          </w:p>
        </w:tc>
        <w:tc>
          <w:tcPr>
            <w:tcW w:w="698" w:type="dxa"/>
            <w:tcBorders>
              <w:top w:val="nil"/>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129</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135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141</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147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153</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159</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165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171</w:t>
            </w:r>
          </w:p>
        </w:tc>
      </w:tr>
      <w:tr w:rsidR="00FC142E" w:rsidRPr="00EF09F3" w:rsidTr="00FC142E">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rPr>
                <w:rFonts w:ascii="Times" w:eastAsia="Times New Roman" w:hAnsi="Times" w:cs="Times New Roman"/>
                <w:color w:val="000000"/>
              </w:rPr>
            </w:pPr>
            <w:r>
              <w:rPr>
                <w:rFonts w:ascii="Times" w:eastAsia="Times New Roman" w:hAnsi="Times" w:cs="Times New Roman"/>
                <w:color w:val="000000"/>
              </w:rPr>
              <w:t xml:space="preserve">Обим бокова </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105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109</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113</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119</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125</w:t>
            </w:r>
          </w:p>
        </w:tc>
        <w:tc>
          <w:tcPr>
            <w:tcW w:w="698" w:type="dxa"/>
            <w:tcBorders>
              <w:top w:val="nil"/>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131</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137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143</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149</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155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161</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167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173</w:t>
            </w:r>
          </w:p>
        </w:tc>
      </w:tr>
      <w:tr w:rsidR="00FC142E" w:rsidRPr="00EF09F3" w:rsidTr="00FC142E">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rPr>
                <w:rFonts w:ascii="Times" w:eastAsia="Times New Roman" w:hAnsi="Times" w:cs="Times New Roman"/>
                <w:color w:val="000000"/>
              </w:rPr>
            </w:pPr>
            <w:r w:rsidRPr="00EF09F3">
              <w:rPr>
                <w:rFonts w:ascii="Times" w:eastAsia="Times New Roman" w:hAnsi="Times" w:cs="Times New Roman"/>
                <w:color w:val="000000"/>
              </w:rPr>
              <w:t>Ширина рамена-аксла</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16.8</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17.4</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18.0</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19.0</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20.1</w:t>
            </w:r>
          </w:p>
        </w:tc>
        <w:tc>
          <w:tcPr>
            <w:tcW w:w="698" w:type="dxa"/>
            <w:tcBorders>
              <w:top w:val="nil"/>
              <w:left w:val="nil"/>
              <w:bottom w:val="single" w:sz="4" w:space="0" w:color="auto"/>
              <w:right w:val="single" w:sz="4" w:space="0" w:color="221F20"/>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21.2</w:t>
            </w:r>
          </w:p>
        </w:tc>
        <w:tc>
          <w:tcPr>
            <w:tcW w:w="697"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22.2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23.3</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24.4</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25.0</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25.6</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26.2</w:t>
            </w:r>
          </w:p>
        </w:tc>
        <w:tc>
          <w:tcPr>
            <w:tcW w:w="698" w:type="dxa"/>
            <w:tcBorders>
              <w:top w:val="nil"/>
              <w:left w:val="nil"/>
              <w:bottom w:val="single" w:sz="4" w:space="0" w:color="auto"/>
              <w:right w:val="single" w:sz="4" w:space="0" w:color="221F20"/>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26.8</w:t>
            </w:r>
          </w:p>
        </w:tc>
      </w:tr>
      <w:tr w:rsidR="00FC142E" w:rsidRPr="00EF09F3" w:rsidTr="00FC142E">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rPr>
                <w:rFonts w:ascii="Times" w:eastAsia="Times New Roman" w:hAnsi="Times" w:cs="Times New Roman"/>
                <w:color w:val="000000"/>
              </w:rPr>
            </w:pPr>
            <w:r w:rsidRPr="00EF09F3">
              <w:rPr>
                <w:rFonts w:ascii="Times" w:eastAsia="Times New Roman" w:hAnsi="Times" w:cs="Times New Roman"/>
                <w:color w:val="000000"/>
              </w:rPr>
              <w:t>Ширина леђа</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43</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49</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51</w:t>
            </w:r>
          </w:p>
        </w:tc>
        <w:tc>
          <w:tcPr>
            <w:tcW w:w="698" w:type="dxa"/>
            <w:tcBorders>
              <w:top w:val="nil"/>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53</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59</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61</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63</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67</w:t>
            </w:r>
          </w:p>
        </w:tc>
      </w:tr>
      <w:tr w:rsidR="00FC142E" w:rsidRPr="00EF09F3" w:rsidTr="00FC142E">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rPr>
                <w:rFonts w:ascii="Times" w:eastAsia="Times New Roman" w:hAnsi="Times" w:cs="Times New Roman"/>
                <w:color w:val="000000"/>
              </w:rPr>
            </w:pPr>
            <w:r w:rsidRPr="00EF09F3">
              <w:rPr>
                <w:rFonts w:ascii="Times" w:eastAsia="Times New Roman" w:hAnsi="Times" w:cs="Times New Roman"/>
                <w:color w:val="000000"/>
              </w:rPr>
              <w:t>Дужина дугог рукава</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63.5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63.7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63.7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64.8</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65</w:t>
            </w:r>
          </w:p>
        </w:tc>
        <w:tc>
          <w:tcPr>
            <w:tcW w:w="698" w:type="dxa"/>
            <w:tcBorders>
              <w:top w:val="nil"/>
              <w:left w:val="nil"/>
              <w:bottom w:val="single" w:sz="4" w:space="0" w:color="auto"/>
              <w:right w:val="single" w:sz="4" w:space="0" w:color="221F20"/>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66</w:t>
            </w:r>
          </w:p>
        </w:tc>
        <w:tc>
          <w:tcPr>
            <w:tcW w:w="697"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66</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67.2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67.2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68.3</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68.5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69.6</w:t>
            </w:r>
          </w:p>
        </w:tc>
        <w:tc>
          <w:tcPr>
            <w:tcW w:w="698" w:type="dxa"/>
            <w:tcBorders>
              <w:top w:val="nil"/>
              <w:left w:val="nil"/>
              <w:bottom w:val="single" w:sz="4" w:space="0" w:color="auto"/>
              <w:right w:val="single" w:sz="4" w:space="0" w:color="221F20"/>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70.6</w:t>
            </w:r>
          </w:p>
        </w:tc>
      </w:tr>
      <w:tr w:rsidR="00FC142E" w:rsidRPr="00EF09F3" w:rsidTr="00FC142E">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rPr>
                <w:rFonts w:ascii="Times" w:eastAsia="Times New Roman" w:hAnsi="Times" w:cs="Times New Roman"/>
                <w:color w:val="000000"/>
              </w:rPr>
            </w:pPr>
            <w:r w:rsidRPr="00EF09F3">
              <w:rPr>
                <w:rFonts w:ascii="Times" w:eastAsia="Times New Roman" w:hAnsi="Times" w:cs="Times New Roman"/>
                <w:color w:val="000000"/>
              </w:rPr>
              <w:t>Дужина кошуље</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77.9</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70.0</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80.1</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81.2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82.3</w:t>
            </w:r>
          </w:p>
        </w:tc>
        <w:tc>
          <w:tcPr>
            <w:tcW w:w="698" w:type="dxa"/>
            <w:tcBorders>
              <w:top w:val="nil"/>
              <w:left w:val="nil"/>
              <w:bottom w:val="single" w:sz="4" w:space="0" w:color="auto"/>
              <w:right w:val="single" w:sz="4" w:space="0" w:color="221F20"/>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83.4</w:t>
            </w:r>
          </w:p>
        </w:tc>
        <w:tc>
          <w:tcPr>
            <w:tcW w:w="697"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84.5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85.6</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86.7</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87.8</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88.9</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89.9</w:t>
            </w:r>
          </w:p>
        </w:tc>
        <w:tc>
          <w:tcPr>
            <w:tcW w:w="698" w:type="dxa"/>
            <w:tcBorders>
              <w:top w:val="nil"/>
              <w:left w:val="nil"/>
              <w:bottom w:val="single" w:sz="4" w:space="0" w:color="auto"/>
              <w:right w:val="single" w:sz="4" w:space="0" w:color="221F20"/>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91.0</w:t>
            </w:r>
          </w:p>
        </w:tc>
      </w:tr>
      <w:tr w:rsidR="00FC142E" w:rsidRPr="00EF09F3" w:rsidTr="00FC142E">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rPr>
                <w:rFonts w:ascii="Times" w:eastAsia="Times New Roman" w:hAnsi="Times" w:cs="Times New Roman"/>
                <w:color w:val="000000"/>
              </w:rPr>
            </w:pPr>
            <w:r w:rsidRPr="00EF09F3">
              <w:rPr>
                <w:rFonts w:ascii="Times" w:eastAsia="Times New Roman" w:hAnsi="Times" w:cs="Times New Roman"/>
                <w:color w:val="000000"/>
              </w:rPr>
              <w:t>Обим врата</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37.5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39.5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41.5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43.5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45.5</w:t>
            </w:r>
          </w:p>
        </w:tc>
        <w:tc>
          <w:tcPr>
            <w:tcW w:w="698" w:type="dxa"/>
            <w:tcBorders>
              <w:top w:val="nil"/>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47.5</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49.5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51.5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53.5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55.5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57.5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59.5</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61.5</w:t>
            </w:r>
          </w:p>
        </w:tc>
      </w:tr>
      <w:tr w:rsidR="00FC142E" w:rsidRPr="00EF09F3" w:rsidTr="00FC142E">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rPr>
                <w:rFonts w:ascii="Times" w:eastAsia="Times New Roman" w:hAnsi="Times" w:cs="Times New Roman"/>
                <w:color w:val="000000"/>
              </w:rPr>
            </w:pPr>
            <w:r w:rsidRPr="00EF09F3">
              <w:rPr>
                <w:rFonts w:ascii="Times" w:eastAsia="Times New Roman" w:hAnsi="Times" w:cs="Times New Roman"/>
                <w:color w:val="000000"/>
              </w:rPr>
              <w:t xml:space="preserve">Обим мишице </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40.2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41.2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42.2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43.2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44.2</w:t>
            </w:r>
          </w:p>
        </w:tc>
        <w:tc>
          <w:tcPr>
            <w:tcW w:w="698" w:type="dxa"/>
            <w:tcBorders>
              <w:top w:val="nil"/>
              <w:left w:val="nil"/>
              <w:bottom w:val="single" w:sz="4" w:space="0" w:color="auto"/>
              <w:right w:val="single" w:sz="4" w:space="0" w:color="auto"/>
            </w:tcBorders>
            <w:shd w:val="clear" w:color="000000" w:fill="F2F2F2"/>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45.2</w:t>
            </w:r>
          </w:p>
        </w:tc>
        <w:tc>
          <w:tcPr>
            <w:tcW w:w="697"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46.2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47.2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48.2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49.2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50.2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51.2</w:t>
            </w:r>
          </w:p>
        </w:tc>
        <w:tc>
          <w:tcPr>
            <w:tcW w:w="698" w:type="dxa"/>
            <w:tcBorders>
              <w:top w:val="nil"/>
              <w:left w:val="nil"/>
              <w:bottom w:val="single" w:sz="4" w:space="0" w:color="auto"/>
              <w:right w:val="single" w:sz="4" w:space="0" w:color="auto"/>
            </w:tcBorders>
            <w:shd w:val="clear" w:color="auto" w:fill="auto"/>
            <w:vAlign w:val="center"/>
            <w:hideMark/>
          </w:tcPr>
          <w:p w:rsidR="00FC142E" w:rsidRPr="00EF09F3" w:rsidRDefault="00FC142E" w:rsidP="00C67563">
            <w:pPr>
              <w:spacing w:after="0" w:line="240" w:lineRule="auto"/>
              <w:jc w:val="center"/>
              <w:rPr>
                <w:rFonts w:ascii="Times" w:eastAsia="Times New Roman" w:hAnsi="Times" w:cs="Times New Roman"/>
                <w:color w:val="000000"/>
                <w:sz w:val="20"/>
                <w:szCs w:val="20"/>
              </w:rPr>
            </w:pPr>
            <w:r w:rsidRPr="00EF09F3">
              <w:rPr>
                <w:rFonts w:ascii="Times" w:eastAsia="Times New Roman" w:hAnsi="Times" w:cs="Times New Roman"/>
                <w:color w:val="000000"/>
                <w:sz w:val="20"/>
                <w:szCs w:val="20"/>
              </w:rPr>
              <w:t>52.2</w:t>
            </w:r>
          </w:p>
        </w:tc>
      </w:tr>
    </w:tbl>
    <w:p w:rsidR="00FC142E" w:rsidRDefault="00FC142E" w:rsidP="00FC142E">
      <w:pPr>
        <w:spacing w:after="0" w:line="240" w:lineRule="auto"/>
        <w:ind w:firstLine="720"/>
        <w:contextualSpacing/>
        <w:jc w:val="both"/>
        <w:rPr>
          <w:rFonts w:ascii="Times New Roman" w:eastAsia="Times New Roman" w:hAnsi="Times New Roman" w:cs="Times New Roman"/>
          <w:b/>
          <w:bCs/>
          <w:kern w:val="3"/>
          <w:sz w:val="24"/>
          <w:szCs w:val="24"/>
          <w:lang w:val="uz-Cyrl-UZ"/>
        </w:rPr>
      </w:pPr>
    </w:p>
    <w:p w:rsidR="00FC142E" w:rsidRPr="00E503F5" w:rsidRDefault="00FC142E" w:rsidP="00E503F5">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lastRenderedPageBreak/>
        <w:t>Кошуља дуги</w:t>
      </w:r>
      <w:r w:rsidRPr="00C17AF4">
        <w:rPr>
          <w:rFonts w:ascii="Times New Roman" w:eastAsia="Times New Roman" w:hAnsi="Times New Roman" w:cs="Times New Roman"/>
          <w:b/>
          <w:bCs/>
          <w:kern w:val="3"/>
          <w:sz w:val="24"/>
          <w:szCs w:val="24"/>
          <w:lang w:val="uz-Cyrl-UZ"/>
        </w:rPr>
        <w:t>х рукава мушка</w:t>
      </w:r>
      <w:r w:rsidRPr="00C17AF4">
        <w:rPr>
          <w:rFonts w:ascii="Times New Roman" w:eastAsia="Times New Roman" w:hAnsi="Times New Roman" w:cs="Times New Roman"/>
          <w:kern w:val="3"/>
          <w:sz w:val="24"/>
          <w:szCs w:val="24"/>
          <w:lang w:val="uz-Cyrl-UZ"/>
        </w:rPr>
        <w:t xml:space="preserve"> </w:t>
      </w:r>
    </w:p>
    <w:p w:rsidR="00FC142E" w:rsidRDefault="00FC142E" w:rsidP="00FC142E">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p>
    <w:p w:rsidR="00FC142E" w:rsidRDefault="00FC142E" w:rsidP="00FC142E">
      <w:pPr>
        <w:tabs>
          <w:tab w:val="left" w:pos="1440"/>
        </w:tabs>
        <w:suppressAutoHyphens/>
        <w:autoSpaceDN w:val="0"/>
        <w:spacing w:after="0" w:line="240" w:lineRule="auto"/>
        <w:textAlignment w:val="baseline"/>
        <w:rPr>
          <w:rFonts w:ascii="Times New Roman" w:eastAsia="Times New Roman" w:hAnsi="Times New Roman" w:cs="Times New Roman"/>
          <w:kern w:val="3"/>
          <w:sz w:val="24"/>
          <w:szCs w:val="24"/>
          <w:lang w:val="uz-Cyrl-UZ"/>
        </w:rPr>
      </w:pPr>
    </w:p>
    <w:p w:rsidR="00FC142E" w:rsidRDefault="00FC142E" w:rsidP="00FC142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p>
    <w:p w:rsidR="00FC142E" w:rsidRDefault="00FC142E" w:rsidP="00FC142E">
      <w:r>
        <w:rPr>
          <w:noProof/>
        </w:rPr>
        <w:drawing>
          <wp:inline distT="0" distB="0" distL="0" distR="0" wp14:anchorId="6342F746" wp14:editId="1B15248E">
            <wp:extent cx="5946421" cy="7645400"/>
            <wp:effectExtent l="0" t="0" r="0" b="0"/>
            <wp:docPr id="27" name="Picture 27" descr="Macintosh HD:Users:dk:Documents:crtezi rajna:carina pdf vektor:jpg korigovano carina mere:kosulje carina jpg:01 kosulja d m carina 2020 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kosulje carina jpg:01 kosulja d m carina 2020 AZ.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14520" t="2433" r="5152"/>
                    <a:stretch/>
                  </pic:blipFill>
                  <pic:spPr bwMode="auto">
                    <a:xfrm>
                      <a:off x="0" y="0"/>
                      <a:ext cx="5946720" cy="764578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rsidR="00C67563" w:rsidRDefault="00C67563" w:rsidP="00C67563">
      <w:pPr>
        <w:tabs>
          <w:tab w:val="left" w:pos="1440"/>
        </w:tabs>
        <w:suppressAutoHyphens/>
        <w:autoSpaceDN w:val="0"/>
        <w:spacing w:after="0" w:line="240" w:lineRule="auto"/>
        <w:ind w:firstLine="720"/>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lang w:val="sr-Cyrl-RS"/>
        </w:rPr>
        <w:lastRenderedPageBreak/>
        <w:t xml:space="preserve">                    </w:t>
      </w:r>
      <w:r w:rsidRPr="00004A2C">
        <w:rPr>
          <w:rFonts w:ascii="Times New Roman" w:eastAsia="Times New Roman" w:hAnsi="Times New Roman" w:cs="Times New Roman"/>
          <w:b/>
          <w:bCs/>
          <w:color w:val="000000"/>
          <w:kern w:val="3"/>
        </w:rPr>
        <w:t xml:space="preserve"> ТЕХНИЧКЕ КАРАКТЕРИСТИКЕ ТКАНИНЕ</w:t>
      </w:r>
    </w:p>
    <w:p w:rsidR="00C67563" w:rsidRPr="00004A2C" w:rsidRDefault="00C67563" w:rsidP="00C67563">
      <w:pPr>
        <w:tabs>
          <w:tab w:val="left" w:pos="1440"/>
        </w:tabs>
        <w:suppressAutoHyphens/>
        <w:autoSpaceDN w:val="0"/>
        <w:spacing w:after="0" w:line="240" w:lineRule="auto"/>
        <w:ind w:firstLine="720"/>
        <w:textAlignment w:val="baseline"/>
        <w:rPr>
          <w:rFonts w:ascii="Times New Roman" w:eastAsia="Times New Roman" w:hAnsi="Times New Roman" w:cs="Times New Roman"/>
          <w:b/>
          <w:bCs/>
          <w:color w:val="000000"/>
          <w:kern w:val="3"/>
        </w:rPr>
      </w:pPr>
    </w:p>
    <w:tbl>
      <w:tblPr>
        <w:tblW w:w="8968" w:type="dxa"/>
        <w:jc w:val="center"/>
        <w:tblLayout w:type="fixed"/>
        <w:tblCellMar>
          <w:left w:w="10" w:type="dxa"/>
          <w:right w:w="10" w:type="dxa"/>
        </w:tblCellMar>
        <w:tblLook w:val="0000" w:firstRow="0" w:lastRow="0" w:firstColumn="0" w:lastColumn="0" w:noHBand="0" w:noVBand="0"/>
      </w:tblPr>
      <w:tblGrid>
        <w:gridCol w:w="3884"/>
        <w:gridCol w:w="1761"/>
        <w:gridCol w:w="22"/>
        <w:gridCol w:w="3261"/>
        <w:gridCol w:w="40"/>
      </w:tblGrid>
      <w:tr w:rsidR="00C67563" w:rsidRPr="00004A2C" w:rsidTr="00C67563">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Јединица мере</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kern w:val="1"/>
                <w:lang w:val="sr-Latn-RS" w:eastAsia="zh-CN"/>
              </w:rPr>
              <w:t>Т</w:t>
            </w:r>
            <w:r>
              <w:rPr>
                <w:rFonts w:ascii="Times New Roman" w:eastAsia="Times New Roman" w:hAnsi="Times New Roman" w:cs="Times New Roman"/>
                <w:b/>
                <w:bCs/>
                <w:kern w:val="1"/>
                <w:lang w:val="sr-Cyrl-RS" w:eastAsia="zh-CN"/>
              </w:rPr>
              <w:t xml:space="preserve">ражене вредности </w:t>
            </w:r>
          </w:p>
        </w:tc>
      </w:tr>
      <w:tr w:rsidR="00C67563" w:rsidRPr="00004A2C" w:rsidTr="00C67563">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2B0B32"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Боја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2B0B32"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Тамно плава </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C67563" w:rsidRPr="00004A2C" w:rsidTr="00C67563">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Памук</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6</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w:t>
            </w:r>
            <w:r>
              <w:rPr>
                <w:rFonts w:ascii="Times New Roman" w:eastAsia="Times New Roman" w:hAnsi="Times New Roman" w:cs="Times New Roman"/>
                <w:b/>
                <w:bCs/>
                <w:kern w:val="3"/>
                <w:lang w:val="sr-Cyrl-RS"/>
              </w:rPr>
              <w:t xml:space="preserve"> ( </w:t>
            </w: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w:t>
            </w:r>
          </w:p>
        </w:tc>
      </w:tr>
      <w:tr w:rsidR="00C67563" w:rsidRPr="00004A2C" w:rsidTr="00C67563">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Полиестер</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w:t>
            </w:r>
            <w:r>
              <w:rPr>
                <w:rFonts w:ascii="Times New Roman" w:eastAsia="Times New Roman" w:hAnsi="Times New Roman" w:cs="Times New Roman"/>
                <w:b/>
                <w:bCs/>
                <w:kern w:val="3"/>
                <w:lang w:val="sr-Cyrl-RS"/>
              </w:rPr>
              <w:t xml:space="preserve">( </w:t>
            </w: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w:t>
            </w:r>
          </w:p>
        </w:tc>
      </w:tr>
      <w:tr w:rsidR="00C67563" w:rsidRPr="00004A2C" w:rsidTr="00C67563">
        <w:trPr>
          <w:gridAfter w:val="1"/>
          <w:wAfter w:w="40" w:type="dxa"/>
          <w:trHeight w:val="285"/>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Површинска маса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g/m²</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150</w:t>
            </w:r>
            <w:r w:rsidRPr="00004A2C">
              <w:rPr>
                <w:rFonts w:ascii="Times New Roman" w:eastAsia="Times New Roman" w:hAnsi="Times New Roman" w:cs="Times New Roman"/>
                <w:b/>
                <w:bCs/>
                <w:kern w:val="3"/>
              </w:rPr>
              <w:t xml:space="preserve"> (-5% +10%)</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Преплетај</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004A2C">
              <w:rPr>
                <w:rFonts w:ascii="Times New Roman" w:eastAsia="Times New Roman" w:hAnsi="Times New Roman" w:cs="Times New Roman"/>
                <w:b/>
                <w:bCs/>
                <w:kern w:val="3"/>
              </w:rPr>
              <w:t>рип стоп</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Прекидне силе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daN</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C67563">
              <w:rPr>
                <w:rFonts w:ascii="Times New Roman" w:eastAsia="Times New Roman" w:hAnsi="Times New Roman" w:cs="Times New Roman"/>
                <w:b/>
                <w:bCs/>
                <w:color w:val="000000"/>
                <w:kern w:val="3"/>
              </w:rPr>
              <w:t>min 70</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C67563">
              <w:rPr>
                <w:rFonts w:ascii="Times New Roman" w:eastAsia="Times New Roman" w:hAnsi="Times New Roman" w:cs="Times New Roman"/>
                <w:b/>
                <w:bCs/>
                <w:color w:val="000000"/>
                <w:kern w:val="3"/>
              </w:rPr>
              <w:t>min 35</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C67563">
              <w:rPr>
                <w:rFonts w:ascii="Times New Roman" w:eastAsia="Times New Roman" w:hAnsi="Times New Roman" w:cs="Times New Roman"/>
                <w:b/>
                <w:bCs/>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C67563" w:rsidRPr="00545ACC" w:rsidTr="00C67563">
        <w:trPr>
          <w:trHeight w:val="270"/>
          <w:jc w:val="center"/>
        </w:trPr>
        <w:tc>
          <w:tcPr>
            <w:tcW w:w="89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Постојаност обојења на (промена/прелаз):</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Светлост</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Oцена  </w:t>
            </w:r>
            <w:r w:rsidRPr="00C67563">
              <w:rPr>
                <w:rFonts w:ascii="Times New Roman" w:eastAsia="Times New Roman" w:hAnsi="Times New Roman" w:cs="Times New Roman"/>
                <w:b/>
                <w:color w:val="000000"/>
                <w:kern w:val="3"/>
                <w:lang w:val="sr-Cyrl-RS"/>
              </w:rPr>
              <w:t xml:space="preserve">мин </w:t>
            </w:r>
            <w:r w:rsidRPr="00C67563">
              <w:rPr>
                <w:rFonts w:ascii="Times New Roman" w:eastAsia="Times New Roman" w:hAnsi="Times New Roman" w:cs="Times New Roman"/>
                <w:b/>
                <w:color w:val="000000"/>
                <w:kern w:val="3"/>
              </w:rPr>
              <w:t>5</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Прање на 60°С</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 мин </w:t>
            </w:r>
            <w:r w:rsidRPr="00C67563">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Зној - алкални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Оцена</w:t>
            </w:r>
            <w:r w:rsidRPr="00C67563">
              <w:rPr>
                <w:rFonts w:ascii="Times New Roman" w:eastAsia="Times New Roman" w:hAnsi="Times New Roman" w:cs="Times New Roman"/>
                <w:b/>
                <w:color w:val="000000"/>
                <w:kern w:val="3"/>
                <w:lang w:val="sr-Cyrl-RS"/>
              </w:rPr>
              <w:t xml:space="preserve"> мин</w:t>
            </w:r>
            <w:r w:rsidRPr="00C67563">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Зној - кисели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мин </w:t>
            </w:r>
            <w:r w:rsidRPr="00C67563">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суво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мин </w:t>
            </w:r>
            <w:r w:rsidRPr="00C67563">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мокро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мин </w:t>
            </w:r>
            <w:r w:rsidRPr="00C67563">
              <w:rPr>
                <w:rFonts w:ascii="Times New Roman" w:eastAsia="Times New Roman" w:hAnsi="Times New Roman" w:cs="Times New Roman"/>
                <w:b/>
                <w:color w:val="000000"/>
                <w:kern w:val="3"/>
              </w:rPr>
              <w:t>3</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Хемијско чишћење</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Оцена</w:t>
            </w:r>
            <w:r w:rsidRPr="00C67563">
              <w:rPr>
                <w:rFonts w:ascii="Times New Roman" w:eastAsia="Times New Roman" w:hAnsi="Times New Roman" w:cs="Times New Roman"/>
                <w:b/>
                <w:color w:val="000000"/>
                <w:kern w:val="3"/>
                <w:lang w:val="sr-Cyrl-RS"/>
              </w:rPr>
              <w:t xml:space="preserve"> мин </w:t>
            </w:r>
            <w:r w:rsidRPr="00C67563">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Воду</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 мин </w:t>
            </w:r>
            <w:r w:rsidRPr="00C67563">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Реакција воденог екстракта</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рН 5-7,5</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C67563" w:rsidRPr="00004A2C" w:rsidRDefault="00C67563" w:rsidP="00C6756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C67563" w:rsidRPr="00004A2C" w:rsidRDefault="00C67563" w:rsidP="00C67563">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C67563" w:rsidRPr="00507964" w:rsidRDefault="00C67563" w:rsidP="00C67563">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ТЕХНИЧКЕ КАРАКТЕРИСТИКЕ ПОМОЋНОГ МАТЕРИЈАЛА</w:t>
      </w: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C67563" w:rsidRPr="00004A2C" w:rsidTr="00C67563">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КАРАКТЕРИСТИКЕ</w:t>
            </w:r>
          </w:p>
        </w:tc>
      </w:tr>
      <w:tr w:rsidR="00C67563"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AB32D4"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100% полиестер, боја тамно плава</w:t>
            </w:r>
            <w:r w:rsidR="00C67563" w:rsidRPr="00004A2C">
              <w:rPr>
                <w:rFonts w:ascii="Times New Roman" w:eastAsia="Times New Roman" w:hAnsi="Times New Roman" w:cs="Times New Roman"/>
                <w:color w:val="000000"/>
                <w:kern w:val="3"/>
              </w:rPr>
              <w:t>, у складу са бојом основне тканине</w:t>
            </w:r>
          </w:p>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финоћа: 70/2, 80/2, 70/3 или 80/3 Nm (± 5%)</w:t>
            </w:r>
          </w:p>
        </w:tc>
      </w:tr>
      <w:tr w:rsidR="00C67563"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w:t>
            </w:r>
            <w:r w:rsidR="008C41BA">
              <w:rPr>
                <w:rFonts w:ascii="Times New Roman" w:eastAsia="Times New Roman" w:hAnsi="Times New Roman" w:cs="Times New Roman"/>
                <w:color w:val="000000"/>
                <w:kern w:val="3"/>
              </w:rPr>
              <w:t>ити благо заобљене. Дугме је тамно плаво</w:t>
            </w:r>
            <w:r w:rsidRPr="00004A2C">
              <w:rPr>
                <w:rFonts w:ascii="Times New Roman" w:eastAsia="Times New Roman" w:hAnsi="Times New Roman" w:cs="Times New Roman"/>
                <w:color w:val="000000"/>
                <w:kern w:val="3"/>
              </w:rPr>
              <w:t>, у боји основне тканине.</w:t>
            </w:r>
          </w:p>
        </w:tc>
      </w:tr>
      <w:tr w:rsidR="00C67563"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За крагну, поткрагну, ревер, манжетне, патне и еполете кошуље.</w:t>
            </w:r>
          </w:p>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rPr>
              <w:t>Ткано, памучно</w:t>
            </w:r>
            <w:r w:rsidRPr="00004A2C">
              <w:rPr>
                <w:rFonts w:ascii="Times New Roman" w:eastAsia="Times New Roman" w:hAnsi="Times New Roman" w:cs="Times New Roman"/>
                <w:color w:val="000000"/>
                <w:kern w:val="3"/>
              </w:rPr>
              <w:t xml:space="preserve">, површинске масе </w:t>
            </w:r>
            <w:r w:rsidR="0064629F">
              <w:rPr>
                <w:rFonts w:ascii="Times New Roman" w:eastAsia="Times New Roman" w:hAnsi="Times New Roman" w:cs="Times New Roman"/>
                <w:color w:val="000000"/>
                <w:kern w:val="3"/>
                <w:lang w:val="sr-Cyrl-RS"/>
              </w:rPr>
              <w:t>120-150</w:t>
            </w:r>
            <w:r w:rsidRPr="00004A2C">
              <w:rPr>
                <w:rFonts w:ascii="Times New Roman" w:eastAsia="Times New Roman" w:hAnsi="Times New Roman" w:cs="Times New Roman"/>
                <w:color w:val="000000"/>
                <w:kern w:val="3"/>
              </w:rPr>
              <w:t xml:space="preserve"> g/m</w:t>
            </w:r>
            <w:r w:rsidRPr="00004A2C">
              <w:rPr>
                <w:rFonts w:ascii="Times New Roman" w:eastAsia="Times New Roman" w:hAnsi="Times New Roman" w:cs="Times New Roman"/>
                <w:color w:val="000000"/>
                <w:kern w:val="3"/>
                <w:vertAlign w:val="superscript"/>
              </w:rPr>
              <w:t>2</w:t>
            </w:r>
            <w:r w:rsidRPr="00004A2C">
              <w:rPr>
                <w:rFonts w:ascii="Times New Roman" w:eastAsia="Times New Roman" w:hAnsi="Times New Roman" w:cs="Times New Roman"/>
                <w:color w:val="000000"/>
                <w:kern w:val="3"/>
              </w:rPr>
              <w:t>.</w:t>
            </w:r>
          </w:p>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Боја - прилагођена боји основне тканине.</w:t>
            </w:r>
          </w:p>
        </w:tc>
      </w:tr>
    </w:tbl>
    <w:p w:rsidR="00C67563" w:rsidRPr="00004A2C" w:rsidRDefault="00C67563" w:rsidP="00C67563">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p>
    <w:p w:rsidR="00FC142E" w:rsidRDefault="00FC142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FC142E" w:rsidRDefault="00FC142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FC142E" w:rsidRDefault="00FC142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FC142E" w:rsidRDefault="00FC142E"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Cyrl-RS"/>
        </w:rPr>
      </w:pPr>
    </w:p>
    <w:p w:rsidR="00C67563" w:rsidRDefault="00C67563" w:rsidP="00C67563">
      <w:pPr>
        <w:tabs>
          <w:tab w:val="left" w:pos="709"/>
        </w:tabs>
        <w:autoSpaceDN w:val="0"/>
        <w:spacing w:after="0" w:line="240" w:lineRule="auto"/>
        <w:jc w:val="both"/>
        <w:textAlignment w:val="baseline"/>
        <w:rPr>
          <w:rFonts w:ascii="Times New Roman" w:eastAsia="Times New Roman" w:hAnsi="Times New Roman" w:cs="Times New Roman"/>
          <w:b/>
          <w:color w:val="000000"/>
          <w:kern w:val="3"/>
          <w:lang w:val="sr-Cyrl-RS"/>
        </w:rPr>
      </w:pPr>
    </w:p>
    <w:p w:rsidR="00C67563" w:rsidRPr="001F5B5E" w:rsidRDefault="00C67563" w:rsidP="00C67563">
      <w:pPr>
        <w:tabs>
          <w:tab w:val="left" w:pos="709"/>
        </w:tabs>
        <w:autoSpaceDN w:val="0"/>
        <w:spacing w:after="0" w:line="240" w:lineRule="auto"/>
        <w:jc w:val="both"/>
        <w:textAlignment w:val="baseline"/>
        <w:rPr>
          <w:rFonts w:ascii="Times New Roman" w:eastAsia="Times New Roman" w:hAnsi="Times New Roman" w:cs="Times New Roman"/>
          <w:b/>
          <w:bCs/>
          <w:kern w:val="3"/>
          <w:sz w:val="24"/>
          <w:szCs w:val="24"/>
          <w:lang w:val="sr"/>
        </w:rPr>
      </w:pPr>
      <w:r>
        <w:rPr>
          <w:rFonts w:ascii="Times New Roman" w:eastAsia="Times New Roman" w:hAnsi="Times New Roman" w:cs="Times New Roman"/>
          <w:b/>
          <w:color w:val="000000"/>
          <w:kern w:val="3"/>
          <w:lang w:val="sr-Cyrl-RS"/>
        </w:rPr>
        <w:lastRenderedPageBreak/>
        <w:t xml:space="preserve">КОШУЉА ДУГХ РУКАВА ЖЕНСКА </w:t>
      </w:r>
    </w:p>
    <w:p w:rsidR="00C67563" w:rsidRDefault="00C67563" w:rsidP="00C67563">
      <w:pPr>
        <w:tabs>
          <w:tab w:val="left" w:pos="709"/>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p>
    <w:p w:rsidR="00C67563" w:rsidRDefault="00C67563" w:rsidP="00C67563">
      <w:pPr>
        <w:tabs>
          <w:tab w:val="left" w:pos="709"/>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ab/>
      </w: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kern w:val="3"/>
          <w:sz w:val="24"/>
          <w:szCs w:val="24"/>
          <w:lang w:val="uz-Cyrl-UZ"/>
        </w:rPr>
        <w:t xml:space="preserve"> број</w:t>
      </w:r>
      <w:r w:rsidRPr="00D72B99">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38.</w:t>
      </w:r>
    </w:p>
    <w:p w:rsidR="00C67563" w:rsidRDefault="00C67563" w:rsidP="00C67563">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p>
    <w:p w:rsidR="00C67563" w:rsidRPr="00C17AF4" w:rsidRDefault="00C67563" w:rsidP="00C67563">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C17AF4">
        <w:rPr>
          <w:rFonts w:ascii="Times New Roman" w:eastAsia="Times New Roman" w:hAnsi="Times New Roman" w:cs="Times New Roman"/>
          <w:kern w:val="3"/>
          <w:sz w:val="24"/>
          <w:szCs w:val="24"/>
          <w:lang w:val="uz-Cyrl-UZ"/>
        </w:rPr>
        <w:t xml:space="preserve">Кошуља дугог рукава је </w:t>
      </w:r>
      <w:r w:rsidR="00E503F5">
        <w:rPr>
          <w:rFonts w:ascii="Times New Roman" w:eastAsia="Times New Roman" w:hAnsi="Times New Roman" w:cs="Times New Roman"/>
          <w:kern w:val="3"/>
          <w:sz w:val="24"/>
          <w:szCs w:val="24"/>
          <w:lang w:val="sr"/>
        </w:rPr>
        <w:t xml:space="preserve">тамно плаве </w:t>
      </w:r>
      <w:r>
        <w:rPr>
          <w:rFonts w:ascii="Times New Roman" w:eastAsia="Times New Roman" w:hAnsi="Times New Roman" w:cs="Times New Roman"/>
          <w:kern w:val="3"/>
          <w:sz w:val="24"/>
          <w:szCs w:val="24"/>
          <w:lang w:val="uz-Cyrl-UZ"/>
        </w:rPr>
        <w:t xml:space="preserve"> боје.</w:t>
      </w:r>
    </w:p>
    <w:p w:rsidR="00C67563" w:rsidRPr="00C17AF4" w:rsidRDefault="00C67563" w:rsidP="00C67563">
      <w:pPr>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је </w:t>
      </w:r>
      <w:r>
        <w:rPr>
          <w:rFonts w:ascii="Times New Roman" w:eastAsia="Times New Roman" w:hAnsi="Times New Roman" w:cs="Times New Roman"/>
          <w:kern w:val="3"/>
          <w:sz w:val="24"/>
          <w:szCs w:val="24"/>
          <w:lang w:val="uz-Cyrl-UZ"/>
        </w:rPr>
        <w:t>благо струкирана</w:t>
      </w:r>
      <w:r w:rsidRPr="00C17AF4">
        <w:rPr>
          <w:rFonts w:ascii="Times New Roman" w:eastAsia="Times New Roman" w:hAnsi="Times New Roman" w:cs="Times New Roman"/>
          <w:kern w:val="3"/>
          <w:sz w:val="24"/>
          <w:szCs w:val="24"/>
          <w:lang w:val="uz-Cyrl-UZ"/>
        </w:rPr>
        <w:t xml:space="preserve"> и у доњој зони је </w:t>
      </w:r>
      <w:r>
        <w:rPr>
          <w:rFonts w:ascii="Times New Roman" w:eastAsia="Times New Roman" w:hAnsi="Times New Roman" w:cs="Times New Roman"/>
          <w:kern w:val="3"/>
          <w:sz w:val="24"/>
          <w:szCs w:val="24"/>
          <w:lang w:val="uz-Cyrl-UZ"/>
        </w:rPr>
        <w:t xml:space="preserve">благо </w:t>
      </w:r>
      <w:r w:rsidRPr="00C17AF4">
        <w:rPr>
          <w:rFonts w:ascii="Times New Roman" w:eastAsia="Times New Roman" w:hAnsi="Times New Roman" w:cs="Times New Roman"/>
          <w:kern w:val="3"/>
          <w:sz w:val="24"/>
          <w:szCs w:val="24"/>
          <w:lang w:val="uz-Cyrl-UZ"/>
        </w:rPr>
        <w:t>заобљена. Поруб се подвија</w:t>
      </w:r>
      <w:r>
        <w:rPr>
          <w:rFonts w:ascii="Times New Roman" w:eastAsia="Times New Roman" w:hAnsi="Times New Roman" w:cs="Times New Roman"/>
          <w:kern w:val="3"/>
          <w:sz w:val="24"/>
          <w:szCs w:val="24"/>
          <w:lang w:val="uz-Cyrl-UZ"/>
        </w:rPr>
        <w:t xml:space="preserve"> </w:t>
      </w:r>
      <w:r w:rsidRPr="00C17AF4">
        <w:rPr>
          <w:rFonts w:ascii="Times New Roman" w:eastAsia="Times New Roman" w:hAnsi="Times New Roman" w:cs="Times New Roman"/>
          <w:kern w:val="3"/>
          <w:sz w:val="24"/>
          <w:szCs w:val="24"/>
          <w:lang w:val="uz-Cyrl-UZ"/>
        </w:rPr>
        <w:t>и штепа на висини од 0.</w:t>
      </w:r>
      <w:r>
        <w:rPr>
          <w:rFonts w:ascii="Times New Roman" w:eastAsia="Times New Roman" w:hAnsi="Times New Roman" w:cs="Times New Roman"/>
          <w:kern w:val="3"/>
          <w:sz w:val="24"/>
          <w:szCs w:val="24"/>
          <w:lang w:val="uz-Cyrl-UZ"/>
        </w:rPr>
        <w:t>5 цм</w:t>
      </w:r>
      <w:r w:rsidRPr="00C17AF4">
        <w:rPr>
          <w:rFonts w:ascii="Times New Roman" w:eastAsia="Times New Roman" w:hAnsi="Times New Roman" w:cs="Times New Roman"/>
          <w:kern w:val="3"/>
          <w:sz w:val="24"/>
          <w:szCs w:val="24"/>
          <w:lang w:val="uz-Cyrl-UZ"/>
        </w:rPr>
        <w:t>.</w:t>
      </w:r>
    </w:p>
    <w:p w:rsidR="00C67563" w:rsidRPr="00C17AF4" w:rsidRDefault="00C67563" w:rsidP="00C67563">
      <w:pPr>
        <w:tabs>
          <w:tab w:val="left" w:pos="-567"/>
        </w:tabs>
        <w:suppressAutoHyphens/>
        <w:autoSpaceDN w:val="0"/>
        <w:spacing w:after="0" w:line="240" w:lineRule="auto"/>
        <w:ind w:firstLine="709"/>
        <w:jc w:val="both"/>
        <w:textAlignment w:val="baseline"/>
        <w:rPr>
          <w:rFonts w:ascii="Times New Roman" w:eastAsia="Times New Roman" w:hAnsi="Times New Roman" w:cs="Times New Roman"/>
          <w:b/>
          <w:kern w:val="3"/>
          <w:sz w:val="24"/>
          <w:szCs w:val="24"/>
          <w:u w:val="single"/>
          <w:lang w:val="uz-Cyrl-UZ"/>
        </w:rPr>
      </w:pPr>
      <w:r>
        <w:rPr>
          <w:rFonts w:ascii="Times New Roman" w:eastAsia="Times New Roman" w:hAnsi="Times New Roman" w:cs="Times New Roman"/>
          <w:kern w:val="3"/>
          <w:sz w:val="24"/>
          <w:szCs w:val="24"/>
          <w:lang w:val="uz-Cyrl-UZ"/>
        </w:rPr>
        <w:tab/>
        <w:t>Р</w:t>
      </w:r>
      <w:r w:rsidRPr="00C17AF4">
        <w:rPr>
          <w:rFonts w:ascii="Times New Roman" w:eastAsia="Times New Roman" w:hAnsi="Times New Roman" w:cs="Times New Roman"/>
          <w:kern w:val="3"/>
          <w:sz w:val="24"/>
          <w:szCs w:val="24"/>
          <w:lang w:val="uz-Cyrl-UZ"/>
        </w:rPr>
        <w:t xml:space="preserve">укав је jeдноделни, дуг, углављен </w:t>
      </w:r>
      <w:r w:rsidRPr="0084731E">
        <w:rPr>
          <w:rFonts w:ascii="Times New Roman" w:eastAsia="Times New Roman" w:hAnsi="Times New Roman" w:cs="Times New Roman"/>
          <w:kern w:val="3"/>
          <w:sz w:val="24"/>
          <w:szCs w:val="24"/>
          <w:lang w:val="uz-Cyrl-UZ"/>
        </w:rPr>
        <w:t>петоконцем и прештепом 0.6 цм</w:t>
      </w:r>
      <w:r w:rsidR="0084731E" w:rsidRPr="0084731E">
        <w:rPr>
          <w:rFonts w:ascii="Times New Roman" w:eastAsia="Times New Roman" w:hAnsi="Times New Roman" w:cs="Times New Roman"/>
          <w:b/>
          <w:kern w:val="3"/>
          <w:sz w:val="24"/>
          <w:szCs w:val="24"/>
          <w:lang w:val="uz-Cyrl-UZ"/>
        </w:rPr>
        <w:t xml:space="preserve"> </w:t>
      </w:r>
      <w:r w:rsidRPr="00C17AF4">
        <w:rPr>
          <w:rFonts w:ascii="Times New Roman" w:eastAsia="Times New Roman" w:hAnsi="Times New Roman" w:cs="Times New Roman"/>
          <w:kern w:val="3"/>
          <w:sz w:val="24"/>
          <w:szCs w:val="24"/>
          <w:lang w:val="uz-Cyrl-UZ"/>
        </w:rPr>
        <w:t xml:space="preserve">и завршава се шлицем и класичном ”кошуљарском” манжетном правоугаоног облика </w:t>
      </w:r>
      <w:r>
        <w:rPr>
          <w:rFonts w:ascii="Times New Roman" w:eastAsia="Times New Roman" w:hAnsi="Times New Roman" w:cs="Times New Roman"/>
          <w:kern w:val="3"/>
          <w:sz w:val="24"/>
          <w:szCs w:val="24"/>
          <w:lang w:val="uz-Cyrl-UZ"/>
        </w:rPr>
        <w:t>вис</w:t>
      </w:r>
      <w:r w:rsidRPr="00C17AF4">
        <w:rPr>
          <w:rFonts w:ascii="Times New Roman" w:eastAsia="Times New Roman" w:hAnsi="Times New Roman" w:cs="Times New Roman"/>
          <w:kern w:val="3"/>
          <w:sz w:val="24"/>
          <w:szCs w:val="24"/>
          <w:lang w:val="uz-Cyrl-UZ"/>
        </w:rPr>
        <w:t xml:space="preserve">ине </w:t>
      </w:r>
      <w:r w:rsidRPr="00DE61DA">
        <w:rPr>
          <w:rFonts w:ascii="Times New Roman" w:eastAsia="Times New Roman" w:hAnsi="Times New Roman" w:cs="Times New Roman"/>
          <w:kern w:val="3"/>
          <w:sz w:val="24"/>
          <w:szCs w:val="24"/>
          <w:lang w:val="uz-Cyrl-UZ"/>
        </w:rPr>
        <w:t xml:space="preserve">7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која је подлепљена лепљивим платном. Манжетна </w:t>
      </w:r>
      <w:r>
        <w:rPr>
          <w:rFonts w:ascii="Times New Roman" w:eastAsia="Times New Roman" w:hAnsi="Times New Roman" w:cs="Times New Roman"/>
          <w:kern w:val="3"/>
          <w:sz w:val="24"/>
          <w:szCs w:val="24"/>
          <w:lang w:val="uz-Cyrl-UZ"/>
        </w:rPr>
        <w:t xml:space="preserve">се </w:t>
      </w:r>
      <w:r w:rsidRPr="00C17AF4">
        <w:rPr>
          <w:rFonts w:ascii="Times New Roman" w:eastAsia="Times New Roman" w:hAnsi="Times New Roman" w:cs="Times New Roman"/>
          <w:kern w:val="3"/>
          <w:sz w:val="24"/>
          <w:szCs w:val="24"/>
          <w:lang w:val="uz-Cyrl-UZ"/>
        </w:rPr>
        <w:t>копча једн</w:t>
      </w:r>
      <w:r>
        <w:rPr>
          <w:rFonts w:ascii="Times New Roman" w:eastAsia="Times New Roman" w:hAnsi="Times New Roman" w:cs="Times New Roman"/>
          <w:kern w:val="3"/>
          <w:sz w:val="24"/>
          <w:szCs w:val="24"/>
          <w:lang w:val="uz-Cyrl-UZ"/>
        </w:rPr>
        <w:t xml:space="preserve">ом </w:t>
      </w:r>
      <w:r w:rsidRPr="00C17AF4">
        <w:rPr>
          <w:rFonts w:ascii="Times New Roman" w:eastAsia="Times New Roman" w:hAnsi="Times New Roman" w:cs="Times New Roman"/>
          <w:kern w:val="3"/>
          <w:sz w:val="24"/>
          <w:szCs w:val="24"/>
          <w:lang w:val="uz-Cyrl-UZ"/>
        </w:rPr>
        <w:t>рупиц</w:t>
      </w:r>
      <w:r>
        <w:rPr>
          <w:rFonts w:ascii="Times New Roman" w:eastAsia="Times New Roman" w:hAnsi="Times New Roman" w:cs="Times New Roman"/>
          <w:kern w:val="3"/>
          <w:sz w:val="24"/>
          <w:szCs w:val="24"/>
          <w:lang w:val="uz-Cyrl-UZ"/>
        </w:rPr>
        <w:t xml:space="preserve">ом, </w:t>
      </w:r>
      <w:r w:rsidRPr="00C17AF4">
        <w:rPr>
          <w:rFonts w:ascii="Times New Roman" w:eastAsia="Times New Roman" w:hAnsi="Times New Roman" w:cs="Times New Roman"/>
          <w:kern w:val="3"/>
          <w:sz w:val="24"/>
          <w:szCs w:val="24"/>
          <w:lang w:val="uz-Cyrl-UZ"/>
        </w:rPr>
        <w:t xml:space="preserve">и </w:t>
      </w:r>
      <w:r>
        <w:rPr>
          <w:rFonts w:ascii="Times New Roman" w:eastAsia="Times New Roman" w:hAnsi="Times New Roman" w:cs="Times New Roman"/>
          <w:kern w:val="3"/>
          <w:sz w:val="24"/>
          <w:szCs w:val="24"/>
          <w:lang w:val="uz-Cyrl-UZ"/>
        </w:rPr>
        <w:t xml:space="preserve">има </w:t>
      </w:r>
      <w:r w:rsidRPr="00C17AF4">
        <w:rPr>
          <w:rFonts w:ascii="Times New Roman" w:eastAsia="Times New Roman" w:hAnsi="Times New Roman" w:cs="Times New Roman"/>
          <w:kern w:val="3"/>
          <w:sz w:val="24"/>
          <w:szCs w:val="24"/>
          <w:lang w:val="uz-Cyrl-UZ"/>
        </w:rPr>
        <w:t>два думета</w:t>
      </w:r>
      <w:r>
        <w:rPr>
          <w:rFonts w:ascii="Times New Roman" w:eastAsia="Times New Roman" w:hAnsi="Times New Roman" w:cs="Times New Roman"/>
          <w:kern w:val="3"/>
          <w:sz w:val="24"/>
          <w:szCs w:val="24"/>
          <w:lang w:val="uz-Cyrl-UZ"/>
        </w:rPr>
        <w:t xml:space="preserve"> због регулисања обима</w:t>
      </w:r>
      <w:r w:rsidRPr="00C17AF4">
        <w:rPr>
          <w:rFonts w:ascii="Times New Roman" w:eastAsia="Times New Roman" w:hAnsi="Times New Roman" w:cs="Times New Roman"/>
          <w:kern w:val="3"/>
          <w:sz w:val="24"/>
          <w:szCs w:val="24"/>
          <w:lang w:val="uz-Cyrl-UZ"/>
        </w:rPr>
        <w:t xml:space="preserve">. Шлиц је са доње стране подвијен два пута. Ширина готовог шлица је 2,5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и прештепан једним штепом на удаљености од 3 mm. Шлиц се на средини копча једним дугметом и на крају је копљастог облика</w:t>
      </w:r>
      <w:r>
        <w:rPr>
          <w:rFonts w:ascii="Times New Roman" w:eastAsia="Times New Roman" w:hAnsi="Times New Roman" w:cs="Times New Roman"/>
          <w:kern w:val="3"/>
          <w:sz w:val="24"/>
          <w:szCs w:val="24"/>
          <w:lang w:val="uz-Cyrl-UZ"/>
        </w:rPr>
        <w:t xml:space="preserve"> тј. На врху се завршава шпицем</w:t>
      </w:r>
      <w:r w:rsidRPr="00C17AF4">
        <w:rPr>
          <w:rFonts w:ascii="Times New Roman" w:eastAsia="Times New Roman" w:hAnsi="Times New Roman" w:cs="Times New Roman"/>
          <w:kern w:val="3"/>
          <w:sz w:val="24"/>
          <w:szCs w:val="24"/>
          <w:lang w:val="uz-Cyrl-UZ"/>
        </w:rPr>
        <w:t>. С</w:t>
      </w:r>
      <w:r>
        <w:rPr>
          <w:rFonts w:ascii="Times New Roman" w:eastAsia="Times New Roman" w:hAnsi="Times New Roman" w:cs="Times New Roman"/>
          <w:kern w:val="3"/>
          <w:sz w:val="24"/>
          <w:szCs w:val="24"/>
          <w:lang w:val="uz-Cyrl-UZ"/>
        </w:rPr>
        <w:t>а предње стране рукава се налазе</w:t>
      </w:r>
      <w:r w:rsidRPr="00C17AF4">
        <w:rPr>
          <w:rFonts w:ascii="Times New Roman" w:eastAsia="Times New Roman" w:hAnsi="Times New Roman" w:cs="Times New Roman"/>
          <w:kern w:val="3"/>
          <w:sz w:val="24"/>
          <w:szCs w:val="24"/>
          <w:lang w:val="uz-Cyrl-UZ"/>
        </w:rPr>
        <w:t xml:space="preserve"> две фалте дубине 1.5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окренуте ка задњој ст</w:t>
      </w:r>
      <w:r>
        <w:rPr>
          <w:rFonts w:ascii="Times New Roman" w:eastAsia="Times New Roman" w:hAnsi="Times New Roman" w:cs="Times New Roman"/>
          <w:kern w:val="3"/>
          <w:sz w:val="24"/>
          <w:szCs w:val="24"/>
          <w:lang w:val="uz-Cyrl-UZ"/>
        </w:rPr>
        <w:t>рани рукава. Прва је удаљена 3</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цм</w:t>
      </w:r>
      <w:r w:rsidRPr="00C17AF4">
        <w:rPr>
          <w:rFonts w:ascii="Times New Roman" w:eastAsia="Times New Roman" w:hAnsi="Times New Roman" w:cs="Times New Roman"/>
          <w:kern w:val="3"/>
          <w:sz w:val="24"/>
          <w:szCs w:val="24"/>
          <w:lang w:val="uz-Cyrl-UZ"/>
        </w:rPr>
        <w:t xml:space="preserve"> од шлица, а друга 2 цм од прве.</w:t>
      </w:r>
    </w:p>
    <w:p w:rsidR="00C67563" w:rsidRDefault="00C67563"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p>
    <w:p w:rsidR="00C67563" w:rsidRPr="00C17AF4" w:rsidRDefault="00C67563"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Кошуља има</w:t>
      </w:r>
      <w:r>
        <w:rPr>
          <w:rFonts w:ascii="Times New Roman" w:eastAsia="Times New Roman" w:hAnsi="Times New Roman" w:cs="Times New Roman"/>
          <w:kern w:val="3"/>
          <w:sz w:val="24"/>
          <w:szCs w:val="24"/>
          <w:lang w:val="uz-Cyrl-UZ"/>
        </w:rPr>
        <w:t xml:space="preserve"> класичну крагну, са поткрагном.</w:t>
      </w:r>
      <w:r w:rsidRPr="00C17AF4">
        <w:rPr>
          <w:rFonts w:ascii="Times New Roman" w:eastAsia="Times New Roman" w:hAnsi="Times New Roman" w:cs="Times New Roman"/>
          <w:kern w:val="3"/>
          <w:sz w:val="24"/>
          <w:szCs w:val="24"/>
          <w:lang w:val="uz-Cyrl-UZ"/>
        </w:rPr>
        <w:t xml:space="preserve"> Крагна и поткрагна су подлепљене лепљивим платном. Крагна је висока на </w:t>
      </w:r>
      <w:r>
        <w:rPr>
          <w:rFonts w:ascii="Times New Roman" w:eastAsia="Times New Roman" w:hAnsi="Times New Roman" w:cs="Times New Roman"/>
          <w:kern w:val="3"/>
          <w:sz w:val="24"/>
          <w:szCs w:val="24"/>
          <w:lang w:val="uz-Cyrl-UZ"/>
        </w:rPr>
        <w:t>средини 4,5 цм, а поткрагна 3,7</w:t>
      </w:r>
      <w:r w:rsidRPr="008E1230">
        <w:rPr>
          <w:rFonts w:ascii="Times New Roman" w:eastAsia="Times New Roman" w:hAnsi="Times New Roman" w:cs="Times New Roman"/>
          <w:kern w:val="3"/>
          <w:sz w:val="24"/>
          <w:szCs w:val="24"/>
          <w:lang w:val="uz-Cyrl-UZ"/>
        </w:rPr>
        <w:t xml:space="preserve"> цм.</w:t>
      </w:r>
      <w:r w:rsidRPr="00C17AF4">
        <w:rPr>
          <w:rFonts w:ascii="Times New Roman" w:eastAsia="Times New Roman" w:hAnsi="Times New Roman" w:cs="Times New Roman"/>
          <w:kern w:val="3"/>
          <w:sz w:val="24"/>
          <w:szCs w:val="24"/>
          <w:lang w:val="uz-Cyrl-UZ"/>
        </w:rPr>
        <w:t xml:space="preserve"> Шпиц крагне је </w:t>
      </w:r>
      <w:r w:rsidRPr="003C1108">
        <w:rPr>
          <w:rFonts w:ascii="Times New Roman" w:eastAsia="Times New Roman" w:hAnsi="Times New Roman" w:cs="Times New Roman"/>
          <w:kern w:val="3"/>
          <w:sz w:val="24"/>
          <w:szCs w:val="24"/>
          <w:lang w:val="uz-Cyrl-UZ"/>
        </w:rPr>
        <w:t>6.5 цм</w:t>
      </w:r>
      <w:r>
        <w:rPr>
          <w:rFonts w:ascii="Times New Roman" w:eastAsia="Times New Roman" w:hAnsi="Times New Roman" w:cs="Times New Roman"/>
          <w:kern w:val="3"/>
          <w:sz w:val="24"/>
          <w:szCs w:val="24"/>
          <w:lang w:val="uz-Cyrl-UZ"/>
        </w:rPr>
        <w:t xml:space="preserve">. </w:t>
      </w:r>
      <w:r w:rsidRPr="00C17AF4">
        <w:rPr>
          <w:rFonts w:ascii="Times New Roman" w:eastAsia="Times New Roman" w:hAnsi="Times New Roman" w:cs="Times New Roman"/>
          <w:kern w:val="3"/>
          <w:sz w:val="24"/>
          <w:szCs w:val="24"/>
          <w:lang w:val="uz-Cyrl-UZ"/>
        </w:rPr>
        <w:t xml:space="preserve">Крагна је проштепана </w:t>
      </w:r>
      <w:r w:rsidRPr="008E1230">
        <w:rPr>
          <w:rFonts w:ascii="Times New Roman" w:eastAsia="Times New Roman" w:hAnsi="Times New Roman" w:cs="Times New Roman"/>
          <w:kern w:val="3"/>
          <w:sz w:val="24"/>
          <w:szCs w:val="24"/>
          <w:lang w:val="uz-Cyrl-UZ"/>
        </w:rPr>
        <w:t>штепом 0,2+0,5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по ободу двигловком, а поткрагна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прештепана је </w:t>
      </w:r>
      <w:r w:rsidRPr="00C17AF4">
        <w:rPr>
          <w:rFonts w:ascii="Times New Roman" w:eastAsia="Times New Roman" w:hAnsi="Times New Roman" w:cs="Times New Roman"/>
          <w:kern w:val="3"/>
          <w:sz w:val="24"/>
          <w:szCs w:val="24"/>
          <w:lang w:val="uz-Cyrl-UZ"/>
        </w:rPr>
        <w:t xml:space="preserve">штепом </w:t>
      </w:r>
      <w:r>
        <w:rPr>
          <w:rFonts w:ascii="Times New Roman" w:eastAsia="Times New Roman" w:hAnsi="Times New Roman" w:cs="Times New Roman"/>
          <w:kern w:val="3"/>
          <w:sz w:val="24"/>
          <w:szCs w:val="24"/>
          <w:lang w:val="uz-Cyrl-UZ"/>
        </w:rPr>
        <w:t>0,2 цм</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Доња унутрашња ивица поткрагне има и један штеп на удаљености од 0,6 цм од ивице.</w:t>
      </w:r>
    </w:p>
    <w:p w:rsidR="00C67563" w:rsidRPr="00C17AF4" w:rsidRDefault="00C67563"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се са предње стране копча помоћу 7 дугмади од којих се прво налази на поткрагни, а остала на лајсни копчања.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Лајсна готове ширине 3,5 цм је нашивена на обе стране предњице и прештепана штепом 0,2 цм. На једној страни се налази дугмад, а на другој вертикално постављене равно плетене рупице. Рупица на поткрагни је равно плетена и постављена је хоризонтално. </w:t>
      </w:r>
    </w:p>
    <w:p w:rsidR="00C67563" w:rsidRPr="00C17AF4" w:rsidRDefault="00C67563"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на леђима има </w:t>
      </w:r>
      <w:r>
        <w:rPr>
          <w:rFonts w:ascii="Times New Roman" w:eastAsia="Times New Roman" w:hAnsi="Times New Roman" w:cs="Times New Roman"/>
          <w:kern w:val="3"/>
          <w:sz w:val="24"/>
          <w:szCs w:val="24"/>
          <w:lang w:val="uz-Cyrl-UZ"/>
        </w:rPr>
        <w:t>сатлу.</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Сатла је прештепана штепом 0,5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са леђне стране, а </w:t>
      </w:r>
      <w:r w:rsidRPr="00D72B99">
        <w:rPr>
          <w:rFonts w:ascii="Times New Roman" w:eastAsia="Times New Roman" w:hAnsi="Times New Roman" w:cs="Times New Roman"/>
          <w:kern w:val="3"/>
          <w:sz w:val="24"/>
          <w:szCs w:val="24"/>
          <w:lang w:val="uz-Cyrl-UZ"/>
        </w:rPr>
        <w:t>штепом 0,5</w:t>
      </w:r>
      <w:r>
        <w:rPr>
          <w:rFonts w:ascii="Times New Roman" w:eastAsia="Times New Roman" w:hAnsi="Times New Roman" w:cs="Times New Roman"/>
          <w:kern w:val="3"/>
          <w:sz w:val="24"/>
          <w:szCs w:val="24"/>
          <w:lang w:val="uz-Cyrl-UZ"/>
        </w:rPr>
        <w:t xml:space="preserve"> цм са предње стране, на раменом шаву. Леђа кошуље</w:t>
      </w:r>
      <w:r w:rsidRPr="00C17AF4">
        <w:rPr>
          <w:rFonts w:ascii="Times New Roman" w:eastAsia="Times New Roman" w:hAnsi="Times New Roman" w:cs="Times New Roman"/>
          <w:kern w:val="3"/>
          <w:sz w:val="24"/>
          <w:szCs w:val="24"/>
          <w:lang w:val="uz-Cyrl-UZ"/>
        </w:rPr>
        <w:t xml:space="preserve"> су </w:t>
      </w:r>
      <w:r>
        <w:rPr>
          <w:rFonts w:ascii="Times New Roman" w:eastAsia="Times New Roman" w:hAnsi="Times New Roman" w:cs="Times New Roman"/>
          <w:kern w:val="3"/>
          <w:sz w:val="24"/>
          <w:szCs w:val="24"/>
          <w:lang w:val="uz-Cyrl-UZ"/>
        </w:rPr>
        <w:t>сечена вертикално и састоје се из 4 дела</w:t>
      </w:r>
      <w:r w:rsidRPr="00C17AF4">
        <w:rPr>
          <w:rFonts w:ascii="Times New Roman" w:eastAsia="Times New Roman" w:hAnsi="Times New Roman" w:cs="Times New Roman"/>
          <w:kern w:val="3"/>
          <w:sz w:val="24"/>
          <w:szCs w:val="24"/>
          <w:lang w:val="uz-Cyrl-UZ"/>
        </w:rPr>
        <w:t xml:space="preserve"> чији су </w:t>
      </w:r>
      <w:r>
        <w:rPr>
          <w:rFonts w:ascii="Times New Roman" w:eastAsia="Times New Roman" w:hAnsi="Times New Roman" w:cs="Times New Roman"/>
          <w:kern w:val="3"/>
          <w:sz w:val="24"/>
          <w:szCs w:val="24"/>
          <w:lang w:val="uz-Cyrl-UZ"/>
        </w:rPr>
        <w:t>спојеви</w:t>
      </w:r>
      <w:r w:rsidRPr="00C17AF4">
        <w:rPr>
          <w:rFonts w:ascii="Times New Roman" w:eastAsia="Times New Roman" w:hAnsi="Times New Roman" w:cs="Times New Roman"/>
          <w:kern w:val="3"/>
          <w:sz w:val="24"/>
          <w:szCs w:val="24"/>
          <w:lang w:val="uz-Cyrl-UZ"/>
        </w:rPr>
        <w:t xml:space="preserve"> прештепани </w:t>
      </w:r>
      <w:r>
        <w:rPr>
          <w:rFonts w:ascii="Times New Roman" w:eastAsia="Times New Roman" w:hAnsi="Times New Roman" w:cs="Times New Roman"/>
          <w:kern w:val="3"/>
          <w:sz w:val="24"/>
          <w:szCs w:val="24"/>
          <w:lang w:val="uz-Cyrl-UZ"/>
        </w:rPr>
        <w:t>ш</w:t>
      </w:r>
      <w:r w:rsidRPr="00C17AF4">
        <w:rPr>
          <w:rFonts w:ascii="Times New Roman" w:eastAsia="Times New Roman" w:hAnsi="Times New Roman" w:cs="Times New Roman"/>
          <w:kern w:val="3"/>
          <w:sz w:val="24"/>
          <w:szCs w:val="24"/>
          <w:lang w:val="uz-Cyrl-UZ"/>
        </w:rPr>
        <w:t xml:space="preserve">тепом </w:t>
      </w:r>
      <w:r>
        <w:rPr>
          <w:rFonts w:ascii="Times New Roman" w:eastAsia="Times New Roman" w:hAnsi="Times New Roman" w:cs="Times New Roman"/>
          <w:kern w:val="3"/>
          <w:sz w:val="24"/>
          <w:szCs w:val="24"/>
          <w:lang w:val="uz-Cyrl-UZ"/>
        </w:rPr>
        <w:t>0,2 ц</w:t>
      </w:r>
      <w:r w:rsidRPr="00C17AF4">
        <w:rPr>
          <w:rFonts w:ascii="Times New Roman" w:eastAsia="Times New Roman" w:hAnsi="Times New Roman" w:cs="Times New Roman"/>
          <w:kern w:val="3"/>
          <w:sz w:val="24"/>
          <w:szCs w:val="24"/>
          <w:lang w:val="uz-Cyrl-UZ"/>
        </w:rPr>
        <w:t xml:space="preserve">м. </w:t>
      </w:r>
    </w:p>
    <w:p w:rsidR="00C67563" w:rsidRPr="00C17AF4" w:rsidRDefault="00C67563"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 xml:space="preserve">Дуж средине раменог шава </w:t>
      </w:r>
      <w:r w:rsidRPr="00C17AF4">
        <w:rPr>
          <w:rFonts w:ascii="Times New Roman" w:eastAsia="Times New Roman" w:hAnsi="Times New Roman" w:cs="Times New Roman"/>
          <w:kern w:val="3"/>
          <w:sz w:val="24"/>
          <w:szCs w:val="24"/>
          <w:lang w:val="uz-Cyrl-UZ"/>
        </w:rPr>
        <w:t>се пружа еполета</w:t>
      </w:r>
      <w:r>
        <w:rPr>
          <w:rFonts w:ascii="Times New Roman" w:eastAsia="Times New Roman" w:hAnsi="Times New Roman" w:cs="Times New Roman"/>
          <w:kern w:val="3"/>
          <w:sz w:val="24"/>
          <w:szCs w:val="24"/>
          <w:lang w:val="uz-Cyrl-UZ"/>
        </w:rPr>
        <w:t xml:space="preserve"> која једном страном улази у шав орукавља и кугле рукава кошуље. Еполета је</w:t>
      </w:r>
      <w:r w:rsidRPr="00C17AF4">
        <w:rPr>
          <w:rFonts w:ascii="Times New Roman" w:eastAsia="Times New Roman" w:hAnsi="Times New Roman" w:cs="Times New Roman"/>
          <w:kern w:val="3"/>
          <w:sz w:val="24"/>
          <w:szCs w:val="24"/>
          <w:lang w:val="uz-Cyrl-UZ"/>
        </w:rPr>
        <w:t xml:space="preserve"> подлепљена лепљивим платном, </w:t>
      </w:r>
      <w:r w:rsidRPr="00D72B99">
        <w:rPr>
          <w:rFonts w:ascii="Times New Roman" w:eastAsia="Times New Roman" w:hAnsi="Times New Roman" w:cs="Times New Roman"/>
          <w:kern w:val="3"/>
          <w:sz w:val="24"/>
          <w:szCs w:val="24"/>
          <w:lang w:val="uz-Cyrl-UZ"/>
        </w:rPr>
        <w:t xml:space="preserve">укупне дужине </w:t>
      </w:r>
      <w:r>
        <w:rPr>
          <w:rFonts w:ascii="Times New Roman" w:eastAsia="Times New Roman" w:hAnsi="Times New Roman" w:cs="Times New Roman"/>
          <w:kern w:val="3"/>
          <w:sz w:val="24"/>
          <w:szCs w:val="24"/>
          <w:lang w:val="uz-Cyrl-UZ"/>
        </w:rPr>
        <w:t>12</w:t>
      </w:r>
      <w:r w:rsidRPr="00D72B99">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у свом корену</w:t>
      </w:r>
      <w:r>
        <w:rPr>
          <w:rFonts w:ascii="Times New Roman" w:eastAsia="Times New Roman" w:hAnsi="Times New Roman" w:cs="Times New Roman"/>
          <w:kern w:val="3"/>
          <w:sz w:val="24"/>
          <w:szCs w:val="24"/>
          <w:lang w:val="uz-Cyrl-UZ"/>
        </w:rPr>
        <w:t xml:space="preserve"> је</w:t>
      </w:r>
      <w:r w:rsidRPr="00C17AF4">
        <w:rPr>
          <w:rFonts w:ascii="Times New Roman" w:eastAsia="Times New Roman" w:hAnsi="Times New Roman" w:cs="Times New Roman"/>
          <w:kern w:val="3"/>
          <w:sz w:val="24"/>
          <w:szCs w:val="24"/>
          <w:lang w:val="uz-Cyrl-UZ"/>
        </w:rPr>
        <w:t xml:space="preserve"> широка </w:t>
      </w:r>
      <w:r w:rsidRPr="00D72B99">
        <w:rPr>
          <w:rFonts w:ascii="Times New Roman" w:eastAsia="Times New Roman" w:hAnsi="Times New Roman" w:cs="Times New Roman"/>
          <w:kern w:val="3"/>
          <w:sz w:val="24"/>
          <w:szCs w:val="24"/>
          <w:lang w:val="uz-Cyrl-UZ"/>
        </w:rPr>
        <w:t xml:space="preserve">5 </w:t>
      </w:r>
      <w:r>
        <w:rPr>
          <w:rFonts w:ascii="Times New Roman" w:eastAsia="Times New Roman" w:hAnsi="Times New Roman" w:cs="Times New Roman"/>
          <w:kern w:val="3"/>
          <w:sz w:val="24"/>
          <w:szCs w:val="24"/>
          <w:lang w:val="uz-Cyrl-UZ"/>
        </w:rPr>
        <w:t>цм</w:t>
      </w:r>
      <w:r w:rsidRPr="00D72B99">
        <w:rPr>
          <w:rFonts w:ascii="Times New Roman" w:eastAsia="Times New Roman" w:hAnsi="Times New Roman" w:cs="Times New Roman"/>
          <w:kern w:val="3"/>
          <w:sz w:val="24"/>
          <w:szCs w:val="24"/>
          <w:lang w:val="uz-Cyrl-UZ"/>
        </w:rPr>
        <w:t xml:space="preserve">, и при врху 5 </w:t>
      </w:r>
      <w:r>
        <w:rPr>
          <w:rFonts w:ascii="Times New Roman" w:eastAsia="Times New Roman" w:hAnsi="Times New Roman" w:cs="Times New Roman"/>
          <w:kern w:val="3"/>
          <w:sz w:val="24"/>
          <w:szCs w:val="24"/>
          <w:lang w:val="uz-Cyrl-UZ"/>
        </w:rPr>
        <w:t>цм, а</w:t>
      </w:r>
      <w:r w:rsidRPr="00C17AF4">
        <w:rPr>
          <w:rFonts w:ascii="Times New Roman" w:eastAsia="Times New Roman" w:hAnsi="Times New Roman" w:cs="Times New Roman"/>
          <w:kern w:val="3"/>
          <w:sz w:val="24"/>
          <w:szCs w:val="24"/>
          <w:lang w:val="uz-Cyrl-UZ"/>
        </w:rPr>
        <w:t xml:space="preserve"> завршава се шпицем дугим 2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Од врха (шпица еполете) </w:t>
      </w:r>
      <w:r>
        <w:rPr>
          <w:rFonts w:ascii="Times New Roman" w:eastAsia="Times New Roman" w:hAnsi="Times New Roman" w:cs="Times New Roman"/>
          <w:kern w:val="3"/>
          <w:sz w:val="24"/>
          <w:szCs w:val="24"/>
          <w:lang w:val="uz-Cyrl-UZ"/>
        </w:rPr>
        <w:t xml:space="preserve">на удаљености од </w:t>
      </w:r>
      <w:r w:rsidRPr="00C17AF4">
        <w:rPr>
          <w:rFonts w:ascii="Times New Roman" w:eastAsia="Times New Roman" w:hAnsi="Times New Roman" w:cs="Times New Roman"/>
          <w:kern w:val="3"/>
          <w:sz w:val="24"/>
          <w:szCs w:val="24"/>
          <w:lang w:val="uz-Cyrl-UZ"/>
        </w:rPr>
        <w:t xml:space="preserve">15 мм починње рупица. Еполета се копча дугметом за сатлу кошуље. Прештепана је </w:t>
      </w:r>
      <w:r>
        <w:rPr>
          <w:rFonts w:ascii="Times New Roman" w:eastAsia="Times New Roman" w:hAnsi="Times New Roman" w:cs="Times New Roman"/>
          <w:kern w:val="3"/>
          <w:sz w:val="24"/>
          <w:szCs w:val="24"/>
          <w:lang w:val="uz-Cyrl-UZ"/>
        </w:rPr>
        <w:t xml:space="preserve">штепом </w:t>
      </w:r>
      <w:r w:rsidRPr="008E1230">
        <w:rPr>
          <w:rFonts w:ascii="Times New Roman" w:eastAsia="Times New Roman" w:hAnsi="Times New Roman" w:cs="Times New Roman"/>
          <w:kern w:val="3"/>
          <w:sz w:val="24"/>
          <w:szCs w:val="24"/>
          <w:lang w:val="uz-Cyrl-UZ"/>
        </w:rPr>
        <w:t>0,2+0,5 цм</w:t>
      </w:r>
      <w:r>
        <w:rPr>
          <w:rFonts w:ascii="Times New Roman" w:eastAsia="Times New Roman" w:hAnsi="Times New Roman" w:cs="Times New Roman"/>
          <w:kern w:val="3"/>
          <w:sz w:val="24"/>
          <w:szCs w:val="24"/>
          <w:lang w:val="uz-Cyrl-UZ"/>
        </w:rPr>
        <w:t xml:space="preserve"> по свом ободу</w:t>
      </w:r>
      <w:r w:rsidRPr="00C17AF4">
        <w:rPr>
          <w:rFonts w:ascii="Times New Roman" w:eastAsia="Times New Roman" w:hAnsi="Times New Roman" w:cs="Times New Roman"/>
          <w:kern w:val="3"/>
          <w:sz w:val="24"/>
          <w:szCs w:val="24"/>
          <w:lang w:val="uz-Cyrl-UZ"/>
        </w:rPr>
        <w:t>. На еполети је у кор</w:t>
      </w:r>
      <w:r>
        <w:rPr>
          <w:rFonts w:ascii="Times New Roman" w:eastAsia="Times New Roman" w:hAnsi="Times New Roman" w:cs="Times New Roman"/>
          <w:kern w:val="3"/>
          <w:sz w:val="24"/>
          <w:szCs w:val="24"/>
          <w:lang w:val="uz-Cyrl-UZ"/>
        </w:rPr>
        <w:t>е</w:t>
      </w:r>
      <w:r w:rsidRPr="00C17AF4">
        <w:rPr>
          <w:rFonts w:ascii="Times New Roman" w:eastAsia="Times New Roman" w:hAnsi="Times New Roman" w:cs="Times New Roman"/>
          <w:kern w:val="3"/>
          <w:sz w:val="24"/>
          <w:szCs w:val="24"/>
          <w:lang w:val="uz-Cyrl-UZ"/>
        </w:rPr>
        <w:t xml:space="preserve">ну нашивена чичак трака дужине 4.8 мм и 2 цм ширине. Чичак трака се нашива 1 цм од </w:t>
      </w:r>
      <w:r>
        <w:rPr>
          <w:rFonts w:ascii="Times New Roman" w:eastAsia="Times New Roman" w:hAnsi="Times New Roman" w:cs="Times New Roman"/>
          <w:kern w:val="3"/>
          <w:sz w:val="24"/>
          <w:szCs w:val="24"/>
          <w:lang w:val="uz-Cyrl-UZ"/>
        </w:rPr>
        <w:t>шава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кугле рукава и орукавља у који </w:t>
      </w:r>
      <w:r w:rsidRPr="00C17AF4">
        <w:rPr>
          <w:rFonts w:ascii="Times New Roman" w:eastAsia="Times New Roman" w:hAnsi="Times New Roman" w:cs="Times New Roman"/>
          <w:kern w:val="3"/>
          <w:sz w:val="24"/>
          <w:szCs w:val="24"/>
          <w:lang w:val="uz-Cyrl-UZ"/>
        </w:rPr>
        <w:t>се углављује</w:t>
      </w:r>
      <w:r>
        <w:rPr>
          <w:rFonts w:ascii="Times New Roman" w:eastAsia="Times New Roman" w:hAnsi="Times New Roman" w:cs="Times New Roman"/>
          <w:kern w:val="3"/>
          <w:sz w:val="24"/>
          <w:szCs w:val="24"/>
          <w:lang w:val="uz-Cyrl-UZ"/>
        </w:rPr>
        <w:t xml:space="preserve"> еполета</w:t>
      </w:r>
      <w:r w:rsidRPr="00C17AF4">
        <w:rPr>
          <w:rFonts w:ascii="Times New Roman" w:eastAsia="Times New Roman" w:hAnsi="Times New Roman" w:cs="Times New Roman"/>
          <w:kern w:val="3"/>
          <w:sz w:val="24"/>
          <w:szCs w:val="24"/>
          <w:lang w:val="uz-Cyrl-UZ"/>
        </w:rPr>
        <w:t xml:space="preserve">. </w:t>
      </w:r>
    </w:p>
    <w:p w:rsidR="00C67563" w:rsidRPr="00C17AF4" w:rsidRDefault="00C67563"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Pr>
          <w:rFonts w:ascii="Times New Roman" w:eastAsia="Times New Roman" w:hAnsi="Times New Roman" w:cs="Times New Roman"/>
          <w:kern w:val="3"/>
          <w:sz w:val="24"/>
          <w:szCs w:val="24"/>
          <w:lang w:val="uz-Cyrl-UZ"/>
        </w:rPr>
        <w:t>Бо</w:t>
      </w:r>
      <w:r w:rsidRPr="00C17AF4">
        <w:rPr>
          <w:rFonts w:ascii="Times New Roman" w:eastAsia="Times New Roman" w:hAnsi="Times New Roman" w:cs="Times New Roman"/>
          <w:kern w:val="3"/>
          <w:sz w:val="24"/>
          <w:szCs w:val="24"/>
          <w:lang w:val="uz-Cyrl-UZ"/>
        </w:rPr>
        <w:t>чни шав кошуље и унутрашњи шав рукава</w:t>
      </w:r>
      <w:r>
        <w:rPr>
          <w:rFonts w:ascii="Times New Roman" w:eastAsia="Times New Roman" w:hAnsi="Times New Roman" w:cs="Times New Roman"/>
          <w:kern w:val="3"/>
          <w:sz w:val="24"/>
          <w:szCs w:val="24"/>
          <w:lang w:val="uz-Cyrl-UZ"/>
        </w:rPr>
        <w:t xml:space="preserve"> су обрађени тзв</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w:t>
      </w:r>
      <w:r w:rsidRPr="008D394A">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sr"/>
        </w:rPr>
        <w:t>ф</w:t>
      </w:r>
      <w:r w:rsidRPr="008D394A">
        <w:rPr>
          <w:rFonts w:ascii="Times New Roman" w:eastAsia="Times New Roman" w:hAnsi="Times New Roman" w:cs="Times New Roman"/>
          <w:kern w:val="3"/>
          <w:sz w:val="24"/>
          <w:szCs w:val="24"/>
          <w:lang w:val="uz-Cyrl-UZ"/>
        </w:rPr>
        <w:t>ранцуским шавом”.</w:t>
      </w:r>
    </w:p>
    <w:p w:rsidR="00C67563" w:rsidRPr="008D394A" w:rsidRDefault="00C67563"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 xml:space="preserve">је </w:t>
      </w:r>
      <w:r w:rsidRPr="00C17AF4">
        <w:rPr>
          <w:rFonts w:ascii="Times New Roman" w:eastAsia="Times New Roman" w:hAnsi="Times New Roman" w:cs="Times New Roman"/>
          <w:kern w:val="3"/>
          <w:sz w:val="24"/>
          <w:szCs w:val="24"/>
          <w:lang w:val="uz-Cyrl-UZ"/>
        </w:rPr>
        <w:t xml:space="preserve">са предње стране </w:t>
      </w:r>
      <w:r>
        <w:rPr>
          <w:rFonts w:ascii="Times New Roman" w:eastAsia="Times New Roman" w:hAnsi="Times New Roman" w:cs="Times New Roman"/>
          <w:kern w:val="3"/>
          <w:sz w:val="24"/>
          <w:szCs w:val="24"/>
          <w:lang w:val="uz-Cyrl-UZ"/>
        </w:rPr>
        <w:t>вертикално сечена на два дела</w:t>
      </w:r>
      <w:r w:rsidRPr="00C17AF4">
        <w:rPr>
          <w:rFonts w:ascii="Times New Roman" w:eastAsia="Times New Roman" w:hAnsi="Times New Roman" w:cs="Times New Roman"/>
          <w:kern w:val="3"/>
          <w:sz w:val="24"/>
          <w:szCs w:val="24"/>
          <w:lang w:val="uz-Cyrl-UZ"/>
        </w:rPr>
        <w:t xml:space="preserve"> чији су </w:t>
      </w:r>
      <w:r>
        <w:rPr>
          <w:rFonts w:ascii="Times New Roman" w:eastAsia="Times New Roman" w:hAnsi="Times New Roman" w:cs="Times New Roman"/>
          <w:kern w:val="3"/>
          <w:sz w:val="24"/>
          <w:szCs w:val="24"/>
          <w:lang w:val="uz-Cyrl-UZ"/>
        </w:rPr>
        <w:t>спојеви</w:t>
      </w:r>
      <w:r w:rsidRPr="00C17AF4">
        <w:rPr>
          <w:rFonts w:ascii="Times New Roman" w:eastAsia="Times New Roman" w:hAnsi="Times New Roman" w:cs="Times New Roman"/>
          <w:kern w:val="3"/>
          <w:sz w:val="24"/>
          <w:szCs w:val="24"/>
          <w:lang w:val="uz-Cyrl-UZ"/>
        </w:rPr>
        <w:t xml:space="preserve"> прештепани степом </w:t>
      </w:r>
      <w:r>
        <w:rPr>
          <w:rFonts w:ascii="Times New Roman" w:eastAsia="Times New Roman" w:hAnsi="Times New Roman" w:cs="Times New Roman"/>
          <w:kern w:val="3"/>
          <w:sz w:val="24"/>
          <w:szCs w:val="24"/>
          <w:lang w:val="uz-Cyrl-UZ"/>
        </w:rPr>
        <w:t>0,2 ц</w:t>
      </w:r>
      <w:r w:rsidRPr="00C17AF4">
        <w:rPr>
          <w:rFonts w:ascii="Times New Roman" w:eastAsia="Times New Roman" w:hAnsi="Times New Roman" w:cs="Times New Roman"/>
          <w:kern w:val="3"/>
          <w:sz w:val="24"/>
          <w:szCs w:val="24"/>
          <w:lang w:val="uz-Cyrl-UZ"/>
        </w:rPr>
        <w:t>м</w:t>
      </w:r>
      <w:r>
        <w:rPr>
          <w:rFonts w:ascii="Times New Roman" w:eastAsia="Times New Roman" w:hAnsi="Times New Roman" w:cs="Times New Roman"/>
          <w:kern w:val="3"/>
          <w:sz w:val="24"/>
          <w:szCs w:val="24"/>
          <w:lang w:val="uz-Cyrl-UZ"/>
        </w:rPr>
        <w:t xml:space="preserve">. Преко тих шавова су </w:t>
      </w:r>
      <w:r>
        <w:rPr>
          <w:rFonts w:ascii="Times New Roman" w:eastAsia="Times New Roman" w:hAnsi="Times New Roman" w:cs="Times New Roman"/>
          <w:sz w:val="24"/>
          <w:szCs w:val="20"/>
        </w:rPr>
        <w:t>нашивена два</w:t>
      </w:r>
      <w:r w:rsidRPr="00C17AF4">
        <w:rPr>
          <w:rFonts w:ascii="Times New Roman" w:eastAsia="Times New Roman" w:hAnsi="Times New Roman" w:cs="Times New Roman"/>
          <w:sz w:val="24"/>
          <w:szCs w:val="20"/>
        </w:rPr>
        <w:t xml:space="preserve"> џеп</w:t>
      </w:r>
      <w:r>
        <w:rPr>
          <w:rFonts w:ascii="Times New Roman" w:eastAsia="Times New Roman" w:hAnsi="Times New Roman" w:cs="Times New Roman"/>
          <w:sz w:val="24"/>
          <w:szCs w:val="20"/>
        </w:rPr>
        <w:t>а са фалтом</w:t>
      </w:r>
      <w:r w:rsidRPr="00C17AF4">
        <w:rPr>
          <w:rFonts w:ascii="Times New Roman" w:eastAsia="Times New Roman" w:hAnsi="Times New Roman" w:cs="Times New Roman"/>
          <w:sz w:val="24"/>
          <w:szCs w:val="20"/>
        </w:rPr>
        <w:t xml:space="preserve">, која је </w:t>
      </w:r>
      <w:r>
        <w:rPr>
          <w:rFonts w:ascii="Times New Roman" w:eastAsia="Times New Roman" w:hAnsi="Times New Roman" w:cs="Times New Roman"/>
          <w:sz w:val="24"/>
          <w:szCs w:val="20"/>
        </w:rPr>
        <w:t xml:space="preserve">проштепана и потом распеглана по средини. Поруб џепа се подвија </w:t>
      </w:r>
      <w:r w:rsidRPr="00C17AF4">
        <w:rPr>
          <w:rFonts w:ascii="Times New Roman" w:eastAsia="Times New Roman" w:hAnsi="Times New Roman" w:cs="Times New Roman"/>
          <w:sz w:val="24"/>
          <w:szCs w:val="20"/>
        </w:rPr>
        <w:t xml:space="preserve">и прештепава  штепом </w:t>
      </w:r>
      <w:r>
        <w:rPr>
          <w:rFonts w:ascii="Times New Roman" w:eastAsia="Times New Roman" w:hAnsi="Times New Roman" w:cs="Times New Roman"/>
          <w:sz w:val="24"/>
          <w:szCs w:val="20"/>
        </w:rPr>
        <w:t>на висини од</w:t>
      </w:r>
      <w:r w:rsidRPr="00C17AF4">
        <w:rPr>
          <w:rFonts w:ascii="Times New Roman" w:eastAsia="Times New Roman" w:hAnsi="Times New Roman" w:cs="Times New Roman"/>
          <w:sz w:val="24"/>
          <w:szCs w:val="20"/>
        </w:rPr>
        <w:t xml:space="preserve"> 2 цм. Џ</w:t>
      </w:r>
      <w:r>
        <w:rPr>
          <w:rFonts w:ascii="Times New Roman" w:eastAsia="Times New Roman" w:hAnsi="Times New Roman" w:cs="Times New Roman"/>
          <w:sz w:val="24"/>
          <w:szCs w:val="20"/>
        </w:rPr>
        <w:t xml:space="preserve">еп се нашива </w:t>
      </w:r>
      <w:r w:rsidRPr="00D72B99">
        <w:rPr>
          <w:rFonts w:ascii="Times New Roman" w:eastAsia="Times New Roman" w:hAnsi="Times New Roman" w:cs="Times New Roman"/>
          <w:sz w:val="24"/>
          <w:szCs w:val="20"/>
        </w:rPr>
        <w:t>1 цм</w:t>
      </w:r>
      <w:r>
        <w:rPr>
          <w:rFonts w:ascii="Times New Roman" w:eastAsia="Times New Roman" w:hAnsi="Times New Roman" w:cs="Times New Roman"/>
          <w:sz w:val="24"/>
          <w:szCs w:val="20"/>
        </w:rPr>
        <w:t xml:space="preserve"> испод патне и </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пре</w:t>
      </w:r>
      <w:r w:rsidRPr="00C17AF4">
        <w:rPr>
          <w:rFonts w:ascii="Times New Roman" w:eastAsia="Times New Roman" w:hAnsi="Times New Roman" w:cs="Times New Roman"/>
          <w:sz w:val="24"/>
          <w:szCs w:val="20"/>
        </w:rPr>
        <w:t>ш</w:t>
      </w:r>
      <w:r>
        <w:rPr>
          <w:rFonts w:ascii="Times New Roman" w:eastAsia="Times New Roman" w:hAnsi="Times New Roman" w:cs="Times New Roman"/>
          <w:sz w:val="24"/>
          <w:szCs w:val="20"/>
        </w:rPr>
        <w:t xml:space="preserve">тепава  штепом  </w:t>
      </w:r>
      <w:r w:rsidRPr="008E1230">
        <w:rPr>
          <w:rFonts w:ascii="Times New Roman" w:eastAsia="Times New Roman" w:hAnsi="Times New Roman" w:cs="Times New Roman"/>
          <w:sz w:val="24"/>
          <w:szCs w:val="20"/>
        </w:rPr>
        <w:t>0,2+0,5  цм.</w:t>
      </w:r>
      <w:r>
        <w:rPr>
          <w:rFonts w:ascii="Times New Roman" w:eastAsia="Times New Roman" w:hAnsi="Times New Roman" w:cs="Times New Roman"/>
          <w:sz w:val="24"/>
          <w:szCs w:val="20"/>
        </w:rPr>
        <w:t xml:space="preserve"> Кошуља има бочне грудне ушитке.</w:t>
      </w:r>
    </w:p>
    <w:p w:rsidR="00C67563" w:rsidRDefault="00C67563" w:rsidP="00C67563">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Џеп се затвара </w:t>
      </w:r>
      <w:r w:rsidRPr="00C17AF4">
        <w:rPr>
          <w:rFonts w:ascii="Times New Roman" w:eastAsia="Times New Roman" w:hAnsi="Times New Roman" w:cs="Times New Roman"/>
          <w:sz w:val="24"/>
          <w:szCs w:val="20"/>
        </w:rPr>
        <w:t>патном  која  се  копча  дуг</w:t>
      </w:r>
      <w:r>
        <w:rPr>
          <w:rFonts w:ascii="Times New Roman" w:eastAsia="Times New Roman" w:hAnsi="Times New Roman" w:cs="Times New Roman"/>
          <w:sz w:val="24"/>
          <w:szCs w:val="20"/>
        </w:rPr>
        <w:t>метом  и пре</w:t>
      </w:r>
      <w:r w:rsidRPr="00C17AF4">
        <w:rPr>
          <w:rFonts w:ascii="Times New Roman" w:eastAsia="Times New Roman" w:hAnsi="Times New Roman" w:cs="Times New Roman"/>
          <w:sz w:val="24"/>
          <w:szCs w:val="20"/>
        </w:rPr>
        <w:t xml:space="preserve">штепана је штепом 0,2+0,5 цм. Патна је нашивена </w:t>
      </w:r>
      <w:r>
        <w:rPr>
          <w:rFonts w:ascii="Times New Roman" w:eastAsia="Times New Roman" w:hAnsi="Times New Roman" w:cs="Times New Roman"/>
          <w:sz w:val="24"/>
          <w:szCs w:val="20"/>
        </w:rPr>
        <w:t xml:space="preserve"> хоризонтално </w:t>
      </w:r>
      <w:r w:rsidRPr="00C17AF4">
        <w:rPr>
          <w:rFonts w:ascii="Times New Roman" w:eastAsia="Times New Roman" w:hAnsi="Times New Roman" w:cs="Times New Roman"/>
          <w:sz w:val="24"/>
          <w:szCs w:val="20"/>
        </w:rPr>
        <w:t xml:space="preserve">на предњицу и </w:t>
      </w:r>
      <w:r>
        <w:rPr>
          <w:rFonts w:ascii="Times New Roman" w:eastAsia="Times New Roman" w:hAnsi="Times New Roman" w:cs="Times New Roman"/>
          <w:sz w:val="24"/>
          <w:szCs w:val="20"/>
        </w:rPr>
        <w:t>тај шав је прештепан штепом 0,</w:t>
      </w:r>
      <w:r w:rsidRPr="00C17AF4">
        <w:rPr>
          <w:rFonts w:ascii="Times New Roman" w:eastAsia="Times New Roman" w:hAnsi="Times New Roman" w:cs="Times New Roman"/>
          <w:sz w:val="24"/>
          <w:szCs w:val="20"/>
        </w:rPr>
        <w:t xml:space="preserve">5 цм. На патни је исплетена равна </w:t>
      </w:r>
      <w:r>
        <w:rPr>
          <w:rFonts w:ascii="Times New Roman" w:eastAsia="Times New Roman" w:hAnsi="Times New Roman" w:cs="Times New Roman"/>
          <w:sz w:val="24"/>
          <w:szCs w:val="20"/>
        </w:rPr>
        <w:t xml:space="preserve">вертикална </w:t>
      </w:r>
      <w:r w:rsidRPr="00C17AF4">
        <w:rPr>
          <w:rFonts w:ascii="Times New Roman" w:eastAsia="Times New Roman" w:hAnsi="Times New Roman" w:cs="Times New Roman"/>
          <w:sz w:val="24"/>
          <w:szCs w:val="20"/>
        </w:rPr>
        <w:t>рупица.</w:t>
      </w:r>
      <w:r>
        <w:rPr>
          <w:rFonts w:ascii="Times New Roman" w:eastAsia="Times New Roman" w:hAnsi="Times New Roman" w:cs="Times New Roman"/>
          <w:sz w:val="24"/>
          <w:szCs w:val="20"/>
        </w:rPr>
        <w:t xml:space="preserve"> Џеп и патна имају засечене доње ивице као на техичком цртежу.</w:t>
      </w:r>
    </w:p>
    <w:p w:rsidR="00C67563" w:rsidRDefault="00C67563" w:rsidP="00C67563">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lastRenderedPageBreak/>
        <w:t>Сви штепови и прештепи имају 4 до 5 убода у цм.</w:t>
      </w:r>
    </w:p>
    <w:p w:rsidR="00C67563" w:rsidRDefault="00C67563" w:rsidP="00C67563">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C67563" w:rsidRDefault="00C67563" w:rsidP="00C67563">
      <w:pPr>
        <w:keepLines/>
        <w:spacing w:before="60" w:after="0" w:line="240" w:lineRule="auto"/>
        <w:ind w:firstLine="567"/>
        <w:rPr>
          <w:rFonts w:ascii="Times New Roman" w:eastAsia="Times New Roman" w:hAnsi="Times New Roman" w:cs="Times New Roman"/>
          <w:sz w:val="24"/>
          <w:szCs w:val="20"/>
        </w:rPr>
      </w:pPr>
      <w:r w:rsidRPr="00833D4B">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C67563" w:rsidRDefault="00C67563" w:rsidP="00C67563">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C67563" w:rsidRPr="00C67563" w:rsidRDefault="00C67563" w:rsidP="00C67563">
      <w:pPr>
        <w:keepLines/>
        <w:spacing w:before="60" w:after="0" w:line="240" w:lineRule="auto"/>
        <w:ind w:firstLine="567"/>
        <w:rPr>
          <w:rFonts w:ascii="Times New Roman" w:eastAsia="Times New Roman" w:hAnsi="Times New Roman" w:cs="Times New Roman"/>
          <w:sz w:val="24"/>
          <w:szCs w:val="20"/>
          <w:lang w:val="sr"/>
        </w:rPr>
      </w:pPr>
    </w:p>
    <w:p w:rsidR="00C67563" w:rsidRPr="004629E4" w:rsidRDefault="00C67563" w:rsidP="00C67563">
      <w:pPr>
        <w:spacing w:after="0" w:line="240" w:lineRule="auto"/>
        <w:ind w:firstLine="720"/>
        <w:contextualSpacing/>
        <w:jc w:val="both"/>
        <w:rPr>
          <w:rFonts w:ascii="Times New Roman" w:hAnsi="Times New Roman" w:cs="Times New Roman"/>
          <w:sz w:val="24"/>
          <w:szCs w:val="24"/>
          <w:lang w:val="uz-Cyrl-UZ"/>
        </w:rPr>
      </w:pPr>
      <w:r w:rsidRPr="00833D4B">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C67563" w:rsidRPr="004629E4" w:rsidRDefault="00C67563" w:rsidP="00C67563">
      <w:pPr>
        <w:spacing w:after="0" w:line="240" w:lineRule="auto"/>
        <w:ind w:firstLine="720"/>
        <w:contextualSpacing/>
        <w:jc w:val="both"/>
        <w:rPr>
          <w:rFonts w:ascii="Times New Roman" w:hAnsi="Times New Roman" w:cs="Times New Roman"/>
          <w:sz w:val="24"/>
          <w:szCs w:val="24"/>
          <w:lang w:val="uz-Cyrl-UZ"/>
        </w:rPr>
      </w:pPr>
      <w:r w:rsidRPr="004629E4">
        <w:rPr>
          <w:rFonts w:ascii="Times New Roman" w:hAnsi="Times New Roman" w:cs="Times New Roman"/>
          <w:sz w:val="24"/>
          <w:szCs w:val="24"/>
          <w:lang w:val="uz-Cyrl-UZ"/>
        </w:rPr>
        <w:t xml:space="preserve">У једну транспортну кутију се пакује </w:t>
      </w:r>
      <w:r>
        <w:rPr>
          <w:rFonts w:ascii="Times New Roman" w:hAnsi="Times New Roman" w:cs="Times New Roman"/>
          <w:sz w:val="24"/>
          <w:szCs w:val="24"/>
          <w:lang w:val="uz-Cyrl-UZ"/>
        </w:rPr>
        <w:t>30</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C67563" w:rsidRDefault="00C67563" w:rsidP="00C67563">
      <w:pPr>
        <w:spacing w:after="0" w:line="240" w:lineRule="auto"/>
        <w:rPr>
          <w:rFonts w:ascii="Times New Roman" w:eastAsia="Times New Roman" w:hAnsi="Times New Roman" w:cs="Times New Roman"/>
          <w:b/>
          <w:bCs/>
          <w:kern w:val="3"/>
          <w:sz w:val="24"/>
          <w:szCs w:val="24"/>
          <w:lang w:val="uz-Cyrl-UZ"/>
        </w:rPr>
      </w:pPr>
    </w:p>
    <w:p w:rsidR="008E7816" w:rsidRDefault="008E7816" w:rsidP="00D152A2">
      <w:pPr>
        <w:tabs>
          <w:tab w:val="left" w:pos="1440"/>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val="uz-Cyrl-UZ"/>
        </w:rPr>
      </w:pPr>
    </w:p>
    <w:p w:rsidR="00D152A2" w:rsidRPr="00D152A2" w:rsidRDefault="00D152A2" w:rsidP="00D152A2">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sr-Cyrl-RS"/>
        </w:rPr>
      </w:pPr>
      <w:r>
        <w:rPr>
          <w:rFonts w:ascii="Times New Roman" w:eastAsia="Times New Roman" w:hAnsi="Times New Roman" w:cs="Times New Roman"/>
          <w:b/>
          <w:bCs/>
          <w:kern w:val="3"/>
          <w:sz w:val="24"/>
          <w:szCs w:val="24"/>
          <w:lang w:val="uz-Cyrl-UZ"/>
        </w:rPr>
        <w:t>Кошуља дуги</w:t>
      </w:r>
      <w:r w:rsidRPr="00C17AF4">
        <w:rPr>
          <w:rFonts w:ascii="Times New Roman" w:eastAsia="Times New Roman" w:hAnsi="Times New Roman" w:cs="Times New Roman"/>
          <w:b/>
          <w:bCs/>
          <w:kern w:val="3"/>
          <w:sz w:val="24"/>
          <w:szCs w:val="24"/>
          <w:lang w:val="uz-Cyrl-UZ"/>
        </w:rPr>
        <w:t xml:space="preserve">х рукава </w:t>
      </w:r>
      <w:r>
        <w:rPr>
          <w:rFonts w:ascii="Times New Roman" w:eastAsia="Times New Roman" w:hAnsi="Times New Roman" w:cs="Times New Roman"/>
          <w:b/>
          <w:bCs/>
          <w:kern w:val="3"/>
          <w:sz w:val="24"/>
          <w:szCs w:val="24"/>
          <w:lang w:val="uz-Cyrl-UZ"/>
        </w:rPr>
        <w:t>женск</w:t>
      </w:r>
      <w:r w:rsidRPr="00C17AF4">
        <w:rPr>
          <w:rFonts w:ascii="Times New Roman" w:eastAsia="Times New Roman" w:hAnsi="Times New Roman" w:cs="Times New Roman"/>
          <w:b/>
          <w:bCs/>
          <w:kern w:val="3"/>
          <w:sz w:val="24"/>
          <w:szCs w:val="24"/>
          <w:lang w:val="uz-Cyrl-UZ"/>
        </w:rPr>
        <w:t>а</w:t>
      </w:r>
      <w:r>
        <w:rPr>
          <w:rFonts w:ascii="Times New Roman" w:eastAsia="Times New Roman" w:hAnsi="Times New Roman" w:cs="Times New Roman"/>
          <w:b/>
          <w:bCs/>
          <w:kern w:val="3"/>
          <w:sz w:val="24"/>
          <w:szCs w:val="24"/>
          <w:lang w:val="en-GB"/>
        </w:rPr>
        <w:t xml:space="preserve">- </w:t>
      </w:r>
      <w:r>
        <w:rPr>
          <w:rFonts w:ascii="Times New Roman" w:eastAsia="Times New Roman" w:hAnsi="Times New Roman" w:cs="Times New Roman"/>
          <w:b/>
          <w:bCs/>
          <w:kern w:val="3"/>
          <w:sz w:val="24"/>
          <w:szCs w:val="24"/>
          <w:lang w:val="sr-Cyrl-RS"/>
        </w:rPr>
        <w:t xml:space="preserve">табела мера </w:t>
      </w:r>
    </w:p>
    <w:p w:rsidR="00D152A2" w:rsidRDefault="00D152A2" w:rsidP="00D152A2">
      <w:pPr>
        <w:tabs>
          <w:tab w:val="left" w:pos="1440"/>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val="uz-Cyrl-UZ"/>
        </w:rPr>
      </w:pPr>
    </w:p>
    <w:p w:rsidR="00D152A2" w:rsidRDefault="00D152A2"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D152A2" w:rsidRDefault="00D152A2"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tbl>
      <w:tblPr>
        <w:tblpPr w:leftFromText="180" w:rightFromText="180" w:vertAnchor="text" w:horzAnchor="margin" w:tblpXSpec="center" w:tblpY="14"/>
        <w:tblW w:w="11051" w:type="dxa"/>
        <w:tblLook w:val="04A0" w:firstRow="1" w:lastRow="0" w:firstColumn="1" w:lastColumn="0" w:noHBand="0" w:noVBand="1"/>
      </w:tblPr>
      <w:tblGrid>
        <w:gridCol w:w="2723"/>
        <w:gridCol w:w="643"/>
        <w:gridCol w:w="643"/>
        <w:gridCol w:w="643"/>
        <w:gridCol w:w="711"/>
        <w:gridCol w:w="711"/>
        <w:gridCol w:w="711"/>
        <w:gridCol w:w="711"/>
        <w:gridCol w:w="711"/>
        <w:gridCol w:w="711"/>
        <w:gridCol w:w="711"/>
        <w:gridCol w:w="711"/>
        <w:gridCol w:w="711"/>
      </w:tblGrid>
      <w:tr w:rsidR="00D152A2" w:rsidRPr="009F3E00" w:rsidTr="00D152A2">
        <w:trPr>
          <w:trHeight w:val="520"/>
        </w:trPr>
        <w:tc>
          <w:tcPr>
            <w:tcW w:w="27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rPr>
                <w:rFonts w:ascii="Times" w:eastAsia="Times New Roman" w:hAnsi="Times" w:cs="Times New Roman"/>
                <w:b/>
                <w:bCs/>
              </w:rPr>
            </w:pPr>
            <w:r w:rsidRPr="009F3E00">
              <w:rPr>
                <w:rFonts w:ascii="Times" w:eastAsia="Times New Roman" w:hAnsi="Times" w:cs="Times New Roman"/>
                <w:b/>
                <w:bCs/>
              </w:rPr>
              <w:t>ВЕЛИЧИНСКИ БРОЈ</w:t>
            </w:r>
          </w:p>
        </w:tc>
        <w:tc>
          <w:tcPr>
            <w:tcW w:w="643"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34</w:t>
            </w:r>
          </w:p>
        </w:tc>
        <w:tc>
          <w:tcPr>
            <w:tcW w:w="643"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36</w:t>
            </w:r>
          </w:p>
        </w:tc>
        <w:tc>
          <w:tcPr>
            <w:tcW w:w="643"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38</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40</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42</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44</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46</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48</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50</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52</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b/>
                <w:bCs/>
                <w:color w:val="000000"/>
              </w:rPr>
            </w:pPr>
            <w:r w:rsidRPr="009F3E00">
              <w:rPr>
                <w:rFonts w:ascii="Times" w:eastAsia="Times New Roman" w:hAnsi="Times" w:cs="Times New Roman"/>
                <w:b/>
                <w:bCs/>
                <w:color w:val="000000"/>
              </w:rPr>
              <w:t>54</w:t>
            </w:r>
          </w:p>
        </w:tc>
        <w:tc>
          <w:tcPr>
            <w:tcW w:w="711" w:type="dxa"/>
            <w:tcBorders>
              <w:top w:val="single" w:sz="4" w:space="0" w:color="221F20"/>
              <w:left w:val="nil"/>
              <w:bottom w:val="single" w:sz="4" w:space="0" w:color="auto"/>
              <w:right w:val="single" w:sz="4" w:space="0" w:color="auto"/>
            </w:tcBorders>
            <w:shd w:val="clear" w:color="000000" w:fill="F2F2F2"/>
            <w:vAlign w:val="center"/>
          </w:tcPr>
          <w:p w:rsidR="00D152A2" w:rsidRPr="0053773E" w:rsidRDefault="00D152A2" w:rsidP="00D152A2">
            <w:pPr>
              <w:spacing w:after="0" w:line="240" w:lineRule="auto"/>
              <w:jc w:val="center"/>
              <w:rPr>
                <w:rFonts w:ascii="Times" w:eastAsia="Times New Roman" w:hAnsi="Times" w:cs="Times New Roman"/>
                <w:b/>
                <w:bCs/>
                <w:color w:val="000000"/>
              </w:rPr>
            </w:pPr>
            <w:r w:rsidRPr="0053773E">
              <w:rPr>
                <w:rFonts w:ascii="Times" w:eastAsia="Times New Roman" w:hAnsi="Times" w:cs="Times New Roman"/>
                <w:b/>
                <w:bCs/>
                <w:color w:val="000000"/>
              </w:rPr>
              <w:t>56</w:t>
            </w:r>
          </w:p>
        </w:tc>
      </w:tr>
      <w:tr w:rsidR="00D152A2" w:rsidRPr="009F3E00" w:rsidTr="00D152A2">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rPr>
                <w:rFonts w:ascii="Times" w:eastAsia="Times New Roman" w:hAnsi="Times" w:cs="Times New Roman"/>
                <w:color w:val="000000"/>
              </w:rPr>
            </w:pPr>
            <w:r w:rsidRPr="009F3E00">
              <w:rPr>
                <w:rFonts w:ascii="Times" w:eastAsia="Times New Roman" w:hAnsi="Times" w:cs="Times New Roman"/>
                <w:color w:val="000000"/>
              </w:rPr>
              <w:t xml:space="preserve">Обим груди </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Pr>
                <w:rFonts w:ascii="Times" w:eastAsia="Times New Roman" w:hAnsi="Times" w:cs="Times New Roman"/>
                <w:color w:val="000000"/>
              </w:rPr>
              <w:t>98</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102</w:t>
            </w:r>
          </w:p>
        </w:tc>
        <w:tc>
          <w:tcPr>
            <w:tcW w:w="643" w:type="dxa"/>
            <w:tcBorders>
              <w:top w:val="nil"/>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106</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110</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114</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118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122</w:t>
            </w:r>
          </w:p>
        </w:tc>
        <w:tc>
          <w:tcPr>
            <w:tcW w:w="711" w:type="dxa"/>
            <w:tcBorders>
              <w:top w:val="nil"/>
              <w:left w:val="nil"/>
              <w:bottom w:val="single" w:sz="4" w:space="0" w:color="auto"/>
              <w:right w:val="single" w:sz="4" w:space="0" w:color="221F20"/>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126</w:t>
            </w:r>
          </w:p>
        </w:tc>
        <w:tc>
          <w:tcPr>
            <w:tcW w:w="711"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130</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134</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138</w:t>
            </w:r>
          </w:p>
        </w:tc>
        <w:tc>
          <w:tcPr>
            <w:tcW w:w="711" w:type="dxa"/>
            <w:tcBorders>
              <w:top w:val="nil"/>
              <w:left w:val="nil"/>
              <w:bottom w:val="single" w:sz="4" w:space="0" w:color="auto"/>
              <w:right w:val="single" w:sz="4" w:space="0" w:color="auto"/>
            </w:tcBorders>
            <w:vAlign w:val="center"/>
          </w:tcPr>
          <w:p w:rsidR="00D152A2" w:rsidRPr="0053773E" w:rsidRDefault="00D152A2" w:rsidP="00D152A2">
            <w:pPr>
              <w:spacing w:after="0" w:line="240" w:lineRule="auto"/>
              <w:jc w:val="center"/>
              <w:rPr>
                <w:rFonts w:ascii="Times" w:eastAsia="Times New Roman" w:hAnsi="Times" w:cs="Times New Roman"/>
                <w:color w:val="000000"/>
              </w:rPr>
            </w:pPr>
            <w:r w:rsidRPr="0053773E">
              <w:rPr>
                <w:rFonts w:ascii="Times" w:eastAsia="Times New Roman" w:hAnsi="Times" w:cs="Times New Roman"/>
                <w:color w:val="000000"/>
              </w:rPr>
              <w:t>142</w:t>
            </w:r>
          </w:p>
        </w:tc>
      </w:tr>
      <w:tr w:rsidR="00D152A2" w:rsidRPr="009F3E00" w:rsidTr="00D152A2">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rPr>
                <w:rFonts w:ascii="Times" w:eastAsia="Times New Roman" w:hAnsi="Times" w:cs="Times New Roman"/>
                <w:color w:val="000000"/>
              </w:rPr>
            </w:pPr>
            <w:r w:rsidRPr="009F3E00">
              <w:rPr>
                <w:rFonts w:ascii="Times" w:eastAsia="Times New Roman" w:hAnsi="Times" w:cs="Times New Roman"/>
                <w:color w:val="000000"/>
              </w:rPr>
              <w:t xml:space="preserve">Обим струка </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90.8</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94.8</w:t>
            </w:r>
          </w:p>
        </w:tc>
        <w:tc>
          <w:tcPr>
            <w:tcW w:w="643" w:type="dxa"/>
            <w:tcBorders>
              <w:top w:val="nil"/>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98.8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102.8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106.8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110.8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114.8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118.8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122.8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126.8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130.8</w:t>
            </w:r>
          </w:p>
        </w:tc>
        <w:tc>
          <w:tcPr>
            <w:tcW w:w="711" w:type="dxa"/>
            <w:tcBorders>
              <w:top w:val="nil"/>
              <w:left w:val="nil"/>
              <w:bottom w:val="single" w:sz="4" w:space="0" w:color="auto"/>
              <w:right w:val="single" w:sz="4" w:space="0" w:color="auto"/>
            </w:tcBorders>
            <w:vAlign w:val="center"/>
          </w:tcPr>
          <w:p w:rsidR="00D152A2" w:rsidRPr="0053773E" w:rsidRDefault="00D152A2" w:rsidP="00D152A2">
            <w:pPr>
              <w:spacing w:after="0" w:line="240" w:lineRule="auto"/>
              <w:jc w:val="center"/>
              <w:rPr>
                <w:rFonts w:ascii="Times" w:eastAsia="Times New Roman" w:hAnsi="Times" w:cs="Times New Roman"/>
                <w:color w:val="000000"/>
              </w:rPr>
            </w:pPr>
            <w:r w:rsidRPr="0053773E">
              <w:rPr>
                <w:rFonts w:ascii="Times" w:eastAsia="Times New Roman" w:hAnsi="Times" w:cs="Times New Roman"/>
                <w:color w:val="000000"/>
              </w:rPr>
              <w:t>134.8</w:t>
            </w:r>
          </w:p>
        </w:tc>
      </w:tr>
      <w:tr w:rsidR="00D152A2" w:rsidRPr="009F3E00" w:rsidTr="00D152A2">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rPr>
                <w:rFonts w:ascii="Times" w:eastAsia="Times New Roman" w:hAnsi="Times" w:cs="Times New Roman"/>
                <w:color w:val="000000"/>
              </w:rPr>
            </w:pPr>
            <w:r w:rsidRPr="009F3E00">
              <w:rPr>
                <w:rFonts w:ascii="Times" w:eastAsia="Times New Roman" w:hAnsi="Times" w:cs="Times New Roman"/>
                <w:color w:val="000000"/>
              </w:rPr>
              <w:t xml:space="preserve">Обим бокова </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100</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104</w:t>
            </w:r>
          </w:p>
        </w:tc>
        <w:tc>
          <w:tcPr>
            <w:tcW w:w="643" w:type="dxa"/>
            <w:tcBorders>
              <w:top w:val="nil"/>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108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112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116</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120</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124</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128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132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136</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140</w:t>
            </w:r>
          </w:p>
        </w:tc>
        <w:tc>
          <w:tcPr>
            <w:tcW w:w="711" w:type="dxa"/>
            <w:tcBorders>
              <w:top w:val="nil"/>
              <w:left w:val="nil"/>
              <w:bottom w:val="single" w:sz="4" w:space="0" w:color="auto"/>
              <w:right w:val="single" w:sz="4" w:space="0" w:color="auto"/>
            </w:tcBorders>
            <w:vAlign w:val="center"/>
          </w:tcPr>
          <w:p w:rsidR="00D152A2" w:rsidRPr="0053773E" w:rsidRDefault="00D152A2" w:rsidP="00D152A2">
            <w:pPr>
              <w:spacing w:after="0" w:line="240" w:lineRule="auto"/>
              <w:jc w:val="center"/>
              <w:rPr>
                <w:rFonts w:ascii="Times" w:eastAsia="Times New Roman" w:hAnsi="Times" w:cs="Times New Roman"/>
                <w:color w:val="000000"/>
              </w:rPr>
            </w:pPr>
            <w:r w:rsidRPr="0053773E">
              <w:rPr>
                <w:rFonts w:ascii="Times" w:eastAsia="Times New Roman" w:hAnsi="Times" w:cs="Times New Roman"/>
                <w:color w:val="000000"/>
              </w:rPr>
              <w:t>144</w:t>
            </w:r>
          </w:p>
        </w:tc>
      </w:tr>
      <w:tr w:rsidR="00D152A2" w:rsidRPr="009F3E00" w:rsidTr="00D152A2">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rPr>
                <w:rFonts w:ascii="Times" w:eastAsia="Times New Roman" w:hAnsi="Times" w:cs="Times New Roman"/>
                <w:color w:val="000000"/>
              </w:rPr>
            </w:pPr>
            <w:r w:rsidRPr="009F3E00">
              <w:rPr>
                <w:rFonts w:ascii="Times" w:eastAsia="Times New Roman" w:hAnsi="Times" w:cs="Times New Roman"/>
                <w:color w:val="000000"/>
              </w:rPr>
              <w:t>Ширина раменог дела-аксла</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12.9</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13.4</w:t>
            </w:r>
          </w:p>
        </w:tc>
        <w:tc>
          <w:tcPr>
            <w:tcW w:w="643" w:type="dxa"/>
            <w:tcBorders>
              <w:top w:val="nil"/>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13.9</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14.3</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14.7</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15.1</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15.5</w:t>
            </w:r>
          </w:p>
        </w:tc>
        <w:tc>
          <w:tcPr>
            <w:tcW w:w="711" w:type="dxa"/>
            <w:tcBorders>
              <w:top w:val="nil"/>
              <w:left w:val="nil"/>
              <w:bottom w:val="single" w:sz="4" w:space="0" w:color="auto"/>
              <w:right w:val="single" w:sz="4" w:space="0" w:color="221F20"/>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15.9</w:t>
            </w:r>
          </w:p>
        </w:tc>
        <w:tc>
          <w:tcPr>
            <w:tcW w:w="711"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16.3</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16.7</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17.1</w:t>
            </w:r>
          </w:p>
        </w:tc>
        <w:tc>
          <w:tcPr>
            <w:tcW w:w="711" w:type="dxa"/>
            <w:tcBorders>
              <w:top w:val="nil"/>
              <w:left w:val="nil"/>
              <w:bottom w:val="single" w:sz="4" w:space="0" w:color="auto"/>
              <w:right w:val="single" w:sz="4" w:space="0" w:color="auto"/>
            </w:tcBorders>
            <w:vAlign w:val="center"/>
          </w:tcPr>
          <w:p w:rsidR="00D152A2" w:rsidRPr="0053773E" w:rsidRDefault="00D152A2" w:rsidP="00D152A2">
            <w:pPr>
              <w:spacing w:after="0" w:line="240" w:lineRule="auto"/>
              <w:jc w:val="center"/>
              <w:rPr>
                <w:rFonts w:ascii="Times" w:eastAsia="Times New Roman" w:hAnsi="Times" w:cs="Times New Roman"/>
                <w:color w:val="000000"/>
              </w:rPr>
            </w:pPr>
            <w:r w:rsidRPr="0053773E">
              <w:rPr>
                <w:rFonts w:ascii="Times" w:eastAsia="Times New Roman" w:hAnsi="Times" w:cs="Times New Roman"/>
                <w:color w:val="000000"/>
              </w:rPr>
              <w:t>17.5</w:t>
            </w:r>
          </w:p>
        </w:tc>
      </w:tr>
      <w:tr w:rsidR="00D152A2" w:rsidRPr="009F3E00" w:rsidTr="00D152A2">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rPr>
                <w:rFonts w:ascii="Times" w:eastAsia="Times New Roman" w:hAnsi="Times" w:cs="Times New Roman"/>
                <w:color w:val="000000"/>
              </w:rPr>
            </w:pPr>
            <w:r w:rsidRPr="009F3E00">
              <w:rPr>
                <w:rFonts w:ascii="Times" w:eastAsia="Times New Roman" w:hAnsi="Times" w:cs="Times New Roman"/>
                <w:color w:val="000000"/>
              </w:rPr>
              <w:t>Ширина леђа</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37.9</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39.0</w:t>
            </w:r>
          </w:p>
        </w:tc>
        <w:tc>
          <w:tcPr>
            <w:tcW w:w="643" w:type="dxa"/>
            <w:tcBorders>
              <w:top w:val="nil"/>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40.2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41.5</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42.8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44.1</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45.4</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46.7</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48</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49.3</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50.6</w:t>
            </w:r>
          </w:p>
        </w:tc>
        <w:tc>
          <w:tcPr>
            <w:tcW w:w="711" w:type="dxa"/>
            <w:tcBorders>
              <w:top w:val="nil"/>
              <w:left w:val="nil"/>
              <w:bottom w:val="single" w:sz="4" w:space="0" w:color="auto"/>
              <w:right w:val="single" w:sz="4" w:space="0" w:color="auto"/>
            </w:tcBorders>
            <w:vAlign w:val="center"/>
          </w:tcPr>
          <w:p w:rsidR="00D152A2" w:rsidRPr="0053773E" w:rsidRDefault="00D152A2" w:rsidP="00D152A2">
            <w:pPr>
              <w:spacing w:after="0" w:line="240" w:lineRule="auto"/>
              <w:jc w:val="center"/>
              <w:rPr>
                <w:rFonts w:ascii="Times" w:eastAsia="Times New Roman" w:hAnsi="Times" w:cs="Times New Roman"/>
                <w:color w:val="000000"/>
              </w:rPr>
            </w:pPr>
            <w:r w:rsidRPr="0053773E">
              <w:rPr>
                <w:rFonts w:ascii="Times" w:eastAsia="Times New Roman" w:hAnsi="Times" w:cs="Times New Roman"/>
                <w:color w:val="000000"/>
              </w:rPr>
              <w:t>51.9</w:t>
            </w:r>
          </w:p>
        </w:tc>
      </w:tr>
      <w:tr w:rsidR="00D152A2" w:rsidRPr="009F3E00" w:rsidTr="00D152A2">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rPr>
                <w:rFonts w:ascii="Times" w:eastAsia="Times New Roman" w:hAnsi="Times" w:cs="Times New Roman"/>
                <w:color w:val="000000"/>
              </w:rPr>
            </w:pPr>
            <w:r w:rsidRPr="009F3E00">
              <w:rPr>
                <w:rFonts w:ascii="Times" w:eastAsia="Times New Roman" w:hAnsi="Times" w:cs="Times New Roman"/>
                <w:color w:val="000000"/>
              </w:rPr>
              <w:t>Дужина дугог рукава</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58.6</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59.6</w:t>
            </w:r>
          </w:p>
        </w:tc>
        <w:tc>
          <w:tcPr>
            <w:tcW w:w="643" w:type="dxa"/>
            <w:tcBorders>
              <w:top w:val="nil"/>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60.6</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61.6</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62.6</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63.6</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64.6</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70.2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71.2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72.2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73.2</w:t>
            </w:r>
          </w:p>
        </w:tc>
        <w:tc>
          <w:tcPr>
            <w:tcW w:w="711" w:type="dxa"/>
            <w:tcBorders>
              <w:top w:val="nil"/>
              <w:left w:val="nil"/>
              <w:bottom w:val="single" w:sz="4" w:space="0" w:color="auto"/>
              <w:right w:val="single" w:sz="4" w:space="0" w:color="auto"/>
            </w:tcBorders>
            <w:vAlign w:val="center"/>
          </w:tcPr>
          <w:p w:rsidR="00D152A2" w:rsidRPr="0053773E" w:rsidRDefault="00D152A2" w:rsidP="00D152A2">
            <w:pPr>
              <w:spacing w:after="0" w:line="240" w:lineRule="auto"/>
              <w:jc w:val="center"/>
              <w:rPr>
                <w:rFonts w:ascii="Times" w:eastAsia="Times New Roman" w:hAnsi="Times" w:cs="Times New Roman"/>
                <w:color w:val="000000"/>
              </w:rPr>
            </w:pPr>
            <w:r w:rsidRPr="0053773E">
              <w:rPr>
                <w:rFonts w:ascii="Times" w:eastAsia="Times New Roman" w:hAnsi="Times" w:cs="Times New Roman"/>
                <w:color w:val="000000"/>
              </w:rPr>
              <w:t>74.2</w:t>
            </w:r>
          </w:p>
        </w:tc>
      </w:tr>
      <w:tr w:rsidR="00D152A2" w:rsidRPr="009F3E00" w:rsidTr="00D152A2">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rPr>
                <w:rFonts w:ascii="Times" w:eastAsia="Times New Roman" w:hAnsi="Times" w:cs="Times New Roman"/>
                <w:color w:val="000000"/>
              </w:rPr>
            </w:pPr>
            <w:r w:rsidRPr="009F3E00">
              <w:rPr>
                <w:rFonts w:ascii="Times" w:eastAsia="Times New Roman" w:hAnsi="Times" w:cs="Times New Roman"/>
                <w:color w:val="000000"/>
              </w:rPr>
              <w:t>Дужина кошуље</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63.2</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64.2</w:t>
            </w:r>
          </w:p>
        </w:tc>
        <w:tc>
          <w:tcPr>
            <w:tcW w:w="643" w:type="dxa"/>
            <w:tcBorders>
              <w:top w:val="nil"/>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65.2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66.2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67.2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68.2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69.2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70.2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71.2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72.2</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73.2</w:t>
            </w:r>
          </w:p>
        </w:tc>
        <w:tc>
          <w:tcPr>
            <w:tcW w:w="711" w:type="dxa"/>
            <w:tcBorders>
              <w:top w:val="nil"/>
              <w:left w:val="nil"/>
              <w:bottom w:val="single" w:sz="4" w:space="0" w:color="auto"/>
              <w:right w:val="single" w:sz="4" w:space="0" w:color="auto"/>
            </w:tcBorders>
            <w:vAlign w:val="center"/>
          </w:tcPr>
          <w:p w:rsidR="00D152A2" w:rsidRPr="0053773E" w:rsidRDefault="00D152A2" w:rsidP="00D152A2">
            <w:pPr>
              <w:spacing w:after="0" w:line="240" w:lineRule="auto"/>
              <w:jc w:val="center"/>
              <w:rPr>
                <w:rFonts w:ascii="Times" w:eastAsia="Times New Roman" w:hAnsi="Times" w:cs="Times New Roman"/>
                <w:color w:val="000000"/>
              </w:rPr>
            </w:pPr>
            <w:r w:rsidRPr="0053773E">
              <w:rPr>
                <w:rFonts w:ascii="Times" w:eastAsia="Times New Roman" w:hAnsi="Times" w:cs="Times New Roman"/>
                <w:color w:val="000000"/>
              </w:rPr>
              <w:t>74.2</w:t>
            </w:r>
          </w:p>
        </w:tc>
      </w:tr>
      <w:tr w:rsidR="00D152A2" w:rsidRPr="009F3E00" w:rsidTr="00D152A2">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rPr>
                <w:rFonts w:ascii="Times" w:eastAsia="Times New Roman" w:hAnsi="Times" w:cs="Times New Roman"/>
                <w:color w:val="000000"/>
              </w:rPr>
            </w:pPr>
            <w:r w:rsidRPr="009F3E00">
              <w:rPr>
                <w:rFonts w:ascii="Times" w:eastAsia="Times New Roman" w:hAnsi="Times" w:cs="Times New Roman"/>
                <w:color w:val="000000"/>
              </w:rPr>
              <w:t>Обим врата</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36.5</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37.5</w:t>
            </w:r>
          </w:p>
        </w:tc>
        <w:tc>
          <w:tcPr>
            <w:tcW w:w="643" w:type="dxa"/>
            <w:tcBorders>
              <w:top w:val="nil"/>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38.5</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39.5</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40.5</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41.5</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42.5</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43.5</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44.5</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45.5</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46.5</w:t>
            </w:r>
          </w:p>
        </w:tc>
        <w:tc>
          <w:tcPr>
            <w:tcW w:w="711" w:type="dxa"/>
            <w:tcBorders>
              <w:top w:val="nil"/>
              <w:left w:val="nil"/>
              <w:bottom w:val="single" w:sz="4" w:space="0" w:color="auto"/>
              <w:right w:val="single" w:sz="4" w:space="0" w:color="auto"/>
            </w:tcBorders>
            <w:vAlign w:val="center"/>
          </w:tcPr>
          <w:p w:rsidR="00D152A2" w:rsidRPr="0053773E" w:rsidRDefault="00D152A2" w:rsidP="00D152A2">
            <w:pPr>
              <w:spacing w:after="0" w:line="240" w:lineRule="auto"/>
              <w:jc w:val="center"/>
              <w:rPr>
                <w:rFonts w:ascii="Times" w:eastAsia="Times New Roman" w:hAnsi="Times" w:cs="Times New Roman"/>
                <w:color w:val="000000"/>
              </w:rPr>
            </w:pPr>
            <w:r w:rsidRPr="0053773E">
              <w:rPr>
                <w:rFonts w:ascii="Times" w:eastAsia="Times New Roman" w:hAnsi="Times" w:cs="Times New Roman"/>
                <w:color w:val="000000"/>
              </w:rPr>
              <w:t>47.5</w:t>
            </w:r>
          </w:p>
        </w:tc>
      </w:tr>
      <w:tr w:rsidR="00D152A2" w:rsidRPr="009F3E00" w:rsidTr="00D152A2">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rPr>
                <w:rFonts w:ascii="Times" w:eastAsia="Times New Roman" w:hAnsi="Times" w:cs="Times New Roman"/>
                <w:color w:val="000000"/>
              </w:rPr>
            </w:pPr>
            <w:r w:rsidRPr="009F3E00">
              <w:rPr>
                <w:rFonts w:ascii="Times" w:eastAsia="Times New Roman" w:hAnsi="Times" w:cs="Times New Roman"/>
                <w:color w:val="000000"/>
              </w:rPr>
              <w:t xml:space="preserve">Обим мишице </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35.3</w:t>
            </w:r>
          </w:p>
        </w:tc>
        <w:tc>
          <w:tcPr>
            <w:tcW w:w="643"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36.0</w:t>
            </w:r>
          </w:p>
        </w:tc>
        <w:tc>
          <w:tcPr>
            <w:tcW w:w="643" w:type="dxa"/>
            <w:tcBorders>
              <w:top w:val="nil"/>
              <w:left w:val="nil"/>
              <w:bottom w:val="single" w:sz="4" w:space="0" w:color="auto"/>
              <w:right w:val="single" w:sz="4" w:space="0" w:color="auto"/>
            </w:tcBorders>
            <w:shd w:val="clear" w:color="000000" w:fill="F2F2F2"/>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36.7</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37.4</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38.1</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38.9</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39.6</w:t>
            </w:r>
          </w:p>
        </w:tc>
        <w:tc>
          <w:tcPr>
            <w:tcW w:w="711" w:type="dxa"/>
            <w:tcBorders>
              <w:top w:val="nil"/>
              <w:left w:val="nil"/>
              <w:bottom w:val="single" w:sz="4" w:space="0" w:color="auto"/>
              <w:right w:val="single" w:sz="4" w:space="0" w:color="221F20"/>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40.3</w:t>
            </w:r>
          </w:p>
        </w:tc>
        <w:tc>
          <w:tcPr>
            <w:tcW w:w="711" w:type="dxa"/>
            <w:tcBorders>
              <w:top w:val="nil"/>
              <w:left w:val="single" w:sz="4" w:space="0" w:color="auto"/>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41.0</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41.7</w:t>
            </w:r>
          </w:p>
        </w:tc>
        <w:tc>
          <w:tcPr>
            <w:tcW w:w="711" w:type="dxa"/>
            <w:tcBorders>
              <w:top w:val="nil"/>
              <w:left w:val="nil"/>
              <w:bottom w:val="single" w:sz="4" w:space="0" w:color="auto"/>
              <w:right w:val="single" w:sz="4" w:space="0" w:color="auto"/>
            </w:tcBorders>
            <w:shd w:val="clear" w:color="auto" w:fill="auto"/>
            <w:vAlign w:val="center"/>
            <w:hideMark/>
          </w:tcPr>
          <w:p w:rsidR="00D152A2" w:rsidRPr="009F3E00" w:rsidRDefault="00D152A2" w:rsidP="00D152A2">
            <w:pPr>
              <w:spacing w:after="0" w:line="240" w:lineRule="auto"/>
              <w:jc w:val="center"/>
              <w:rPr>
                <w:rFonts w:ascii="Times" w:eastAsia="Times New Roman" w:hAnsi="Times" w:cs="Times New Roman"/>
                <w:color w:val="000000"/>
              </w:rPr>
            </w:pPr>
            <w:r w:rsidRPr="009F3E00">
              <w:rPr>
                <w:rFonts w:ascii="Times" w:eastAsia="Times New Roman" w:hAnsi="Times" w:cs="Times New Roman"/>
                <w:color w:val="000000"/>
              </w:rPr>
              <w:t>42.5</w:t>
            </w:r>
          </w:p>
        </w:tc>
        <w:tc>
          <w:tcPr>
            <w:tcW w:w="711" w:type="dxa"/>
            <w:tcBorders>
              <w:top w:val="nil"/>
              <w:left w:val="nil"/>
              <w:bottom w:val="single" w:sz="4" w:space="0" w:color="auto"/>
              <w:right w:val="single" w:sz="4" w:space="0" w:color="auto"/>
            </w:tcBorders>
            <w:vAlign w:val="center"/>
          </w:tcPr>
          <w:p w:rsidR="00D152A2" w:rsidRPr="0053773E" w:rsidRDefault="00D152A2" w:rsidP="00D152A2">
            <w:pPr>
              <w:spacing w:after="0" w:line="240" w:lineRule="auto"/>
              <w:jc w:val="center"/>
              <w:rPr>
                <w:rFonts w:ascii="Times" w:eastAsia="Times New Roman" w:hAnsi="Times" w:cs="Times New Roman"/>
                <w:color w:val="000000"/>
              </w:rPr>
            </w:pPr>
            <w:r w:rsidRPr="0053773E">
              <w:rPr>
                <w:rFonts w:ascii="Times" w:eastAsia="Times New Roman" w:hAnsi="Times" w:cs="Times New Roman"/>
                <w:color w:val="000000"/>
              </w:rPr>
              <w:t>43.2</w:t>
            </w:r>
          </w:p>
        </w:tc>
      </w:tr>
    </w:tbl>
    <w:p w:rsidR="00D152A2" w:rsidRDefault="00D152A2"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D152A2" w:rsidRDefault="00D152A2"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D152A2" w:rsidRDefault="00D152A2"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D152A2" w:rsidRDefault="00D152A2"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D152A2" w:rsidRDefault="00D152A2"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D152A2" w:rsidRDefault="00D152A2"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C67563" w:rsidRPr="00673A6A" w:rsidRDefault="00C67563"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Кошуља дуги</w:t>
      </w:r>
      <w:r w:rsidRPr="00C17AF4">
        <w:rPr>
          <w:rFonts w:ascii="Times New Roman" w:eastAsia="Times New Roman" w:hAnsi="Times New Roman" w:cs="Times New Roman"/>
          <w:b/>
          <w:bCs/>
          <w:kern w:val="3"/>
          <w:sz w:val="24"/>
          <w:szCs w:val="24"/>
          <w:lang w:val="uz-Cyrl-UZ"/>
        </w:rPr>
        <w:t xml:space="preserve">х рукава </w:t>
      </w:r>
      <w:r>
        <w:rPr>
          <w:rFonts w:ascii="Times New Roman" w:eastAsia="Times New Roman" w:hAnsi="Times New Roman" w:cs="Times New Roman"/>
          <w:b/>
          <w:bCs/>
          <w:kern w:val="3"/>
          <w:sz w:val="24"/>
          <w:szCs w:val="24"/>
          <w:lang w:val="uz-Cyrl-UZ"/>
        </w:rPr>
        <w:t>женск</w:t>
      </w:r>
      <w:r w:rsidRPr="00C17AF4">
        <w:rPr>
          <w:rFonts w:ascii="Times New Roman" w:eastAsia="Times New Roman" w:hAnsi="Times New Roman" w:cs="Times New Roman"/>
          <w:b/>
          <w:bCs/>
          <w:kern w:val="3"/>
          <w:sz w:val="24"/>
          <w:szCs w:val="24"/>
          <w:lang w:val="uz-Cyrl-UZ"/>
        </w:rPr>
        <w:t>а</w:t>
      </w:r>
    </w:p>
    <w:p w:rsidR="00C67563" w:rsidRDefault="00C67563" w:rsidP="00C67563">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p>
    <w:p w:rsidR="00C67563" w:rsidRDefault="00C67563" w:rsidP="00C67563">
      <w:pPr>
        <w:ind w:firstLine="426"/>
      </w:pPr>
    </w:p>
    <w:p w:rsidR="00C67563" w:rsidRDefault="00C67563" w:rsidP="00C67563">
      <w:pPr>
        <w:rPr>
          <w:rFonts w:ascii="Times New Roman" w:eastAsia="Times New Roman" w:hAnsi="Times New Roman" w:cs="Times New Roman"/>
          <w:b/>
          <w:color w:val="000000"/>
          <w:kern w:val="3"/>
          <w:lang w:val="sr-Cyrl-RS"/>
        </w:rPr>
      </w:pPr>
      <w:r>
        <w:rPr>
          <w:noProof/>
        </w:rPr>
        <w:drawing>
          <wp:inline distT="0" distB="0" distL="0" distR="0" wp14:anchorId="75003578" wp14:editId="241024E5">
            <wp:extent cx="5405120" cy="7579360"/>
            <wp:effectExtent l="0" t="0" r="5080" b="0"/>
            <wp:docPr id="30" name="Picture 30" descr="Macintosh HD:Users:dk:Documents:crtezi rajna:carina pdf vektor:jpg korigovano carina mere:kosulje carina jpg:01 kosulja_d z3 carina 2020 AZ ME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kosulje carina jpg:01 kosulja_d z3 carina 2020 AZ MERE.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5120" cy="7579360"/>
                    </a:xfrm>
                    <a:prstGeom prst="rect">
                      <a:avLst/>
                    </a:prstGeom>
                    <a:noFill/>
                    <a:ln>
                      <a:noFill/>
                    </a:ln>
                  </pic:spPr>
                </pic:pic>
              </a:graphicData>
            </a:graphic>
          </wp:inline>
        </w:drawing>
      </w:r>
    </w:p>
    <w:p w:rsidR="00C67563" w:rsidRDefault="00C67563" w:rsidP="00C67563">
      <w:pPr>
        <w:tabs>
          <w:tab w:val="left" w:pos="1440"/>
        </w:tabs>
        <w:suppressAutoHyphens/>
        <w:autoSpaceDN w:val="0"/>
        <w:spacing w:after="0" w:line="240" w:lineRule="auto"/>
        <w:ind w:firstLine="720"/>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lastRenderedPageBreak/>
        <w:t>ТЕХНИЧКЕ КАРАКТЕРИСТИКЕ ТКАНИНЕ</w:t>
      </w:r>
    </w:p>
    <w:p w:rsidR="00C67563" w:rsidRPr="00004A2C" w:rsidRDefault="00C67563" w:rsidP="00C67563">
      <w:pPr>
        <w:tabs>
          <w:tab w:val="left" w:pos="1440"/>
        </w:tabs>
        <w:suppressAutoHyphens/>
        <w:autoSpaceDN w:val="0"/>
        <w:spacing w:after="0" w:line="240" w:lineRule="auto"/>
        <w:ind w:firstLine="720"/>
        <w:textAlignment w:val="baseline"/>
        <w:rPr>
          <w:rFonts w:ascii="Times New Roman" w:eastAsia="Times New Roman" w:hAnsi="Times New Roman" w:cs="Times New Roman"/>
          <w:b/>
          <w:bCs/>
          <w:color w:val="000000"/>
          <w:kern w:val="3"/>
        </w:rPr>
      </w:pPr>
    </w:p>
    <w:tbl>
      <w:tblPr>
        <w:tblW w:w="8968" w:type="dxa"/>
        <w:jc w:val="center"/>
        <w:tblLayout w:type="fixed"/>
        <w:tblCellMar>
          <w:left w:w="10" w:type="dxa"/>
          <w:right w:w="10" w:type="dxa"/>
        </w:tblCellMar>
        <w:tblLook w:val="0000" w:firstRow="0" w:lastRow="0" w:firstColumn="0" w:lastColumn="0" w:noHBand="0" w:noVBand="0"/>
      </w:tblPr>
      <w:tblGrid>
        <w:gridCol w:w="3884"/>
        <w:gridCol w:w="1761"/>
        <w:gridCol w:w="22"/>
        <w:gridCol w:w="3261"/>
        <w:gridCol w:w="40"/>
      </w:tblGrid>
      <w:tr w:rsidR="00C67563" w:rsidRPr="00004A2C" w:rsidTr="00C67563">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Јединица мере</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kern w:val="1"/>
                <w:lang w:val="sr-Latn-RS" w:eastAsia="zh-CN"/>
              </w:rPr>
              <w:t>Т</w:t>
            </w:r>
            <w:r>
              <w:rPr>
                <w:rFonts w:ascii="Times New Roman" w:eastAsia="Times New Roman" w:hAnsi="Times New Roman" w:cs="Times New Roman"/>
                <w:b/>
                <w:bCs/>
                <w:kern w:val="1"/>
                <w:lang w:val="sr-Cyrl-RS" w:eastAsia="zh-CN"/>
              </w:rPr>
              <w:t xml:space="preserve">ражене вредности </w:t>
            </w:r>
          </w:p>
        </w:tc>
      </w:tr>
      <w:tr w:rsidR="00C67563" w:rsidRPr="00004A2C" w:rsidTr="00C67563">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2B0B32"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Боја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2B0B32"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Тамно плава </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C67563" w:rsidRPr="00004A2C" w:rsidTr="00C67563">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Памук</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6</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w:t>
            </w:r>
            <w:r>
              <w:rPr>
                <w:rFonts w:ascii="Times New Roman" w:eastAsia="Times New Roman" w:hAnsi="Times New Roman" w:cs="Times New Roman"/>
                <w:b/>
                <w:bCs/>
                <w:kern w:val="3"/>
                <w:lang w:val="sr-Cyrl-RS"/>
              </w:rPr>
              <w:t xml:space="preserve"> ( </w:t>
            </w: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w:t>
            </w:r>
          </w:p>
        </w:tc>
      </w:tr>
      <w:tr w:rsidR="00C67563" w:rsidRPr="00004A2C" w:rsidTr="00C67563">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Полиестер</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w:t>
            </w:r>
            <w:r>
              <w:rPr>
                <w:rFonts w:ascii="Times New Roman" w:eastAsia="Times New Roman" w:hAnsi="Times New Roman" w:cs="Times New Roman"/>
                <w:b/>
                <w:bCs/>
                <w:kern w:val="3"/>
                <w:lang w:val="sr-Cyrl-RS"/>
              </w:rPr>
              <w:t xml:space="preserve">( </w:t>
            </w: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w:t>
            </w:r>
          </w:p>
        </w:tc>
      </w:tr>
      <w:tr w:rsidR="00C67563" w:rsidRPr="00004A2C" w:rsidTr="00C67563">
        <w:trPr>
          <w:gridAfter w:val="1"/>
          <w:wAfter w:w="40" w:type="dxa"/>
          <w:trHeight w:val="285"/>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Површинска маса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g/m²</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150</w:t>
            </w:r>
            <w:r w:rsidRPr="00004A2C">
              <w:rPr>
                <w:rFonts w:ascii="Times New Roman" w:eastAsia="Times New Roman" w:hAnsi="Times New Roman" w:cs="Times New Roman"/>
                <w:b/>
                <w:bCs/>
                <w:kern w:val="3"/>
              </w:rPr>
              <w:t xml:space="preserve"> (-5% +10%)</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Преплетај</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004A2C">
              <w:rPr>
                <w:rFonts w:ascii="Times New Roman" w:eastAsia="Times New Roman" w:hAnsi="Times New Roman" w:cs="Times New Roman"/>
                <w:b/>
                <w:bCs/>
                <w:kern w:val="3"/>
              </w:rPr>
              <w:t>рип стоп</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Прекидне силе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daN</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C67563">
              <w:rPr>
                <w:rFonts w:ascii="Times New Roman" w:eastAsia="Times New Roman" w:hAnsi="Times New Roman" w:cs="Times New Roman"/>
                <w:b/>
                <w:bCs/>
                <w:color w:val="000000"/>
                <w:kern w:val="3"/>
              </w:rPr>
              <w:t>min 70</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C67563">
              <w:rPr>
                <w:rFonts w:ascii="Times New Roman" w:eastAsia="Times New Roman" w:hAnsi="Times New Roman" w:cs="Times New Roman"/>
                <w:b/>
                <w:bCs/>
                <w:color w:val="000000"/>
                <w:kern w:val="3"/>
              </w:rPr>
              <w:t>min 35</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C67563">
              <w:rPr>
                <w:rFonts w:ascii="Times New Roman" w:eastAsia="Times New Roman" w:hAnsi="Times New Roman" w:cs="Times New Roman"/>
                <w:b/>
                <w:bCs/>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C67563" w:rsidRPr="00004A2C" w:rsidTr="00C67563">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C67563" w:rsidRPr="00545ACC" w:rsidTr="00C67563">
        <w:trPr>
          <w:trHeight w:val="270"/>
          <w:jc w:val="center"/>
        </w:trPr>
        <w:tc>
          <w:tcPr>
            <w:tcW w:w="89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Постојаност обојења на (промена/прелаз):</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Светлост</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Oцена  </w:t>
            </w:r>
            <w:r w:rsidRPr="00C67563">
              <w:rPr>
                <w:rFonts w:ascii="Times New Roman" w:eastAsia="Times New Roman" w:hAnsi="Times New Roman" w:cs="Times New Roman"/>
                <w:b/>
                <w:color w:val="000000"/>
                <w:kern w:val="3"/>
                <w:lang w:val="sr-Cyrl-RS"/>
              </w:rPr>
              <w:t xml:space="preserve">мин </w:t>
            </w:r>
            <w:r w:rsidRPr="00C67563">
              <w:rPr>
                <w:rFonts w:ascii="Times New Roman" w:eastAsia="Times New Roman" w:hAnsi="Times New Roman" w:cs="Times New Roman"/>
                <w:b/>
                <w:color w:val="000000"/>
                <w:kern w:val="3"/>
              </w:rPr>
              <w:t>5</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Прање на 60°С</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 мин </w:t>
            </w:r>
            <w:r w:rsidRPr="00C67563">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Зној - алкални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Оцена</w:t>
            </w:r>
            <w:r w:rsidRPr="00C67563">
              <w:rPr>
                <w:rFonts w:ascii="Times New Roman" w:eastAsia="Times New Roman" w:hAnsi="Times New Roman" w:cs="Times New Roman"/>
                <w:b/>
                <w:color w:val="000000"/>
                <w:kern w:val="3"/>
                <w:lang w:val="sr-Cyrl-RS"/>
              </w:rPr>
              <w:t xml:space="preserve"> мин</w:t>
            </w:r>
            <w:r w:rsidRPr="00C67563">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Зној - кисели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мин </w:t>
            </w:r>
            <w:r w:rsidRPr="00C67563">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суво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мин </w:t>
            </w:r>
            <w:r w:rsidRPr="00C67563">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мокро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мин </w:t>
            </w:r>
            <w:r w:rsidRPr="00C67563">
              <w:rPr>
                <w:rFonts w:ascii="Times New Roman" w:eastAsia="Times New Roman" w:hAnsi="Times New Roman" w:cs="Times New Roman"/>
                <w:b/>
                <w:color w:val="000000"/>
                <w:kern w:val="3"/>
              </w:rPr>
              <w:t>3</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Хемијско чишћење</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Оцена</w:t>
            </w:r>
            <w:r w:rsidRPr="00C67563">
              <w:rPr>
                <w:rFonts w:ascii="Times New Roman" w:eastAsia="Times New Roman" w:hAnsi="Times New Roman" w:cs="Times New Roman"/>
                <w:b/>
                <w:color w:val="000000"/>
                <w:kern w:val="3"/>
                <w:lang w:val="sr-Cyrl-RS"/>
              </w:rPr>
              <w:t xml:space="preserve"> мин </w:t>
            </w:r>
            <w:r w:rsidRPr="00C67563">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Воду</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 xml:space="preserve">Оцена </w:t>
            </w:r>
            <w:r w:rsidRPr="00C67563">
              <w:rPr>
                <w:rFonts w:ascii="Times New Roman" w:eastAsia="Times New Roman" w:hAnsi="Times New Roman" w:cs="Times New Roman"/>
                <w:b/>
                <w:color w:val="000000"/>
                <w:kern w:val="3"/>
                <w:lang w:val="sr-Cyrl-RS"/>
              </w:rPr>
              <w:t xml:space="preserve"> мин </w:t>
            </w:r>
            <w:r w:rsidRPr="00C67563">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C67563" w:rsidRPr="00004A2C" w:rsidTr="00C67563">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Реакција воденог екстракта</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67563" w:rsidRPr="00C67563"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67563">
              <w:rPr>
                <w:rFonts w:ascii="Times New Roman" w:eastAsia="Times New Roman" w:hAnsi="Times New Roman" w:cs="Times New Roman"/>
                <w:b/>
                <w:color w:val="000000"/>
                <w:kern w:val="3"/>
              </w:rPr>
              <w:t>рН 5-7,5</w:t>
            </w:r>
          </w:p>
        </w:tc>
        <w:tc>
          <w:tcPr>
            <w:tcW w:w="40" w:type="dxa"/>
            <w:tcBorders>
              <w:left w:val="single" w:sz="4" w:space="0" w:color="auto"/>
            </w:tcBorders>
            <w:shd w:val="clear" w:color="auto" w:fill="auto"/>
            <w:tcMar>
              <w:top w:w="0" w:type="dxa"/>
              <w:left w:w="10" w:type="dxa"/>
              <w:bottom w:w="0" w:type="dxa"/>
              <w:right w:w="10" w:type="dxa"/>
            </w:tcMa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C67563" w:rsidRPr="00004A2C" w:rsidRDefault="00C67563" w:rsidP="00C6756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C67563" w:rsidRPr="00004A2C" w:rsidRDefault="00C67563" w:rsidP="00C67563">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C67563" w:rsidRPr="00507964" w:rsidRDefault="00C67563" w:rsidP="00C67563">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ТЕХНИЧКЕ КАРАКТЕРИСТИКЕ ПОМОЋНОГ МАТЕРИЈАЛА</w:t>
      </w: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C67563" w:rsidRPr="00004A2C" w:rsidTr="00C67563">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КАРАКТЕРИСТИКЕ</w:t>
            </w:r>
          </w:p>
        </w:tc>
      </w:tr>
      <w:tr w:rsidR="00C67563"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AB32D4"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 xml:space="preserve">100% полиестер, боја тамно плава </w:t>
            </w:r>
            <w:r w:rsidR="00C67563" w:rsidRPr="00004A2C">
              <w:rPr>
                <w:rFonts w:ascii="Times New Roman" w:eastAsia="Times New Roman" w:hAnsi="Times New Roman" w:cs="Times New Roman"/>
                <w:color w:val="000000"/>
                <w:kern w:val="3"/>
              </w:rPr>
              <w:t>, у складу са бојом основне тканине</w:t>
            </w:r>
          </w:p>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финоћа: 70/2, 80/2, 70/3 или 80/3 Nm (± 5%)</w:t>
            </w:r>
          </w:p>
        </w:tc>
      </w:tr>
      <w:tr w:rsidR="00C67563"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 xml:space="preserve">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w:t>
            </w:r>
            <w:r w:rsidR="008C41BA">
              <w:rPr>
                <w:rFonts w:ascii="Times New Roman" w:eastAsia="Times New Roman" w:hAnsi="Times New Roman" w:cs="Times New Roman"/>
                <w:color w:val="000000"/>
                <w:kern w:val="3"/>
              </w:rPr>
              <w:t xml:space="preserve">заобљене. Дугме је тамно плаво </w:t>
            </w:r>
            <w:r w:rsidRPr="00004A2C">
              <w:rPr>
                <w:rFonts w:ascii="Times New Roman" w:eastAsia="Times New Roman" w:hAnsi="Times New Roman" w:cs="Times New Roman"/>
                <w:color w:val="000000"/>
                <w:kern w:val="3"/>
              </w:rPr>
              <w:t>, у боји основне тканине.</w:t>
            </w:r>
          </w:p>
        </w:tc>
      </w:tr>
      <w:tr w:rsidR="00C67563" w:rsidRPr="00004A2C" w:rsidTr="00C67563">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За крагну, поткрагну, ревер, манжетне, патне и еполете кошуље.</w:t>
            </w:r>
          </w:p>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rPr>
              <w:t>Ткано, памучно</w:t>
            </w:r>
            <w:r w:rsidRPr="00004A2C">
              <w:rPr>
                <w:rFonts w:ascii="Times New Roman" w:eastAsia="Times New Roman" w:hAnsi="Times New Roman" w:cs="Times New Roman"/>
                <w:color w:val="000000"/>
                <w:kern w:val="3"/>
              </w:rPr>
              <w:t xml:space="preserve">, површинске масе </w:t>
            </w:r>
            <w:r w:rsidR="0064629F">
              <w:rPr>
                <w:rFonts w:ascii="Times New Roman" w:eastAsia="Times New Roman" w:hAnsi="Times New Roman" w:cs="Times New Roman"/>
                <w:color w:val="000000"/>
                <w:kern w:val="3"/>
                <w:lang w:val="sr-Cyrl-RS"/>
              </w:rPr>
              <w:t>120-150</w:t>
            </w:r>
            <w:r w:rsidRPr="00004A2C">
              <w:rPr>
                <w:rFonts w:ascii="Times New Roman" w:eastAsia="Times New Roman" w:hAnsi="Times New Roman" w:cs="Times New Roman"/>
                <w:color w:val="000000"/>
                <w:kern w:val="3"/>
              </w:rPr>
              <w:t xml:space="preserve"> g/m</w:t>
            </w:r>
            <w:r w:rsidRPr="00004A2C">
              <w:rPr>
                <w:rFonts w:ascii="Times New Roman" w:eastAsia="Times New Roman" w:hAnsi="Times New Roman" w:cs="Times New Roman"/>
                <w:color w:val="000000"/>
                <w:kern w:val="3"/>
                <w:vertAlign w:val="superscript"/>
              </w:rPr>
              <w:t>2</w:t>
            </w:r>
            <w:r w:rsidRPr="00004A2C">
              <w:rPr>
                <w:rFonts w:ascii="Times New Roman" w:eastAsia="Times New Roman" w:hAnsi="Times New Roman" w:cs="Times New Roman"/>
                <w:color w:val="000000"/>
                <w:kern w:val="3"/>
              </w:rPr>
              <w:t>.</w:t>
            </w:r>
          </w:p>
          <w:p w:rsidR="00C67563" w:rsidRPr="00004A2C" w:rsidRDefault="00C67563" w:rsidP="00C67563">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Боја - прилагођена боји основне тканине.</w:t>
            </w:r>
          </w:p>
        </w:tc>
      </w:tr>
    </w:tbl>
    <w:p w:rsidR="00C67563" w:rsidRDefault="00C67563" w:rsidP="00C67563">
      <w:pPr>
        <w:rPr>
          <w:rFonts w:ascii="Times New Roman" w:eastAsia="Times New Roman" w:hAnsi="Times New Roman" w:cs="Times New Roman"/>
          <w:b/>
          <w:color w:val="000000"/>
          <w:kern w:val="3"/>
          <w:lang w:val="sr-Cyrl-RS"/>
        </w:rPr>
      </w:pPr>
    </w:p>
    <w:p w:rsidR="00C67563" w:rsidRDefault="00C67563" w:rsidP="00C67563">
      <w:pPr>
        <w:rPr>
          <w:rFonts w:ascii="Times New Roman" w:eastAsia="Times New Roman" w:hAnsi="Times New Roman" w:cs="Times New Roman"/>
          <w:b/>
          <w:color w:val="000000"/>
          <w:kern w:val="3"/>
          <w:lang w:val="sr-Cyrl-RS"/>
        </w:rPr>
      </w:pPr>
    </w:p>
    <w:p w:rsidR="00C67563" w:rsidRDefault="00C67563" w:rsidP="00C67563">
      <w:pPr>
        <w:rPr>
          <w:rFonts w:ascii="Times New Roman" w:eastAsia="Times New Roman" w:hAnsi="Times New Roman" w:cs="Times New Roman"/>
          <w:b/>
          <w:color w:val="000000"/>
          <w:kern w:val="3"/>
          <w:lang w:val="sr-Cyrl-RS"/>
        </w:rPr>
      </w:pPr>
    </w:p>
    <w:p w:rsidR="00A80125" w:rsidRPr="00C67563" w:rsidRDefault="00A80125" w:rsidP="00C67563">
      <w:r>
        <w:rPr>
          <w:rFonts w:ascii="Times New Roman" w:eastAsia="Times New Roman" w:hAnsi="Times New Roman" w:cs="Times New Roman"/>
          <w:b/>
          <w:color w:val="000000"/>
          <w:kern w:val="3"/>
          <w:lang w:val="sr-Cyrl-RS"/>
        </w:rPr>
        <w:lastRenderedPageBreak/>
        <w:t xml:space="preserve">ПОЛО МАЈИЦА ДУГИХ РУКАВА  МУШКА </w:t>
      </w: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80125" w:rsidRDefault="00A80125" w:rsidP="00A80125">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lang w:val="sr"/>
        </w:rPr>
        <w:t xml:space="preserve"> број</w:t>
      </w:r>
      <w:r w:rsidRPr="006E0FB6">
        <w:rPr>
          <w:rFonts w:ascii="Times New Roman" w:eastAsia="Times New Roman" w:hAnsi="Times New Roman" w:cs="Times New Roman"/>
          <w:sz w:val="24"/>
          <w:szCs w:val="20"/>
        </w:rPr>
        <w:t xml:space="preserve"> 54</w:t>
      </w:r>
      <w:r>
        <w:rPr>
          <w:rFonts w:ascii="Times New Roman" w:eastAsia="Times New Roman" w:hAnsi="Times New Roman" w:cs="Times New Roman"/>
          <w:sz w:val="24"/>
          <w:szCs w:val="20"/>
        </w:rPr>
        <w:t>.</w:t>
      </w:r>
    </w:p>
    <w:p w:rsidR="00A80125" w:rsidRDefault="00A80125" w:rsidP="00A80125">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rPr>
      </w:pPr>
    </w:p>
    <w:p w:rsidR="00A80125" w:rsidRPr="00E57D43" w:rsidRDefault="00A80125" w:rsidP="00A80125">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rPr>
        <w:t>Поло м</w:t>
      </w:r>
      <w:r w:rsidRPr="00E57D43">
        <w:rPr>
          <w:rFonts w:ascii="Times New Roman" w:eastAsia="Times New Roman" w:hAnsi="Times New Roman" w:cs="Times New Roman"/>
          <w:kern w:val="3"/>
          <w:sz w:val="24"/>
          <w:szCs w:val="24"/>
        </w:rPr>
        <w:t>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дуг</w:t>
      </w:r>
      <w:r>
        <w:rPr>
          <w:rFonts w:ascii="Times New Roman" w:eastAsia="Times New Roman" w:hAnsi="Times New Roman" w:cs="Times New Roman"/>
          <w:kern w:val="3"/>
          <w:sz w:val="24"/>
          <w:szCs w:val="24"/>
        </w:rPr>
        <w:t>их</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рукава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израђена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пике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плетенине</w:t>
      </w:r>
      <w:r w:rsidR="00E503F5">
        <w:rPr>
          <w:rFonts w:ascii="Times New Roman" w:eastAsia="Times New Roman" w:hAnsi="Times New Roman" w:cs="Times New Roman"/>
          <w:kern w:val="3"/>
          <w:sz w:val="24"/>
          <w:szCs w:val="24"/>
          <w:lang w:val="uz-Cyrl-UZ"/>
        </w:rPr>
        <w:t xml:space="preserve"> тамно плаве боје</w:t>
      </w:r>
      <w:r>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равног</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кроја</w:t>
      </w:r>
      <w:r>
        <w:rPr>
          <w:rFonts w:ascii="Times New Roman" w:eastAsia="Times New Roman" w:hAnsi="Times New Roman" w:cs="Times New Roman"/>
          <w:kern w:val="3"/>
          <w:sz w:val="24"/>
          <w:szCs w:val="24"/>
        </w:rPr>
        <w:t xml:space="preserve"> и копча се лајсном ширине 3 цм на којој се налазе три дугмета и рупице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Горња лајсна са рупицама у доња лајсна са дугмадима су подлепљене лепљивим платном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нашивене на вертикални изрез на средини предњице и </w:t>
      </w:r>
      <w:r w:rsidRPr="00E57D43">
        <w:rPr>
          <w:rFonts w:ascii="Times New Roman" w:eastAsia="Times New Roman" w:hAnsi="Times New Roman" w:cs="Times New Roman"/>
          <w:kern w:val="3"/>
          <w:sz w:val="24"/>
          <w:szCs w:val="24"/>
          <w:lang w:val="uz-Cyrl-UZ"/>
        </w:rPr>
        <w:t>прештепан</w:t>
      </w:r>
      <w:r>
        <w:rPr>
          <w:rFonts w:ascii="Times New Roman" w:eastAsia="Times New Roman" w:hAnsi="Times New Roman" w:cs="Times New Roman"/>
          <w:kern w:val="3"/>
          <w:sz w:val="24"/>
          <w:szCs w:val="24"/>
          <w:lang w:val="uz-Cyrl-UZ"/>
        </w:rPr>
        <w:t>е</w:t>
      </w:r>
      <w:r w:rsidRPr="00E57D43">
        <w:rPr>
          <w:rFonts w:ascii="Times New Roman" w:eastAsia="Times New Roman" w:hAnsi="Times New Roman" w:cs="Times New Roman"/>
          <w:kern w:val="3"/>
          <w:sz w:val="24"/>
          <w:szCs w:val="24"/>
          <w:lang w:val="uz-Cyrl-UZ"/>
        </w:rPr>
        <w:t xml:space="preserve"> штепом на удаљености од </w:t>
      </w:r>
      <w:r>
        <w:rPr>
          <w:rFonts w:ascii="Times New Roman" w:eastAsia="Times New Roman" w:hAnsi="Times New Roman" w:cs="Times New Roman"/>
          <w:kern w:val="3"/>
          <w:sz w:val="24"/>
          <w:szCs w:val="24"/>
          <w:lang w:val="uz-Cyrl-UZ"/>
        </w:rPr>
        <w:t>0,2 цм</w:t>
      </w:r>
      <w:r w:rsidRPr="00E57D43">
        <w:rPr>
          <w:rFonts w:ascii="Times New Roman" w:eastAsia="Times New Roman" w:hAnsi="Times New Roman" w:cs="Times New Roman"/>
          <w:kern w:val="3"/>
          <w:sz w:val="24"/>
          <w:szCs w:val="24"/>
          <w:lang w:val="uz-Cyrl-UZ"/>
        </w:rPr>
        <w:t xml:space="preserve"> од шава.</w:t>
      </w:r>
      <w:r>
        <w:rPr>
          <w:rFonts w:ascii="Times New Roman" w:eastAsia="Times New Roman" w:hAnsi="Times New Roman" w:cs="Times New Roman"/>
          <w:kern w:val="3"/>
          <w:sz w:val="24"/>
          <w:szCs w:val="24"/>
          <w:lang w:val="uz-Cyrl-UZ"/>
        </w:rPr>
        <w:t xml:space="preserve"> Доњи хоризонтални шав у који улазе обе лајсне, једна преко друге је ушивен и са лица прештепан штепом 0,2 цм. Изнад тог штепа, на горњој лајсни, на удаљености од 7 мм налази се још један штеп који учвршћује обе лајсне. Прва тј. горња рупица је постављена хоризонтално, а друге две вертикално.</w:t>
      </w:r>
    </w:p>
    <w:p w:rsidR="00A80125" w:rsidRPr="008816BE" w:rsidRDefault="00A80125" w:rsidP="00A80125">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sr"/>
        </w:rPr>
      </w:pPr>
      <w:r>
        <w:rPr>
          <w:rFonts w:ascii="Times New Roman" w:eastAsia="Times New Roman" w:hAnsi="Times New Roman" w:cs="Times New Roman"/>
          <w:kern w:val="3"/>
          <w:sz w:val="24"/>
          <w:szCs w:val="24"/>
          <w:lang w:val="sr"/>
        </w:rPr>
        <w:t>Крагна је чврсто плетена, у боји основне плетенине, висока 6,5 цм на средини вратног изреза позади, а шпиц крагне је дуг 6 цм. Крагна се нашива на вратни изрез мајице а потом се затвара траком од основне пике плетенине која се прештепава са унутрашње стране вратног изреза штепом 0,2 цм тако да са лица мајице штеп буде равномеран и уредан. Ова трака се завршава тако што улази под лајсне за копчање.</w:t>
      </w:r>
    </w:p>
    <w:p w:rsidR="00A80125" w:rsidRPr="00E57D43" w:rsidRDefault="00A80125" w:rsidP="00A80125">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Рукав</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једноделни</w:t>
      </w:r>
      <w:r w:rsidRPr="00E57D43">
        <w:rPr>
          <w:rFonts w:ascii="Times New Roman" w:eastAsia="Times New Roman" w:hAnsi="Times New Roman" w:cs="Times New Roman"/>
          <w:kern w:val="3"/>
          <w:sz w:val="24"/>
          <w:szCs w:val="24"/>
          <w:lang w:val="uz-Cyrl-UZ"/>
        </w:rPr>
        <w:t xml:space="preserve">, дуг, </w:t>
      </w:r>
      <w:r w:rsidRPr="00E57D43">
        <w:rPr>
          <w:rFonts w:ascii="Times New Roman" w:eastAsia="Times New Roman" w:hAnsi="Times New Roman" w:cs="Times New Roman"/>
          <w:kern w:val="3"/>
          <w:sz w:val="24"/>
          <w:szCs w:val="24"/>
        </w:rPr>
        <w:t>углављен</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завршава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манжетном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од пресавијеног рендера у боји основне плетенине. Манжетна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висока</w:t>
      </w:r>
      <w:r w:rsidRPr="00E57D43">
        <w:rPr>
          <w:rFonts w:ascii="Times New Roman" w:eastAsia="Times New Roman" w:hAnsi="Times New Roman" w:cs="Times New Roman"/>
          <w:kern w:val="3"/>
          <w:sz w:val="24"/>
          <w:szCs w:val="24"/>
          <w:lang w:val="uz-Cyrl-UZ"/>
        </w:rPr>
        <w:t xml:space="preserve"> </w:t>
      </w:r>
      <w:r w:rsidRPr="008816BE">
        <w:rPr>
          <w:rFonts w:ascii="Times New Roman" w:eastAsia="Times New Roman" w:hAnsi="Times New Roman" w:cs="Times New Roman"/>
          <w:kern w:val="3"/>
          <w:sz w:val="24"/>
          <w:szCs w:val="24"/>
          <w:lang w:val="uz-Cyrl-UZ"/>
        </w:rPr>
        <w:t>5 cm.</w:t>
      </w:r>
    </w:p>
    <w:p w:rsidR="00A80125" w:rsidRPr="00FF2DE0" w:rsidRDefault="00A80125" w:rsidP="00A80125">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Поруб</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мајице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подвија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иберштепа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висини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2 cm</w:t>
      </w:r>
      <w:r>
        <w:rPr>
          <w:rFonts w:ascii="Times New Roman" w:eastAsia="Times New Roman" w:hAnsi="Times New Roman" w:cs="Times New Roman"/>
          <w:kern w:val="3"/>
          <w:sz w:val="24"/>
          <w:szCs w:val="24"/>
          <w:lang w:val="uz-Cyrl-UZ"/>
        </w:rPr>
        <w:t xml:space="preserve"> узаним иберштепом где је размак игала 3мм</w:t>
      </w:r>
      <w:r w:rsidRPr="00E57D43">
        <w:rPr>
          <w:rFonts w:ascii="Times New Roman" w:eastAsia="Times New Roman" w:hAnsi="Times New Roman" w:cs="Times New Roman"/>
          <w:kern w:val="3"/>
          <w:sz w:val="24"/>
          <w:szCs w:val="24"/>
          <w:lang w:val="uz-Cyrl-UZ"/>
        </w:rPr>
        <w:t>.</w:t>
      </w:r>
    </w:p>
    <w:p w:rsidR="00A80125" w:rsidRPr="00C17AF4" w:rsidRDefault="00A80125" w:rsidP="00A80125">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A80125" w:rsidRDefault="00A80125" w:rsidP="00A80125">
      <w:pPr>
        <w:keepLines/>
        <w:spacing w:before="60" w:after="0" w:line="240" w:lineRule="auto"/>
        <w:ind w:firstLine="567"/>
        <w:rPr>
          <w:rFonts w:ascii="Times New Roman" w:eastAsia="Times New Roman" w:hAnsi="Times New Roman" w:cs="Times New Roman"/>
          <w:sz w:val="24"/>
          <w:szCs w:val="20"/>
        </w:rPr>
      </w:pPr>
    </w:p>
    <w:p w:rsidR="00A80125" w:rsidRDefault="00A80125" w:rsidP="00A80125">
      <w:pPr>
        <w:keepLines/>
        <w:spacing w:before="60" w:after="0" w:line="240" w:lineRule="auto"/>
        <w:ind w:firstLine="567"/>
        <w:rPr>
          <w:rFonts w:ascii="Times New Roman" w:eastAsia="Times New Roman" w:hAnsi="Times New Roman" w:cs="Times New Roman"/>
          <w:sz w:val="24"/>
          <w:szCs w:val="20"/>
        </w:rPr>
      </w:pPr>
      <w:r w:rsidRPr="00DE7E44">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A80125" w:rsidRPr="00E52113" w:rsidRDefault="00A80125" w:rsidP="00A80125">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A80125" w:rsidRPr="000823BD" w:rsidRDefault="00A80125" w:rsidP="00A80125">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kern w:val="3"/>
          <w:sz w:val="24"/>
          <w:szCs w:val="24"/>
          <w:lang w:val="sr"/>
        </w:rPr>
        <w:t xml:space="preserve">На леђина мајице се налази </w:t>
      </w:r>
      <w:r>
        <w:rPr>
          <w:rFonts w:ascii="Times New Roman" w:eastAsia="Times New Roman" w:hAnsi="Times New Roman" w:cs="Times New Roman"/>
          <w:sz w:val="24"/>
          <w:szCs w:val="20"/>
        </w:rPr>
        <w:t xml:space="preserve">натпис </w:t>
      </w:r>
      <w:r>
        <w:rPr>
          <w:rFonts w:ascii="Times New Roman" w:eastAsia="Times New Roman" w:hAnsi="Times New Roman" w:cs="Times New Roman"/>
          <w:sz w:val="24"/>
          <w:szCs w:val="20"/>
          <w:lang w:val="sr"/>
        </w:rPr>
        <w:t>”</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и испод њега натпис ”CUSTOMS” </w:t>
      </w:r>
      <w:r>
        <w:rPr>
          <w:rFonts w:ascii="Times New Roman" w:eastAsia="Times New Roman" w:hAnsi="Times New Roman" w:cs="Times New Roman"/>
          <w:sz w:val="24"/>
          <w:szCs w:val="20"/>
          <w:lang w:val="sr"/>
        </w:rPr>
        <w:t xml:space="preserve">латиничним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34 x 13 </w:t>
      </w:r>
      <w:r>
        <w:rPr>
          <w:rFonts w:ascii="Times New Roman" w:eastAsia="Times New Roman" w:hAnsi="Times New Roman" w:cs="Times New Roman"/>
          <w:sz w:val="24"/>
          <w:szCs w:val="20"/>
          <w:lang w:val="sr"/>
        </w:rPr>
        <w:t>цм.</w:t>
      </w:r>
    </w:p>
    <w:p w:rsidR="004B759E" w:rsidRPr="004B759E" w:rsidRDefault="004B759E" w:rsidP="004B759E">
      <w:pPr>
        <w:ind w:firstLine="567"/>
        <w:rPr>
          <w:rFonts w:ascii="Times New Roman" w:eastAsia="Times New Roman" w:hAnsi="Times New Roman" w:cs="Times New Roman"/>
          <w:b/>
          <w:kern w:val="3"/>
          <w:sz w:val="24"/>
          <w:szCs w:val="24"/>
          <w:lang w:val="sr-Cyrl-RS"/>
        </w:rPr>
      </w:pPr>
      <w:r w:rsidRPr="004B759E">
        <w:rPr>
          <w:rFonts w:ascii="Times New Roman" w:eastAsia="Times New Roman" w:hAnsi="Times New Roman" w:cs="Times New Roman"/>
          <w:b/>
          <w:kern w:val="3"/>
          <w:sz w:val="24"/>
          <w:szCs w:val="24"/>
          <w:lang w:val="sr-Cyrl-RS"/>
        </w:rPr>
        <w:t>Напомена :</w:t>
      </w:r>
    </w:p>
    <w:p w:rsidR="004B759E" w:rsidRPr="004B759E" w:rsidRDefault="004B759E" w:rsidP="004B759E">
      <w:pPr>
        <w:ind w:firstLine="567"/>
        <w:rPr>
          <w:rFonts w:ascii="Times New Roman" w:eastAsia="Times New Roman" w:hAnsi="Times New Roman" w:cs="Times New Roman"/>
          <w:kern w:val="3"/>
          <w:sz w:val="24"/>
          <w:szCs w:val="24"/>
          <w:lang w:val="sr-Cyrl-RS"/>
        </w:rPr>
      </w:pPr>
      <w:r>
        <w:rPr>
          <w:rFonts w:ascii="Times New Roman" w:eastAsia="Times New Roman" w:hAnsi="Times New Roman" w:cs="Times New Roman"/>
          <w:kern w:val="3"/>
          <w:sz w:val="24"/>
          <w:szCs w:val="24"/>
          <w:lang w:val="sr-Cyrl-RS"/>
        </w:rPr>
        <w:t>За одређени број царинских службеника Одељења за сузбијање кријумчарења на радним оделима поред ознаке и натписас горе наведених је и натпис “ОДЕЉЕЊЕ ЗА СУЗБИЈАЊЕ КРИЈУМЧАРЕЊА“ , уз понуду није потребно за њих достављати узорке</w:t>
      </w:r>
    </w:p>
    <w:p w:rsidR="00A80125" w:rsidRDefault="00A80125" w:rsidP="00A80125">
      <w:pPr>
        <w:ind w:firstLine="567"/>
        <w:rPr>
          <w:rFonts w:ascii="Times New Roman" w:eastAsia="Times New Roman" w:hAnsi="Times New Roman" w:cs="Times New Roman"/>
          <w:kern w:val="3"/>
          <w:sz w:val="24"/>
          <w:szCs w:val="24"/>
          <w:lang w:val="uz-Cyrl-UZ"/>
        </w:rPr>
      </w:pPr>
    </w:p>
    <w:p w:rsidR="00A80125" w:rsidRDefault="00A80125" w:rsidP="00A80125">
      <w:pPr>
        <w:spacing w:after="0" w:line="240" w:lineRule="auto"/>
        <w:rPr>
          <w:rFonts w:ascii="Times New Roman" w:eastAsia="Times New Roman" w:hAnsi="Times New Roman" w:cs="Times New Roman"/>
          <w:b/>
          <w:sz w:val="24"/>
          <w:szCs w:val="20"/>
        </w:rPr>
      </w:pPr>
      <w:r>
        <w:rPr>
          <w:rFonts w:ascii="Times New Roman" w:eastAsia="Times New Roman" w:hAnsi="Times New Roman" w:cs="Times New Roman"/>
          <w:b/>
          <w:sz w:val="24"/>
          <w:szCs w:val="20"/>
        </w:rPr>
        <w:br w:type="page"/>
      </w:r>
    </w:p>
    <w:p w:rsidR="00A80125" w:rsidRDefault="00A80125" w:rsidP="00A80125">
      <w:pPr>
        <w:keepLines/>
        <w:spacing w:before="60" w:after="0" w:line="240" w:lineRule="auto"/>
        <w:ind w:firstLine="360"/>
        <w:jc w:val="both"/>
        <w:rPr>
          <w:rFonts w:ascii="Times New Roman" w:eastAsia="Times New Roman" w:hAnsi="Times New Roman" w:cs="Times New Roman"/>
          <w:sz w:val="24"/>
          <w:szCs w:val="20"/>
        </w:rPr>
      </w:pPr>
    </w:p>
    <w:p w:rsidR="00A80125" w:rsidRPr="004629E4" w:rsidRDefault="00A80125" w:rsidP="00A80125">
      <w:pPr>
        <w:spacing w:after="0" w:line="240" w:lineRule="auto"/>
        <w:ind w:firstLine="720"/>
        <w:contextualSpacing/>
        <w:jc w:val="both"/>
        <w:rPr>
          <w:rFonts w:ascii="Times New Roman" w:hAnsi="Times New Roman" w:cs="Times New Roman"/>
          <w:sz w:val="24"/>
          <w:szCs w:val="24"/>
          <w:lang w:val="uz-Cyrl-UZ"/>
        </w:rPr>
      </w:pPr>
      <w:r w:rsidRPr="00DE7E44">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A80125" w:rsidRPr="004629E4" w:rsidRDefault="00A80125" w:rsidP="00A80125">
      <w:pPr>
        <w:spacing w:after="0" w:line="240" w:lineRule="auto"/>
        <w:ind w:firstLine="720"/>
        <w:contextualSpacing/>
        <w:jc w:val="both"/>
        <w:rPr>
          <w:rFonts w:ascii="Times New Roman" w:hAnsi="Times New Roman" w:cs="Times New Roman"/>
          <w:sz w:val="24"/>
          <w:szCs w:val="24"/>
          <w:lang w:val="uz-Cyrl-UZ"/>
        </w:rPr>
      </w:pPr>
      <w:r w:rsidRPr="002B62F3">
        <w:rPr>
          <w:rFonts w:ascii="Times New Roman" w:hAnsi="Times New Roman" w:cs="Times New Roman"/>
          <w:sz w:val="24"/>
          <w:szCs w:val="24"/>
          <w:lang w:val="uz-Cyrl-UZ"/>
        </w:rPr>
        <w:t xml:space="preserve">У једну транспортну кутију се пакује </w:t>
      </w:r>
      <w:r w:rsidRPr="00DE7E44">
        <w:rPr>
          <w:rFonts w:ascii="Times New Roman" w:hAnsi="Times New Roman" w:cs="Times New Roman"/>
          <w:sz w:val="24"/>
          <w:szCs w:val="24"/>
          <w:lang w:val="uz-Cyrl-UZ"/>
        </w:rPr>
        <w:t>60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A80125" w:rsidRDefault="00A80125" w:rsidP="00A80125">
      <w:pPr>
        <w:keepLines/>
        <w:spacing w:before="60" w:after="0" w:line="240" w:lineRule="auto"/>
        <w:ind w:firstLine="360"/>
        <w:rPr>
          <w:rFonts w:ascii="Times New Roman" w:eastAsia="Times New Roman" w:hAnsi="Times New Roman" w:cs="Times New Roman"/>
          <w:sz w:val="24"/>
          <w:szCs w:val="20"/>
        </w:rPr>
      </w:pPr>
    </w:p>
    <w:p w:rsidR="00A80125" w:rsidRDefault="00A80125" w:rsidP="00A80125">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sr"/>
        </w:rPr>
        <w:t xml:space="preserve">Поло мајица </w:t>
      </w:r>
      <w:r>
        <w:rPr>
          <w:rFonts w:ascii="Times New Roman" w:eastAsia="Times New Roman" w:hAnsi="Times New Roman" w:cs="Times New Roman"/>
          <w:b/>
          <w:bCs/>
          <w:kern w:val="3"/>
          <w:sz w:val="24"/>
          <w:szCs w:val="24"/>
          <w:lang w:val="uz-Cyrl-UZ"/>
        </w:rPr>
        <w:t>дугих рукава мушка</w:t>
      </w:r>
    </w:p>
    <w:p w:rsidR="00EA7515" w:rsidRDefault="00EA7515" w:rsidP="00EA7515"/>
    <w:tbl>
      <w:tblPr>
        <w:tblW w:w="10915" w:type="dxa"/>
        <w:tblInd w:w="-1026" w:type="dxa"/>
        <w:tblLook w:val="04A0" w:firstRow="1" w:lastRow="0" w:firstColumn="1" w:lastColumn="0" w:noHBand="0" w:noVBand="1"/>
      </w:tblPr>
      <w:tblGrid>
        <w:gridCol w:w="2835"/>
        <w:gridCol w:w="709"/>
        <w:gridCol w:w="709"/>
        <w:gridCol w:w="850"/>
        <w:gridCol w:w="851"/>
        <w:gridCol w:w="913"/>
        <w:gridCol w:w="1260"/>
        <w:gridCol w:w="1380"/>
        <w:gridCol w:w="1408"/>
      </w:tblGrid>
      <w:tr w:rsidR="00EA7515" w:rsidRPr="00244BEA" w:rsidTr="00EA7515">
        <w:trPr>
          <w:trHeight w:val="540"/>
        </w:trPr>
        <w:tc>
          <w:tcPr>
            <w:tcW w:w="2835"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rPr>
                <w:rFonts w:ascii="Times" w:eastAsia="Times New Roman" w:hAnsi="Times" w:cs="Times New Roman"/>
                <w:b/>
                <w:bCs/>
              </w:rPr>
            </w:pPr>
            <w:r w:rsidRPr="00244BEA">
              <w:rPr>
                <w:rFonts w:ascii="Times" w:eastAsia="Times New Roman" w:hAnsi="Times" w:cs="Times New Roman"/>
                <w:b/>
                <w:bCs/>
              </w:rPr>
              <w:t>ВЕЛИЧИНСКИ БРОЈ</w:t>
            </w:r>
          </w:p>
        </w:tc>
        <w:tc>
          <w:tcPr>
            <w:tcW w:w="709"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48</w:t>
            </w:r>
          </w:p>
        </w:tc>
        <w:tc>
          <w:tcPr>
            <w:tcW w:w="709"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50</w:t>
            </w:r>
          </w:p>
        </w:tc>
        <w:tc>
          <w:tcPr>
            <w:tcW w:w="850"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52</w:t>
            </w:r>
          </w:p>
        </w:tc>
        <w:tc>
          <w:tcPr>
            <w:tcW w:w="851"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54</w:t>
            </w:r>
          </w:p>
        </w:tc>
        <w:tc>
          <w:tcPr>
            <w:tcW w:w="913" w:type="dxa"/>
            <w:tcBorders>
              <w:top w:val="single" w:sz="4" w:space="0" w:color="221F20"/>
              <w:left w:val="nil"/>
              <w:bottom w:val="single" w:sz="4" w:space="0" w:color="auto"/>
              <w:right w:val="single" w:sz="4" w:space="0" w:color="auto"/>
            </w:tcBorders>
            <w:shd w:val="clear" w:color="000000" w:fill="F2F2F2"/>
            <w:vAlign w:val="center"/>
            <w:hideMark/>
          </w:tcPr>
          <w:p w:rsidR="00EA7515" w:rsidRPr="00244BEA" w:rsidRDefault="00EA7515" w:rsidP="00490C2D">
            <w:pPr>
              <w:spacing w:after="0" w:line="240" w:lineRule="auto"/>
              <w:jc w:val="center"/>
              <w:rPr>
                <w:rFonts w:ascii="Times" w:eastAsia="Times New Roman" w:hAnsi="Times" w:cs="Times New Roman"/>
                <w:b/>
                <w:bCs/>
                <w:color w:val="000000"/>
              </w:rPr>
            </w:pPr>
            <w:r w:rsidRPr="00244BEA">
              <w:rPr>
                <w:rFonts w:ascii="Times" w:eastAsia="Times New Roman" w:hAnsi="Times" w:cs="Times New Roman"/>
                <w:b/>
                <w:bCs/>
                <w:color w:val="000000"/>
              </w:rPr>
              <w:t>56</w:t>
            </w:r>
          </w:p>
        </w:tc>
        <w:tc>
          <w:tcPr>
            <w:tcW w:w="1260" w:type="dxa"/>
            <w:tcBorders>
              <w:top w:val="single" w:sz="4" w:space="0" w:color="auto"/>
              <w:left w:val="nil"/>
              <w:bottom w:val="single" w:sz="4" w:space="0" w:color="auto"/>
              <w:right w:val="single" w:sz="4" w:space="0" w:color="auto"/>
            </w:tcBorders>
            <w:shd w:val="clear" w:color="000000" w:fill="F2F2F2"/>
            <w:noWrap/>
            <w:vAlign w:val="center"/>
            <w:hideMark/>
          </w:tcPr>
          <w:p w:rsidR="00EA7515" w:rsidRPr="00244BEA" w:rsidRDefault="00EA7515" w:rsidP="00EA7515">
            <w:pPr>
              <w:spacing w:after="0" w:line="240" w:lineRule="auto"/>
              <w:jc w:val="center"/>
              <w:rPr>
                <w:rFonts w:ascii="Times" w:eastAsia="Times New Roman" w:hAnsi="Times" w:cs="Times New Roman"/>
                <w:b/>
                <w:bCs/>
              </w:rPr>
            </w:pPr>
            <w:r w:rsidRPr="00244BEA">
              <w:rPr>
                <w:rFonts w:ascii="Times" w:eastAsia="Times New Roman" w:hAnsi="Times" w:cs="Times New Roman"/>
                <w:b/>
                <w:bCs/>
              </w:rPr>
              <w:t>58-60</w:t>
            </w:r>
          </w:p>
        </w:tc>
        <w:tc>
          <w:tcPr>
            <w:tcW w:w="1380" w:type="dxa"/>
            <w:tcBorders>
              <w:top w:val="single" w:sz="4" w:space="0" w:color="auto"/>
              <w:left w:val="nil"/>
              <w:bottom w:val="single" w:sz="4" w:space="0" w:color="auto"/>
              <w:right w:val="single" w:sz="4" w:space="0" w:color="auto"/>
            </w:tcBorders>
            <w:shd w:val="clear" w:color="000000" w:fill="F2F2F2"/>
            <w:noWrap/>
            <w:vAlign w:val="center"/>
            <w:hideMark/>
          </w:tcPr>
          <w:p w:rsidR="00EA7515" w:rsidRPr="00244BEA" w:rsidRDefault="00EA7515" w:rsidP="00EA7515">
            <w:pPr>
              <w:spacing w:after="0" w:line="240" w:lineRule="auto"/>
              <w:jc w:val="center"/>
              <w:rPr>
                <w:rFonts w:ascii="Times" w:eastAsia="Times New Roman" w:hAnsi="Times" w:cs="Times New Roman"/>
                <w:b/>
                <w:bCs/>
              </w:rPr>
            </w:pPr>
            <w:r w:rsidRPr="00244BEA">
              <w:rPr>
                <w:rFonts w:ascii="Times" w:eastAsia="Times New Roman" w:hAnsi="Times" w:cs="Times New Roman"/>
                <w:b/>
                <w:bCs/>
              </w:rPr>
              <w:t>62-64</w:t>
            </w:r>
          </w:p>
        </w:tc>
        <w:tc>
          <w:tcPr>
            <w:tcW w:w="1408" w:type="dxa"/>
            <w:tcBorders>
              <w:top w:val="single" w:sz="4" w:space="0" w:color="auto"/>
              <w:left w:val="nil"/>
              <w:bottom w:val="single" w:sz="4" w:space="0" w:color="auto"/>
              <w:right w:val="single" w:sz="4" w:space="0" w:color="auto"/>
            </w:tcBorders>
            <w:shd w:val="clear" w:color="000000" w:fill="F2F2F2"/>
            <w:noWrap/>
            <w:vAlign w:val="center"/>
            <w:hideMark/>
          </w:tcPr>
          <w:p w:rsidR="00EA7515" w:rsidRPr="00244BEA" w:rsidRDefault="00EA7515" w:rsidP="00EA7515">
            <w:pPr>
              <w:spacing w:after="0" w:line="240" w:lineRule="auto"/>
              <w:jc w:val="center"/>
              <w:rPr>
                <w:rFonts w:ascii="Times" w:eastAsia="Times New Roman" w:hAnsi="Times" w:cs="Times New Roman"/>
                <w:b/>
                <w:bCs/>
              </w:rPr>
            </w:pPr>
            <w:r w:rsidRPr="00244BEA">
              <w:rPr>
                <w:rFonts w:ascii="Times" w:eastAsia="Times New Roman" w:hAnsi="Times" w:cs="Times New Roman"/>
                <w:b/>
                <w:bCs/>
              </w:rPr>
              <w:t>66-68</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Дужина од врха рамена</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69</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71</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73</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77</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79</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81</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83</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Ширина вратног  изреза (мерено од састава до састава)</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18</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18.5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19</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19.5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20</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20.5</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21</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21.5</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Дубина вратног изреза</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8</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8.5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9</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9.5</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10</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11</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Ширина од рамена до рамена</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42.5</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44</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45.5</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47</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48.5</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51</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52.5</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54</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Орукавље (мерено праволинијски)</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22</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23</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24</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26</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27</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28</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29</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Обим груди 1/2</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52</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54</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56</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58</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60</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63</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66</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69</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Обим стомака 1/2</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51</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53</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55</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57</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59</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62</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65</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68</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Ширина по ивици поруба мајице</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50</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52</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54</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56</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58</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61</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64</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67</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Дужина рукава са манжетном</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63</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67</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69</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71</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73</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75</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77</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Ширина манжетне на дну</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9</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9.5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10</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10.5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11</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11.5</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12</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12.5</w:t>
            </w:r>
          </w:p>
        </w:tc>
      </w:tr>
      <w:tr w:rsidR="00EA7515" w:rsidRPr="00244BEA" w:rsidTr="00EA7515">
        <w:trPr>
          <w:trHeight w:val="54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rPr>
                <w:rFonts w:ascii="Times" w:eastAsia="Times New Roman" w:hAnsi="Times" w:cs="Times New Roman"/>
                <w:color w:val="000000"/>
              </w:rPr>
            </w:pPr>
            <w:r w:rsidRPr="00244BEA">
              <w:rPr>
                <w:rFonts w:ascii="Times" w:eastAsia="Times New Roman" w:hAnsi="Times" w:cs="Times New Roman"/>
                <w:color w:val="000000"/>
              </w:rPr>
              <w:t xml:space="preserve">Дужина псеца </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709"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850"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851" w:type="dxa"/>
            <w:tcBorders>
              <w:top w:val="nil"/>
              <w:left w:val="nil"/>
              <w:bottom w:val="single" w:sz="4" w:space="0" w:color="auto"/>
              <w:right w:val="single" w:sz="4" w:space="0" w:color="auto"/>
            </w:tcBorders>
            <w:shd w:val="clear" w:color="000000" w:fill="F2F2F2"/>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913" w:type="dxa"/>
            <w:tcBorders>
              <w:top w:val="nil"/>
              <w:left w:val="nil"/>
              <w:bottom w:val="single" w:sz="4" w:space="0" w:color="auto"/>
              <w:right w:val="single" w:sz="4" w:space="0" w:color="auto"/>
            </w:tcBorders>
            <w:shd w:val="clear" w:color="auto" w:fill="auto"/>
            <w:vAlign w:val="center"/>
            <w:hideMark/>
          </w:tcPr>
          <w:p w:rsidR="00EA7515" w:rsidRPr="00244BEA" w:rsidRDefault="00EA7515" w:rsidP="00EA7515">
            <w:pPr>
              <w:spacing w:after="0" w:line="240" w:lineRule="auto"/>
              <w:jc w:val="center"/>
              <w:rPr>
                <w:rFonts w:ascii="Times" w:eastAsia="Times New Roman" w:hAnsi="Times" w:cs="Times New Roman"/>
                <w:color w:val="000000"/>
              </w:rPr>
            </w:pPr>
            <w:r w:rsidRPr="00244BEA">
              <w:rPr>
                <w:rFonts w:ascii="Times" w:eastAsia="Times New Roman" w:hAnsi="Times" w:cs="Times New Roman"/>
                <w:color w:val="000000"/>
              </w:rPr>
              <w:t>16.5</w:t>
            </w:r>
          </w:p>
        </w:tc>
        <w:tc>
          <w:tcPr>
            <w:tcW w:w="126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16.5</w:t>
            </w:r>
          </w:p>
        </w:tc>
        <w:tc>
          <w:tcPr>
            <w:tcW w:w="1380"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16.5</w:t>
            </w:r>
          </w:p>
        </w:tc>
        <w:tc>
          <w:tcPr>
            <w:tcW w:w="1408" w:type="dxa"/>
            <w:tcBorders>
              <w:top w:val="nil"/>
              <w:left w:val="nil"/>
              <w:bottom w:val="single" w:sz="4" w:space="0" w:color="auto"/>
              <w:right w:val="single" w:sz="4" w:space="0" w:color="auto"/>
            </w:tcBorders>
            <w:shd w:val="clear" w:color="auto" w:fill="auto"/>
            <w:noWrap/>
            <w:vAlign w:val="center"/>
            <w:hideMark/>
          </w:tcPr>
          <w:p w:rsidR="00EA7515" w:rsidRPr="00244BEA" w:rsidRDefault="00EA7515" w:rsidP="00EA7515">
            <w:pPr>
              <w:spacing w:after="0" w:line="240" w:lineRule="auto"/>
              <w:jc w:val="center"/>
              <w:rPr>
                <w:rFonts w:ascii="Times" w:eastAsia="Times New Roman" w:hAnsi="Times" w:cs="Times New Roman"/>
              </w:rPr>
            </w:pPr>
            <w:r w:rsidRPr="00244BEA">
              <w:rPr>
                <w:rFonts w:ascii="Times" w:eastAsia="Times New Roman" w:hAnsi="Times" w:cs="Times New Roman"/>
              </w:rPr>
              <w:t>16.5</w:t>
            </w:r>
          </w:p>
        </w:tc>
      </w:tr>
    </w:tbl>
    <w:p w:rsidR="00EA7515" w:rsidRDefault="00EA7515" w:rsidP="00A80125">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A80125" w:rsidRDefault="00A80125" w:rsidP="00A80125">
      <w:pPr>
        <w:spacing w:after="0" w:line="240" w:lineRule="auto"/>
        <w:rPr>
          <w:rFonts w:ascii="Times New Roman" w:eastAsia="Times New Roman" w:hAnsi="Times New Roman" w:cs="Times New Roman"/>
          <w:b/>
          <w:bCs/>
          <w:kern w:val="3"/>
          <w:sz w:val="24"/>
          <w:szCs w:val="24"/>
          <w:lang w:val="uz-Cyrl-UZ"/>
        </w:rPr>
      </w:pPr>
    </w:p>
    <w:p w:rsidR="00A80125" w:rsidRDefault="00A80125" w:rsidP="00A80125">
      <w:pPr>
        <w:spacing w:after="0" w:line="240" w:lineRule="auto"/>
        <w:rPr>
          <w:rFonts w:ascii="Times New Roman" w:eastAsia="Times New Roman" w:hAnsi="Times New Roman" w:cs="Times New Roman"/>
          <w:b/>
          <w:bCs/>
          <w:kern w:val="3"/>
          <w:sz w:val="24"/>
          <w:szCs w:val="24"/>
          <w:lang w:val="uz-Cyrl-UZ"/>
        </w:rPr>
      </w:pPr>
    </w:p>
    <w:p w:rsidR="00A80125" w:rsidRDefault="00A80125" w:rsidP="00A80125">
      <w:pPr>
        <w:spacing w:after="0" w:line="240" w:lineRule="auto"/>
        <w:jc w:val="center"/>
        <w:rPr>
          <w:rFonts w:ascii="Times New Roman" w:eastAsia="Times New Roman" w:hAnsi="Times New Roman" w:cs="Times New Roman"/>
          <w:b/>
          <w:bCs/>
          <w:kern w:val="3"/>
          <w:sz w:val="24"/>
          <w:szCs w:val="24"/>
          <w:lang w:val="uz-Cyrl-UZ"/>
        </w:rPr>
      </w:pPr>
      <w:r w:rsidRPr="002B62F3">
        <w:rPr>
          <w:rFonts w:ascii="Times New Roman" w:eastAsia="Times New Roman" w:hAnsi="Times New Roman" w:cs="Times New Roman"/>
          <w:b/>
          <w:bCs/>
          <w:noProof/>
          <w:kern w:val="3"/>
          <w:sz w:val="24"/>
          <w:szCs w:val="24"/>
        </w:rPr>
        <w:drawing>
          <wp:inline distT="0" distB="0" distL="0" distR="0" wp14:anchorId="134D6715" wp14:editId="1B784083">
            <wp:extent cx="4337067" cy="7505700"/>
            <wp:effectExtent l="0" t="0" r="6350" b="0"/>
            <wp:docPr id="8" name="Picture 8" descr="Macintosh HD:Users:dk:Documents:crtezi rajna:carina pdf vektor:jpg korigovano carina mere:04 Carina majica d m mere 2020 A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04 Carina majica d m mere 2020 ACZ.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37067" cy="7505700"/>
                    </a:xfrm>
                    <a:prstGeom prst="rect">
                      <a:avLst/>
                    </a:prstGeom>
                    <a:noFill/>
                    <a:ln>
                      <a:noFill/>
                    </a:ln>
                  </pic:spPr>
                </pic:pic>
              </a:graphicData>
            </a:graphic>
          </wp:inline>
        </w:drawing>
      </w:r>
      <w:r>
        <w:rPr>
          <w:rFonts w:ascii="Times New Roman" w:eastAsia="Times New Roman" w:hAnsi="Times New Roman" w:cs="Times New Roman"/>
          <w:b/>
          <w:bCs/>
          <w:kern w:val="3"/>
          <w:sz w:val="24"/>
          <w:szCs w:val="24"/>
          <w:lang w:val="uz-Cyrl-UZ"/>
        </w:rPr>
        <w:br w:type="page"/>
      </w:r>
    </w:p>
    <w:p w:rsidR="00A80125" w:rsidRPr="001A4957" w:rsidRDefault="00A80125" w:rsidP="00A80125">
      <w:pPr>
        <w:tabs>
          <w:tab w:val="left" w:pos="1440"/>
        </w:tabs>
        <w:suppressAutoHyphens/>
        <w:autoSpaceDN w:val="0"/>
        <w:spacing w:before="240" w:after="0" w:line="240" w:lineRule="auto"/>
        <w:textAlignment w:val="baseline"/>
        <w:rPr>
          <w:rFonts w:ascii="Times New Roman" w:eastAsia="Times New Roman" w:hAnsi="Times New Roman" w:cs="Times New Roman"/>
          <w:b/>
          <w:bCs/>
          <w:kern w:val="3"/>
          <w:sz w:val="24"/>
          <w:szCs w:val="24"/>
          <w:lang w:val="uz-Cyrl-UZ"/>
        </w:rPr>
        <w:sectPr w:rsidR="00A80125" w:rsidRPr="001A4957" w:rsidSect="00636064">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A80125" w:rsidRPr="00C17AF4" w:rsidRDefault="00A80125" w:rsidP="00A80125">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C17AF4">
        <w:rPr>
          <w:rFonts w:ascii="Times New Roman" w:eastAsia="Times New Roman" w:hAnsi="Times New Roman" w:cs="Times New Roman"/>
          <w:b/>
          <w:bCs/>
          <w:kern w:val="3"/>
          <w:lang w:val="sr-Cyrl-RS"/>
        </w:rPr>
        <w:lastRenderedPageBreak/>
        <w:t>Т</w:t>
      </w:r>
      <w:r w:rsidR="000F45FF">
        <w:rPr>
          <w:rFonts w:ascii="Times New Roman" w:eastAsia="Times New Roman" w:hAnsi="Times New Roman" w:cs="Times New Roman"/>
          <w:b/>
          <w:bCs/>
          <w:kern w:val="3"/>
          <w:lang w:val="sr-Cyrl-RS"/>
        </w:rPr>
        <w:t xml:space="preserve">ЕХНИЧКЕ КАРАКТЕРИСТИКЕ  ПЛЕТЕНИНЕ </w:t>
      </w:r>
    </w:p>
    <w:p w:rsidR="00A80125" w:rsidRPr="00C17AF4" w:rsidRDefault="00A80125" w:rsidP="00A80125">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tbl>
      <w:tblPr>
        <w:tblW w:w="8359" w:type="dxa"/>
        <w:jc w:val="center"/>
        <w:tblLayout w:type="fixed"/>
        <w:tblCellMar>
          <w:left w:w="10" w:type="dxa"/>
          <w:right w:w="10" w:type="dxa"/>
        </w:tblCellMar>
        <w:tblLook w:val="0000" w:firstRow="0" w:lastRow="0" w:firstColumn="0" w:lastColumn="0" w:noHBand="0" w:noVBand="0"/>
      </w:tblPr>
      <w:tblGrid>
        <w:gridCol w:w="4098"/>
        <w:gridCol w:w="1530"/>
        <w:gridCol w:w="2731"/>
      </w:tblGrid>
      <w:tr w:rsidR="00A80125" w:rsidRPr="00C17AF4" w:rsidTr="0088238B">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sidR="00E02EB2">
              <w:rPr>
                <w:rFonts w:ascii="Times New Roman" w:eastAsia="Times New Roman" w:hAnsi="Times New Roman" w:cs="Times New Roman"/>
                <w:b/>
                <w:kern w:val="1"/>
                <w:lang w:val="sr-Cyrl-RS" w:eastAsia="zh-CN"/>
              </w:rPr>
              <w:t xml:space="preserve">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Јединица мере</w:t>
            </w:r>
          </w:p>
        </w:tc>
        <w:tc>
          <w:tcPr>
            <w:tcW w:w="27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Тражене вредности</w:t>
            </w:r>
          </w:p>
        </w:tc>
      </w:tr>
      <w:tr w:rsidR="00A80125" w:rsidRPr="00C17AF4" w:rsidTr="0088238B">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422222"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Боја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p>
        </w:tc>
        <w:tc>
          <w:tcPr>
            <w:tcW w:w="27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8B2A6F" w:rsidRDefault="009C3D57" w:rsidP="009C3D57">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Тамно плава </w:t>
            </w:r>
            <w:r w:rsidR="00A80125">
              <w:rPr>
                <w:rFonts w:ascii="Times New Roman" w:eastAsia="Times New Roman" w:hAnsi="Times New Roman" w:cs="Times New Roman"/>
                <w:b/>
                <w:bCs/>
                <w:kern w:val="3"/>
                <w:lang w:val="sr-Cyrl-RS"/>
              </w:rPr>
              <w:t xml:space="preserve"> </w:t>
            </w:r>
          </w:p>
        </w:tc>
      </w:tr>
      <w:tr w:rsidR="00A80125" w:rsidRPr="00C17AF4" w:rsidTr="0088238B">
        <w:trPr>
          <w:trHeight w:val="27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bottom"/>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sz w:val="24"/>
                <w:szCs w:val="24"/>
              </w:rPr>
            </w:pPr>
          </w:p>
        </w:tc>
      </w:tr>
      <w:tr w:rsidR="00A80125" w:rsidRPr="00C17AF4" w:rsidTr="0088238B">
        <w:trPr>
          <w:trHeight w:val="294"/>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lang w:val="sr-Cyrl-RS"/>
              </w:rPr>
            </w:pPr>
            <w:r w:rsidRPr="00C17AF4">
              <w:rPr>
                <w:rFonts w:ascii="Times New Roman" w:eastAsia="Times New Roman" w:hAnsi="Times New Roman" w:cs="Times New Roman"/>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sz w:val="24"/>
                <w:szCs w:val="24"/>
              </w:rPr>
            </w:pPr>
          </w:p>
        </w:tc>
        <w:tc>
          <w:tcPr>
            <w:tcW w:w="2731"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A80125" w:rsidRPr="00C17AF4" w:rsidRDefault="000F45FF"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 5</w:t>
            </w:r>
            <w:r w:rsidR="00A80125" w:rsidRPr="00C17AF4">
              <w:rPr>
                <w:rFonts w:ascii="Times New Roman" w:eastAsia="Times New Roman" w:hAnsi="Times New Roman" w:cs="Times New Roman"/>
                <w:b/>
                <w:bCs/>
                <w:kern w:val="3"/>
              </w:rPr>
              <w:t>)</w:t>
            </w:r>
          </w:p>
        </w:tc>
      </w:tr>
      <w:tr w:rsidR="00A80125" w:rsidRPr="00C17AF4" w:rsidTr="0088238B">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Cs/>
                <w:kern w:val="3"/>
              </w:rPr>
            </w:pPr>
            <w:r w:rsidRPr="00C17AF4">
              <w:rPr>
                <w:rFonts w:ascii="Times New Roman" w:eastAsia="Times New Roman" w:hAnsi="Times New Roman" w:cs="Times New Roman"/>
                <w:bCs/>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27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A80125" w:rsidRPr="00C17AF4" w:rsidRDefault="000F45FF"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 5</w:t>
            </w:r>
            <w:r w:rsidR="00A80125" w:rsidRPr="00C17AF4">
              <w:rPr>
                <w:rFonts w:ascii="Times New Roman" w:eastAsia="Times New Roman" w:hAnsi="Times New Roman" w:cs="Times New Roman"/>
                <w:b/>
                <w:bCs/>
                <w:kern w:val="3"/>
              </w:rPr>
              <w:t>)</w:t>
            </w:r>
          </w:p>
        </w:tc>
      </w:tr>
      <w:tr w:rsidR="00A80125" w:rsidRPr="00C17AF4" w:rsidTr="0088238B">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C17AF4">
              <w:rPr>
                <w:rFonts w:ascii="Times New Roman" w:eastAsia="Times New Roman" w:hAnsi="Times New Roman" w:cs="Times New Roman"/>
                <w:b/>
                <w:bCs/>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g/m²</w:t>
            </w:r>
          </w:p>
        </w:tc>
        <w:tc>
          <w:tcPr>
            <w:tcW w:w="27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200 (± 5%)</w:t>
            </w:r>
          </w:p>
        </w:tc>
      </w:tr>
      <w:tr w:rsidR="00A80125"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 </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Пике</w:t>
            </w:r>
          </w:p>
        </w:tc>
      </w:tr>
      <w:tr w:rsidR="00A80125"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tex</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25 x 1 (± 5%)</w:t>
            </w:r>
          </w:p>
        </w:tc>
      </w:tr>
      <w:tr w:rsidR="00A80125" w:rsidRPr="00C17AF4" w:rsidTr="0088238B">
        <w:trPr>
          <w:trHeight w:val="270"/>
          <w:jc w:val="center"/>
        </w:trPr>
        <w:tc>
          <w:tcPr>
            <w:tcW w:w="8359"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Скупљање при машинском прању на  40ºC</w:t>
            </w:r>
          </w:p>
        </w:tc>
      </w:tr>
      <w:tr w:rsidR="00A80125" w:rsidRPr="00C17AF4" w:rsidTr="0088238B">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max ±3</w:t>
            </w:r>
          </w:p>
        </w:tc>
      </w:tr>
      <w:tr w:rsidR="00A80125" w:rsidRPr="00C17AF4" w:rsidTr="0088238B">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max ±1</w:t>
            </w:r>
          </w:p>
        </w:tc>
      </w:tr>
      <w:tr w:rsidR="00A80125" w:rsidRPr="00C17AF4" w:rsidTr="0088238B">
        <w:trPr>
          <w:trHeight w:val="270"/>
          <w:jc w:val="center"/>
        </w:trPr>
        <w:tc>
          <w:tcPr>
            <w:tcW w:w="8359"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Постојаност обојења на:</w:t>
            </w:r>
          </w:p>
        </w:tc>
      </w:tr>
      <w:tr w:rsidR="00A80125"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A80125" w:rsidRPr="00C17AF4" w:rsidTr="0088238B">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A80125" w:rsidRPr="00C17AF4" w:rsidTr="0088238B">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w:t>
            </w:r>
            <w:r w:rsidRPr="00C17AF4">
              <w:rPr>
                <w:rFonts w:ascii="Times New Roman" w:eastAsia="Times New Roman" w:hAnsi="Times New Roman" w:cs="Times New Roman"/>
                <w:b/>
                <w:bCs/>
                <w:kern w:val="3"/>
              </w:rPr>
              <w:t xml:space="preserve"> 4</w:t>
            </w:r>
          </w:p>
        </w:tc>
      </w:tr>
      <w:tr w:rsidR="00A80125"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0F45FF">
              <w:rPr>
                <w:rFonts w:ascii="Times New Roman" w:eastAsia="Times New Roman" w:hAnsi="Times New Roman" w:cs="Times New Roman"/>
                <w:b/>
                <w:bCs/>
                <w:color w:val="000000" w:themeColor="text1"/>
                <w:kern w:val="3"/>
              </w:rPr>
              <w:t>мин 3</w:t>
            </w:r>
          </w:p>
        </w:tc>
      </w:tr>
      <w:tr w:rsidR="00A80125"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A80125" w:rsidRPr="00C17AF4" w:rsidTr="0088238B">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Знoј – кисели</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A80125" w:rsidRPr="00C17AF4" w:rsidTr="0088238B">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Светлост</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w:t>
            </w:r>
            <w:r w:rsidRPr="00C17AF4">
              <w:rPr>
                <w:rFonts w:ascii="Times New Roman" w:eastAsia="Times New Roman" w:hAnsi="Times New Roman" w:cs="Times New Roman"/>
                <w:b/>
                <w:bCs/>
                <w:kern w:val="3"/>
              </w:rPr>
              <w:t xml:space="preserve"> 5</w:t>
            </w:r>
          </w:p>
        </w:tc>
      </w:tr>
      <w:tr w:rsidR="00A80125"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оцена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w:t>
            </w:r>
            <w:r w:rsidRPr="00C17AF4">
              <w:rPr>
                <w:rFonts w:ascii="Times New Roman" w:eastAsia="Times New Roman" w:hAnsi="Times New Roman" w:cs="Times New Roman"/>
                <w:b/>
                <w:bCs/>
                <w:kern w:val="3"/>
              </w:rPr>
              <w:t xml:space="preserve"> 4</w:t>
            </w:r>
          </w:p>
        </w:tc>
      </w:tr>
      <w:tr w:rsidR="00A80125"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рН</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E02EB2"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E02EB2">
              <w:rPr>
                <w:rFonts w:ascii="Times New Roman" w:eastAsia="Times New Roman" w:hAnsi="Times New Roman" w:cs="Times New Roman"/>
                <w:b/>
                <w:bCs/>
                <w:kern w:val="3"/>
              </w:rPr>
              <w:t>5-7,5</w:t>
            </w:r>
          </w:p>
        </w:tc>
      </w:tr>
    </w:tbl>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SimSun" w:hAnsi="Times New Roman" w:cs="Times New Roman"/>
          <w:b/>
          <w:kern w:val="1"/>
          <w:lang w:val="sr-Cyrl-RS" w:bidi="hi-IN"/>
        </w:rPr>
        <w:t xml:space="preserve">ТЕХНИЧКЕ КАРАКТЕРИСТИКЕ ПЛЕТЕНИНА  ЗА РЕНДЕР </w:t>
      </w:r>
    </w:p>
    <w:p w:rsidR="00E02EB2" w:rsidRDefault="00E02EB2" w:rsidP="00E02EB2">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pPr w:leftFromText="180" w:rightFromText="180" w:vertAnchor="page" w:horzAnchor="margin" w:tblpXSpec="center" w:tblpY="2236"/>
        <w:tblW w:w="5922" w:type="dxa"/>
        <w:tblLayout w:type="fixed"/>
        <w:tblLook w:val="0000" w:firstRow="0" w:lastRow="0" w:firstColumn="0" w:lastColumn="0" w:noHBand="0" w:noVBand="0"/>
      </w:tblPr>
      <w:tblGrid>
        <w:gridCol w:w="1611"/>
        <w:gridCol w:w="1560"/>
        <w:gridCol w:w="1219"/>
        <w:gridCol w:w="1532"/>
      </w:tblGrid>
      <w:tr w:rsidR="00E02EB2" w:rsidRPr="001E025A" w:rsidTr="00E02EB2">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02EB2" w:rsidRPr="00645C55" w:rsidRDefault="00E02EB2" w:rsidP="00E02EB2">
            <w:pPr>
              <w:widowControl w:val="0"/>
              <w:tabs>
                <w:tab w:val="left" w:pos="600"/>
              </w:tabs>
              <w:spacing w:after="0"/>
              <w:rPr>
                <w:rFonts w:ascii="Times New Roman" w:hAnsi="Times New Roman" w:cs="Times New Roman"/>
                <w:lang w:val="sr-Latn-RS"/>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219" w:type="dxa"/>
            <w:tcBorders>
              <w:top w:val="single" w:sz="4" w:space="0" w:color="000000"/>
              <w:left w:val="single" w:sz="4" w:space="0" w:color="000000"/>
              <w:bottom w:val="single" w:sz="4" w:space="0" w:color="000000"/>
            </w:tcBorders>
            <w:shd w:val="clear" w:color="auto" w:fill="auto"/>
            <w:vAlign w:val="center"/>
          </w:tcPr>
          <w:p w:rsidR="00E02EB2" w:rsidRPr="00645C55" w:rsidRDefault="00E02EB2" w:rsidP="00E02EB2">
            <w:pPr>
              <w:widowControl w:val="0"/>
              <w:tabs>
                <w:tab w:val="left" w:pos="600"/>
              </w:tabs>
              <w:spacing w:after="0"/>
              <w:jc w:val="center"/>
              <w:rPr>
                <w:rFonts w:ascii="Times New Roman" w:hAnsi="Times New Roman" w:cs="Times New Roman"/>
                <w:lang w:val="sr-Cyrl-RS"/>
              </w:rPr>
            </w:pPr>
            <w:r w:rsidRPr="00645C55">
              <w:rPr>
                <w:rFonts w:ascii="Times New Roman" w:hAnsi="Times New Roman" w:cs="Times New Roman"/>
                <w:b/>
                <w:bCs/>
                <w:kern w:val="1"/>
                <w:lang w:val="sr-Latn-RS"/>
              </w:rPr>
              <w:t>J</w:t>
            </w:r>
            <w:r w:rsidRPr="00645C55">
              <w:rPr>
                <w:rFonts w:ascii="Times New Roman" w:hAnsi="Times New Roman" w:cs="Times New Roman"/>
                <w:b/>
                <w:bCs/>
                <w:kern w:val="1"/>
                <w:lang w:val="sr-Cyrl-RS"/>
              </w:rPr>
              <w:t xml:space="preserve">единица мере </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02EB2" w:rsidRPr="00645C55" w:rsidRDefault="00E02EB2" w:rsidP="00E02EB2">
            <w:pPr>
              <w:widowControl w:val="0"/>
              <w:tabs>
                <w:tab w:val="left" w:pos="600"/>
              </w:tabs>
              <w:spacing w:after="0"/>
              <w:jc w:val="center"/>
              <w:rPr>
                <w:rFonts w:ascii="Times New Roman" w:hAnsi="Times New Roman" w:cs="Times New Roman"/>
                <w:lang w:val="sr-Latn-RS"/>
              </w:rPr>
            </w:pPr>
            <w:r w:rsidRPr="00645C55">
              <w:rPr>
                <w:rFonts w:ascii="Times New Roman" w:hAnsi="Times New Roman" w:cs="Times New Roman"/>
                <w:b/>
                <w:bCs/>
                <w:kern w:val="1"/>
                <w:lang w:val="sr-Latn-RS"/>
              </w:rPr>
              <w:t>Тражене вредности</w:t>
            </w:r>
          </w:p>
        </w:tc>
      </w:tr>
      <w:tr w:rsidR="00E02EB2" w:rsidRPr="001E025A" w:rsidTr="00E02EB2">
        <w:trPr>
          <w:trHeight w:val="144"/>
        </w:trPr>
        <w:tc>
          <w:tcPr>
            <w:tcW w:w="3171" w:type="dxa"/>
            <w:gridSpan w:val="2"/>
            <w:tcBorders>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600"/>
              </w:tabs>
              <w:spacing w:after="0"/>
              <w:rPr>
                <w:rFonts w:ascii="Times New Roman" w:hAnsi="Times New Roman" w:cs="Times New Roman"/>
                <w:b/>
                <w:kern w:val="1"/>
                <w:lang w:val="sr-Cyrl-RS"/>
              </w:rPr>
            </w:pPr>
            <w:r w:rsidRPr="00971980">
              <w:rPr>
                <w:rFonts w:ascii="Times New Roman" w:hAnsi="Times New Roman" w:cs="Times New Roman"/>
                <w:b/>
                <w:kern w:val="1"/>
                <w:lang w:val="sr-Cyrl-RS"/>
              </w:rPr>
              <w:t>Боја</w:t>
            </w:r>
          </w:p>
        </w:tc>
        <w:tc>
          <w:tcPr>
            <w:tcW w:w="1219" w:type="dxa"/>
            <w:tcBorders>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600"/>
              </w:tabs>
              <w:snapToGrid w:val="0"/>
              <w:spacing w:after="0"/>
              <w:jc w:val="center"/>
              <w:rPr>
                <w:rFonts w:ascii="Times New Roman" w:hAnsi="Times New Roman" w:cs="Times New Roman"/>
                <w:b/>
                <w:bCs/>
                <w:kern w:val="1"/>
                <w:lang w:val="sr-Latn-RS"/>
              </w:rPr>
            </w:pPr>
          </w:p>
        </w:tc>
        <w:tc>
          <w:tcPr>
            <w:tcW w:w="1532" w:type="dxa"/>
            <w:tcBorders>
              <w:left w:val="single" w:sz="4" w:space="0" w:color="000000"/>
              <w:bottom w:val="single" w:sz="4" w:space="0" w:color="000000"/>
              <w:right w:val="single" w:sz="4" w:space="0" w:color="auto"/>
            </w:tcBorders>
            <w:shd w:val="clear" w:color="auto" w:fill="auto"/>
            <w:vAlign w:val="center"/>
          </w:tcPr>
          <w:p w:rsidR="00E02EB2" w:rsidRPr="00971980" w:rsidRDefault="005F0D9F" w:rsidP="00E02EB2">
            <w:pPr>
              <w:widowControl w:val="0"/>
              <w:tabs>
                <w:tab w:val="left" w:pos="600"/>
              </w:tabs>
              <w:snapToGrid w:val="0"/>
              <w:spacing w:after="0"/>
              <w:jc w:val="center"/>
              <w:rPr>
                <w:rFonts w:ascii="Times New Roman" w:hAnsi="Times New Roman" w:cs="Times New Roman"/>
                <w:b/>
                <w:color w:val="000000"/>
                <w:kern w:val="1"/>
                <w:lang w:val="sr-Cyrl-RS"/>
              </w:rPr>
            </w:pPr>
            <w:r>
              <w:rPr>
                <w:rFonts w:ascii="Times New Roman" w:hAnsi="Times New Roman" w:cs="Times New Roman"/>
                <w:b/>
                <w:color w:val="000000"/>
                <w:kern w:val="1"/>
                <w:lang w:val="sr-Cyrl-RS"/>
              </w:rPr>
              <w:t xml:space="preserve">Тамно плава </w:t>
            </w:r>
            <w:r w:rsidR="00E02EB2" w:rsidRPr="00971980">
              <w:rPr>
                <w:rFonts w:ascii="Times New Roman" w:hAnsi="Times New Roman" w:cs="Times New Roman"/>
                <w:b/>
                <w:color w:val="000000"/>
                <w:kern w:val="1"/>
                <w:lang w:val="sr-Cyrl-RS"/>
              </w:rPr>
              <w:t xml:space="preserve"> </w:t>
            </w:r>
          </w:p>
        </w:tc>
      </w:tr>
      <w:tr w:rsidR="00E02EB2" w:rsidRPr="001E025A" w:rsidTr="00E02EB2">
        <w:trPr>
          <w:trHeight w:val="144"/>
        </w:trPr>
        <w:tc>
          <w:tcPr>
            <w:tcW w:w="3171" w:type="dxa"/>
            <w:gridSpan w:val="2"/>
            <w:tcBorders>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600"/>
              </w:tabs>
              <w:spacing w:after="0"/>
              <w:rPr>
                <w:rFonts w:ascii="Times New Roman" w:hAnsi="Times New Roman" w:cs="Times New Roman"/>
                <w:lang w:val="sr-Latn-RS"/>
              </w:rPr>
            </w:pPr>
            <w:r w:rsidRPr="00971980">
              <w:rPr>
                <w:rFonts w:ascii="Times New Roman" w:hAnsi="Times New Roman" w:cs="Times New Roman"/>
                <w:b/>
                <w:kern w:val="1"/>
                <w:lang w:val="sr-Latn-RS"/>
              </w:rPr>
              <w:t>Сировински састав</w:t>
            </w:r>
          </w:p>
        </w:tc>
        <w:tc>
          <w:tcPr>
            <w:tcW w:w="1219" w:type="dxa"/>
            <w:tcBorders>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600"/>
              </w:tabs>
              <w:snapToGrid w:val="0"/>
              <w:spacing w:after="0"/>
              <w:jc w:val="center"/>
              <w:rPr>
                <w:rFonts w:ascii="Times New Roman" w:hAnsi="Times New Roman" w:cs="Times New Roman"/>
                <w:lang w:val="sr-Latn-RS"/>
              </w:rPr>
            </w:pPr>
            <w:r w:rsidRPr="00971980">
              <w:rPr>
                <w:rFonts w:ascii="Times New Roman" w:hAnsi="Times New Roman" w:cs="Times New Roman"/>
                <w:b/>
                <w:bCs/>
                <w:kern w:val="1"/>
                <w:lang w:val="sr-Latn-RS"/>
              </w:rPr>
              <w:t>%</w:t>
            </w:r>
          </w:p>
        </w:tc>
        <w:tc>
          <w:tcPr>
            <w:tcW w:w="1532" w:type="dxa"/>
            <w:tcBorders>
              <w:left w:val="single" w:sz="4" w:space="0" w:color="000000"/>
              <w:bottom w:val="single" w:sz="4" w:space="0" w:color="000000"/>
              <w:right w:val="single" w:sz="4" w:space="0" w:color="auto"/>
            </w:tcBorders>
            <w:shd w:val="clear" w:color="auto" w:fill="auto"/>
            <w:vAlign w:val="center"/>
          </w:tcPr>
          <w:p w:rsidR="00E02EB2" w:rsidRPr="00971980" w:rsidRDefault="00E02EB2" w:rsidP="00E02EB2">
            <w:pPr>
              <w:widowControl w:val="0"/>
              <w:tabs>
                <w:tab w:val="left" w:pos="600"/>
              </w:tabs>
              <w:snapToGrid w:val="0"/>
              <w:spacing w:after="0"/>
              <w:jc w:val="center"/>
              <w:rPr>
                <w:rFonts w:ascii="Times New Roman" w:hAnsi="Times New Roman" w:cs="Times New Roman"/>
                <w:b/>
                <w:color w:val="000000"/>
                <w:kern w:val="1"/>
                <w:lang w:val="sr-Latn-RS"/>
              </w:rPr>
            </w:pPr>
          </w:p>
        </w:tc>
      </w:tr>
      <w:tr w:rsidR="00E02EB2" w:rsidRPr="001E025A" w:rsidTr="00E02EB2">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1230"/>
              </w:tabs>
              <w:spacing w:after="0"/>
              <w:rPr>
                <w:rFonts w:ascii="Times New Roman" w:hAnsi="Times New Roman" w:cs="Times New Roman"/>
                <w:kern w:val="1"/>
                <w:lang w:val="sr-Cyrl-RS"/>
              </w:rPr>
            </w:pPr>
            <w:r w:rsidRPr="00971980">
              <w:rPr>
                <w:rFonts w:ascii="Times New Roman" w:hAnsi="Times New Roman" w:cs="Times New Roman"/>
                <w:kern w:val="1"/>
                <w:lang w:val="sr-Cyrl-RS"/>
              </w:rPr>
              <w:t>Полиестер</w:t>
            </w:r>
          </w:p>
        </w:tc>
        <w:tc>
          <w:tcPr>
            <w:tcW w:w="1219" w:type="dxa"/>
            <w:tcBorders>
              <w:top w:val="single" w:sz="4" w:space="0" w:color="000000"/>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02EB2" w:rsidRPr="000F45FF" w:rsidRDefault="00E02EB2" w:rsidP="00E02EB2">
            <w:pPr>
              <w:widowControl w:val="0"/>
              <w:tabs>
                <w:tab w:val="left" w:pos="600"/>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 xml:space="preserve">50 </w:t>
            </w:r>
            <w:r>
              <w:rPr>
                <w:rFonts w:ascii="Times New Roman" w:hAnsi="Times New Roman" w:cs="Times New Roman"/>
                <w:b/>
                <w:lang w:val="sr-Cyrl-RS"/>
              </w:rPr>
              <w:t>(</w:t>
            </w:r>
            <w:r w:rsidRPr="00971980">
              <w:rPr>
                <w:rFonts w:ascii="Times New Roman" w:hAnsi="Times New Roman" w:cs="Times New Roman"/>
                <w:b/>
                <w:lang w:val="sr-Latn-RS"/>
              </w:rPr>
              <w:t>±3</w:t>
            </w:r>
            <w:r>
              <w:rPr>
                <w:rFonts w:ascii="Times New Roman" w:hAnsi="Times New Roman" w:cs="Times New Roman"/>
                <w:b/>
                <w:lang w:val="sr-Cyrl-RS"/>
              </w:rPr>
              <w:t>)</w:t>
            </w:r>
          </w:p>
        </w:tc>
      </w:tr>
      <w:tr w:rsidR="00E02EB2" w:rsidRPr="001E025A" w:rsidTr="00E02EB2">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1230"/>
              </w:tabs>
              <w:spacing w:after="0"/>
              <w:rPr>
                <w:rFonts w:ascii="Times New Roman" w:hAnsi="Times New Roman" w:cs="Times New Roman"/>
                <w:lang w:val="sr-Latn-RS"/>
              </w:rPr>
            </w:pPr>
            <w:r w:rsidRPr="00971980">
              <w:rPr>
                <w:rFonts w:ascii="Times New Roman" w:hAnsi="Times New Roman" w:cs="Times New Roman"/>
                <w:lang w:val="sr-Latn-RS"/>
              </w:rPr>
              <w:t>Памук</w:t>
            </w:r>
          </w:p>
        </w:tc>
        <w:tc>
          <w:tcPr>
            <w:tcW w:w="1219" w:type="dxa"/>
            <w:tcBorders>
              <w:top w:val="single" w:sz="4" w:space="0" w:color="000000"/>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02EB2" w:rsidRPr="000F45FF" w:rsidRDefault="00E02EB2" w:rsidP="00E02EB2">
            <w:pPr>
              <w:widowControl w:val="0"/>
              <w:tabs>
                <w:tab w:val="left" w:pos="600"/>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45</w:t>
            </w:r>
            <w:r>
              <w:rPr>
                <w:rFonts w:ascii="Times New Roman" w:hAnsi="Times New Roman" w:cs="Times New Roman"/>
                <w:b/>
                <w:lang w:val="sr-Cyrl-RS"/>
              </w:rPr>
              <w:t xml:space="preserve"> (</w:t>
            </w:r>
            <w:r w:rsidRPr="00971980">
              <w:rPr>
                <w:rFonts w:ascii="Times New Roman" w:hAnsi="Times New Roman" w:cs="Times New Roman"/>
                <w:b/>
                <w:lang w:val="sr-Latn-RS"/>
              </w:rPr>
              <w:t>±3</w:t>
            </w:r>
            <w:r>
              <w:rPr>
                <w:rFonts w:ascii="Times New Roman" w:hAnsi="Times New Roman" w:cs="Times New Roman"/>
                <w:b/>
                <w:lang w:val="sr-Cyrl-RS"/>
              </w:rPr>
              <w:t>)</w:t>
            </w:r>
          </w:p>
        </w:tc>
      </w:tr>
      <w:tr w:rsidR="00E02EB2" w:rsidTr="00E02EB2">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1230"/>
              </w:tabs>
              <w:spacing w:after="0"/>
              <w:rPr>
                <w:rFonts w:ascii="Times New Roman" w:hAnsi="Times New Roman" w:cs="Times New Roman"/>
                <w:lang w:val="sr-Latn-RS"/>
              </w:rPr>
            </w:pPr>
            <w:r w:rsidRPr="00971980">
              <w:rPr>
                <w:rFonts w:ascii="Times New Roman" w:hAnsi="Times New Roman" w:cs="Times New Roman"/>
                <w:lang w:val="sr-Latn-RS"/>
              </w:rPr>
              <w:t>Еластан</w:t>
            </w:r>
          </w:p>
        </w:tc>
        <w:tc>
          <w:tcPr>
            <w:tcW w:w="1219" w:type="dxa"/>
            <w:tcBorders>
              <w:top w:val="single" w:sz="4" w:space="0" w:color="000000"/>
              <w:left w:val="single" w:sz="4" w:space="0" w:color="000000"/>
              <w:bottom w:val="single" w:sz="4" w:space="0" w:color="000000"/>
            </w:tcBorders>
            <w:shd w:val="clear" w:color="auto" w:fill="auto"/>
            <w:vAlign w:val="center"/>
          </w:tcPr>
          <w:p w:rsidR="00E02EB2" w:rsidRPr="00971980" w:rsidRDefault="00E02EB2" w:rsidP="00E02EB2">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E02EB2" w:rsidRPr="000F45FF" w:rsidRDefault="00E02EB2" w:rsidP="00E02EB2">
            <w:pPr>
              <w:widowControl w:val="0"/>
              <w:tabs>
                <w:tab w:val="left" w:pos="600"/>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5</w:t>
            </w:r>
            <w:r>
              <w:rPr>
                <w:rFonts w:ascii="Times New Roman" w:hAnsi="Times New Roman" w:cs="Times New Roman"/>
                <w:b/>
                <w:lang w:val="sr-Cyrl-RS"/>
              </w:rPr>
              <w:t xml:space="preserve"> (</w:t>
            </w:r>
            <w:r w:rsidRPr="00971980">
              <w:rPr>
                <w:rFonts w:ascii="Times New Roman" w:hAnsi="Times New Roman" w:cs="Times New Roman"/>
                <w:b/>
                <w:lang w:val="sr-Latn-RS"/>
              </w:rPr>
              <w:t>±3</w:t>
            </w:r>
            <w:r>
              <w:rPr>
                <w:rFonts w:ascii="Times New Roman" w:hAnsi="Times New Roman" w:cs="Times New Roman"/>
                <w:b/>
                <w:lang w:val="sr-Cyrl-RS"/>
              </w:rPr>
              <w:t>)</w:t>
            </w:r>
          </w:p>
        </w:tc>
      </w:tr>
      <w:tr w:rsidR="00E02EB2" w:rsidRPr="001E025A" w:rsidTr="00E02EB2">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E02EB2" w:rsidRPr="00971980" w:rsidRDefault="00E02EB2" w:rsidP="00E02EB2">
            <w:pPr>
              <w:pStyle w:val="p10"/>
              <w:spacing w:before="0"/>
              <w:jc w:val="left"/>
              <w:rPr>
                <w:kern w:val="1"/>
                <w:sz w:val="22"/>
                <w:szCs w:val="22"/>
                <w:lang w:val="sr-Cyrl-RS"/>
              </w:rPr>
            </w:pPr>
            <w:r w:rsidRPr="00971980">
              <w:rPr>
                <w:b/>
                <w:kern w:val="1"/>
                <w:sz w:val="22"/>
                <w:szCs w:val="22"/>
                <w:lang w:val="sr-Cyrl-RS"/>
              </w:rPr>
              <w:t>Површинска маса</w:t>
            </w:r>
          </w:p>
        </w:tc>
        <w:tc>
          <w:tcPr>
            <w:tcW w:w="1219" w:type="dxa"/>
            <w:tcBorders>
              <w:left w:val="single" w:sz="4" w:space="0" w:color="auto"/>
              <w:bottom w:val="single" w:sz="4" w:space="0" w:color="000000"/>
            </w:tcBorders>
            <w:shd w:val="clear" w:color="auto" w:fill="auto"/>
            <w:vAlign w:val="center"/>
          </w:tcPr>
          <w:p w:rsidR="00E02EB2" w:rsidRPr="00971980" w:rsidRDefault="00E02EB2" w:rsidP="00E02EB2">
            <w:pPr>
              <w:tabs>
                <w:tab w:val="left" w:pos="600"/>
              </w:tabs>
              <w:snapToGrid w:val="0"/>
              <w:spacing w:after="0"/>
              <w:jc w:val="center"/>
              <w:rPr>
                <w:rFonts w:ascii="Times New Roman" w:hAnsi="Times New Roman" w:cs="Times New Roman"/>
                <w:b/>
                <w:bCs/>
                <w:color w:val="000000"/>
                <w:lang w:val="sr-Latn-RS"/>
              </w:rPr>
            </w:pPr>
            <w:r w:rsidRPr="00971980">
              <w:rPr>
                <w:rFonts w:ascii="Times New Roman" w:hAnsi="Times New Roman" w:cs="Times New Roman"/>
                <w:b/>
                <w:bCs/>
                <w:kern w:val="1"/>
                <w:lang w:val="sr-Latn-RS"/>
              </w:rPr>
              <w:t>g/m</w:t>
            </w:r>
            <w:r w:rsidRPr="00971980">
              <w:rPr>
                <w:rFonts w:ascii="Times New Roman" w:hAnsi="Times New Roman" w:cs="Times New Roman"/>
                <w:b/>
                <w:bCs/>
                <w:kern w:val="1"/>
                <w:vertAlign w:val="superscript"/>
                <w:lang w:val="sr-Latn-RS"/>
              </w:rPr>
              <w:t>2</w:t>
            </w:r>
          </w:p>
        </w:tc>
        <w:tc>
          <w:tcPr>
            <w:tcW w:w="1532" w:type="dxa"/>
            <w:tcBorders>
              <w:left w:val="single" w:sz="4" w:space="0" w:color="000000"/>
              <w:bottom w:val="single" w:sz="4" w:space="0" w:color="000000"/>
              <w:right w:val="single" w:sz="4" w:space="0" w:color="auto"/>
            </w:tcBorders>
            <w:shd w:val="clear" w:color="auto" w:fill="auto"/>
            <w:vAlign w:val="center"/>
          </w:tcPr>
          <w:p w:rsidR="00E02EB2" w:rsidRPr="00971980" w:rsidRDefault="00E02EB2" w:rsidP="00E02EB2">
            <w:pPr>
              <w:pStyle w:val="p10"/>
              <w:snapToGrid w:val="0"/>
              <w:spacing w:before="0"/>
              <w:jc w:val="center"/>
              <w:rPr>
                <w:b/>
                <w:sz w:val="22"/>
                <w:szCs w:val="22"/>
                <w:lang w:val="sr-Latn-RS"/>
              </w:rPr>
            </w:pPr>
            <w:r w:rsidRPr="00971980">
              <w:rPr>
                <w:b/>
                <w:sz w:val="22"/>
                <w:szCs w:val="22"/>
                <w:lang w:val="sr-Latn-RS"/>
              </w:rPr>
              <w:t>280 ±5%</w:t>
            </w:r>
          </w:p>
        </w:tc>
      </w:tr>
      <w:tr w:rsidR="00E02EB2" w:rsidRPr="00432E26" w:rsidTr="00E02EB2">
        <w:trPr>
          <w:trHeight w:val="144"/>
        </w:trPr>
        <w:tc>
          <w:tcPr>
            <w:tcW w:w="3171" w:type="dxa"/>
            <w:gridSpan w:val="2"/>
            <w:tcBorders>
              <w:left w:val="single" w:sz="4" w:space="0" w:color="auto"/>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b/>
                <w:lang w:val="sr-Cyrl-RS"/>
              </w:rPr>
            </w:pPr>
            <w:r w:rsidRPr="00971980">
              <w:rPr>
                <w:rFonts w:ascii="Times New Roman" w:hAnsi="Times New Roman" w:cs="Times New Roman"/>
                <w:b/>
                <w:kern w:val="1"/>
                <w:lang w:val="sr-Cyrl-RS"/>
              </w:rPr>
              <w:t>Финоћа предива</w:t>
            </w:r>
          </w:p>
        </w:tc>
        <w:tc>
          <w:tcPr>
            <w:tcW w:w="1219" w:type="dxa"/>
            <w:tcBorders>
              <w:left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kern w:val="1"/>
                <w:lang w:val="sl-SI"/>
              </w:rPr>
              <w:t>tex</w:t>
            </w:r>
          </w:p>
        </w:tc>
        <w:tc>
          <w:tcPr>
            <w:tcW w:w="1532" w:type="dxa"/>
            <w:tcBorders>
              <w:left w:val="single" w:sz="4" w:space="0" w:color="000000"/>
              <w:bottom w:val="single" w:sz="4" w:space="0" w:color="auto"/>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r w:rsidRPr="00971980">
              <w:rPr>
                <w:b/>
                <w:sz w:val="22"/>
                <w:szCs w:val="22"/>
                <w:lang w:val="sr-Latn-RS"/>
              </w:rPr>
              <w:t>21.0x1 ±5%</w:t>
            </w:r>
          </w:p>
        </w:tc>
      </w:tr>
      <w:tr w:rsidR="00E02EB2" w:rsidRPr="001E025A" w:rsidTr="00E02EB2">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b/>
                <w:lang w:val="sr-Latn-RS"/>
              </w:rPr>
            </w:pPr>
            <w:r w:rsidRPr="00971980">
              <w:rPr>
                <w:rFonts w:ascii="Times New Roman" w:eastAsia="Times New Roman" w:hAnsi="Times New Roman" w:cs="Times New Roman"/>
                <w:b/>
                <w:bCs/>
                <w:kern w:val="3"/>
              </w:rPr>
              <w:t>Скупљање при машинском прању на  40ºC</w:t>
            </w:r>
          </w:p>
        </w:tc>
        <w:tc>
          <w:tcPr>
            <w:tcW w:w="1219" w:type="dxa"/>
            <w:tcBorders>
              <w:top w:val="single" w:sz="4" w:space="0" w:color="auto"/>
              <w:left w:val="single" w:sz="4" w:space="0" w:color="auto"/>
              <w:bottom w:val="single" w:sz="4" w:space="0" w:color="000000"/>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lang w:val="sr-Latn-RS"/>
              </w:rPr>
              <w:t>%</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p>
        </w:tc>
      </w:tr>
      <w:tr w:rsidR="00E02EB2" w:rsidRPr="00EB1900" w:rsidTr="00E02EB2">
        <w:trPr>
          <w:trHeight w:val="144"/>
        </w:trPr>
        <w:tc>
          <w:tcPr>
            <w:tcW w:w="3171" w:type="dxa"/>
            <w:gridSpan w:val="2"/>
            <w:tcBorders>
              <w:left w:val="single" w:sz="4" w:space="0" w:color="auto"/>
              <w:bottom w:val="single" w:sz="4" w:space="0" w:color="000000"/>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b/>
                <w:lang w:val="sr-Cyrl-RS"/>
              </w:rPr>
            </w:pPr>
            <w:r w:rsidRPr="00971980">
              <w:rPr>
                <w:rFonts w:ascii="Times New Roman" w:hAnsi="Times New Roman" w:cs="Times New Roman"/>
                <w:lang w:val="sr-Cyrl-RS"/>
              </w:rPr>
              <w:t>По дужини</w:t>
            </w:r>
          </w:p>
        </w:tc>
        <w:tc>
          <w:tcPr>
            <w:tcW w:w="1219" w:type="dxa"/>
            <w:tcBorders>
              <w:top w:val="single" w:sz="4" w:space="0" w:color="auto"/>
              <w:left w:val="single" w:sz="4" w:space="0" w:color="000000"/>
              <w:bottom w:val="single" w:sz="4" w:space="0" w:color="000000"/>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r w:rsidRPr="00971980">
              <w:rPr>
                <w:b/>
                <w:sz w:val="22"/>
                <w:szCs w:val="22"/>
                <w:lang w:val="sr-Latn-RS"/>
              </w:rPr>
              <w:t xml:space="preserve">max </w:t>
            </w:r>
            <w:r w:rsidRPr="00C17AF4">
              <w:rPr>
                <w:b/>
                <w:bCs/>
              </w:rPr>
              <w:t>±</w:t>
            </w:r>
            <w:r w:rsidRPr="00971980">
              <w:rPr>
                <w:b/>
                <w:sz w:val="22"/>
                <w:szCs w:val="22"/>
                <w:lang w:val="sr-Latn-RS"/>
              </w:rPr>
              <w:t>2</w:t>
            </w:r>
          </w:p>
        </w:tc>
      </w:tr>
      <w:tr w:rsidR="00E02EB2" w:rsidRPr="00EB1900" w:rsidTr="00E02EB2">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b/>
                <w:lang w:val="sr-Cyrl-RS"/>
              </w:rPr>
            </w:pPr>
            <w:r w:rsidRPr="00971980">
              <w:rPr>
                <w:rFonts w:ascii="Times New Roman" w:hAnsi="Times New Roman" w:cs="Times New Roman"/>
                <w:lang w:val="sr-Cyrl-RS"/>
              </w:rPr>
              <w:t>По ширини</w:t>
            </w:r>
          </w:p>
        </w:tc>
        <w:tc>
          <w:tcPr>
            <w:tcW w:w="1219"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r w:rsidRPr="00971980">
              <w:rPr>
                <w:b/>
                <w:sz w:val="22"/>
                <w:szCs w:val="22"/>
                <w:lang w:val="sr-Latn-RS"/>
              </w:rPr>
              <w:t xml:space="preserve">max </w:t>
            </w:r>
            <w:r w:rsidRPr="00C17AF4">
              <w:rPr>
                <w:b/>
                <w:bCs/>
              </w:rPr>
              <w:t>±</w:t>
            </w:r>
            <w:r w:rsidRPr="00971980">
              <w:rPr>
                <w:b/>
                <w:sz w:val="22"/>
                <w:szCs w:val="22"/>
                <w:lang w:val="sr-Latn-RS"/>
              </w:rPr>
              <w:t>2</w:t>
            </w:r>
          </w:p>
        </w:tc>
      </w:tr>
      <w:tr w:rsidR="00E02EB2" w:rsidRPr="00EB1900" w:rsidTr="00E02EB2">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Cyrl-RS"/>
              </w:rPr>
            </w:pPr>
            <w:r w:rsidRPr="00971980">
              <w:rPr>
                <w:rFonts w:ascii="Times New Roman" w:hAnsi="Times New Roman" w:cs="Times New Roman"/>
                <w:b/>
                <w:lang w:val="sr-Cyrl-RS"/>
              </w:rPr>
              <w:t xml:space="preserve">Густина </w:t>
            </w:r>
            <w:r w:rsidRPr="00971980">
              <w:rPr>
                <w:rFonts w:ascii="Times New Roman" w:hAnsi="Times New Roman" w:cs="Times New Roman"/>
                <w:b/>
                <w:lang w:val="sr-Latn-RS"/>
              </w:rPr>
              <w:t xml:space="preserve">–број </w:t>
            </w:r>
            <w:r w:rsidRPr="00971980">
              <w:rPr>
                <w:rFonts w:ascii="Times New Roman" w:hAnsi="Times New Roman" w:cs="Times New Roman"/>
                <w:b/>
                <w:lang w:val="sr-Cyrl-RS"/>
              </w:rPr>
              <w:t>нити</w:t>
            </w:r>
          </w:p>
        </w:tc>
        <w:tc>
          <w:tcPr>
            <w:tcW w:w="1219"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bCs/>
                <w:lang w:val="sr-Latn-RS"/>
              </w:rPr>
              <w:t>p/1cm</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p>
        </w:tc>
      </w:tr>
      <w:tr w:rsidR="00E02EB2" w:rsidRPr="00EB1900" w:rsidTr="00E02EB2">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Низови</w:t>
            </w:r>
          </w:p>
        </w:tc>
        <w:tc>
          <w:tcPr>
            <w:tcW w:w="1219"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r w:rsidRPr="00971980">
              <w:rPr>
                <w:b/>
                <w:sz w:val="22"/>
                <w:szCs w:val="22"/>
                <w:lang w:val="sr-Latn-RS"/>
              </w:rPr>
              <w:t>12 ±1 petlja</w:t>
            </w:r>
          </w:p>
        </w:tc>
      </w:tr>
      <w:tr w:rsidR="00E02EB2" w:rsidRPr="00EB1900" w:rsidTr="00E02EB2">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Latn-RS"/>
              </w:rPr>
              <w:t>-Редови</w:t>
            </w:r>
          </w:p>
        </w:tc>
        <w:tc>
          <w:tcPr>
            <w:tcW w:w="1219"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r w:rsidRPr="00971980">
              <w:rPr>
                <w:b/>
                <w:sz w:val="22"/>
                <w:szCs w:val="22"/>
                <w:lang w:val="sr-Latn-RS"/>
              </w:rPr>
              <w:t>20 ±1 petlja</w:t>
            </w:r>
          </w:p>
        </w:tc>
      </w:tr>
      <w:tr w:rsidR="00E02EB2" w:rsidTr="00E02EB2">
        <w:trPr>
          <w:trHeight w:val="144"/>
        </w:trPr>
        <w:tc>
          <w:tcPr>
            <w:tcW w:w="3171" w:type="dxa"/>
            <w:gridSpan w:val="2"/>
            <w:tcBorders>
              <w:top w:val="single" w:sz="4" w:space="0" w:color="auto"/>
              <w:left w:val="single" w:sz="4" w:space="0" w:color="000000"/>
              <w:bottom w:val="single" w:sz="4" w:space="0" w:color="auto"/>
              <w:right w:val="single" w:sz="4" w:space="0" w:color="auto"/>
            </w:tcBorders>
            <w:vAlign w:val="center"/>
          </w:tcPr>
          <w:p w:rsidR="00E02EB2" w:rsidRPr="00971980" w:rsidRDefault="00E02EB2" w:rsidP="00E02EB2">
            <w:pPr>
              <w:tabs>
                <w:tab w:val="left" w:pos="600"/>
              </w:tabs>
              <w:snapToGrid w:val="0"/>
              <w:spacing w:after="0"/>
              <w:rPr>
                <w:rFonts w:ascii="Times New Roman" w:hAnsi="Times New Roman" w:cs="Times New Roman"/>
                <w:lang w:val="sr-Latn-RS"/>
              </w:rPr>
            </w:pPr>
            <w:r w:rsidRPr="00971980">
              <w:rPr>
                <w:rFonts w:ascii="Times New Roman" w:hAnsi="Times New Roman" w:cs="Times New Roman"/>
                <w:b/>
                <w:bCs/>
                <w:lang w:val="sr-Latn-RS"/>
              </w:rPr>
              <w:t>Сила пробијања</w:t>
            </w:r>
          </w:p>
        </w:tc>
        <w:tc>
          <w:tcPr>
            <w:tcW w:w="1219"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lang w:val="sr-Latn-RS"/>
              </w:rPr>
              <w:t>daN</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r w:rsidRPr="00971980">
              <w:rPr>
                <w:b/>
                <w:sz w:val="22"/>
                <w:szCs w:val="22"/>
                <w:lang w:val="sr-Latn-RS"/>
              </w:rPr>
              <w:t>мин 35</w:t>
            </w:r>
          </w:p>
        </w:tc>
      </w:tr>
      <w:tr w:rsidR="00E02EB2" w:rsidTr="00E02EB2">
        <w:trPr>
          <w:trHeight w:val="144"/>
        </w:trPr>
        <w:tc>
          <w:tcPr>
            <w:tcW w:w="3171" w:type="dxa"/>
            <w:gridSpan w:val="2"/>
            <w:vMerge w:val="restart"/>
            <w:tcBorders>
              <w:top w:val="single" w:sz="4" w:space="0" w:color="auto"/>
              <w:left w:val="single" w:sz="4" w:space="0" w:color="000000"/>
              <w:right w:val="nil"/>
            </w:tcBorders>
            <w:vAlign w:val="center"/>
          </w:tcPr>
          <w:p w:rsidR="00E02EB2" w:rsidRPr="00971980" w:rsidRDefault="00E02EB2" w:rsidP="00E02EB2">
            <w:pPr>
              <w:tabs>
                <w:tab w:val="left" w:pos="600"/>
              </w:tabs>
              <w:snapToGrid w:val="0"/>
              <w:spacing w:after="0"/>
              <w:rPr>
                <w:rFonts w:ascii="Times New Roman" w:hAnsi="Times New Roman" w:cs="Times New Roman"/>
                <w:lang w:val="sr-Latn-RS"/>
              </w:rPr>
            </w:pPr>
            <w:r w:rsidRPr="00971980">
              <w:rPr>
                <w:rFonts w:ascii="Times New Roman" w:hAnsi="Times New Roman" w:cs="Times New Roman"/>
                <w:b/>
                <w:bCs/>
                <w:lang w:val="sr-Latn-RS"/>
              </w:rPr>
              <w:t>Одређивање склоности површинском стварању длачица и пилингу на текстилним површинама — Део 2: Модификована метода по Мартиндалу</w:t>
            </w:r>
          </w:p>
        </w:tc>
        <w:tc>
          <w:tcPr>
            <w:tcW w:w="1219" w:type="dxa"/>
            <w:tcBorders>
              <w:top w:val="single" w:sz="4" w:space="0" w:color="auto"/>
              <w:left w:val="single" w:sz="4" w:space="0" w:color="000000"/>
              <w:bottom w:val="single" w:sz="4" w:space="0" w:color="000000"/>
              <w:right w:val="nil"/>
            </w:tcBorders>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Cyrl-RS"/>
              </w:rPr>
            </w:pPr>
            <w:r w:rsidRPr="00971980">
              <w:rPr>
                <w:rFonts w:ascii="Times New Roman" w:hAnsi="Times New Roman" w:cs="Times New Roman"/>
                <w:b/>
                <w:bCs/>
                <w:lang w:val="sr-Cyrl-RS"/>
              </w:rPr>
              <w:t>Број покрета хабања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r w:rsidRPr="00971980">
              <w:rPr>
                <w:b/>
                <w:sz w:val="22"/>
                <w:szCs w:val="22"/>
                <w:lang w:val="sr-Latn-RS"/>
              </w:rPr>
              <w:t>7000</w:t>
            </w:r>
          </w:p>
        </w:tc>
      </w:tr>
      <w:tr w:rsidR="00E02EB2" w:rsidTr="00E02EB2">
        <w:trPr>
          <w:trHeight w:val="144"/>
        </w:trPr>
        <w:tc>
          <w:tcPr>
            <w:tcW w:w="3171" w:type="dxa"/>
            <w:gridSpan w:val="2"/>
            <w:vMerge/>
            <w:tcBorders>
              <w:left w:val="single" w:sz="4" w:space="0" w:color="000000"/>
              <w:bottom w:val="single" w:sz="4" w:space="0" w:color="000000"/>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Latn-RS"/>
              </w:rPr>
            </w:pPr>
          </w:p>
        </w:tc>
        <w:tc>
          <w:tcPr>
            <w:tcW w:w="1219" w:type="dxa"/>
            <w:tcBorders>
              <w:top w:val="nil"/>
              <w:left w:val="single" w:sz="4" w:space="0" w:color="000000"/>
              <w:bottom w:val="single" w:sz="4" w:space="0" w:color="000000"/>
              <w:right w:val="nil"/>
            </w:tcBorders>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Cyrl-RS"/>
              </w:rPr>
            </w:pPr>
            <w:r w:rsidRPr="00971980">
              <w:rPr>
                <w:rFonts w:ascii="Times New Roman" w:hAnsi="Times New Roman" w:cs="Times New Roman"/>
                <w:b/>
                <w:bCs/>
                <w:lang w:val="sl-SI"/>
              </w:rPr>
              <w:t>оцена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971980" w:rsidRDefault="00E02EB2" w:rsidP="00E02EB2">
            <w:pPr>
              <w:pStyle w:val="p10"/>
              <w:spacing w:before="0"/>
              <w:jc w:val="center"/>
              <w:rPr>
                <w:b/>
                <w:sz w:val="22"/>
                <w:szCs w:val="22"/>
                <w:lang w:val="sr-Latn-RS"/>
              </w:rPr>
            </w:pPr>
            <w:r w:rsidRPr="00971980">
              <w:rPr>
                <w:b/>
                <w:sz w:val="22"/>
                <w:szCs w:val="22"/>
                <w:lang w:val="sr-Latn-RS"/>
              </w:rPr>
              <w:t>мин 3</w:t>
            </w:r>
          </w:p>
        </w:tc>
      </w:tr>
      <w:tr w:rsidR="00E02EB2" w:rsidRPr="00971980" w:rsidTr="00E02EB2">
        <w:trPr>
          <w:gridAfter w:val="1"/>
          <w:wAfter w:w="1532" w:type="dxa"/>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Latn-RS"/>
              </w:rPr>
            </w:pPr>
            <w:r w:rsidRPr="00971980">
              <w:rPr>
                <w:rFonts w:ascii="Times New Roman" w:eastAsia="Times New Roman" w:hAnsi="Times New Roman" w:cs="Times New Roman"/>
                <w:b/>
                <w:bCs/>
                <w:kern w:val="3"/>
              </w:rPr>
              <w:t>Постојаност обојења на:</w:t>
            </w:r>
          </w:p>
        </w:tc>
        <w:tc>
          <w:tcPr>
            <w:tcW w:w="1219"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оцена</w:t>
            </w:r>
          </w:p>
        </w:tc>
      </w:tr>
      <w:tr w:rsidR="00E02EB2" w:rsidTr="00E02EB2">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Cyrl-RS"/>
              </w:rPr>
              <w:t xml:space="preserve">Прање на </w:t>
            </w:r>
            <w:r w:rsidRPr="00971980">
              <w:rPr>
                <w:rFonts w:ascii="Times New Roman" w:hAnsi="Times New Roman" w:cs="Times New Roman"/>
                <w:lang w:val="sr-Latn-RS"/>
              </w:rPr>
              <w:t xml:space="preserve"> 40°C</w:t>
            </w:r>
          </w:p>
        </w:tc>
        <w:tc>
          <w:tcPr>
            <w:tcW w:w="1219" w:type="dxa"/>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645C55" w:rsidRDefault="00E02EB2" w:rsidP="00E02EB2">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E02EB2" w:rsidTr="00E02EB2">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Хемијско чишћење</w:t>
            </w:r>
          </w:p>
        </w:tc>
        <w:tc>
          <w:tcPr>
            <w:tcW w:w="1219" w:type="dxa"/>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645C55" w:rsidRDefault="00E02EB2" w:rsidP="00E02EB2">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E02EB2" w:rsidTr="00E02EB2">
        <w:trPr>
          <w:trHeight w:val="144"/>
        </w:trPr>
        <w:tc>
          <w:tcPr>
            <w:tcW w:w="1611" w:type="dxa"/>
            <w:vMerge w:val="restart"/>
            <w:tcBorders>
              <w:top w:val="single" w:sz="4" w:space="0" w:color="auto"/>
              <w:left w:val="single" w:sz="4" w:space="0" w:color="000000"/>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Отирање</w:t>
            </w:r>
          </w:p>
        </w:tc>
        <w:tc>
          <w:tcPr>
            <w:tcW w:w="1560"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Cyrl-RS"/>
              </w:rPr>
              <w:t>суво</w:t>
            </w:r>
            <w:r w:rsidRPr="00971980">
              <w:rPr>
                <w:rFonts w:ascii="Times New Roman" w:hAnsi="Times New Roman" w:cs="Times New Roman"/>
                <w:lang w:val="sr-Latn-RS"/>
              </w:rPr>
              <w:t>: ред/низ</w:t>
            </w:r>
          </w:p>
        </w:tc>
        <w:tc>
          <w:tcPr>
            <w:tcW w:w="1219" w:type="dxa"/>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645C55" w:rsidRDefault="00E02EB2" w:rsidP="00E02EB2">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E02EB2" w:rsidRPr="009D18F6" w:rsidTr="00E02EB2">
        <w:trPr>
          <w:trHeight w:val="144"/>
        </w:trPr>
        <w:tc>
          <w:tcPr>
            <w:tcW w:w="1611" w:type="dxa"/>
            <w:vMerge/>
            <w:tcBorders>
              <w:left w:val="single" w:sz="4" w:space="0" w:color="000000"/>
              <w:bottom w:val="single" w:sz="4" w:space="0" w:color="auto"/>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Latn-RS"/>
              </w:rPr>
            </w:pPr>
          </w:p>
        </w:tc>
        <w:tc>
          <w:tcPr>
            <w:tcW w:w="1560"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Latn-RS"/>
              </w:rPr>
              <w:t>мокро: ред/низ</w:t>
            </w:r>
          </w:p>
        </w:tc>
        <w:tc>
          <w:tcPr>
            <w:tcW w:w="1219" w:type="dxa"/>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971980" w:rsidRDefault="00E02EB2" w:rsidP="00E02EB2">
            <w:pPr>
              <w:pStyle w:val="p10"/>
              <w:spacing w:before="0"/>
              <w:jc w:val="center"/>
              <w:rPr>
                <w:b/>
                <w:color w:val="FF0000"/>
                <w:sz w:val="22"/>
                <w:szCs w:val="22"/>
                <w:lang w:val="sr-Latn-RS"/>
              </w:rPr>
            </w:pPr>
            <w:r w:rsidRPr="000F45FF">
              <w:rPr>
                <w:b/>
                <w:color w:val="000000" w:themeColor="text1"/>
                <w:sz w:val="22"/>
                <w:szCs w:val="22"/>
                <w:lang w:val="sr-Latn-RS"/>
              </w:rPr>
              <w:t>мин 3</w:t>
            </w:r>
          </w:p>
        </w:tc>
      </w:tr>
      <w:tr w:rsidR="00E02EB2" w:rsidRPr="001E025A" w:rsidTr="00E02EB2">
        <w:trPr>
          <w:trHeight w:val="144"/>
        </w:trPr>
        <w:tc>
          <w:tcPr>
            <w:tcW w:w="1611" w:type="dxa"/>
            <w:vMerge w:val="restart"/>
            <w:tcBorders>
              <w:top w:val="single" w:sz="4" w:space="0" w:color="auto"/>
              <w:left w:val="single" w:sz="4" w:space="0" w:color="000000"/>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Зној</w:t>
            </w:r>
          </w:p>
        </w:tc>
        <w:tc>
          <w:tcPr>
            <w:tcW w:w="1560"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Latn-RS"/>
              </w:rPr>
              <w:t>алкални</w:t>
            </w:r>
          </w:p>
        </w:tc>
        <w:tc>
          <w:tcPr>
            <w:tcW w:w="1219" w:type="dxa"/>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645C55" w:rsidRDefault="00E02EB2" w:rsidP="00E02EB2">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E02EB2" w:rsidRPr="001E025A" w:rsidTr="00E02EB2">
        <w:trPr>
          <w:trHeight w:val="144"/>
        </w:trPr>
        <w:tc>
          <w:tcPr>
            <w:tcW w:w="1611" w:type="dxa"/>
            <w:vMerge/>
            <w:tcBorders>
              <w:left w:val="single" w:sz="4" w:space="0" w:color="000000"/>
              <w:bottom w:val="single" w:sz="4" w:space="0" w:color="auto"/>
              <w:right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Latn-RS"/>
              </w:rPr>
            </w:pPr>
          </w:p>
        </w:tc>
        <w:tc>
          <w:tcPr>
            <w:tcW w:w="1560" w:type="dxa"/>
            <w:tcBorders>
              <w:top w:val="single" w:sz="4" w:space="0" w:color="auto"/>
              <w:left w:val="single" w:sz="4" w:space="0" w:color="auto"/>
              <w:bottom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Latn-RS"/>
              </w:rPr>
              <w:t>кисели</w:t>
            </w:r>
          </w:p>
        </w:tc>
        <w:tc>
          <w:tcPr>
            <w:tcW w:w="1219" w:type="dxa"/>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E02EB2" w:rsidRPr="00645C55" w:rsidRDefault="00E02EB2" w:rsidP="00E02EB2">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E02EB2" w:rsidRPr="001E025A" w:rsidTr="00E02EB2">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E02EB2" w:rsidRPr="00971980" w:rsidRDefault="00E02EB2" w:rsidP="00E02EB2">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Светлост</w:t>
            </w:r>
          </w:p>
        </w:tc>
        <w:tc>
          <w:tcPr>
            <w:tcW w:w="1219" w:type="dxa"/>
            <w:tcBorders>
              <w:top w:val="single" w:sz="4" w:space="0" w:color="auto"/>
              <w:left w:val="single" w:sz="4" w:space="0" w:color="000000"/>
              <w:bottom w:val="single" w:sz="4" w:space="0" w:color="000000"/>
            </w:tcBorders>
            <w:shd w:val="clear" w:color="auto" w:fill="auto"/>
            <w:vAlign w:val="center"/>
          </w:tcPr>
          <w:p w:rsidR="00E02EB2" w:rsidRPr="00971980" w:rsidRDefault="00E02EB2" w:rsidP="00E02EB2">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E02EB2" w:rsidRPr="00645C55" w:rsidRDefault="00E02EB2" w:rsidP="00E02EB2">
            <w:pPr>
              <w:pStyle w:val="p10"/>
              <w:spacing w:before="0"/>
              <w:jc w:val="center"/>
              <w:rPr>
                <w:b/>
                <w:color w:val="000000" w:themeColor="text1"/>
                <w:sz w:val="22"/>
                <w:szCs w:val="22"/>
                <w:lang w:val="sr-Latn-RS"/>
              </w:rPr>
            </w:pPr>
            <w:r w:rsidRPr="00645C55">
              <w:rPr>
                <w:b/>
                <w:color w:val="000000" w:themeColor="text1"/>
                <w:sz w:val="22"/>
                <w:szCs w:val="22"/>
                <w:lang w:val="sr-Latn-RS"/>
              </w:rPr>
              <w:t>мин 5</w:t>
            </w:r>
          </w:p>
        </w:tc>
      </w:tr>
    </w:tbl>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E02EB2">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E02EB2" w:rsidRDefault="00E02EB2"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pPr w:leftFromText="180" w:rightFromText="180" w:vertAnchor="text" w:horzAnchor="page" w:tblpX="3616" w:tblpY="462"/>
        <w:tblW w:w="5922" w:type="dxa"/>
        <w:tblLayout w:type="fixed"/>
        <w:tblLook w:val="0000" w:firstRow="0" w:lastRow="0" w:firstColumn="0" w:lastColumn="0" w:noHBand="0" w:noVBand="0"/>
      </w:tblPr>
      <w:tblGrid>
        <w:gridCol w:w="3171"/>
        <w:gridCol w:w="992"/>
        <w:gridCol w:w="1759"/>
      </w:tblGrid>
      <w:tr w:rsidR="000F45FF" w:rsidRPr="001E025A" w:rsidTr="000F45FF">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0F45FF" w:rsidRPr="001E025A" w:rsidRDefault="000F45FF" w:rsidP="000F45FF">
            <w:pPr>
              <w:widowControl w:val="0"/>
              <w:tabs>
                <w:tab w:val="left" w:pos="600"/>
              </w:tabs>
              <w:spacing w:after="0"/>
              <w:rPr>
                <w:rFonts w:ascii="Times New Roman" w:hAnsi="Times New Roman" w:cs="Times New Roman"/>
                <w:sz w:val="20"/>
                <w:lang w:val="sr-Latn-RS"/>
              </w:rPr>
            </w:pPr>
            <w:r w:rsidRPr="00422222">
              <w:rPr>
                <w:rFonts w:ascii="Times New Roman" w:eastAsia="Times New Roman" w:hAnsi="Times New Roman" w:cs="Times New Roman"/>
                <w:b/>
                <w:kern w:val="1"/>
                <w:lang w:val="sr-Cyrl-RS" w:eastAsia="zh-CN"/>
              </w:rPr>
              <w:lastRenderedPageBreak/>
              <w:t>Елементи испитивања</w:t>
            </w:r>
          </w:p>
        </w:tc>
        <w:tc>
          <w:tcPr>
            <w:tcW w:w="992" w:type="dxa"/>
            <w:tcBorders>
              <w:top w:val="single" w:sz="4" w:space="0" w:color="000000"/>
              <w:left w:val="single" w:sz="4" w:space="0" w:color="000000"/>
              <w:bottom w:val="single" w:sz="4" w:space="0" w:color="000000"/>
            </w:tcBorders>
            <w:shd w:val="clear" w:color="auto" w:fill="auto"/>
            <w:vAlign w:val="center"/>
          </w:tcPr>
          <w:p w:rsidR="000F45FF" w:rsidRDefault="000F45FF" w:rsidP="000F45FF">
            <w:pPr>
              <w:widowControl w:val="0"/>
              <w:tabs>
                <w:tab w:val="left" w:pos="600"/>
              </w:tabs>
              <w:spacing w:after="0"/>
              <w:jc w:val="center"/>
              <w:rPr>
                <w:rFonts w:ascii="Times New Roman" w:hAnsi="Times New Roman" w:cs="Times New Roman"/>
                <w:b/>
                <w:bCs/>
                <w:kern w:val="1"/>
                <w:sz w:val="18"/>
                <w:szCs w:val="18"/>
                <w:lang w:val="sr-Cyrl-RS"/>
              </w:rPr>
            </w:pPr>
            <w:r w:rsidRPr="00D5030C">
              <w:rPr>
                <w:rFonts w:ascii="Times New Roman" w:hAnsi="Times New Roman" w:cs="Times New Roman"/>
                <w:b/>
                <w:bCs/>
                <w:kern w:val="1"/>
                <w:sz w:val="18"/>
                <w:szCs w:val="18"/>
                <w:lang w:val="sr-Cyrl-RS"/>
              </w:rPr>
              <w:t>Јединица</w:t>
            </w:r>
          </w:p>
          <w:p w:rsidR="000F45FF" w:rsidRPr="00D5030C" w:rsidRDefault="000F45FF" w:rsidP="000F45FF">
            <w:pPr>
              <w:widowControl w:val="0"/>
              <w:tabs>
                <w:tab w:val="left" w:pos="600"/>
              </w:tabs>
              <w:spacing w:after="0"/>
              <w:jc w:val="center"/>
              <w:rPr>
                <w:rFonts w:ascii="Times New Roman" w:hAnsi="Times New Roman" w:cs="Times New Roman"/>
                <w:sz w:val="18"/>
                <w:szCs w:val="18"/>
                <w:lang w:val="sr-Cyrl-RS"/>
              </w:rPr>
            </w:pPr>
            <w:r>
              <w:rPr>
                <w:rFonts w:ascii="Times New Roman" w:hAnsi="Times New Roman" w:cs="Times New Roman"/>
                <w:b/>
                <w:bCs/>
                <w:kern w:val="1"/>
                <w:sz w:val="18"/>
                <w:szCs w:val="18"/>
                <w:lang w:val="sr-Cyrl-RS"/>
              </w:rPr>
              <w:t>мере</w:t>
            </w: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0F45FF" w:rsidRPr="00D5030C" w:rsidRDefault="000F45FF" w:rsidP="000F45FF">
            <w:pPr>
              <w:widowControl w:val="0"/>
              <w:tabs>
                <w:tab w:val="left" w:pos="600"/>
              </w:tabs>
              <w:spacing w:after="0"/>
              <w:jc w:val="center"/>
              <w:rPr>
                <w:rFonts w:ascii="Times New Roman" w:hAnsi="Times New Roman" w:cs="Times New Roman"/>
                <w:b/>
                <w:sz w:val="20"/>
                <w:lang w:val="sr-Cyrl-RS"/>
              </w:rPr>
            </w:pPr>
            <w:r w:rsidRPr="00D5030C">
              <w:rPr>
                <w:rFonts w:ascii="Times New Roman" w:hAnsi="Times New Roman" w:cs="Times New Roman"/>
                <w:b/>
                <w:sz w:val="20"/>
                <w:lang w:val="sr-Cyrl-RS"/>
              </w:rPr>
              <w:t>Тражене вредности</w:t>
            </w:r>
          </w:p>
        </w:tc>
      </w:tr>
      <w:tr w:rsidR="000F45FF" w:rsidRPr="001E025A" w:rsidTr="000F45FF">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0F45FF" w:rsidRPr="00422222" w:rsidRDefault="000F45FF" w:rsidP="000F45FF">
            <w:pPr>
              <w:widowControl w:val="0"/>
              <w:tabs>
                <w:tab w:val="left" w:pos="600"/>
              </w:tabs>
              <w:spacing w:after="0"/>
              <w:rPr>
                <w:rFonts w:ascii="Times New Roman" w:eastAsia="Times New Roman" w:hAnsi="Times New Roman" w:cs="Times New Roman"/>
                <w:b/>
                <w:kern w:val="1"/>
                <w:lang w:val="sr-Cyrl-RS" w:eastAsia="zh-CN"/>
              </w:rPr>
            </w:pPr>
            <w:r>
              <w:rPr>
                <w:rFonts w:ascii="Times New Roman" w:eastAsia="Times New Roman" w:hAnsi="Times New Roman" w:cs="Times New Roman"/>
                <w:b/>
                <w:kern w:val="1"/>
                <w:lang w:val="sr-Cyrl-RS" w:eastAsia="zh-CN"/>
              </w:rPr>
              <w:t xml:space="preserve">Боја </w:t>
            </w:r>
          </w:p>
        </w:tc>
        <w:tc>
          <w:tcPr>
            <w:tcW w:w="992" w:type="dxa"/>
            <w:tcBorders>
              <w:top w:val="single" w:sz="4" w:space="0" w:color="000000"/>
              <w:left w:val="single" w:sz="4" w:space="0" w:color="000000"/>
              <w:bottom w:val="single" w:sz="4" w:space="0" w:color="000000"/>
            </w:tcBorders>
            <w:shd w:val="clear" w:color="auto" w:fill="auto"/>
            <w:vAlign w:val="center"/>
          </w:tcPr>
          <w:p w:rsidR="000F45FF" w:rsidRPr="00D5030C" w:rsidRDefault="000F45FF" w:rsidP="000F45FF">
            <w:pPr>
              <w:widowControl w:val="0"/>
              <w:tabs>
                <w:tab w:val="left" w:pos="600"/>
              </w:tabs>
              <w:spacing w:after="0"/>
              <w:jc w:val="center"/>
              <w:rPr>
                <w:rFonts w:ascii="Times New Roman" w:hAnsi="Times New Roman" w:cs="Times New Roman"/>
                <w:b/>
                <w:bCs/>
                <w:kern w:val="1"/>
                <w:sz w:val="18"/>
                <w:szCs w:val="18"/>
                <w:lang w:val="sr-Cyrl-RS"/>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0F45FF" w:rsidRPr="00D5030C" w:rsidRDefault="005F0D9F" w:rsidP="000F45FF">
            <w:pPr>
              <w:widowControl w:val="0"/>
              <w:tabs>
                <w:tab w:val="left" w:pos="600"/>
              </w:tabs>
              <w:spacing w:after="0"/>
              <w:jc w:val="center"/>
              <w:rPr>
                <w:rFonts w:ascii="Times New Roman" w:hAnsi="Times New Roman" w:cs="Times New Roman"/>
                <w:b/>
                <w:sz w:val="20"/>
                <w:lang w:val="sr-Cyrl-RS"/>
              </w:rPr>
            </w:pPr>
            <w:r>
              <w:rPr>
                <w:rFonts w:ascii="Times New Roman" w:hAnsi="Times New Roman" w:cs="Times New Roman"/>
                <w:b/>
                <w:sz w:val="20"/>
                <w:lang w:val="sr-Cyrl-RS"/>
              </w:rPr>
              <w:t>Тамно плава</w:t>
            </w:r>
            <w:r w:rsidR="000F45FF">
              <w:rPr>
                <w:rFonts w:ascii="Times New Roman" w:hAnsi="Times New Roman" w:cs="Times New Roman"/>
                <w:b/>
                <w:sz w:val="20"/>
                <w:lang w:val="sr-Cyrl-RS"/>
              </w:rPr>
              <w:t xml:space="preserve"> </w:t>
            </w:r>
          </w:p>
        </w:tc>
      </w:tr>
      <w:tr w:rsidR="000F45FF" w:rsidRPr="001E025A" w:rsidTr="000F45FF">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0F45FF" w:rsidRDefault="000F45FF" w:rsidP="000F45FF">
            <w:pPr>
              <w:widowControl w:val="0"/>
              <w:tabs>
                <w:tab w:val="left" w:pos="600"/>
              </w:tabs>
              <w:spacing w:after="0"/>
              <w:rPr>
                <w:rFonts w:ascii="Times New Roman" w:eastAsia="Times New Roman" w:hAnsi="Times New Roman" w:cs="Times New Roman"/>
                <w:b/>
                <w:kern w:val="1"/>
                <w:lang w:val="sr-Cyrl-RS" w:eastAsia="zh-CN"/>
              </w:rPr>
            </w:pPr>
            <w:r>
              <w:rPr>
                <w:rFonts w:ascii="Times New Roman" w:eastAsia="Times New Roman" w:hAnsi="Times New Roman" w:cs="Times New Roman"/>
                <w:b/>
                <w:kern w:val="1"/>
                <w:lang w:val="sr-Cyrl-RS" w:eastAsia="zh-CN"/>
              </w:rPr>
              <w:t xml:space="preserve">Преплетај </w:t>
            </w:r>
          </w:p>
        </w:tc>
        <w:tc>
          <w:tcPr>
            <w:tcW w:w="992" w:type="dxa"/>
            <w:tcBorders>
              <w:top w:val="single" w:sz="4" w:space="0" w:color="000000"/>
              <w:left w:val="single" w:sz="4" w:space="0" w:color="000000"/>
              <w:bottom w:val="single" w:sz="4" w:space="0" w:color="000000"/>
            </w:tcBorders>
            <w:shd w:val="clear" w:color="auto" w:fill="auto"/>
            <w:vAlign w:val="center"/>
          </w:tcPr>
          <w:p w:rsidR="000F45FF" w:rsidRPr="00D5030C" w:rsidRDefault="000F45FF" w:rsidP="000F45FF">
            <w:pPr>
              <w:widowControl w:val="0"/>
              <w:tabs>
                <w:tab w:val="left" w:pos="600"/>
              </w:tabs>
              <w:spacing w:after="0"/>
              <w:jc w:val="center"/>
              <w:rPr>
                <w:rFonts w:ascii="Times New Roman" w:hAnsi="Times New Roman" w:cs="Times New Roman"/>
                <w:b/>
                <w:bCs/>
                <w:kern w:val="1"/>
                <w:sz w:val="18"/>
                <w:szCs w:val="18"/>
                <w:lang w:val="sr-Cyrl-RS"/>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0F45FF" w:rsidRPr="00D5030C" w:rsidRDefault="000F45FF" w:rsidP="000F45FF">
            <w:pPr>
              <w:widowControl w:val="0"/>
              <w:tabs>
                <w:tab w:val="left" w:pos="600"/>
              </w:tabs>
              <w:spacing w:after="0"/>
              <w:jc w:val="center"/>
              <w:rPr>
                <w:rFonts w:ascii="Times New Roman" w:hAnsi="Times New Roman" w:cs="Times New Roman"/>
                <w:b/>
                <w:sz w:val="20"/>
                <w:lang w:val="sr-Cyrl-RS"/>
              </w:rPr>
            </w:pPr>
            <w:r>
              <w:rPr>
                <w:rFonts w:ascii="Times New Roman" w:hAnsi="Times New Roman" w:cs="Times New Roman"/>
                <w:b/>
                <w:sz w:val="20"/>
                <w:lang w:val="sr-Cyrl-RS"/>
              </w:rPr>
              <w:t xml:space="preserve">десно –десни </w:t>
            </w:r>
          </w:p>
        </w:tc>
      </w:tr>
      <w:tr w:rsidR="000F45FF" w:rsidRPr="001E025A" w:rsidTr="000F45FF">
        <w:trPr>
          <w:trHeight w:val="144"/>
        </w:trPr>
        <w:tc>
          <w:tcPr>
            <w:tcW w:w="3171" w:type="dxa"/>
            <w:tcBorders>
              <w:left w:val="single" w:sz="4" w:space="0" w:color="000000"/>
              <w:bottom w:val="single" w:sz="4" w:space="0" w:color="000000"/>
            </w:tcBorders>
            <w:shd w:val="clear" w:color="auto" w:fill="auto"/>
            <w:vAlign w:val="center"/>
          </w:tcPr>
          <w:p w:rsidR="000F45FF" w:rsidRPr="001E025A" w:rsidRDefault="000F45FF" w:rsidP="000F45FF">
            <w:pPr>
              <w:widowControl w:val="0"/>
              <w:tabs>
                <w:tab w:val="left" w:pos="600"/>
              </w:tabs>
              <w:spacing w:after="0"/>
              <w:rPr>
                <w:rFonts w:ascii="Times New Roman" w:hAnsi="Times New Roman" w:cs="Times New Roman"/>
                <w:sz w:val="20"/>
                <w:lang w:val="sr-Latn-RS"/>
              </w:rPr>
            </w:pPr>
            <w:r>
              <w:rPr>
                <w:rFonts w:ascii="Times New Roman" w:hAnsi="Times New Roman" w:cs="Times New Roman"/>
                <w:b/>
                <w:kern w:val="1"/>
                <w:sz w:val="20"/>
                <w:lang w:val="sr-Latn-RS"/>
              </w:rPr>
              <w:t xml:space="preserve">Сировински састав </w:t>
            </w:r>
          </w:p>
        </w:tc>
        <w:tc>
          <w:tcPr>
            <w:tcW w:w="992" w:type="dxa"/>
            <w:tcBorders>
              <w:left w:val="single" w:sz="4" w:space="0" w:color="000000"/>
              <w:bottom w:val="single" w:sz="4" w:space="0" w:color="000000"/>
            </w:tcBorders>
            <w:shd w:val="clear" w:color="auto" w:fill="auto"/>
            <w:vAlign w:val="center"/>
          </w:tcPr>
          <w:p w:rsidR="000F45FF" w:rsidRPr="001E025A" w:rsidRDefault="000F45FF" w:rsidP="000F45FF">
            <w:pPr>
              <w:widowControl w:val="0"/>
              <w:tabs>
                <w:tab w:val="left" w:pos="600"/>
              </w:tabs>
              <w:snapToGrid w:val="0"/>
              <w:spacing w:after="0"/>
              <w:jc w:val="center"/>
              <w:rPr>
                <w:rFonts w:ascii="Times New Roman" w:hAnsi="Times New Roman" w:cs="Times New Roman"/>
                <w:sz w:val="20"/>
                <w:lang w:val="sr-Latn-RS"/>
              </w:rPr>
            </w:pPr>
            <w:r w:rsidRPr="001E025A">
              <w:rPr>
                <w:rFonts w:ascii="Times New Roman" w:hAnsi="Times New Roman" w:cs="Times New Roman"/>
                <w:b/>
                <w:bCs/>
                <w:kern w:val="1"/>
                <w:sz w:val="20"/>
                <w:lang w:val="sr-Latn-RS"/>
              </w:rPr>
              <w:t>%</w:t>
            </w:r>
          </w:p>
        </w:tc>
        <w:tc>
          <w:tcPr>
            <w:tcW w:w="1759" w:type="dxa"/>
            <w:tcBorders>
              <w:left w:val="single" w:sz="4" w:space="0" w:color="000000"/>
              <w:bottom w:val="single" w:sz="4" w:space="0" w:color="000000"/>
              <w:right w:val="single" w:sz="4" w:space="0" w:color="auto"/>
            </w:tcBorders>
            <w:shd w:val="clear" w:color="auto" w:fill="auto"/>
            <w:vAlign w:val="center"/>
          </w:tcPr>
          <w:p w:rsidR="000F45FF" w:rsidRPr="001E025A" w:rsidRDefault="000F45FF" w:rsidP="000F45FF">
            <w:pPr>
              <w:widowControl w:val="0"/>
              <w:tabs>
                <w:tab w:val="left" w:pos="600"/>
              </w:tabs>
              <w:snapToGrid w:val="0"/>
              <w:spacing w:after="0"/>
              <w:jc w:val="center"/>
              <w:rPr>
                <w:rFonts w:ascii="Times New Roman" w:hAnsi="Times New Roman" w:cs="Times New Roman"/>
                <w:b/>
                <w:color w:val="000000"/>
                <w:kern w:val="1"/>
                <w:sz w:val="20"/>
                <w:lang w:val="sr-Latn-RS"/>
              </w:rPr>
            </w:pPr>
          </w:p>
        </w:tc>
      </w:tr>
      <w:tr w:rsidR="000F45FF" w:rsidRPr="001E025A" w:rsidTr="000F45FF">
        <w:trPr>
          <w:trHeight w:val="144"/>
        </w:trPr>
        <w:tc>
          <w:tcPr>
            <w:tcW w:w="3171" w:type="dxa"/>
            <w:tcBorders>
              <w:top w:val="single" w:sz="4" w:space="0" w:color="000000"/>
              <w:left w:val="single" w:sz="4" w:space="0" w:color="000000"/>
              <w:bottom w:val="single" w:sz="4" w:space="0" w:color="auto"/>
            </w:tcBorders>
            <w:shd w:val="clear" w:color="auto" w:fill="auto"/>
            <w:vAlign w:val="center"/>
          </w:tcPr>
          <w:p w:rsidR="000F45FF" w:rsidRPr="00D5030C" w:rsidRDefault="000F45FF" w:rsidP="000F45FF">
            <w:pPr>
              <w:widowControl w:val="0"/>
              <w:tabs>
                <w:tab w:val="left" w:pos="1230"/>
              </w:tabs>
              <w:spacing w:after="0"/>
              <w:rPr>
                <w:rFonts w:ascii="Times New Roman" w:hAnsi="Times New Roman" w:cs="Times New Roman"/>
                <w:sz w:val="20"/>
                <w:lang w:val="sr-Cyrl-RS"/>
              </w:rPr>
            </w:pPr>
            <w:r>
              <w:rPr>
                <w:rFonts w:ascii="Times New Roman" w:hAnsi="Times New Roman" w:cs="Times New Roman"/>
                <w:sz w:val="20"/>
                <w:lang w:val="sr-Cyrl-RS"/>
              </w:rPr>
              <w:t xml:space="preserve">Памук </w:t>
            </w:r>
          </w:p>
        </w:tc>
        <w:tc>
          <w:tcPr>
            <w:tcW w:w="992" w:type="dxa"/>
            <w:tcBorders>
              <w:top w:val="single" w:sz="4" w:space="0" w:color="000000"/>
              <w:left w:val="single" w:sz="4" w:space="0" w:color="000000"/>
              <w:bottom w:val="single" w:sz="4" w:space="0" w:color="000000"/>
            </w:tcBorders>
            <w:shd w:val="clear" w:color="auto" w:fill="auto"/>
            <w:vAlign w:val="center"/>
          </w:tcPr>
          <w:p w:rsidR="000F45FF" w:rsidRPr="001E025A" w:rsidRDefault="000F45FF" w:rsidP="000F45FF">
            <w:pPr>
              <w:widowControl w:val="0"/>
              <w:tabs>
                <w:tab w:val="left" w:pos="600"/>
              </w:tabs>
              <w:snapToGrid w:val="0"/>
              <w:spacing w:after="0"/>
              <w:jc w:val="center"/>
              <w:rPr>
                <w:rFonts w:ascii="Times New Roman" w:eastAsia="SimSun" w:hAnsi="Times New Roman" w:cs="Times New Roman"/>
                <w:b/>
                <w:bCs/>
                <w:kern w:val="1"/>
                <w:sz w:val="20"/>
                <w:lang w:val="sr-Latn-RS" w:bidi="hi-IN"/>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0F45FF" w:rsidRPr="001E025A" w:rsidRDefault="000F45FF" w:rsidP="000F45FF">
            <w:pPr>
              <w:widowControl w:val="0"/>
              <w:tabs>
                <w:tab w:val="left" w:pos="600"/>
              </w:tabs>
              <w:snapToGrid w:val="0"/>
              <w:spacing w:after="0"/>
              <w:jc w:val="center"/>
              <w:rPr>
                <w:rFonts w:ascii="Times New Roman" w:hAnsi="Times New Roman" w:cs="Times New Roman"/>
                <w:b/>
                <w:sz w:val="20"/>
                <w:lang w:val="sr-Latn-RS"/>
              </w:rPr>
            </w:pPr>
            <w:r>
              <w:rPr>
                <w:rFonts w:ascii="Times New Roman" w:hAnsi="Times New Roman" w:cs="Times New Roman"/>
                <w:b/>
                <w:sz w:val="20"/>
                <w:lang w:val="sr-Latn-RS"/>
              </w:rPr>
              <w:t>100</w:t>
            </w:r>
          </w:p>
        </w:tc>
      </w:tr>
    </w:tbl>
    <w:p w:rsidR="00A80125" w:rsidRPr="00EE37DF" w:rsidRDefault="007E359E" w:rsidP="00A80125">
      <w:pPr>
        <w:widowControl w:val="0"/>
        <w:tabs>
          <w:tab w:val="left" w:pos="132"/>
          <w:tab w:val="left" w:pos="8187"/>
        </w:tabs>
        <w:ind w:right="-467"/>
        <w:jc w:val="center"/>
        <w:textAlignment w:val="baseline"/>
        <w:rPr>
          <w:rFonts w:ascii="Times New Roman" w:hAnsi="Times New Roman" w:cs="Times New Roman"/>
          <w:b/>
          <w:kern w:val="1"/>
          <w:sz w:val="24"/>
          <w:szCs w:val="24"/>
          <w:lang w:val="sr-Cyrl-RS"/>
        </w:rPr>
      </w:pPr>
      <w:r>
        <w:rPr>
          <w:rFonts w:ascii="Times New Roman" w:hAnsi="Times New Roman" w:cs="Times New Roman"/>
          <w:b/>
          <w:kern w:val="1"/>
          <w:sz w:val="24"/>
          <w:szCs w:val="24"/>
          <w:lang w:val="sr-Cyrl-RS"/>
        </w:rPr>
        <w:t xml:space="preserve">ТЕХНИЧКЕ КАРАКТЕРИСТИКЕ </w:t>
      </w:r>
      <w:r w:rsidR="000F45FF" w:rsidRPr="00EE37DF">
        <w:rPr>
          <w:rFonts w:ascii="Times New Roman" w:hAnsi="Times New Roman" w:cs="Times New Roman"/>
          <w:b/>
          <w:kern w:val="1"/>
          <w:sz w:val="24"/>
          <w:szCs w:val="24"/>
          <w:lang w:val="sr-Cyrl-RS"/>
        </w:rPr>
        <w:t xml:space="preserve"> </w:t>
      </w:r>
      <w:r w:rsidR="00A80125" w:rsidRPr="00EE37DF">
        <w:rPr>
          <w:rFonts w:ascii="Times New Roman" w:hAnsi="Times New Roman" w:cs="Times New Roman"/>
          <w:b/>
          <w:kern w:val="1"/>
          <w:sz w:val="24"/>
          <w:szCs w:val="24"/>
          <w:lang w:val="sr-Cyrl-RS"/>
        </w:rPr>
        <w:t>ПЛЕТЕНИНА ЗА КРАГНУ</w:t>
      </w: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Pr="00C17AF4" w:rsidRDefault="00A80125" w:rsidP="00A80125">
      <w:pPr>
        <w:tabs>
          <w:tab w:val="left" w:pos="1440"/>
        </w:tabs>
        <w:autoSpaceDN w:val="0"/>
        <w:spacing w:after="0" w:line="240" w:lineRule="auto"/>
        <w:textAlignment w:val="baseline"/>
        <w:rPr>
          <w:rFonts w:ascii="Times New Roman" w:eastAsia="Times New Roman" w:hAnsi="Times New Roman" w:cs="Times New Roman"/>
          <w:b/>
          <w:bCs/>
          <w:kern w:val="3"/>
        </w:rPr>
      </w:pPr>
    </w:p>
    <w:p w:rsidR="00A80125" w:rsidRPr="00C17AF4" w:rsidRDefault="00A80125" w:rsidP="007E359E">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ТЕХНИЧКЕ КАРАКТЕРИСТИКЕ ПОМОЋНОГ МАТЕРИЈАЛА</w:t>
      </w:r>
    </w:p>
    <w:p w:rsidR="00A80125" w:rsidRPr="00C17AF4" w:rsidRDefault="00A80125" w:rsidP="00A80125">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A80125" w:rsidRPr="00C17AF4" w:rsidTr="0088238B">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A80125" w:rsidRPr="00C17AF4" w:rsidTr="0088238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B32D4"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 xml:space="preserve">100% полиестер, боја тамно плава </w:t>
            </w:r>
            <w:r w:rsidR="00A80125" w:rsidRPr="00C17AF4">
              <w:rPr>
                <w:rFonts w:ascii="Times New Roman" w:eastAsia="Times New Roman" w:hAnsi="Times New Roman" w:cs="Times New Roman"/>
                <w:kern w:val="3"/>
              </w:rPr>
              <w:t xml:space="preserve"> у складу са бојом основне тканине</w:t>
            </w:r>
          </w:p>
          <w:p w:rsidR="00A80125" w:rsidRPr="00C17AF4" w:rsidRDefault="009C5C0E"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 xml:space="preserve">финоћа: </w:t>
            </w:r>
            <w:r>
              <w:rPr>
                <w:rFonts w:ascii="Times New Roman" w:eastAsia="Times New Roman" w:hAnsi="Times New Roman" w:cs="Times New Roman"/>
                <w:kern w:val="3"/>
                <w:lang w:val="sr-Cyrl-RS"/>
              </w:rPr>
              <w:t xml:space="preserve">40/2, 50/2, </w:t>
            </w:r>
            <w:r>
              <w:rPr>
                <w:rFonts w:ascii="Times New Roman" w:eastAsia="Times New Roman" w:hAnsi="Times New Roman" w:cs="Times New Roman"/>
                <w:kern w:val="3"/>
              </w:rPr>
              <w:t>6</w:t>
            </w:r>
            <w:r w:rsidRPr="00C17AF4">
              <w:rPr>
                <w:rFonts w:ascii="Times New Roman" w:eastAsia="Times New Roman" w:hAnsi="Times New Roman" w:cs="Times New Roman"/>
                <w:kern w:val="3"/>
              </w:rPr>
              <w:t>0/2,</w:t>
            </w:r>
            <w:r>
              <w:rPr>
                <w:rFonts w:ascii="Times New Roman" w:eastAsia="Times New Roman" w:hAnsi="Times New Roman" w:cs="Times New Roman"/>
                <w:kern w:val="3"/>
                <w:lang w:val="sr-Cyrl-RS"/>
              </w:rPr>
              <w:t xml:space="preserve"> или 70/2</w:t>
            </w:r>
            <w:r w:rsidRPr="00C17AF4">
              <w:rPr>
                <w:rFonts w:ascii="Times New Roman" w:eastAsia="Times New Roman" w:hAnsi="Times New Roman" w:cs="Times New Roman"/>
                <w:kern w:val="3"/>
              </w:rPr>
              <w:t xml:space="preserve">  Nm (±5%)</w:t>
            </w:r>
          </w:p>
        </w:tc>
      </w:tr>
      <w:tr w:rsidR="00A80125" w:rsidRPr="00C17AF4" w:rsidTr="0088238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A80125" w:rsidRPr="00C17AF4" w:rsidRDefault="008C41BA"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Pr>
                <w:rFonts w:ascii="Times New Roman" w:eastAsia="Times New Roman" w:hAnsi="Times New Roman" w:cs="Times New Roman"/>
                <w:kern w:val="3"/>
              </w:rPr>
              <w:t xml:space="preserve">Дугме је тамно плаво </w:t>
            </w:r>
            <w:r w:rsidR="00A80125" w:rsidRPr="00C17AF4">
              <w:rPr>
                <w:rFonts w:ascii="Times New Roman" w:eastAsia="Times New Roman" w:hAnsi="Times New Roman" w:cs="Times New Roman"/>
                <w:kern w:val="3"/>
              </w:rPr>
              <w:t>, у боји основне тканине.</w:t>
            </w:r>
          </w:p>
        </w:tc>
      </w:tr>
      <w:tr w:rsidR="00A80125" w:rsidRPr="00C17AF4" w:rsidTr="0088238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A80125" w:rsidRPr="00C17AF4" w:rsidRDefault="00A80125"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A80125" w:rsidRDefault="00A80125" w:rsidP="00A80125"/>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0F45FF" w:rsidRDefault="000F45F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0F45FF" w:rsidRDefault="000F45F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0F45FF" w:rsidRDefault="000F45F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0F45FF" w:rsidRDefault="000F45F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0F45FF" w:rsidRDefault="000F45F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0F45FF" w:rsidRDefault="000F45F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0F45FF" w:rsidRDefault="000F45F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02EB2" w:rsidRDefault="00E02EB2"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02EB2" w:rsidRDefault="00E02EB2"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02EB2" w:rsidRDefault="00E02EB2"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91AA1" w:rsidRDefault="00E91AA1" w:rsidP="00E91AA1">
      <w:pPr>
        <w:rPr>
          <w:rFonts w:ascii="Times New Roman" w:eastAsia="Times New Roman" w:hAnsi="Times New Roman" w:cs="Times New Roman"/>
          <w:b/>
          <w:color w:val="000000"/>
          <w:kern w:val="3"/>
        </w:rPr>
      </w:pPr>
    </w:p>
    <w:p w:rsidR="00E91AA1" w:rsidRPr="00E91AA1" w:rsidRDefault="00E91AA1" w:rsidP="00E91AA1">
      <w:pPr>
        <w:rPr>
          <w:lang w:val="sr-Cyrl-RS"/>
        </w:rPr>
      </w:pPr>
      <w:r>
        <w:rPr>
          <w:rFonts w:ascii="Times New Roman" w:eastAsia="Times New Roman" w:hAnsi="Times New Roman" w:cs="Times New Roman"/>
          <w:b/>
          <w:color w:val="000000"/>
          <w:kern w:val="3"/>
          <w:lang w:val="sr-Cyrl-RS"/>
        </w:rPr>
        <w:lastRenderedPageBreak/>
        <w:t xml:space="preserve">ПОЛО МАЈИЦА ДУГИХ РУКАВА ЖЕНСКА </w:t>
      </w:r>
    </w:p>
    <w:p w:rsidR="00E91AA1" w:rsidRDefault="00E91AA1" w:rsidP="00E91AA1">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rPr>
        <w:t xml:space="preserve"> број 38.</w:t>
      </w:r>
    </w:p>
    <w:p w:rsidR="00E91AA1" w:rsidRDefault="00E91AA1" w:rsidP="00E91AA1">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rPr>
      </w:pPr>
    </w:p>
    <w:p w:rsidR="00E91AA1" w:rsidRPr="00E57D43" w:rsidRDefault="00E91AA1" w:rsidP="00E91AA1">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rPr>
        <w:t>Поло м</w:t>
      </w:r>
      <w:r w:rsidRPr="00E57D43">
        <w:rPr>
          <w:rFonts w:ascii="Times New Roman" w:eastAsia="Times New Roman" w:hAnsi="Times New Roman" w:cs="Times New Roman"/>
          <w:kern w:val="3"/>
          <w:sz w:val="24"/>
          <w:szCs w:val="24"/>
        </w:rPr>
        <w:t>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дуг</w:t>
      </w:r>
      <w:r>
        <w:rPr>
          <w:rFonts w:ascii="Times New Roman" w:eastAsia="Times New Roman" w:hAnsi="Times New Roman" w:cs="Times New Roman"/>
          <w:kern w:val="3"/>
          <w:sz w:val="24"/>
          <w:szCs w:val="24"/>
        </w:rPr>
        <w:t>их</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рукава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израђена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пике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плетенине</w:t>
      </w:r>
      <w:r w:rsidR="00E503F5">
        <w:rPr>
          <w:rFonts w:ascii="Times New Roman" w:eastAsia="Times New Roman" w:hAnsi="Times New Roman" w:cs="Times New Roman"/>
          <w:kern w:val="3"/>
          <w:sz w:val="24"/>
          <w:szCs w:val="24"/>
          <w:lang w:val="uz-Cyrl-UZ"/>
        </w:rPr>
        <w:t xml:space="preserve"> тамно плаве боје </w:t>
      </w:r>
      <w:r>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благо струкирана и копча се лајсном ширине 3 цм на којој се налазе три дугмета и рупице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Горња лајсна са рупицама у доња лајсна са дугмадима су подлепљене лепљивим платном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нашивене на вертикални изрез на средини предњице и </w:t>
      </w:r>
      <w:r w:rsidRPr="00E57D43">
        <w:rPr>
          <w:rFonts w:ascii="Times New Roman" w:eastAsia="Times New Roman" w:hAnsi="Times New Roman" w:cs="Times New Roman"/>
          <w:kern w:val="3"/>
          <w:sz w:val="24"/>
          <w:szCs w:val="24"/>
          <w:lang w:val="uz-Cyrl-UZ"/>
        </w:rPr>
        <w:t>прештепан</w:t>
      </w:r>
      <w:r>
        <w:rPr>
          <w:rFonts w:ascii="Times New Roman" w:eastAsia="Times New Roman" w:hAnsi="Times New Roman" w:cs="Times New Roman"/>
          <w:kern w:val="3"/>
          <w:sz w:val="24"/>
          <w:szCs w:val="24"/>
          <w:lang w:val="uz-Cyrl-UZ"/>
        </w:rPr>
        <w:t>е</w:t>
      </w:r>
      <w:r w:rsidRPr="00E57D43">
        <w:rPr>
          <w:rFonts w:ascii="Times New Roman" w:eastAsia="Times New Roman" w:hAnsi="Times New Roman" w:cs="Times New Roman"/>
          <w:kern w:val="3"/>
          <w:sz w:val="24"/>
          <w:szCs w:val="24"/>
          <w:lang w:val="uz-Cyrl-UZ"/>
        </w:rPr>
        <w:t xml:space="preserve"> штепом на удаљености од </w:t>
      </w:r>
      <w:r>
        <w:rPr>
          <w:rFonts w:ascii="Times New Roman" w:eastAsia="Times New Roman" w:hAnsi="Times New Roman" w:cs="Times New Roman"/>
          <w:kern w:val="3"/>
          <w:sz w:val="24"/>
          <w:szCs w:val="24"/>
          <w:lang w:val="uz-Cyrl-UZ"/>
        </w:rPr>
        <w:t>0,2 цм</w:t>
      </w:r>
      <w:r w:rsidRPr="00E57D43">
        <w:rPr>
          <w:rFonts w:ascii="Times New Roman" w:eastAsia="Times New Roman" w:hAnsi="Times New Roman" w:cs="Times New Roman"/>
          <w:kern w:val="3"/>
          <w:sz w:val="24"/>
          <w:szCs w:val="24"/>
          <w:lang w:val="uz-Cyrl-UZ"/>
        </w:rPr>
        <w:t xml:space="preserve"> од шава.</w:t>
      </w:r>
      <w:r>
        <w:rPr>
          <w:rFonts w:ascii="Times New Roman" w:eastAsia="Times New Roman" w:hAnsi="Times New Roman" w:cs="Times New Roman"/>
          <w:kern w:val="3"/>
          <w:sz w:val="24"/>
          <w:szCs w:val="24"/>
          <w:lang w:val="uz-Cyrl-UZ"/>
        </w:rPr>
        <w:t xml:space="preserve"> Доњи хоризонтални шав у који улазе обе лајсне, једна преко друге је ушивен и са лица прештепан штепом 0,2 цм. Изнад тог штепа, на горњој лајсни, на удаљености од 7 мм налази се још један штеп који учвршћује обе лајсне. Прва тј. горња рупица је постављена хоризонтално, а друге две вертикално.</w:t>
      </w:r>
    </w:p>
    <w:p w:rsidR="00E91AA1" w:rsidRPr="008816BE" w:rsidRDefault="00E91AA1" w:rsidP="00E91AA1">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sr"/>
        </w:rPr>
      </w:pPr>
      <w:r>
        <w:rPr>
          <w:rFonts w:ascii="Times New Roman" w:eastAsia="Times New Roman" w:hAnsi="Times New Roman" w:cs="Times New Roman"/>
          <w:kern w:val="3"/>
          <w:sz w:val="24"/>
          <w:szCs w:val="24"/>
          <w:lang w:val="sr"/>
        </w:rPr>
        <w:t>Крагна је чврсто плетена, у боји основне плетенине, висока 6,5 цм на средини вратног изреза позади, а шпиц крагне је дуг 6 цм. Крагна се нашива на вратни изрез мајице а потом се затвара траком од основне пике плетенине која се прештепава са унутрашње стране вратног изреза штепом 0,2 цм тако да са лица мајице штеп буде равномеран и уредан. Ова трака се завршава тако што улази под лајсне за копчање.</w:t>
      </w:r>
    </w:p>
    <w:p w:rsidR="00E91AA1" w:rsidRPr="00E57D43" w:rsidRDefault="00E91AA1" w:rsidP="00E91AA1">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Рукав</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једноделни</w:t>
      </w:r>
      <w:r w:rsidRPr="00E57D43">
        <w:rPr>
          <w:rFonts w:ascii="Times New Roman" w:eastAsia="Times New Roman" w:hAnsi="Times New Roman" w:cs="Times New Roman"/>
          <w:kern w:val="3"/>
          <w:sz w:val="24"/>
          <w:szCs w:val="24"/>
          <w:lang w:val="uz-Cyrl-UZ"/>
        </w:rPr>
        <w:t xml:space="preserve">, дуг, </w:t>
      </w:r>
      <w:r w:rsidRPr="00E57D43">
        <w:rPr>
          <w:rFonts w:ascii="Times New Roman" w:eastAsia="Times New Roman" w:hAnsi="Times New Roman" w:cs="Times New Roman"/>
          <w:kern w:val="3"/>
          <w:sz w:val="24"/>
          <w:szCs w:val="24"/>
        </w:rPr>
        <w:t>углављен</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завршава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манжетном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од пресавијеног рендера у боји основне плетенине. Манжетна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висока</w:t>
      </w:r>
      <w:r w:rsidRPr="00E57D43">
        <w:rPr>
          <w:rFonts w:ascii="Times New Roman" w:eastAsia="Times New Roman" w:hAnsi="Times New Roman" w:cs="Times New Roman"/>
          <w:kern w:val="3"/>
          <w:sz w:val="24"/>
          <w:szCs w:val="24"/>
          <w:lang w:val="uz-Cyrl-UZ"/>
        </w:rPr>
        <w:t xml:space="preserve"> </w:t>
      </w:r>
      <w:r w:rsidRPr="008816BE">
        <w:rPr>
          <w:rFonts w:ascii="Times New Roman" w:eastAsia="Times New Roman" w:hAnsi="Times New Roman" w:cs="Times New Roman"/>
          <w:kern w:val="3"/>
          <w:sz w:val="24"/>
          <w:szCs w:val="24"/>
          <w:lang w:val="uz-Cyrl-UZ"/>
        </w:rPr>
        <w:t>5 cm.</w:t>
      </w:r>
    </w:p>
    <w:p w:rsidR="00E91AA1" w:rsidRPr="00FF2DE0" w:rsidRDefault="00E91AA1" w:rsidP="00E91AA1">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Поруб</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мајице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подвија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иберштепа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висини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2 cm</w:t>
      </w:r>
      <w:r>
        <w:rPr>
          <w:rFonts w:ascii="Times New Roman" w:eastAsia="Times New Roman" w:hAnsi="Times New Roman" w:cs="Times New Roman"/>
          <w:kern w:val="3"/>
          <w:sz w:val="24"/>
          <w:szCs w:val="24"/>
          <w:lang w:val="uz-Cyrl-UZ"/>
        </w:rPr>
        <w:t xml:space="preserve"> узаним иберштепом где је размак игала 3мм</w:t>
      </w:r>
      <w:r w:rsidRPr="00E57D43">
        <w:rPr>
          <w:rFonts w:ascii="Times New Roman" w:eastAsia="Times New Roman" w:hAnsi="Times New Roman" w:cs="Times New Roman"/>
          <w:kern w:val="3"/>
          <w:sz w:val="24"/>
          <w:szCs w:val="24"/>
          <w:lang w:val="uz-Cyrl-UZ"/>
        </w:rPr>
        <w:t>.</w:t>
      </w:r>
    </w:p>
    <w:p w:rsidR="00E91AA1" w:rsidRPr="00C17AF4" w:rsidRDefault="00E91AA1" w:rsidP="00E91AA1">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E91AA1" w:rsidRDefault="00E91AA1" w:rsidP="00E91AA1">
      <w:pPr>
        <w:keepLines/>
        <w:spacing w:before="60" w:after="0" w:line="240" w:lineRule="auto"/>
        <w:ind w:firstLine="567"/>
        <w:rPr>
          <w:rFonts w:ascii="Times New Roman" w:eastAsia="Times New Roman" w:hAnsi="Times New Roman" w:cs="Times New Roman"/>
          <w:sz w:val="24"/>
          <w:szCs w:val="20"/>
        </w:rPr>
      </w:pPr>
    </w:p>
    <w:p w:rsidR="00E91AA1" w:rsidRDefault="00E91AA1" w:rsidP="00E91AA1">
      <w:pPr>
        <w:keepLines/>
        <w:spacing w:before="60" w:after="0" w:line="240" w:lineRule="auto"/>
        <w:ind w:firstLine="567"/>
        <w:rPr>
          <w:rFonts w:ascii="Times New Roman" w:eastAsia="Times New Roman" w:hAnsi="Times New Roman" w:cs="Times New Roman"/>
          <w:sz w:val="24"/>
          <w:szCs w:val="20"/>
        </w:rPr>
      </w:pPr>
      <w:r w:rsidRPr="009E2842">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E91AA1" w:rsidRPr="00E52113" w:rsidRDefault="00E91AA1" w:rsidP="00E91AA1">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E91AA1" w:rsidRDefault="00E91AA1" w:rsidP="00E91AA1">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kern w:val="3"/>
          <w:sz w:val="24"/>
          <w:szCs w:val="24"/>
          <w:lang w:val="sr"/>
        </w:rPr>
        <w:t xml:space="preserve">На леђина мајице се налази </w:t>
      </w:r>
      <w:r>
        <w:rPr>
          <w:rFonts w:ascii="Times New Roman" w:eastAsia="Times New Roman" w:hAnsi="Times New Roman" w:cs="Times New Roman"/>
          <w:sz w:val="24"/>
          <w:szCs w:val="20"/>
        </w:rPr>
        <w:t>натпис ”</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и испод њега натпис ”CUSTOMS” </w:t>
      </w:r>
      <w:r>
        <w:rPr>
          <w:rFonts w:ascii="Times New Roman" w:eastAsia="Times New Roman" w:hAnsi="Times New Roman" w:cs="Times New Roman"/>
          <w:sz w:val="24"/>
          <w:szCs w:val="20"/>
          <w:lang w:val="sr"/>
        </w:rPr>
        <w:t xml:space="preserve">латиничним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30 x 12 </w:t>
      </w:r>
      <w:r>
        <w:rPr>
          <w:rFonts w:ascii="Times New Roman" w:eastAsia="Times New Roman" w:hAnsi="Times New Roman" w:cs="Times New Roman"/>
          <w:sz w:val="24"/>
          <w:szCs w:val="20"/>
          <w:lang w:val="sr"/>
        </w:rPr>
        <w:t>цм.</w:t>
      </w:r>
    </w:p>
    <w:p w:rsidR="004B759E" w:rsidRPr="004B759E" w:rsidRDefault="004B759E" w:rsidP="004B759E">
      <w:pPr>
        <w:ind w:firstLine="567"/>
        <w:rPr>
          <w:rFonts w:ascii="Times New Roman" w:eastAsia="Times New Roman" w:hAnsi="Times New Roman" w:cs="Times New Roman"/>
          <w:b/>
          <w:kern w:val="3"/>
          <w:sz w:val="24"/>
          <w:szCs w:val="24"/>
          <w:lang w:val="sr-Cyrl-RS"/>
        </w:rPr>
      </w:pPr>
      <w:r w:rsidRPr="004B759E">
        <w:rPr>
          <w:rFonts w:ascii="Times New Roman" w:eastAsia="Times New Roman" w:hAnsi="Times New Roman" w:cs="Times New Roman"/>
          <w:b/>
          <w:kern w:val="3"/>
          <w:sz w:val="24"/>
          <w:szCs w:val="24"/>
          <w:lang w:val="sr-Cyrl-RS"/>
        </w:rPr>
        <w:t>Напомена :</w:t>
      </w:r>
    </w:p>
    <w:p w:rsidR="004B759E" w:rsidRPr="004B759E" w:rsidRDefault="004B759E" w:rsidP="004B759E">
      <w:pPr>
        <w:ind w:firstLine="567"/>
        <w:rPr>
          <w:rFonts w:ascii="Times New Roman" w:eastAsia="Times New Roman" w:hAnsi="Times New Roman" w:cs="Times New Roman"/>
          <w:kern w:val="3"/>
          <w:sz w:val="24"/>
          <w:szCs w:val="24"/>
          <w:lang w:val="sr-Cyrl-RS"/>
        </w:rPr>
      </w:pPr>
      <w:r>
        <w:rPr>
          <w:rFonts w:ascii="Times New Roman" w:eastAsia="Times New Roman" w:hAnsi="Times New Roman" w:cs="Times New Roman"/>
          <w:kern w:val="3"/>
          <w:sz w:val="24"/>
          <w:szCs w:val="24"/>
          <w:lang w:val="sr-Cyrl-RS"/>
        </w:rPr>
        <w:t>За одређени број царинских службеника Одељења за сузбијање кријумчарења на радним оделима поред ознаке и натписас горе наведених је и натпис “ОДЕЉЕЊЕ ЗА СУЗБИЈАЊЕ КРИЈУМЧАРЕЊА“ , уз понуду није потребно за њих достављати узорке</w:t>
      </w:r>
    </w:p>
    <w:p w:rsidR="004B759E" w:rsidRPr="000823BD" w:rsidRDefault="004B759E" w:rsidP="00E91AA1">
      <w:pPr>
        <w:keepLines/>
        <w:spacing w:before="60" w:after="0" w:line="240" w:lineRule="auto"/>
        <w:ind w:firstLine="567"/>
        <w:rPr>
          <w:rFonts w:ascii="Times New Roman" w:eastAsia="Times New Roman" w:hAnsi="Times New Roman" w:cs="Times New Roman"/>
          <w:sz w:val="24"/>
          <w:szCs w:val="20"/>
          <w:lang w:val="sr"/>
        </w:rPr>
      </w:pPr>
    </w:p>
    <w:p w:rsidR="00E91AA1" w:rsidRPr="00FD33F5" w:rsidRDefault="00E91AA1" w:rsidP="00E91AA1">
      <w:pPr>
        <w:ind w:firstLine="567"/>
        <w:rPr>
          <w:rFonts w:ascii="Times New Roman" w:eastAsia="Times New Roman" w:hAnsi="Times New Roman" w:cs="Times New Roman"/>
          <w:kern w:val="3"/>
          <w:sz w:val="24"/>
          <w:szCs w:val="24"/>
          <w:lang w:val="sr"/>
        </w:rPr>
      </w:pPr>
    </w:p>
    <w:p w:rsidR="00E91AA1" w:rsidRDefault="00E91AA1" w:rsidP="00E91AA1">
      <w:pPr>
        <w:ind w:firstLine="567"/>
        <w:rPr>
          <w:rFonts w:ascii="Times New Roman" w:eastAsia="Times New Roman" w:hAnsi="Times New Roman" w:cs="Times New Roman"/>
          <w:kern w:val="3"/>
          <w:sz w:val="24"/>
          <w:szCs w:val="24"/>
          <w:lang w:val="uz-Cyrl-UZ"/>
        </w:rPr>
      </w:pPr>
    </w:p>
    <w:p w:rsidR="00E91AA1" w:rsidRDefault="00E91AA1" w:rsidP="00E91AA1">
      <w:pPr>
        <w:spacing w:after="0" w:line="240" w:lineRule="auto"/>
        <w:rPr>
          <w:rFonts w:ascii="Times New Roman" w:eastAsia="Times New Roman" w:hAnsi="Times New Roman" w:cs="Times New Roman"/>
          <w:b/>
          <w:sz w:val="24"/>
          <w:szCs w:val="20"/>
        </w:rPr>
      </w:pPr>
    </w:p>
    <w:p w:rsidR="00E91AA1" w:rsidRDefault="00E91AA1" w:rsidP="00E91AA1">
      <w:pPr>
        <w:keepLines/>
        <w:spacing w:before="60" w:after="0" w:line="240" w:lineRule="auto"/>
        <w:ind w:firstLine="360"/>
        <w:jc w:val="both"/>
        <w:rPr>
          <w:rFonts w:ascii="Times New Roman" w:eastAsia="Times New Roman" w:hAnsi="Times New Roman" w:cs="Times New Roman"/>
          <w:sz w:val="24"/>
          <w:szCs w:val="20"/>
        </w:rPr>
      </w:pPr>
    </w:p>
    <w:p w:rsidR="00E91AA1" w:rsidRDefault="00E91AA1" w:rsidP="00E91AA1">
      <w:pPr>
        <w:keepLines/>
        <w:spacing w:before="60" w:after="0" w:line="240" w:lineRule="auto"/>
        <w:ind w:firstLine="360"/>
        <w:jc w:val="both"/>
        <w:rPr>
          <w:rFonts w:ascii="Times New Roman" w:eastAsia="Times New Roman" w:hAnsi="Times New Roman" w:cs="Times New Roman"/>
          <w:sz w:val="24"/>
          <w:szCs w:val="20"/>
        </w:rPr>
      </w:pPr>
    </w:p>
    <w:p w:rsidR="00E91AA1" w:rsidRPr="004629E4" w:rsidRDefault="00E91AA1" w:rsidP="00E91AA1">
      <w:pPr>
        <w:spacing w:after="0" w:line="240" w:lineRule="auto"/>
        <w:ind w:firstLine="720"/>
        <w:contextualSpacing/>
        <w:jc w:val="both"/>
        <w:rPr>
          <w:rFonts w:ascii="Times New Roman" w:hAnsi="Times New Roman" w:cs="Times New Roman"/>
          <w:sz w:val="24"/>
          <w:szCs w:val="24"/>
          <w:lang w:val="uz-Cyrl-UZ"/>
        </w:rPr>
      </w:pPr>
      <w:r w:rsidRPr="009E2842">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E91AA1" w:rsidRPr="004629E4" w:rsidRDefault="00E91AA1" w:rsidP="00E91AA1">
      <w:pPr>
        <w:spacing w:after="0" w:line="240" w:lineRule="auto"/>
        <w:ind w:firstLine="720"/>
        <w:contextualSpacing/>
        <w:jc w:val="both"/>
        <w:rPr>
          <w:rFonts w:ascii="Times New Roman" w:hAnsi="Times New Roman" w:cs="Times New Roman"/>
          <w:sz w:val="24"/>
          <w:szCs w:val="24"/>
          <w:lang w:val="uz-Cyrl-UZ"/>
        </w:rPr>
      </w:pPr>
      <w:r w:rsidRPr="004E0539">
        <w:rPr>
          <w:rFonts w:ascii="Times New Roman" w:hAnsi="Times New Roman" w:cs="Times New Roman"/>
          <w:sz w:val="24"/>
          <w:szCs w:val="24"/>
          <w:lang w:val="uz-Cyrl-UZ"/>
        </w:rPr>
        <w:t xml:space="preserve">У једну транспортну кутију се пакује </w:t>
      </w:r>
      <w:r w:rsidRPr="009E2842">
        <w:rPr>
          <w:rFonts w:ascii="Times New Roman" w:hAnsi="Times New Roman" w:cs="Times New Roman"/>
          <w:sz w:val="24"/>
          <w:szCs w:val="24"/>
          <w:lang w:val="uz-Cyrl-UZ"/>
        </w:rPr>
        <w:t>65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E91AA1" w:rsidRDefault="00E91AA1" w:rsidP="00E91AA1">
      <w:pPr>
        <w:keepLines/>
        <w:spacing w:before="60" w:after="0" w:line="240" w:lineRule="auto"/>
        <w:ind w:firstLine="360"/>
        <w:rPr>
          <w:rFonts w:ascii="Times New Roman" w:eastAsia="Times New Roman" w:hAnsi="Times New Roman" w:cs="Times New Roman"/>
          <w:sz w:val="24"/>
          <w:szCs w:val="20"/>
        </w:rPr>
      </w:pPr>
    </w:p>
    <w:p w:rsidR="001744BC" w:rsidRPr="001744BC" w:rsidRDefault="001744BC" w:rsidP="001744BC">
      <w:pPr>
        <w:spacing w:after="0" w:line="240" w:lineRule="auto"/>
        <w:ind w:firstLine="567"/>
        <w:rPr>
          <w:rFonts w:ascii="Times New Roman" w:eastAsia="Times New Roman" w:hAnsi="Times New Roman" w:cs="Times New Roman"/>
          <w:b/>
          <w:bCs/>
          <w:kern w:val="3"/>
          <w:sz w:val="24"/>
          <w:szCs w:val="24"/>
          <w:lang w:val="sr"/>
        </w:rPr>
      </w:pPr>
      <w:r w:rsidRPr="001744BC">
        <w:rPr>
          <w:rFonts w:ascii="Times New Roman" w:eastAsia="Times New Roman" w:hAnsi="Times New Roman" w:cs="Times New Roman"/>
          <w:b/>
          <w:bCs/>
          <w:kern w:val="3"/>
          <w:sz w:val="24"/>
          <w:szCs w:val="24"/>
          <w:lang w:val="sr"/>
        </w:rPr>
        <w:t xml:space="preserve">Поло мајица </w:t>
      </w:r>
      <w:r w:rsidRPr="001744BC">
        <w:rPr>
          <w:rFonts w:ascii="Times New Roman" w:eastAsia="Times New Roman" w:hAnsi="Times New Roman" w:cs="Times New Roman"/>
          <w:b/>
          <w:bCs/>
          <w:kern w:val="3"/>
          <w:sz w:val="24"/>
          <w:szCs w:val="24"/>
          <w:lang w:val="uz-Cyrl-UZ"/>
        </w:rPr>
        <w:t xml:space="preserve">дугих рукава </w:t>
      </w:r>
      <w:r w:rsidRPr="001744BC">
        <w:rPr>
          <w:rFonts w:ascii="Times New Roman" w:eastAsia="Times New Roman" w:hAnsi="Times New Roman" w:cs="Times New Roman"/>
          <w:b/>
          <w:bCs/>
          <w:kern w:val="3"/>
          <w:sz w:val="24"/>
          <w:szCs w:val="24"/>
          <w:lang w:val="sr"/>
        </w:rPr>
        <w:t>женс</w:t>
      </w:r>
      <w:r w:rsidRPr="001744BC">
        <w:rPr>
          <w:rFonts w:ascii="Times New Roman" w:eastAsia="Times New Roman" w:hAnsi="Times New Roman" w:cs="Times New Roman"/>
          <w:b/>
          <w:bCs/>
          <w:kern w:val="3"/>
          <w:sz w:val="24"/>
          <w:szCs w:val="24"/>
          <w:lang w:val="uz-Cyrl-UZ"/>
        </w:rPr>
        <w:t>ка –</w:t>
      </w:r>
      <w:r w:rsidRPr="001744BC">
        <w:rPr>
          <w:rFonts w:ascii="Times New Roman" w:eastAsia="Times New Roman" w:hAnsi="Times New Roman" w:cs="Times New Roman"/>
          <w:b/>
          <w:bCs/>
          <w:kern w:val="3"/>
          <w:sz w:val="24"/>
          <w:szCs w:val="24"/>
          <w:lang w:val="sr"/>
        </w:rPr>
        <w:t>табела мера</w:t>
      </w:r>
    </w:p>
    <w:p w:rsidR="001744BC" w:rsidRPr="001744BC" w:rsidRDefault="001744BC" w:rsidP="001744BC">
      <w:pPr>
        <w:spacing w:after="0" w:line="240" w:lineRule="auto"/>
        <w:ind w:firstLine="567"/>
        <w:rPr>
          <w:rFonts w:ascii="Times New Roman" w:eastAsia="Times New Roman" w:hAnsi="Times New Roman" w:cs="Times New Roman"/>
          <w:b/>
          <w:bCs/>
          <w:kern w:val="3"/>
          <w:sz w:val="24"/>
          <w:szCs w:val="24"/>
          <w:lang w:val="sr"/>
        </w:rPr>
      </w:pPr>
    </w:p>
    <w:tbl>
      <w:tblPr>
        <w:tblW w:w="10296" w:type="dxa"/>
        <w:tblInd w:w="-885" w:type="dxa"/>
        <w:tblLayout w:type="fixed"/>
        <w:tblLook w:val="04A0" w:firstRow="1" w:lastRow="0" w:firstColumn="1" w:lastColumn="0" w:noHBand="0" w:noVBand="1"/>
      </w:tblPr>
      <w:tblGrid>
        <w:gridCol w:w="3040"/>
        <w:gridCol w:w="788"/>
        <w:gridCol w:w="862"/>
        <w:gridCol w:w="726"/>
        <w:gridCol w:w="988"/>
        <w:gridCol w:w="1252"/>
        <w:gridCol w:w="1260"/>
        <w:gridCol w:w="1380"/>
      </w:tblGrid>
      <w:tr w:rsidR="001744BC" w:rsidRPr="001744BC" w:rsidTr="001744BC">
        <w:trPr>
          <w:trHeight w:val="560"/>
        </w:trPr>
        <w:tc>
          <w:tcPr>
            <w:tcW w:w="304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rPr>
                <w:rFonts w:ascii="Times" w:eastAsia="Times New Roman" w:hAnsi="Times" w:cs="Times New Roman"/>
                <w:b/>
                <w:bCs/>
              </w:rPr>
            </w:pPr>
            <w:r w:rsidRPr="001744BC">
              <w:rPr>
                <w:rFonts w:ascii="Times" w:eastAsia="Times New Roman" w:hAnsi="Times" w:cs="Times New Roman"/>
                <w:b/>
                <w:bCs/>
              </w:rPr>
              <w:t>ВЕЛИЧИНСКИ БРОЈ</w:t>
            </w:r>
          </w:p>
        </w:tc>
        <w:tc>
          <w:tcPr>
            <w:tcW w:w="788"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34</w:t>
            </w:r>
          </w:p>
        </w:tc>
        <w:tc>
          <w:tcPr>
            <w:tcW w:w="862"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36</w:t>
            </w:r>
          </w:p>
        </w:tc>
        <w:tc>
          <w:tcPr>
            <w:tcW w:w="726"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38</w:t>
            </w:r>
          </w:p>
        </w:tc>
        <w:tc>
          <w:tcPr>
            <w:tcW w:w="988"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40-42</w:t>
            </w:r>
          </w:p>
        </w:tc>
        <w:tc>
          <w:tcPr>
            <w:tcW w:w="1252"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44-46</w:t>
            </w:r>
          </w:p>
        </w:tc>
        <w:tc>
          <w:tcPr>
            <w:tcW w:w="126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48-50</w:t>
            </w:r>
          </w:p>
        </w:tc>
        <w:tc>
          <w:tcPr>
            <w:tcW w:w="138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1744BC" w:rsidRDefault="001744BC" w:rsidP="008E7816">
            <w:pPr>
              <w:spacing w:after="0" w:line="240" w:lineRule="auto"/>
              <w:jc w:val="center"/>
              <w:rPr>
                <w:rFonts w:ascii="Times" w:eastAsia="Times New Roman" w:hAnsi="Times" w:cs="Times New Roman"/>
                <w:b/>
                <w:bCs/>
              </w:rPr>
            </w:pPr>
            <w:r w:rsidRPr="001744BC">
              <w:rPr>
                <w:rFonts w:ascii="Times" w:eastAsia="Times New Roman" w:hAnsi="Times" w:cs="Times New Roman"/>
                <w:b/>
                <w:bCs/>
              </w:rPr>
              <w:t>52-54</w:t>
            </w:r>
          </w:p>
        </w:tc>
      </w:tr>
      <w:tr w:rsidR="001744BC"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Дужина од врха рамена</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64.5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66.5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68.5</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70.5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72.5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74.5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76.5</w:t>
            </w:r>
          </w:p>
        </w:tc>
      </w:tr>
      <w:tr w:rsidR="001744BC"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Ширина вратног  изреза (мерено од састава до састава)</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16.5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17</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17.5</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18</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18.5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19</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19.5</w:t>
            </w:r>
          </w:p>
        </w:tc>
      </w:tr>
      <w:tr w:rsidR="001744BC"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Дубина вратног изреза</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7</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8</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9</w:t>
            </w:r>
          </w:p>
        </w:tc>
      </w:tr>
      <w:tr w:rsidR="001744BC"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Ширина од рамена до рамена</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37</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38.5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40</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41.5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43</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45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47</w:t>
            </w:r>
          </w:p>
        </w:tc>
      </w:tr>
      <w:tr w:rsidR="001744BC"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Орукавље (мерено праволинијски)</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19</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20</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21</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22</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23</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24</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25</w:t>
            </w:r>
          </w:p>
        </w:tc>
      </w:tr>
      <w:tr w:rsidR="001744BC"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Обим груди 1/2</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45.5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47.5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49.5</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51.5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53.5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56.5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59.5</w:t>
            </w:r>
          </w:p>
        </w:tc>
      </w:tr>
      <w:tr w:rsidR="001744BC"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Обим струка 1/2</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42.5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44.5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46.5</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48.5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50.5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53.5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56.5</w:t>
            </w:r>
          </w:p>
        </w:tc>
      </w:tr>
      <w:tr w:rsidR="001744BC"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Ширина по ивици поруба мајице</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46</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48</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50</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52</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54</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57</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60</w:t>
            </w:r>
          </w:p>
        </w:tc>
      </w:tr>
      <w:tr w:rsidR="001744BC"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Дужина рукава са лајсном</w:t>
            </w:r>
          </w:p>
        </w:tc>
        <w:tc>
          <w:tcPr>
            <w:tcW w:w="7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56</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58</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60</w:t>
            </w:r>
          </w:p>
        </w:tc>
        <w:tc>
          <w:tcPr>
            <w:tcW w:w="988" w:type="dxa"/>
            <w:tcBorders>
              <w:top w:val="nil"/>
              <w:left w:val="nil"/>
              <w:bottom w:val="single" w:sz="4" w:space="0" w:color="auto"/>
              <w:right w:val="single" w:sz="4" w:space="0" w:color="auto"/>
            </w:tcBorders>
            <w:shd w:val="clear" w:color="auto" w:fill="auto"/>
            <w:vAlign w:val="center"/>
            <w:hideMark/>
          </w:tcPr>
          <w:p w:rsidR="001744BC" w:rsidRPr="001744BC" w:rsidRDefault="001744BC" w:rsidP="008E7816">
            <w:pPr>
              <w:spacing w:after="0" w:line="240" w:lineRule="auto"/>
              <w:jc w:val="center"/>
              <w:rPr>
                <w:rFonts w:ascii="Times" w:eastAsia="Times New Roman" w:hAnsi="Times" w:cs="Times New Roman"/>
                <w:color w:val="000000"/>
              </w:rPr>
            </w:pPr>
            <w:r w:rsidRPr="001744BC">
              <w:rPr>
                <w:rFonts w:ascii="Times" w:eastAsia="Times New Roman" w:hAnsi="Times" w:cs="Times New Roman"/>
                <w:color w:val="000000"/>
              </w:rPr>
              <w:t>62</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64</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66</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1744BC" w:rsidRDefault="001744BC" w:rsidP="008E7816">
            <w:pPr>
              <w:spacing w:after="0" w:line="240" w:lineRule="auto"/>
              <w:jc w:val="center"/>
              <w:rPr>
                <w:rFonts w:ascii="Times" w:eastAsia="Times New Roman" w:hAnsi="Times" w:cs="Times New Roman"/>
              </w:rPr>
            </w:pPr>
            <w:r w:rsidRPr="001744BC">
              <w:rPr>
                <w:rFonts w:ascii="Times" w:eastAsia="Times New Roman" w:hAnsi="Times" w:cs="Times New Roman"/>
              </w:rPr>
              <w:t>68</w:t>
            </w:r>
          </w:p>
        </w:tc>
      </w:tr>
      <w:tr w:rsidR="00567AF6" w:rsidRPr="001744BC"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tcPr>
          <w:p w:rsidR="00567AF6" w:rsidRPr="001744BC" w:rsidRDefault="00567AF6" w:rsidP="008E7816">
            <w:pPr>
              <w:spacing w:after="0" w:line="240" w:lineRule="auto"/>
              <w:rPr>
                <w:rFonts w:ascii="Times" w:eastAsia="Times New Roman" w:hAnsi="Times" w:cs="Times New Roman"/>
                <w:color w:val="000000"/>
              </w:rPr>
            </w:pPr>
            <w:r w:rsidRPr="001744BC">
              <w:rPr>
                <w:rFonts w:ascii="Times" w:eastAsia="Times New Roman" w:hAnsi="Times" w:cs="Times New Roman"/>
                <w:color w:val="000000"/>
              </w:rPr>
              <w:t>Ширина манжетне на дну</w:t>
            </w:r>
          </w:p>
        </w:tc>
        <w:tc>
          <w:tcPr>
            <w:tcW w:w="788" w:type="dxa"/>
            <w:tcBorders>
              <w:top w:val="nil"/>
              <w:left w:val="nil"/>
              <w:bottom w:val="single" w:sz="4" w:space="0" w:color="auto"/>
              <w:right w:val="single" w:sz="4" w:space="0" w:color="auto"/>
            </w:tcBorders>
            <w:shd w:val="clear" w:color="auto" w:fill="auto"/>
            <w:vAlign w:val="center"/>
          </w:tcPr>
          <w:p w:rsidR="00567AF6" w:rsidRPr="00567AF6" w:rsidRDefault="00567AF6" w:rsidP="008E781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8</w:t>
            </w:r>
          </w:p>
        </w:tc>
        <w:tc>
          <w:tcPr>
            <w:tcW w:w="862" w:type="dxa"/>
            <w:tcBorders>
              <w:top w:val="nil"/>
              <w:left w:val="nil"/>
              <w:bottom w:val="single" w:sz="4" w:space="0" w:color="auto"/>
              <w:right w:val="single" w:sz="4" w:space="0" w:color="auto"/>
            </w:tcBorders>
            <w:shd w:val="clear" w:color="auto" w:fill="auto"/>
            <w:vAlign w:val="center"/>
          </w:tcPr>
          <w:p w:rsidR="00567AF6" w:rsidRPr="00567AF6" w:rsidRDefault="00567AF6" w:rsidP="008E781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8.5</w:t>
            </w:r>
          </w:p>
        </w:tc>
        <w:tc>
          <w:tcPr>
            <w:tcW w:w="726" w:type="dxa"/>
            <w:tcBorders>
              <w:top w:val="nil"/>
              <w:left w:val="nil"/>
              <w:bottom w:val="single" w:sz="4" w:space="0" w:color="auto"/>
              <w:right w:val="single" w:sz="4" w:space="0" w:color="auto"/>
            </w:tcBorders>
            <w:shd w:val="clear" w:color="000000" w:fill="F2F2F2"/>
            <w:vAlign w:val="center"/>
          </w:tcPr>
          <w:p w:rsidR="00567AF6" w:rsidRPr="00567AF6" w:rsidRDefault="00567AF6" w:rsidP="008E781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9</w:t>
            </w:r>
          </w:p>
        </w:tc>
        <w:tc>
          <w:tcPr>
            <w:tcW w:w="988" w:type="dxa"/>
            <w:tcBorders>
              <w:top w:val="nil"/>
              <w:left w:val="nil"/>
              <w:bottom w:val="single" w:sz="4" w:space="0" w:color="auto"/>
              <w:right w:val="single" w:sz="4" w:space="0" w:color="auto"/>
            </w:tcBorders>
            <w:shd w:val="clear" w:color="auto" w:fill="auto"/>
            <w:vAlign w:val="center"/>
          </w:tcPr>
          <w:p w:rsidR="00567AF6" w:rsidRPr="00567AF6" w:rsidRDefault="00567AF6" w:rsidP="008E781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9.5</w:t>
            </w:r>
          </w:p>
        </w:tc>
        <w:tc>
          <w:tcPr>
            <w:tcW w:w="1252" w:type="dxa"/>
            <w:tcBorders>
              <w:top w:val="nil"/>
              <w:left w:val="nil"/>
              <w:bottom w:val="single" w:sz="4" w:space="0" w:color="auto"/>
              <w:right w:val="single" w:sz="4" w:space="0" w:color="auto"/>
            </w:tcBorders>
            <w:shd w:val="clear" w:color="auto" w:fill="auto"/>
            <w:noWrap/>
            <w:vAlign w:val="center"/>
          </w:tcPr>
          <w:p w:rsidR="00567AF6" w:rsidRPr="00567AF6" w:rsidRDefault="00567AF6" w:rsidP="008E7816">
            <w:pPr>
              <w:spacing w:after="0" w:line="240" w:lineRule="auto"/>
              <w:jc w:val="center"/>
              <w:rPr>
                <w:rFonts w:ascii="Times" w:eastAsia="Times New Roman" w:hAnsi="Times" w:cs="Times New Roman"/>
                <w:lang w:val="sr-Cyrl-RS"/>
              </w:rPr>
            </w:pPr>
            <w:r>
              <w:rPr>
                <w:rFonts w:ascii="Times" w:eastAsia="Times New Roman" w:hAnsi="Times" w:cs="Times New Roman"/>
                <w:lang w:val="sr-Cyrl-RS"/>
              </w:rPr>
              <w:t>10</w:t>
            </w:r>
          </w:p>
        </w:tc>
        <w:tc>
          <w:tcPr>
            <w:tcW w:w="1260" w:type="dxa"/>
            <w:tcBorders>
              <w:top w:val="nil"/>
              <w:left w:val="nil"/>
              <w:bottom w:val="single" w:sz="4" w:space="0" w:color="auto"/>
              <w:right w:val="single" w:sz="4" w:space="0" w:color="auto"/>
            </w:tcBorders>
            <w:shd w:val="clear" w:color="auto" w:fill="auto"/>
            <w:noWrap/>
            <w:vAlign w:val="center"/>
          </w:tcPr>
          <w:p w:rsidR="00567AF6" w:rsidRPr="00567AF6" w:rsidRDefault="00567AF6" w:rsidP="008E7816">
            <w:pPr>
              <w:spacing w:after="0" w:line="240" w:lineRule="auto"/>
              <w:jc w:val="center"/>
              <w:rPr>
                <w:rFonts w:ascii="Times" w:eastAsia="Times New Roman" w:hAnsi="Times" w:cs="Times New Roman"/>
                <w:lang w:val="sr-Cyrl-RS"/>
              </w:rPr>
            </w:pPr>
            <w:r>
              <w:rPr>
                <w:rFonts w:ascii="Times" w:eastAsia="Times New Roman" w:hAnsi="Times" w:cs="Times New Roman"/>
                <w:lang w:val="sr-Cyrl-RS"/>
              </w:rPr>
              <w:t>10.5</w:t>
            </w:r>
          </w:p>
        </w:tc>
        <w:tc>
          <w:tcPr>
            <w:tcW w:w="1380" w:type="dxa"/>
            <w:tcBorders>
              <w:top w:val="nil"/>
              <w:left w:val="nil"/>
              <w:bottom w:val="single" w:sz="4" w:space="0" w:color="auto"/>
              <w:right w:val="single" w:sz="4" w:space="0" w:color="auto"/>
            </w:tcBorders>
            <w:shd w:val="clear" w:color="auto" w:fill="auto"/>
            <w:noWrap/>
            <w:vAlign w:val="center"/>
          </w:tcPr>
          <w:p w:rsidR="00567AF6" w:rsidRPr="00567AF6" w:rsidRDefault="00567AF6" w:rsidP="008E7816">
            <w:pPr>
              <w:spacing w:after="0" w:line="240" w:lineRule="auto"/>
              <w:jc w:val="center"/>
              <w:rPr>
                <w:rFonts w:ascii="Times" w:eastAsia="Times New Roman" w:hAnsi="Times" w:cs="Times New Roman"/>
                <w:lang w:val="sr-Cyrl-RS"/>
              </w:rPr>
            </w:pPr>
            <w:r>
              <w:rPr>
                <w:rFonts w:ascii="Times" w:eastAsia="Times New Roman" w:hAnsi="Times" w:cs="Times New Roman"/>
                <w:lang w:val="sr-Cyrl-RS"/>
              </w:rPr>
              <w:t>11</w:t>
            </w:r>
          </w:p>
        </w:tc>
      </w:tr>
      <w:tr w:rsidR="001744BC" w:rsidRPr="00F61ADB" w:rsidTr="001744BC">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567AF6" w:rsidRDefault="00567AF6" w:rsidP="008E7816">
            <w:pPr>
              <w:spacing w:after="0" w:line="240" w:lineRule="auto"/>
              <w:rPr>
                <w:rFonts w:ascii="Times" w:eastAsia="Times New Roman" w:hAnsi="Times" w:cs="Times New Roman"/>
                <w:color w:val="000000"/>
                <w:lang w:val="sr-Cyrl-RS"/>
              </w:rPr>
            </w:pPr>
            <w:r>
              <w:rPr>
                <w:rFonts w:ascii="Times" w:eastAsia="Times New Roman" w:hAnsi="Times" w:cs="Times New Roman"/>
                <w:color w:val="000000"/>
                <w:lang w:val="sr-Cyrl-RS"/>
              </w:rPr>
              <w:t xml:space="preserve">Дужина псеца </w:t>
            </w:r>
          </w:p>
        </w:tc>
        <w:tc>
          <w:tcPr>
            <w:tcW w:w="788" w:type="dxa"/>
            <w:tcBorders>
              <w:top w:val="nil"/>
              <w:left w:val="nil"/>
              <w:bottom w:val="single" w:sz="4" w:space="0" w:color="auto"/>
              <w:right w:val="single" w:sz="4" w:space="0" w:color="auto"/>
            </w:tcBorders>
            <w:shd w:val="clear" w:color="auto" w:fill="auto"/>
            <w:vAlign w:val="center"/>
            <w:hideMark/>
          </w:tcPr>
          <w:p w:rsidR="001744BC" w:rsidRPr="00567AF6" w:rsidRDefault="00567AF6" w:rsidP="00567AF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16.5</w:t>
            </w:r>
          </w:p>
        </w:tc>
        <w:tc>
          <w:tcPr>
            <w:tcW w:w="862" w:type="dxa"/>
            <w:tcBorders>
              <w:top w:val="nil"/>
              <w:left w:val="nil"/>
              <w:bottom w:val="single" w:sz="4" w:space="0" w:color="auto"/>
              <w:right w:val="single" w:sz="4" w:space="0" w:color="auto"/>
            </w:tcBorders>
            <w:shd w:val="clear" w:color="auto" w:fill="auto"/>
            <w:vAlign w:val="center"/>
            <w:hideMark/>
          </w:tcPr>
          <w:p w:rsidR="001744BC" w:rsidRPr="001744BC" w:rsidRDefault="00567AF6" w:rsidP="00567AF6">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16.5</w:t>
            </w:r>
          </w:p>
        </w:tc>
        <w:tc>
          <w:tcPr>
            <w:tcW w:w="726" w:type="dxa"/>
            <w:tcBorders>
              <w:top w:val="nil"/>
              <w:left w:val="nil"/>
              <w:bottom w:val="single" w:sz="4" w:space="0" w:color="auto"/>
              <w:right w:val="single" w:sz="4" w:space="0" w:color="auto"/>
            </w:tcBorders>
            <w:shd w:val="clear" w:color="000000" w:fill="F2F2F2"/>
            <w:vAlign w:val="center"/>
            <w:hideMark/>
          </w:tcPr>
          <w:p w:rsidR="001744BC" w:rsidRPr="001744BC" w:rsidRDefault="00567AF6" w:rsidP="00567AF6">
            <w:pPr>
              <w:spacing w:after="0" w:line="240" w:lineRule="auto"/>
              <w:jc w:val="center"/>
              <w:rPr>
                <w:rFonts w:ascii="Times" w:eastAsia="Times New Roman" w:hAnsi="Times" w:cs="Times New Roman"/>
                <w:color w:val="000000"/>
              </w:rPr>
            </w:pPr>
            <w:r>
              <w:rPr>
                <w:rFonts w:ascii="Times" w:eastAsia="Times New Roman" w:hAnsi="Times" w:cs="Times New Roman"/>
                <w:color w:val="000000"/>
              </w:rPr>
              <w:t>16.5</w:t>
            </w:r>
          </w:p>
        </w:tc>
        <w:tc>
          <w:tcPr>
            <w:tcW w:w="988" w:type="dxa"/>
            <w:tcBorders>
              <w:top w:val="nil"/>
              <w:left w:val="nil"/>
              <w:bottom w:val="single" w:sz="4" w:space="0" w:color="auto"/>
              <w:right w:val="single" w:sz="4" w:space="0" w:color="auto"/>
            </w:tcBorders>
            <w:shd w:val="clear" w:color="auto" w:fill="auto"/>
            <w:vAlign w:val="center"/>
            <w:hideMark/>
          </w:tcPr>
          <w:p w:rsidR="001744BC" w:rsidRPr="00567AF6" w:rsidRDefault="00567AF6" w:rsidP="00567AF6">
            <w:pPr>
              <w:spacing w:after="0" w:line="240" w:lineRule="auto"/>
              <w:jc w:val="center"/>
              <w:rPr>
                <w:rFonts w:ascii="Times" w:eastAsia="Times New Roman" w:hAnsi="Times" w:cs="Times New Roman"/>
                <w:color w:val="000000"/>
                <w:lang w:val="sr-Cyrl-RS"/>
              </w:rPr>
            </w:pPr>
            <w:r>
              <w:rPr>
                <w:rFonts w:ascii="Times" w:eastAsia="Times New Roman" w:hAnsi="Times" w:cs="Times New Roman"/>
                <w:color w:val="000000"/>
                <w:lang w:val="sr-Cyrl-RS"/>
              </w:rPr>
              <w:t>16.5</w:t>
            </w:r>
          </w:p>
        </w:tc>
        <w:tc>
          <w:tcPr>
            <w:tcW w:w="1252" w:type="dxa"/>
            <w:tcBorders>
              <w:top w:val="nil"/>
              <w:left w:val="nil"/>
              <w:bottom w:val="single" w:sz="4" w:space="0" w:color="auto"/>
              <w:right w:val="single" w:sz="4" w:space="0" w:color="auto"/>
            </w:tcBorders>
            <w:shd w:val="clear" w:color="auto" w:fill="auto"/>
            <w:noWrap/>
            <w:vAlign w:val="center"/>
            <w:hideMark/>
          </w:tcPr>
          <w:p w:rsidR="001744BC" w:rsidRPr="001744BC" w:rsidRDefault="00567AF6" w:rsidP="00567AF6">
            <w:pPr>
              <w:spacing w:after="0" w:line="240" w:lineRule="auto"/>
              <w:jc w:val="center"/>
              <w:rPr>
                <w:rFonts w:ascii="Times" w:eastAsia="Times New Roman" w:hAnsi="Times" w:cs="Times New Roman"/>
              </w:rPr>
            </w:pPr>
            <w:r>
              <w:rPr>
                <w:rFonts w:ascii="Times" w:eastAsia="Times New Roman" w:hAnsi="Times" w:cs="Times New Roman"/>
              </w:rPr>
              <w:t>16.5</w:t>
            </w:r>
          </w:p>
        </w:tc>
        <w:tc>
          <w:tcPr>
            <w:tcW w:w="1260" w:type="dxa"/>
            <w:tcBorders>
              <w:top w:val="nil"/>
              <w:left w:val="nil"/>
              <w:bottom w:val="single" w:sz="4" w:space="0" w:color="auto"/>
              <w:right w:val="single" w:sz="4" w:space="0" w:color="auto"/>
            </w:tcBorders>
            <w:shd w:val="clear" w:color="auto" w:fill="auto"/>
            <w:noWrap/>
            <w:vAlign w:val="center"/>
            <w:hideMark/>
          </w:tcPr>
          <w:p w:rsidR="001744BC" w:rsidRPr="001744BC" w:rsidRDefault="00567AF6" w:rsidP="00567AF6">
            <w:pPr>
              <w:spacing w:after="0" w:line="240" w:lineRule="auto"/>
              <w:jc w:val="center"/>
              <w:rPr>
                <w:rFonts w:ascii="Times" w:eastAsia="Times New Roman" w:hAnsi="Times" w:cs="Times New Roman"/>
              </w:rPr>
            </w:pPr>
            <w:r>
              <w:rPr>
                <w:rFonts w:ascii="Times" w:eastAsia="Times New Roman" w:hAnsi="Times" w:cs="Times New Roman"/>
              </w:rPr>
              <w:t>16.</w:t>
            </w:r>
            <w:r w:rsidR="001744BC" w:rsidRPr="001744BC">
              <w:rPr>
                <w:rFonts w:ascii="Times" w:eastAsia="Times New Roman" w:hAnsi="Times" w:cs="Times New Roman"/>
              </w:rPr>
              <w:t>5</w:t>
            </w:r>
          </w:p>
        </w:tc>
        <w:tc>
          <w:tcPr>
            <w:tcW w:w="1380" w:type="dxa"/>
            <w:tcBorders>
              <w:top w:val="nil"/>
              <w:left w:val="nil"/>
              <w:bottom w:val="single" w:sz="4" w:space="0" w:color="auto"/>
              <w:right w:val="single" w:sz="4" w:space="0" w:color="auto"/>
            </w:tcBorders>
            <w:shd w:val="clear" w:color="auto" w:fill="auto"/>
            <w:noWrap/>
            <w:vAlign w:val="center"/>
            <w:hideMark/>
          </w:tcPr>
          <w:p w:rsidR="001744BC" w:rsidRPr="00F61ADB" w:rsidRDefault="00567AF6" w:rsidP="00567AF6">
            <w:pPr>
              <w:spacing w:after="0" w:line="240" w:lineRule="auto"/>
              <w:jc w:val="center"/>
              <w:rPr>
                <w:rFonts w:ascii="Times" w:eastAsia="Times New Roman" w:hAnsi="Times" w:cs="Times New Roman"/>
              </w:rPr>
            </w:pPr>
            <w:r>
              <w:rPr>
                <w:rFonts w:ascii="Times" w:eastAsia="Times New Roman" w:hAnsi="Times" w:cs="Times New Roman"/>
              </w:rPr>
              <w:t>16.5</w:t>
            </w:r>
          </w:p>
        </w:tc>
      </w:tr>
    </w:tbl>
    <w:p w:rsidR="00E91AA1" w:rsidRDefault="00E91AA1" w:rsidP="00E91AA1">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E91AA1" w:rsidRDefault="00E91AA1" w:rsidP="00E91AA1">
      <w:pPr>
        <w:spacing w:after="0" w:line="240" w:lineRule="auto"/>
        <w:ind w:firstLine="567"/>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sr"/>
        </w:rPr>
        <w:lastRenderedPageBreak/>
        <w:t xml:space="preserve">Поло мајица </w:t>
      </w:r>
      <w:r>
        <w:rPr>
          <w:rFonts w:ascii="Times New Roman" w:eastAsia="Times New Roman" w:hAnsi="Times New Roman" w:cs="Times New Roman"/>
          <w:b/>
          <w:bCs/>
          <w:kern w:val="3"/>
          <w:sz w:val="24"/>
          <w:szCs w:val="24"/>
          <w:lang w:val="uz-Cyrl-UZ"/>
        </w:rPr>
        <w:t xml:space="preserve">дугих рукава </w:t>
      </w:r>
      <w:r>
        <w:rPr>
          <w:rFonts w:ascii="Times New Roman" w:eastAsia="Times New Roman" w:hAnsi="Times New Roman" w:cs="Times New Roman"/>
          <w:b/>
          <w:bCs/>
          <w:kern w:val="3"/>
          <w:sz w:val="24"/>
          <w:szCs w:val="24"/>
          <w:lang w:val="sr"/>
        </w:rPr>
        <w:t>женс</w:t>
      </w:r>
      <w:r>
        <w:rPr>
          <w:rFonts w:ascii="Times New Roman" w:eastAsia="Times New Roman" w:hAnsi="Times New Roman" w:cs="Times New Roman"/>
          <w:b/>
          <w:bCs/>
          <w:kern w:val="3"/>
          <w:sz w:val="24"/>
          <w:szCs w:val="24"/>
          <w:lang w:val="uz-Cyrl-UZ"/>
        </w:rPr>
        <w:t>ка</w:t>
      </w:r>
    </w:p>
    <w:p w:rsidR="00E91AA1" w:rsidRDefault="00E91AA1" w:rsidP="00E91AA1">
      <w:pPr>
        <w:spacing w:after="0" w:line="240" w:lineRule="auto"/>
        <w:ind w:firstLine="567"/>
        <w:rPr>
          <w:rFonts w:ascii="Times New Roman" w:eastAsia="Times New Roman" w:hAnsi="Times New Roman" w:cs="Times New Roman"/>
          <w:b/>
          <w:bCs/>
          <w:kern w:val="3"/>
          <w:sz w:val="24"/>
          <w:szCs w:val="24"/>
          <w:lang w:val="uz-Cyrl-UZ"/>
        </w:rPr>
      </w:pPr>
    </w:p>
    <w:p w:rsidR="00E91AA1" w:rsidRDefault="00E91AA1" w:rsidP="00E91AA1">
      <w:pPr>
        <w:spacing w:after="0" w:line="240" w:lineRule="auto"/>
        <w:jc w:val="center"/>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noProof/>
          <w:kern w:val="3"/>
          <w:sz w:val="24"/>
          <w:szCs w:val="24"/>
        </w:rPr>
        <w:drawing>
          <wp:inline distT="0" distB="0" distL="0" distR="0" wp14:anchorId="54FEAD88" wp14:editId="4954203C">
            <wp:extent cx="3797300" cy="7697230"/>
            <wp:effectExtent l="0" t="0" r="0" b="0"/>
            <wp:docPr id="16" name="Picture 16" descr="Macintosh HD:Users:dk:Documents:crtezi rajna:carina pdf vektor:jpg korigovano carina mere:04 Carina majica d z 2020 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04 Carina majica d z 2020 AZ.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97674" cy="7697987"/>
                    </a:xfrm>
                    <a:prstGeom prst="rect">
                      <a:avLst/>
                    </a:prstGeom>
                    <a:noFill/>
                    <a:ln>
                      <a:noFill/>
                    </a:ln>
                  </pic:spPr>
                </pic:pic>
              </a:graphicData>
            </a:graphic>
          </wp:inline>
        </w:drawing>
      </w:r>
      <w:r>
        <w:rPr>
          <w:rFonts w:ascii="Times New Roman" w:eastAsia="Times New Roman" w:hAnsi="Times New Roman" w:cs="Times New Roman"/>
          <w:b/>
          <w:bCs/>
          <w:kern w:val="3"/>
          <w:sz w:val="24"/>
          <w:szCs w:val="24"/>
          <w:lang w:val="uz-Cyrl-UZ"/>
        </w:rPr>
        <w:br w:type="page"/>
      </w:r>
    </w:p>
    <w:p w:rsidR="00E91AA1" w:rsidRPr="001A4957" w:rsidRDefault="00E91AA1" w:rsidP="00E91AA1">
      <w:pPr>
        <w:tabs>
          <w:tab w:val="left" w:pos="1440"/>
        </w:tabs>
        <w:suppressAutoHyphens/>
        <w:autoSpaceDN w:val="0"/>
        <w:spacing w:before="240" w:after="0" w:line="240" w:lineRule="auto"/>
        <w:textAlignment w:val="baseline"/>
        <w:rPr>
          <w:rFonts w:ascii="Times New Roman" w:eastAsia="Times New Roman" w:hAnsi="Times New Roman" w:cs="Times New Roman"/>
          <w:b/>
          <w:bCs/>
          <w:kern w:val="3"/>
          <w:sz w:val="24"/>
          <w:szCs w:val="24"/>
          <w:lang w:val="uz-Cyrl-UZ"/>
        </w:rPr>
        <w:sectPr w:rsidR="00E91AA1" w:rsidRPr="001A4957" w:rsidSect="00636064">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E91AA1" w:rsidRPr="00C17AF4" w:rsidRDefault="00E91AA1" w:rsidP="00E91AA1">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C17AF4">
        <w:rPr>
          <w:rFonts w:ascii="Times New Roman" w:eastAsia="Times New Roman" w:hAnsi="Times New Roman" w:cs="Times New Roman"/>
          <w:b/>
          <w:bCs/>
          <w:kern w:val="3"/>
          <w:lang w:val="sr-Cyrl-RS"/>
        </w:rPr>
        <w:lastRenderedPageBreak/>
        <w:t>Т</w:t>
      </w:r>
      <w:r w:rsidR="000F45FF">
        <w:rPr>
          <w:rFonts w:ascii="Times New Roman" w:eastAsia="Times New Roman" w:hAnsi="Times New Roman" w:cs="Times New Roman"/>
          <w:b/>
          <w:bCs/>
          <w:kern w:val="3"/>
          <w:lang w:val="sr-Cyrl-RS"/>
        </w:rPr>
        <w:t>ЕХНИЧКЕ КАРАКТЕРИСТИКЕ ПЛЕТЕНИНЕ</w:t>
      </w:r>
    </w:p>
    <w:p w:rsidR="00E91AA1" w:rsidRPr="00C17AF4" w:rsidRDefault="00E91AA1" w:rsidP="00E91AA1">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tbl>
      <w:tblPr>
        <w:tblW w:w="8359" w:type="dxa"/>
        <w:jc w:val="center"/>
        <w:tblLayout w:type="fixed"/>
        <w:tblCellMar>
          <w:left w:w="10" w:type="dxa"/>
          <w:right w:w="10" w:type="dxa"/>
        </w:tblCellMar>
        <w:tblLook w:val="0000" w:firstRow="0" w:lastRow="0" w:firstColumn="0" w:lastColumn="0" w:noHBand="0" w:noVBand="0"/>
      </w:tblPr>
      <w:tblGrid>
        <w:gridCol w:w="4098"/>
        <w:gridCol w:w="1530"/>
        <w:gridCol w:w="2731"/>
      </w:tblGrid>
      <w:tr w:rsidR="00E91AA1" w:rsidRPr="00C17AF4" w:rsidTr="0088238B">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Јединица мере</w:t>
            </w:r>
          </w:p>
        </w:tc>
        <w:tc>
          <w:tcPr>
            <w:tcW w:w="27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Тражене вредности</w:t>
            </w:r>
          </w:p>
        </w:tc>
      </w:tr>
      <w:tr w:rsidR="00E91AA1" w:rsidRPr="00C17AF4" w:rsidTr="0088238B">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422222"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Боја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p>
        </w:tc>
        <w:tc>
          <w:tcPr>
            <w:tcW w:w="27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8B2A6F"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Тамно плава  </w:t>
            </w:r>
          </w:p>
        </w:tc>
      </w:tr>
      <w:tr w:rsidR="00E91AA1" w:rsidRPr="00C17AF4" w:rsidTr="0088238B">
        <w:trPr>
          <w:trHeight w:val="27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bottom"/>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sz w:val="24"/>
                <w:szCs w:val="24"/>
              </w:rPr>
            </w:pPr>
          </w:p>
        </w:tc>
      </w:tr>
      <w:tr w:rsidR="00E91AA1" w:rsidRPr="00C17AF4" w:rsidTr="0088238B">
        <w:trPr>
          <w:trHeight w:val="294"/>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lang w:val="sr-Cyrl-RS"/>
              </w:rPr>
            </w:pPr>
            <w:r w:rsidRPr="00C17AF4">
              <w:rPr>
                <w:rFonts w:ascii="Times New Roman" w:eastAsia="Times New Roman" w:hAnsi="Times New Roman" w:cs="Times New Roman"/>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sz w:val="24"/>
                <w:szCs w:val="24"/>
              </w:rPr>
            </w:pPr>
          </w:p>
        </w:tc>
        <w:tc>
          <w:tcPr>
            <w:tcW w:w="2731"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E91AA1" w:rsidRPr="00C17AF4" w:rsidRDefault="005F0D9F"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50</w:t>
            </w:r>
            <w:r w:rsidR="00E91AA1" w:rsidRPr="00C17AF4">
              <w:rPr>
                <w:rFonts w:ascii="Times New Roman" w:eastAsia="Times New Roman" w:hAnsi="Times New Roman" w:cs="Times New Roman"/>
                <w:b/>
                <w:bCs/>
                <w:kern w:val="3"/>
                <w:lang w:val="sr-Cyrl-RS"/>
              </w:rPr>
              <w:t xml:space="preserve"> %</w:t>
            </w:r>
            <w:r>
              <w:rPr>
                <w:rFonts w:ascii="Times New Roman" w:eastAsia="Times New Roman" w:hAnsi="Times New Roman" w:cs="Times New Roman"/>
                <w:b/>
                <w:bCs/>
                <w:kern w:val="3"/>
              </w:rPr>
              <w:t>(± 5</w:t>
            </w:r>
            <w:r w:rsidR="00E91AA1" w:rsidRPr="00C17AF4">
              <w:rPr>
                <w:rFonts w:ascii="Times New Roman" w:eastAsia="Times New Roman" w:hAnsi="Times New Roman" w:cs="Times New Roman"/>
                <w:b/>
                <w:bCs/>
                <w:kern w:val="3"/>
              </w:rPr>
              <w:t>)</w:t>
            </w:r>
          </w:p>
        </w:tc>
      </w:tr>
      <w:tr w:rsidR="00E91AA1" w:rsidRPr="00C17AF4" w:rsidTr="0088238B">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Cs/>
                <w:kern w:val="3"/>
              </w:rPr>
            </w:pPr>
            <w:r w:rsidRPr="00C17AF4">
              <w:rPr>
                <w:rFonts w:ascii="Times New Roman" w:eastAsia="Times New Roman" w:hAnsi="Times New Roman" w:cs="Times New Roman"/>
                <w:bCs/>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27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E91AA1" w:rsidRPr="00C17AF4" w:rsidRDefault="005F0D9F"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40</w:t>
            </w:r>
            <w:r w:rsidR="00E91AA1" w:rsidRPr="00C17AF4">
              <w:rPr>
                <w:rFonts w:ascii="Times New Roman" w:eastAsia="Times New Roman" w:hAnsi="Times New Roman" w:cs="Times New Roman"/>
                <w:b/>
                <w:bCs/>
                <w:kern w:val="3"/>
                <w:lang w:val="sr-Cyrl-RS"/>
              </w:rPr>
              <w:t xml:space="preserve"> %</w:t>
            </w:r>
            <w:r>
              <w:rPr>
                <w:rFonts w:ascii="Times New Roman" w:eastAsia="Times New Roman" w:hAnsi="Times New Roman" w:cs="Times New Roman"/>
                <w:b/>
                <w:bCs/>
                <w:kern w:val="3"/>
              </w:rPr>
              <w:t>(± 5</w:t>
            </w:r>
            <w:r w:rsidR="00E91AA1" w:rsidRPr="00C17AF4">
              <w:rPr>
                <w:rFonts w:ascii="Times New Roman" w:eastAsia="Times New Roman" w:hAnsi="Times New Roman" w:cs="Times New Roman"/>
                <w:b/>
                <w:bCs/>
                <w:kern w:val="3"/>
              </w:rPr>
              <w:t>)</w:t>
            </w:r>
          </w:p>
        </w:tc>
      </w:tr>
      <w:tr w:rsidR="00E91AA1" w:rsidRPr="00C17AF4" w:rsidTr="0088238B">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C17AF4">
              <w:rPr>
                <w:rFonts w:ascii="Times New Roman" w:eastAsia="Times New Roman" w:hAnsi="Times New Roman" w:cs="Times New Roman"/>
                <w:b/>
                <w:bCs/>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g/m²</w:t>
            </w:r>
          </w:p>
        </w:tc>
        <w:tc>
          <w:tcPr>
            <w:tcW w:w="27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200 (± 5%)</w:t>
            </w:r>
          </w:p>
        </w:tc>
      </w:tr>
      <w:tr w:rsidR="00E91AA1"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 </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Пике</w:t>
            </w:r>
          </w:p>
        </w:tc>
      </w:tr>
      <w:tr w:rsidR="00E91AA1"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tex</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25 x 1 (± 5%)</w:t>
            </w:r>
          </w:p>
        </w:tc>
      </w:tr>
      <w:tr w:rsidR="00E91AA1" w:rsidRPr="00C17AF4" w:rsidTr="0088238B">
        <w:trPr>
          <w:trHeight w:val="270"/>
          <w:jc w:val="center"/>
        </w:trPr>
        <w:tc>
          <w:tcPr>
            <w:tcW w:w="8359"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Скупљање при машинском прању на  40ºC</w:t>
            </w:r>
          </w:p>
        </w:tc>
      </w:tr>
      <w:tr w:rsidR="00E91AA1" w:rsidRPr="00C17AF4" w:rsidTr="0088238B">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max ±3</w:t>
            </w:r>
          </w:p>
        </w:tc>
      </w:tr>
      <w:tr w:rsidR="00E91AA1" w:rsidRPr="00C17AF4" w:rsidTr="0088238B">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max ±1</w:t>
            </w:r>
          </w:p>
        </w:tc>
      </w:tr>
      <w:tr w:rsidR="00E91AA1" w:rsidRPr="00C17AF4" w:rsidTr="0088238B">
        <w:trPr>
          <w:trHeight w:val="270"/>
          <w:jc w:val="center"/>
        </w:trPr>
        <w:tc>
          <w:tcPr>
            <w:tcW w:w="8359"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E02EB2">
              <w:rPr>
                <w:rFonts w:ascii="Times New Roman" w:eastAsia="Times New Roman" w:hAnsi="Times New Roman" w:cs="Times New Roman"/>
                <w:b/>
                <w:bCs/>
                <w:kern w:val="3"/>
              </w:rPr>
              <w:t>Постојаност обојења на:</w:t>
            </w:r>
          </w:p>
        </w:tc>
      </w:tr>
      <w:tr w:rsidR="00E91AA1"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E91AA1" w:rsidRPr="00C17AF4" w:rsidTr="0088238B">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E91AA1" w:rsidRPr="00C17AF4" w:rsidTr="0088238B">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w:t>
            </w:r>
            <w:r w:rsidRPr="00C17AF4">
              <w:rPr>
                <w:rFonts w:ascii="Times New Roman" w:eastAsia="Times New Roman" w:hAnsi="Times New Roman" w:cs="Times New Roman"/>
                <w:b/>
                <w:bCs/>
                <w:kern w:val="3"/>
              </w:rPr>
              <w:t xml:space="preserve"> 4</w:t>
            </w:r>
          </w:p>
        </w:tc>
      </w:tr>
      <w:tr w:rsidR="00E91AA1"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0F45FF">
              <w:rPr>
                <w:rFonts w:ascii="Times New Roman" w:eastAsia="Times New Roman" w:hAnsi="Times New Roman" w:cs="Times New Roman"/>
                <w:b/>
                <w:bCs/>
                <w:color w:val="000000" w:themeColor="text1"/>
                <w:kern w:val="3"/>
              </w:rPr>
              <w:t>мин 3</w:t>
            </w:r>
          </w:p>
        </w:tc>
      </w:tr>
      <w:tr w:rsidR="00E91AA1"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E91AA1" w:rsidRPr="00C17AF4" w:rsidTr="0088238B">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Знoј – кисели</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 4</w:t>
            </w:r>
          </w:p>
        </w:tc>
      </w:tr>
      <w:tr w:rsidR="00E91AA1" w:rsidRPr="00C17AF4" w:rsidTr="0088238B">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Светлост</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oцена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w:t>
            </w:r>
            <w:r w:rsidRPr="00C17AF4">
              <w:rPr>
                <w:rFonts w:ascii="Times New Roman" w:eastAsia="Times New Roman" w:hAnsi="Times New Roman" w:cs="Times New Roman"/>
                <w:b/>
                <w:bCs/>
                <w:kern w:val="3"/>
              </w:rPr>
              <w:t xml:space="preserve"> 5</w:t>
            </w:r>
          </w:p>
        </w:tc>
      </w:tr>
      <w:tr w:rsidR="00E91AA1"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оцена</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мин</w:t>
            </w:r>
            <w:r w:rsidRPr="00C17AF4">
              <w:rPr>
                <w:rFonts w:ascii="Times New Roman" w:eastAsia="Times New Roman" w:hAnsi="Times New Roman" w:cs="Times New Roman"/>
                <w:b/>
                <w:bCs/>
                <w:kern w:val="3"/>
              </w:rPr>
              <w:t xml:space="preserve"> 4</w:t>
            </w:r>
          </w:p>
        </w:tc>
      </w:tr>
      <w:tr w:rsidR="00E91AA1" w:rsidRPr="00C17AF4" w:rsidTr="0088238B">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E02EB2"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E02EB2">
              <w:rPr>
                <w:rFonts w:ascii="Times New Roman" w:eastAsia="Times New Roman" w:hAnsi="Times New Roman" w:cs="Times New Roman"/>
                <w:b/>
                <w:kern w:val="3"/>
              </w:rPr>
              <w:t>рН</w:t>
            </w:r>
          </w:p>
        </w:tc>
        <w:tc>
          <w:tcPr>
            <w:tcW w:w="27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5-7,5</w:t>
            </w:r>
          </w:p>
        </w:tc>
      </w:tr>
    </w:tbl>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pPr w:leftFromText="180" w:rightFromText="180" w:vertAnchor="page" w:horzAnchor="margin" w:tblpXSpec="center" w:tblpY="3346"/>
        <w:tblW w:w="5922" w:type="dxa"/>
        <w:tblLayout w:type="fixed"/>
        <w:tblLook w:val="0000" w:firstRow="0" w:lastRow="0" w:firstColumn="0" w:lastColumn="0" w:noHBand="0" w:noVBand="0"/>
      </w:tblPr>
      <w:tblGrid>
        <w:gridCol w:w="1611"/>
        <w:gridCol w:w="1560"/>
        <w:gridCol w:w="1219"/>
        <w:gridCol w:w="1532"/>
      </w:tblGrid>
      <w:tr w:rsidR="00771BB8" w:rsidRPr="001E025A" w:rsidTr="00E503F5">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771BB8" w:rsidRPr="00645C55" w:rsidRDefault="00771BB8" w:rsidP="00E503F5">
            <w:pPr>
              <w:widowControl w:val="0"/>
              <w:tabs>
                <w:tab w:val="left" w:pos="600"/>
              </w:tabs>
              <w:spacing w:after="0"/>
              <w:rPr>
                <w:rFonts w:ascii="Times New Roman" w:hAnsi="Times New Roman" w:cs="Times New Roman"/>
                <w:lang w:val="sr-Latn-RS"/>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219" w:type="dxa"/>
            <w:tcBorders>
              <w:top w:val="single" w:sz="4" w:space="0" w:color="000000"/>
              <w:left w:val="single" w:sz="4" w:space="0" w:color="000000"/>
              <w:bottom w:val="single" w:sz="4" w:space="0" w:color="000000"/>
            </w:tcBorders>
            <w:shd w:val="clear" w:color="auto" w:fill="auto"/>
            <w:vAlign w:val="center"/>
          </w:tcPr>
          <w:p w:rsidR="00771BB8" w:rsidRPr="00645C55" w:rsidRDefault="00771BB8" w:rsidP="00E503F5">
            <w:pPr>
              <w:widowControl w:val="0"/>
              <w:tabs>
                <w:tab w:val="left" w:pos="600"/>
              </w:tabs>
              <w:spacing w:after="0"/>
              <w:jc w:val="center"/>
              <w:rPr>
                <w:rFonts w:ascii="Times New Roman" w:hAnsi="Times New Roman" w:cs="Times New Roman"/>
                <w:lang w:val="sr-Cyrl-RS"/>
              </w:rPr>
            </w:pPr>
            <w:r w:rsidRPr="00645C55">
              <w:rPr>
                <w:rFonts w:ascii="Times New Roman" w:hAnsi="Times New Roman" w:cs="Times New Roman"/>
                <w:b/>
                <w:bCs/>
                <w:kern w:val="1"/>
                <w:lang w:val="sr-Latn-RS"/>
              </w:rPr>
              <w:t>J</w:t>
            </w:r>
            <w:r w:rsidRPr="00645C55">
              <w:rPr>
                <w:rFonts w:ascii="Times New Roman" w:hAnsi="Times New Roman" w:cs="Times New Roman"/>
                <w:b/>
                <w:bCs/>
                <w:kern w:val="1"/>
                <w:lang w:val="sr-Cyrl-RS"/>
              </w:rPr>
              <w:t xml:space="preserve">единица мере </w:t>
            </w: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771BB8" w:rsidRPr="00645C55" w:rsidRDefault="00771BB8" w:rsidP="00E503F5">
            <w:pPr>
              <w:widowControl w:val="0"/>
              <w:tabs>
                <w:tab w:val="left" w:pos="600"/>
              </w:tabs>
              <w:spacing w:after="0"/>
              <w:jc w:val="center"/>
              <w:rPr>
                <w:rFonts w:ascii="Times New Roman" w:hAnsi="Times New Roman" w:cs="Times New Roman"/>
                <w:lang w:val="sr-Latn-RS"/>
              </w:rPr>
            </w:pPr>
            <w:r w:rsidRPr="00645C55">
              <w:rPr>
                <w:rFonts w:ascii="Times New Roman" w:hAnsi="Times New Roman" w:cs="Times New Roman"/>
                <w:b/>
                <w:bCs/>
                <w:kern w:val="1"/>
                <w:lang w:val="sr-Latn-RS"/>
              </w:rPr>
              <w:t>Тражене вредности</w:t>
            </w:r>
          </w:p>
        </w:tc>
      </w:tr>
      <w:tr w:rsidR="00771BB8" w:rsidRPr="001E025A" w:rsidTr="00E503F5">
        <w:trPr>
          <w:trHeight w:val="144"/>
        </w:trPr>
        <w:tc>
          <w:tcPr>
            <w:tcW w:w="3171" w:type="dxa"/>
            <w:gridSpan w:val="2"/>
            <w:tcBorders>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600"/>
              </w:tabs>
              <w:spacing w:after="0"/>
              <w:rPr>
                <w:rFonts w:ascii="Times New Roman" w:hAnsi="Times New Roman" w:cs="Times New Roman"/>
                <w:b/>
                <w:kern w:val="1"/>
                <w:lang w:val="sr-Cyrl-RS"/>
              </w:rPr>
            </w:pPr>
            <w:r w:rsidRPr="00971980">
              <w:rPr>
                <w:rFonts w:ascii="Times New Roman" w:hAnsi="Times New Roman" w:cs="Times New Roman"/>
                <w:b/>
                <w:kern w:val="1"/>
                <w:lang w:val="sr-Cyrl-RS"/>
              </w:rPr>
              <w:t>Боја</w:t>
            </w:r>
          </w:p>
        </w:tc>
        <w:tc>
          <w:tcPr>
            <w:tcW w:w="1219" w:type="dxa"/>
            <w:tcBorders>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600"/>
              </w:tabs>
              <w:snapToGrid w:val="0"/>
              <w:spacing w:after="0"/>
              <w:jc w:val="center"/>
              <w:rPr>
                <w:rFonts w:ascii="Times New Roman" w:hAnsi="Times New Roman" w:cs="Times New Roman"/>
                <w:b/>
                <w:bCs/>
                <w:kern w:val="1"/>
                <w:lang w:val="sr-Latn-RS"/>
              </w:rPr>
            </w:pPr>
          </w:p>
        </w:tc>
        <w:tc>
          <w:tcPr>
            <w:tcW w:w="1532" w:type="dxa"/>
            <w:tcBorders>
              <w:left w:val="single" w:sz="4" w:space="0" w:color="000000"/>
              <w:bottom w:val="single" w:sz="4" w:space="0" w:color="000000"/>
              <w:right w:val="single" w:sz="4" w:space="0" w:color="auto"/>
            </w:tcBorders>
            <w:shd w:val="clear" w:color="auto" w:fill="auto"/>
            <w:vAlign w:val="center"/>
          </w:tcPr>
          <w:p w:rsidR="00771BB8" w:rsidRPr="00971980" w:rsidRDefault="005F0D9F" w:rsidP="00E503F5">
            <w:pPr>
              <w:widowControl w:val="0"/>
              <w:tabs>
                <w:tab w:val="left" w:pos="600"/>
              </w:tabs>
              <w:snapToGrid w:val="0"/>
              <w:spacing w:after="0"/>
              <w:jc w:val="center"/>
              <w:rPr>
                <w:rFonts w:ascii="Times New Roman" w:hAnsi="Times New Roman" w:cs="Times New Roman"/>
                <w:b/>
                <w:color w:val="000000"/>
                <w:kern w:val="1"/>
                <w:lang w:val="sr-Cyrl-RS"/>
              </w:rPr>
            </w:pPr>
            <w:r>
              <w:rPr>
                <w:rFonts w:ascii="Times New Roman" w:hAnsi="Times New Roman" w:cs="Times New Roman"/>
                <w:b/>
                <w:color w:val="000000"/>
                <w:kern w:val="1"/>
                <w:lang w:val="sr-Cyrl-RS"/>
              </w:rPr>
              <w:t xml:space="preserve">Тамно плава </w:t>
            </w:r>
            <w:r w:rsidR="00771BB8" w:rsidRPr="00971980">
              <w:rPr>
                <w:rFonts w:ascii="Times New Roman" w:hAnsi="Times New Roman" w:cs="Times New Roman"/>
                <w:b/>
                <w:color w:val="000000"/>
                <w:kern w:val="1"/>
                <w:lang w:val="sr-Cyrl-RS"/>
              </w:rPr>
              <w:t xml:space="preserve"> </w:t>
            </w:r>
          </w:p>
        </w:tc>
      </w:tr>
      <w:tr w:rsidR="00771BB8" w:rsidRPr="001E025A" w:rsidTr="00E503F5">
        <w:trPr>
          <w:trHeight w:val="144"/>
        </w:trPr>
        <w:tc>
          <w:tcPr>
            <w:tcW w:w="3171" w:type="dxa"/>
            <w:gridSpan w:val="2"/>
            <w:tcBorders>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600"/>
              </w:tabs>
              <w:spacing w:after="0"/>
              <w:rPr>
                <w:rFonts w:ascii="Times New Roman" w:hAnsi="Times New Roman" w:cs="Times New Roman"/>
                <w:lang w:val="sr-Latn-RS"/>
              </w:rPr>
            </w:pPr>
            <w:r w:rsidRPr="00971980">
              <w:rPr>
                <w:rFonts w:ascii="Times New Roman" w:hAnsi="Times New Roman" w:cs="Times New Roman"/>
                <w:b/>
                <w:kern w:val="1"/>
                <w:lang w:val="sr-Latn-RS"/>
              </w:rPr>
              <w:t>Сировински састав</w:t>
            </w:r>
          </w:p>
        </w:tc>
        <w:tc>
          <w:tcPr>
            <w:tcW w:w="1219" w:type="dxa"/>
            <w:tcBorders>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600"/>
              </w:tabs>
              <w:snapToGrid w:val="0"/>
              <w:spacing w:after="0"/>
              <w:jc w:val="center"/>
              <w:rPr>
                <w:rFonts w:ascii="Times New Roman" w:hAnsi="Times New Roman" w:cs="Times New Roman"/>
                <w:lang w:val="sr-Latn-RS"/>
              </w:rPr>
            </w:pPr>
            <w:r w:rsidRPr="00971980">
              <w:rPr>
                <w:rFonts w:ascii="Times New Roman" w:hAnsi="Times New Roman" w:cs="Times New Roman"/>
                <w:b/>
                <w:bCs/>
                <w:kern w:val="1"/>
                <w:lang w:val="sr-Latn-RS"/>
              </w:rPr>
              <w:t>%</w:t>
            </w:r>
          </w:p>
        </w:tc>
        <w:tc>
          <w:tcPr>
            <w:tcW w:w="1532" w:type="dxa"/>
            <w:tcBorders>
              <w:left w:val="single" w:sz="4" w:space="0" w:color="000000"/>
              <w:bottom w:val="single" w:sz="4" w:space="0" w:color="000000"/>
              <w:right w:val="single" w:sz="4" w:space="0" w:color="auto"/>
            </w:tcBorders>
            <w:shd w:val="clear" w:color="auto" w:fill="auto"/>
            <w:vAlign w:val="center"/>
          </w:tcPr>
          <w:p w:rsidR="00771BB8" w:rsidRPr="00971980" w:rsidRDefault="00771BB8" w:rsidP="00E503F5">
            <w:pPr>
              <w:widowControl w:val="0"/>
              <w:tabs>
                <w:tab w:val="left" w:pos="600"/>
              </w:tabs>
              <w:snapToGrid w:val="0"/>
              <w:spacing w:after="0"/>
              <w:jc w:val="center"/>
              <w:rPr>
                <w:rFonts w:ascii="Times New Roman" w:hAnsi="Times New Roman" w:cs="Times New Roman"/>
                <w:b/>
                <w:color w:val="000000"/>
                <w:kern w:val="1"/>
                <w:lang w:val="sr-Latn-RS"/>
              </w:rPr>
            </w:pPr>
          </w:p>
        </w:tc>
      </w:tr>
      <w:tr w:rsidR="00771BB8" w:rsidRPr="001E025A" w:rsidTr="00E503F5">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1230"/>
              </w:tabs>
              <w:spacing w:after="0"/>
              <w:rPr>
                <w:rFonts w:ascii="Times New Roman" w:hAnsi="Times New Roman" w:cs="Times New Roman"/>
                <w:kern w:val="1"/>
                <w:lang w:val="sr-Cyrl-RS"/>
              </w:rPr>
            </w:pPr>
            <w:r w:rsidRPr="00971980">
              <w:rPr>
                <w:rFonts w:ascii="Times New Roman" w:hAnsi="Times New Roman" w:cs="Times New Roman"/>
                <w:kern w:val="1"/>
                <w:lang w:val="sr-Cyrl-RS"/>
              </w:rPr>
              <w:t>Полиестер</w:t>
            </w:r>
          </w:p>
        </w:tc>
        <w:tc>
          <w:tcPr>
            <w:tcW w:w="1219" w:type="dxa"/>
            <w:tcBorders>
              <w:top w:val="single" w:sz="4" w:space="0" w:color="000000"/>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771BB8" w:rsidRPr="000F45FF" w:rsidRDefault="00771BB8" w:rsidP="00E503F5">
            <w:pPr>
              <w:widowControl w:val="0"/>
              <w:tabs>
                <w:tab w:val="left" w:pos="600"/>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 xml:space="preserve">50 </w:t>
            </w:r>
            <w:r>
              <w:rPr>
                <w:rFonts w:ascii="Times New Roman" w:hAnsi="Times New Roman" w:cs="Times New Roman"/>
                <w:b/>
                <w:lang w:val="sr-Cyrl-RS"/>
              </w:rPr>
              <w:t>(</w:t>
            </w:r>
            <w:r w:rsidRPr="00971980">
              <w:rPr>
                <w:rFonts w:ascii="Times New Roman" w:hAnsi="Times New Roman" w:cs="Times New Roman"/>
                <w:b/>
                <w:lang w:val="sr-Latn-RS"/>
              </w:rPr>
              <w:t>±3</w:t>
            </w:r>
            <w:r>
              <w:rPr>
                <w:rFonts w:ascii="Times New Roman" w:hAnsi="Times New Roman" w:cs="Times New Roman"/>
                <w:b/>
                <w:lang w:val="sr-Cyrl-RS"/>
              </w:rPr>
              <w:t>)</w:t>
            </w:r>
          </w:p>
        </w:tc>
      </w:tr>
      <w:tr w:rsidR="00771BB8" w:rsidRPr="001E025A" w:rsidTr="00E503F5">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1230"/>
              </w:tabs>
              <w:spacing w:after="0"/>
              <w:rPr>
                <w:rFonts w:ascii="Times New Roman" w:hAnsi="Times New Roman" w:cs="Times New Roman"/>
                <w:lang w:val="sr-Latn-RS"/>
              </w:rPr>
            </w:pPr>
            <w:r w:rsidRPr="00971980">
              <w:rPr>
                <w:rFonts w:ascii="Times New Roman" w:hAnsi="Times New Roman" w:cs="Times New Roman"/>
                <w:lang w:val="sr-Latn-RS"/>
              </w:rPr>
              <w:t>Памук</w:t>
            </w:r>
          </w:p>
        </w:tc>
        <w:tc>
          <w:tcPr>
            <w:tcW w:w="1219" w:type="dxa"/>
            <w:tcBorders>
              <w:top w:val="single" w:sz="4" w:space="0" w:color="000000"/>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771BB8" w:rsidRPr="000F45FF" w:rsidRDefault="00771BB8" w:rsidP="00E503F5">
            <w:pPr>
              <w:widowControl w:val="0"/>
              <w:tabs>
                <w:tab w:val="left" w:pos="600"/>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45</w:t>
            </w:r>
            <w:r>
              <w:rPr>
                <w:rFonts w:ascii="Times New Roman" w:hAnsi="Times New Roman" w:cs="Times New Roman"/>
                <w:b/>
                <w:lang w:val="sr-Cyrl-RS"/>
              </w:rPr>
              <w:t xml:space="preserve"> (</w:t>
            </w:r>
            <w:r w:rsidRPr="00971980">
              <w:rPr>
                <w:rFonts w:ascii="Times New Roman" w:hAnsi="Times New Roman" w:cs="Times New Roman"/>
                <w:b/>
                <w:lang w:val="sr-Latn-RS"/>
              </w:rPr>
              <w:t>±3</w:t>
            </w:r>
            <w:r>
              <w:rPr>
                <w:rFonts w:ascii="Times New Roman" w:hAnsi="Times New Roman" w:cs="Times New Roman"/>
                <w:b/>
                <w:lang w:val="sr-Cyrl-RS"/>
              </w:rPr>
              <w:t>)</w:t>
            </w:r>
          </w:p>
        </w:tc>
      </w:tr>
      <w:tr w:rsidR="00771BB8" w:rsidTr="00E503F5">
        <w:trPr>
          <w:trHeight w:val="144"/>
        </w:trPr>
        <w:tc>
          <w:tcPr>
            <w:tcW w:w="3171" w:type="dxa"/>
            <w:gridSpan w:val="2"/>
            <w:tcBorders>
              <w:top w:val="single" w:sz="4" w:space="0" w:color="000000"/>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1230"/>
              </w:tabs>
              <w:spacing w:after="0"/>
              <w:rPr>
                <w:rFonts w:ascii="Times New Roman" w:hAnsi="Times New Roman" w:cs="Times New Roman"/>
                <w:lang w:val="sr-Latn-RS"/>
              </w:rPr>
            </w:pPr>
            <w:r w:rsidRPr="00971980">
              <w:rPr>
                <w:rFonts w:ascii="Times New Roman" w:hAnsi="Times New Roman" w:cs="Times New Roman"/>
                <w:lang w:val="sr-Latn-RS"/>
              </w:rPr>
              <w:t>Еластан</w:t>
            </w:r>
          </w:p>
        </w:tc>
        <w:tc>
          <w:tcPr>
            <w:tcW w:w="1219" w:type="dxa"/>
            <w:tcBorders>
              <w:top w:val="single" w:sz="4" w:space="0" w:color="000000"/>
              <w:left w:val="single" w:sz="4" w:space="0" w:color="000000"/>
              <w:bottom w:val="single" w:sz="4" w:space="0" w:color="000000"/>
            </w:tcBorders>
            <w:shd w:val="clear" w:color="auto" w:fill="auto"/>
            <w:vAlign w:val="center"/>
          </w:tcPr>
          <w:p w:rsidR="00771BB8" w:rsidRPr="00971980" w:rsidRDefault="00771BB8" w:rsidP="00E503F5">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32" w:type="dxa"/>
            <w:tcBorders>
              <w:top w:val="single" w:sz="4" w:space="0" w:color="000000"/>
              <w:left w:val="single" w:sz="4" w:space="0" w:color="000000"/>
              <w:bottom w:val="single" w:sz="4" w:space="0" w:color="000000"/>
              <w:right w:val="single" w:sz="4" w:space="0" w:color="auto"/>
            </w:tcBorders>
            <w:shd w:val="clear" w:color="auto" w:fill="auto"/>
            <w:vAlign w:val="center"/>
          </w:tcPr>
          <w:p w:rsidR="00771BB8" w:rsidRPr="000F45FF" w:rsidRDefault="00771BB8" w:rsidP="00E503F5">
            <w:pPr>
              <w:widowControl w:val="0"/>
              <w:tabs>
                <w:tab w:val="left" w:pos="600"/>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5</w:t>
            </w:r>
            <w:r>
              <w:rPr>
                <w:rFonts w:ascii="Times New Roman" w:hAnsi="Times New Roman" w:cs="Times New Roman"/>
                <w:b/>
                <w:lang w:val="sr-Cyrl-RS"/>
              </w:rPr>
              <w:t xml:space="preserve"> (</w:t>
            </w:r>
            <w:r w:rsidRPr="00971980">
              <w:rPr>
                <w:rFonts w:ascii="Times New Roman" w:hAnsi="Times New Roman" w:cs="Times New Roman"/>
                <w:b/>
                <w:lang w:val="sr-Latn-RS"/>
              </w:rPr>
              <w:t>±3</w:t>
            </w:r>
            <w:r>
              <w:rPr>
                <w:rFonts w:ascii="Times New Roman" w:hAnsi="Times New Roman" w:cs="Times New Roman"/>
                <w:b/>
                <w:lang w:val="sr-Cyrl-RS"/>
              </w:rPr>
              <w:t>)</w:t>
            </w:r>
          </w:p>
        </w:tc>
      </w:tr>
      <w:tr w:rsidR="00771BB8" w:rsidRPr="001E025A" w:rsidTr="00E503F5">
        <w:trPr>
          <w:trHeight w:val="144"/>
        </w:trPr>
        <w:tc>
          <w:tcPr>
            <w:tcW w:w="3171" w:type="dxa"/>
            <w:gridSpan w:val="2"/>
            <w:tcBorders>
              <w:left w:val="single" w:sz="4" w:space="0" w:color="auto"/>
              <w:bottom w:val="single" w:sz="4" w:space="0" w:color="000000"/>
              <w:right w:val="single" w:sz="4" w:space="0" w:color="auto"/>
            </w:tcBorders>
            <w:shd w:val="clear" w:color="auto" w:fill="auto"/>
            <w:vAlign w:val="center"/>
          </w:tcPr>
          <w:p w:rsidR="00771BB8" w:rsidRPr="00971980" w:rsidRDefault="00771BB8" w:rsidP="00E503F5">
            <w:pPr>
              <w:pStyle w:val="p10"/>
              <w:spacing w:before="0"/>
              <w:jc w:val="left"/>
              <w:rPr>
                <w:kern w:val="1"/>
                <w:sz w:val="22"/>
                <w:szCs w:val="22"/>
                <w:lang w:val="sr-Cyrl-RS"/>
              </w:rPr>
            </w:pPr>
            <w:r w:rsidRPr="00971980">
              <w:rPr>
                <w:b/>
                <w:kern w:val="1"/>
                <w:sz w:val="22"/>
                <w:szCs w:val="22"/>
                <w:lang w:val="sr-Cyrl-RS"/>
              </w:rPr>
              <w:t>Површинска маса</w:t>
            </w:r>
          </w:p>
        </w:tc>
        <w:tc>
          <w:tcPr>
            <w:tcW w:w="1219" w:type="dxa"/>
            <w:tcBorders>
              <w:left w:val="single" w:sz="4" w:space="0" w:color="auto"/>
              <w:bottom w:val="single" w:sz="4" w:space="0" w:color="000000"/>
            </w:tcBorders>
            <w:shd w:val="clear" w:color="auto" w:fill="auto"/>
            <w:vAlign w:val="center"/>
          </w:tcPr>
          <w:p w:rsidR="00771BB8" w:rsidRPr="00971980" w:rsidRDefault="00771BB8" w:rsidP="00E503F5">
            <w:pPr>
              <w:tabs>
                <w:tab w:val="left" w:pos="600"/>
              </w:tabs>
              <w:snapToGrid w:val="0"/>
              <w:spacing w:after="0"/>
              <w:jc w:val="center"/>
              <w:rPr>
                <w:rFonts w:ascii="Times New Roman" w:hAnsi="Times New Roman" w:cs="Times New Roman"/>
                <w:b/>
                <w:bCs/>
                <w:color w:val="000000"/>
                <w:lang w:val="sr-Latn-RS"/>
              </w:rPr>
            </w:pPr>
            <w:r w:rsidRPr="00971980">
              <w:rPr>
                <w:rFonts w:ascii="Times New Roman" w:hAnsi="Times New Roman" w:cs="Times New Roman"/>
                <w:b/>
                <w:bCs/>
                <w:kern w:val="1"/>
                <w:lang w:val="sr-Latn-RS"/>
              </w:rPr>
              <w:t>g/m</w:t>
            </w:r>
            <w:r w:rsidRPr="00971980">
              <w:rPr>
                <w:rFonts w:ascii="Times New Roman" w:hAnsi="Times New Roman" w:cs="Times New Roman"/>
                <w:b/>
                <w:bCs/>
                <w:kern w:val="1"/>
                <w:vertAlign w:val="superscript"/>
                <w:lang w:val="sr-Latn-RS"/>
              </w:rPr>
              <w:t>2</w:t>
            </w:r>
          </w:p>
        </w:tc>
        <w:tc>
          <w:tcPr>
            <w:tcW w:w="1532" w:type="dxa"/>
            <w:tcBorders>
              <w:left w:val="single" w:sz="4" w:space="0" w:color="000000"/>
              <w:bottom w:val="single" w:sz="4" w:space="0" w:color="000000"/>
              <w:right w:val="single" w:sz="4" w:space="0" w:color="auto"/>
            </w:tcBorders>
            <w:shd w:val="clear" w:color="auto" w:fill="auto"/>
            <w:vAlign w:val="center"/>
          </w:tcPr>
          <w:p w:rsidR="00771BB8" w:rsidRPr="00971980" w:rsidRDefault="00771BB8" w:rsidP="00E503F5">
            <w:pPr>
              <w:pStyle w:val="p10"/>
              <w:snapToGrid w:val="0"/>
              <w:spacing w:before="0"/>
              <w:jc w:val="center"/>
              <w:rPr>
                <w:b/>
                <w:sz w:val="22"/>
                <w:szCs w:val="22"/>
                <w:lang w:val="sr-Latn-RS"/>
              </w:rPr>
            </w:pPr>
            <w:r w:rsidRPr="00971980">
              <w:rPr>
                <w:b/>
                <w:sz w:val="22"/>
                <w:szCs w:val="22"/>
                <w:lang w:val="sr-Latn-RS"/>
              </w:rPr>
              <w:t>280 ±5%</w:t>
            </w:r>
          </w:p>
        </w:tc>
      </w:tr>
      <w:tr w:rsidR="00771BB8" w:rsidRPr="00432E26" w:rsidTr="00E503F5">
        <w:trPr>
          <w:trHeight w:val="144"/>
        </w:trPr>
        <w:tc>
          <w:tcPr>
            <w:tcW w:w="3171" w:type="dxa"/>
            <w:gridSpan w:val="2"/>
            <w:tcBorders>
              <w:left w:val="single" w:sz="4" w:space="0" w:color="auto"/>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b/>
                <w:lang w:val="sr-Cyrl-RS"/>
              </w:rPr>
            </w:pPr>
            <w:r w:rsidRPr="00971980">
              <w:rPr>
                <w:rFonts w:ascii="Times New Roman" w:hAnsi="Times New Roman" w:cs="Times New Roman"/>
                <w:b/>
                <w:kern w:val="1"/>
                <w:lang w:val="sr-Cyrl-RS"/>
              </w:rPr>
              <w:t>Финоћа предива</w:t>
            </w:r>
          </w:p>
        </w:tc>
        <w:tc>
          <w:tcPr>
            <w:tcW w:w="1219" w:type="dxa"/>
            <w:tcBorders>
              <w:left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kern w:val="1"/>
                <w:lang w:val="sl-SI"/>
              </w:rPr>
              <w:t>tex</w:t>
            </w:r>
          </w:p>
        </w:tc>
        <w:tc>
          <w:tcPr>
            <w:tcW w:w="1532" w:type="dxa"/>
            <w:tcBorders>
              <w:left w:val="single" w:sz="4" w:space="0" w:color="000000"/>
              <w:bottom w:val="single" w:sz="4" w:space="0" w:color="auto"/>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r w:rsidRPr="00971980">
              <w:rPr>
                <w:b/>
                <w:sz w:val="22"/>
                <w:szCs w:val="22"/>
                <w:lang w:val="sr-Latn-RS"/>
              </w:rPr>
              <w:t>21.0x1 ±5%</w:t>
            </w:r>
          </w:p>
        </w:tc>
      </w:tr>
      <w:tr w:rsidR="00771BB8" w:rsidRPr="001E025A" w:rsidTr="00E503F5">
        <w:trPr>
          <w:trHeight w:val="144"/>
        </w:trPr>
        <w:tc>
          <w:tcPr>
            <w:tcW w:w="3171"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b/>
                <w:lang w:val="sr-Latn-RS"/>
              </w:rPr>
            </w:pPr>
            <w:r w:rsidRPr="00971980">
              <w:rPr>
                <w:rFonts w:ascii="Times New Roman" w:eastAsia="Times New Roman" w:hAnsi="Times New Roman" w:cs="Times New Roman"/>
                <w:b/>
                <w:bCs/>
                <w:kern w:val="3"/>
              </w:rPr>
              <w:t>Скупљање при машинском прању на  40ºC</w:t>
            </w:r>
          </w:p>
        </w:tc>
        <w:tc>
          <w:tcPr>
            <w:tcW w:w="1219" w:type="dxa"/>
            <w:tcBorders>
              <w:top w:val="single" w:sz="4" w:space="0" w:color="auto"/>
              <w:left w:val="single" w:sz="4" w:space="0" w:color="auto"/>
              <w:bottom w:val="single" w:sz="4" w:space="0" w:color="000000"/>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lang w:val="sr-Latn-RS"/>
              </w:rPr>
              <w:t>%</w:t>
            </w: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p>
        </w:tc>
      </w:tr>
      <w:tr w:rsidR="00771BB8" w:rsidRPr="00EB1900" w:rsidTr="00E503F5">
        <w:trPr>
          <w:trHeight w:val="144"/>
        </w:trPr>
        <w:tc>
          <w:tcPr>
            <w:tcW w:w="3171" w:type="dxa"/>
            <w:gridSpan w:val="2"/>
            <w:tcBorders>
              <w:left w:val="single" w:sz="4" w:space="0" w:color="auto"/>
              <w:bottom w:val="single" w:sz="4" w:space="0" w:color="000000"/>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b/>
                <w:lang w:val="sr-Cyrl-RS"/>
              </w:rPr>
            </w:pPr>
            <w:r w:rsidRPr="00971980">
              <w:rPr>
                <w:rFonts w:ascii="Times New Roman" w:hAnsi="Times New Roman" w:cs="Times New Roman"/>
                <w:lang w:val="sr-Cyrl-RS"/>
              </w:rPr>
              <w:t>По дужини</w:t>
            </w:r>
          </w:p>
        </w:tc>
        <w:tc>
          <w:tcPr>
            <w:tcW w:w="1219" w:type="dxa"/>
            <w:tcBorders>
              <w:top w:val="single" w:sz="4" w:space="0" w:color="auto"/>
              <w:left w:val="single" w:sz="4" w:space="0" w:color="000000"/>
              <w:bottom w:val="single" w:sz="4" w:space="0" w:color="000000"/>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r w:rsidRPr="00971980">
              <w:rPr>
                <w:b/>
                <w:sz w:val="22"/>
                <w:szCs w:val="22"/>
                <w:lang w:val="sr-Latn-RS"/>
              </w:rPr>
              <w:t xml:space="preserve">max </w:t>
            </w:r>
            <w:r w:rsidRPr="00C17AF4">
              <w:rPr>
                <w:b/>
                <w:bCs/>
              </w:rPr>
              <w:t>±</w:t>
            </w:r>
            <w:r w:rsidRPr="00971980">
              <w:rPr>
                <w:b/>
                <w:sz w:val="22"/>
                <w:szCs w:val="22"/>
                <w:lang w:val="sr-Latn-RS"/>
              </w:rPr>
              <w:t>2</w:t>
            </w:r>
          </w:p>
        </w:tc>
      </w:tr>
      <w:tr w:rsidR="00771BB8" w:rsidRPr="00EB1900" w:rsidTr="00E503F5">
        <w:trPr>
          <w:trHeight w:val="144"/>
        </w:trPr>
        <w:tc>
          <w:tcPr>
            <w:tcW w:w="3171" w:type="dxa"/>
            <w:gridSpan w:val="2"/>
            <w:tcBorders>
              <w:left w:val="single" w:sz="4" w:space="0" w:color="auto"/>
              <w:bottom w:val="single" w:sz="4" w:space="0" w:color="auto"/>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b/>
                <w:lang w:val="sr-Cyrl-RS"/>
              </w:rPr>
            </w:pPr>
            <w:r w:rsidRPr="00971980">
              <w:rPr>
                <w:rFonts w:ascii="Times New Roman" w:hAnsi="Times New Roman" w:cs="Times New Roman"/>
                <w:lang w:val="sr-Cyrl-RS"/>
              </w:rPr>
              <w:t>По ширини</w:t>
            </w:r>
          </w:p>
        </w:tc>
        <w:tc>
          <w:tcPr>
            <w:tcW w:w="1219"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r w:rsidRPr="00971980">
              <w:rPr>
                <w:b/>
                <w:sz w:val="22"/>
                <w:szCs w:val="22"/>
                <w:lang w:val="sr-Latn-RS"/>
              </w:rPr>
              <w:t xml:space="preserve">max </w:t>
            </w:r>
            <w:r w:rsidRPr="00C17AF4">
              <w:rPr>
                <w:b/>
                <w:bCs/>
              </w:rPr>
              <w:t>±</w:t>
            </w:r>
            <w:r w:rsidRPr="00971980">
              <w:rPr>
                <w:b/>
                <w:sz w:val="22"/>
                <w:szCs w:val="22"/>
                <w:lang w:val="sr-Latn-RS"/>
              </w:rPr>
              <w:t>2</w:t>
            </w:r>
          </w:p>
        </w:tc>
      </w:tr>
      <w:tr w:rsidR="00771BB8" w:rsidRPr="00EB1900" w:rsidTr="00E503F5">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Cyrl-RS"/>
              </w:rPr>
            </w:pPr>
            <w:r w:rsidRPr="00971980">
              <w:rPr>
                <w:rFonts w:ascii="Times New Roman" w:hAnsi="Times New Roman" w:cs="Times New Roman"/>
                <w:b/>
                <w:lang w:val="sr-Cyrl-RS"/>
              </w:rPr>
              <w:t xml:space="preserve">Густина </w:t>
            </w:r>
            <w:r w:rsidRPr="00971980">
              <w:rPr>
                <w:rFonts w:ascii="Times New Roman" w:hAnsi="Times New Roman" w:cs="Times New Roman"/>
                <w:b/>
                <w:lang w:val="sr-Latn-RS"/>
              </w:rPr>
              <w:t xml:space="preserve">–број </w:t>
            </w:r>
            <w:r w:rsidRPr="00971980">
              <w:rPr>
                <w:rFonts w:ascii="Times New Roman" w:hAnsi="Times New Roman" w:cs="Times New Roman"/>
                <w:b/>
                <w:lang w:val="sr-Cyrl-RS"/>
              </w:rPr>
              <w:t>нити</w:t>
            </w:r>
          </w:p>
        </w:tc>
        <w:tc>
          <w:tcPr>
            <w:tcW w:w="1219"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bCs/>
                <w:lang w:val="sr-Latn-RS"/>
              </w:rPr>
              <w:t>p/1cm</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p>
        </w:tc>
      </w:tr>
      <w:tr w:rsidR="00771BB8" w:rsidRPr="00EB1900" w:rsidTr="00E503F5">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Низови</w:t>
            </w:r>
          </w:p>
        </w:tc>
        <w:tc>
          <w:tcPr>
            <w:tcW w:w="1219"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r w:rsidRPr="00971980">
              <w:rPr>
                <w:b/>
                <w:sz w:val="22"/>
                <w:szCs w:val="22"/>
                <w:lang w:val="sr-Latn-RS"/>
              </w:rPr>
              <w:t>12 ±1 petlja</w:t>
            </w:r>
          </w:p>
        </w:tc>
      </w:tr>
      <w:tr w:rsidR="00771BB8" w:rsidRPr="00EB1900" w:rsidTr="00E503F5">
        <w:trPr>
          <w:trHeight w:val="144"/>
        </w:trPr>
        <w:tc>
          <w:tcPr>
            <w:tcW w:w="31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Latn-RS"/>
              </w:rPr>
              <w:t>-Редови</w:t>
            </w:r>
          </w:p>
        </w:tc>
        <w:tc>
          <w:tcPr>
            <w:tcW w:w="1219"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r w:rsidRPr="00971980">
              <w:rPr>
                <w:b/>
                <w:sz w:val="22"/>
                <w:szCs w:val="22"/>
                <w:lang w:val="sr-Latn-RS"/>
              </w:rPr>
              <w:t>20 ±1 petlja</w:t>
            </w:r>
          </w:p>
        </w:tc>
      </w:tr>
      <w:tr w:rsidR="00771BB8" w:rsidTr="00E503F5">
        <w:trPr>
          <w:trHeight w:val="144"/>
        </w:trPr>
        <w:tc>
          <w:tcPr>
            <w:tcW w:w="3171" w:type="dxa"/>
            <w:gridSpan w:val="2"/>
            <w:tcBorders>
              <w:top w:val="single" w:sz="4" w:space="0" w:color="auto"/>
              <w:left w:val="single" w:sz="4" w:space="0" w:color="000000"/>
              <w:bottom w:val="single" w:sz="4" w:space="0" w:color="auto"/>
              <w:right w:val="single" w:sz="4" w:space="0" w:color="auto"/>
            </w:tcBorders>
            <w:vAlign w:val="center"/>
          </w:tcPr>
          <w:p w:rsidR="00771BB8" w:rsidRPr="00971980" w:rsidRDefault="00771BB8" w:rsidP="00E503F5">
            <w:pPr>
              <w:tabs>
                <w:tab w:val="left" w:pos="600"/>
              </w:tabs>
              <w:snapToGrid w:val="0"/>
              <w:spacing w:after="0"/>
              <w:rPr>
                <w:rFonts w:ascii="Times New Roman" w:hAnsi="Times New Roman" w:cs="Times New Roman"/>
                <w:lang w:val="sr-Latn-RS"/>
              </w:rPr>
            </w:pPr>
            <w:r w:rsidRPr="00971980">
              <w:rPr>
                <w:rFonts w:ascii="Times New Roman" w:hAnsi="Times New Roman" w:cs="Times New Roman"/>
                <w:b/>
                <w:bCs/>
                <w:lang w:val="sr-Latn-RS"/>
              </w:rPr>
              <w:t>Сила пробијања</w:t>
            </w:r>
          </w:p>
        </w:tc>
        <w:tc>
          <w:tcPr>
            <w:tcW w:w="1219"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r w:rsidRPr="00971980">
              <w:rPr>
                <w:rFonts w:ascii="Times New Roman" w:hAnsi="Times New Roman" w:cs="Times New Roman"/>
                <w:b/>
                <w:lang w:val="sr-Latn-RS"/>
              </w:rPr>
              <w:t>daN</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r w:rsidRPr="00971980">
              <w:rPr>
                <w:b/>
                <w:sz w:val="22"/>
                <w:szCs w:val="22"/>
                <w:lang w:val="sr-Latn-RS"/>
              </w:rPr>
              <w:t>мин 35</w:t>
            </w:r>
          </w:p>
        </w:tc>
      </w:tr>
      <w:tr w:rsidR="00771BB8" w:rsidTr="00E503F5">
        <w:trPr>
          <w:trHeight w:val="144"/>
        </w:trPr>
        <w:tc>
          <w:tcPr>
            <w:tcW w:w="3171" w:type="dxa"/>
            <w:gridSpan w:val="2"/>
            <w:vMerge w:val="restart"/>
            <w:tcBorders>
              <w:top w:val="single" w:sz="4" w:space="0" w:color="auto"/>
              <w:left w:val="single" w:sz="4" w:space="0" w:color="000000"/>
              <w:right w:val="nil"/>
            </w:tcBorders>
            <w:vAlign w:val="center"/>
          </w:tcPr>
          <w:p w:rsidR="00771BB8" w:rsidRPr="00971980" w:rsidRDefault="00771BB8" w:rsidP="00E503F5">
            <w:pPr>
              <w:tabs>
                <w:tab w:val="left" w:pos="600"/>
              </w:tabs>
              <w:snapToGrid w:val="0"/>
              <w:spacing w:after="0"/>
              <w:rPr>
                <w:rFonts w:ascii="Times New Roman" w:hAnsi="Times New Roman" w:cs="Times New Roman"/>
                <w:lang w:val="sr-Latn-RS"/>
              </w:rPr>
            </w:pPr>
            <w:r w:rsidRPr="00971980">
              <w:rPr>
                <w:rFonts w:ascii="Times New Roman" w:hAnsi="Times New Roman" w:cs="Times New Roman"/>
                <w:b/>
                <w:bCs/>
                <w:lang w:val="sr-Latn-RS"/>
              </w:rPr>
              <w:t>Одређивање склоности површинском стварању длачица и пилингу на текстилним површинама — Део 2: Модификована метода по Мартиндалу</w:t>
            </w:r>
          </w:p>
        </w:tc>
        <w:tc>
          <w:tcPr>
            <w:tcW w:w="1219" w:type="dxa"/>
            <w:tcBorders>
              <w:top w:val="single" w:sz="4" w:space="0" w:color="auto"/>
              <w:left w:val="single" w:sz="4" w:space="0" w:color="000000"/>
              <w:bottom w:val="single" w:sz="4" w:space="0" w:color="000000"/>
              <w:right w:val="nil"/>
            </w:tcBorders>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Cyrl-RS"/>
              </w:rPr>
            </w:pPr>
            <w:r w:rsidRPr="00971980">
              <w:rPr>
                <w:rFonts w:ascii="Times New Roman" w:hAnsi="Times New Roman" w:cs="Times New Roman"/>
                <w:b/>
                <w:bCs/>
                <w:lang w:val="sr-Cyrl-RS"/>
              </w:rPr>
              <w:t>Број покрета хабања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r w:rsidRPr="00971980">
              <w:rPr>
                <w:b/>
                <w:sz w:val="22"/>
                <w:szCs w:val="22"/>
                <w:lang w:val="sr-Latn-RS"/>
              </w:rPr>
              <w:t>7000</w:t>
            </w:r>
          </w:p>
        </w:tc>
      </w:tr>
      <w:tr w:rsidR="00771BB8" w:rsidTr="00E503F5">
        <w:trPr>
          <w:trHeight w:val="144"/>
        </w:trPr>
        <w:tc>
          <w:tcPr>
            <w:tcW w:w="3171" w:type="dxa"/>
            <w:gridSpan w:val="2"/>
            <w:vMerge/>
            <w:tcBorders>
              <w:left w:val="single" w:sz="4" w:space="0" w:color="000000"/>
              <w:bottom w:val="single" w:sz="4" w:space="0" w:color="000000"/>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Latn-RS"/>
              </w:rPr>
            </w:pPr>
          </w:p>
        </w:tc>
        <w:tc>
          <w:tcPr>
            <w:tcW w:w="1219" w:type="dxa"/>
            <w:tcBorders>
              <w:top w:val="nil"/>
              <w:left w:val="single" w:sz="4" w:space="0" w:color="000000"/>
              <w:bottom w:val="single" w:sz="4" w:space="0" w:color="000000"/>
              <w:right w:val="nil"/>
            </w:tcBorders>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Cyrl-RS"/>
              </w:rPr>
            </w:pPr>
            <w:r w:rsidRPr="00971980">
              <w:rPr>
                <w:rFonts w:ascii="Times New Roman" w:hAnsi="Times New Roman" w:cs="Times New Roman"/>
                <w:b/>
                <w:bCs/>
                <w:lang w:val="sl-SI"/>
              </w:rPr>
              <w:t>оцена</w:t>
            </w: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971980" w:rsidRDefault="00771BB8" w:rsidP="00E503F5">
            <w:pPr>
              <w:pStyle w:val="p10"/>
              <w:spacing w:before="0"/>
              <w:jc w:val="center"/>
              <w:rPr>
                <w:b/>
                <w:sz w:val="22"/>
                <w:szCs w:val="22"/>
                <w:lang w:val="sr-Latn-RS"/>
              </w:rPr>
            </w:pPr>
            <w:r w:rsidRPr="00971980">
              <w:rPr>
                <w:b/>
                <w:sz w:val="22"/>
                <w:szCs w:val="22"/>
                <w:lang w:val="sr-Latn-RS"/>
              </w:rPr>
              <w:t>мин 3</w:t>
            </w:r>
          </w:p>
        </w:tc>
      </w:tr>
      <w:tr w:rsidR="00771BB8" w:rsidRPr="00971980" w:rsidTr="00E503F5">
        <w:trPr>
          <w:gridAfter w:val="1"/>
          <w:wAfter w:w="1532" w:type="dxa"/>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Latn-RS"/>
              </w:rPr>
            </w:pPr>
            <w:r w:rsidRPr="00971980">
              <w:rPr>
                <w:rFonts w:ascii="Times New Roman" w:eastAsia="Times New Roman" w:hAnsi="Times New Roman" w:cs="Times New Roman"/>
                <w:b/>
                <w:bCs/>
                <w:kern w:val="3"/>
              </w:rPr>
              <w:t>Постојаност обојења на:</w:t>
            </w:r>
          </w:p>
        </w:tc>
        <w:tc>
          <w:tcPr>
            <w:tcW w:w="1219"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Cyrl-RS"/>
              </w:rPr>
            </w:pPr>
            <w:r w:rsidRPr="00971980">
              <w:rPr>
                <w:rFonts w:ascii="Times New Roman" w:hAnsi="Times New Roman" w:cs="Times New Roman"/>
                <w:b/>
                <w:lang w:val="sr-Latn-RS"/>
              </w:rPr>
              <w:t>оцена</w:t>
            </w:r>
          </w:p>
        </w:tc>
      </w:tr>
      <w:tr w:rsidR="00771BB8" w:rsidTr="00E503F5">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Cyrl-RS"/>
              </w:rPr>
              <w:t xml:space="preserve">Прање на </w:t>
            </w:r>
            <w:r w:rsidRPr="00971980">
              <w:rPr>
                <w:rFonts w:ascii="Times New Roman" w:hAnsi="Times New Roman" w:cs="Times New Roman"/>
                <w:lang w:val="sr-Latn-RS"/>
              </w:rPr>
              <w:t xml:space="preserve"> 40°C</w:t>
            </w:r>
          </w:p>
        </w:tc>
        <w:tc>
          <w:tcPr>
            <w:tcW w:w="1219" w:type="dxa"/>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645C55" w:rsidRDefault="00771BB8" w:rsidP="00E503F5">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771BB8" w:rsidTr="00E503F5">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Хемијско чишћење</w:t>
            </w:r>
          </w:p>
        </w:tc>
        <w:tc>
          <w:tcPr>
            <w:tcW w:w="1219" w:type="dxa"/>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645C55" w:rsidRDefault="00771BB8" w:rsidP="00E503F5">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771BB8" w:rsidTr="00E503F5">
        <w:trPr>
          <w:trHeight w:val="144"/>
        </w:trPr>
        <w:tc>
          <w:tcPr>
            <w:tcW w:w="1611" w:type="dxa"/>
            <w:vMerge w:val="restart"/>
            <w:tcBorders>
              <w:top w:val="single" w:sz="4" w:space="0" w:color="auto"/>
              <w:left w:val="single" w:sz="4" w:space="0" w:color="000000"/>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Отирање</w:t>
            </w:r>
          </w:p>
        </w:tc>
        <w:tc>
          <w:tcPr>
            <w:tcW w:w="1560"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Cyrl-RS"/>
              </w:rPr>
              <w:t>суво</w:t>
            </w:r>
            <w:r w:rsidRPr="00971980">
              <w:rPr>
                <w:rFonts w:ascii="Times New Roman" w:hAnsi="Times New Roman" w:cs="Times New Roman"/>
                <w:lang w:val="sr-Latn-RS"/>
              </w:rPr>
              <w:t>: ред/низ</w:t>
            </w:r>
          </w:p>
        </w:tc>
        <w:tc>
          <w:tcPr>
            <w:tcW w:w="1219" w:type="dxa"/>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645C55" w:rsidRDefault="00771BB8" w:rsidP="00E503F5">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771BB8" w:rsidRPr="009D18F6" w:rsidTr="00E503F5">
        <w:trPr>
          <w:trHeight w:val="144"/>
        </w:trPr>
        <w:tc>
          <w:tcPr>
            <w:tcW w:w="1611" w:type="dxa"/>
            <w:vMerge/>
            <w:tcBorders>
              <w:left w:val="single" w:sz="4" w:space="0" w:color="000000"/>
              <w:bottom w:val="single" w:sz="4" w:space="0" w:color="auto"/>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Latn-RS"/>
              </w:rPr>
            </w:pPr>
          </w:p>
        </w:tc>
        <w:tc>
          <w:tcPr>
            <w:tcW w:w="1560"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Latn-RS"/>
              </w:rPr>
            </w:pPr>
            <w:r w:rsidRPr="00971980">
              <w:rPr>
                <w:rFonts w:ascii="Times New Roman" w:hAnsi="Times New Roman" w:cs="Times New Roman"/>
                <w:lang w:val="sr-Latn-RS"/>
              </w:rPr>
              <w:t>мокро: ред/низ</w:t>
            </w:r>
          </w:p>
        </w:tc>
        <w:tc>
          <w:tcPr>
            <w:tcW w:w="1219" w:type="dxa"/>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971980" w:rsidRDefault="00771BB8" w:rsidP="00E503F5">
            <w:pPr>
              <w:pStyle w:val="p10"/>
              <w:spacing w:before="0"/>
              <w:jc w:val="center"/>
              <w:rPr>
                <w:b/>
                <w:color w:val="FF0000"/>
                <w:sz w:val="22"/>
                <w:szCs w:val="22"/>
                <w:lang w:val="sr-Latn-RS"/>
              </w:rPr>
            </w:pPr>
            <w:r w:rsidRPr="000F45FF">
              <w:rPr>
                <w:b/>
                <w:color w:val="000000" w:themeColor="text1"/>
                <w:sz w:val="22"/>
                <w:szCs w:val="22"/>
                <w:lang w:val="sr-Latn-RS"/>
              </w:rPr>
              <w:t>мин 3</w:t>
            </w:r>
          </w:p>
        </w:tc>
      </w:tr>
      <w:tr w:rsidR="00771BB8" w:rsidRPr="001E025A" w:rsidTr="00E503F5">
        <w:trPr>
          <w:trHeight w:val="144"/>
        </w:trPr>
        <w:tc>
          <w:tcPr>
            <w:tcW w:w="1611" w:type="dxa"/>
            <w:vMerge w:val="restart"/>
            <w:tcBorders>
              <w:top w:val="single" w:sz="4" w:space="0" w:color="auto"/>
              <w:left w:val="single" w:sz="4" w:space="0" w:color="000000"/>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Зној</w:t>
            </w:r>
          </w:p>
        </w:tc>
        <w:tc>
          <w:tcPr>
            <w:tcW w:w="1560"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Latn-RS"/>
              </w:rPr>
              <w:t>алкални</w:t>
            </w:r>
          </w:p>
        </w:tc>
        <w:tc>
          <w:tcPr>
            <w:tcW w:w="1219" w:type="dxa"/>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645C55" w:rsidRDefault="00771BB8" w:rsidP="00E503F5">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771BB8" w:rsidRPr="001E025A" w:rsidTr="00E503F5">
        <w:trPr>
          <w:trHeight w:val="144"/>
        </w:trPr>
        <w:tc>
          <w:tcPr>
            <w:tcW w:w="1611" w:type="dxa"/>
            <w:vMerge/>
            <w:tcBorders>
              <w:left w:val="single" w:sz="4" w:space="0" w:color="000000"/>
              <w:bottom w:val="single" w:sz="4" w:space="0" w:color="auto"/>
              <w:right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Latn-RS"/>
              </w:rPr>
            </w:pPr>
          </w:p>
        </w:tc>
        <w:tc>
          <w:tcPr>
            <w:tcW w:w="1560" w:type="dxa"/>
            <w:tcBorders>
              <w:top w:val="single" w:sz="4" w:space="0" w:color="auto"/>
              <w:left w:val="single" w:sz="4" w:space="0" w:color="auto"/>
              <w:bottom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Latn-RS"/>
              </w:rPr>
              <w:t>кисели</w:t>
            </w:r>
          </w:p>
        </w:tc>
        <w:tc>
          <w:tcPr>
            <w:tcW w:w="1219" w:type="dxa"/>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auto"/>
              <w:right w:val="single" w:sz="4" w:space="0" w:color="auto"/>
            </w:tcBorders>
            <w:shd w:val="clear" w:color="auto" w:fill="auto"/>
            <w:vAlign w:val="center"/>
          </w:tcPr>
          <w:p w:rsidR="00771BB8" w:rsidRPr="00645C55" w:rsidRDefault="00771BB8" w:rsidP="00E503F5">
            <w:pPr>
              <w:pStyle w:val="p10"/>
              <w:spacing w:before="0"/>
              <w:jc w:val="center"/>
              <w:rPr>
                <w:b/>
                <w:color w:val="000000" w:themeColor="text1"/>
                <w:sz w:val="22"/>
                <w:szCs w:val="22"/>
                <w:lang w:val="sr-Latn-RS"/>
              </w:rPr>
            </w:pPr>
            <w:r w:rsidRPr="00645C55">
              <w:rPr>
                <w:b/>
                <w:color w:val="000000" w:themeColor="text1"/>
                <w:sz w:val="22"/>
                <w:szCs w:val="22"/>
                <w:lang w:val="sr-Latn-RS"/>
              </w:rPr>
              <w:t>мин 4</w:t>
            </w:r>
          </w:p>
        </w:tc>
      </w:tr>
      <w:tr w:rsidR="00771BB8" w:rsidRPr="001E025A" w:rsidTr="00E503F5">
        <w:trPr>
          <w:trHeight w:val="144"/>
        </w:trPr>
        <w:tc>
          <w:tcPr>
            <w:tcW w:w="3171" w:type="dxa"/>
            <w:gridSpan w:val="2"/>
            <w:tcBorders>
              <w:top w:val="single" w:sz="4" w:space="0" w:color="auto"/>
              <w:left w:val="single" w:sz="4" w:space="0" w:color="000000"/>
              <w:bottom w:val="single" w:sz="4" w:space="0" w:color="auto"/>
            </w:tcBorders>
            <w:shd w:val="clear" w:color="auto" w:fill="auto"/>
            <w:vAlign w:val="center"/>
          </w:tcPr>
          <w:p w:rsidR="00771BB8" w:rsidRPr="00971980" w:rsidRDefault="00771BB8" w:rsidP="00E503F5">
            <w:pPr>
              <w:tabs>
                <w:tab w:val="left" w:pos="600"/>
              </w:tabs>
              <w:snapToGrid w:val="0"/>
              <w:spacing w:after="0"/>
              <w:rPr>
                <w:rFonts w:ascii="Times New Roman" w:hAnsi="Times New Roman" w:cs="Times New Roman"/>
                <w:lang w:val="sr-Cyrl-RS"/>
              </w:rPr>
            </w:pPr>
            <w:r w:rsidRPr="00971980">
              <w:rPr>
                <w:rFonts w:ascii="Times New Roman" w:hAnsi="Times New Roman" w:cs="Times New Roman"/>
                <w:lang w:val="sr-Cyrl-RS"/>
              </w:rPr>
              <w:t>Светлост</w:t>
            </w:r>
          </w:p>
        </w:tc>
        <w:tc>
          <w:tcPr>
            <w:tcW w:w="1219" w:type="dxa"/>
            <w:tcBorders>
              <w:top w:val="single" w:sz="4" w:space="0" w:color="auto"/>
              <w:left w:val="single" w:sz="4" w:space="0" w:color="000000"/>
              <w:bottom w:val="single" w:sz="4" w:space="0" w:color="000000"/>
            </w:tcBorders>
            <w:shd w:val="clear" w:color="auto" w:fill="auto"/>
            <w:vAlign w:val="center"/>
          </w:tcPr>
          <w:p w:rsidR="00771BB8" w:rsidRPr="00971980" w:rsidRDefault="00771BB8" w:rsidP="00E503F5">
            <w:pPr>
              <w:tabs>
                <w:tab w:val="left" w:pos="359"/>
                <w:tab w:val="left" w:pos="600"/>
                <w:tab w:val="left" w:pos="1769"/>
              </w:tabs>
              <w:snapToGrid w:val="0"/>
              <w:spacing w:after="0"/>
              <w:jc w:val="center"/>
              <w:rPr>
                <w:rFonts w:ascii="Times New Roman" w:hAnsi="Times New Roman" w:cs="Times New Roman"/>
                <w:b/>
                <w:lang w:val="sr-Latn-RS"/>
              </w:rPr>
            </w:pPr>
          </w:p>
        </w:tc>
        <w:tc>
          <w:tcPr>
            <w:tcW w:w="1532" w:type="dxa"/>
            <w:tcBorders>
              <w:top w:val="single" w:sz="4" w:space="0" w:color="auto"/>
              <w:left w:val="single" w:sz="4" w:space="0" w:color="000000"/>
              <w:bottom w:val="single" w:sz="4" w:space="0" w:color="000000"/>
              <w:right w:val="single" w:sz="4" w:space="0" w:color="auto"/>
            </w:tcBorders>
            <w:shd w:val="clear" w:color="auto" w:fill="auto"/>
            <w:vAlign w:val="center"/>
          </w:tcPr>
          <w:p w:rsidR="00771BB8" w:rsidRPr="00645C55" w:rsidRDefault="00771BB8" w:rsidP="00E503F5">
            <w:pPr>
              <w:pStyle w:val="p10"/>
              <w:spacing w:before="0"/>
              <w:jc w:val="center"/>
              <w:rPr>
                <w:b/>
                <w:color w:val="000000" w:themeColor="text1"/>
                <w:sz w:val="22"/>
                <w:szCs w:val="22"/>
                <w:lang w:val="sr-Latn-RS"/>
              </w:rPr>
            </w:pPr>
            <w:r w:rsidRPr="00645C55">
              <w:rPr>
                <w:b/>
                <w:color w:val="000000" w:themeColor="text1"/>
                <w:sz w:val="22"/>
                <w:szCs w:val="22"/>
                <w:lang w:val="sr-Latn-RS"/>
              </w:rPr>
              <w:t>мин 5</w:t>
            </w:r>
          </w:p>
        </w:tc>
      </w:tr>
    </w:tbl>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E503F5" w:rsidRPr="00771BB8" w:rsidRDefault="00771BB8" w:rsidP="00E503F5">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ТЕХНИЧКЕ </w:t>
      </w:r>
      <w:r w:rsidR="00E503F5">
        <w:rPr>
          <w:rFonts w:ascii="Times New Roman" w:eastAsia="Times New Roman" w:hAnsi="Times New Roman" w:cs="Times New Roman"/>
          <w:b/>
          <w:bCs/>
          <w:kern w:val="3"/>
          <w:lang w:val="sr-Cyrl-RS"/>
        </w:rPr>
        <w:t xml:space="preserve">КАРАКТЕРИСТИКЕ ПЛЕТЕНИНЕ ЗА РЕНДЕР </w:t>
      </w:r>
    </w:p>
    <w:p w:rsidR="00E503F5" w:rsidRDefault="00E503F5"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p w:rsidR="00E503F5" w:rsidRDefault="00E503F5"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p w:rsidR="00E503F5" w:rsidRDefault="00E503F5"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p w:rsidR="00E503F5" w:rsidRDefault="00E503F5"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p w:rsidR="00E503F5" w:rsidRDefault="00E503F5"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p w:rsidR="00E503F5" w:rsidRDefault="00E503F5"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p w:rsidR="00E503F5" w:rsidRDefault="00E503F5"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p w:rsidR="00E503F5" w:rsidRDefault="00E503F5"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771BB8">
      <w:pPr>
        <w:tabs>
          <w:tab w:val="left" w:pos="1440"/>
        </w:tabs>
        <w:autoSpaceDN w:val="0"/>
        <w:spacing w:after="0" w:line="240" w:lineRule="auto"/>
        <w:textAlignment w:val="baseline"/>
        <w:rPr>
          <w:rFonts w:ascii="Times New Roman" w:eastAsia="Times New Roman" w:hAnsi="Times New Roman" w:cs="Times New Roman"/>
          <w:b/>
          <w:bCs/>
          <w:kern w:val="3"/>
        </w:rPr>
      </w:pPr>
    </w:p>
    <w:p w:rsidR="00771BB8" w:rsidRDefault="00771BB8" w:rsidP="00E503F5">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771BB8" w:rsidRDefault="00771BB8" w:rsidP="00771BB8">
      <w:pPr>
        <w:widowControl w:val="0"/>
        <w:tabs>
          <w:tab w:val="left" w:pos="132"/>
          <w:tab w:val="left" w:pos="8187"/>
        </w:tabs>
        <w:ind w:right="-467"/>
        <w:textAlignment w:val="baseline"/>
        <w:rPr>
          <w:rFonts w:ascii="Times New Roman" w:hAnsi="Times New Roman" w:cs="Times New Roman"/>
          <w:b/>
          <w:kern w:val="1"/>
          <w:sz w:val="24"/>
          <w:szCs w:val="24"/>
          <w:lang w:val="sr-Cyrl-RS"/>
        </w:rPr>
      </w:pPr>
    </w:p>
    <w:p w:rsidR="00E91AA1" w:rsidRPr="00EE37DF" w:rsidRDefault="00771BB8" w:rsidP="00E91AA1">
      <w:pPr>
        <w:widowControl w:val="0"/>
        <w:tabs>
          <w:tab w:val="left" w:pos="132"/>
          <w:tab w:val="left" w:pos="8187"/>
        </w:tabs>
        <w:ind w:right="-467"/>
        <w:jc w:val="center"/>
        <w:textAlignment w:val="baseline"/>
        <w:rPr>
          <w:rFonts w:ascii="Times New Roman" w:hAnsi="Times New Roman" w:cs="Times New Roman"/>
          <w:b/>
          <w:kern w:val="1"/>
          <w:sz w:val="24"/>
          <w:szCs w:val="24"/>
          <w:lang w:val="sr-Cyrl-RS"/>
        </w:rPr>
      </w:pPr>
      <w:r>
        <w:rPr>
          <w:rFonts w:ascii="Times New Roman" w:hAnsi="Times New Roman" w:cs="Times New Roman"/>
          <w:b/>
          <w:kern w:val="1"/>
          <w:sz w:val="24"/>
          <w:szCs w:val="24"/>
          <w:lang w:val="sr-Cyrl-RS"/>
        </w:rPr>
        <w:t xml:space="preserve"> ТЕХНИЧКЕ КАРАКТЕРИСТИКЕ </w:t>
      </w:r>
      <w:r w:rsidR="00E91AA1" w:rsidRPr="00EE37DF">
        <w:rPr>
          <w:rFonts w:ascii="Times New Roman" w:hAnsi="Times New Roman" w:cs="Times New Roman"/>
          <w:b/>
          <w:kern w:val="1"/>
          <w:sz w:val="24"/>
          <w:szCs w:val="24"/>
          <w:lang w:val="sr-Cyrl-RS"/>
        </w:rPr>
        <w:t>ПЛЕТЕНИНА ЗА КРАГНУ</w:t>
      </w:r>
    </w:p>
    <w:tbl>
      <w:tblPr>
        <w:tblW w:w="5922" w:type="dxa"/>
        <w:tblInd w:w="2315" w:type="dxa"/>
        <w:tblLayout w:type="fixed"/>
        <w:tblLook w:val="0000" w:firstRow="0" w:lastRow="0" w:firstColumn="0" w:lastColumn="0" w:noHBand="0" w:noVBand="0"/>
      </w:tblPr>
      <w:tblGrid>
        <w:gridCol w:w="3171"/>
        <w:gridCol w:w="992"/>
        <w:gridCol w:w="1759"/>
      </w:tblGrid>
      <w:tr w:rsidR="00E91AA1" w:rsidRPr="001E025A" w:rsidTr="0088238B">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E91AA1" w:rsidRPr="001E025A" w:rsidRDefault="00E91AA1" w:rsidP="0088238B">
            <w:pPr>
              <w:widowControl w:val="0"/>
              <w:tabs>
                <w:tab w:val="left" w:pos="600"/>
              </w:tabs>
              <w:spacing w:after="0"/>
              <w:rPr>
                <w:rFonts w:ascii="Times New Roman" w:hAnsi="Times New Roman" w:cs="Times New Roman"/>
                <w:sz w:val="20"/>
                <w:lang w:val="sr-Latn-RS"/>
              </w:rPr>
            </w:pPr>
            <w:r w:rsidRPr="00422222">
              <w:rPr>
                <w:rFonts w:ascii="Times New Roman" w:eastAsia="Times New Roman" w:hAnsi="Times New Roman" w:cs="Times New Roman"/>
                <w:b/>
                <w:kern w:val="1"/>
                <w:lang w:val="sr-Cyrl-RS" w:eastAsia="zh-CN"/>
              </w:rPr>
              <w:t>Елементи испитивања</w:t>
            </w:r>
          </w:p>
        </w:tc>
        <w:tc>
          <w:tcPr>
            <w:tcW w:w="992" w:type="dxa"/>
            <w:tcBorders>
              <w:top w:val="single" w:sz="4" w:space="0" w:color="000000"/>
              <w:left w:val="single" w:sz="4" w:space="0" w:color="000000"/>
              <w:bottom w:val="single" w:sz="4" w:space="0" w:color="000000"/>
            </w:tcBorders>
            <w:shd w:val="clear" w:color="auto" w:fill="auto"/>
            <w:vAlign w:val="center"/>
          </w:tcPr>
          <w:p w:rsidR="00E91AA1" w:rsidRDefault="00E91AA1" w:rsidP="0088238B">
            <w:pPr>
              <w:widowControl w:val="0"/>
              <w:tabs>
                <w:tab w:val="left" w:pos="600"/>
              </w:tabs>
              <w:spacing w:after="0"/>
              <w:jc w:val="center"/>
              <w:rPr>
                <w:rFonts w:ascii="Times New Roman" w:hAnsi="Times New Roman" w:cs="Times New Roman"/>
                <w:b/>
                <w:bCs/>
                <w:kern w:val="1"/>
                <w:sz w:val="18"/>
                <w:szCs w:val="18"/>
                <w:lang w:val="sr-Cyrl-RS"/>
              </w:rPr>
            </w:pPr>
            <w:r w:rsidRPr="00D5030C">
              <w:rPr>
                <w:rFonts w:ascii="Times New Roman" w:hAnsi="Times New Roman" w:cs="Times New Roman"/>
                <w:b/>
                <w:bCs/>
                <w:kern w:val="1"/>
                <w:sz w:val="18"/>
                <w:szCs w:val="18"/>
                <w:lang w:val="sr-Cyrl-RS"/>
              </w:rPr>
              <w:t>Јединица</w:t>
            </w:r>
          </w:p>
          <w:p w:rsidR="00E91AA1" w:rsidRPr="00D5030C" w:rsidRDefault="00E91AA1" w:rsidP="0088238B">
            <w:pPr>
              <w:widowControl w:val="0"/>
              <w:tabs>
                <w:tab w:val="left" w:pos="600"/>
              </w:tabs>
              <w:spacing w:after="0"/>
              <w:jc w:val="center"/>
              <w:rPr>
                <w:rFonts w:ascii="Times New Roman" w:hAnsi="Times New Roman" w:cs="Times New Roman"/>
                <w:sz w:val="18"/>
                <w:szCs w:val="18"/>
                <w:lang w:val="sr-Cyrl-RS"/>
              </w:rPr>
            </w:pPr>
            <w:r>
              <w:rPr>
                <w:rFonts w:ascii="Times New Roman" w:hAnsi="Times New Roman" w:cs="Times New Roman"/>
                <w:b/>
                <w:bCs/>
                <w:kern w:val="1"/>
                <w:sz w:val="18"/>
                <w:szCs w:val="18"/>
                <w:lang w:val="sr-Cyrl-RS"/>
              </w:rPr>
              <w:t>мере</w:t>
            </w: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E91AA1" w:rsidRPr="00D5030C" w:rsidRDefault="00E91AA1" w:rsidP="0088238B">
            <w:pPr>
              <w:widowControl w:val="0"/>
              <w:tabs>
                <w:tab w:val="left" w:pos="600"/>
              </w:tabs>
              <w:spacing w:after="0"/>
              <w:jc w:val="center"/>
              <w:rPr>
                <w:rFonts w:ascii="Times New Roman" w:hAnsi="Times New Roman" w:cs="Times New Roman"/>
                <w:b/>
                <w:sz w:val="20"/>
                <w:lang w:val="sr-Cyrl-RS"/>
              </w:rPr>
            </w:pPr>
            <w:r w:rsidRPr="00D5030C">
              <w:rPr>
                <w:rFonts w:ascii="Times New Roman" w:hAnsi="Times New Roman" w:cs="Times New Roman"/>
                <w:b/>
                <w:sz w:val="20"/>
                <w:lang w:val="sr-Cyrl-RS"/>
              </w:rPr>
              <w:t>Тражене вредности</w:t>
            </w:r>
          </w:p>
        </w:tc>
      </w:tr>
      <w:tr w:rsidR="00E91AA1" w:rsidRPr="001E025A" w:rsidTr="0088238B">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E91AA1" w:rsidRPr="00422222" w:rsidRDefault="00E91AA1" w:rsidP="0088238B">
            <w:pPr>
              <w:widowControl w:val="0"/>
              <w:tabs>
                <w:tab w:val="left" w:pos="600"/>
              </w:tabs>
              <w:spacing w:after="0"/>
              <w:rPr>
                <w:rFonts w:ascii="Times New Roman" w:eastAsia="Times New Roman" w:hAnsi="Times New Roman" w:cs="Times New Roman"/>
                <w:b/>
                <w:kern w:val="1"/>
                <w:lang w:val="sr-Cyrl-RS" w:eastAsia="zh-CN"/>
              </w:rPr>
            </w:pPr>
            <w:r>
              <w:rPr>
                <w:rFonts w:ascii="Times New Roman" w:eastAsia="Times New Roman" w:hAnsi="Times New Roman" w:cs="Times New Roman"/>
                <w:b/>
                <w:kern w:val="1"/>
                <w:lang w:val="sr-Cyrl-RS" w:eastAsia="zh-CN"/>
              </w:rPr>
              <w:t xml:space="preserve">Боја </w:t>
            </w:r>
          </w:p>
        </w:tc>
        <w:tc>
          <w:tcPr>
            <w:tcW w:w="992" w:type="dxa"/>
            <w:tcBorders>
              <w:top w:val="single" w:sz="4" w:space="0" w:color="000000"/>
              <w:left w:val="single" w:sz="4" w:space="0" w:color="000000"/>
              <w:bottom w:val="single" w:sz="4" w:space="0" w:color="000000"/>
            </w:tcBorders>
            <w:shd w:val="clear" w:color="auto" w:fill="auto"/>
            <w:vAlign w:val="center"/>
          </w:tcPr>
          <w:p w:rsidR="00E91AA1" w:rsidRPr="00D5030C" w:rsidRDefault="00E91AA1" w:rsidP="0088238B">
            <w:pPr>
              <w:widowControl w:val="0"/>
              <w:tabs>
                <w:tab w:val="left" w:pos="600"/>
              </w:tabs>
              <w:spacing w:after="0"/>
              <w:jc w:val="center"/>
              <w:rPr>
                <w:rFonts w:ascii="Times New Roman" w:hAnsi="Times New Roman" w:cs="Times New Roman"/>
                <w:b/>
                <w:bCs/>
                <w:kern w:val="1"/>
                <w:sz w:val="18"/>
                <w:szCs w:val="18"/>
                <w:lang w:val="sr-Cyrl-RS"/>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E91AA1" w:rsidRPr="00D5030C" w:rsidRDefault="005F0D9F" w:rsidP="0088238B">
            <w:pPr>
              <w:widowControl w:val="0"/>
              <w:tabs>
                <w:tab w:val="left" w:pos="600"/>
              </w:tabs>
              <w:spacing w:after="0"/>
              <w:jc w:val="center"/>
              <w:rPr>
                <w:rFonts w:ascii="Times New Roman" w:hAnsi="Times New Roman" w:cs="Times New Roman"/>
                <w:b/>
                <w:sz w:val="20"/>
                <w:lang w:val="sr-Cyrl-RS"/>
              </w:rPr>
            </w:pPr>
            <w:r>
              <w:rPr>
                <w:rFonts w:ascii="Times New Roman" w:hAnsi="Times New Roman" w:cs="Times New Roman"/>
                <w:b/>
                <w:sz w:val="20"/>
                <w:lang w:val="sr-Cyrl-RS"/>
              </w:rPr>
              <w:t>Тамно плава</w:t>
            </w:r>
          </w:p>
        </w:tc>
      </w:tr>
      <w:tr w:rsidR="00E91AA1" w:rsidRPr="001E025A" w:rsidTr="0088238B">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E91AA1" w:rsidRDefault="00E91AA1" w:rsidP="0088238B">
            <w:pPr>
              <w:widowControl w:val="0"/>
              <w:tabs>
                <w:tab w:val="left" w:pos="600"/>
              </w:tabs>
              <w:spacing w:after="0"/>
              <w:rPr>
                <w:rFonts w:ascii="Times New Roman" w:eastAsia="Times New Roman" w:hAnsi="Times New Roman" w:cs="Times New Roman"/>
                <w:b/>
                <w:kern w:val="1"/>
                <w:lang w:val="sr-Cyrl-RS" w:eastAsia="zh-CN"/>
              </w:rPr>
            </w:pPr>
            <w:r>
              <w:rPr>
                <w:rFonts w:ascii="Times New Roman" w:eastAsia="Times New Roman" w:hAnsi="Times New Roman" w:cs="Times New Roman"/>
                <w:b/>
                <w:kern w:val="1"/>
                <w:lang w:val="sr-Cyrl-RS" w:eastAsia="zh-CN"/>
              </w:rPr>
              <w:t xml:space="preserve">Преплетај </w:t>
            </w:r>
          </w:p>
        </w:tc>
        <w:tc>
          <w:tcPr>
            <w:tcW w:w="992" w:type="dxa"/>
            <w:tcBorders>
              <w:top w:val="single" w:sz="4" w:space="0" w:color="000000"/>
              <w:left w:val="single" w:sz="4" w:space="0" w:color="000000"/>
              <w:bottom w:val="single" w:sz="4" w:space="0" w:color="000000"/>
            </w:tcBorders>
            <w:shd w:val="clear" w:color="auto" w:fill="auto"/>
            <w:vAlign w:val="center"/>
          </w:tcPr>
          <w:p w:rsidR="00E91AA1" w:rsidRPr="00D5030C" w:rsidRDefault="00E91AA1" w:rsidP="0088238B">
            <w:pPr>
              <w:widowControl w:val="0"/>
              <w:tabs>
                <w:tab w:val="left" w:pos="600"/>
              </w:tabs>
              <w:spacing w:after="0"/>
              <w:jc w:val="center"/>
              <w:rPr>
                <w:rFonts w:ascii="Times New Roman" w:hAnsi="Times New Roman" w:cs="Times New Roman"/>
                <w:b/>
                <w:bCs/>
                <w:kern w:val="1"/>
                <w:sz w:val="18"/>
                <w:szCs w:val="18"/>
                <w:lang w:val="sr-Cyrl-RS"/>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E91AA1" w:rsidRPr="00D5030C" w:rsidRDefault="00E91AA1" w:rsidP="0088238B">
            <w:pPr>
              <w:widowControl w:val="0"/>
              <w:tabs>
                <w:tab w:val="left" w:pos="600"/>
              </w:tabs>
              <w:spacing w:after="0"/>
              <w:jc w:val="center"/>
              <w:rPr>
                <w:rFonts w:ascii="Times New Roman" w:hAnsi="Times New Roman" w:cs="Times New Roman"/>
                <w:b/>
                <w:sz w:val="20"/>
                <w:lang w:val="sr-Cyrl-RS"/>
              </w:rPr>
            </w:pPr>
            <w:r>
              <w:rPr>
                <w:rFonts w:ascii="Times New Roman" w:hAnsi="Times New Roman" w:cs="Times New Roman"/>
                <w:b/>
                <w:sz w:val="20"/>
                <w:lang w:val="sr-Cyrl-RS"/>
              </w:rPr>
              <w:t xml:space="preserve">десно –десни </w:t>
            </w:r>
          </w:p>
        </w:tc>
      </w:tr>
      <w:tr w:rsidR="00E91AA1" w:rsidRPr="001E025A" w:rsidTr="0088238B">
        <w:trPr>
          <w:trHeight w:val="144"/>
        </w:trPr>
        <w:tc>
          <w:tcPr>
            <w:tcW w:w="3171" w:type="dxa"/>
            <w:tcBorders>
              <w:left w:val="single" w:sz="4" w:space="0" w:color="000000"/>
              <w:bottom w:val="single" w:sz="4" w:space="0" w:color="000000"/>
            </w:tcBorders>
            <w:shd w:val="clear" w:color="auto" w:fill="auto"/>
            <w:vAlign w:val="center"/>
          </w:tcPr>
          <w:p w:rsidR="00E91AA1" w:rsidRPr="001E025A" w:rsidRDefault="00E91AA1" w:rsidP="0088238B">
            <w:pPr>
              <w:widowControl w:val="0"/>
              <w:tabs>
                <w:tab w:val="left" w:pos="600"/>
              </w:tabs>
              <w:spacing w:after="0"/>
              <w:rPr>
                <w:rFonts w:ascii="Times New Roman" w:hAnsi="Times New Roman" w:cs="Times New Roman"/>
                <w:sz w:val="20"/>
                <w:lang w:val="sr-Latn-RS"/>
              </w:rPr>
            </w:pPr>
            <w:r>
              <w:rPr>
                <w:rFonts w:ascii="Times New Roman" w:hAnsi="Times New Roman" w:cs="Times New Roman"/>
                <w:b/>
                <w:kern w:val="1"/>
                <w:sz w:val="20"/>
                <w:lang w:val="sr-Latn-RS"/>
              </w:rPr>
              <w:t xml:space="preserve">Сировински састав </w:t>
            </w:r>
          </w:p>
        </w:tc>
        <w:tc>
          <w:tcPr>
            <w:tcW w:w="992" w:type="dxa"/>
            <w:tcBorders>
              <w:left w:val="single" w:sz="4" w:space="0" w:color="000000"/>
              <w:bottom w:val="single" w:sz="4" w:space="0" w:color="000000"/>
            </w:tcBorders>
            <w:shd w:val="clear" w:color="auto" w:fill="auto"/>
            <w:vAlign w:val="center"/>
          </w:tcPr>
          <w:p w:rsidR="00E91AA1" w:rsidRPr="001E025A" w:rsidRDefault="00E91AA1" w:rsidP="0088238B">
            <w:pPr>
              <w:widowControl w:val="0"/>
              <w:tabs>
                <w:tab w:val="left" w:pos="600"/>
              </w:tabs>
              <w:snapToGrid w:val="0"/>
              <w:spacing w:after="0"/>
              <w:jc w:val="center"/>
              <w:rPr>
                <w:rFonts w:ascii="Times New Roman" w:hAnsi="Times New Roman" w:cs="Times New Roman"/>
                <w:sz w:val="20"/>
                <w:lang w:val="sr-Latn-RS"/>
              </w:rPr>
            </w:pPr>
            <w:r w:rsidRPr="001E025A">
              <w:rPr>
                <w:rFonts w:ascii="Times New Roman" w:hAnsi="Times New Roman" w:cs="Times New Roman"/>
                <w:b/>
                <w:bCs/>
                <w:kern w:val="1"/>
                <w:sz w:val="20"/>
                <w:lang w:val="sr-Latn-RS"/>
              </w:rPr>
              <w:t>%</w:t>
            </w:r>
          </w:p>
        </w:tc>
        <w:tc>
          <w:tcPr>
            <w:tcW w:w="1759" w:type="dxa"/>
            <w:tcBorders>
              <w:left w:val="single" w:sz="4" w:space="0" w:color="000000"/>
              <w:bottom w:val="single" w:sz="4" w:space="0" w:color="000000"/>
              <w:right w:val="single" w:sz="4" w:space="0" w:color="auto"/>
            </w:tcBorders>
            <w:shd w:val="clear" w:color="auto" w:fill="auto"/>
            <w:vAlign w:val="center"/>
          </w:tcPr>
          <w:p w:rsidR="00E91AA1" w:rsidRPr="001E025A" w:rsidRDefault="00E91AA1" w:rsidP="0088238B">
            <w:pPr>
              <w:widowControl w:val="0"/>
              <w:tabs>
                <w:tab w:val="left" w:pos="600"/>
              </w:tabs>
              <w:snapToGrid w:val="0"/>
              <w:spacing w:after="0"/>
              <w:jc w:val="center"/>
              <w:rPr>
                <w:rFonts w:ascii="Times New Roman" w:hAnsi="Times New Roman" w:cs="Times New Roman"/>
                <w:b/>
                <w:color w:val="000000"/>
                <w:kern w:val="1"/>
                <w:sz w:val="20"/>
                <w:lang w:val="sr-Latn-RS"/>
              </w:rPr>
            </w:pPr>
          </w:p>
        </w:tc>
      </w:tr>
      <w:tr w:rsidR="00E91AA1" w:rsidRPr="001E025A" w:rsidTr="0088238B">
        <w:trPr>
          <w:trHeight w:val="144"/>
        </w:trPr>
        <w:tc>
          <w:tcPr>
            <w:tcW w:w="3171" w:type="dxa"/>
            <w:tcBorders>
              <w:top w:val="single" w:sz="4" w:space="0" w:color="000000"/>
              <w:left w:val="single" w:sz="4" w:space="0" w:color="000000"/>
              <w:bottom w:val="single" w:sz="4" w:space="0" w:color="auto"/>
            </w:tcBorders>
            <w:shd w:val="clear" w:color="auto" w:fill="auto"/>
            <w:vAlign w:val="center"/>
          </w:tcPr>
          <w:p w:rsidR="00E91AA1" w:rsidRPr="00D5030C" w:rsidRDefault="00E91AA1" w:rsidP="0088238B">
            <w:pPr>
              <w:widowControl w:val="0"/>
              <w:tabs>
                <w:tab w:val="left" w:pos="1230"/>
              </w:tabs>
              <w:spacing w:after="0"/>
              <w:rPr>
                <w:rFonts w:ascii="Times New Roman" w:hAnsi="Times New Roman" w:cs="Times New Roman"/>
                <w:sz w:val="20"/>
                <w:lang w:val="sr-Cyrl-RS"/>
              </w:rPr>
            </w:pPr>
            <w:r>
              <w:rPr>
                <w:rFonts w:ascii="Times New Roman" w:hAnsi="Times New Roman" w:cs="Times New Roman"/>
                <w:sz w:val="20"/>
                <w:lang w:val="sr-Cyrl-RS"/>
              </w:rPr>
              <w:t xml:space="preserve">Памук </w:t>
            </w:r>
          </w:p>
        </w:tc>
        <w:tc>
          <w:tcPr>
            <w:tcW w:w="992" w:type="dxa"/>
            <w:tcBorders>
              <w:top w:val="single" w:sz="4" w:space="0" w:color="000000"/>
              <w:left w:val="single" w:sz="4" w:space="0" w:color="000000"/>
              <w:bottom w:val="single" w:sz="4" w:space="0" w:color="000000"/>
            </w:tcBorders>
            <w:shd w:val="clear" w:color="auto" w:fill="auto"/>
            <w:vAlign w:val="center"/>
          </w:tcPr>
          <w:p w:rsidR="00E91AA1" w:rsidRPr="001E025A" w:rsidRDefault="00E91AA1" w:rsidP="0088238B">
            <w:pPr>
              <w:widowControl w:val="0"/>
              <w:tabs>
                <w:tab w:val="left" w:pos="600"/>
              </w:tabs>
              <w:snapToGrid w:val="0"/>
              <w:spacing w:after="0"/>
              <w:jc w:val="center"/>
              <w:rPr>
                <w:rFonts w:ascii="Times New Roman" w:eastAsia="SimSun" w:hAnsi="Times New Roman" w:cs="Times New Roman"/>
                <w:b/>
                <w:bCs/>
                <w:kern w:val="1"/>
                <w:sz w:val="20"/>
                <w:lang w:val="sr-Latn-RS" w:bidi="hi-IN"/>
              </w:rPr>
            </w:pPr>
          </w:p>
        </w:tc>
        <w:tc>
          <w:tcPr>
            <w:tcW w:w="1759" w:type="dxa"/>
            <w:tcBorders>
              <w:top w:val="single" w:sz="4" w:space="0" w:color="000000"/>
              <w:left w:val="single" w:sz="4" w:space="0" w:color="000000"/>
              <w:bottom w:val="single" w:sz="4" w:space="0" w:color="000000"/>
              <w:right w:val="single" w:sz="4" w:space="0" w:color="auto"/>
            </w:tcBorders>
            <w:shd w:val="clear" w:color="auto" w:fill="auto"/>
            <w:vAlign w:val="center"/>
          </w:tcPr>
          <w:p w:rsidR="00E91AA1" w:rsidRPr="001E025A" w:rsidRDefault="00E91AA1" w:rsidP="0088238B">
            <w:pPr>
              <w:widowControl w:val="0"/>
              <w:tabs>
                <w:tab w:val="left" w:pos="600"/>
              </w:tabs>
              <w:snapToGrid w:val="0"/>
              <w:spacing w:after="0"/>
              <w:jc w:val="center"/>
              <w:rPr>
                <w:rFonts w:ascii="Times New Roman" w:hAnsi="Times New Roman" w:cs="Times New Roman"/>
                <w:b/>
                <w:sz w:val="20"/>
                <w:lang w:val="sr-Latn-RS"/>
              </w:rPr>
            </w:pPr>
            <w:r>
              <w:rPr>
                <w:rFonts w:ascii="Times New Roman" w:hAnsi="Times New Roman" w:cs="Times New Roman"/>
                <w:b/>
                <w:sz w:val="20"/>
                <w:lang w:val="sr-Latn-RS"/>
              </w:rPr>
              <w:t>100</w:t>
            </w:r>
          </w:p>
        </w:tc>
      </w:tr>
    </w:tbl>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Pr="00C17AF4" w:rsidRDefault="00E91AA1" w:rsidP="00E91AA1">
      <w:pPr>
        <w:tabs>
          <w:tab w:val="left" w:pos="1440"/>
        </w:tabs>
        <w:autoSpaceDN w:val="0"/>
        <w:spacing w:after="0" w:line="240" w:lineRule="auto"/>
        <w:textAlignment w:val="baseline"/>
        <w:rPr>
          <w:rFonts w:ascii="Times New Roman" w:eastAsia="Times New Roman" w:hAnsi="Times New Roman" w:cs="Times New Roman"/>
          <w:b/>
          <w:bCs/>
          <w:kern w:val="3"/>
        </w:rPr>
      </w:pPr>
    </w:p>
    <w:p w:rsidR="00E91AA1" w:rsidRPr="00C17AF4" w:rsidRDefault="00E91AA1" w:rsidP="00771BB8">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ТЕХНИЧКЕ КАРАКТЕРИСТИКЕ ПОМОЋНОГ МАТЕРИЈАЛА</w:t>
      </w:r>
    </w:p>
    <w:p w:rsidR="00E91AA1" w:rsidRPr="00C17AF4" w:rsidRDefault="00E91AA1" w:rsidP="00E91AA1">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E91AA1" w:rsidRPr="00C17AF4" w:rsidTr="0088238B">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E91AA1" w:rsidRPr="00C17AF4" w:rsidTr="0088238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AB32D4"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100% полиестер, боја тамно плава</w:t>
            </w:r>
            <w:r w:rsidR="00E91AA1" w:rsidRPr="00C17AF4">
              <w:rPr>
                <w:rFonts w:ascii="Times New Roman" w:eastAsia="Times New Roman" w:hAnsi="Times New Roman" w:cs="Times New Roman"/>
                <w:kern w:val="3"/>
              </w:rPr>
              <w:t xml:space="preserve"> у складу са бојом основне тканине</w:t>
            </w:r>
          </w:p>
          <w:p w:rsidR="00E91AA1" w:rsidRPr="00C17AF4" w:rsidRDefault="009C5C0E"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 xml:space="preserve">финоћа: </w:t>
            </w:r>
            <w:r>
              <w:rPr>
                <w:rFonts w:ascii="Times New Roman" w:eastAsia="Times New Roman" w:hAnsi="Times New Roman" w:cs="Times New Roman"/>
                <w:kern w:val="3"/>
                <w:lang w:val="sr-Cyrl-RS"/>
              </w:rPr>
              <w:t xml:space="preserve">40/2, 50/2, </w:t>
            </w:r>
            <w:r>
              <w:rPr>
                <w:rFonts w:ascii="Times New Roman" w:eastAsia="Times New Roman" w:hAnsi="Times New Roman" w:cs="Times New Roman"/>
                <w:kern w:val="3"/>
              </w:rPr>
              <w:t>6</w:t>
            </w:r>
            <w:r w:rsidRPr="00C17AF4">
              <w:rPr>
                <w:rFonts w:ascii="Times New Roman" w:eastAsia="Times New Roman" w:hAnsi="Times New Roman" w:cs="Times New Roman"/>
                <w:kern w:val="3"/>
              </w:rPr>
              <w:t>0/2,</w:t>
            </w:r>
            <w:r>
              <w:rPr>
                <w:rFonts w:ascii="Times New Roman" w:eastAsia="Times New Roman" w:hAnsi="Times New Roman" w:cs="Times New Roman"/>
                <w:kern w:val="3"/>
                <w:lang w:val="sr-Cyrl-RS"/>
              </w:rPr>
              <w:t xml:space="preserve"> или 70/2</w:t>
            </w:r>
            <w:r w:rsidRPr="00C17AF4">
              <w:rPr>
                <w:rFonts w:ascii="Times New Roman" w:eastAsia="Times New Roman" w:hAnsi="Times New Roman" w:cs="Times New Roman"/>
                <w:kern w:val="3"/>
              </w:rPr>
              <w:t xml:space="preserve">  Nm (±5%)</w:t>
            </w:r>
          </w:p>
        </w:tc>
      </w:tr>
      <w:tr w:rsidR="00E91AA1" w:rsidRPr="00C17AF4" w:rsidTr="0088238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E91AA1" w:rsidRPr="00C17AF4" w:rsidRDefault="008C41BA"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Pr>
                <w:rFonts w:ascii="Times New Roman" w:eastAsia="Times New Roman" w:hAnsi="Times New Roman" w:cs="Times New Roman"/>
                <w:kern w:val="3"/>
              </w:rPr>
              <w:t xml:space="preserve">Дугме је тамно плаво </w:t>
            </w:r>
            <w:r w:rsidR="00E91AA1" w:rsidRPr="00C17AF4">
              <w:rPr>
                <w:rFonts w:ascii="Times New Roman" w:eastAsia="Times New Roman" w:hAnsi="Times New Roman" w:cs="Times New Roman"/>
                <w:kern w:val="3"/>
              </w:rPr>
              <w:t>, у боји основне тканине.</w:t>
            </w:r>
          </w:p>
        </w:tc>
      </w:tr>
      <w:tr w:rsidR="00E91AA1" w:rsidRPr="00C17AF4" w:rsidTr="0088238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E91AA1" w:rsidRPr="00C17AF4" w:rsidRDefault="00E91AA1" w:rsidP="0088238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E91AA1" w:rsidRDefault="00E91AA1" w:rsidP="00E91AA1"/>
    <w:p w:rsidR="00E91AA1" w:rsidRDefault="00E91AA1" w:rsidP="00E91AA1"/>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503F5" w:rsidRDefault="00E503F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503F5" w:rsidRDefault="00E503F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503F5" w:rsidRDefault="00E503F5"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0F45FF" w:rsidRDefault="000F45F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325A1" w:rsidRPr="00343D82"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lang w:val="sr-Cyrl-RS"/>
        </w:rPr>
      </w:pPr>
    </w:p>
    <w:p w:rsidR="00343D82" w:rsidRPr="00343D82" w:rsidRDefault="00343D82" w:rsidP="00343D82">
      <w:pPr>
        <w:rPr>
          <w:rFonts w:ascii="Times New Roman" w:hAnsi="Times New Roman" w:cs="Times New Roman"/>
          <w:b/>
          <w:sz w:val="24"/>
          <w:szCs w:val="24"/>
          <w:lang w:val="sr-Cyrl-RS"/>
        </w:rPr>
      </w:pPr>
      <w:r w:rsidRPr="00343D82">
        <w:rPr>
          <w:rFonts w:ascii="Times New Roman" w:hAnsi="Times New Roman" w:cs="Times New Roman"/>
          <w:b/>
          <w:sz w:val="24"/>
          <w:szCs w:val="24"/>
          <w:lang w:val="sr-Cyrl-RS"/>
        </w:rPr>
        <w:lastRenderedPageBreak/>
        <w:t xml:space="preserve">АМБЛЕМ УПРАВЕ ЦАРИНА –Велики за џемпер, кошуљу дугих рукава и поло мајицу дугих рукава </w:t>
      </w:r>
    </w:p>
    <w:p w:rsidR="00343D82" w:rsidRDefault="00343D82" w:rsidP="00343D82">
      <w:pPr>
        <w:jc w:val="both"/>
      </w:pPr>
      <w:r>
        <w:rPr>
          <w:rFonts w:ascii="Arial" w:eastAsia="Times New Roman" w:hAnsi="Arial" w:cs="Arial"/>
          <w:noProof/>
          <w:kern w:val="3"/>
          <w:lang w:val="sr-Cyrl-RS" w:eastAsia="en-GB"/>
        </w:rPr>
        <w:t xml:space="preserve">                                                             </w:t>
      </w:r>
      <w:r w:rsidRPr="00C17AF4">
        <w:rPr>
          <w:rFonts w:ascii="Arial" w:eastAsia="Times New Roman" w:hAnsi="Arial" w:cs="Arial"/>
          <w:noProof/>
          <w:kern w:val="3"/>
        </w:rPr>
        <w:drawing>
          <wp:inline distT="0" distB="0" distL="0" distR="0" wp14:anchorId="2685CF99" wp14:editId="7679DCF9">
            <wp:extent cx="1337401" cy="1432078"/>
            <wp:effectExtent l="0" t="0" r="0" b="0"/>
            <wp:docPr id="34" name="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a:stretch>
                      <a:fillRect/>
                    </a:stretch>
                  </pic:blipFill>
                  <pic:spPr>
                    <a:xfrm>
                      <a:off x="0" y="0"/>
                      <a:ext cx="1337401" cy="1432078"/>
                    </a:xfrm>
                    <a:prstGeom prst="rect">
                      <a:avLst/>
                    </a:prstGeom>
                    <a:noFill/>
                    <a:ln>
                      <a:noFill/>
                      <a:prstDash/>
                    </a:ln>
                  </pic:spPr>
                </pic:pic>
              </a:graphicData>
            </a:graphic>
          </wp:inline>
        </w:drawing>
      </w:r>
    </w:p>
    <w:p w:rsidR="00343D82" w:rsidRPr="00770944" w:rsidRDefault="00343D82" w:rsidP="00343D82">
      <w:pPr>
        <w:jc w:val="both"/>
        <w:rPr>
          <w:lang w:val="sr-Cyrl-RS"/>
        </w:rPr>
      </w:pPr>
      <w:r>
        <w:rPr>
          <w:rFonts w:ascii="Times New Roman" w:eastAsia="Malgun Gothic" w:hAnsi="Times New Roman" w:cs="Times New Roman"/>
          <w:kern w:val="3"/>
          <w:sz w:val="24"/>
          <w:szCs w:val="24"/>
          <w:lang w:val="sr-Cyrl-RS"/>
        </w:rPr>
        <w:t xml:space="preserve">Амблем се пришива </w:t>
      </w:r>
      <w:r w:rsidRPr="00775525">
        <w:rPr>
          <w:rFonts w:ascii="Times New Roman" w:eastAsia="Malgun Gothic" w:hAnsi="Times New Roman" w:cs="Times New Roman"/>
          <w:kern w:val="3"/>
          <w:sz w:val="24"/>
          <w:szCs w:val="24"/>
        </w:rPr>
        <w:t xml:space="preserve"> на горњи део спољног дела надлакти</w:t>
      </w:r>
      <w:r>
        <w:rPr>
          <w:rFonts w:ascii="Times New Roman" w:eastAsia="Malgun Gothic" w:hAnsi="Times New Roman" w:cs="Times New Roman"/>
          <w:kern w:val="3"/>
          <w:sz w:val="24"/>
          <w:szCs w:val="24"/>
          <w:lang w:val="sr-Cyrl-RS"/>
        </w:rPr>
        <w:t>ц</w:t>
      </w:r>
      <w:r w:rsidRPr="00775525">
        <w:rPr>
          <w:rFonts w:ascii="Times New Roman" w:eastAsia="Malgun Gothic" w:hAnsi="Times New Roman" w:cs="Times New Roman"/>
          <w:kern w:val="3"/>
          <w:sz w:val="24"/>
          <w:szCs w:val="24"/>
        </w:rPr>
        <w:t>е левог рукава</w:t>
      </w:r>
      <w:r>
        <w:rPr>
          <w:rFonts w:ascii="Times New Roman" w:eastAsia="Malgun Gothic" w:hAnsi="Times New Roman" w:cs="Times New Roman"/>
          <w:kern w:val="3"/>
          <w:sz w:val="24"/>
          <w:szCs w:val="24"/>
          <w:lang w:val="sr-Cyrl-RS"/>
        </w:rPr>
        <w:t>.</w:t>
      </w:r>
      <w:r>
        <w:rPr>
          <w:rFonts w:ascii="Times New Roman" w:hAnsi="Times New Roman" w:cs="Times New Roman"/>
          <w:sz w:val="24"/>
          <w:szCs w:val="24"/>
        </w:rPr>
        <w:t xml:space="preserve">Израђје се </w:t>
      </w:r>
      <w:r w:rsidRPr="00775525">
        <w:rPr>
          <w:rFonts w:ascii="Times New Roman" w:hAnsi="Times New Roman" w:cs="Times New Roman"/>
          <w:sz w:val="24"/>
          <w:szCs w:val="24"/>
        </w:rPr>
        <w:t xml:space="preserve"> у техни</w:t>
      </w:r>
      <w:r>
        <w:rPr>
          <w:rFonts w:ascii="Times New Roman" w:hAnsi="Times New Roman" w:cs="Times New Roman"/>
          <w:sz w:val="24"/>
          <w:szCs w:val="24"/>
        </w:rPr>
        <w:t>ц</w:t>
      </w:r>
      <w:r w:rsidRPr="00775525">
        <w:rPr>
          <w:rFonts w:ascii="Times New Roman" w:hAnsi="Times New Roman" w:cs="Times New Roman"/>
          <w:sz w:val="24"/>
          <w:szCs w:val="24"/>
        </w:rPr>
        <w:t>и жакар ткања, у облику елипсе, димензија 60 мм x 70 мм, у тамно сивој боји основе, са светлосивим преплетом и грбом Ср</w:t>
      </w:r>
      <w:r>
        <w:rPr>
          <w:rFonts w:ascii="Times New Roman" w:hAnsi="Times New Roman" w:cs="Times New Roman"/>
          <w:sz w:val="24"/>
          <w:szCs w:val="24"/>
        </w:rPr>
        <w:t xml:space="preserve">бије са круном и натписом </w:t>
      </w:r>
      <w:r>
        <w:rPr>
          <w:rFonts w:ascii="Times New Roman" w:hAnsi="Times New Roman" w:cs="Times New Roman"/>
          <w:sz w:val="24"/>
          <w:szCs w:val="24"/>
          <w:lang w:val="sr-Cyrl-RS"/>
        </w:rPr>
        <w:t>“</w:t>
      </w:r>
      <w:r>
        <w:rPr>
          <w:rFonts w:ascii="Times New Roman" w:hAnsi="Times New Roman" w:cs="Times New Roman"/>
          <w:sz w:val="24"/>
          <w:szCs w:val="24"/>
        </w:rPr>
        <w:t>ЦA</w:t>
      </w:r>
      <w:r>
        <w:rPr>
          <w:rFonts w:ascii="Times New Roman" w:hAnsi="Times New Roman" w:cs="Times New Roman"/>
          <w:sz w:val="24"/>
          <w:szCs w:val="24"/>
          <w:lang w:val="sr-Cyrl-RS"/>
        </w:rPr>
        <w:t>РИНА“ и “</w:t>
      </w:r>
      <w:r>
        <w:rPr>
          <w:rFonts w:ascii="Times New Roman" w:hAnsi="Times New Roman" w:cs="Times New Roman"/>
          <w:sz w:val="24"/>
          <w:szCs w:val="24"/>
        </w:rPr>
        <w:t>СРБИЈА</w:t>
      </w:r>
      <w:r>
        <w:rPr>
          <w:rFonts w:ascii="Times New Roman" w:hAnsi="Times New Roman" w:cs="Times New Roman"/>
          <w:sz w:val="24"/>
          <w:szCs w:val="24"/>
          <w:lang w:val="sr-Cyrl-RS"/>
        </w:rPr>
        <w:t>“</w:t>
      </w:r>
      <w:r>
        <w:rPr>
          <w:rFonts w:ascii="Times New Roman" w:hAnsi="Times New Roman" w:cs="Times New Roman"/>
          <w:sz w:val="24"/>
          <w:szCs w:val="24"/>
          <w:lang w:val="sr-Latn-RS"/>
        </w:rPr>
        <w:t xml:space="preserve"> </w:t>
      </w:r>
      <w:r w:rsidRPr="00775525">
        <w:rPr>
          <w:rFonts w:ascii="Times New Roman" w:hAnsi="Times New Roman" w:cs="Times New Roman"/>
          <w:sz w:val="24"/>
          <w:szCs w:val="24"/>
        </w:rPr>
        <w:t>израђеним са сребрним метализираним предивом</w:t>
      </w:r>
      <w:r>
        <w:rPr>
          <w:rFonts w:ascii="Times New Roman" w:hAnsi="Times New Roman" w:cs="Times New Roman"/>
          <w:sz w:val="24"/>
          <w:szCs w:val="24"/>
          <w:lang w:val="sr-Cyrl-RS"/>
        </w:rPr>
        <w:t xml:space="preserve">. Амблема се израђује од предива  </w:t>
      </w:r>
      <w:r w:rsidRPr="000F4C56">
        <w:rPr>
          <w:rFonts w:ascii="Times New Roman" w:eastAsia="Times New Roman" w:hAnsi="Times New Roman" w:cs="Times New Roman"/>
          <w:color w:val="000000"/>
          <w:kern w:val="3"/>
          <w:sz w:val="24"/>
          <w:szCs w:val="24"/>
        </w:rPr>
        <w:t>сировинског састава полиестер</w:t>
      </w:r>
      <w:r>
        <w:rPr>
          <w:rFonts w:ascii="Times New Roman" w:eastAsia="Times New Roman" w:hAnsi="Times New Roman" w:cs="Times New Roman"/>
          <w:color w:val="000000"/>
          <w:kern w:val="3"/>
          <w:sz w:val="24"/>
          <w:szCs w:val="24"/>
          <w:lang w:val="sr-Cyrl-RS"/>
        </w:rPr>
        <w:t>,</w:t>
      </w:r>
      <w:r w:rsidRPr="000F4C56">
        <w:rPr>
          <w:rFonts w:ascii="Times New Roman" w:eastAsia="Times New Roman" w:hAnsi="Times New Roman" w:cs="Times New Roman"/>
          <w:b/>
          <w:bCs/>
          <w:color w:val="000000"/>
          <w:kern w:val="3"/>
          <w:sz w:val="24"/>
          <w:szCs w:val="24"/>
        </w:rPr>
        <w:t xml:space="preserve">  финоће 50 – 170 dtex</w:t>
      </w:r>
      <w:r>
        <w:rPr>
          <w:rFonts w:ascii="Times New Roman" w:eastAsia="Times New Roman" w:hAnsi="Times New Roman" w:cs="Times New Roman"/>
          <w:b/>
          <w:bCs/>
          <w:color w:val="000000"/>
          <w:kern w:val="3"/>
          <w:sz w:val="24"/>
          <w:szCs w:val="24"/>
          <w:lang w:val="sr-Cyrl-RS"/>
        </w:rPr>
        <w:t>.</w:t>
      </w:r>
      <w:r w:rsidRPr="000F4C56">
        <w:rPr>
          <w:rFonts w:ascii="Times New Roman" w:eastAsia="Times New Roman" w:hAnsi="Times New Roman" w:cs="Times New Roman"/>
          <w:b/>
          <w:bCs/>
          <w:color w:val="000000"/>
          <w:kern w:val="3"/>
          <w:sz w:val="24"/>
          <w:szCs w:val="24"/>
        </w:rPr>
        <w:t xml:space="preserve"> </w:t>
      </w:r>
      <w:r>
        <w:rPr>
          <w:rFonts w:ascii="Times New Roman" w:eastAsia="Times New Roman" w:hAnsi="Times New Roman" w:cs="Times New Roman"/>
          <w:b/>
          <w:bCs/>
          <w:color w:val="000000"/>
          <w:kern w:val="3"/>
          <w:sz w:val="24"/>
          <w:szCs w:val="24"/>
          <w:lang w:val="sr-Cyrl-RS"/>
        </w:rPr>
        <w:t xml:space="preserve">Слова су израђена од </w:t>
      </w:r>
      <w:r w:rsidRPr="000F4C56">
        <w:rPr>
          <w:rFonts w:ascii="Times New Roman" w:eastAsia="Times New Roman" w:hAnsi="Times New Roman" w:cs="Times New Roman"/>
          <w:color w:val="000000"/>
          <w:kern w:val="3"/>
          <w:sz w:val="24"/>
          <w:szCs w:val="24"/>
        </w:rPr>
        <w:t xml:space="preserve"> </w:t>
      </w:r>
      <w:r w:rsidRPr="000F4C56">
        <w:rPr>
          <w:rFonts w:ascii="Times New Roman" w:eastAsia="Times New Roman" w:hAnsi="Times New Roman" w:cs="Times New Roman"/>
          <w:b/>
          <w:bCs/>
          <w:color w:val="000000"/>
          <w:kern w:val="3"/>
          <w:sz w:val="24"/>
          <w:szCs w:val="24"/>
        </w:rPr>
        <w:t>метализираног конца - „срма“ финоће 260dtex ±10%, сребрне боје</w:t>
      </w:r>
      <w:r>
        <w:rPr>
          <w:rFonts w:ascii="Times New Roman" w:eastAsia="Times New Roman" w:hAnsi="Times New Roman" w:cs="Times New Roman"/>
          <w:b/>
          <w:bCs/>
          <w:color w:val="000000"/>
          <w:kern w:val="3"/>
          <w:sz w:val="24"/>
          <w:szCs w:val="24"/>
          <w:lang w:val="sr-Cyrl-RS"/>
        </w:rPr>
        <w:t>. Амблем је залепљен на подлози за ојачање, лепљивом платну, сировинског састава памук 100 %</w:t>
      </w:r>
      <w:r>
        <w:rPr>
          <w:rFonts w:ascii="Times New Roman" w:hAnsi="Times New Roman" w:cs="Times New Roman"/>
          <w:sz w:val="24"/>
          <w:szCs w:val="24"/>
          <w:lang w:val="sr-Cyrl-RS"/>
        </w:rPr>
        <w:t>.</w:t>
      </w:r>
      <w:r w:rsidRPr="00775525">
        <w:rPr>
          <w:rFonts w:ascii="Times New Roman" w:hAnsi="Times New Roman" w:cs="Times New Roman"/>
          <w:sz w:val="24"/>
          <w:szCs w:val="24"/>
        </w:rPr>
        <w:t xml:space="preserve">Унутар амблема налази се елипса димензија 37 мм x 47 мм, која је на средини прекинута са по три ромбоидна поља, која се одозго на доле испуњавању </w:t>
      </w:r>
      <w:r>
        <w:rPr>
          <w:rFonts w:ascii="Times New Roman" w:hAnsi="Times New Roman" w:cs="Times New Roman"/>
          <w:sz w:val="24"/>
          <w:szCs w:val="24"/>
        </w:rPr>
        <w:t>ц</w:t>
      </w:r>
      <w:r w:rsidRPr="00775525">
        <w:rPr>
          <w:rFonts w:ascii="Times New Roman" w:hAnsi="Times New Roman" w:cs="Times New Roman"/>
          <w:sz w:val="24"/>
          <w:szCs w:val="24"/>
        </w:rPr>
        <w:t>рвеним, плавим и белим предивом.Између иви</w:t>
      </w:r>
      <w:r>
        <w:rPr>
          <w:rFonts w:ascii="Times New Roman" w:hAnsi="Times New Roman" w:cs="Times New Roman"/>
          <w:sz w:val="24"/>
          <w:szCs w:val="24"/>
        </w:rPr>
        <w:t>ц</w:t>
      </w:r>
      <w:r w:rsidRPr="00775525">
        <w:rPr>
          <w:rFonts w:ascii="Times New Roman" w:hAnsi="Times New Roman" w:cs="Times New Roman"/>
          <w:sz w:val="24"/>
          <w:szCs w:val="24"/>
        </w:rPr>
        <w:t>е амблема и унутрасње елипсе, налази се преплет од три траке, светло сиве боје.Унутар елиспе је изаткан грб Србије са круном, у димензији 30 мм x 18 мм.Из</w:t>
      </w:r>
      <w:r>
        <w:rPr>
          <w:rFonts w:ascii="Times New Roman" w:hAnsi="Times New Roman" w:cs="Times New Roman"/>
          <w:sz w:val="24"/>
          <w:szCs w:val="24"/>
        </w:rPr>
        <w:t xml:space="preserve">над круне исписује се реч </w:t>
      </w:r>
      <w:r>
        <w:rPr>
          <w:rFonts w:ascii="Times New Roman" w:hAnsi="Times New Roman" w:cs="Times New Roman"/>
          <w:sz w:val="24"/>
          <w:szCs w:val="24"/>
          <w:lang w:val="sr-Cyrl-RS"/>
        </w:rPr>
        <w:t>“Ц</w:t>
      </w:r>
      <w:r>
        <w:rPr>
          <w:rFonts w:ascii="Times New Roman" w:hAnsi="Times New Roman" w:cs="Times New Roman"/>
          <w:sz w:val="24"/>
          <w:szCs w:val="24"/>
        </w:rPr>
        <w:t>A</w:t>
      </w:r>
      <w:r>
        <w:rPr>
          <w:rFonts w:ascii="Times New Roman" w:hAnsi="Times New Roman" w:cs="Times New Roman"/>
          <w:sz w:val="24"/>
          <w:szCs w:val="24"/>
          <w:lang w:val="sr-Cyrl-RS"/>
        </w:rPr>
        <w:t>РИНА“</w:t>
      </w:r>
      <w:r w:rsidRPr="00775525">
        <w:rPr>
          <w:rFonts w:ascii="Times New Roman" w:hAnsi="Times New Roman" w:cs="Times New Roman"/>
          <w:sz w:val="24"/>
          <w:szCs w:val="24"/>
        </w:rPr>
        <w:t>, сребрним метализираним пред</w:t>
      </w:r>
      <w:r>
        <w:rPr>
          <w:rFonts w:ascii="Times New Roman" w:hAnsi="Times New Roman" w:cs="Times New Roman"/>
          <w:sz w:val="24"/>
          <w:szCs w:val="24"/>
        </w:rPr>
        <w:t>ивом. Испод грба исписује се реч</w:t>
      </w:r>
      <w:r>
        <w:rPr>
          <w:rFonts w:ascii="Times New Roman" w:hAnsi="Times New Roman" w:cs="Times New Roman"/>
          <w:sz w:val="24"/>
          <w:szCs w:val="24"/>
          <w:lang w:val="sr-Cyrl-RS"/>
        </w:rPr>
        <w:t xml:space="preserve"> “</w:t>
      </w:r>
      <w:r>
        <w:rPr>
          <w:rFonts w:ascii="Times New Roman" w:hAnsi="Times New Roman" w:cs="Times New Roman"/>
          <w:sz w:val="24"/>
          <w:szCs w:val="24"/>
        </w:rPr>
        <w:t>СРБИЈА</w:t>
      </w:r>
      <w:r>
        <w:rPr>
          <w:rFonts w:ascii="Times New Roman" w:hAnsi="Times New Roman" w:cs="Times New Roman"/>
          <w:sz w:val="24"/>
          <w:szCs w:val="24"/>
          <w:lang w:val="sr-Cyrl-RS"/>
        </w:rPr>
        <w:t>“</w:t>
      </w:r>
      <w:r>
        <w:rPr>
          <w:rFonts w:ascii="Times New Roman" w:hAnsi="Times New Roman" w:cs="Times New Roman"/>
          <w:sz w:val="24"/>
          <w:szCs w:val="24"/>
        </w:rPr>
        <w:t xml:space="preserve"> </w:t>
      </w:r>
      <w:r w:rsidRPr="00775525">
        <w:rPr>
          <w:rFonts w:ascii="Times New Roman" w:hAnsi="Times New Roman" w:cs="Times New Roman"/>
          <w:sz w:val="24"/>
          <w:szCs w:val="24"/>
        </w:rPr>
        <w:t>, сребрним метализираним предивом.Обе ре</w:t>
      </w:r>
      <w:r>
        <w:rPr>
          <w:rFonts w:ascii="Times New Roman" w:hAnsi="Times New Roman" w:cs="Times New Roman"/>
          <w:sz w:val="24"/>
          <w:szCs w:val="24"/>
        </w:rPr>
        <w:t>чи исписују се по зами</w:t>
      </w:r>
      <w:r>
        <w:rPr>
          <w:rFonts w:ascii="Times New Roman" w:hAnsi="Times New Roman" w:cs="Times New Roman"/>
          <w:sz w:val="24"/>
          <w:szCs w:val="24"/>
          <w:lang w:val="sr-Cyrl-RS"/>
        </w:rPr>
        <w:t>ш</w:t>
      </w:r>
      <w:r w:rsidRPr="00775525">
        <w:rPr>
          <w:rFonts w:ascii="Times New Roman" w:hAnsi="Times New Roman" w:cs="Times New Roman"/>
          <w:sz w:val="24"/>
          <w:szCs w:val="24"/>
        </w:rPr>
        <w:t xml:space="preserve">љеној </w:t>
      </w:r>
      <w:r>
        <w:rPr>
          <w:rFonts w:ascii="Times New Roman" w:hAnsi="Times New Roman" w:cs="Times New Roman"/>
          <w:sz w:val="24"/>
          <w:szCs w:val="24"/>
        </w:rPr>
        <w:t>централној полукруж</w:t>
      </w:r>
      <w:r w:rsidRPr="00775525">
        <w:rPr>
          <w:rFonts w:ascii="Times New Roman" w:hAnsi="Times New Roman" w:cs="Times New Roman"/>
          <w:sz w:val="24"/>
          <w:szCs w:val="24"/>
        </w:rPr>
        <w:t xml:space="preserve">ној линији, </w:t>
      </w:r>
      <w:r>
        <w:rPr>
          <w:rFonts w:ascii="Times New Roman" w:hAnsi="Times New Roman" w:cs="Times New Roman"/>
          <w:sz w:val="24"/>
          <w:szCs w:val="24"/>
        </w:rPr>
        <w:t>ћ</w:t>
      </w:r>
      <w:r w:rsidRPr="00775525">
        <w:rPr>
          <w:rFonts w:ascii="Times New Roman" w:hAnsi="Times New Roman" w:cs="Times New Roman"/>
          <w:sz w:val="24"/>
          <w:szCs w:val="24"/>
        </w:rPr>
        <w:t>ирили</w:t>
      </w:r>
      <w:r>
        <w:rPr>
          <w:rFonts w:ascii="Times New Roman" w:hAnsi="Times New Roman" w:cs="Times New Roman"/>
          <w:sz w:val="24"/>
          <w:szCs w:val="24"/>
        </w:rPr>
        <w:t>ч</w:t>
      </w:r>
      <w:r w:rsidRPr="00775525">
        <w:rPr>
          <w:rFonts w:ascii="Times New Roman" w:hAnsi="Times New Roman" w:cs="Times New Roman"/>
          <w:sz w:val="24"/>
          <w:szCs w:val="24"/>
        </w:rPr>
        <w:t>ним словима</w:t>
      </w:r>
      <w:r>
        <w:rPr>
          <w:rFonts w:ascii="Times New Roman" w:hAnsi="Times New Roman" w:cs="Times New Roman"/>
          <w:sz w:val="24"/>
          <w:szCs w:val="24"/>
          <w:lang w:val="sr-Cyrl-RS"/>
        </w:rPr>
        <w:t xml:space="preserve"> </w:t>
      </w:r>
      <w:r w:rsidRPr="00C17AF4">
        <w:rPr>
          <w:rFonts w:ascii="Times New Roman" w:eastAsia="Malgun Gothic" w:hAnsi="Times New Roman" w:cs="Times New Roman"/>
          <w:kern w:val="3"/>
          <w:sz w:val="24"/>
          <w:szCs w:val="20"/>
        </w:rPr>
        <w:t>(врста слова "амбасадор") која су испупчена и сребрносиве боје</w:t>
      </w:r>
      <w:r w:rsidRPr="00775525">
        <w:rPr>
          <w:rFonts w:ascii="Times New Roman" w:hAnsi="Times New Roman" w:cs="Times New Roman"/>
          <w:sz w:val="24"/>
          <w:szCs w:val="24"/>
        </w:rPr>
        <w:t>.Амблем је оиви</w:t>
      </w:r>
      <w:r>
        <w:rPr>
          <w:rFonts w:ascii="Times New Roman" w:hAnsi="Times New Roman" w:cs="Times New Roman"/>
          <w:sz w:val="24"/>
          <w:szCs w:val="24"/>
        </w:rPr>
        <w:t>ч</w:t>
      </w:r>
      <w:r w:rsidRPr="00775525">
        <w:rPr>
          <w:rFonts w:ascii="Times New Roman" w:hAnsi="Times New Roman" w:cs="Times New Roman"/>
          <w:sz w:val="24"/>
          <w:szCs w:val="24"/>
        </w:rPr>
        <w:t>ен испуп</w:t>
      </w:r>
      <w:r>
        <w:rPr>
          <w:rFonts w:ascii="Times New Roman" w:hAnsi="Times New Roman" w:cs="Times New Roman"/>
          <w:sz w:val="24"/>
          <w:szCs w:val="24"/>
        </w:rPr>
        <w:t>ч</w:t>
      </w:r>
      <w:r w:rsidRPr="00775525">
        <w:rPr>
          <w:rFonts w:ascii="Times New Roman" w:hAnsi="Times New Roman" w:cs="Times New Roman"/>
          <w:sz w:val="24"/>
          <w:szCs w:val="24"/>
        </w:rPr>
        <w:t>еним предивом исте боје као и основа амблема.</w:t>
      </w:r>
    </w:p>
    <w:p w:rsidR="00343D82" w:rsidRPr="00381E74"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Pr>
          <w:rFonts w:ascii="Times New Roman" w:eastAsia="Times New Roman" w:hAnsi="Times New Roman" w:cs="Times New Roman"/>
          <w:b/>
          <w:bCs/>
          <w:color w:val="000000"/>
          <w:kern w:val="3"/>
          <w:sz w:val="24"/>
          <w:szCs w:val="24"/>
          <w:lang w:val="sr-Latn-RS"/>
        </w:rPr>
        <w:t xml:space="preserve">Аблем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sr-Latn-RS"/>
        </w:rPr>
        <w:t>:</w:t>
      </w:r>
    </w:p>
    <w:p w:rsidR="00343D82" w:rsidRPr="004D4FB5" w:rsidRDefault="00343D82" w:rsidP="00343D82">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343D82" w:rsidRPr="004D4FB5" w:rsidRDefault="00343D82" w:rsidP="00343D82">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343D82" w:rsidRPr="004D4FB5" w:rsidRDefault="00343D82" w:rsidP="00343D82">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343D82" w:rsidRPr="000F4C56" w:rsidRDefault="00343D82" w:rsidP="00343D82">
      <w:pPr>
        <w:pStyle w:val="ListParagraph"/>
        <w:tabs>
          <w:tab w:val="left" w:pos="1440"/>
        </w:tabs>
        <w:spacing w:after="0" w:line="240" w:lineRule="auto"/>
        <w:ind w:left="360"/>
        <w:jc w:val="both"/>
      </w:pPr>
    </w:p>
    <w:p w:rsidR="00343D82" w:rsidRDefault="00343D82" w:rsidP="00343D82">
      <w:pPr>
        <w:jc w:val="both"/>
        <w:rPr>
          <w:rFonts w:ascii="Times New Roman" w:hAnsi="Times New Roman" w:cs="Times New Roman"/>
          <w:sz w:val="24"/>
          <w:szCs w:val="24"/>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5F0D9F" w:rsidRDefault="005F0D9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5F0D9F" w:rsidRDefault="005F0D9F"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343D82" w:rsidRPr="00343D82" w:rsidRDefault="00343D82" w:rsidP="00343D82">
      <w:pPr>
        <w:rPr>
          <w:rFonts w:ascii="Times New Roman" w:hAnsi="Times New Roman" w:cs="Times New Roman"/>
          <w:b/>
          <w:sz w:val="24"/>
          <w:szCs w:val="24"/>
          <w:lang w:val="sr-Cyrl-RS"/>
        </w:rPr>
      </w:pPr>
      <w:r>
        <w:rPr>
          <w:rFonts w:ascii="Times New Roman" w:eastAsia="Malgun Gothic" w:hAnsi="Times New Roman" w:cs="Times New Roman"/>
          <w:b/>
          <w:kern w:val="3"/>
          <w:sz w:val="24"/>
          <w:szCs w:val="24"/>
          <w:lang w:val="uz-Cyrl-UZ"/>
        </w:rPr>
        <w:lastRenderedPageBreak/>
        <w:t xml:space="preserve">АМБЛЕМ СА ЗАСТАВОМ РЕПУБЛИКЕ СРБИЈЕ </w:t>
      </w:r>
      <w:r w:rsidRPr="00343D82">
        <w:rPr>
          <w:rFonts w:ascii="Times New Roman" w:hAnsi="Times New Roman" w:cs="Times New Roman"/>
          <w:b/>
          <w:sz w:val="24"/>
          <w:szCs w:val="24"/>
          <w:lang w:val="sr-Cyrl-RS"/>
        </w:rPr>
        <w:t xml:space="preserve">за џемпер, кошуљу дугих рукава и поло мајицу дугих рукава </w:t>
      </w:r>
    </w:p>
    <w:p w:rsidR="00343D82" w:rsidRPr="00324FF5" w:rsidRDefault="00343D82" w:rsidP="00343D82">
      <w:pPr>
        <w:ind w:firstLine="720"/>
        <w:jc w:val="both"/>
        <w:rPr>
          <w:rFonts w:ascii="Times New Roman" w:eastAsia="Malgun Gothic" w:hAnsi="Times New Roman" w:cs="Times New Roman"/>
          <w:b/>
          <w:kern w:val="3"/>
          <w:sz w:val="24"/>
          <w:szCs w:val="24"/>
          <w:lang w:val="uz-Cyrl-UZ"/>
        </w:rPr>
      </w:pPr>
    </w:p>
    <w:p w:rsidR="00343D82" w:rsidRDefault="00343D82" w:rsidP="00343D82">
      <w:pPr>
        <w:jc w:val="center"/>
        <w:rPr>
          <w:rFonts w:ascii="Times New Roman" w:eastAsia="Malgun Gothic" w:hAnsi="Times New Roman" w:cs="Times New Roman"/>
          <w:kern w:val="3"/>
          <w:sz w:val="24"/>
          <w:szCs w:val="24"/>
          <w:lang w:val="uz-Cyrl-UZ"/>
        </w:rPr>
      </w:pPr>
      <w:r>
        <w:rPr>
          <w:rFonts w:ascii="Times New Roman" w:eastAsia="Malgun Gothic" w:hAnsi="Times New Roman" w:cs="Times New Roman"/>
          <w:noProof/>
          <w:kern w:val="3"/>
          <w:sz w:val="24"/>
          <w:szCs w:val="24"/>
        </w:rPr>
        <w:drawing>
          <wp:inline distT="0" distB="0" distL="0" distR="0" wp14:anchorId="7935E329" wp14:editId="235890C9">
            <wp:extent cx="2711502" cy="1765300"/>
            <wp:effectExtent l="0" t="0" r="6350" b="0"/>
            <wp:docPr id="48252" name="Picture 48252" descr="Macintosh HD:Users:dk:Documents:crtezi rajna:carina pdf vektor:zastava srbi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zastava srbije.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2062" cy="1765665"/>
                    </a:xfrm>
                    <a:prstGeom prst="rect">
                      <a:avLst/>
                    </a:prstGeom>
                    <a:noFill/>
                    <a:ln>
                      <a:noFill/>
                    </a:ln>
                  </pic:spPr>
                </pic:pic>
              </a:graphicData>
            </a:graphic>
          </wp:inline>
        </w:drawing>
      </w:r>
    </w:p>
    <w:p w:rsidR="00343D82" w:rsidRDefault="00343D82" w:rsidP="00343D82">
      <w:pPr>
        <w:ind w:firstLine="720"/>
        <w:jc w:val="both"/>
        <w:rPr>
          <w:rFonts w:ascii="Times New Roman" w:eastAsia="Malgun Gothic" w:hAnsi="Times New Roman" w:cs="Times New Roman"/>
          <w:kern w:val="3"/>
          <w:sz w:val="24"/>
          <w:szCs w:val="24"/>
          <w:lang w:val="uz-Cyrl-UZ"/>
        </w:rPr>
      </w:pPr>
    </w:p>
    <w:p w:rsidR="00343D82" w:rsidRPr="00770944" w:rsidRDefault="00E503F5" w:rsidP="00E503F5">
      <w:pPr>
        <w:jc w:val="both"/>
        <w:rPr>
          <w:lang w:val="uz-Cyrl-UZ"/>
        </w:rPr>
      </w:pPr>
      <w:r>
        <w:rPr>
          <w:rFonts w:ascii="Times New Roman" w:eastAsia="Malgun Gothic" w:hAnsi="Times New Roman" w:cs="Times New Roman"/>
          <w:kern w:val="3"/>
          <w:sz w:val="24"/>
          <w:szCs w:val="24"/>
          <w:lang w:val="sr-Cyrl-RS"/>
        </w:rPr>
        <w:t xml:space="preserve">Амблем се пришива </w:t>
      </w:r>
      <w:r w:rsidRPr="00775525">
        <w:rPr>
          <w:rFonts w:ascii="Times New Roman" w:eastAsia="Malgun Gothic" w:hAnsi="Times New Roman" w:cs="Times New Roman"/>
          <w:kern w:val="3"/>
          <w:sz w:val="24"/>
          <w:szCs w:val="24"/>
        </w:rPr>
        <w:t xml:space="preserve"> на горњи део спољног дела надлакти</w:t>
      </w:r>
      <w:r>
        <w:rPr>
          <w:rFonts w:ascii="Times New Roman" w:eastAsia="Malgun Gothic" w:hAnsi="Times New Roman" w:cs="Times New Roman"/>
          <w:kern w:val="3"/>
          <w:sz w:val="24"/>
          <w:szCs w:val="24"/>
          <w:lang w:val="sr-Cyrl-RS"/>
        </w:rPr>
        <w:t>ц</w:t>
      </w:r>
      <w:r>
        <w:rPr>
          <w:rFonts w:ascii="Times New Roman" w:eastAsia="Malgun Gothic" w:hAnsi="Times New Roman" w:cs="Times New Roman"/>
          <w:kern w:val="3"/>
          <w:sz w:val="24"/>
          <w:szCs w:val="24"/>
        </w:rPr>
        <w:t>е десног</w:t>
      </w:r>
      <w:r w:rsidRPr="00775525">
        <w:rPr>
          <w:rFonts w:ascii="Times New Roman" w:eastAsia="Malgun Gothic" w:hAnsi="Times New Roman" w:cs="Times New Roman"/>
          <w:kern w:val="3"/>
          <w:sz w:val="24"/>
          <w:szCs w:val="24"/>
        </w:rPr>
        <w:t xml:space="preserve"> рукава</w:t>
      </w:r>
      <w:r>
        <w:rPr>
          <w:rFonts w:ascii="Times New Roman" w:eastAsia="Malgun Gothic" w:hAnsi="Times New Roman" w:cs="Times New Roman"/>
          <w:kern w:val="3"/>
          <w:sz w:val="24"/>
          <w:szCs w:val="24"/>
          <w:lang w:val="sr-Cyrl-RS"/>
        </w:rPr>
        <w:t>.</w:t>
      </w:r>
      <w:r>
        <w:rPr>
          <w:rFonts w:ascii="Times New Roman" w:eastAsia="Malgun Gothic" w:hAnsi="Times New Roman" w:cs="Times New Roman"/>
          <w:kern w:val="3"/>
          <w:sz w:val="24"/>
          <w:szCs w:val="24"/>
          <w:lang w:val="uz-Cyrl-UZ"/>
        </w:rPr>
        <w:t xml:space="preserve"> </w:t>
      </w:r>
      <w:r w:rsidR="00343D82">
        <w:rPr>
          <w:rFonts w:ascii="Times New Roman" w:eastAsia="Malgun Gothic" w:hAnsi="Times New Roman" w:cs="Times New Roman"/>
          <w:kern w:val="3"/>
          <w:sz w:val="24"/>
          <w:szCs w:val="24"/>
          <w:lang w:val="uz-Cyrl-UZ"/>
        </w:rPr>
        <w:t>Амбл</w:t>
      </w:r>
      <w:r>
        <w:rPr>
          <w:rFonts w:ascii="Times New Roman" w:eastAsia="Malgun Gothic" w:hAnsi="Times New Roman" w:cs="Times New Roman"/>
          <w:kern w:val="3"/>
          <w:sz w:val="24"/>
          <w:szCs w:val="24"/>
          <w:lang w:val="uz-Cyrl-UZ"/>
        </w:rPr>
        <w:t>ем застава Републике Србије се и</w:t>
      </w:r>
      <w:r w:rsidR="00343D82">
        <w:rPr>
          <w:rFonts w:ascii="Times New Roman" w:hAnsi="Times New Roman" w:cs="Times New Roman"/>
          <w:sz w:val="24"/>
          <w:szCs w:val="24"/>
        </w:rPr>
        <w:t xml:space="preserve">зрађје </w:t>
      </w:r>
      <w:r w:rsidR="00343D82" w:rsidRPr="00775525">
        <w:rPr>
          <w:rFonts w:ascii="Times New Roman" w:hAnsi="Times New Roman" w:cs="Times New Roman"/>
          <w:sz w:val="24"/>
          <w:szCs w:val="24"/>
        </w:rPr>
        <w:t>у техни</w:t>
      </w:r>
      <w:r w:rsidR="00343D82">
        <w:rPr>
          <w:rFonts w:ascii="Times New Roman" w:hAnsi="Times New Roman" w:cs="Times New Roman"/>
          <w:sz w:val="24"/>
          <w:szCs w:val="24"/>
        </w:rPr>
        <w:t>ц</w:t>
      </w:r>
      <w:r w:rsidR="00343D82" w:rsidRPr="00775525">
        <w:rPr>
          <w:rFonts w:ascii="Times New Roman" w:hAnsi="Times New Roman" w:cs="Times New Roman"/>
          <w:sz w:val="24"/>
          <w:szCs w:val="24"/>
        </w:rPr>
        <w:t xml:space="preserve">и жакар ткања, у облику </w:t>
      </w:r>
      <w:r w:rsidR="00343D82">
        <w:rPr>
          <w:rFonts w:ascii="Times New Roman" w:hAnsi="Times New Roman" w:cs="Times New Roman"/>
          <w:sz w:val="24"/>
          <w:szCs w:val="24"/>
          <w:lang w:val="uz-Cyrl-UZ"/>
        </w:rPr>
        <w:t>правоугаоника</w:t>
      </w:r>
      <w:r w:rsidR="00343D82" w:rsidRPr="00775525">
        <w:rPr>
          <w:rFonts w:ascii="Times New Roman" w:hAnsi="Times New Roman" w:cs="Times New Roman"/>
          <w:sz w:val="24"/>
          <w:szCs w:val="24"/>
        </w:rPr>
        <w:t xml:space="preserve">, димензија </w:t>
      </w:r>
      <w:r w:rsidR="00343D82">
        <w:rPr>
          <w:rFonts w:ascii="Times New Roman" w:hAnsi="Times New Roman" w:cs="Times New Roman"/>
          <w:sz w:val="24"/>
          <w:szCs w:val="24"/>
          <w:lang w:val="uz-Cyrl-UZ"/>
        </w:rPr>
        <w:t>55</w:t>
      </w:r>
      <w:r w:rsidR="00343D82" w:rsidRPr="00775525">
        <w:rPr>
          <w:rFonts w:ascii="Times New Roman" w:hAnsi="Times New Roman" w:cs="Times New Roman"/>
          <w:sz w:val="24"/>
          <w:szCs w:val="24"/>
        </w:rPr>
        <w:t xml:space="preserve"> мм x </w:t>
      </w:r>
      <w:r w:rsidR="00343D82">
        <w:rPr>
          <w:rFonts w:ascii="Times New Roman" w:hAnsi="Times New Roman" w:cs="Times New Roman"/>
          <w:sz w:val="24"/>
          <w:szCs w:val="24"/>
          <w:lang w:val="uz-Cyrl-UZ"/>
        </w:rPr>
        <w:t>90</w:t>
      </w:r>
      <w:r w:rsidR="00343D82">
        <w:rPr>
          <w:rFonts w:ascii="Times New Roman" w:hAnsi="Times New Roman" w:cs="Times New Roman"/>
          <w:sz w:val="24"/>
          <w:szCs w:val="24"/>
        </w:rPr>
        <w:t xml:space="preserve"> мм.</w:t>
      </w:r>
      <w:r w:rsidR="00343D82">
        <w:rPr>
          <w:rFonts w:ascii="Times New Roman" w:hAnsi="Times New Roman" w:cs="Times New Roman"/>
          <w:sz w:val="24"/>
          <w:szCs w:val="24"/>
          <w:lang w:val="uz-Cyrl-UZ"/>
        </w:rPr>
        <w:t xml:space="preserve"> Тробојка се израђује у боји државне заставе, црвено, плаво, бело са грбом Србије и круном изнад, смештеним на левој страни амблема, 21-22 мм ширине, 37-38 мм висине. Амблем се израђује од предива  </w:t>
      </w:r>
      <w:r w:rsidR="00343D82" w:rsidRPr="000F4C56">
        <w:rPr>
          <w:rFonts w:ascii="Times New Roman" w:eastAsia="Times New Roman" w:hAnsi="Times New Roman" w:cs="Times New Roman"/>
          <w:color w:val="000000"/>
          <w:kern w:val="3"/>
          <w:sz w:val="24"/>
          <w:szCs w:val="24"/>
        </w:rPr>
        <w:t>сировинског састава полиестер</w:t>
      </w:r>
      <w:r w:rsidR="00343D82">
        <w:rPr>
          <w:rFonts w:ascii="Times New Roman" w:eastAsia="Times New Roman" w:hAnsi="Times New Roman" w:cs="Times New Roman"/>
          <w:color w:val="000000"/>
          <w:kern w:val="3"/>
          <w:sz w:val="24"/>
          <w:szCs w:val="24"/>
        </w:rPr>
        <w:t xml:space="preserve"> 100 %</w:t>
      </w:r>
      <w:r w:rsidR="00343D82">
        <w:rPr>
          <w:rFonts w:ascii="Times New Roman" w:eastAsia="Times New Roman" w:hAnsi="Times New Roman" w:cs="Times New Roman"/>
          <w:color w:val="000000"/>
          <w:kern w:val="3"/>
          <w:sz w:val="24"/>
          <w:szCs w:val="24"/>
          <w:lang w:val="uz-Cyrl-UZ"/>
        </w:rPr>
        <w:t>,</w:t>
      </w:r>
      <w:r w:rsidR="00343D82" w:rsidRPr="000F4C56">
        <w:rPr>
          <w:rFonts w:ascii="Times New Roman" w:eastAsia="Times New Roman" w:hAnsi="Times New Roman" w:cs="Times New Roman"/>
          <w:b/>
          <w:bCs/>
          <w:color w:val="000000"/>
          <w:kern w:val="3"/>
          <w:sz w:val="24"/>
          <w:szCs w:val="24"/>
        </w:rPr>
        <w:t xml:space="preserve">  финоће 50 – 170 dtex</w:t>
      </w:r>
      <w:r w:rsidR="00343D82">
        <w:rPr>
          <w:rFonts w:ascii="Times New Roman" w:eastAsia="Times New Roman" w:hAnsi="Times New Roman" w:cs="Times New Roman"/>
          <w:b/>
          <w:bCs/>
          <w:color w:val="000000"/>
          <w:kern w:val="3"/>
          <w:sz w:val="24"/>
          <w:szCs w:val="24"/>
          <w:lang w:val="uz-Cyrl-UZ"/>
        </w:rPr>
        <w:t>. Амблем је залепљен на чичак траци</w:t>
      </w:r>
      <w:r w:rsidR="00343D82" w:rsidRPr="00775525">
        <w:rPr>
          <w:rFonts w:ascii="Times New Roman" w:hAnsi="Times New Roman" w:cs="Times New Roman"/>
          <w:sz w:val="24"/>
          <w:szCs w:val="24"/>
        </w:rPr>
        <w:t>.Амблем је оиви</w:t>
      </w:r>
      <w:r w:rsidR="00343D82">
        <w:rPr>
          <w:rFonts w:ascii="Times New Roman" w:hAnsi="Times New Roman" w:cs="Times New Roman"/>
          <w:sz w:val="24"/>
          <w:szCs w:val="24"/>
        </w:rPr>
        <w:t>ч</w:t>
      </w:r>
      <w:r w:rsidR="00343D82" w:rsidRPr="00775525">
        <w:rPr>
          <w:rFonts w:ascii="Times New Roman" w:hAnsi="Times New Roman" w:cs="Times New Roman"/>
          <w:sz w:val="24"/>
          <w:szCs w:val="24"/>
        </w:rPr>
        <w:t>ен испуп</w:t>
      </w:r>
      <w:r w:rsidR="00343D82">
        <w:rPr>
          <w:rFonts w:ascii="Times New Roman" w:hAnsi="Times New Roman" w:cs="Times New Roman"/>
          <w:sz w:val="24"/>
          <w:szCs w:val="24"/>
        </w:rPr>
        <w:t>ч</w:t>
      </w:r>
      <w:r w:rsidR="00343D82" w:rsidRPr="00775525">
        <w:rPr>
          <w:rFonts w:ascii="Times New Roman" w:hAnsi="Times New Roman" w:cs="Times New Roman"/>
          <w:sz w:val="24"/>
          <w:szCs w:val="24"/>
        </w:rPr>
        <w:t xml:space="preserve">еним предивом </w:t>
      </w:r>
      <w:r w:rsidR="00343D82">
        <w:rPr>
          <w:rFonts w:ascii="Times New Roman" w:hAnsi="Times New Roman" w:cs="Times New Roman"/>
          <w:sz w:val="24"/>
          <w:szCs w:val="24"/>
          <w:lang w:val="uz-Cyrl-UZ"/>
        </w:rPr>
        <w:t>тамно тегет боје</w:t>
      </w:r>
      <w:r w:rsidR="00343D82" w:rsidRPr="00775525">
        <w:rPr>
          <w:rFonts w:ascii="Times New Roman" w:hAnsi="Times New Roman" w:cs="Times New Roman"/>
          <w:sz w:val="24"/>
          <w:szCs w:val="24"/>
        </w:rPr>
        <w:t>.</w:t>
      </w:r>
    </w:p>
    <w:p w:rsidR="00343D82" w:rsidRPr="00381E74" w:rsidRDefault="00343D82" w:rsidP="00343D82">
      <w:pPr>
        <w:autoSpaceDN w:val="0"/>
        <w:spacing w:after="0" w:line="240" w:lineRule="auto"/>
        <w:jc w:val="both"/>
        <w:textAlignment w:val="baseline"/>
        <w:rPr>
          <w:rFonts w:ascii="Times New Roman" w:eastAsia="Times New Roman" w:hAnsi="Times New Roman" w:cs="Times New Roman"/>
          <w:color w:val="000000"/>
          <w:kern w:val="3"/>
          <w:sz w:val="24"/>
          <w:szCs w:val="24"/>
          <w:lang w:val="uz-Cyrl-UZ"/>
        </w:rPr>
      </w:pPr>
      <w:r>
        <w:rPr>
          <w:rFonts w:ascii="Times New Roman" w:eastAsia="Times New Roman" w:hAnsi="Times New Roman" w:cs="Times New Roman"/>
          <w:b/>
          <w:bCs/>
          <w:color w:val="000000"/>
          <w:kern w:val="3"/>
          <w:sz w:val="24"/>
          <w:szCs w:val="24"/>
          <w:lang w:val="uz-Cyrl-UZ"/>
        </w:rPr>
        <w:tab/>
        <w:t>А</w:t>
      </w:r>
      <w:r>
        <w:rPr>
          <w:rFonts w:ascii="Times New Roman" w:eastAsia="Times New Roman" w:hAnsi="Times New Roman" w:cs="Times New Roman"/>
          <w:b/>
          <w:bCs/>
          <w:color w:val="000000"/>
          <w:kern w:val="3"/>
          <w:sz w:val="24"/>
          <w:szCs w:val="24"/>
          <w:lang w:val="sr"/>
        </w:rPr>
        <w:t>м</w:t>
      </w:r>
      <w:r>
        <w:rPr>
          <w:rFonts w:ascii="Times New Roman" w:eastAsia="Times New Roman" w:hAnsi="Times New Roman" w:cs="Times New Roman"/>
          <w:b/>
          <w:bCs/>
          <w:color w:val="000000"/>
          <w:kern w:val="3"/>
          <w:sz w:val="24"/>
          <w:szCs w:val="24"/>
          <w:lang w:val="uz-Cyrl-UZ"/>
        </w:rPr>
        <w:t xml:space="preserve">блем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uz-Cyrl-UZ"/>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uz-Cyrl-UZ"/>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uz-Cyrl-UZ"/>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uz-Cyrl-UZ"/>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uz-Cyrl-UZ"/>
        </w:rPr>
        <w:t>:</w:t>
      </w:r>
    </w:p>
    <w:p w:rsidR="00343D82" w:rsidRPr="004D4FB5" w:rsidRDefault="00343D82" w:rsidP="00343D82">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343D82" w:rsidRPr="004D4FB5" w:rsidRDefault="00343D82" w:rsidP="00343D82">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343D82" w:rsidRPr="004D4FB5" w:rsidRDefault="00343D82" w:rsidP="00343D82">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343D82" w:rsidRPr="004D4FB5" w:rsidRDefault="00343D82" w:rsidP="00343D82">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343D82" w:rsidRDefault="00343D82" w:rsidP="00343D82">
      <w:pPr>
        <w:spacing w:after="0" w:line="240" w:lineRule="auto"/>
        <w:rPr>
          <w:rFonts w:ascii="Times New Roman" w:eastAsia="Times New Roman" w:hAnsi="Times New Roman" w:cs="Times New Roman"/>
          <w:b/>
          <w:bCs/>
          <w:kern w:val="3"/>
          <w:sz w:val="24"/>
          <w:szCs w:val="24"/>
          <w:lang w:val="uz-Cyrl-UZ"/>
        </w:rPr>
      </w:pPr>
    </w:p>
    <w:p w:rsidR="00343D82" w:rsidRDefault="00343D82" w:rsidP="00343D82"/>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343D8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343D8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343D82" w:rsidRPr="007E7F60" w:rsidRDefault="00343D82" w:rsidP="00343D8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lang w:val="sr-Latn-RS"/>
        </w:rPr>
      </w:pPr>
      <w:r>
        <w:rPr>
          <w:rFonts w:ascii="Times New Roman" w:eastAsia="Times New Roman" w:hAnsi="Times New Roman" w:cs="Times New Roman"/>
          <w:b/>
          <w:color w:val="000000"/>
          <w:kern w:val="3"/>
          <w:lang w:val="sr-Cyrl-RS"/>
        </w:rPr>
        <w:lastRenderedPageBreak/>
        <w:t xml:space="preserve">ЛЕТЊЕ  РАДНА ОДЕЛА ЗА ЦАРИНСКЕ СЛУЖБЕНИКЕ СЕКТОРА ЗА КОНТРОЛУ ПРИМЕНЕ ЦАРИНСКИХ ПРОПИСА </w:t>
      </w: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Pr="00C17AF4" w:rsidRDefault="00636064" w:rsidP="00636064">
      <w:pPr>
        <w:tabs>
          <w:tab w:val="left" w:pos="709"/>
        </w:tabs>
        <w:autoSpaceDN w:val="0"/>
        <w:spacing w:after="0" w:line="240" w:lineRule="auto"/>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 xml:space="preserve">КОШУЉА КРАТКИХ РУКАВА МУШКА </w:t>
      </w:r>
    </w:p>
    <w:p w:rsidR="00636064" w:rsidRDefault="00636064" w:rsidP="00636064">
      <w:pPr>
        <w:tabs>
          <w:tab w:val="left" w:pos="709"/>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p>
    <w:p w:rsidR="00636064" w:rsidRDefault="00636064" w:rsidP="00636064">
      <w:pPr>
        <w:tabs>
          <w:tab w:val="left" w:pos="709"/>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ab/>
      </w: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kern w:val="3"/>
          <w:sz w:val="24"/>
          <w:szCs w:val="24"/>
          <w:lang w:val="sr"/>
        </w:rPr>
        <w:t xml:space="preserve"> број</w:t>
      </w:r>
      <w:r w:rsidRPr="00D72B99">
        <w:rPr>
          <w:rFonts w:ascii="Times New Roman" w:eastAsia="Times New Roman" w:hAnsi="Times New Roman" w:cs="Times New Roman"/>
          <w:kern w:val="3"/>
          <w:sz w:val="24"/>
          <w:szCs w:val="24"/>
          <w:lang w:val="uz-Cyrl-UZ"/>
        </w:rPr>
        <w:t xml:space="preserve"> 54</w:t>
      </w:r>
      <w:r>
        <w:rPr>
          <w:rFonts w:ascii="Times New Roman" w:eastAsia="Times New Roman" w:hAnsi="Times New Roman" w:cs="Times New Roman"/>
          <w:kern w:val="3"/>
          <w:sz w:val="24"/>
          <w:szCs w:val="24"/>
          <w:lang w:val="uz-Cyrl-UZ"/>
        </w:rPr>
        <w:t>.</w:t>
      </w:r>
    </w:p>
    <w:p w:rsidR="00636064" w:rsidRDefault="00636064" w:rsidP="00636064">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p>
    <w:p w:rsidR="00636064" w:rsidRPr="00C17AF4" w:rsidRDefault="00636064" w:rsidP="00636064">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кратких</w:t>
      </w:r>
      <w:r w:rsidRPr="00C17AF4">
        <w:rPr>
          <w:rFonts w:ascii="Times New Roman" w:eastAsia="Times New Roman" w:hAnsi="Times New Roman" w:cs="Times New Roman"/>
          <w:kern w:val="3"/>
          <w:sz w:val="24"/>
          <w:szCs w:val="24"/>
          <w:lang w:val="uz-Cyrl-UZ"/>
        </w:rPr>
        <w:t xml:space="preserve"> рукава је </w:t>
      </w:r>
      <w:r>
        <w:rPr>
          <w:rFonts w:ascii="Times New Roman" w:eastAsia="Times New Roman" w:hAnsi="Times New Roman" w:cs="Times New Roman"/>
          <w:kern w:val="3"/>
          <w:sz w:val="24"/>
          <w:szCs w:val="24"/>
          <w:lang w:val="sr"/>
        </w:rPr>
        <w:t xml:space="preserve"> </w:t>
      </w:r>
      <w:r w:rsidR="00E503F5">
        <w:rPr>
          <w:rFonts w:ascii="Times New Roman" w:eastAsia="Times New Roman" w:hAnsi="Times New Roman" w:cs="Times New Roman"/>
          <w:kern w:val="3"/>
          <w:sz w:val="24"/>
          <w:szCs w:val="24"/>
          <w:lang w:val="uz-Cyrl-UZ"/>
        </w:rPr>
        <w:t xml:space="preserve">тамно плаве боје </w:t>
      </w:r>
      <w:r>
        <w:rPr>
          <w:rFonts w:ascii="Times New Roman" w:eastAsia="Times New Roman" w:hAnsi="Times New Roman" w:cs="Times New Roman"/>
          <w:kern w:val="3"/>
          <w:sz w:val="24"/>
          <w:szCs w:val="24"/>
          <w:lang w:val="uz-Cyrl-UZ"/>
        </w:rPr>
        <w:t>.</w:t>
      </w:r>
    </w:p>
    <w:p w:rsidR="00636064" w:rsidRPr="00C17AF4" w:rsidRDefault="00636064" w:rsidP="00636064">
      <w:pPr>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је равног кроја и у доњој зони је </w:t>
      </w:r>
      <w:r>
        <w:rPr>
          <w:rFonts w:ascii="Times New Roman" w:eastAsia="Times New Roman" w:hAnsi="Times New Roman" w:cs="Times New Roman"/>
          <w:kern w:val="3"/>
          <w:sz w:val="24"/>
          <w:szCs w:val="24"/>
          <w:lang w:val="uz-Cyrl-UZ"/>
        </w:rPr>
        <w:t xml:space="preserve">благо </w:t>
      </w:r>
      <w:r w:rsidRPr="00C17AF4">
        <w:rPr>
          <w:rFonts w:ascii="Times New Roman" w:eastAsia="Times New Roman" w:hAnsi="Times New Roman" w:cs="Times New Roman"/>
          <w:kern w:val="3"/>
          <w:sz w:val="24"/>
          <w:szCs w:val="24"/>
          <w:lang w:val="uz-Cyrl-UZ"/>
        </w:rPr>
        <w:t>заобљена. Поруб се подвија</w:t>
      </w:r>
      <w:r>
        <w:rPr>
          <w:rFonts w:ascii="Times New Roman" w:eastAsia="Times New Roman" w:hAnsi="Times New Roman" w:cs="Times New Roman"/>
          <w:kern w:val="3"/>
          <w:sz w:val="24"/>
          <w:szCs w:val="24"/>
          <w:lang w:val="uz-Cyrl-UZ"/>
        </w:rPr>
        <w:t xml:space="preserve"> </w:t>
      </w:r>
      <w:r w:rsidRPr="00C17AF4">
        <w:rPr>
          <w:rFonts w:ascii="Times New Roman" w:eastAsia="Times New Roman" w:hAnsi="Times New Roman" w:cs="Times New Roman"/>
          <w:kern w:val="3"/>
          <w:sz w:val="24"/>
          <w:szCs w:val="24"/>
          <w:lang w:val="uz-Cyrl-UZ"/>
        </w:rPr>
        <w:t>и штепа на висини од 0.</w:t>
      </w:r>
      <w:r>
        <w:rPr>
          <w:rFonts w:ascii="Times New Roman" w:eastAsia="Times New Roman" w:hAnsi="Times New Roman" w:cs="Times New Roman"/>
          <w:kern w:val="3"/>
          <w:sz w:val="24"/>
          <w:szCs w:val="24"/>
          <w:lang w:val="uz-Cyrl-UZ"/>
        </w:rPr>
        <w:t>5 цм</w:t>
      </w:r>
      <w:r w:rsidRPr="00C17AF4">
        <w:rPr>
          <w:rFonts w:ascii="Times New Roman" w:eastAsia="Times New Roman" w:hAnsi="Times New Roman" w:cs="Times New Roman"/>
          <w:kern w:val="3"/>
          <w:sz w:val="24"/>
          <w:szCs w:val="24"/>
          <w:lang w:val="uz-Cyrl-UZ"/>
        </w:rPr>
        <w:t>.</w:t>
      </w:r>
    </w:p>
    <w:p w:rsidR="00636064" w:rsidRDefault="00636064" w:rsidP="00636064">
      <w:pPr>
        <w:tabs>
          <w:tab w:val="left" w:pos="-567"/>
        </w:tabs>
        <w:suppressAutoHyphens/>
        <w:autoSpaceDN w:val="0"/>
        <w:spacing w:after="0" w:line="240" w:lineRule="auto"/>
        <w:ind w:firstLine="709"/>
        <w:jc w:val="both"/>
        <w:textAlignment w:val="baseline"/>
        <w:rPr>
          <w:rFonts w:ascii="Times New Roman" w:eastAsia="Arial" w:hAnsi="Times New Roman" w:cs="Times New Roman"/>
          <w:color w:val="000000"/>
          <w:kern w:val="3"/>
          <w:sz w:val="24"/>
          <w:szCs w:val="24"/>
        </w:rPr>
      </w:pPr>
      <w:r>
        <w:rPr>
          <w:rFonts w:ascii="Times New Roman" w:eastAsia="Times New Roman" w:hAnsi="Times New Roman" w:cs="Times New Roman"/>
          <w:kern w:val="3"/>
          <w:sz w:val="24"/>
          <w:szCs w:val="24"/>
          <w:lang w:val="uz-Cyrl-UZ"/>
        </w:rPr>
        <w:tab/>
        <w:t>Р</w:t>
      </w:r>
      <w:r w:rsidRPr="00C17AF4">
        <w:rPr>
          <w:rFonts w:ascii="Times New Roman" w:eastAsia="Times New Roman" w:hAnsi="Times New Roman" w:cs="Times New Roman"/>
          <w:kern w:val="3"/>
          <w:sz w:val="24"/>
          <w:szCs w:val="24"/>
          <w:lang w:val="uz-Cyrl-UZ"/>
        </w:rPr>
        <w:t xml:space="preserve">укав је jeдноделни, </w:t>
      </w:r>
      <w:r>
        <w:rPr>
          <w:rFonts w:ascii="Times New Roman" w:eastAsia="Times New Roman" w:hAnsi="Times New Roman" w:cs="Times New Roman"/>
          <w:kern w:val="3"/>
          <w:sz w:val="24"/>
          <w:szCs w:val="24"/>
          <w:lang w:val="uz-Cyrl-UZ"/>
        </w:rPr>
        <w:t>кратак</w:t>
      </w:r>
      <w:r w:rsidRPr="00C17AF4">
        <w:rPr>
          <w:rFonts w:ascii="Times New Roman" w:eastAsia="Times New Roman" w:hAnsi="Times New Roman" w:cs="Times New Roman"/>
          <w:kern w:val="3"/>
          <w:sz w:val="24"/>
          <w:szCs w:val="24"/>
          <w:lang w:val="uz-Cyrl-UZ"/>
        </w:rPr>
        <w:t xml:space="preserve">, углављен </w:t>
      </w:r>
      <w:r w:rsidRPr="00E503F5">
        <w:rPr>
          <w:rFonts w:ascii="Times New Roman" w:eastAsia="Times New Roman" w:hAnsi="Times New Roman" w:cs="Times New Roman"/>
          <w:kern w:val="3"/>
          <w:sz w:val="24"/>
          <w:szCs w:val="24"/>
          <w:lang w:val="uz-Cyrl-UZ"/>
        </w:rPr>
        <w:t>петоконцем и прештепом 0.6 цм</w:t>
      </w:r>
      <w:r w:rsidRPr="00E503F5">
        <w:rPr>
          <w:rFonts w:ascii="Times New Roman" w:eastAsia="Times New Roman" w:hAnsi="Times New Roman" w:cs="Times New Roman"/>
          <w:b/>
          <w:kern w:val="3"/>
          <w:sz w:val="24"/>
          <w:szCs w:val="24"/>
          <w:lang w:val="uz-Cyrl-UZ"/>
        </w:rPr>
        <w:t xml:space="preserve"> </w:t>
      </w:r>
      <w:r w:rsidRPr="00C17AF4">
        <w:rPr>
          <w:rFonts w:ascii="Times New Roman" w:eastAsia="Times New Roman" w:hAnsi="Times New Roman" w:cs="Times New Roman"/>
          <w:kern w:val="3"/>
          <w:sz w:val="24"/>
          <w:szCs w:val="24"/>
          <w:lang w:val="uz-Cyrl-UZ"/>
        </w:rPr>
        <w:t xml:space="preserve">и завршава се манжетном </w:t>
      </w:r>
      <w:r>
        <w:rPr>
          <w:rFonts w:ascii="Times New Roman" w:eastAsia="Arial" w:hAnsi="Times New Roman" w:cs="Times New Roman"/>
          <w:color w:val="000000"/>
          <w:kern w:val="3"/>
          <w:sz w:val="24"/>
          <w:szCs w:val="24"/>
        </w:rPr>
        <w:t>вис</w:t>
      </w:r>
      <w:r w:rsidRPr="00004A2C">
        <w:rPr>
          <w:rFonts w:ascii="Times New Roman" w:eastAsia="Arial" w:hAnsi="Times New Roman" w:cs="Times New Roman"/>
          <w:color w:val="000000"/>
          <w:spacing w:val="-1"/>
          <w:kern w:val="3"/>
          <w:sz w:val="24"/>
          <w:szCs w:val="24"/>
        </w:rPr>
        <w:t>и</w:t>
      </w:r>
      <w:r w:rsidRPr="00004A2C">
        <w:rPr>
          <w:rFonts w:ascii="Times New Roman" w:eastAsia="Arial" w:hAnsi="Times New Roman" w:cs="Times New Roman"/>
          <w:color w:val="000000"/>
          <w:spacing w:val="1"/>
          <w:kern w:val="3"/>
          <w:sz w:val="24"/>
          <w:szCs w:val="24"/>
        </w:rPr>
        <w:t>н</w:t>
      </w:r>
      <w:r w:rsidRPr="00004A2C">
        <w:rPr>
          <w:rFonts w:ascii="Times New Roman" w:eastAsia="Arial" w:hAnsi="Times New Roman" w:cs="Times New Roman"/>
          <w:color w:val="000000"/>
          <w:kern w:val="3"/>
          <w:sz w:val="24"/>
          <w:szCs w:val="24"/>
        </w:rPr>
        <w:t>е</w:t>
      </w:r>
      <w:r w:rsidRPr="00004A2C">
        <w:rPr>
          <w:rFonts w:ascii="Times New Roman" w:eastAsia="Arial" w:hAnsi="Times New Roman" w:cs="Times New Roman"/>
          <w:color w:val="000000"/>
          <w:spacing w:val="6"/>
          <w:kern w:val="3"/>
          <w:sz w:val="24"/>
          <w:szCs w:val="24"/>
        </w:rPr>
        <w:t xml:space="preserve"> </w:t>
      </w:r>
      <w:r w:rsidRPr="00004A2C">
        <w:rPr>
          <w:rFonts w:ascii="Times New Roman" w:eastAsia="Arial" w:hAnsi="Times New Roman" w:cs="Times New Roman"/>
          <w:color w:val="000000"/>
          <w:spacing w:val="1"/>
          <w:kern w:val="3"/>
          <w:sz w:val="24"/>
          <w:szCs w:val="24"/>
        </w:rPr>
        <w:t>3,5</w:t>
      </w:r>
      <w:r w:rsidRPr="00004A2C">
        <w:rPr>
          <w:rFonts w:ascii="Times New Roman" w:eastAsia="Arial" w:hAnsi="Times New Roman" w:cs="Times New Roman"/>
          <w:color w:val="000000"/>
          <w:spacing w:val="-2"/>
          <w:kern w:val="3"/>
          <w:sz w:val="24"/>
          <w:szCs w:val="24"/>
        </w:rPr>
        <w:t>ц</w:t>
      </w:r>
      <w:r w:rsidRPr="00004A2C">
        <w:rPr>
          <w:rFonts w:ascii="Times New Roman" w:eastAsia="Arial" w:hAnsi="Times New Roman" w:cs="Times New Roman"/>
          <w:color w:val="000000"/>
          <w:kern w:val="3"/>
          <w:sz w:val="24"/>
          <w:szCs w:val="24"/>
        </w:rPr>
        <w:t>м</w:t>
      </w:r>
      <w:r w:rsidRPr="00004A2C">
        <w:rPr>
          <w:rFonts w:ascii="Times New Roman" w:eastAsia="Arial" w:hAnsi="Times New Roman" w:cs="Times New Roman"/>
          <w:color w:val="000000"/>
          <w:spacing w:val="5"/>
          <w:kern w:val="3"/>
          <w:sz w:val="24"/>
          <w:szCs w:val="24"/>
        </w:rPr>
        <w:t xml:space="preserve"> </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е</w:t>
      </w:r>
      <w:r w:rsidRPr="00004A2C">
        <w:rPr>
          <w:rFonts w:ascii="Times New Roman" w:eastAsia="Arial" w:hAnsi="Times New Roman" w:cs="Times New Roman"/>
          <w:color w:val="000000"/>
          <w:spacing w:val="-1"/>
          <w:kern w:val="3"/>
          <w:sz w:val="24"/>
          <w:szCs w:val="24"/>
        </w:rPr>
        <w:t>рен</w:t>
      </w:r>
      <w:r w:rsidRPr="00004A2C">
        <w:rPr>
          <w:rFonts w:ascii="Times New Roman" w:eastAsia="Arial" w:hAnsi="Times New Roman" w:cs="Times New Roman"/>
          <w:color w:val="000000"/>
          <w:kern w:val="3"/>
          <w:sz w:val="24"/>
          <w:szCs w:val="24"/>
        </w:rPr>
        <w:t>о са</w:t>
      </w:r>
      <w:r w:rsidRPr="00004A2C">
        <w:rPr>
          <w:rFonts w:ascii="Times New Roman" w:eastAsia="Arial" w:hAnsi="Times New Roman" w:cs="Times New Roman"/>
          <w:color w:val="000000"/>
          <w:spacing w:val="-2"/>
          <w:kern w:val="3"/>
          <w:sz w:val="24"/>
          <w:szCs w:val="24"/>
        </w:rPr>
        <w:t xml:space="preserve"> </w:t>
      </w:r>
      <w:r w:rsidRPr="00004A2C">
        <w:rPr>
          <w:rFonts w:ascii="Times New Roman" w:eastAsia="Arial" w:hAnsi="Times New Roman" w:cs="Times New Roman"/>
          <w:color w:val="000000"/>
          <w:spacing w:val="1"/>
          <w:kern w:val="3"/>
          <w:sz w:val="24"/>
          <w:szCs w:val="24"/>
        </w:rPr>
        <w:t>па</w:t>
      </w:r>
      <w:r w:rsidRPr="00004A2C">
        <w:rPr>
          <w:rFonts w:ascii="Times New Roman" w:eastAsia="Arial" w:hAnsi="Times New Roman" w:cs="Times New Roman"/>
          <w:color w:val="000000"/>
          <w:kern w:val="3"/>
          <w:sz w:val="24"/>
          <w:szCs w:val="24"/>
        </w:rPr>
        <w:t>с</w:t>
      </w:r>
      <w:r w:rsidRPr="00004A2C">
        <w:rPr>
          <w:rFonts w:ascii="Times New Roman" w:eastAsia="Arial" w:hAnsi="Times New Roman" w:cs="Times New Roman"/>
          <w:color w:val="000000"/>
          <w:spacing w:val="1"/>
          <w:kern w:val="3"/>
          <w:sz w:val="24"/>
          <w:szCs w:val="24"/>
        </w:rPr>
        <w:t>пу</w:t>
      </w:r>
      <w:r w:rsidRPr="00004A2C">
        <w:rPr>
          <w:rFonts w:ascii="Times New Roman" w:eastAsia="Arial" w:hAnsi="Times New Roman" w:cs="Times New Roman"/>
          <w:color w:val="000000"/>
          <w:spacing w:val="-3"/>
          <w:kern w:val="3"/>
          <w:sz w:val="24"/>
          <w:szCs w:val="24"/>
        </w:rPr>
        <w:t>л</w:t>
      </w:r>
      <w:r w:rsidRPr="00004A2C">
        <w:rPr>
          <w:rFonts w:ascii="Times New Roman" w:eastAsia="Arial" w:hAnsi="Times New Roman" w:cs="Times New Roman"/>
          <w:color w:val="000000"/>
          <w:spacing w:val="1"/>
          <w:kern w:val="3"/>
          <w:sz w:val="24"/>
          <w:szCs w:val="24"/>
        </w:rPr>
        <w:t>о</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kern w:val="3"/>
          <w:sz w:val="24"/>
          <w:szCs w:val="24"/>
        </w:rPr>
        <w:t>,</w:t>
      </w:r>
      <w:r w:rsidRPr="00004A2C">
        <w:rPr>
          <w:rFonts w:ascii="Times New Roman" w:eastAsia="Arial" w:hAnsi="Times New Roman" w:cs="Times New Roman"/>
          <w:color w:val="000000"/>
          <w:spacing w:val="-10"/>
          <w:kern w:val="3"/>
          <w:sz w:val="24"/>
          <w:szCs w:val="24"/>
        </w:rPr>
        <w:t xml:space="preserve"> </w:t>
      </w:r>
      <w:r>
        <w:rPr>
          <w:rFonts w:ascii="Times New Roman" w:eastAsia="Arial" w:hAnsi="Times New Roman" w:cs="Times New Roman"/>
          <w:color w:val="000000"/>
          <w:spacing w:val="-10"/>
          <w:kern w:val="3"/>
          <w:sz w:val="24"/>
          <w:szCs w:val="24"/>
        </w:rPr>
        <w:t xml:space="preserve">која се добија подвијањем поруба тако да поруб улази у шав који формира манжетну, </w:t>
      </w:r>
      <w:r w:rsidRPr="00004A2C">
        <w:rPr>
          <w:rFonts w:ascii="Times New Roman" w:eastAsia="Arial" w:hAnsi="Times New Roman" w:cs="Times New Roman"/>
          <w:color w:val="000000"/>
          <w:kern w:val="3"/>
          <w:sz w:val="24"/>
          <w:szCs w:val="24"/>
        </w:rPr>
        <w:t xml:space="preserve">а </w:t>
      </w:r>
      <w:r>
        <w:rPr>
          <w:rFonts w:ascii="Times New Roman" w:eastAsia="Arial" w:hAnsi="Times New Roman" w:cs="Times New Roman"/>
          <w:color w:val="000000"/>
          <w:kern w:val="3"/>
          <w:sz w:val="24"/>
          <w:szCs w:val="24"/>
        </w:rPr>
        <w:t xml:space="preserve">прештеп је на удаљености од 3 цм од доње ивице рукава. </w:t>
      </w:r>
    </w:p>
    <w:p w:rsidR="00636064" w:rsidRPr="00C17AF4" w:rsidRDefault="00636064" w:rsidP="00636064">
      <w:pPr>
        <w:tabs>
          <w:tab w:val="left" w:pos="-567"/>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Кошуља има</w:t>
      </w:r>
      <w:r>
        <w:rPr>
          <w:rFonts w:ascii="Times New Roman" w:eastAsia="Times New Roman" w:hAnsi="Times New Roman" w:cs="Times New Roman"/>
          <w:kern w:val="3"/>
          <w:sz w:val="24"/>
          <w:szCs w:val="24"/>
          <w:lang w:val="uz-Cyrl-UZ"/>
        </w:rPr>
        <w:t xml:space="preserve"> класичну крагну, са поткрагном.</w:t>
      </w:r>
      <w:r w:rsidRPr="00C17AF4">
        <w:rPr>
          <w:rFonts w:ascii="Times New Roman" w:eastAsia="Times New Roman" w:hAnsi="Times New Roman" w:cs="Times New Roman"/>
          <w:kern w:val="3"/>
          <w:sz w:val="24"/>
          <w:szCs w:val="24"/>
          <w:lang w:val="uz-Cyrl-UZ"/>
        </w:rPr>
        <w:t xml:space="preserve"> Крагна и поткрагна су подлепљене лепљивим платном. Крагна је висока на </w:t>
      </w:r>
      <w:r w:rsidRPr="008E1230">
        <w:rPr>
          <w:rFonts w:ascii="Times New Roman" w:eastAsia="Times New Roman" w:hAnsi="Times New Roman" w:cs="Times New Roman"/>
          <w:kern w:val="3"/>
          <w:sz w:val="24"/>
          <w:szCs w:val="24"/>
          <w:lang w:val="uz-Cyrl-UZ"/>
        </w:rPr>
        <w:t>средини 4</w:t>
      </w:r>
      <w:r>
        <w:rPr>
          <w:rFonts w:ascii="Times New Roman" w:eastAsia="Times New Roman" w:hAnsi="Times New Roman" w:cs="Times New Roman"/>
          <w:kern w:val="3"/>
          <w:sz w:val="24"/>
          <w:szCs w:val="24"/>
          <w:lang w:val="uz-Cyrl-UZ"/>
        </w:rPr>
        <w:t>,</w:t>
      </w:r>
      <w:r w:rsidRPr="008E1230">
        <w:rPr>
          <w:rFonts w:ascii="Times New Roman" w:eastAsia="Times New Roman" w:hAnsi="Times New Roman" w:cs="Times New Roman"/>
          <w:kern w:val="3"/>
          <w:sz w:val="24"/>
          <w:szCs w:val="24"/>
          <w:lang w:val="uz-Cyrl-UZ"/>
        </w:rPr>
        <w:t xml:space="preserve">2 цм, а поткрагна </w:t>
      </w:r>
      <w:r>
        <w:rPr>
          <w:rFonts w:ascii="Times New Roman" w:eastAsia="Times New Roman" w:hAnsi="Times New Roman" w:cs="Times New Roman"/>
          <w:kern w:val="3"/>
          <w:sz w:val="24"/>
          <w:szCs w:val="24"/>
          <w:lang w:val="uz-Cyrl-UZ"/>
        </w:rPr>
        <w:t>2,7</w:t>
      </w:r>
      <w:r w:rsidRPr="008E1230">
        <w:rPr>
          <w:rFonts w:ascii="Times New Roman" w:eastAsia="Times New Roman" w:hAnsi="Times New Roman" w:cs="Times New Roman"/>
          <w:kern w:val="3"/>
          <w:sz w:val="24"/>
          <w:szCs w:val="24"/>
          <w:lang w:val="uz-Cyrl-UZ"/>
        </w:rPr>
        <w:t xml:space="preserve"> цм.</w:t>
      </w:r>
      <w:r w:rsidRPr="00C17AF4">
        <w:rPr>
          <w:rFonts w:ascii="Times New Roman" w:eastAsia="Times New Roman" w:hAnsi="Times New Roman" w:cs="Times New Roman"/>
          <w:kern w:val="3"/>
          <w:sz w:val="24"/>
          <w:szCs w:val="24"/>
          <w:lang w:val="uz-Cyrl-UZ"/>
        </w:rPr>
        <w:t xml:space="preserve"> Шпиц крагне је </w:t>
      </w:r>
      <w:r>
        <w:rPr>
          <w:rFonts w:ascii="Times New Roman" w:eastAsia="Times New Roman" w:hAnsi="Times New Roman" w:cs="Times New Roman"/>
          <w:kern w:val="3"/>
          <w:sz w:val="24"/>
          <w:szCs w:val="24"/>
          <w:lang w:val="uz-Cyrl-UZ"/>
        </w:rPr>
        <w:t xml:space="preserve">6.5 </w:t>
      </w:r>
      <w:r>
        <w:rPr>
          <w:rFonts w:ascii="Times New Roman" w:eastAsia="Times New Roman" w:hAnsi="Times New Roman" w:cs="Times New Roman"/>
          <w:kern w:val="3"/>
          <w:sz w:val="24"/>
          <w:szCs w:val="24"/>
          <w:lang w:val="sr"/>
        </w:rPr>
        <w:t xml:space="preserve">цм. </w:t>
      </w:r>
      <w:r w:rsidRPr="00C17AF4">
        <w:rPr>
          <w:rFonts w:ascii="Times New Roman" w:eastAsia="Times New Roman" w:hAnsi="Times New Roman" w:cs="Times New Roman"/>
          <w:kern w:val="3"/>
          <w:sz w:val="24"/>
          <w:szCs w:val="24"/>
          <w:lang w:val="uz-Cyrl-UZ"/>
        </w:rPr>
        <w:t xml:space="preserve">Крагна је проштепана </w:t>
      </w:r>
      <w:r w:rsidRPr="008E1230">
        <w:rPr>
          <w:rFonts w:ascii="Times New Roman" w:eastAsia="Times New Roman" w:hAnsi="Times New Roman" w:cs="Times New Roman"/>
          <w:kern w:val="3"/>
          <w:sz w:val="24"/>
          <w:szCs w:val="24"/>
          <w:lang w:val="uz-Cyrl-UZ"/>
        </w:rPr>
        <w:t>штепом 0,5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по ободу, а поткрагна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прештепана је </w:t>
      </w:r>
      <w:r w:rsidRPr="00C17AF4">
        <w:rPr>
          <w:rFonts w:ascii="Times New Roman" w:eastAsia="Times New Roman" w:hAnsi="Times New Roman" w:cs="Times New Roman"/>
          <w:kern w:val="3"/>
          <w:sz w:val="24"/>
          <w:szCs w:val="24"/>
          <w:lang w:val="uz-Cyrl-UZ"/>
        </w:rPr>
        <w:t xml:space="preserve">штепом </w:t>
      </w:r>
      <w:r>
        <w:rPr>
          <w:rFonts w:ascii="Times New Roman" w:eastAsia="Times New Roman" w:hAnsi="Times New Roman" w:cs="Times New Roman"/>
          <w:kern w:val="3"/>
          <w:sz w:val="24"/>
          <w:szCs w:val="24"/>
          <w:lang w:val="uz-Cyrl-UZ"/>
        </w:rPr>
        <w:t>0,2 цм</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Доња унутрашња ивица поткрагне има и један штеп на удаљености од 0,6 цм од ивице.</w:t>
      </w:r>
    </w:p>
    <w:p w:rsidR="00636064" w:rsidRDefault="00636064" w:rsidP="00636064">
      <w:pPr>
        <w:tabs>
          <w:tab w:val="left" w:pos="-567"/>
        </w:tabs>
        <w:suppressAutoHyphens/>
        <w:autoSpaceDN w:val="0"/>
        <w:spacing w:after="0" w:line="240" w:lineRule="auto"/>
        <w:ind w:firstLine="709"/>
        <w:jc w:val="both"/>
        <w:textAlignment w:val="baseline"/>
        <w:rPr>
          <w:rFonts w:ascii="Times New Roman" w:eastAsia="Arial" w:hAnsi="Times New Roman" w:cs="Times New Roman"/>
          <w:color w:val="000000"/>
          <w:kern w:val="3"/>
          <w:sz w:val="24"/>
          <w:szCs w:val="24"/>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се са предње стране копча помоћу 7 дугмади од којих се прво налази на поткрагни, а остала на лајсни копчања.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Лајсна готове ширине 3,5 цм </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е</w:t>
      </w:r>
      <w:r w:rsidRPr="00004A2C">
        <w:rPr>
          <w:rFonts w:ascii="Times New Roman" w:eastAsia="Arial" w:hAnsi="Times New Roman" w:cs="Times New Roman"/>
          <w:color w:val="000000"/>
          <w:spacing w:val="-1"/>
          <w:kern w:val="3"/>
          <w:sz w:val="24"/>
          <w:szCs w:val="24"/>
        </w:rPr>
        <w:t>рен</w:t>
      </w:r>
      <w:r w:rsidRPr="00004A2C">
        <w:rPr>
          <w:rFonts w:ascii="Times New Roman" w:eastAsia="Arial" w:hAnsi="Times New Roman" w:cs="Times New Roman"/>
          <w:color w:val="000000"/>
          <w:kern w:val="3"/>
          <w:sz w:val="24"/>
          <w:szCs w:val="24"/>
        </w:rPr>
        <w:t>о са</w:t>
      </w:r>
      <w:r w:rsidRPr="00004A2C">
        <w:rPr>
          <w:rFonts w:ascii="Times New Roman" w:eastAsia="Arial" w:hAnsi="Times New Roman" w:cs="Times New Roman"/>
          <w:color w:val="000000"/>
          <w:spacing w:val="-2"/>
          <w:kern w:val="3"/>
          <w:sz w:val="24"/>
          <w:szCs w:val="24"/>
        </w:rPr>
        <w:t xml:space="preserve"> </w:t>
      </w:r>
      <w:r w:rsidRPr="00004A2C">
        <w:rPr>
          <w:rFonts w:ascii="Times New Roman" w:eastAsia="Arial" w:hAnsi="Times New Roman" w:cs="Times New Roman"/>
          <w:color w:val="000000"/>
          <w:spacing w:val="1"/>
          <w:kern w:val="3"/>
          <w:sz w:val="24"/>
          <w:szCs w:val="24"/>
        </w:rPr>
        <w:t>па</w:t>
      </w:r>
      <w:r w:rsidRPr="00004A2C">
        <w:rPr>
          <w:rFonts w:ascii="Times New Roman" w:eastAsia="Arial" w:hAnsi="Times New Roman" w:cs="Times New Roman"/>
          <w:color w:val="000000"/>
          <w:kern w:val="3"/>
          <w:sz w:val="24"/>
          <w:szCs w:val="24"/>
        </w:rPr>
        <w:t>с</w:t>
      </w:r>
      <w:r w:rsidRPr="00004A2C">
        <w:rPr>
          <w:rFonts w:ascii="Times New Roman" w:eastAsia="Arial" w:hAnsi="Times New Roman" w:cs="Times New Roman"/>
          <w:color w:val="000000"/>
          <w:spacing w:val="1"/>
          <w:kern w:val="3"/>
          <w:sz w:val="24"/>
          <w:szCs w:val="24"/>
        </w:rPr>
        <w:t>пу</w:t>
      </w:r>
      <w:r w:rsidRPr="00004A2C">
        <w:rPr>
          <w:rFonts w:ascii="Times New Roman" w:eastAsia="Arial" w:hAnsi="Times New Roman" w:cs="Times New Roman"/>
          <w:color w:val="000000"/>
          <w:spacing w:val="-3"/>
          <w:kern w:val="3"/>
          <w:sz w:val="24"/>
          <w:szCs w:val="24"/>
        </w:rPr>
        <w:t>л</w:t>
      </w:r>
      <w:r w:rsidRPr="00004A2C">
        <w:rPr>
          <w:rFonts w:ascii="Times New Roman" w:eastAsia="Arial" w:hAnsi="Times New Roman" w:cs="Times New Roman"/>
          <w:color w:val="000000"/>
          <w:spacing w:val="1"/>
          <w:kern w:val="3"/>
          <w:sz w:val="24"/>
          <w:szCs w:val="24"/>
        </w:rPr>
        <w:t>о</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kern w:val="3"/>
          <w:sz w:val="24"/>
          <w:szCs w:val="24"/>
        </w:rPr>
        <w:t>,</w:t>
      </w:r>
      <w:r w:rsidRPr="00004A2C">
        <w:rPr>
          <w:rFonts w:ascii="Times New Roman" w:eastAsia="Arial" w:hAnsi="Times New Roman" w:cs="Times New Roman"/>
          <w:color w:val="000000"/>
          <w:spacing w:val="-10"/>
          <w:kern w:val="3"/>
          <w:sz w:val="24"/>
          <w:szCs w:val="24"/>
        </w:rPr>
        <w:t xml:space="preserve"> </w:t>
      </w:r>
      <w:r>
        <w:rPr>
          <w:rFonts w:ascii="Times New Roman" w:eastAsia="Arial" w:hAnsi="Times New Roman" w:cs="Times New Roman"/>
          <w:color w:val="000000"/>
          <w:spacing w:val="-10"/>
          <w:kern w:val="3"/>
          <w:sz w:val="24"/>
          <w:szCs w:val="24"/>
        </w:rPr>
        <w:t xml:space="preserve">која се добија на исти начин као и манжетна рукава, подвијањем  лајсне тако да руб лајсне улази у шав који је формира, </w:t>
      </w:r>
      <w:r w:rsidRPr="00004A2C">
        <w:rPr>
          <w:rFonts w:ascii="Times New Roman" w:eastAsia="Arial" w:hAnsi="Times New Roman" w:cs="Times New Roman"/>
          <w:color w:val="000000"/>
          <w:kern w:val="3"/>
          <w:sz w:val="24"/>
          <w:szCs w:val="24"/>
        </w:rPr>
        <w:t xml:space="preserve">а </w:t>
      </w:r>
      <w:r>
        <w:rPr>
          <w:rFonts w:ascii="Times New Roman" w:eastAsia="Arial" w:hAnsi="Times New Roman" w:cs="Times New Roman"/>
          <w:color w:val="000000"/>
          <w:kern w:val="3"/>
          <w:sz w:val="24"/>
          <w:szCs w:val="24"/>
        </w:rPr>
        <w:t xml:space="preserve">прештеп је на удаљености од 3 цм од ивице. Други прештеп је на другој страни лајсне и на удаљености од 0,5 цм од спољашње ивице лајсне. Дуж лајсне су </w:t>
      </w:r>
      <w:r>
        <w:rPr>
          <w:rFonts w:ascii="Times New Roman" w:eastAsia="Times New Roman" w:hAnsi="Times New Roman" w:cs="Times New Roman"/>
          <w:kern w:val="3"/>
          <w:sz w:val="24"/>
          <w:szCs w:val="24"/>
          <w:lang w:val="uz-Cyrl-UZ"/>
        </w:rPr>
        <w:t>вертикално</w:t>
      </w:r>
      <w:r>
        <w:rPr>
          <w:rFonts w:ascii="Times New Roman" w:eastAsia="Arial" w:hAnsi="Times New Roman" w:cs="Times New Roman"/>
          <w:color w:val="000000"/>
          <w:kern w:val="3"/>
          <w:sz w:val="24"/>
          <w:szCs w:val="24"/>
        </w:rPr>
        <w:t xml:space="preserve"> постављене </w:t>
      </w:r>
      <w:r>
        <w:rPr>
          <w:rFonts w:ascii="Times New Roman" w:eastAsia="Times New Roman" w:hAnsi="Times New Roman" w:cs="Times New Roman"/>
          <w:kern w:val="3"/>
          <w:sz w:val="24"/>
          <w:szCs w:val="24"/>
          <w:lang w:val="uz-Cyrl-UZ"/>
        </w:rPr>
        <w:t>равно плетене рупице.</w:t>
      </w:r>
    </w:p>
    <w:p w:rsidR="00636064" w:rsidRPr="00C17AF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 xml:space="preserve"> Друга страна предњице се подвија два пута и прештепава на удаљености од 3,5 цм од вертикалне ивице предњице. На другој предњици се налази дугмад. На поткрагни је равно плетена руоица и постављена је хоризонтално, док је на другом крају поткрагне дугме. </w:t>
      </w:r>
    </w:p>
    <w:p w:rsidR="0063606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на леђима има </w:t>
      </w:r>
      <w:r>
        <w:rPr>
          <w:rFonts w:ascii="Times New Roman" w:eastAsia="Times New Roman" w:hAnsi="Times New Roman" w:cs="Times New Roman"/>
          <w:kern w:val="3"/>
          <w:sz w:val="24"/>
          <w:szCs w:val="24"/>
          <w:lang w:val="uz-Cyrl-UZ"/>
        </w:rPr>
        <w:t>сатлу.</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Сатла је прештепана штепом 0,2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са леђне стране, а </w:t>
      </w:r>
      <w:r w:rsidRPr="00D72B99">
        <w:rPr>
          <w:rFonts w:ascii="Times New Roman" w:eastAsia="Times New Roman" w:hAnsi="Times New Roman" w:cs="Times New Roman"/>
          <w:kern w:val="3"/>
          <w:sz w:val="24"/>
          <w:szCs w:val="24"/>
          <w:lang w:val="uz-Cyrl-UZ"/>
        </w:rPr>
        <w:t>штепом 0,</w:t>
      </w:r>
      <w:r w:rsidR="001D3C7E">
        <w:rPr>
          <w:rFonts w:ascii="Times New Roman" w:eastAsia="Times New Roman" w:hAnsi="Times New Roman" w:cs="Times New Roman"/>
          <w:kern w:val="3"/>
          <w:sz w:val="24"/>
          <w:szCs w:val="24"/>
          <w:lang w:val="uz-Cyrl-UZ"/>
        </w:rPr>
        <w:t>2 цм са предње стране</w:t>
      </w:r>
      <w:r>
        <w:rPr>
          <w:rFonts w:ascii="Times New Roman" w:eastAsia="Times New Roman" w:hAnsi="Times New Roman" w:cs="Times New Roman"/>
          <w:kern w:val="3"/>
          <w:sz w:val="24"/>
          <w:szCs w:val="24"/>
          <w:lang w:val="uz-Cyrl-UZ"/>
        </w:rPr>
        <w:t>. На леђима кошуље</w:t>
      </w:r>
      <w:r w:rsidRPr="00C17AF4">
        <w:rPr>
          <w:rFonts w:ascii="Times New Roman" w:eastAsia="Times New Roman" w:hAnsi="Times New Roman" w:cs="Times New Roman"/>
          <w:kern w:val="3"/>
          <w:sz w:val="24"/>
          <w:szCs w:val="24"/>
          <w:lang w:val="uz-Cyrl-UZ"/>
        </w:rPr>
        <w:t xml:space="preserve"> су </w:t>
      </w:r>
      <w:r>
        <w:rPr>
          <w:rFonts w:ascii="Times New Roman" w:eastAsia="Times New Roman" w:hAnsi="Times New Roman" w:cs="Times New Roman"/>
          <w:kern w:val="3"/>
          <w:sz w:val="24"/>
          <w:szCs w:val="24"/>
          <w:lang w:val="uz-Cyrl-UZ"/>
        </w:rPr>
        <w:t>две фалте које су удаљене од орукавља по 7,5 цм и дубоке по 1 цм, а окренуте ка орукављу.</w:t>
      </w:r>
      <w:r w:rsidRPr="00C17AF4">
        <w:rPr>
          <w:rFonts w:ascii="Times New Roman" w:eastAsia="Times New Roman" w:hAnsi="Times New Roman" w:cs="Times New Roman"/>
          <w:kern w:val="3"/>
          <w:sz w:val="24"/>
          <w:szCs w:val="24"/>
          <w:lang w:val="uz-Cyrl-UZ"/>
        </w:rPr>
        <w:t xml:space="preserve"> </w:t>
      </w:r>
    </w:p>
    <w:p w:rsidR="00636064" w:rsidRPr="00C17AF4" w:rsidRDefault="00636064" w:rsidP="00636064">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581128">
        <w:rPr>
          <w:rFonts w:ascii="Times New Roman" w:eastAsia="Times New Roman" w:hAnsi="Times New Roman" w:cs="Times New Roman"/>
          <w:kern w:val="3"/>
          <w:sz w:val="24"/>
          <w:szCs w:val="24"/>
          <w:lang w:val="uz-Cyrl-UZ"/>
        </w:rPr>
        <w:t xml:space="preserve">Дуж </w:t>
      </w:r>
      <w:r>
        <w:rPr>
          <w:rFonts w:ascii="Times New Roman" w:eastAsia="Times New Roman" w:hAnsi="Times New Roman" w:cs="Times New Roman"/>
          <w:kern w:val="3"/>
          <w:sz w:val="24"/>
          <w:szCs w:val="24"/>
          <w:lang w:val="uz-Cyrl-UZ"/>
        </w:rPr>
        <w:t xml:space="preserve">средине замишљеног раменог шава </w:t>
      </w:r>
      <w:r w:rsidRPr="00C17AF4">
        <w:rPr>
          <w:rFonts w:ascii="Times New Roman" w:eastAsia="Times New Roman" w:hAnsi="Times New Roman" w:cs="Times New Roman"/>
          <w:kern w:val="3"/>
          <w:sz w:val="24"/>
          <w:szCs w:val="24"/>
          <w:lang w:val="uz-Cyrl-UZ"/>
        </w:rPr>
        <w:t>се пружа еполета</w:t>
      </w:r>
      <w:r>
        <w:rPr>
          <w:rFonts w:ascii="Times New Roman" w:eastAsia="Times New Roman" w:hAnsi="Times New Roman" w:cs="Times New Roman"/>
          <w:kern w:val="3"/>
          <w:sz w:val="24"/>
          <w:szCs w:val="24"/>
          <w:lang w:val="uz-Cyrl-UZ"/>
        </w:rPr>
        <w:t xml:space="preserve"> која једном страном улази у шав орукавља и кугле рукава кошуље. Еполета је</w:t>
      </w:r>
      <w:r w:rsidRPr="00C17AF4">
        <w:rPr>
          <w:rFonts w:ascii="Times New Roman" w:eastAsia="Times New Roman" w:hAnsi="Times New Roman" w:cs="Times New Roman"/>
          <w:kern w:val="3"/>
          <w:sz w:val="24"/>
          <w:szCs w:val="24"/>
          <w:lang w:val="uz-Cyrl-UZ"/>
        </w:rPr>
        <w:t xml:space="preserve"> подлепљена лепљивим платном, </w:t>
      </w:r>
      <w:r w:rsidRPr="00D72B99">
        <w:rPr>
          <w:rFonts w:ascii="Times New Roman" w:eastAsia="Times New Roman" w:hAnsi="Times New Roman" w:cs="Times New Roman"/>
          <w:kern w:val="3"/>
          <w:sz w:val="24"/>
          <w:szCs w:val="24"/>
          <w:lang w:val="uz-Cyrl-UZ"/>
        </w:rPr>
        <w:t xml:space="preserve">укупне дужине 14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у свом корену</w:t>
      </w:r>
      <w:r>
        <w:rPr>
          <w:rFonts w:ascii="Times New Roman" w:eastAsia="Times New Roman" w:hAnsi="Times New Roman" w:cs="Times New Roman"/>
          <w:kern w:val="3"/>
          <w:sz w:val="24"/>
          <w:szCs w:val="24"/>
          <w:lang w:val="uz-Cyrl-UZ"/>
        </w:rPr>
        <w:t xml:space="preserve"> је</w:t>
      </w:r>
      <w:r w:rsidRPr="00C17AF4">
        <w:rPr>
          <w:rFonts w:ascii="Times New Roman" w:eastAsia="Times New Roman" w:hAnsi="Times New Roman" w:cs="Times New Roman"/>
          <w:kern w:val="3"/>
          <w:sz w:val="24"/>
          <w:szCs w:val="24"/>
          <w:lang w:val="uz-Cyrl-UZ"/>
        </w:rPr>
        <w:t xml:space="preserve"> широка </w:t>
      </w:r>
      <w:r w:rsidRPr="00D72B99">
        <w:rPr>
          <w:rFonts w:ascii="Times New Roman" w:eastAsia="Times New Roman" w:hAnsi="Times New Roman" w:cs="Times New Roman"/>
          <w:kern w:val="3"/>
          <w:sz w:val="24"/>
          <w:szCs w:val="24"/>
          <w:lang w:val="uz-Cyrl-UZ"/>
        </w:rPr>
        <w:t xml:space="preserve">5 </w:t>
      </w:r>
      <w:r>
        <w:rPr>
          <w:rFonts w:ascii="Times New Roman" w:eastAsia="Times New Roman" w:hAnsi="Times New Roman" w:cs="Times New Roman"/>
          <w:kern w:val="3"/>
          <w:sz w:val="24"/>
          <w:szCs w:val="24"/>
          <w:lang w:val="uz-Cyrl-UZ"/>
        </w:rPr>
        <w:t>цм</w:t>
      </w:r>
      <w:r w:rsidRPr="00D72B99">
        <w:rPr>
          <w:rFonts w:ascii="Times New Roman" w:eastAsia="Times New Roman" w:hAnsi="Times New Roman" w:cs="Times New Roman"/>
          <w:kern w:val="3"/>
          <w:sz w:val="24"/>
          <w:szCs w:val="24"/>
          <w:lang w:val="uz-Cyrl-UZ"/>
        </w:rPr>
        <w:t xml:space="preserve">, и при врху 5 </w:t>
      </w:r>
      <w:r>
        <w:rPr>
          <w:rFonts w:ascii="Times New Roman" w:eastAsia="Times New Roman" w:hAnsi="Times New Roman" w:cs="Times New Roman"/>
          <w:kern w:val="3"/>
          <w:sz w:val="24"/>
          <w:szCs w:val="24"/>
          <w:lang w:val="uz-Cyrl-UZ"/>
        </w:rPr>
        <w:t>цм, а</w:t>
      </w:r>
      <w:r w:rsidRPr="00C17AF4">
        <w:rPr>
          <w:rFonts w:ascii="Times New Roman" w:eastAsia="Times New Roman" w:hAnsi="Times New Roman" w:cs="Times New Roman"/>
          <w:kern w:val="3"/>
          <w:sz w:val="24"/>
          <w:szCs w:val="24"/>
          <w:lang w:val="uz-Cyrl-UZ"/>
        </w:rPr>
        <w:t xml:space="preserve"> завршава се шпицем дугим 2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Од врха (шпица еполете) </w:t>
      </w:r>
      <w:r>
        <w:rPr>
          <w:rFonts w:ascii="Times New Roman" w:eastAsia="Times New Roman" w:hAnsi="Times New Roman" w:cs="Times New Roman"/>
          <w:kern w:val="3"/>
          <w:sz w:val="24"/>
          <w:szCs w:val="24"/>
          <w:lang w:val="uz-Cyrl-UZ"/>
        </w:rPr>
        <w:t xml:space="preserve">на удаљености од </w:t>
      </w:r>
      <w:r w:rsidRPr="00C17AF4">
        <w:rPr>
          <w:rFonts w:ascii="Times New Roman" w:eastAsia="Times New Roman" w:hAnsi="Times New Roman" w:cs="Times New Roman"/>
          <w:kern w:val="3"/>
          <w:sz w:val="24"/>
          <w:szCs w:val="24"/>
          <w:lang w:val="uz-Cyrl-UZ"/>
        </w:rPr>
        <w:t xml:space="preserve">15 мм починње рупица. Еполета се копча дугметом за сатлу кошуље. Прештепана је </w:t>
      </w:r>
      <w:r>
        <w:rPr>
          <w:rFonts w:ascii="Times New Roman" w:eastAsia="Times New Roman" w:hAnsi="Times New Roman" w:cs="Times New Roman"/>
          <w:kern w:val="3"/>
          <w:sz w:val="24"/>
          <w:szCs w:val="24"/>
          <w:lang w:val="uz-Cyrl-UZ"/>
        </w:rPr>
        <w:t xml:space="preserve">штепом </w:t>
      </w:r>
      <w:r w:rsidRPr="008E1230">
        <w:rPr>
          <w:rFonts w:ascii="Times New Roman" w:eastAsia="Times New Roman" w:hAnsi="Times New Roman" w:cs="Times New Roman"/>
          <w:kern w:val="3"/>
          <w:sz w:val="24"/>
          <w:szCs w:val="24"/>
          <w:lang w:val="uz-Cyrl-UZ"/>
        </w:rPr>
        <w:t>0,5 цм</w:t>
      </w:r>
      <w:r>
        <w:rPr>
          <w:rFonts w:ascii="Times New Roman" w:eastAsia="Times New Roman" w:hAnsi="Times New Roman" w:cs="Times New Roman"/>
          <w:kern w:val="3"/>
          <w:sz w:val="24"/>
          <w:szCs w:val="24"/>
          <w:lang w:val="uz-Cyrl-UZ"/>
        </w:rPr>
        <w:t xml:space="preserve"> по свом ободу</w:t>
      </w:r>
      <w:r w:rsidRPr="00C17AF4">
        <w:rPr>
          <w:rFonts w:ascii="Times New Roman" w:eastAsia="Times New Roman" w:hAnsi="Times New Roman" w:cs="Times New Roman"/>
          <w:kern w:val="3"/>
          <w:sz w:val="24"/>
          <w:szCs w:val="24"/>
          <w:lang w:val="uz-Cyrl-UZ"/>
        </w:rPr>
        <w:t>. На еполети је у кор</w:t>
      </w:r>
      <w:r>
        <w:rPr>
          <w:rFonts w:ascii="Times New Roman" w:eastAsia="Times New Roman" w:hAnsi="Times New Roman" w:cs="Times New Roman"/>
          <w:kern w:val="3"/>
          <w:sz w:val="24"/>
          <w:szCs w:val="24"/>
          <w:lang w:val="uz-Cyrl-UZ"/>
        </w:rPr>
        <w:t>е</w:t>
      </w:r>
      <w:r w:rsidRPr="00C17AF4">
        <w:rPr>
          <w:rFonts w:ascii="Times New Roman" w:eastAsia="Times New Roman" w:hAnsi="Times New Roman" w:cs="Times New Roman"/>
          <w:kern w:val="3"/>
          <w:sz w:val="24"/>
          <w:szCs w:val="24"/>
          <w:lang w:val="uz-Cyrl-UZ"/>
        </w:rPr>
        <w:t xml:space="preserve">ну нашивена чичак трака дужине 4.8 мм и 2 цм ширине. Чичак трака се нашива 1 цм од </w:t>
      </w:r>
      <w:r>
        <w:rPr>
          <w:rFonts w:ascii="Times New Roman" w:eastAsia="Times New Roman" w:hAnsi="Times New Roman" w:cs="Times New Roman"/>
          <w:kern w:val="3"/>
          <w:sz w:val="24"/>
          <w:szCs w:val="24"/>
          <w:lang w:val="uz-Cyrl-UZ"/>
        </w:rPr>
        <w:t>шава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кугле рукава и орукавља у који </w:t>
      </w:r>
      <w:r w:rsidRPr="00C17AF4">
        <w:rPr>
          <w:rFonts w:ascii="Times New Roman" w:eastAsia="Times New Roman" w:hAnsi="Times New Roman" w:cs="Times New Roman"/>
          <w:kern w:val="3"/>
          <w:sz w:val="24"/>
          <w:szCs w:val="24"/>
          <w:lang w:val="uz-Cyrl-UZ"/>
        </w:rPr>
        <w:t>се углављује</w:t>
      </w:r>
      <w:r>
        <w:rPr>
          <w:rFonts w:ascii="Times New Roman" w:eastAsia="Times New Roman" w:hAnsi="Times New Roman" w:cs="Times New Roman"/>
          <w:kern w:val="3"/>
          <w:sz w:val="24"/>
          <w:szCs w:val="24"/>
          <w:lang w:val="uz-Cyrl-UZ"/>
        </w:rPr>
        <w:t xml:space="preserve"> еполета</w:t>
      </w:r>
      <w:r w:rsidRPr="00C17AF4">
        <w:rPr>
          <w:rFonts w:ascii="Times New Roman" w:eastAsia="Times New Roman" w:hAnsi="Times New Roman" w:cs="Times New Roman"/>
          <w:kern w:val="3"/>
          <w:sz w:val="24"/>
          <w:szCs w:val="24"/>
          <w:lang w:val="uz-Cyrl-UZ"/>
        </w:rPr>
        <w:t xml:space="preserve">. </w:t>
      </w:r>
    </w:p>
    <w:p w:rsidR="0063606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Бо</w:t>
      </w:r>
      <w:r w:rsidRPr="00C17AF4">
        <w:rPr>
          <w:rFonts w:ascii="Times New Roman" w:eastAsia="Times New Roman" w:hAnsi="Times New Roman" w:cs="Times New Roman"/>
          <w:kern w:val="3"/>
          <w:sz w:val="24"/>
          <w:szCs w:val="24"/>
          <w:lang w:val="uz-Cyrl-UZ"/>
        </w:rPr>
        <w:t>чни шав кошуље и унутрашњи шав рукава</w:t>
      </w:r>
      <w:r>
        <w:rPr>
          <w:rFonts w:ascii="Times New Roman" w:eastAsia="Times New Roman" w:hAnsi="Times New Roman" w:cs="Times New Roman"/>
          <w:kern w:val="3"/>
          <w:sz w:val="24"/>
          <w:szCs w:val="24"/>
          <w:lang w:val="uz-Cyrl-UZ"/>
        </w:rPr>
        <w:t xml:space="preserve"> су обрађени тзв</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w:t>
      </w:r>
      <w:r w:rsidRPr="008D394A">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sr"/>
        </w:rPr>
        <w:t>ф</w:t>
      </w:r>
      <w:r w:rsidRPr="008D394A">
        <w:rPr>
          <w:rFonts w:ascii="Times New Roman" w:eastAsia="Times New Roman" w:hAnsi="Times New Roman" w:cs="Times New Roman"/>
          <w:kern w:val="3"/>
          <w:sz w:val="24"/>
          <w:szCs w:val="24"/>
          <w:lang w:val="uz-Cyrl-UZ"/>
        </w:rPr>
        <w:t>ранцуским шавом”.</w:t>
      </w:r>
    </w:p>
    <w:p w:rsidR="00E503F5" w:rsidRDefault="00E503F5"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p>
    <w:p w:rsidR="00E503F5" w:rsidRPr="00C17AF4" w:rsidRDefault="00E503F5"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p>
    <w:p w:rsidR="00636064" w:rsidRPr="008D394A"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 xml:space="preserve">је </w:t>
      </w:r>
      <w:r w:rsidRPr="00C17AF4">
        <w:rPr>
          <w:rFonts w:ascii="Times New Roman" w:eastAsia="Times New Roman" w:hAnsi="Times New Roman" w:cs="Times New Roman"/>
          <w:kern w:val="3"/>
          <w:sz w:val="24"/>
          <w:szCs w:val="24"/>
          <w:lang w:val="uz-Cyrl-UZ"/>
        </w:rPr>
        <w:t xml:space="preserve">са предње стране </w:t>
      </w:r>
      <w:r>
        <w:rPr>
          <w:rFonts w:ascii="Times New Roman" w:eastAsia="Times New Roman" w:hAnsi="Times New Roman" w:cs="Times New Roman"/>
          <w:kern w:val="3"/>
          <w:sz w:val="24"/>
          <w:szCs w:val="24"/>
          <w:lang w:val="uz-Cyrl-UZ"/>
        </w:rPr>
        <w:t xml:space="preserve">има </w:t>
      </w:r>
      <w:r>
        <w:rPr>
          <w:rFonts w:ascii="Times New Roman" w:eastAsia="Times New Roman" w:hAnsi="Times New Roman" w:cs="Times New Roman"/>
          <w:sz w:val="24"/>
          <w:szCs w:val="20"/>
        </w:rPr>
        <w:t>нашивена два</w:t>
      </w:r>
      <w:r w:rsidRPr="00C17AF4">
        <w:rPr>
          <w:rFonts w:ascii="Times New Roman" w:eastAsia="Times New Roman" w:hAnsi="Times New Roman" w:cs="Times New Roman"/>
          <w:sz w:val="24"/>
          <w:szCs w:val="20"/>
        </w:rPr>
        <w:t xml:space="preserve"> џеп</w:t>
      </w:r>
      <w:r>
        <w:rPr>
          <w:rFonts w:ascii="Times New Roman" w:eastAsia="Times New Roman" w:hAnsi="Times New Roman" w:cs="Times New Roman"/>
          <w:sz w:val="24"/>
          <w:szCs w:val="20"/>
        </w:rPr>
        <w:t>а са фалтом</w:t>
      </w:r>
      <w:r w:rsidRPr="00C17AF4">
        <w:rPr>
          <w:rFonts w:ascii="Times New Roman" w:eastAsia="Times New Roman" w:hAnsi="Times New Roman" w:cs="Times New Roman"/>
          <w:sz w:val="24"/>
          <w:szCs w:val="20"/>
        </w:rPr>
        <w:t xml:space="preserve">, која је </w:t>
      </w:r>
      <w:r>
        <w:rPr>
          <w:rFonts w:ascii="Times New Roman" w:eastAsia="Times New Roman" w:hAnsi="Times New Roman" w:cs="Times New Roman"/>
          <w:sz w:val="24"/>
          <w:szCs w:val="20"/>
        </w:rPr>
        <w:t xml:space="preserve">проштепана и потом распеглана по средини. Поруб џепа се подвија </w:t>
      </w:r>
      <w:r w:rsidRPr="00C17AF4">
        <w:rPr>
          <w:rFonts w:ascii="Times New Roman" w:eastAsia="Times New Roman" w:hAnsi="Times New Roman" w:cs="Times New Roman"/>
          <w:sz w:val="24"/>
          <w:szCs w:val="20"/>
        </w:rPr>
        <w:t xml:space="preserve">и прештепава  </w:t>
      </w:r>
      <w:r w:rsidRPr="00C17AF4">
        <w:rPr>
          <w:rFonts w:ascii="Times New Roman" w:eastAsia="Times New Roman" w:hAnsi="Times New Roman" w:cs="Times New Roman"/>
          <w:sz w:val="24"/>
          <w:szCs w:val="20"/>
        </w:rPr>
        <w:lastRenderedPageBreak/>
        <w:t xml:space="preserve">штепом </w:t>
      </w:r>
      <w:r>
        <w:rPr>
          <w:rFonts w:ascii="Times New Roman" w:eastAsia="Times New Roman" w:hAnsi="Times New Roman" w:cs="Times New Roman"/>
          <w:sz w:val="24"/>
          <w:szCs w:val="20"/>
        </w:rPr>
        <w:t>на висини од</w:t>
      </w:r>
      <w:r w:rsidRPr="00C17AF4">
        <w:rPr>
          <w:rFonts w:ascii="Times New Roman" w:eastAsia="Times New Roman" w:hAnsi="Times New Roman" w:cs="Times New Roman"/>
          <w:sz w:val="24"/>
          <w:szCs w:val="20"/>
        </w:rPr>
        <w:t xml:space="preserve"> 2 цм. Џ</w:t>
      </w:r>
      <w:r>
        <w:rPr>
          <w:rFonts w:ascii="Times New Roman" w:eastAsia="Times New Roman" w:hAnsi="Times New Roman" w:cs="Times New Roman"/>
          <w:sz w:val="24"/>
          <w:szCs w:val="20"/>
        </w:rPr>
        <w:t xml:space="preserve">еп се нашива </w:t>
      </w:r>
      <w:r w:rsidRPr="00D72B99">
        <w:rPr>
          <w:rFonts w:ascii="Times New Roman" w:eastAsia="Times New Roman" w:hAnsi="Times New Roman" w:cs="Times New Roman"/>
          <w:sz w:val="24"/>
          <w:szCs w:val="20"/>
        </w:rPr>
        <w:t>1 цм</w:t>
      </w:r>
      <w:r>
        <w:rPr>
          <w:rFonts w:ascii="Times New Roman" w:eastAsia="Times New Roman" w:hAnsi="Times New Roman" w:cs="Times New Roman"/>
          <w:sz w:val="24"/>
          <w:szCs w:val="20"/>
        </w:rPr>
        <w:t xml:space="preserve"> испод патне и </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пре</w:t>
      </w:r>
      <w:r w:rsidRPr="00C17AF4">
        <w:rPr>
          <w:rFonts w:ascii="Times New Roman" w:eastAsia="Times New Roman" w:hAnsi="Times New Roman" w:cs="Times New Roman"/>
          <w:sz w:val="24"/>
          <w:szCs w:val="20"/>
        </w:rPr>
        <w:t>ш</w:t>
      </w:r>
      <w:r>
        <w:rPr>
          <w:rFonts w:ascii="Times New Roman" w:eastAsia="Times New Roman" w:hAnsi="Times New Roman" w:cs="Times New Roman"/>
          <w:sz w:val="24"/>
          <w:szCs w:val="20"/>
        </w:rPr>
        <w:t xml:space="preserve">тепава  штепом  </w:t>
      </w:r>
      <w:r w:rsidRPr="008E1230">
        <w:rPr>
          <w:rFonts w:ascii="Times New Roman" w:eastAsia="Times New Roman" w:hAnsi="Times New Roman" w:cs="Times New Roman"/>
          <w:sz w:val="24"/>
          <w:szCs w:val="20"/>
        </w:rPr>
        <w:t>0,2+0,5  цм.</w:t>
      </w:r>
      <w:r>
        <w:rPr>
          <w:rFonts w:ascii="Times New Roman" w:eastAsia="Times New Roman" w:hAnsi="Times New Roman" w:cs="Times New Roman"/>
          <w:sz w:val="24"/>
          <w:szCs w:val="20"/>
        </w:rPr>
        <w:t xml:space="preserve"> </w:t>
      </w:r>
    </w:p>
    <w:p w:rsidR="00636064" w:rsidRDefault="00636064" w:rsidP="00636064">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Џеп се затвара </w:t>
      </w:r>
      <w:r w:rsidRPr="00C17AF4">
        <w:rPr>
          <w:rFonts w:ascii="Times New Roman" w:eastAsia="Times New Roman" w:hAnsi="Times New Roman" w:cs="Times New Roman"/>
          <w:sz w:val="24"/>
          <w:szCs w:val="20"/>
        </w:rPr>
        <w:t>патном  која  се  копча  дуг</w:t>
      </w:r>
      <w:r>
        <w:rPr>
          <w:rFonts w:ascii="Times New Roman" w:eastAsia="Times New Roman" w:hAnsi="Times New Roman" w:cs="Times New Roman"/>
          <w:sz w:val="24"/>
          <w:szCs w:val="20"/>
        </w:rPr>
        <w:t>метом  и пре</w:t>
      </w:r>
      <w:r w:rsidRPr="00C17AF4">
        <w:rPr>
          <w:rFonts w:ascii="Times New Roman" w:eastAsia="Times New Roman" w:hAnsi="Times New Roman" w:cs="Times New Roman"/>
          <w:sz w:val="24"/>
          <w:szCs w:val="20"/>
        </w:rPr>
        <w:t xml:space="preserve">штепана је штепом 0,2+0,5 цм. Патна је нашивена </w:t>
      </w:r>
      <w:r>
        <w:rPr>
          <w:rFonts w:ascii="Times New Roman" w:eastAsia="Times New Roman" w:hAnsi="Times New Roman" w:cs="Times New Roman"/>
          <w:sz w:val="24"/>
          <w:szCs w:val="20"/>
        </w:rPr>
        <w:t xml:space="preserve"> хоризонтално </w:t>
      </w:r>
      <w:r w:rsidRPr="00C17AF4">
        <w:rPr>
          <w:rFonts w:ascii="Times New Roman" w:eastAsia="Times New Roman" w:hAnsi="Times New Roman" w:cs="Times New Roman"/>
          <w:sz w:val="24"/>
          <w:szCs w:val="20"/>
        </w:rPr>
        <w:t xml:space="preserve">на предњицу и </w:t>
      </w:r>
      <w:r>
        <w:rPr>
          <w:rFonts w:ascii="Times New Roman" w:eastAsia="Times New Roman" w:hAnsi="Times New Roman" w:cs="Times New Roman"/>
          <w:sz w:val="24"/>
          <w:szCs w:val="20"/>
        </w:rPr>
        <w:t>тај шав је прештепан штепом 0,</w:t>
      </w:r>
      <w:r w:rsidRPr="00C17AF4">
        <w:rPr>
          <w:rFonts w:ascii="Times New Roman" w:eastAsia="Times New Roman" w:hAnsi="Times New Roman" w:cs="Times New Roman"/>
          <w:sz w:val="24"/>
          <w:szCs w:val="20"/>
        </w:rPr>
        <w:t xml:space="preserve">5 цм. На патни је исплетена равна </w:t>
      </w:r>
      <w:r>
        <w:rPr>
          <w:rFonts w:ascii="Times New Roman" w:eastAsia="Times New Roman" w:hAnsi="Times New Roman" w:cs="Times New Roman"/>
          <w:sz w:val="24"/>
          <w:szCs w:val="20"/>
        </w:rPr>
        <w:t xml:space="preserve">вертикална </w:t>
      </w:r>
      <w:r w:rsidRPr="00C17AF4">
        <w:rPr>
          <w:rFonts w:ascii="Times New Roman" w:eastAsia="Times New Roman" w:hAnsi="Times New Roman" w:cs="Times New Roman"/>
          <w:sz w:val="24"/>
          <w:szCs w:val="20"/>
        </w:rPr>
        <w:t>рупица.</w:t>
      </w:r>
      <w:r>
        <w:rPr>
          <w:rFonts w:ascii="Times New Roman" w:eastAsia="Times New Roman" w:hAnsi="Times New Roman" w:cs="Times New Roman"/>
          <w:sz w:val="24"/>
          <w:szCs w:val="20"/>
        </w:rPr>
        <w:t xml:space="preserve"> Џеп и патна имају засечене доње ивице као на техичком цртежу.</w:t>
      </w:r>
    </w:p>
    <w:p w:rsidR="00636064" w:rsidRDefault="00636064" w:rsidP="00636064">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Сви штепови и прештепи имају 4 до 5 убода у цм.</w:t>
      </w:r>
    </w:p>
    <w:p w:rsidR="00636064" w:rsidRPr="00C17AF4" w:rsidRDefault="00636064" w:rsidP="00636064">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636064" w:rsidRDefault="00636064" w:rsidP="00636064">
      <w:pPr>
        <w:keepLines/>
        <w:spacing w:before="60" w:after="0" w:line="240" w:lineRule="auto"/>
        <w:ind w:firstLine="567"/>
        <w:rPr>
          <w:rFonts w:ascii="Times New Roman" w:eastAsia="Times New Roman" w:hAnsi="Times New Roman" w:cs="Times New Roman"/>
          <w:sz w:val="24"/>
          <w:szCs w:val="20"/>
        </w:rPr>
      </w:pPr>
    </w:p>
    <w:p w:rsidR="00636064" w:rsidRDefault="00636064" w:rsidP="00636064">
      <w:pPr>
        <w:keepLines/>
        <w:spacing w:before="60" w:after="0" w:line="240" w:lineRule="auto"/>
        <w:ind w:firstLine="567"/>
        <w:rPr>
          <w:rFonts w:ascii="Times New Roman" w:eastAsia="Times New Roman" w:hAnsi="Times New Roman" w:cs="Times New Roman"/>
          <w:sz w:val="24"/>
          <w:szCs w:val="20"/>
        </w:rPr>
      </w:pPr>
      <w:r w:rsidRPr="0038375B">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636064" w:rsidRPr="004B1CAC" w:rsidRDefault="00636064" w:rsidP="00636064">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636064" w:rsidRPr="004629E4" w:rsidRDefault="00636064" w:rsidP="00636064">
      <w:pPr>
        <w:spacing w:after="0" w:line="240" w:lineRule="auto"/>
        <w:ind w:firstLine="720"/>
        <w:contextualSpacing/>
        <w:jc w:val="both"/>
        <w:rPr>
          <w:rFonts w:ascii="Times New Roman" w:hAnsi="Times New Roman" w:cs="Times New Roman"/>
          <w:sz w:val="24"/>
          <w:szCs w:val="24"/>
          <w:lang w:val="uz-Cyrl-UZ"/>
        </w:rPr>
      </w:pPr>
      <w:r w:rsidRPr="0038375B">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636064" w:rsidRPr="004629E4" w:rsidRDefault="00636064" w:rsidP="00636064">
      <w:pPr>
        <w:spacing w:after="0" w:line="240" w:lineRule="auto"/>
        <w:ind w:firstLine="720"/>
        <w:contextualSpacing/>
        <w:jc w:val="both"/>
        <w:rPr>
          <w:rFonts w:ascii="Times New Roman" w:hAnsi="Times New Roman" w:cs="Times New Roman"/>
          <w:sz w:val="24"/>
          <w:szCs w:val="24"/>
          <w:lang w:val="uz-Cyrl-UZ"/>
        </w:rPr>
      </w:pPr>
      <w:r w:rsidRPr="004629E4">
        <w:rPr>
          <w:rFonts w:ascii="Times New Roman" w:hAnsi="Times New Roman" w:cs="Times New Roman"/>
          <w:sz w:val="24"/>
          <w:szCs w:val="24"/>
          <w:lang w:val="uz-Cyrl-UZ"/>
        </w:rPr>
        <w:t xml:space="preserve">У једну транспортну кутију се пакује </w:t>
      </w:r>
      <w:r>
        <w:rPr>
          <w:rFonts w:ascii="Times New Roman" w:hAnsi="Times New Roman" w:cs="Times New Roman"/>
          <w:sz w:val="24"/>
          <w:szCs w:val="24"/>
          <w:lang w:val="uz-Cyrl-UZ"/>
        </w:rPr>
        <w:t>24</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артикла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Кошуља кратки</w:t>
      </w:r>
      <w:r w:rsidRPr="00C17AF4">
        <w:rPr>
          <w:rFonts w:ascii="Times New Roman" w:eastAsia="Times New Roman" w:hAnsi="Times New Roman" w:cs="Times New Roman"/>
          <w:b/>
          <w:bCs/>
          <w:kern w:val="3"/>
          <w:sz w:val="24"/>
          <w:szCs w:val="24"/>
          <w:lang w:val="uz-Cyrl-UZ"/>
        </w:rPr>
        <w:t>х рукава мушка</w:t>
      </w:r>
      <w:r>
        <w:rPr>
          <w:rFonts w:ascii="Times New Roman" w:eastAsia="Times New Roman" w:hAnsi="Times New Roman" w:cs="Times New Roman"/>
          <w:b/>
          <w:bCs/>
          <w:kern w:val="3"/>
          <w:sz w:val="24"/>
          <w:szCs w:val="24"/>
          <w:lang w:val="uz-Cyrl-UZ"/>
        </w:rPr>
        <w:t xml:space="preserve"> – табела мера</w:t>
      </w: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p>
    <w:tbl>
      <w:tblPr>
        <w:tblW w:w="10632" w:type="dxa"/>
        <w:tblInd w:w="-743" w:type="dxa"/>
        <w:tblLayout w:type="fixed"/>
        <w:tblLook w:val="04A0" w:firstRow="1" w:lastRow="0" w:firstColumn="1" w:lastColumn="0" w:noHBand="0" w:noVBand="1"/>
      </w:tblPr>
      <w:tblGrid>
        <w:gridCol w:w="1844"/>
        <w:gridCol w:w="676"/>
        <w:gridCol w:w="676"/>
        <w:gridCol w:w="676"/>
        <w:gridCol w:w="676"/>
        <w:gridCol w:w="676"/>
        <w:gridCol w:w="676"/>
        <w:gridCol w:w="676"/>
        <w:gridCol w:w="676"/>
        <w:gridCol w:w="676"/>
        <w:gridCol w:w="676"/>
        <w:gridCol w:w="676"/>
        <w:gridCol w:w="676"/>
        <w:gridCol w:w="676"/>
      </w:tblGrid>
      <w:tr w:rsidR="00636064" w:rsidRPr="00E42070" w:rsidTr="00636064">
        <w:trPr>
          <w:trHeight w:val="520"/>
        </w:trPr>
        <w:tc>
          <w:tcPr>
            <w:tcW w:w="184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rPr>
                <w:rFonts w:ascii="Times" w:eastAsia="Times New Roman" w:hAnsi="Times" w:cs="Times New Roman"/>
                <w:b/>
                <w:bCs/>
                <w:sz w:val="20"/>
                <w:szCs w:val="20"/>
              </w:rPr>
            </w:pPr>
            <w:r w:rsidRPr="00E42070">
              <w:rPr>
                <w:rFonts w:ascii="Times" w:eastAsia="Times New Roman" w:hAnsi="Times" w:cs="Times New Roman"/>
                <w:b/>
                <w:bCs/>
                <w:sz w:val="20"/>
                <w:szCs w:val="20"/>
              </w:rPr>
              <w:t>ВЕЛИЧИНСКИ БРОЈ</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44</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46</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48</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50</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52</w:t>
            </w:r>
          </w:p>
        </w:tc>
        <w:tc>
          <w:tcPr>
            <w:tcW w:w="676" w:type="dxa"/>
            <w:tcBorders>
              <w:top w:val="single" w:sz="4" w:space="0" w:color="221F20"/>
              <w:left w:val="nil"/>
              <w:bottom w:val="single" w:sz="4" w:space="0" w:color="auto"/>
              <w:right w:val="single" w:sz="4" w:space="0" w:color="221F20"/>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54</w:t>
            </w:r>
          </w:p>
        </w:tc>
        <w:tc>
          <w:tcPr>
            <w:tcW w:w="676" w:type="dxa"/>
            <w:tcBorders>
              <w:top w:val="single" w:sz="4" w:space="0" w:color="221F20"/>
              <w:left w:val="single" w:sz="4" w:space="0" w:color="auto"/>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56</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58</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60</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62</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64</w:t>
            </w:r>
          </w:p>
        </w:tc>
        <w:tc>
          <w:tcPr>
            <w:tcW w:w="676" w:type="dxa"/>
            <w:tcBorders>
              <w:top w:val="single" w:sz="4" w:space="0" w:color="221F20"/>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66</w:t>
            </w:r>
          </w:p>
        </w:tc>
        <w:tc>
          <w:tcPr>
            <w:tcW w:w="676" w:type="dxa"/>
            <w:tcBorders>
              <w:top w:val="single" w:sz="4" w:space="0" w:color="221F20"/>
              <w:left w:val="nil"/>
              <w:bottom w:val="single" w:sz="4" w:space="0" w:color="auto"/>
              <w:right w:val="single" w:sz="4" w:space="0" w:color="221F20"/>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b/>
                <w:bCs/>
                <w:color w:val="000000"/>
                <w:sz w:val="20"/>
                <w:szCs w:val="20"/>
              </w:rPr>
            </w:pPr>
            <w:r w:rsidRPr="00E42070">
              <w:rPr>
                <w:rFonts w:ascii="Times" w:eastAsia="Times New Roman" w:hAnsi="Times" w:cs="Times New Roman"/>
                <w:b/>
                <w:bCs/>
                <w:color w:val="000000"/>
                <w:sz w:val="20"/>
                <w:szCs w:val="20"/>
              </w:rPr>
              <w:t>68</w:t>
            </w:r>
          </w:p>
        </w:tc>
      </w:tr>
      <w:tr w:rsidR="00636064" w:rsidRPr="00E42070" w:rsidTr="00636064">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 xml:space="preserve">Обим груди </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106.5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110.5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114.5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120.5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126.5</w:t>
            </w:r>
          </w:p>
        </w:tc>
        <w:tc>
          <w:tcPr>
            <w:tcW w:w="676" w:type="dxa"/>
            <w:tcBorders>
              <w:top w:val="nil"/>
              <w:left w:val="nil"/>
              <w:bottom w:val="single" w:sz="4" w:space="0" w:color="auto"/>
              <w:right w:val="single" w:sz="4" w:space="0" w:color="221F20"/>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132.5</w:t>
            </w:r>
          </w:p>
        </w:tc>
        <w:tc>
          <w:tcPr>
            <w:tcW w:w="676"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138.5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144.5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150.5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156.5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162.5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168.5</w:t>
            </w:r>
          </w:p>
        </w:tc>
        <w:tc>
          <w:tcPr>
            <w:tcW w:w="676" w:type="dxa"/>
            <w:tcBorders>
              <w:top w:val="nil"/>
              <w:left w:val="nil"/>
              <w:bottom w:val="single" w:sz="4" w:space="0" w:color="auto"/>
              <w:right w:val="single" w:sz="4" w:space="0" w:color="221F20"/>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174.5</w:t>
            </w:r>
          </w:p>
        </w:tc>
      </w:tr>
      <w:tr w:rsidR="00636064" w:rsidRPr="00E42070" w:rsidTr="00636064">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 xml:space="preserve">Обим стомака </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103</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107</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111</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117</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123</w:t>
            </w:r>
          </w:p>
        </w:tc>
        <w:tc>
          <w:tcPr>
            <w:tcW w:w="676" w:type="dxa"/>
            <w:tcBorders>
              <w:top w:val="nil"/>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129</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141</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147</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153</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159</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171</w:t>
            </w:r>
          </w:p>
        </w:tc>
      </w:tr>
      <w:tr w:rsidR="00636064" w:rsidRPr="00E42070" w:rsidTr="00636064">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 xml:space="preserve">Обим бокова </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109</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113</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119</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125</w:t>
            </w:r>
          </w:p>
        </w:tc>
        <w:tc>
          <w:tcPr>
            <w:tcW w:w="676" w:type="dxa"/>
            <w:tcBorders>
              <w:top w:val="nil"/>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131</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137</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143</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149</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155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161</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167</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173</w:t>
            </w:r>
          </w:p>
        </w:tc>
      </w:tr>
      <w:tr w:rsidR="00636064" w:rsidRPr="00E42070" w:rsidTr="00636064">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Ширина рамена-аксла</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16.8</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17.4</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18.0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19.0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20.1</w:t>
            </w:r>
          </w:p>
        </w:tc>
        <w:tc>
          <w:tcPr>
            <w:tcW w:w="676" w:type="dxa"/>
            <w:tcBorders>
              <w:top w:val="nil"/>
              <w:left w:val="nil"/>
              <w:bottom w:val="single" w:sz="4" w:space="0" w:color="auto"/>
              <w:right w:val="single" w:sz="4" w:space="0" w:color="221F20"/>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21.2</w:t>
            </w:r>
          </w:p>
        </w:tc>
        <w:tc>
          <w:tcPr>
            <w:tcW w:w="676"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22.2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23.3</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24.4</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25.0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25.6</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26.2</w:t>
            </w:r>
          </w:p>
        </w:tc>
        <w:tc>
          <w:tcPr>
            <w:tcW w:w="676" w:type="dxa"/>
            <w:tcBorders>
              <w:top w:val="nil"/>
              <w:left w:val="nil"/>
              <w:bottom w:val="single" w:sz="4" w:space="0" w:color="auto"/>
              <w:right w:val="single" w:sz="4" w:space="0" w:color="221F20"/>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26.8</w:t>
            </w:r>
          </w:p>
        </w:tc>
      </w:tr>
      <w:tr w:rsidR="00636064" w:rsidRPr="00E42070" w:rsidTr="00636064">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Ширина леђа</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43</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47</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49</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51</w:t>
            </w:r>
          </w:p>
        </w:tc>
        <w:tc>
          <w:tcPr>
            <w:tcW w:w="676" w:type="dxa"/>
            <w:tcBorders>
              <w:top w:val="nil"/>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53</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57</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59</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61</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63</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67</w:t>
            </w:r>
          </w:p>
        </w:tc>
      </w:tr>
      <w:tr w:rsidR="00636064" w:rsidRPr="00E42070" w:rsidTr="00636064">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Дужина кратког  рукава</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26.5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26.8</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27.0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28.0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29.0</w:t>
            </w:r>
          </w:p>
        </w:tc>
        <w:tc>
          <w:tcPr>
            <w:tcW w:w="676" w:type="dxa"/>
            <w:tcBorders>
              <w:top w:val="nil"/>
              <w:left w:val="nil"/>
              <w:bottom w:val="single" w:sz="4" w:space="0" w:color="auto"/>
              <w:right w:val="single" w:sz="4" w:space="0" w:color="221F20"/>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30.0</w:t>
            </w:r>
          </w:p>
        </w:tc>
        <w:tc>
          <w:tcPr>
            <w:tcW w:w="676"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31.0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32.0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33.0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34.0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34.5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34.8</w:t>
            </w:r>
          </w:p>
        </w:tc>
        <w:tc>
          <w:tcPr>
            <w:tcW w:w="676" w:type="dxa"/>
            <w:tcBorders>
              <w:top w:val="nil"/>
              <w:left w:val="nil"/>
              <w:bottom w:val="single" w:sz="4" w:space="0" w:color="auto"/>
              <w:right w:val="single" w:sz="4" w:space="0" w:color="221F20"/>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35.1</w:t>
            </w:r>
          </w:p>
        </w:tc>
      </w:tr>
      <w:tr w:rsidR="00636064" w:rsidRPr="00E42070" w:rsidTr="00636064">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Дужина кошуље</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77.9</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70.0</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80.1</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81.2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82.3</w:t>
            </w:r>
          </w:p>
        </w:tc>
        <w:tc>
          <w:tcPr>
            <w:tcW w:w="676" w:type="dxa"/>
            <w:tcBorders>
              <w:top w:val="nil"/>
              <w:left w:val="nil"/>
              <w:bottom w:val="single" w:sz="4" w:space="0" w:color="auto"/>
              <w:right w:val="single" w:sz="4" w:space="0" w:color="221F20"/>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83.4</w:t>
            </w:r>
          </w:p>
        </w:tc>
        <w:tc>
          <w:tcPr>
            <w:tcW w:w="676"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84.5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85.6</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86.7</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87.8</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88.9</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89.9</w:t>
            </w:r>
          </w:p>
        </w:tc>
        <w:tc>
          <w:tcPr>
            <w:tcW w:w="676" w:type="dxa"/>
            <w:tcBorders>
              <w:top w:val="nil"/>
              <w:left w:val="nil"/>
              <w:bottom w:val="single" w:sz="4" w:space="0" w:color="auto"/>
              <w:right w:val="single" w:sz="4" w:space="0" w:color="221F20"/>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91.0</w:t>
            </w:r>
          </w:p>
        </w:tc>
      </w:tr>
      <w:tr w:rsidR="00636064" w:rsidRPr="00E42070" w:rsidTr="00636064">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Обим врата</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37.5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39.5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41.5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43.5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45.5</w:t>
            </w:r>
          </w:p>
        </w:tc>
        <w:tc>
          <w:tcPr>
            <w:tcW w:w="676" w:type="dxa"/>
            <w:tcBorders>
              <w:top w:val="nil"/>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47.5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49.5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51.5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53.5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55.5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57.5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59.5</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61.5</w:t>
            </w:r>
          </w:p>
        </w:tc>
      </w:tr>
      <w:tr w:rsidR="00636064" w:rsidRPr="00E42070" w:rsidTr="00636064">
        <w:trPr>
          <w:trHeight w:val="5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 xml:space="preserve">Обим мишице </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40.2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41.2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42.2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43.2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44.2</w:t>
            </w:r>
          </w:p>
        </w:tc>
        <w:tc>
          <w:tcPr>
            <w:tcW w:w="676" w:type="dxa"/>
            <w:tcBorders>
              <w:top w:val="nil"/>
              <w:left w:val="nil"/>
              <w:bottom w:val="single" w:sz="4" w:space="0" w:color="auto"/>
              <w:right w:val="single" w:sz="4" w:space="0" w:color="auto"/>
            </w:tcBorders>
            <w:shd w:val="clear" w:color="000000" w:fill="F2F2F2"/>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45.2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46.2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47.2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48.2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49.2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50.2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51.2</w:t>
            </w:r>
          </w:p>
        </w:tc>
        <w:tc>
          <w:tcPr>
            <w:tcW w:w="676" w:type="dxa"/>
            <w:tcBorders>
              <w:top w:val="nil"/>
              <w:left w:val="nil"/>
              <w:bottom w:val="single" w:sz="4" w:space="0" w:color="auto"/>
              <w:right w:val="single" w:sz="4" w:space="0" w:color="auto"/>
            </w:tcBorders>
            <w:shd w:val="clear" w:color="auto" w:fill="auto"/>
            <w:vAlign w:val="center"/>
            <w:hideMark/>
          </w:tcPr>
          <w:p w:rsidR="00636064" w:rsidRPr="00E42070" w:rsidRDefault="00636064" w:rsidP="00636064">
            <w:pPr>
              <w:spacing w:after="0" w:line="240" w:lineRule="auto"/>
              <w:jc w:val="center"/>
              <w:rPr>
                <w:rFonts w:ascii="Times" w:eastAsia="Times New Roman" w:hAnsi="Times" w:cs="Times New Roman"/>
                <w:color w:val="000000"/>
                <w:sz w:val="20"/>
                <w:szCs w:val="20"/>
              </w:rPr>
            </w:pPr>
            <w:r w:rsidRPr="00E42070">
              <w:rPr>
                <w:rFonts w:ascii="Times" w:eastAsia="Times New Roman" w:hAnsi="Times" w:cs="Times New Roman"/>
                <w:color w:val="000000"/>
                <w:sz w:val="20"/>
                <w:szCs w:val="20"/>
              </w:rPr>
              <w:t>52.2</w:t>
            </w:r>
          </w:p>
        </w:tc>
      </w:tr>
    </w:tbl>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63606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lastRenderedPageBreak/>
        <w:t>Кошуља кратки</w:t>
      </w:r>
      <w:r w:rsidRPr="00C17AF4">
        <w:rPr>
          <w:rFonts w:ascii="Times New Roman" w:eastAsia="Times New Roman" w:hAnsi="Times New Roman" w:cs="Times New Roman"/>
          <w:b/>
          <w:bCs/>
          <w:kern w:val="3"/>
          <w:sz w:val="24"/>
          <w:szCs w:val="24"/>
          <w:lang w:val="uz-Cyrl-UZ"/>
        </w:rPr>
        <w:t>х рукава мушка</w:t>
      </w:r>
    </w:p>
    <w:p w:rsidR="00636064" w:rsidRDefault="00636064" w:rsidP="00636064">
      <w:pPr>
        <w:tabs>
          <w:tab w:val="left" w:pos="1440"/>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val="uz-Cyrl-UZ"/>
        </w:rPr>
      </w:pPr>
    </w:p>
    <w:p w:rsidR="00636064" w:rsidRDefault="00636064" w:rsidP="00636064">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noProof/>
          <w:kern w:val="3"/>
          <w:sz w:val="24"/>
          <w:szCs w:val="24"/>
        </w:rPr>
        <w:drawing>
          <wp:inline distT="0" distB="0" distL="0" distR="0" wp14:anchorId="313C0182" wp14:editId="6612AB52">
            <wp:extent cx="5709920" cy="7616798"/>
            <wp:effectExtent l="0" t="0" r="5080" b="3810"/>
            <wp:docPr id="33" name="Picture 33" descr="Macintosh HD:Users:dk:Documents:crtezi rajna:carina pdf vektor:jpg korigovano carina mere:kosulje carina jpg:02 Carina kosulja k m 2020 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kosulje carina jpg:02 Carina kosulja k m 2020 AZ.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09920" cy="7616798"/>
                    </a:xfrm>
                    <a:prstGeom prst="rect">
                      <a:avLst/>
                    </a:prstGeom>
                    <a:noFill/>
                    <a:ln>
                      <a:noFill/>
                    </a:ln>
                  </pic:spPr>
                </pic:pic>
              </a:graphicData>
            </a:graphic>
          </wp:inline>
        </w:drawing>
      </w:r>
    </w:p>
    <w:p w:rsidR="00636064" w:rsidRDefault="00636064" w:rsidP="00636064">
      <w:pPr>
        <w:tabs>
          <w:tab w:val="left" w:pos="1440"/>
        </w:tabs>
        <w:suppressAutoHyphens/>
        <w:autoSpaceDN w:val="0"/>
        <w:spacing w:after="0" w:line="240" w:lineRule="auto"/>
        <w:ind w:firstLine="426"/>
        <w:jc w:val="both"/>
        <w:textAlignment w:val="baseline"/>
        <w:rPr>
          <w:rFonts w:ascii="Times New Roman" w:eastAsia="Times New Roman" w:hAnsi="Times New Roman" w:cs="Times New Roman"/>
          <w:kern w:val="3"/>
          <w:sz w:val="24"/>
          <w:szCs w:val="24"/>
          <w:lang w:val="uz-Cyrl-UZ"/>
        </w:rPr>
      </w:pPr>
    </w:p>
    <w:p w:rsidR="00636064" w:rsidRPr="00F6723C" w:rsidRDefault="00636064" w:rsidP="00636064">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63606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p>
    <w:p w:rsidR="00636064" w:rsidRDefault="00636064" w:rsidP="00636064">
      <w:pPr>
        <w:tabs>
          <w:tab w:val="left" w:pos="1440"/>
        </w:tabs>
        <w:suppressAutoHyphens/>
        <w:autoSpaceDN w:val="0"/>
        <w:spacing w:after="0" w:line="240" w:lineRule="auto"/>
        <w:ind w:firstLine="72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ТЕХНИЧКЕ КАРАКТЕРИСТИКЕ ТКАНИНЕ</w:t>
      </w:r>
    </w:p>
    <w:p w:rsidR="00636064" w:rsidRPr="00004A2C" w:rsidRDefault="00636064" w:rsidP="00636064">
      <w:pPr>
        <w:tabs>
          <w:tab w:val="left" w:pos="1440"/>
        </w:tabs>
        <w:suppressAutoHyphens/>
        <w:autoSpaceDN w:val="0"/>
        <w:spacing w:after="0" w:line="240" w:lineRule="auto"/>
        <w:ind w:firstLine="720"/>
        <w:textAlignment w:val="baseline"/>
        <w:rPr>
          <w:rFonts w:ascii="Times New Roman" w:eastAsia="Times New Roman" w:hAnsi="Times New Roman" w:cs="Times New Roman"/>
          <w:b/>
          <w:bCs/>
          <w:color w:val="000000"/>
          <w:kern w:val="3"/>
        </w:rPr>
      </w:pPr>
    </w:p>
    <w:tbl>
      <w:tblPr>
        <w:tblW w:w="8968" w:type="dxa"/>
        <w:jc w:val="center"/>
        <w:tblLayout w:type="fixed"/>
        <w:tblCellMar>
          <w:left w:w="10" w:type="dxa"/>
          <w:right w:w="10" w:type="dxa"/>
        </w:tblCellMar>
        <w:tblLook w:val="0000" w:firstRow="0" w:lastRow="0" w:firstColumn="0" w:lastColumn="0" w:noHBand="0" w:noVBand="0"/>
      </w:tblPr>
      <w:tblGrid>
        <w:gridCol w:w="3884"/>
        <w:gridCol w:w="1761"/>
        <w:gridCol w:w="22"/>
        <w:gridCol w:w="3261"/>
        <w:gridCol w:w="40"/>
      </w:tblGrid>
      <w:tr w:rsidR="00636064" w:rsidRPr="00004A2C" w:rsidTr="00636064">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Јединица мере</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kern w:val="1"/>
                <w:lang w:val="sr-Latn-RS" w:eastAsia="zh-CN"/>
              </w:rPr>
              <w:t>Т</w:t>
            </w:r>
            <w:r>
              <w:rPr>
                <w:rFonts w:ascii="Times New Roman" w:eastAsia="Times New Roman" w:hAnsi="Times New Roman" w:cs="Times New Roman"/>
                <w:b/>
                <w:bCs/>
                <w:kern w:val="1"/>
                <w:lang w:val="sr-Cyrl-RS" w:eastAsia="zh-CN"/>
              </w:rPr>
              <w:t xml:space="preserve">ражене </w:t>
            </w:r>
            <w:r w:rsidRPr="000F1C98">
              <w:rPr>
                <w:rFonts w:ascii="Times New Roman" w:eastAsia="Times New Roman" w:hAnsi="Times New Roman" w:cs="Times New Roman"/>
                <w:b/>
                <w:bCs/>
                <w:kern w:val="1"/>
                <w:lang w:val="sr-Latn-RS" w:eastAsia="zh-CN"/>
              </w:rPr>
              <w:t xml:space="preserve"> вредности</w:t>
            </w:r>
          </w:p>
        </w:tc>
      </w:tr>
      <w:tr w:rsidR="00636064" w:rsidRPr="00004A2C" w:rsidTr="00636064">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2B0B32"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Боја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2B0B32"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Тамно плава </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636064" w:rsidRPr="00004A2C" w:rsidTr="00636064">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Памук</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6</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w:t>
            </w:r>
            <w:r>
              <w:rPr>
                <w:rFonts w:ascii="Times New Roman" w:eastAsia="Times New Roman" w:hAnsi="Times New Roman" w:cs="Times New Roman"/>
                <w:b/>
                <w:bCs/>
                <w:kern w:val="3"/>
                <w:lang w:val="sr-Cyrl-RS"/>
              </w:rPr>
              <w:t xml:space="preserve"> ( </w:t>
            </w: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w:t>
            </w:r>
          </w:p>
        </w:tc>
      </w:tr>
      <w:tr w:rsidR="00636064" w:rsidRPr="00004A2C" w:rsidTr="00636064">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Полиестер</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5 (</w:t>
            </w:r>
            <w:r w:rsidRPr="00004A2C">
              <w:rPr>
                <w:rFonts w:ascii="Times New Roman" w:eastAsia="Times New Roman" w:hAnsi="Times New Roman" w:cs="Times New Roman"/>
                <w:b/>
                <w:bCs/>
                <w:kern w:val="3"/>
              </w:rPr>
              <w:t xml:space="preserve"> ±3</w:t>
            </w:r>
            <w:r>
              <w:rPr>
                <w:rFonts w:ascii="Times New Roman" w:eastAsia="Times New Roman" w:hAnsi="Times New Roman" w:cs="Times New Roman"/>
                <w:b/>
                <w:bCs/>
                <w:kern w:val="3"/>
                <w:lang w:val="sr-Cyrl-RS"/>
              </w:rPr>
              <w:t>)</w:t>
            </w:r>
          </w:p>
        </w:tc>
      </w:tr>
      <w:tr w:rsidR="00636064" w:rsidRPr="00004A2C" w:rsidTr="00636064">
        <w:trPr>
          <w:gridAfter w:val="1"/>
          <w:wAfter w:w="40" w:type="dxa"/>
          <w:trHeight w:val="285"/>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Површинска маса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g/m²</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12</w:t>
            </w:r>
            <w:r w:rsidRPr="00004A2C">
              <w:rPr>
                <w:rFonts w:ascii="Times New Roman" w:eastAsia="Times New Roman" w:hAnsi="Times New Roman" w:cs="Times New Roman"/>
                <w:b/>
                <w:bCs/>
                <w:kern w:val="3"/>
              </w:rPr>
              <w:t>0 (-5% +10%)</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Преплетај</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004A2C">
              <w:rPr>
                <w:rFonts w:ascii="Times New Roman" w:eastAsia="Times New Roman" w:hAnsi="Times New Roman" w:cs="Times New Roman"/>
                <w:b/>
                <w:bCs/>
                <w:kern w:val="3"/>
              </w:rPr>
              <w:t>рип стоп</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Прекидне силе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daN</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min 7</w:t>
            </w:r>
            <w:r w:rsidRPr="00004A2C">
              <w:rPr>
                <w:rFonts w:ascii="Times New Roman" w:eastAsia="Times New Roman" w:hAnsi="Times New Roman" w:cs="Times New Roman"/>
                <w:b/>
                <w:bCs/>
                <w:color w:val="000000"/>
                <w:kern w:val="3"/>
              </w:rPr>
              <w:t>0</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min 35</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B83278">
              <w:rPr>
                <w:rFonts w:ascii="Times New Roman" w:eastAsia="Times New Roman" w:hAnsi="Times New Roman" w:cs="Times New Roman"/>
                <w:b/>
                <w:bCs/>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636064" w:rsidRPr="00545ACC" w:rsidTr="00636064">
        <w:trPr>
          <w:trHeight w:val="270"/>
          <w:jc w:val="center"/>
        </w:trPr>
        <w:tc>
          <w:tcPr>
            <w:tcW w:w="89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Постојаност обојења на (промена/прелаз):</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Светлост</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Oцена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5</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Прање на 60°С</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Зној - алкални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Оцена</w:t>
            </w:r>
            <w:r w:rsidRPr="00B83278">
              <w:rPr>
                <w:rFonts w:ascii="Times New Roman" w:eastAsia="Times New Roman" w:hAnsi="Times New Roman" w:cs="Times New Roman"/>
                <w:b/>
                <w:color w:val="000000"/>
                <w:kern w:val="3"/>
                <w:lang w:val="sr-Cyrl-RS"/>
              </w:rPr>
              <w:t xml:space="preserve"> мин</w:t>
            </w:r>
            <w:r w:rsidRPr="00B83278">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Зној - кисели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суво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мокро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3</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Хемијско чишћење</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Оцена</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Воду</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Реакција воденог екстракта</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рН 5-7,5</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636064" w:rsidRPr="00004A2C" w:rsidRDefault="00636064" w:rsidP="00636064">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636064" w:rsidRPr="00004A2C" w:rsidRDefault="00636064" w:rsidP="00636064">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636064" w:rsidRPr="00507964" w:rsidRDefault="00636064" w:rsidP="00636064">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 xml:space="preserve">КОШУЉА </w:t>
      </w:r>
      <w:r>
        <w:rPr>
          <w:rFonts w:ascii="Times New Roman" w:eastAsia="Times New Roman" w:hAnsi="Times New Roman" w:cs="Times New Roman"/>
          <w:b/>
          <w:bCs/>
          <w:color w:val="000000"/>
          <w:kern w:val="3"/>
          <w:lang w:val="sr-Cyrl-RS"/>
        </w:rPr>
        <w:t xml:space="preserve">КРАТАК </w:t>
      </w:r>
      <w:r w:rsidRPr="00004A2C">
        <w:rPr>
          <w:rFonts w:ascii="Times New Roman" w:eastAsia="Times New Roman" w:hAnsi="Times New Roman" w:cs="Times New Roman"/>
          <w:b/>
          <w:bCs/>
          <w:color w:val="000000"/>
          <w:kern w:val="3"/>
        </w:rPr>
        <w:t xml:space="preserve"> РУКАВ – ТЕХНИЧКЕ КАРАКТЕРИСТИКЕ ПОМОЋНОГ МАТЕРИЈАЛА</w:t>
      </w: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636064" w:rsidRPr="00004A2C" w:rsidTr="00636064">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КАРАКТЕРИСТИКЕ</w:t>
            </w:r>
          </w:p>
        </w:tc>
      </w:tr>
      <w:tr w:rsidR="00636064" w:rsidRPr="00004A2C" w:rsidTr="006360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AB32D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100% полиестер, боја тамно плава</w:t>
            </w:r>
            <w:r w:rsidR="00636064" w:rsidRPr="00004A2C">
              <w:rPr>
                <w:rFonts w:ascii="Times New Roman" w:eastAsia="Times New Roman" w:hAnsi="Times New Roman" w:cs="Times New Roman"/>
                <w:color w:val="000000"/>
                <w:kern w:val="3"/>
              </w:rPr>
              <w:t>, у складу са бојом основне тканине</w:t>
            </w:r>
          </w:p>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финоћа: 70/2, 80/2, 70/3 или 80/3 Nm (± 5%)</w:t>
            </w:r>
          </w:p>
        </w:tc>
      </w:tr>
      <w:tr w:rsidR="00636064" w:rsidRPr="00004A2C" w:rsidTr="006360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w:t>
            </w:r>
            <w:r w:rsidR="008C41BA">
              <w:rPr>
                <w:rFonts w:ascii="Times New Roman" w:eastAsia="Times New Roman" w:hAnsi="Times New Roman" w:cs="Times New Roman"/>
                <w:color w:val="000000"/>
                <w:kern w:val="3"/>
              </w:rPr>
              <w:t xml:space="preserve">ити благо заобљене. Дугме је тамно плаво </w:t>
            </w:r>
            <w:r w:rsidRPr="00004A2C">
              <w:rPr>
                <w:rFonts w:ascii="Times New Roman" w:eastAsia="Times New Roman" w:hAnsi="Times New Roman" w:cs="Times New Roman"/>
                <w:color w:val="000000"/>
                <w:kern w:val="3"/>
              </w:rPr>
              <w:t>, у боји основне тканине.</w:t>
            </w:r>
          </w:p>
        </w:tc>
      </w:tr>
      <w:tr w:rsidR="00636064" w:rsidRPr="00004A2C" w:rsidTr="006360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За крагну, поткрагну, ревер, манжетне, патне и еполете кошуље.</w:t>
            </w:r>
          </w:p>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rPr>
              <w:t>Ткано, памучно</w:t>
            </w:r>
            <w:r w:rsidRPr="00004A2C">
              <w:rPr>
                <w:rFonts w:ascii="Times New Roman" w:eastAsia="Times New Roman" w:hAnsi="Times New Roman" w:cs="Times New Roman"/>
                <w:color w:val="000000"/>
                <w:kern w:val="3"/>
              </w:rPr>
              <w:t xml:space="preserve">, површинске масе </w:t>
            </w:r>
            <w:r w:rsidR="0064629F">
              <w:rPr>
                <w:rFonts w:ascii="Times New Roman" w:eastAsia="Times New Roman" w:hAnsi="Times New Roman" w:cs="Times New Roman"/>
                <w:color w:val="000000"/>
                <w:kern w:val="3"/>
                <w:lang w:val="sr-Cyrl-RS"/>
              </w:rPr>
              <w:t xml:space="preserve">120-150 </w:t>
            </w:r>
            <w:r w:rsidRPr="00004A2C">
              <w:rPr>
                <w:rFonts w:ascii="Times New Roman" w:eastAsia="Times New Roman" w:hAnsi="Times New Roman" w:cs="Times New Roman"/>
                <w:color w:val="000000"/>
                <w:kern w:val="3"/>
              </w:rPr>
              <w:t>g/m</w:t>
            </w:r>
            <w:r w:rsidRPr="00004A2C">
              <w:rPr>
                <w:rFonts w:ascii="Times New Roman" w:eastAsia="Times New Roman" w:hAnsi="Times New Roman" w:cs="Times New Roman"/>
                <w:color w:val="000000"/>
                <w:kern w:val="3"/>
                <w:vertAlign w:val="superscript"/>
              </w:rPr>
              <w:t>2</w:t>
            </w:r>
            <w:r w:rsidRPr="00004A2C">
              <w:rPr>
                <w:rFonts w:ascii="Times New Roman" w:eastAsia="Times New Roman" w:hAnsi="Times New Roman" w:cs="Times New Roman"/>
                <w:color w:val="000000"/>
                <w:kern w:val="3"/>
              </w:rPr>
              <w:t>.</w:t>
            </w:r>
          </w:p>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Боја - прилагођена боји основне тканине.</w:t>
            </w:r>
          </w:p>
        </w:tc>
      </w:tr>
    </w:tbl>
    <w:p w:rsidR="00636064" w:rsidRDefault="00636064" w:rsidP="00636064"/>
    <w:p w:rsidR="00636064" w:rsidRPr="00E503F5" w:rsidRDefault="00E503F5" w:rsidP="00636064">
      <w:pPr>
        <w:tabs>
          <w:tab w:val="left" w:pos="709"/>
        </w:tabs>
        <w:autoSpaceDN w:val="0"/>
        <w:spacing w:after="0" w:line="240" w:lineRule="auto"/>
        <w:jc w:val="both"/>
        <w:textAlignment w:val="baseline"/>
        <w:rPr>
          <w:rFonts w:ascii="Times New Roman" w:eastAsia="Times New Roman" w:hAnsi="Times New Roman" w:cs="Times New Roman"/>
          <w:b/>
          <w:bCs/>
          <w:kern w:val="3"/>
          <w:sz w:val="24"/>
          <w:szCs w:val="24"/>
          <w:lang w:val="sr-Cyrl-RS"/>
        </w:rPr>
      </w:pPr>
      <w:r w:rsidRPr="00E503F5">
        <w:rPr>
          <w:rFonts w:ascii="Times New Roman" w:eastAsia="Times New Roman" w:hAnsi="Times New Roman" w:cs="Times New Roman"/>
          <w:b/>
          <w:kern w:val="3"/>
          <w:lang w:val="sr-Cyrl-RS"/>
        </w:rPr>
        <w:lastRenderedPageBreak/>
        <w:t xml:space="preserve">КОШУЉА КРАТКИХ РУКАВА ЖЕНСКА </w:t>
      </w:r>
    </w:p>
    <w:p w:rsidR="00636064" w:rsidRDefault="00636064" w:rsidP="00636064">
      <w:pPr>
        <w:tabs>
          <w:tab w:val="left" w:pos="709"/>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p>
    <w:p w:rsidR="00636064" w:rsidRDefault="00636064" w:rsidP="00636064">
      <w:pPr>
        <w:tabs>
          <w:tab w:val="left" w:pos="709"/>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kern w:val="3"/>
          <w:sz w:val="24"/>
          <w:szCs w:val="24"/>
          <w:lang w:val="sr"/>
        </w:rPr>
        <w:t xml:space="preserve"> број</w:t>
      </w:r>
      <w:r w:rsidRPr="00D72B99">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38.</w:t>
      </w:r>
    </w:p>
    <w:p w:rsidR="00636064" w:rsidRDefault="00636064" w:rsidP="00636064">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p>
    <w:p w:rsidR="00636064" w:rsidRPr="00C17AF4" w:rsidRDefault="00636064" w:rsidP="00636064">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кратких</w:t>
      </w:r>
      <w:r w:rsidRPr="00C17AF4">
        <w:rPr>
          <w:rFonts w:ascii="Times New Roman" w:eastAsia="Times New Roman" w:hAnsi="Times New Roman" w:cs="Times New Roman"/>
          <w:kern w:val="3"/>
          <w:sz w:val="24"/>
          <w:szCs w:val="24"/>
          <w:lang w:val="uz-Cyrl-UZ"/>
        </w:rPr>
        <w:t xml:space="preserve"> рукава је </w:t>
      </w:r>
      <w:r w:rsidR="00E503F5">
        <w:rPr>
          <w:rFonts w:ascii="Times New Roman" w:eastAsia="Times New Roman" w:hAnsi="Times New Roman" w:cs="Times New Roman"/>
          <w:kern w:val="3"/>
          <w:sz w:val="24"/>
          <w:szCs w:val="24"/>
          <w:lang w:val="sr"/>
        </w:rPr>
        <w:t xml:space="preserve">тамно плаве боје </w:t>
      </w:r>
      <w:r>
        <w:rPr>
          <w:rFonts w:ascii="Times New Roman" w:eastAsia="Times New Roman" w:hAnsi="Times New Roman" w:cs="Times New Roman"/>
          <w:kern w:val="3"/>
          <w:sz w:val="24"/>
          <w:szCs w:val="24"/>
          <w:lang w:val="uz-Cyrl-UZ"/>
        </w:rPr>
        <w:t>.</w:t>
      </w:r>
    </w:p>
    <w:p w:rsidR="00636064" w:rsidRPr="00C17AF4" w:rsidRDefault="00636064" w:rsidP="00636064">
      <w:pPr>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је равног кроја и у доњој зони је </w:t>
      </w:r>
      <w:r>
        <w:rPr>
          <w:rFonts w:ascii="Times New Roman" w:eastAsia="Times New Roman" w:hAnsi="Times New Roman" w:cs="Times New Roman"/>
          <w:kern w:val="3"/>
          <w:sz w:val="24"/>
          <w:szCs w:val="24"/>
          <w:lang w:val="uz-Cyrl-UZ"/>
        </w:rPr>
        <w:t xml:space="preserve">благо </w:t>
      </w:r>
      <w:r w:rsidRPr="00C17AF4">
        <w:rPr>
          <w:rFonts w:ascii="Times New Roman" w:eastAsia="Times New Roman" w:hAnsi="Times New Roman" w:cs="Times New Roman"/>
          <w:kern w:val="3"/>
          <w:sz w:val="24"/>
          <w:szCs w:val="24"/>
          <w:lang w:val="uz-Cyrl-UZ"/>
        </w:rPr>
        <w:t>заобљена. Поруб се подвија</w:t>
      </w:r>
      <w:r>
        <w:rPr>
          <w:rFonts w:ascii="Times New Roman" w:eastAsia="Times New Roman" w:hAnsi="Times New Roman" w:cs="Times New Roman"/>
          <w:kern w:val="3"/>
          <w:sz w:val="24"/>
          <w:szCs w:val="24"/>
          <w:lang w:val="uz-Cyrl-UZ"/>
        </w:rPr>
        <w:t xml:space="preserve"> </w:t>
      </w:r>
      <w:r w:rsidRPr="00C17AF4">
        <w:rPr>
          <w:rFonts w:ascii="Times New Roman" w:eastAsia="Times New Roman" w:hAnsi="Times New Roman" w:cs="Times New Roman"/>
          <w:kern w:val="3"/>
          <w:sz w:val="24"/>
          <w:szCs w:val="24"/>
          <w:lang w:val="uz-Cyrl-UZ"/>
        </w:rPr>
        <w:t>и штепа на висини од 0.</w:t>
      </w:r>
      <w:r>
        <w:rPr>
          <w:rFonts w:ascii="Times New Roman" w:eastAsia="Times New Roman" w:hAnsi="Times New Roman" w:cs="Times New Roman"/>
          <w:kern w:val="3"/>
          <w:sz w:val="24"/>
          <w:szCs w:val="24"/>
          <w:lang w:val="uz-Cyrl-UZ"/>
        </w:rPr>
        <w:t>5 цм</w:t>
      </w:r>
      <w:r w:rsidRPr="00C17AF4">
        <w:rPr>
          <w:rFonts w:ascii="Times New Roman" w:eastAsia="Times New Roman" w:hAnsi="Times New Roman" w:cs="Times New Roman"/>
          <w:kern w:val="3"/>
          <w:sz w:val="24"/>
          <w:szCs w:val="24"/>
          <w:lang w:val="uz-Cyrl-UZ"/>
        </w:rPr>
        <w:t>.</w:t>
      </w:r>
    </w:p>
    <w:p w:rsidR="00636064" w:rsidRDefault="00636064" w:rsidP="00636064">
      <w:pPr>
        <w:tabs>
          <w:tab w:val="left" w:pos="-567"/>
        </w:tabs>
        <w:suppressAutoHyphens/>
        <w:autoSpaceDN w:val="0"/>
        <w:spacing w:after="0" w:line="240" w:lineRule="auto"/>
        <w:ind w:firstLine="709"/>
        <w:jc w:val="both"/>
        <w:textAlignment w:val="baseline"/>
        <w:rPr>
          <w:rFonts w:ascii="Times New Roman" w:eastAsia="Arial" w:hAnsi="Times New Roman" w:cs="Times New Roman"/>
          <w:color w:val="000000"/>
          <w:kern w:val="3"/>
          <w:sz w:val="24"/>
          <w:szCs w:val="24"/>
        </w:rPr>
      </w:pPr>
      <w:r>
        <w:rPr>
          <w:rFonts w:ascii="Times New Roman" w:eastAsia="Times New Roman" w:hAnsi="Times New Roman" w:cs="Times New Roman"/>
          <w:kern w:val="3"/>
          <w:sz w:val="24"/>
          <w:szCs w:val="24"/>
          <w:lang w:val="uz-Cyrl-UZ"/>
        </w:rPr>
        <w:tab/>
        <w:t>Р</w:t>
      </w:r>
      <w:r w:rsidRPr="00C17AF4">
        <w:rPr>
          <w:rFonts w:ascii="Times New Roman" w:eastAsia="Times New Roman" w:hAnsi="Times New Roman" w:cs="Times New Roman"/>
          <w:kern w:val="3"/>
          <w:sz w:val="24"/>
          <w:szCs w:val="24"/>
          <w:lang w:val="uz-Cyrl-UZ"/>
        </w:rPr>
        <w:t xml:space="preserve">укав је jeдноделни, </w:t>
      </w:r>
      <w:r>
        <w:rPr>
          <w:rFonts w:ascii="Times New Roman" w:eastAsia="Times New Roman" w:hAnsi="Times New Roman" w:cs="Times New Roman"/>
          <w:kern w:val="3"/>
          <w:sz w:val="24"/>
          <w:szCs w:val="24"/>
          <w:lang w:val="uz-Cyrl-UZ"/>
        </w:rPr>
        <w:t>кратак</w:t>
      </w:r>
      <w:r w:rsidRPr="00C17AF4">
        <w:rPr>
          <w:rFonts w:ascii="Times New Roman" w:eastAsia="Times New Roman" w:hAnsi="Times New Roman" w:cs="Times New Roman"/>
          <w:kern w:val="3"/>
          <w:sz w:val="24"/>
          <w:szCs w:val="24"/>
          <w:lang w:val="uz-Cyrl-UZ"/>
        </w:rPr>
        <w:t xml:space="preserve">, углављен </w:t>
      </w:r>
      <w:r w:rsidRPr="00E503F5">
        <w:rPr>
          <w:rFonts w:ascii="Times New Roman" w:eastAsia="Times New Roman" w:hAnsi="Times New Roman" w:cs="Times New Roman"/>
          <w:kern w:val="3"/>
          <w:sz w:val="24"/>
          <w:szCs w:val="24"/>
          <w:lang w:val="uz-Cyrl-UZ"/>
        </w:rPr>
        <w:t>петоконцем и прештепом 0.6 цм</w:t>
      </w:r>
      <w:r w:rsidRPr="00E503F5">
        <w:rPr>
          <w:rFonts w:ascii="Times New Roman" w:eastAsia="Times New Roman" w:hAnsi="Times New Roman" w:cs="Times New Roman"/>
          <w:b/>
          <w:kern w:val="3"/>
          <w:sz w:val="24"/>
          <w:szCs w:val="24"/>
          <w:lang w:val="uz-Cyrl-UZ"/>
        </w:rPr>
        <w:t xml:space="preserve"> </w:t>
      </w:r>
      <w:r w:rsidRPr="00C17AF4">
        <w:rPr>
          <w:rFonts w:ascii="Times New Roman" w:eastAsia="Times New Roman" w:hAnsi="Times New Roman" w:cs="Times New Roman"/>
          <w:kern w:val="3"/>
          <w:sz w:val="24"/>
          <w:szCs w:val="24"/>
          <w:lang w:val="uz-Cyrl-UZ"/>
        </w:rPr>
        <w:t xml:space="preserve">и завршава се манжетном </w:t>
      </w:r>
      <w:r>
        <w:rPr>
          <w:rFonts w:ascii="Times New Roman" w:eastAsia="Arial" w:hAnsi="Times New Roman" w:cs="Times New Roman"/>
          <w:color w:val="000000"/>
          <w:kern w:val="3"/>
          <w:sz w:val="24"/>
          <w:szCs w:val="24"/>
        </w:rPr>
        <w:t>вис</w:t>
      </w:r>
      <w:r w:rsidRPr="00004A2C">
        <w:rPr>
          <w:rFonts w:ascii="Times New Roman" w:eastAsia="Arial" w:hAnsi="Times New Roman" w:cs="Times New Roman"/>
          <w:color w:val="000000"/>
          <w:spacing w:val="-1"/>
          <w:kern w:val="3"/>
          <w:sz w:val="24"/>
          <w:szCs w:val="24"/>
        </w:rPr>
        <w:t>и</w:t>
      </w:r>
      <w:r w:rsidRPr="00004A2C">
        <w:rPr>
          <w:rFonts w:ascii="Times New Roman" w:eastAsia="Arial" w:hAnsi="Times New Roman" w:cs="Times New Roman"/>
          <w:color w:val="000000"/>
          <w:spacing w:val="1"/>
          <w:kern w:val="3"/>
          <w:sz w:val="24"/>
          <w:szCs w:val="24"/>
        </w:rPr>
        <w:t>н</w:t>
      </w:r>
      <w:r w:rsidRPr="00004A2C">
        <w:rPr>
          <w:rFonts w:ascii="Times New Roman" w:eastAsia="Arial" w:hAnsi="Times New Roman" w:cs="Times New Roman"/>
          <w:color w:val="000000"/>
          <w:kern w:val="3"/>
          <w:sz w:val="24"/>
          <w:szCs w:val="24"/>
        </w:rPr>
        <w:t>е</w:t>
      </w:r>
      <w:r w:rsidRPr="00004A2C">
        <w:rPr>
          <w:rFonts w:ascii="Times New Roman" w:eastAsia="Arial" w:hAnsi="Times New Roman" w:cs="Times New Roman"/>
          <w:color w:val="000000"/>
          <w:spacing w:val="6"/>
          <w:kern w:val="3"/>
          <w:sz w:val="24"/>
          <w:szCs w:val="24"/>
        </w:rPr>
        <w:t xml:space="preserve"> </w:t>
      </w:r>
      <w:r w:rsidRPr="00004A2C">
        <w:rPr>
          <w:rFonts w:ascii="Times New Roman" w:eastAsia="Arial" w:hAnsi="Times New Roman" w:cs="Times New Roman"/>
          <w:color w:val="000000"/>
          <w:spacing w:val="1"/>
          <w:kern w:val="3"/>
          <w:sz w:val="24"/>
          <w:szCs w:val="24"/>
        </w:rPr>
        <w:t>3,5</w:t>
      </w:r>
      <w:r w:rsidRPr="00004A2C">
        <w:rPr>
          <w:rFonts w:ascii="Times New Roman" w:eastAsia="Arial" w:hAnsi="Times New Roman" w:cs="Times New Roman"/>
          <w:color w:val="000000"/>
          <w:spacing w:val="-2"/>
          <w:kern w:val="3"/>
          <w:sz w:val="24"/>
          <w:szCs w:val="24"/>
        </w:rPr>
        <w:t>ц</w:t>
      </w:r>
      <w:r w:rsidRPr="00004A2C">
        <w:rPr>
          <w:rFonts w:ascii="Times New Roman" w:eastAsia="Arial" w:hAnsi="Times New Roman" w:cs="Times New Roman"/>
          <w:color w:val="000000"/>
          <w:kern w:val="3"/>
          <w:sz w:val="24"/>
          <w:szCs w:val="24"/>
        </w:rPr>
        <w:t>м</w:t>
      </w:r>
      <w:r w:rsidRPr="00004A2C">
        <w:rPr>
          <w:rFonts w:ascii="Times New Roman" w:eastAsia="Arial" w:hAnsi="Times New Roman" w:cs="Times New Roman"/>
          <w:color w:val="000000"/>
          <w:spacing w:val="5"/>
          <w:kern w:val="3"/>
          <w:sz w:val="24"/>
          <w:szCs w:val="24"/>
        </w:rPr>
        <w:t xml:space="preserve"> </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е</w:t>
      </w:r>
      <w:r w:rsidRPr="00004A2C">
        <w:rPr>
          <w:rFonts w:ascii="Times New Roman" w:eastAsia="Arial" w:hAnsi="Times New Roman" w:cs="Times New Roman"/>
          <w:color w:val="000000"/>
          <w:spacing w:val="-1"/>
          <w:kern w:val="3"/>
          <w:sz w:val="24"/>
          <w:szCs w:val="24"/>
        </w:rPr>
        <w:t>рен</w:t>
      </w:r>
      <w:r w:rsidRPr="00004A2C">
        <w:rPr>
          <w:rFonts w:ascii="Times New Roman" w:eastAsia="Arial" w:hAnsi="Times New Roman" w:cs="Times New Roman"/>
          <w:color w:val="000000"/>
          <w:kern w:val="3"/>
          <w:sz w:val="24"/>
          <w:szCs w:val="24"/>
        </w:rPr>
        <w:t>о са</w:t>
      </w:r>
      <w:r w:rsidRPr="00004A2C">
        <w:rPr>
          <w:rFonts w:ascii="Times New Roman" w:eastAsia="Arial" w:hAnsi="Times New Roman" w:cs="Times New Roman"/>
          <w:color w:val="000000"/>
          <w:spacing w:val="-2"/>
          <w:kern w:val="3"/>
          <w:sz w:val="24"/>
          <w:szCs w:val="24"/>
        </w:rPr>
        <w:t xml:space="preserve"> </w:t>
      </w:r>
      <w:r w:rsidRPr="00004A2C">
        <w:rPr>
          <w:rFonts w:ascii="Times New Roman" w:eastAsia="Arial" w:hAnsi="Times New Roman" w:cs="Times New Roman"/>
          <w:color w:val="000000"/>
          <w:spacing w:val="1"/>
          <w:kern w:val="3"/>
          <w:sz w:val="24"/>
          <w:szCs w:val="24"/>
        </w:rPr>
        <w:t>па</w:t>
      </w:r>
      <w:r w:rsidRPr="00004A2C">
        <w:rPr>
          <w:rFonts w:ascii="Times New Roman" w:eastAsia="Arial" w:hAnsi="Times New Roman" w:cs="Times New Roman"/>
          <w:color w:val="000000"/>
          <w:kern w:val="3"/>
          <w:sz w:val="24"/>
          <w:szCs w:val="24"/>
        </w:rPr>
        <w:t>с</w:t>
      </w:r>
      <w:r w:rsidRPr="00004A2C">
        <w:rPr>
          <w:rFonts w:ascii="Times New Roman" w:eastAsia="Arial" w:hAnsi="Times New Roman" w:cs="Times New Roman"/>
          <w:color w:val="000000"/>
          <w:spacing w:val="1"/>
          <w:kern w:val="3"/>
          <w:sz w:val="24"/>
          <w:szCs w:val="24"/>
        </w:rPr>
        <w:t>пу</w:t>
      </w:r>
      <w:r w:rsidRPr="00004A2C">
        <w:rPr>
          <w:rFonts w:ascii="Times New Roman" w:eastAsia="Arial" w:hAnsi="Times New Roman" w:cs="Times New Roman"/>
          <w:color w:val="000000"/>
          <w:spacing w:val="-3"/>
          <w:kern w:val="3"/>
          <w:sz w:val="24"/>
          <w:szCs w:val="24"/>
        </w:rPr>
        <w:t>л</w:t>
      </w:r>
      <w:r w:rsidRPr="00004A2C">
        <w:rPr>
          <w:rFonts w:ascii="Times New Roman" w:eastAsia="Arial" w:hAnsi="Times New Roman" w:cs="Times New Roman"/>
          <w:color w:val="000000"/>
          <w:spacing w:val="1"/>
          <w:kern w:val="3"/>
          <w:sz w:val="24"/>
          <w:szCs w:val="24"/>
        </w:rPr>
        <w:t>о</w:t>
      </w:r>
      <w:r w:rsidRPr="00004A2C">
        <w:rPr>
          <w:rFonts w:ascii="Times New Roman" w:eastAsia="Arial" w:hAnsi="Times New Roman" w:cs="Times New Roman"/>
          <w:color w:val="000000"/>
          <w:spacing w:val="2"/>
          <w:kern w:val="3"/>
          <w:sz w:val="24"/>
          <w:szCs w:val="24"/>
        </w:rPr>
        <w:t>м</w:t>
      </w:r>
      <w:r w:rsidRPr="00004A2C">
        <w:rPr>
          <w:rFonts w:ascii="Times New Roman" w:eastAsia="Arial" w:hAnsi="Times New Roman" w:cs="Times New Roman"/>
          <w:color w:val="000000"/>
          <w:spacing w:val="-1"/>
          <w:kern w:val="3"/>
          <w:sz w:val="24"/>
          <w:szCs w:val="24"/>
        </w:rPr>
        <w:t>)</w:t>
      </w:r>
      <w:r w:rsidRPr="00004A2C">
        <w:rPr>
          <w:rFonts w:ascii="Times New Roman" w:eastAsia="Arial" w:hAnsi="Times New Roman" w:cs="Times New Roman"/>
          <w:color w:val="000000"/>
          <w:kern w:val="3"/>
          <w:sz w:val="24"/>
          <w:szCs w:val="24"/>
        </w:rPr>
        <w:t>,</w:t>
      </w:r>
      <w:r w:rsidRPr="00004A2C">
        <w:rPr>
          <w:rFonts w:ascii="Times New Roman" w:eastAsia="Arial" w:hAnsi="Times New Roman" w:cs="Times New Roman"/>
          <w:color w:val="000000"/>
          <w:spacing w:val="-10"/>
          <w:kern w:val="3"/>
          <w:sz w:val="24"/>
          <w:szCs w:val="24"/>
        </w:rPr>
        <w:t xml:space="preserve"> </w:t>
      </w:r>
      <w:r>
        <w:rPr>
          <w:rFonts w:ascii="Times New Roman" w:eastAsia="Arial" w:hAnsi="Times New Roman" w:cs="Times New Roman"/>
          <w:color w:val="000000"/>
          <w:spacing w:val="-10"/>
          <w:kern w:val="3"/>
          <w:sz w:val="24"/>
          <w:szCs w:val="24"/>
        </w:rPr>
        <w:t xml:space="preserve">која се добија подвијањем поруба тако да поруб улази у шав који формира манжетну, </w:t>
      </w:r>
      <w:r w:rsidRPr="00004A2C">
        <w:rPr>
          <w:rFonts w:ascii="Times New Roman" w:eastAsia="Arial" w:hAnsi="Times New Roman" w:cs="Times New Roman"/>
          <w:color w:val="000000"/>
          <w:kern w:val="3"/>
          <w:sz w:val="24"/>
          <w:szCs w:val="24"/>
        </w:rPr>
        <w:t xml:space="preserve">а </w:t>
      </w:r>
      <w:r>
        <w:rPr>
          <w:rFonts w:ascii="Times New Roman" w:eastAsia="Arial" w:hAnsi="Times New Roman" w:cs="Times New Roman"/>
          <w:color w:val="000000"/>
          <w:kern w:val="3"/>
          <w:sz w:val="24"/>
          <w:szCs w:val="24"/>
        </w:rPr>
        <w:t xml:space="preserve">прештеп је на удаљености од 3 цм од доње ивице рукава. </w:t>
      </w:r>
    </w:p>
    <w:p w:rsidR="00636064" w:rsidRPr="00C17AF4" w:rsidRDefault="00636064" w:rsidP="00636064">
      <w:pPr>
        <w:tabs>
          <w:tab w:val="left" w:pos="-567"/>
        </w:tabs>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Кошуља има</w:t>
      </w:r>
      <w:r>
        <w:rPr>
          <w:rFonts w:ascii="Times New Roman" w:eastAsia="Times New Roman" w:hAnsi="Times New Roman" w:cs="Times New Roman"/>
          <w:kern w:val="3"/>
          <w:sz w:val="24"/>
          <w:szCs w:val="24"/>
          <w:lang w:val="uz-Cyrl-UZ"/>
        </w:rPr>
        <w:t xml:space="preserve"> класичну крагну, са поткрагном.</w:t>
      </w:r>
      <w:r w:rsidRPr="00C17AF4">
        <w:rPr>
          <w:rFonts w:ascii="Times New Roman" w:eastAsia="Times New Roman" w:hAnsi="Times New Roman" w:cs="Times New Roman"/>
          <w:kern w:val="3"/>
          <w:sz w:val="24"/>
          <w:szCs w:val="24"/>
          <w:lang w:val="uz-Cyrl-UZ"/>
        </w:rPr>
        <w:t xml:space="preserve"> Крагна и поткрагна су подлепљене лепљивим платном. Крагна је висока на </w:t>
      </w:r>
      <w:r w:rsidRPr="008E1230">
        <w:rPr>
          <w:rFonts w:ascii="Times New Roman" w:eastAsia="Times New Roman" w:hAnsi="Times New Roman" w:cs="Times New Roman"/>
          <w:kern w:val="3"/>
          <w:sz w:val="24"/>
          <w:szCs w:val="24"/>
          <w:lang w:val="uz-Cyrl-UZ"/>
        </w:rPr>
        <w:t xml:space="preserve">средини 4 цм, а поткрагна </w:t>
      </w:r>
      <w:r>
        <w:rPr>
          <w:rFonts w:ascii="Times New Roman" w:eastAsia="Times New Roman" w:hAnsi="Times New Roman" w:cs="Times New Roman"/>
          <w:kern w:val="3"/>
          <w:sz w:val="24"/>
          <w:szCs w:val="24"/>
          <w:lang w:val="uz-Cyrl-UZ"/>
        </w:rPr>
        <w:t xml:space="preserve">3,2 </w:t>
      </w:r>
      <w:r w:rsidRPr="008E1230">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w:t>
      </w:r>
      <w:r w:rsidRPr="004A6075">
        <w:rPr>
          <w:rFonts w:ascii="Times New Roman" w:eastAsia="Times New Roman" w:hAnsi="Times New Roman" w:cs="Times New Roman"/>
          <w:kern w:val="3"/>
          <w:sz w:val="24"/>
          <w:szCs w:val="24"/>
          <w:lang w:val="uz-Cyrl-UZ"/>
        </w:rPr>
        <w:t xml:space="preserve">Шпиц крагне је </w:t>
      </w:r>
      <w:r>
        <w:rPr>
          <w:rFonts w:ascii="Times New Roman" w:eastAsia="Times New Roman" w:hAnsi="Times New Roman" w:cs="Times New Roman"/>
          <w:kern w:val="3"/>
          <w:sz w:val="24"/>
          <w:szCs w:val="24"/>
          <w:lang w:val="uz-Cyrl-UZ"/>
        </w:rPr>
        <w:t xml:space="preserve">6.5 </w:t>
      </w:r>
      <w:r>
        <w:rPr>
          <w:rFonts w:ascii="Times New Roman" w:eastAsia="Times New Roman" w:hAnsi="Times New Roman" w:cs="Times New Roman"/>
          <w:kern w:val="3"/>
          <w:sz w:val="24"/>
          <w:szCs w:val="24"/>
          <w:lang w:val="sr"/>
        </w:rPr>
        <w:t>цм.</w:t>
      </w:r>
      <w:r w:rsidRPr="00C17AF4">
        <w:rPr>
          <w:rFonts w:ascii="Times New Roman" w:eastAsia="Times New Roman" w:hAnsi="Times New Roman" w:cs="Times New Roman"/>
          <w:kern w:val="3"/>
          <w:sz w:val="24"/>
          <w:szCs w:val="24"/>
          <w:lang w:val="uz-Cyrl-UZ"/>
        </w:rPr>
        <w:t xml:space="preserve"> Крагна је проштепана </w:t>
      </w:r>
      <w:r w:rsidRPr="008E1230">
        <w:rPr>
          <w:rFonts w:ascii="Times New Roman" w:eastAsia="Times New Roman" w:hAnsi="Times New Roman" w:cs="Times New Roman"/>
          <w:kern w:val="3"/>
          <w:sz w:val="24"/>
          <w:szCs w:val="24"/>
          <w:lang w:val="uz-Cyrl-UZ"/>
        </w:rPr>
        <w:t>штепом 0,5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по ободу, а поткрагна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прештепана је </w:t>
      </w:r>
      <w:r w:rsidRPr="00C17AF4">
        <w:rPr>
          <w:rFonts w:ascii="Times New Roman" w:eastAsia="Times New Roman" w:hAnsi="Times New Roman" w:cs="Times New Roman"/>
          <w:kern w:val="3"/>
          <w:sz w:val="24"/>
          <w:szCs w:val="24"/>
          <w:lang w:val="uz-Cyrl-UZ"/>
        </w:rPr>
        <w:t xml:space="preserve">штепом </w:t>
      </w:r>
      <w:r>
        <w:rPr>
          <w:rFonts w:ascii="Times New Roman" w:eastAsia="Times New Roman" w:hAnsi="Times New Roman" w:cs="Times New Roman"/>
          <w:kern w:val="3"/>
          <w:sz w:val="24"/>
          <w:szCs w:val="24"/>
          <w:lang w:val="uz-Cyrl-UZ"/>
        </w:rPr>
        <w:t>0,2 цм</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Доња унутрашња ивица поткрагне има и један штеп на удаљености од 0,6 цм од ивице.</w:t>
      </w:r>
    </w:p>
    <w:p w:rsidR="00636064" w:rsidRDefault="00636064" w:rsidP="00636064">
      <w:pPr>
        <w:tabs>
          <w:tab w:val="left" w:pos="-567"/>
        </w:tabs>
        <w:suppressAutoHyphens/>
        <w:autoSpaceDN w:val="0"/>
        <w:spacing w:after="0" w:line="240" w:lineRule="auto"/>
        <w:ind w:firstLine="709"/>
        <w:jc w:val="both"/>
        <w:textAlignment w:val="baseline"/>
        <w:rPr>
          <w:rFonts w:ascii="Times New Roman" w:eastAsia="Arial" w:hAnsi="Times New Roman" w:cs="Times New Roman"/>
          <w:color w:val="000000"/>
          <w:kern w:val="3"/>
          <w:sz w:val="24"/>
          <w:szCs w:val="24"/>
        </w:rPr>
      </w:pPr>
      <w:r>
        <w:rPr>
          <w:rFonts w:ascii="Times New Roman" w:eastAsia="Times New Roman" w:hAnsi="Times New Roman" w:cs="Times New Roman"/>
          <w:kern w:val="3"/>
          <w:sz w:val="24"/>
          <w:szCs w:val="24"/>
          <w:lang w:val="uz-Cyrl-UZ"/>
        </w:rPr>
        <w:t>Кошуља са предње стране има скривено копчање. Она се копча помоћу 7 дугмади од којих се прво налази на поткрагни, а остала се налазе на лајсни која се подвија два пута и прештешава штепом на удаљености од 3 цм од од вертикалне ивице предњице.</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Горња лајсна готове ширине 3 цм </w:t>
      </w:r>
      <w:r>
        <w:rPr>
          <w:rFonts w:ascii="Times New Roman" w:eastAsia="Arial" w:hAnsi="Times New Roman" w:cs="Times New Roman"/>
          <w:color w:val="000000"/>
          <w:spacing w:val="-10"/>
          <w:kern w:val="3"/>
          <w:sz w:val="24"/>
          <w:szCs w:val="24"/>
        </w:rPr>
        <w:t xml:space="preserve">се добија широким подвијањем предњице тако да се прештепом формирају и прекривна лајсна и лајсна испод прекривне на којој се налазе </w:t>
      </w:r>
      <w:r>
        <w:rPr>
          <w:rFonts w:ascii="Times New Roman" w:eastAsia="Times New Roman" w:hAnsi="Times New Roman" w:cs="Times New Roman"/>
          <w:kern w:val="3"/>
          <w:sz w:val="24"/>
          <w:szCs w:val="24"/>
          <w:lang w:val="uz-Cyrl-UZ"/>
        </w:rPr>
        <w:t>вертикално</w:t>
      </w:r>
      <w:r>
        <w:rPr>
          <w:rFonts w:ascii="Times New Roman" w:eastAsia="Arial" w:hAnsi="Times New Roman" w:cs="Times New Roman"/>
          <w:color w:val="000000"/>
          <w:kern w:val="3"/>
          <w:sz w:val="24"/>
          <w:szCs w:val="24"/>
        </w:rPr>
        <w:t xml:space="preserve"> постављене </w:t>
      </w:r>
      <w:r>
        <w:rPr>
          <w:rFonts w:ascii="Times New Roman" w:eastAsia="Times New Roman" w:hAnsi="Times New Roman" w:cs="Times New Roman"/>
          <w:kern w:val="3"/>
          <w:sz w:val="24"/>
          <w:szCs w:val="24"/>
          <w:lang w:val="uz-Cyrl-UZ"/>
        </w:rPr>
        <w:t>равно плетене</w:t>
      </w:r>
      <w:r>
        <w:rPr>
          <w:rFonts w:ascii="Times New Roman" w:eastAsia="Arial" w:hAnsi="Times New Roman" w:cs="Times New Roman"/>
          <w:color w:val="000000"/>
          <w:spacing w:val="-10"/>
          <w:kern w:val="3"/>
          <w:sz w:val="24"/>
          <w:szCs w:val="24"/>
        </w:rPr>
        <w:t xml:space="preserve"> рупице, </w:t>
      </w:r>
      <w:r w:rsidRPr="00004A2C">
        <w:rPr>
          <w:rFonts w:ascii="Times New Roman" w:eastAsia="Arial" w:hAnsi="Times New Roman" w:cs="Times New Roman"/>
          <w:color w:val="000000"/>
          <w:kern w:val="3"/>
          <w:sz w:val="24"/>
          <w:szCs w:val="24"/>
        </w:rPr>
        <w:t xml:space="preserve">а </w:t>
      </w:r>
      <w:r>
        <w:rPr>
          <w:rFonts w:ascii="Times New Roman" w:eastAsia="Arial" w:hAnsi="Times New Roman" w:cs="Times New Roman"/>
          <w:color w:val="000000"/>
          <w:kern w:val="3"/>
          <w:sz w:val="24"/>
          <w:szCs w:val="24"/>
        </w:rPr>
        <w:t xml:space="preserve">прештеп је на удаљености од 3 цм од ивице. </w:t>
      </w:r>
    </w:p>
    <w:p w:rsidR="00636064" w:rsidRPr="00C17AF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 xml:space="preserve"> На поткрагни је равно плетена руоица и постављена је хоризонтално, док је на другом крају поткрагне дугме. </w:t>
      </w:r>
    </w:p>
    <w:p w:rsidR="0063606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kern w:val="3"/>
          <w:sz w:val="24"/>
          <w:szCs w:val="24"/>
          <w:lang w:val="uz-Cyrl-UZ"/>
        </w:rPr>
      </w:pPr>
      <w:r w:rsidRPr="00C17AF4">
        <w:rPr>
          <w:rFonts w:ascii="Times New Roman" w:eastAsia="Times New Roman" w:hAnsi="Times New Roman" w:cs="Times New Roman"/>
          <w:kern w:val="3"/>
          <w:sz w:val="24"/>
          <w:szCs w:val="24"/>
          <w:lang w:val="uz-Cyrl-UZ"/>
        </w:rPr>
        <w:t xml:space="preserve">Кошуља на леђима има </w:t>
      </w:r>
      <w:r>
        <w:rPr>
          <w:rFonts w:ascii="Times New Roman" w:eastAsia="Times New Roman" w:hAnsi="Times New Roman" w:cs="Times New Roman"/>
          <w:kern w:val="3"/>
          <w:sz w:val="24"/>
          <w:szCs w:val="24"/>
          <w:lang w:val="uz-Cyrl-UZ"/>
        </w:rPr>
        <w:t>сатлу.</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Сатла је прештепана штепом 0,2 цм</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са леђне стране, а </w:t>
      </w:r>
      <w:r w:rsidRPr="00D72B99">
        <w:rPr>
          <w:rFonts w:ascii="Times New Roman" w:eastAsia="Times New Roman" w:hAnsi="Times New Roman" w:cs="Times New Roman"/>
          <w:kern w:val="3"/>
          <w:sz w:val="24"/>
          <w:szCs w:val="24"/>
          <w:lang w:val="uz-Cyrl-UZ"/>
        </w:rPr>
        <w:t>штепом 0,</w:t>
      </w:r>
      <w:r w:rsidR="001D3C7E">
        <w:rPr>
          <w:rFonts w:ascii="Times New Roman" w:eastAsia="Times New Roman" w:hAnsi="Times New Roman" w:cs="Times New Roman"/>
          <w:kern w:val="3"/>
          <w:sz w:val="24"/>
          <w:szCs w:val="24"/>
          <w:lang w:val="uz-Cyrl-UZ"/>
        </w:rPr>
        <w:t xml:space="preserve">2 цм са предње стране. </w:t>
      </w:r>
    </w:p>
    <w:p w:rsidR="00636064" w:rsidRPr="00C17AF4" w:rsidRDefault="00636064" w:rsidP="00636064">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lang w:val="uz-Cyrl-UZ"/>
        </w:rPr>
        <w:tab/>
      </w:r>
      <w:r w:rsidRPr="00581128">
        <w:rPr>
          <w:rFonts w:ascii="Times New Roman" w:eastAsia="Times New Roman" w:hAnsi="Times New Roman" w:cs="Times New Roman"/>
          <w:kern w:val="3"/>
          <w:sz w:val="24"/>
          <w:szCs w:val="24"/>
          <w:lang w:val="uz-Cyrl-UZ"/>
        </w:rPr>
        <w:t xml:space="preserve">Дуж </w:t>
      </w:r>
      <w:r>
        <w:rPr>
          <w:rFonts w:ascii="Times New Roman" w:eastAsia="Times New Roman" w:hAnsi="Times New Roman" w:cs="Times New Roman"/>
          <w:kern w:val="3"/>
          <w:sz w:val="24"/>
          <w:szCs w:val="24"/>
          <w:lang w:val="uz-Cyrl-UZ"/>
        </w:rPr>
        <w:t xml:space="preserve">средине замишљеног раменог шава </w:t>
      </w:r>
      <w:r w:rsidRPr="00C17AF4">
        <w:rPr>
          <w:rFonts w:ascii="Times New Roman" w:eastAsia="Times New Roman" w:hAnsi="Times New Roman" w:cs="Times New Roman"/>
          <w:kern w:val="3"/>
          <w:sz w:val="24"/>
          <w:szCs w:val="24"/>
          <w:lang w:val="uz-Cyrl-UZ"/>
        </w:rPr>
        <w:t>се пружа еполета</w:t>
      </w:r>
      <w:r>
        <w:rPr>
          <w:rFonts w:ascii="Times New Roman" w:eastAsia="Times New Roman" w:hAnsi="Times New Roman" w:cs="Times New Roman"/>
          <w:kern w:val="3"/>
          <w:sz w:val="24"/>
          <w:szCs w:val="24"/>
          <w:lang w:val="uz-Cyrl-UZ"/>
        </w:rPr>
        <w:t xml:space="preserve"> која једном страном улази у шав орукавља и кугле рукава кошуље. Еполета је</w:t>
      </w:r>
      <w:r w:rsidRPr="00C17AF4">
        <w:rPr>
          <w:rFonts w:ascii="Times New Roman" w:eastAsia="Times New Roman" w:hAnsi="Times New Roman" w:cs="Times New Roman"/>
          <w:kern w:val="3"/>
          <w:sz w:val="24"/>
          <w:szCs w:val="24"/>
          <w:lang w:val="uz-Cyrl-UZ"/>
        </w:rPr>
        <w:t xml:space="preserve"> подлепљена лепљивим платном, </w:t>
      </w:r>
      <w:r w:rsidRPr="00D72B99">
        <w:rPr>
          <w:rFonts w:ascii="Times New Roman" w:eastAsia="Times New Roman" w:hAnsi="Times New Roman" w:cs="Times New Roman"/>
          <w:kern w:val="3"/>
          <w:sz w:val="24"/>
          <w:szCs w:val="24"/>
          <w:lang w:val="uz-Cyrl-UZ"/>
        </w:rPr>
        <w:t xml:space="preserve">укупне дужине </w:t>
      </w:r>
      <w:r>
        <w:rPr>
          <w:rFonts w:ascii="Times New Roman" w:eastAsia="Times New Roman" w:hAnsi="Times New Roman" w:cs="Times New Roman"/>
          <w:kern w:val="3"/>
          <w:sz w:val="24"/>
          <w:szCs w:val="24"/>
          <w:lang w:val="uz-Cyrl-UZ"/>
        </w:rPr>
        <w:t>12</w:t>
      </w:r>
      <w:r w:rsidRPr="00D72B99">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у свом корену</w:t>
      </w:r>
      <w:r>
        <w:rPr>
          <w:rFonts w:ascii="Times New Roman" w:eastAsia="Times New Roman" w:hAnsi="Times New Roman" w:cs="Times New Roman"/>
          <w:kern w:val="3"/>
          <w:sz w:val="24"/>
          <w:szCs w:val="24"/>
          <w:lang w:val="uz-Cyrl-UZ"/>
        </w:rPr>
        <w:t xml:space="preserve"> је</w:t>
      </w:r>
      <w:r w:rsidRPr="00C17AF4">
        <w:rPr>
          <w:rFonts w:ascii="Times New Roman" w:eastAsia="Times New Roman" w:hAnsi="Times New Roman" w:cs="Times New Roman"/>
          <w:kern w:val="3"/>
          <w:sz w:val="24"/>
          <w:szCs w:val="24"/>
          <w:lang w:val="uz-Cyrl-UZ"/>
        </w:rPr>
        <w:t xml:space="preserve"> широка </w:t>
      </w:r>
      <w:r w:rsidRPr="00D72B99">
        <w:rPr>
          <w:rFonts w:ascii="Times New Roman" w:eastAsia="Times New Roman" w:hAnsi="Times New Roman" w:cs="Times New Roman"/>
          <w:kern w:val="3"/>
          <w:sz w:val="24"/>
          <w:szCs w:val="24"/>
          <w:lang w:val="uz-Cyrl-UZ"/>
        </w:rPr>
        <w:t xml:space="preserve">5 </w:t>
      </w:r>
      <w:r>
        <w:rPr>
          <w:rFonts w:ascii="Times New Roman" w:eastAsia="Times New Roman" w:hAnsi="Times New Roman" w:cs="Times New Roman"/>
          <w:kern w:val="3"/>
          <w:sz w:val="24"/>
          <w:szCs w:val="24"/>
          <w:lang w:val="uz-Cyrl-UZ"/>
        </w:rPr>
        <w:t>цм</w:t>
      </w:r>
      <w:r w:rsidRPr="00D72B99">
        <w:rPr>
          <w:rFonts w:ascii="Times New Roman" w:eastAsia="Times New Roman" w:hAnsi="Times New Roman" w:cs="Times New Roman"/>
          <w:kern w:val="3"/>
          <w:sz w:val="24"/>
          <w:szCs w:val="24"/>
          <w:lang w:val="uz-Cyrl-UZ"/>
        </w:rPr>
        <w:t xml:space="preserve">, и при врху 5 </w:t>
      </w:r>
      <w:r>
        <w:rPr>
          <w:rFonts w:ascii="Times New Roman" w:eastAsia="Times New Roman" w:hAnsi="Times New Roman" w:cs="Times New Roman"/>
          <w:kern w:val="3"/>
          <w:sz w:val="24"/>
          <w:szCs w:val="24"/>
          <w:lang w:val="uz-Cyrl-UZ"/>
        </w:rPr>
        <w:t>цм, а</w:t>
      </w:r>
      <w:r w:rsidRPr="00C17AF4">
        <w:rPr>
          <w:rFonts w:ascii="Times New Roman" w:eastAsia="Times New Roman" w:hAnsi="Times New Roman" w:cs="Times New Roman"/>
          <w:kern w:val="3"/>
          <w:sz w:val="24"/>
          <w:szCs w:val="24"/>
          <w:lang w:val="uz-Cyrl-UZ"/>
        </w:rPr>
        <w:t xml:space="preserve"> завршава се шпицем дугим 2 </w:t>
      </w:r>
      <w:r>
        <w:rPr>
          <w:rFonts w:ascii="Times New Roman" w:eastAsia="Times New Roman" w:hAnsi="Times New Roman" w:cs="Times New Roman"/>
          <w:kern w:val="3"/>
          <w:sz w:val="24"/>
          <w:szCs w:val="24"/>
          <w:lang w:val="uz-Cyrl-UZ"/>
        </w:rPr>
        <w:t>цм</w:t>
      </w:r>
      <w:r w:rsidRPr="00C17AF4">
        <w:rPr>
          <w:rFonts w:ascii="Times New Roman" w:eastAsia="Times New Roman" w:hAnsi="Times New Roman" w:cs="Times New Roman"/>
          <w:kern w:val="3"/>
          <w:sz w:val="24"/>
          <w:szCs w:val="24"/>
          <w:lang w:val="uz-Cyrl-UZ"/>
        </w:rPr>
        <w:t xml:space="preserve">. Од врха (шпица еполете) </w:t>
      </w:r>
      <w:r>
        <w:rPr>
          <w:rFonts w:ascii="Times New Roman" w:eastAsia="Times New Roman" w:hAnsi="Times New Roman" w:cs="Times New Roman"/>
          <w:kern w:val="3"/>
          <w:sz w:val="24"/>
          <w:szCs w:val="24"/>
          <w:lang w:val="uz-Cyrl-UZ"/>
        </w:rPr>
        <w:t xml:space="preserve">на удаљености од </w:t>
      </w:r>
      <w:r w:rsidRPr="00C17AF4">
        <w:rPr>
          <w:rFonts w:ascii="Times New Roman" w:eastAsia="Times New Roman" w:hAnsi="Times New Roman" w:cs="Times New Roman"/>
          <w:kern w:val="3"/>
          <w:sz w:val="24"/>
          <w:szCs w:val="24"/>
          <w:lang w:val="uz-Cyrl-UZ"/>
        </w:rPr>
        <w:t xml:space="preserve">15 мм починње рупица. Еполета се копча дугметом за сатлу кошуље. Прештепана је </w:t>
      </w:r>
      <w:r>
        <w:rPr>
          <w:rFonts w:ascii="Times New Roman" w:eastAsia="Times New Roman" w:hAnsi="Times New Roman" w:cs="Times New Roman"/>
          <w:kern w:val="3"/>
          <w:sz w:val="24"/>
          <w:szCs w:val="24"/>
          <w:lang w:val="uz-Cyrl-UZ"/>
        </w:rPr>
        <w:t xml:space="preserve">штепом </w:t>
      </w:r>
      <w:r w:rsidRPr="008E1230">
        <w:rPr>
          <w:rFonts w:ascii="Times New Roman" w:eastAsia="Times New Roman" w:hAnsi="Times New Roman" w:cs="Times New Roman"/>
          <w:kern w:val="3"/>
          <w:sz w:val="24"/>
          <w:szCs w:val="24"/>
          <w:lang w:val="uz-Cyrl-UZ"/>
        </w:rPr>
        <w:t>0,5 цм</w:t>
      </w:r>
      <w:r>
        <w:rPr>
          <w:rFonts w:ascii="Times New Roman" w:eastAsia="Times New Roman" w:hAnsi="Times New Roman" w:cs="Times New Roman"/>
          <w:kern w:val="3"/>
          <w:sz w:val="24"/>
          <w:szCs w:val="24"/>
          <w:lang w:val="uz-Cyrl-UZ"/>
        </w:rPr>
        <w:t xml:space="preserve"> по свом ободу</w:t>
      </w:r>
      <w:r w:rsidRPr="00C17AF4">
        <w:rPr>
          <w:rFonts w:ascii="Times New Roman" w:eastAsia="Times New Roman" w:hAnsi="Times New Roman" w:cs="Times New Roman"/>
          <w:kern w:val="3"/>
          <w:sz w:val="24"/>
          <w:szCs w:val="24"/>
          <w:lang w:val="uz-Cyrl-UZ"/>
        </w:rPr>
        <w:t>. На еполети је у кор</w:t>
      </w:r>
      <w:r>
        <w:rPr>
          <w:rFonts w:ascii="Times New Roman" w:eastAsia="Times New Roman" w:hAnsi="Times New Roman" w:cs="Times New Roman"/>
          <w:kern w:val="3"/>
          <w:sz w:val="24"/>
          <w:szCs w:val="24"/>
          <w:lang w:val="uz-Cyrl-UZ"/>
        </w:rPr>
        <w:t>е</w:t>
      </w:r>
      <w:r w:rsidRPr="00C17AF4">
        <w:rPr>
          <w:rFonts w:ascii="Times New Roman" w:eastAsia="Times New Roman" w:hAnsi="Times New Roman" w:cs="Times New Roman"/>
          <w:kern w:val="3"/>
          <w:sz w:val="24"/>
          <w:szCs w:val="24"/>
          <w:lang w:val="uz-Cyrl-UZ"/>
        </w:rPr>
        <w:t xml:space="preserve">ну нашивена чичак трака дужине 4.8 мм и 2 цм ширине. Чичак трака се нашива 1 цм од </w:t>
      </w:r>
      <w:r>
        <w:rPr>
          <w:rFonts w:ascii="Times New Roman" w:eastAsia="Times New Roman" w:hAnsi="Times New Roman" w:cs="Times New Roman"/>
          <w:kern w:val="3"/>
          <w:sz w:val="24"/>
          <w:szCs w:val="24"/>
          <w:lang w:val="uz-Cyrl-UZ"/>
        </w:rPr>
        <w:t>шава</w:t>
      </w:r>
      <w:r w:rsidRPr="00C17AF4">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кугле рукава и орукавља у који </w:t>
      </w:r>
      <w:r w:rsidRPr="00C17AF4">
        <w:rPr>
          <w:rFonts w:ascii="Times New Roman" w:eastAsia="Times New Roman" w:hAnsi="Times New Roman" w:cs="Times New Roman"/>
          <w:kern w:val="3"/>
          <w:sz w:val="24"/>
          <w:szCs w:val="24"/>
          <w:lang w:val="uz-Cyrl-UZ"/>
        </w:rPr>
        <w:t>се углављује</w:t>
      </w:r>
      <w:r>
        <w:rPr>
          <w:rFonts w:ascii="Times New Roman" w:eastAsia="Times New Roman" w:hAnsi="Times New Roman" w:cs="Times New Roman"/>
          <w:kern w:val="3"/>
          <w:sz w:val="24"/>
          <w:szCs w:val="24"/>
          <w:lang w:val="uz-Cyrl-UZ"/>
        </w:rPr>
        <w:t xml:space="preserve"> еполета</w:t>
      </w:r>
      <w:r w:rsidRPr="00C17AF4">
        <w:rPr>
          <w:rFonts w:ascii="Times New Roman" w:eastAsia="Times New Roman" w:hAnsi="Times New Roman" w:cs="Times New Roman"/>
          <w:kern w:val="3"/>
          <w:sz w:val="24"/>
          <w:szCs w:val="24"/>
          <w:lang w:val="uz-Cyrl-UZ"/>
        </w:rPr>
        <w:t xml:space="preserve">. </w:t>
      </w:r>
    </w:p>
    <w:p w:rsidR="00636064" w:rsidRPr="00C17AF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Pr>
          <w:rFonts w:ascii="Times New Roman" w:eastAsia="Times New Roman" w:hAnsi="Times New Roman" w:cs="Times New Roman"/>
          <w:kern w:val="3"/>
          <w:sz w:val="24"/>
          <w:szCs w:val="24"/>
          <w:lang w:val="uz-Cyrl-UZ"/>
        </w:rPr>
        <w:t>Бо</w:t>
      </w:r>
      <w:r w:rsidRPr="00C17AF4">
        <w:rPr>
          <w:rFonts w:ascii="Times New Roman" w:eastAsia="Times New Roman" w:hAnsi="Times New Roman" w:cs="Times New Roman"/>
          <w:kern w:val="3"/>
          <w:sz w:val="24"/>
          <w:szCs w:val="24"/>
          <w:lang w:val="uz-Cyrl-UZ"/>
        </w:rPr>
        <w:t>чни шав кошуље и унутрашњи шав рукава</w:t>
      </w:r>
      <w:r>
        <w:rPr>
          <w:rFonts w:ascii="Times New Roman" w:eastAsia="Times New Roman" w:hAnsi="Times New Roman" w:cs="Times New Roman"/>
          <w:kern w:val="3"/>
          <w:sz w:val="24"/>
          <w:szCs w:val="24"/>
          <w:lang w:val="uz-Cyrl-UZ"/>
        </w:rPr>
        <w:t xml:space="preserve"> су обрађени тзв</w:t>
      </w:r>
      <w:r w:rsidRPr="00C17AF4">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uz-Cyrl-UZ"/>
        </w:rPr>
        <w:t xml:space="preserve"> </w:t>
      </w:r>
      <w:r w:rsidRPr="008D394A">
        <w:rPr>
          <w:rFonts w:ascii="Times New Roman" w:eastAsia="Times New Roman" w:hAnsi="Times New Roman" w:cs="Times New Roman"/>
          <w:kern w:val="3"/>
          <w:sz w:val="24"/>
          <w:szCs w:val="24"/>
          <w:lang w:val="uz-Cyrl-UZ"/>
        </w:rPr>
        <w:t>”</w:t>
      </w:r>
      <w:r>
        <w:rPr>
          <w:rFonts w:ascii="Times New Roman" w:eastAsia="Times New Roman" w:hAnsi="Times New Roman" w:cs="Times New Roman"/>
          <w:kern w:val="3"/>
          <w:sz w:val="24"/>
          <w:szCs w:val="24"/>
          <w:lang w:val="sr"/>
        </w:rPr>
        <w:t>ф</w:t>
      </w:r>
      <w:r w:rsidRPr="008D394A">
        <w:rPr>
          <w:rFonts w:ascii="Times New Roman" w:eastAsia="Times New Roman" w:hAnsi="Times New Roman" w:cs="Times New Roman"/>
          <w:kern w:val="3"/>
          <w:sz w:val="24"/>
          <w:szCs w:val="24"/>
          <w:lang w:val="uz-Cyrl-UZ"/>
        </w:rPr>
        <w:t>ранцуским шавом”.</w:t>
      </w:r>
    </w:p>
    <w:p w:rsidR="00636064" w:rsidRPr="008D394A"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kern w:val="3"/>
          <w:sz w:val="24"/>
          <w:szCs w:val="24"/>
          <w:u w:val="single"/>
          <w:lang w:val="uz-Cyrl-UZ"/>
        </w:rPr>
      </w:pPr>
      <w:r w:rsidRPr="00C17AF4">
        <w:rPr>
          <w:rFonts w:ascii="Times New Roman" w:eastAsia="Times New Roman" w:hAnsi="Times New Roman" w:cs="Times New Roman"/>
          <w:kern w:val="3"/>
          <w:sz w:val="24"/>
          <w:szCs w:val="24"/>
          <w:lang w:val="uz-Cyrl-UZ"/>
        </w:rPr>
        <w:t xml:space="preserve">Кошуља </w:t>
      </w:r>
      <w:r>
        <w:rPr>
          <w:rFonts w:ascii="Times New Roman" w:eastAsia="Times New Roman" w:hAnsi="Times New Roman" w:cs="Times New Roman"/>
          <w:kern w:val="3"/>
          <w:sz w:val="24"/>
          <w:szCs w:val="24"/>
          <w:lang w:val="uz-Cyrl-UZ"/>
        </w:rPr>
        <w:t xml:space="preserve">је </w:t>
      </w:r>
      <w:r w:rsidRPr="00C17AF4">
        <w:rPr>
          <w:rFonts w:ascii="Times New Roman" w:eastAsia="Times New Roman" w:hAnsi="Times New Roman" w:cs="Times New Roman"/>
          <w:kern w:val="3"/>
          <w:sz w:val="24"/>
          <w:szCs w:val="24"/>
          <w:lang w:val="uz-Cyrl-UZ"/>
        </w:rPr>
        <w:t xml:space="preserve">са предње стране </w:t>
      </w:r>
      <w:r>
        <w:rPr>
          <w:rFonts w:ascii="Times New Roman" w:eastAsia="Times New Roman" w:hAnsi="Times New Roman" w:cs="Times New Roman"/>
          <w:kern w:val="3"/>
          <w:sz w:val="24"/>
          <w:szCs w:val="24"/>
          <w:lang w:val="uz-Cyrl-UZ"/>
        </w:rPr>
        <w:t xml:space="preserve">има </w:t>
      </w:r>
      <w:r>
        <w:rPr>
          <w:rFonts w:ascii="Times New Roman" w:eastAsia="Times New Roman" w:hAnsi="Times New Roman" w:cs="Times New Roman"/>
          <w:sz w:val="24"/>
          <w:szCs w:val="20"/>
        </w:rPr>
        <w:t>нашивена два</w:t>
      </w:r>
      <w:r w:rsidRPr="00C17AF4">
        <w:rPr>
          <w:rFonts w:ascii="Times New Roman" w:eastAsia="Times New Roman" w:hAnsi="Times New Roman" w:cs="Times New Roman"/>
          <w:sz w:val="24"/>
          <w:szCs w:val="20"/>
        </w:rPr>
        <w:t xml:space="preserve"> џеп</w:t>
      </w:r>
      <w:r>
        <w:rPr>
          <w:rFonts w:ascii="Times New Roman" w:eastAsia="Times New Roman" w:hAnsi="Times New Roman" w:cs="Times New Roman"/>
          <w:sz w:val="24"/>
          <w:szCs w:val="20"/>
        </w:rPr>
        <w:t>а са фалтом</w:t>
      </w:r>
      <w:r w:rsidRPr="00C17AF4">
        <w:rPr>
          <w:rFonts w:ascii="Times New Roman" w:eastAsia="Times New Roman" w:hAnsi="Times New Roman" w:cs="Times New Roman"/>
          <w:sz w:val="24"/>
          <w:szCs w:val="20"/>
        </w:rPr>
        <w:t xml:space="preserve">, која је </w:t>
      </w:r>
      <w:r>
        <w:rPr>
          <w:rFonts w:ascii="Times New Roman" w:eastAsia="Times New Roman" w:hAnsi="Times New Roman" w:cs="Times New Roman"/>
          <w:sz w:val="24"/>
          <w:szCs w:val="20"/>
        </w:rPr>
        <w:t xml:space="preserve">проштепана и потом распеглана по средини. Поруб џепа се подвија </w:t>
      </w:r>
      <w:r w:rsidRPr="00C17AF4">
        <w:rPr>
          <w:rFonts w:ascii="Times New Roman" w:eastAsia="Times New Roman" w:hAnsi="Times New Roman" w:cs="Times New Roman"/>
          <w:sz w:val="24"/>
          <w:szCs w:val="20"/>
        </w:rPr>
        <w:t xml:space="preserve">и прештепава  штепом </w:t>
      </w:r>
      <w:r>
        <w:rPr>
          <w:rFonts w:ascii="Times New Roman" w:eastAsia="Times New Roman" w:hAnsi="Times New Roman" w:cs="Times New Roman"/>
          <w:sz w:val="24"/>
          <w:szCs w:val="20"/>
        </w:rPr>
        <w:t>на висини од</w:t>
      </w:r>
      <w:r w:rsidRPr="00C17AF4">
        <w:rPr>
          <w:rFonts w:ascii="Times New Roman" w:eastAsia="Times New Roman" w:hAnsi="Times New Roman" w:cs="Times New Roman"/>
          <w:sz w:val="24"/>
          <w:szCs w:val="20"/>
        </w:rPr>
        <w:t xml:space="preserve"> 2 цм. Џ</w:t>
      </w:r>
      <w:r>
        <w:rPr>
          <w:rFonts w:ascii="Times New Roman" w:eastAsia="Times New Roman" w:hAnsi="Times New Roman" w:cs="Times New Roman"/>
          <w:sz w:val="24"/>
          <w:szCs w:val="20"/>
        </w:rPr>
        <w:t xml:space="preserve">еп се нашива </w:t>
      </w:r>
      <w:r w:rsidRPr="00D72B99">
        <w:rPr>
          <w:rFonts w:ascii="Times New Roman" w:eastAsia="Times New Roman" w:hAnsi="Times New Roman" w:cs="Times New Roman"/>
          <w:sz w:val="24"/>
          <w:szCs w:val="20"/>
        </w:rPr>
        <w:t>1 цм</w:t>
      </w:r>
      <w:r>
        <w:rPr>
          <w:rFonts w:ascii="Times New Roman" w:eastAsia="Times New Roman" w:hAnsi="Times New Roman" w:cs="Times New Roman"/>
          <w:sz w:val="24"/>
          <w:szCs w:val="20"/>
        </w:rPr>
        <w:t xml:space="preserve"> испод патне и </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пре</w:t>
      </w:r>
      <w:r w:rsidRPr="00C17AF4">
        <w:rPr>
          <w:rFonts w:ascii="Times New Roman" w:eastAsia="Times New Roman" w:hAnsi="Times New Roman" w:cs="Times New Roman"/>
          <w:sz w:val="24"/>
          <w:szCs w:val="20"/>
        </w:rPr>
        <w:t>ш</w:t>
      </w:r>
      <w:r>
        <w:rPr>
          <w:rFonts w:ascii="Times New Roman" w:eastAsia="Times New Roman" w:hAnsi="Times New Roman" w:cs="Times New Roman"/>
          <w:sz w:val="24"/>
          <w:szCs w:val="20"/>
        </w:rPr>
        <w:t xml:space="preserve">тепава  штепом  </w:t>
      </w:r>
      <w:r w:rsidRPr="008E1230">
        <w:rPr>
          <w:rFonts w:ascii="Times New Roman" w:eastAsia="Times New Roman" w:hAnsi="Times New Roman" w:cs="Times New Roman"/>
          <w:sz w:val="24"/>
          <w:szCs w:val="20"/>
        </w:rPr>
        <w:t>0,2+0,5  цм.</w:t>
      </w:r>
      <w:r>
        <w:rPr>
          <w:rFonts w:ascii="Times New Roman" w:eastAsia="Times New Roman" w:hAnsi="Times New Roman" w:cs="Times New Roman"/>
          <w:sz w:val="24"/>
          <w:szCs w:val="20"/>
        </w:rPr>
        <w:t xml:space="preserve"> </w:t>
      </w:r>
    </w:p>
    <w:p w:rsidR="00636064" w:rsidRDefault="00636064" w:rsidP="00636064">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Џеп се затвара </w:t>
      </w:r>
      <w:r w:rsidRPr="00C17AF4">
        <w:rPr>
          <w:rFonts w:ascii="Times New Roman" w:eastAsia="Times New Roman" w:hAnsi="Times New Roman" w:cs="Times New Roman"/>
          <w:sz w:val="24"/>
          <w:szCs w:val="20"/>
        </w:rPr>
        <w:t>патном  која  се  копча  дуг</w:t>
      </w:r>
      <w:r>
        <w:rPr>
          <w:rFonts w:ascii="Times New Roman" w:eastAsia="Times New Roman" w:hAnsi="Times New Roman" w:cs="Times New Roman"/>
          <w:sz w:val="24"/>
          <w:szCs w:val="20"/>
        </w:rPr>
        <w:t>метом  и пре</w:t>
      </w:r>
      <w:r w:rsidRPr="00C17AF4">
        <w:rPr>
          <w:rFonts w:ascii="Times New Roman" w:eastAsia="Times New Roman" w:hAnsi="Times New Roman" w:cs="Times New Roman"/>
          <w:sz w:val="24"/>
          <w:szCs w:val="20"/>
        </w:rPr>
        <w:t xml:space="preserve">штепана је штепом 0,2+0,5 цм. Патна је нашивена </w:t>
      </w:r>
      <w:r>
        <w:rPr>
          <w:rFonts w:ascii="Times New Roman" w:eastAsia="Times New Roman" w:hAnsi="Times New Roman" w:cs="Times New Roman"/>
          <w:sz w:val="24"/>
          <w:szCs w:val="20"/>
        </w:rPr>
        <w:t xml:space="preserve"> хоризонтално </w:t>
      </w:r>
      <w:r w:rsidRPr="00C17AF4">
        <w:rPr>
          <w:rFonts w:ascii="Times New Roman" w:eastAsia="Times New Roman" w:hAnsi="Times New Roman" w:cs="Times New Roman"/>
          <w:sz w:val="24"/>
          <w:szCs w:val="20"/>
        </w:rPr>
        <w:t xml:space="preserve">на предњицу и </w:t>
      </w:r>
      <w:r>
        <w:rPr>
          <w:rFonts w:ascii="Times New Roman" w:eastAsia="Times New Roman" w:hAnsi="Times New Roman" w:cs="Times New Roman"/>
          <w:sz w:val="24"/>
          <w:szCs w:val="20"/>
        </w:rPr>
        <w:t>тај шав је прештепан штепом 0,</w:t>
      </w:r>
      <w:r w:rsidRPr="00C17AF4">
        <w:rPr>
          <w:rFonts w:ascii="Times New Roman" w:eastAsia="Times New Roman" w:hAnsi="Times New Roman" w:cs="Times New Roman"/>
          <w:sz w:val="24"/>
          <w:szCs w:val="20"/>
        </w:rPr>
        <w:t xml:space="preserve">5 цм. На патни је исплетена равна </w:t>
      </w:r>
      <w:r>
        <w:rPr>
          <w:rFonts w:ascii="Times New Roman" w:eastAsia="Times New Roman" w:hAnsi="Times New Roman" w:cs="Times New Roman"/>
          <w:sz w:val="24"/>
          <w:szCs w:val="20"/>
        </w:rPr>
        <w:t xml:space="preserve">вертикална </w:t>
      </w:r>
      <w:r w:rsidRPr="00C17AF4">
        <w:rPr>
          <w:rFonts w:ascii="Times New Roman" w:eastAsia="Times New Roman" w:hAnsi="Times New Roman" w:cs="Times New Roman"/>
          <w:sz w:val="24"/>
          <w:szCs w:val="20"/>
        </w:rPr>
        <w:t>рупица.</w:t>
      </w:r>
      <w:r>
        <w:rPr>
          <w:rFonts w:ascii="Times New Roman" w:eastAsia="Times New Roman" w:hAnsi="Times New Roman" w:cs="Times New Roman"/>
          <w:sz w:val="24"/>
          <w:szCs w:val="20"/>
        </w:rPr>
        <w:t xml:space="preserve"> Џеп и патна имају засечене доње ивице као на техичком цртежу.</w:t>
      </w:r>
    </w:p>
    <w:p w:rsidR="00636064" w:rsidRDefault="00636064" w:rsidP="00636064">
      <w:pPr>
        <w:keepLines/>
        <w:spacing w:before="60" w:after="0" w:line="240" w:lineRule="auto"/>
        <w:ind w:firstLine="567"/>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Сви штепови и прештепи имају 4 до 5 убода у цм.</w:t>
      </w:r>
    </w:p>
    <w:p w:rsidR="00636064" w:rsidRPr="00C17AF4" w:rsidRDefault="00636064" w:rsidP="00636064">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lastRenderedPageBreak/>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636064" w:rsidRDefault="00636064" w:rsidP="00636064">
      <w:pPr>
        <w:keepLines/>
        <w:spacing w:before="60" w:after="0" w:line="240" w:lineRule="auto"/>
        <w:ind w:firstLine="567"/>
        <w:rPr>
          <w:rFonts w:ascii="Times New Roman" w:eastAsia="Times New Roman" w:hAnsi="Times New Roman" w:cs="Times New Roman"/>
          <w:sz w:val="24"/>
          <w:szCs w:val="20"/>
        </w:rPr>
      </w:pPr>
    </w:p>
    <w:p w:rsidR="00636064" w:rsidRDefault="00636064" w:rsidP="00636064">
      <w:pPr>
        <w:keepLines/>
        <w:spacing w:before="60" w:after="0" w:line="240" w:lineRule="auto"/>
        <w:ind w:firstLine="567"/>
        <w:rPr>
          <w:rFonts w:ascii="Times New Roman" w:eastAsia="Times New Roman" w:hAnsi="Times New Roman" w:cs="Times New Roman"/>
          <w:sz w:val="24"/>
          <w:szCs w:val="20"/>
        </w:rPr>
      </w:pPr>
      <w:r w:rsidRPr="001E6EF5">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636064" w:rsidRPr="004B1CAC" w:rsidRDefault="00636064" w:rsidP="00636064">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636064" w:rsidRPr="004629E4" w:rsidRDefault="00636064" w:rsidP="00636064">
      <w:pPr>
        <w:spacing w:after="0" w:line="240" w:lineRule="auto"/>
        <w:ind w:firstLine="720"/>
        <w:contextualSpacing/>
        <w:jc w:val="both"/>
        <w:rPr>
          <w:rFonts w:ascii="Times New Roman" w:hAnsi="Times New Roman" w:cs="Times New Roman"/>
          <w:sz w:val="24"/>
          <w:szCs w:val="24"/>
          <w:lang w:val="uz-Cyrl-UZ"/>
        </w:rPr>
      </w:pPr>
      <w:r w:rsidRPr="001E6EF5">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636064" w:rsidRPr="004629E4" w:rsidRDefault="00636064" w:rsidP="00636064">
      <w:pPr>
        <w:spacing w:after="0" w:line="240" w:lineRule="auto"/>
        <w:ind w:firstLine="720"/>
        <w:contextualSpacing/>
        <w:jc w:val="both"/>
        <w:rPr>
          <w:rFonts w:ascii="Times New Roman" w:hAnsi="Times New Roman" w:cs="Times New Roman"/>
          <w:sz w:val="24"/>
          <w:szCs w:val="24"/>
          <w:lang w:val="uz-Cyrl-UZ"/>
        </w:rPr>
      </w:pPr>
      <w:r w:rsidRPr="004629E4">
        <w:rPr>
          <w:rFonts w:ascii="Times New Roman" w:hAnsi="Times New Roman" w:cs="Times New Roman"/>
          <w:sz w:val="24"/>
          <w:szCs w:val="24"/>
          <w:lang w:val="uz-Cyrl-UZ"/>
        </w:rPr>
        <w:t xml:space="preserve">У једну транспортну кутију се пакује </w:t>
      </w:r>
      <w:r>
        <w:rPr>
          <w:rFonts w:ascii="Times New Roman" w:hAnsi="Times New Roman" w:cs="Times New Roman"/>
          <w:sz w:val="24"/>
          <w:szCs w:val="24"/>
          <w:lang w:val="uz-Cyrl-UZ"/>
        </w:rPr>
        <w:t>30</w:t>
      </w:r>
      <w:r w:rsidRPr="001E6EF5">
        <w:rPr>
          <w:rFonts w:ascii="Times New Roman" w:hAnsi="Times New Roman" w:cs="Times New Roman"/>
          <w:sz w:val="24"/>
          <w:szCs w:val="24"/>
          <w:lang w:val="uz-Cyrl-UZ"/>
        </w:rPr>
        <w:t xml:space="preserve"> артик</w:t>
      </w:r>
      <w:r>
        <w:rPr>
          <w:rFonts w:ascii="Times New Roman" w:hAnsi="Times New Roman" w:cs="Times New Roman"/>
          <w:sz w:val="24"/>
          <w:szCs w:val="24"/>
          <w:lang w:val="uz-Cyrl-UZ"/>
        </w:rPr>
        <w:t>a</w:t>
      </w:r>
      <w:r w:rsidRPr="001E6EF5">
        <w:rPr>
          <w:rFonts w:ascii="Times New Roman" w:hAnsi="Times New Roman" w:cs="Times New Roman"/>
          <w:sz w:val="24"/>
          <w:szCs w:val="24"/>
          <w:lang w:val="uz-Cyrl-UZ"/>
        </w:rPr>
        <w:t>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1724ED" w:rsidRDefault="001724ED" w:rsidP="001724ED">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t>Кошуља кратких рукава женс</w:t>
      </w:r>
      <w:r w:rsidRPr="00C17AF4">
        <w:rPr>
          <w:rFonts w:ascii="Times New Roman" w:eastAsia="Times New Roman" w:hAnsi="Times New Roman" w:cs="Times New Roman"/>
          <w:b/>
          <w:bCs/>
          <w:kern w:val="3"/>
          <w:sz w:val="24"/>
          <w:szCs w:val="24"/>
          <w:lang w:val="uz-Cyrl-UZ"/>
        </w:rPr>
        <w:t>ка</w:t>
      </w:r>
      <w:r>
        <w:rPr>
          <w:rFonts w:ascii="Times New Roman" w:eastAsia="Times New Roman" w:hAnsi="Times New Roman" w:cs="Times New Roman"/>
          <w:b/>
          <w:bCs/>
          <w:kern w:val="3"/>
          <w:sz w:val="24"/>
          <w:szCs w:val="24"/>
          <w:lang w:val="uz-Cyrl-UZ"/>
        </w:rPr>
        <w:t xml:space="preserve"> – табела мера</w:t>
      </w:r>
    </w:p>
    <w:p w:rsidR="001724ED" w:rsidRDefault="001724ED" w:rsidP="001724ED">
      <w:pPr>
        <w:spacing w:after="0" w:line="240" w:lineRule="auto"/>
        <w:rPr>
          <w:rFonts w:ascii="Times New Roman" w:eastAsia="Times New Roman" w:hAnsi="Times New Roman" w:cs="Times New Roman"/>
          <w:b/>
          <w:bCs/>
          <w:kern w:val="3"/>
          <w:sz w:val="24"/>
          <w:szCs w:val="24"/>
          <w:lang w:val="uz-Cyrl-UZ"/>
        </w:rPr>
      </w:pPr>
    </w:p>
    <w:tbl>
      <w:tblPr>
        <w:tblW w:w="11051" w:type="dxa"/>
        <w:tblInd w:w="-1133" w:type="dxa"/>
        <w:tblLook w:val="04A0" w:firstRow="1" w:lastRow="0" w:firstColumn="1" w:lastColumn="0" w:noHBand="0" w:noVBand="1"/>
      </w:tblPr>
      <w:tblGrid>
        <w:gridCol w:w="2723"/>
        <w:gridCol w:w="643"/>
        <w:gridCol w:w="643"/>
        <w:gridCol w:w="643"/>
        <w:gridCol w:w="711"/>
        <w:gridCol w:w="711"/>
        <w:gridCol w:w="711"/>
        <w:gridCol w:w="711"/>
        <w:gridCol w:w="711"/>
        <w:gridCol w:w="711"/>
        <w:gridCol w:w="711"/>
        <w:gridCol w:w="711"/>
        <w:gridCol w:w="711"/>
      </w:tblGrid>
      <w:tr w:rsidR="001724ED" w:rsidRPr="00FA36FE" w:rsidTr="001724ED">
        <w:trPr>
          <w:trHeight w:val="520"/>
        </w:trPr>
        <w:tc>
          <w:tcPr>
            <w:tcW w:w="27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rPr>
                <w:rFonts w:ascii="Times" w:eastAsia="Times New Roman" w:hAnsi="Times" w:cs="Times New Roman"/>
                <w:b/>
                <w:bCs/>
              </w:rPr>
            </w:pPr>
            <w:r w:rsidRPr="00FA36FE">
              <w:rPr>
                <w:rFonts w:ascii="Times" w:eastAsia="Times New Roman" w:hAnsi="Times" w:cs="Times New Roman"/>
                <w:b/>
                <w:bCs/>
              </w:rPr>
              <w:t>ВЕЛИЧИНСКИ БРОЈ</w:t>
            </w:r>
          </w:p>
        </w:tc>
        <w:tc>
          <w:tcPr>
            <w:tcW w:w="643"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34</w:t>
            </w:r>
          </w:p>
        </w:tc>
        <w:tc>
          <w:tcPr>
            <w:tcW w:w="643"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36</w:t>
            </w:r>
          </w:p>
        </w:tc>
        <w:tc>
          <w:tcPr>
            <w:tcW w:w="643"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38</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40</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42</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44</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46</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48</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50</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52</w:t>
            </w:r>
          </w:p>
        </w:tc>
        <w:tc>
          <w:tcPr>
            <w:tcW w:w="711" w:type="dxa"/>
            <w:tcBorders>
              <w:top w:val="single" w:sz="4" w:space="0" w:color="221F20"/>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b/>
                <w:bCs/>
                <w:color w:val="000000"/>
              </w:rPr>
            </w:pPr>
            <w:r w:rsidRPr="00FA36FE">
              <w:rPr>
                <w:rFonts w:ascii="Times" w:eastAsia="Times New Roman" w:hAnsi="Times" w:cs="Times New Roman"/>
                <w:b/>
                <w:bCs/>
                <w:color w:val="000000"/>
              </w:rPr>
              <w:t>54</w:t>
            </w:r>
          </w:p>
        </w:tc>
        <w:tc>
          <w:tcPr>
            <w:tcW w:w="711" w:type="dxa"/>
            <w:tcBorders>
              <w:top w:val="single" w:sz="4" w:space="0" w:color="221F20"/>
              <w:left w:val="nil"/>
              <w:bottom w:val="single" w:sz="4" w:space="0" w:color="auto"/>
              <w:right w:val="single" w:sz="4" w:space="0" w:color="auto"/>
            </w:tcBorders>
            <w:shd w:val="clear" w:color="000000" w:fill="F2F2F2"/>
            <w:vAlign w:val="center"/>
          </w:tcPr>
          <w:p w:rsidR="001724ED" w:rsidRPr="00C009BB" w:rsidRDefault="001724ED" w:rsidP="001724ED">
            <w:pPr>
              <w:spacing w:after="0" w:line="240" w:lineRule="auto"/>
              <w:jc w:val="center"/>
              <w:rPr>
                <w:rFonts w:ascii="Times" w:eastAsia="Times New Roman" w:hAnsi="Times" w:cs="Times New Roman"/>
                <w:b/>
                <w:bCs/>
                <w:color w:val="000000"/>
              </w:rPr>
            </w:pPr>
            <w:r w:rsidRPr="00C009BB">
              <w:rPr>
                <w:rFonts w:ascii="Times" w:eastAsia="Times New Roman" w:hAnsi="Times" w:cs="Times New Roman"/>
                <w:b/>
                <w:bCs/>
                <w:color w:val="000000"/>
              </w:rPr>
              <w:t>56</w:t>
            </w:r>
          </w:p>
        </w:tc>
      </w:tr>
      <w:tr w:rsidR="001724ED" w:rsidRPr="00FA36FE" w:rsidTr="001724E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 xml:space="preserve">Обим груди </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98</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102</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106</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110</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122</w:t>
            </w:r>
          </w:p>
        </w:tc>
        <w:tc>
          <w:tcPr>
            <w:tcW w:w="711" w:type="dxa"/>
            <w:tcBorders>
              <w:top w:val="nil"/>
              <w:left w:val="nil"/>
              <w:bottom w:val="single" w:sz="4" w:space="0" w:color="auto"/>
              <w:right w:val="single" w:sz="4" w:space="0" w:color="221F20"/>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126</w:t>
            </w:r>
          </w:p>
        </w:tc>
        <w:tc>
          <w:tcPr>
            <w:tcW w:w="711"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130</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138</w:t>
            </w:r>
          </w:p>
        </w:tc>
        <w:tc>
          <w:tcPr>
            <w:tcW w:w="711" w:type="dxa"/>
            <w:tcBorders>
              <w:top w:val="nil"/>
              <w:left w:val="nil"/>
              <w:bottom w:val="single" w:sz="4" w:space="0" w:color="auto"/>
              <w:right w:val="single" w:sz="4" w:space="0" w:color="auto"/>
            </w:tcBorders>
            <w:vAlign w:val="center"/>
          </w:tcPr>
          <w:p w:rsidR="001724ED" w:rsidRPr="00C009BB" w:rsidRDefault="001724ED" w:rsidP="001724E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142</w:t>
            </w:r>
          </w:p>
        </w:tc>
      </w:tr>
      <w:tr w:rsidR="001724ED" w:rsidRPr="00FA36FE" w:rsidTr="001724E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 xml:space="preserve">Обим струка </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90.8</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94.8</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98.8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102.8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106.8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110.8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114.8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118.8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122.8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126.8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130.8</w:t>
            </w:r>
          </w:p>
        </w:tc>
        <w:tc>
          <w:tcPr>
            <w:tcW w:w="711" w:type="dxa"/>
            <w:tcBorders>
              <w:top w:val="nil"/>
              <w:left w:val="nil"/>
              <w:bottom w:val="single" w:sz="4" w:space="0" w:color="auto"/>
              <w:right w:val="single" w:sz="4" w:space="0" w:color="auto"/>
            </w:tcBorders>
            <w:vAlign w:val="center"/>
          </w:tcPr>
          <w:p w:rsidR="001724ED" w:rsidRPr="00C009BB" w:rsidRDefault="001724ED" w:rsidP="001724E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134.8</w:t>
            </w:r>
          </w:p>
        </w:tc>
      </w:tr>
      <w:tr w:rsidR="001724ED" w:rsidRPr="00FA36FE" w:rsidTr="001724E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 xml:space="preserve">Обим бокова </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100</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104</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108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116</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120</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136</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140</w:t>
            </w:r>
          </w:p>
        </w:tc>
        <w:tc>
          <w:tcPr>
            <w:tcW w:w="711" w:type="dxa"/>
            <w:tcBorders>
              <w:top w:val="nil"/>
              <w:left w:val="nil"/>
              <w:bottom w:val="single" w:sz="4" w:space="0" w:color="auto"/>
              <w:right w:val="single" w:sz="4" w:space="0" w:color="auto"/>
            </w:tcBorders>
            <w:vAlign w:val="center"/>
          </w:tcPr>
          <w:p w:rsidR="001724ED" w:rsidRPr="00C009BB" w:rsidRDefault="001724ED" w:rsidP="001724E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144</w:t>
            </w:r>
          </w:p>
        </w:tc>
      </w:tr>
      <w:tr w:rsidR="001724ED" w:rsidRPr="00FA36FE" w:rsidTr="001724E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Ширина раменог дела-аксла</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12.9</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13.4</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13.9</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14.3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14.7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15.1</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15.5</w:t>
            </w:r>
          </w:p>
        </w:tc>
        <w:tc>
          <w:tcPr>
            <w:tcW w:w="711" w:type="dxa"/>
            <w:tcBorders>
              <w:top w:val="nil"/>
              <w:left w:val="nil"/>
              <w:bottom w:val="single" w:sz="4" w:space="0" w:color="auto"/>
              <w:right w:val="single" w:sz="4" w:space="0" w:color="221F20"/>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15.9</w:t>
            </w:r>
          </w:p>
        </w:tc>
        <w:tc>
          <w:tcPr>
            <w:tcW w:w="711"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16.3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16.7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17.1</w:t>
            </w:r>
          </w:p>
        </w:tc>
        <w:tc>
          <w:tcPr>
            <w:tcW w:w="711" w:type="dxa"/>
            <w:tcBorders>
              <w:top w:val="nil"/>
              <w:left w:val="nil"/>
              <w:bottom w:val="single" w:sz="4" w:space="0" w:color="auto"/>
              <w:right w:val="single" w:sz="4" w:space="0" w:color="auto"/>
            </w:tcBorders>
            <w:vAlign w:val="center"/>
          </w:tcPr>
          <w:p w:rsidR="001724ED" w:rsidRPr="00C009BB" w:rsidRDefault="001724ED" w:rsidP="001724E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17.5</w:t>
            </w:r>
          </w:p>
        </w:tc>
      </w:tr>
      <w:tr w:rsidR="001724ED" w:rsidRPr="00FA36FE" w:rsidTr="001724E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Ширина леђа</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37.9</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39.0</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40.2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41.5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42.8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44.1</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45.4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46.7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49.3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50.6</w:t>
            </w:r>
          </w:p>
        </w:tc>
        <w:tc>
          <w:tcPr>
            <w:tcW w:w="711" w:type="dxa"/>
            <w:tcBorders>
              <w:top w:val="nil"/>
              <w:left w:val="nil"/>
              <w:bottom w:val="single" w:sz="4" w:space="0" w:color="auto"/>
              <w:right w:val="single" w:sz="4" w:space="0" w:color="auto"/>
            </w:tcBorders>
            <w:vAlign w:val="center"/>
          </w:tcPr>
          <w:p w:rsidR="001724ED" w:rsidRPr="00C009BB" w:rsidRDefault="001724ED" w:rsidP="001724E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51.9</w:t>
            </w:r>
          </w:p>
        </w:tc>
      </w:tr>
      <w:tr w:rsidR="001724ED" w:rsidRPr="00FA36FE" w:rsidTr="001724E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Дужина кратког рукава</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25.3</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25.8</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26.3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26.8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27.3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27.8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28.3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28.8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29.3</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29.8</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30.3</w:t>
            </w:r>
          </w:p>
        </w:tc>
        <w:tc>
          <w:tcPr>
            <w:tcW w:w="711" w:type="dxa"/>
            <w:tcBorders>
              <w:top w:val="nil"/>
              <w:left w:val="nil"/>
              <w:bottom w:val="single" w:sz="4" w:space="0" w:color="auto"/>
              <w:right w:val="single" w:sz="4" w:space="0" w:color="auto"/>
            </w:tcBorders>
            <w:vAlign w:val="center"/>
          </w:tcPr>
          <w:p w:rsidR="001724ED" w:rsidRPr="00C009BB" w:rsidRDefault="001724ED" w:rsidP="001724E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30.8</w:t>
            </w:r>
          </w:p>
        </w:tc>
      </w:tr>
      <w:tr w:rsidR="001724ED" w:rsidRPr="00FA36FE" w:rsidTr="001724E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Дужина кошуље</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63.2</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64.2</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65.2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66.2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67.2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68.2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69.2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70.2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71.2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72.2</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73.2</w:t>
            </w:r>
          </w:p>
        </w:tc>
        <w:tc>
          <w:tcPr>
            <w:tcW w:w="711" w:type="dxa"/>
            <w:tcBorders>
              <w:top w:val="nil"/>
              <w:left w:val="nil"/>
              <w:bottom w:val="single" w:sz="4" w:space="0" w:color="auto"/>
              <w:right w:val="single" w:sz="4" w:space="0" w:color="auto"/>
            </w:tcBorders>
            <w:vAlign w:val="center"/>
          </w:tcPr>
          <w:p w:rsidR="001724ED" w:rsidRPr="00C009BB" w:rsidRDefault="001724ED" w:rsidP="001724E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74.2</w:t>
            </w:r>
          </w:p>
        </w:tc>
      </w:tr>
      <w:tr w:rsidR="001724ED" w:rsidRPr="00FA36FE" w:rsidTr="001724E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Обим врата</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36.5</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37.5</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38.5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39.5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40.5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41.5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42.5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43.5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44.5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45.5</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46.5</w:t>
            </w:r>
          </w:p>
        </w:tc>
        <w:tc>
          <w:tcPr>
            <w:tcW w:w="711" w:type="dxa"/>
            <w:tcBorders>
              <w:top w:val="nil"/>
              <w:left w:val="nil"/>
              <w:bottom w:val="single" w:sz="4" w:space="0" w:color="auto"/>
              <w:right w:val="single" w:sz="4" w:space="0" w:color="auto"/>
            </w:tcBorders>
            <w:vAlign w:val="center"/>
          </w:tcPr>
          <w:p w:rsidR="001724ED" w:rsidRPr="00C009BB" w:rsidRDefault="001724ED" w:rsidP="001724E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47.5</w:t>
            </w:r>
          </w:p>
        </w:tc>
      </w:tr>
      <w:tr w:rsidR="001724ED" w:rsidRPr="00FA36FE" w:rsidTr="001724ED">
        <w:trPr>
          <w:trHeight w:val="520"/>
        </w:trPr>
        <w:tc>
          <w:tcPr>
            <w:tcW w:w="2723"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rPr>
                <w:rFonts w:ascii="Times" w:eastAsia="Times New Roman" w:hAnsi="Times" w:cs="Times New Roman"/>
                <w:color w:val="000000"/>
              </w:rPr>
            </w:pPr>
            <w:r w:rsidRPr="00FA36FE">
              <w:rPr>
                <w:rFonts w:ascii="Times" w:eastAsia="Times New Roman" w:hAnsi="Times" w:cs="Times New Roman"/>
                <w:color w:val="000000"/>
              </w:rPr>
              <w:t xml:space="preserve">Обим мишице </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35.3</w:t>
            </w:r>
          </w:p>
        </w:tc>
        <w:tc>
          <w:tcPr>
            <w:tcW w:w="643"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36.0</w:t>
            </w:r>
          </w:p>
        </w:tc>
        <w:tc>
          <w:tcPr>
            <w:tcW w:w="643" w:type="dxa"/>
            <w:tcBorders>
              <w:top w:val="nil"/>
              <w:left w:val="nil"/>
              <w:bottom w:val="single" w:sz="4" w:space="0" w:color="auto"/>
              <w:right w:val="single" w:sz="4" w:space="0" w:color="auto"/>
            </w:tcBorders>
            <w:shd w:val="clear" w:color="000000" w:fill="F2F2F2"/>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36.7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37.4</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38.1</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38.9</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39.6</w:t>
            </w:r>
          </w:p>
        </w:tc>
        <w:tc>
          <w:tcPr>
            <w:tcW w:w="711" w:type="dxa"/>
            <w:tcBorders>
              <w:top w:val="nil"/>
              <w:left w:val="nil"/>
              <w:bottom w:val="single" w:sz="4" w:space="0" w:color="auto"/>
              <w:right w:val="single" w:sz="4" w:space="0" w:color="221F20"/>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40.3</w:t>
            </w:r>
          </w:p>
        </w:tc>
        <w:tc>
          <w:tcPr>
            <w:tcW w:w="711" w:type="dxa"/>
            <w:tcBorders>
              <w:top w:val="nil"/>
              <w:left w:val="single" w:sz="4" w:space="0" w:color="auto"/>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41.0</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41.7</w:t>
            </w:r>
          </w:p>
        </w:tc>
        <w:tc>
          <w:tcPr>
            <w:tcW w:w="711" w:type="dxa"/>
            <w:tcBorders>
              <w:top w:val="nil"/>
              <w:left w:val="nil"/>
              <w:bottom w:val="single" w:sz="4" w:space="0" w:color="auto"/>
              <w:right w:val="single" w:sz="4" w:space="0" w:color="auto"/>
            </w:tcBorders>
            <w:shd w:val="clear" w:color="auto" w:fill="auto"/>
            <w:vAlign w:val="center"/>
            <w:hideMark/>
          </w:tcPr>
          <w:p w:rsidR="001724ED" w:rsidRPr="00FA36FE" w:rsidRDefault="001724ED" w:rsidP="001724ED">
            <w:pPr>
              <w:spacing w:after="0" w:line="240" w:lineRule="auto"/>
              <w:jc w:val="center"/>
              <w:rPr>
                <w:rFonts w:ascii="Times" w:eastAsia="Times New Roman" w:hAnsi="Times" w:cs="Times New Roman"/>
                <w:color w:val="000000"/>
              </w:rPr>
            </w:pPr>
            <w:r w:rsidRPr="00FA36FE">
              <w:rPr>
                <w:rFonts w:ascii="Times" w:eastAsia="Times New Roman" w:hAnsi="Times" w:cs="Times New Roman"/>
                <w:color w:val="000000"/>
              </w:rPr>
              <w:t>42.5</w:t>
            </w:r>
          </w:p>
        </w:tc>
        <w:tc>
          <w:tcPr>
            <w:tcW w:w="711" w:type="dxa"/>
            <w:tcBorders>
              <w:top w:val="nil"/>
              <w:left w:val="nil"/>
              <w:bottom w:val="single" w:sz="4" w:space="0" w:color="auto"/>
              <w:right w:val="single" w:sz="4" w:space="0" w:color="auto"/>
            </w:tcBorders>
            <w:vAlign w:val="center"/>
          </w:tcPr>
          <w:p w:rsidR="001724ED" w:rsidRPr="00C009BB" w:rsidRDefault="001724ED" w:rsidP="001724ED">
            <w:pPr>
              <w:spacing w:after="0" w:line="240" w:lineRule="auto"/>
              <w:jc w:val="center"/>
              <w:rPr>
                <w:rFonts w:ascii="Times" w:eastAsia="Times New Roman" w:hAnsi="Times" w:cs="Times New Roman"/>
                <w:color w:val="000000"/>
              </w:rPr>
            </w:pPr>
            <w:r w:rsidRPr="00C009BB">
              <w:rPr>
                <w:rFonts w:ascii="Times" w:eastAsia="Times New Roman" w:hAnsi="Times" w:cs="Times New Roman"/>
                <w:color w:val="000000"/>
              </w:rPr>
              <w:t>43.2</w:t>
            </w:r>
          </w:p>
        </w:tc>
      </w:tr>
    </w:tbl>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A6751C" w:rsidRDefault="00A6751C" w:rsidP="00636064">
      <w:pPr>
        <w:spacing w:after="0" w:line="240" w:lineRule="auto"/>
        <w:rPr>
          <w:rFonts w:ascii="Times New Roman" w:eastAsia="Times New Roman" w:hAnsi="Times New Roman" w:cs="Times New Roman"/>
          <w:b/>
          <w:bCs/>
          <w:kern w:val="3"/>
          <w:sz w:val="24"/>
          <w:szCs w:val="24"/>
          <w:lang w:val="uz-Cyrl-UZ"/>
        </w:rPr>
      </w:pP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63606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lastRenderedPageBreak/>
        <w:t>Кошуља кратких рукава женс</w:t>
      </w:r>
      <w:r w:rsidRPr="00C17AF4">
        <w:rPr>
          <w:rFonts w:ascii="Times New Roman" w:eastAsia="Times New Roman" w:hAnsi="Times New Roman" w:cs="Times New Roman"/>
          <w:b/>
          <w:bCs/>
          <w:kern w:val="3"/>
          <w:sz w:val="24"/>
          <w:szCs w:val="24"/>
          <w:lang w:val="uz-Cyrl-UZ"/>
        </w:rPr>
        <w:t>ка</w:t>
      </w:r>
    </w:p>
    <w:p w:rsidR="00636064" w:rsidRDefault="00636064" w:rsidP="00636064">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bCs/>
          <w:kern w:val="3"/>
          <w:sz w:val="24"/>
          <w:szCs w:val="24"/>
          <w:lang w:val="uz-Cyrl-UZ"/>
        </w:rPr>
      </w:pPr>
    </w:p>
    <w:p w:rsidR="00636064" w:rsidRDefault="00636064" w:rsidP="00636064">
      <w:pPr>
        <w:jc w:val="center"/>
      </w:pPr>
      <w:r>
        <w:rPr>
          <w:noProof/>
        </w:rPr>
        <w:drawing>
          <wp:inline distT="0" distB="0" distL="0" distR="0" wp14:anchorId="6C4FF6DA" wp14:editId="52BDEC06">
            <wp:extent cx="5405120" cy="7579360"/>
            <wp:effectExtent l="0" t="0" r="5080" b="0"/>
            <wp:docPr id="37" name="Picture 37" descr="Macintosh HD:Users:dk:Documents:crtezi rajna:carina pdf vektor:jpg korigovano carina mere:kosulje carina jpg:01 kosulja_k z carina 2020 AZ ME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kosulje carina jpg:01 kosulja_k z carina 2020 AZ MERE.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05120" cy="7579360"/>
                    </a:xfrm>
                    <a:prstGeom prst="rect">
                      <a:avLst/>
                    </a:prstGeom>
                    <a:noFill/>
                    <a:ln>
                      <a:noFill/>
                    </a:ln>
                  </pic:spPr>
                </pic:pic>
              </a:graphicData>
            </a:graphic>
          </wp:inline>
        </w:drawing>
      </w: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636064">
      <w:pPr>
        <w:tabs>
          <w:tab w:val="left" w:pos="1440"/>
        </w:tabs>
        <w:suppressAutoHyphens/>
        <w:autoSpaceDN w:val="0"/>
        <w:spacing w:after="0" w:line="240" w:lineRule="auto"/>
        <w:ind w:firstLine="72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ТЕХНИЧКЕ КАРАКТЕРИСТИКЕ ТКАНИНЕ</w:t>
      </w:r>
    </w:p>
    <w:p w:rsidR="00636064" w:rsidRPr="00004A2C" w:rsidRDefault="00636064" w:rsidP="00636064">
      <w:pPr>
        <w:tabs>
          <w:tab w:val="left" w:pos="1440"/>
        </w:tabs>
        <w:suppressAutoHyphens/>
        <w:autoSpaceDN w:val="0"/>
        <w:spacing w:after="0" w:line="240" w:lineRule="auto"/>
        <w:ind w:firstLine="720"/>
        <w:textAlignment w:val="baseline"/>
        <w:rPr>
          <w:rFonts w:ascii="Times New Roman" w:eastAsia="Times New Roman" w:hAnsi="Times New Roman" w:cs="Times New Roman"/>
          <w:b/>
          <w:bCs/>
          <w:color w:val="000000"/>
          <w:kern w:val="3"/>
        </w:rPr>
      </w:pPr>
    </w:p>
    <w:tbl>
      <w:tblPr>
        <w:tblW w:w="8968" w:type="dxa"/>
        <w:jc w:val="center"/>
        <w:tblLayout w:type="fixed"/>
        <w:tblCellMar>
          <w:left w:w="10" w:type="dxa"/>
          <w:right w:w="10" w:type="dxa"/>
        </w:tblCellMar>
        <w:tblLook w:val="0000" w:firstRow="0" w:lastRow="0" w:firstColumn="0" w:lastColumn="0" w:noHBand="0" w:noVBand="0"/>
      </w:tblPr>
      <w:tblGrid>
        <w:gridCol w:w="3884"/>
        <w:gridCol w:w="1761"/>
        <w:gridCol w:w="22"/>
        <w:gridCol w:w="3261"/>
        <w:gridCol w:w="40"/>
      </w:tblGrid>
      <w:tr w:rsidR="00636064" w:rsidRPr="00004A2C" w:rsidTr="00636064">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Јединица мере</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kern w:val="1"/>
                <w:lang w:val="sr-Latn-RS" w:eastAsia="zh-CN"/>
              </w:rPr>
              <w:t>Т</w:t>
            </w:r>
            <w:r>
              <w:rPr>
                <w:rFonts w:ascii="Times New Roman" w:eastAsia="Times New Roman" w:hAnsi="Times New Roman" w:cs="Times New Roman"/>
                <w:b/>
                <w:bCs/>
                <w:kern w:val="1"/>
                <w:lang w:val="sr-Cyrl-RS" w:eastAsia="zh-CN"/>
              </w:rPr>
              <w:t xml:space="preserve">ражене </w:t>
            </w:r>
            <w:r w:rsidRPr="000F1C98">
              <w:rPr>
                <w:rFonts w:ascii="Times New Roman" w:eastAsia="Times New Roman" w:hAnsi="Times New Roman" w:cs="Times New Roman"/>
                <w:b/>
                <w:bCs/>
                <w:kern w:val="1"/>
                <w:lang w:val="sr-Latn-RS" w:eastAsia="zh-CN"/>
              </w:rPr>
              <w:t xml:space="preserve"> вредности</w:t>
            </w:r>
          </w:p>
        </w:tc>
      </w:tr>
      <w:tr w:rsidR="00636064" w:rsidRPr="00004A2C" w:rsidTr="00636064">
        <w:trPr>
          <w:gridAfter w:val="1"/>
          <w:wAfter w:w="40" w:type="dxa"/>
          <w:trHeight w:val="31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2B0B32"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Боја </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2B0B32"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Тамно плава </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636064" w:rsidRPr="00004A2C" w:rsidTr="00636064">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Памук</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6</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w:t>
            </w:r>
            <w:r>
              <w:rPr>
                <w:rFonts w:ascii="Times New Roman" w:eastAsia="Times New Roman" w:hAnsi="Times New Roman" w:cs="Times New Roman"/>
                <w:b/>
                <w:bCs/>
                <w:kern w:val="3"/>
                <w:lang w:val="sr-Cyrl-RS"/>
              </w:rPr>
              <w:t xml:space="preserve"> ( </w:t>
            </w: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w:t>
            </w:r>
          </w:p>
        </w:tc>
      </w:tr>
      <w:tr w:rsidR="00636064" w:rsidRPr="00004A2C" w:rsidTr="00636064">
        <w:trPr>
          <w:gridAfter w:val="1"/>
          <w:wAfter w:w="40" w:type="dxa"/>
          <w:trHeight w:val="294"/>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Полиестер</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5 (</w:t>
            </w:r>
            <w:r w:rsidRPr="00004A2C">
              <w:rPr>
                <w:rFonts w:ascii="Times New Roman" w:eastAsia="Times New Roman" w:hAnsi="Times New Roman" w:cs="Times New Roman"/>
                <w:b/>
                <w:bCs/>
                <w:kern w:val="3"/>
              </w:rPr>
              <w:t xml:space="preserve"> ±3</w:t>
            </w:r>
            <w:r>
              <w:rPr>
                <w:rFonts w:ascii="Times New Roman" w:eastAsia="Times New Roman" w:hAnsi="Times New Roman" w:cs="Times New Roman"/>
                <w:b/>
                <w:bCs/>
                <w:kern w:val="3"/>
                <w:lang w:val="sr-Cyrl-RS"/>
              </w:rPr>
              <w:t>)</w:t>
            </w:r>
          </w:p>
        </w:tc>
      </w:tr>
      <w:tr w:rsidR="00636064" w:rsidRPr="00004A2C" w:rsidTr="00636064">
        <w:trPr>
          <w:gridAfter w:val="1"/>
          <w:wAfter w:w="40" w:type="dxa"/>
          <w:trHeight w:val="285"/>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Површинска маса</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g/m²</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12</w:t>
            </w:r>
            <w:r w:rsidRPr="00004A2C">
              <w:rPr>
                <w:rFonts w:ascii="Times New Roman" w:eastAsia="Times New Roman" w:hAnsi="Times New Roman" w:cs="Times New Roman"/>
                <w:b/>
                <w:bCs/>
                <w:kern w:val="3"/>
              </w:rPr>
              <w:t>0 (-5% +10%)</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Преплетај</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004A2C">
              <w:rPr>
                <w:rFonts w:ascii="Times New Roman" w:eastAsia="Times New Roman" w:hAnsi="Times New Roman" w:cs="Times New Roman"/>
                <w:b/>
                <w:bCs/>
                <w:kern w:val="3"/>
              </w:rPr>
              <w:t>рип стоп</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Прекидне силе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daN</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min 7</w:t>
            </w:r>
            <w:r w:rsidRPr="00004A2C">
              <w:rPr>
                <w:rFonts w:ascii="Times New Roman" w:eastAsia="Times New Roman" w:hAnsi="Times New Roman" w:cs="Times New Roman"/>
                <w:b/>
                <w:bCs/>
                <w:color w:val="000000"/>
                <w:kern w:val="3"/>
              </w:rPr>
              <w:t>0</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min 35</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B83278">
              <w:rPr>
                <w:rFonts w:ascii="Times New Roman" w:eastAsia="Times New Roman" w:hAnsi="Times New Roman" w:cs="Times New Roman"/>
                <w:b/>
                <w:bCs/>
                <w:color w:val="000000"/>
                <w:kern w:val="3"/>
              </w:rPr>
              <w:t>%</w:t>
            </w: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636064" w:rsidRPr="00004A2C" w:rsidTr="00636064">
        <w:trPr>
          <w:gridAfter w:val="1"/>
          <w:wAfter w:w="40" w:type="dxa"/>
          <w:trHeight w:val="270"/>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w:t>
            </w:r>
            <w:r>
              <w:rPr>
                <w:rFonts w:ascii="Times New Roman" w:eastAsia="Times New Roman" w:hAnsi="Times New Roman" w:cs="Times New Roman"/>
                <w:b/>
                <w:bCs/>
                <w:color w:val="000000"/>
                <w:kern w:val="3"/>
                <w:lang w:val="sr-Cyrl-RS"/>
              </w:rPr>
              <w:t xml:space="preserve"> </w:t>
            </w:r>
            <w:r>
              <w:rPr>
                <w:rFonts w:ascii="Times New Roman" w:eastAsia="Times New Roman" w:hAnsi="Times New Roman" w:cs="Times New Roman"/>
                <w:b/>
                <w:bCs/>
                <w:color w:val="000000"/>
                <w:kern w:val="3"/>
              </w:rPr>
              <w:t>3%</w:t>
            </w:r>
          </w:p>
        </w:tc>
      </w:tr>
      <w:tr w:rsidR="00636064" w:rsidRPr="00545ACC" w:rsidTr="00636064">
        <w:trPr>
          <w:trHeight w:val="270"/>
          <w:jc w:val="center"/>
        </w:trPr>
        <w:tc>
          <w:tcPr>
            <w:tcW w:w="89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Постојаност обојења на (промена/прелаз):</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Светлост</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Oцена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5</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Прање на 60°С</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Зној - алкални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Оцена</w:t>
            </w:r>
            <w:r w:rsidRPr="00B83278">
              <w:rPr>
                <w:rFonts w:ascii="Times New Roman" w:eastAsia="Times New Roman" w:hAnsi="Times New Roman" w:cs="Times New Roman"/>
                <w:b/>
                <w:color w:val="000000"/>
                <w:kern w:val="3"/>
                <w:lang w:val="sr-Cyrl-RS"/>
              </w:rPr>
              <w:t xml:space="preserve"> мин</w:t>
            </w:r>
            <w:r w:rsidRPr="00B83278">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Зној - кисели</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суво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мокро</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мин </w:t>
            </w:r>
            <w:r w:rsidRPr="00B83278">
              <w:rPr>
                <w:rFonts w:ascii="Times New Roman" w:eastAsia="Times New Roman" w:hAnsi="Times New Roman" w:cs="Times New Roman"/>
                <w:b/>
                <w:color w:val="000000"/>
                <w:kern w:val="3"/>
              </w:rPr>
              <w:t>3</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Хемијско чишћење</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Оцена</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 xml:space="preserve"> 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Воду</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 xml:space="preserve">Оцена </w:t>
            </w:r>
            <w:r w:rsidRPr="00B83278">
              <w:rPr>
                <w:rFonts w:ascii="Times New Roman" w:eastAsia="Times New Roman" w:hAnsi="Times New Roman" w:cs="Times New Roman"/>
                <w:b/>
                <w:color w:val="000000"/>
                <w:kern w:val="3"/>
                <w:lang w:val="sr-Cyrl-RS"/>
              </w:rPr>
              <w:t xml:space="preserve"> мин </w:t>
            </w:r>
            <w:r w:rsidRPr="00B83278">
              <w:rPr>
                <w:rFonts w:ascii="Times New Roman" w:eastAsia="Times New Roman" w:hAnsi="Times New Roman" w:cs="Times New Roman"/>
                <w:b/>
                <w:color w:val="000000"/>
                <w:kern w:val="3"/>
              </w:rPr>
              <w:t>4</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636064" w:rsidRPr="00004A2C" w:rsidTr="00636064">
        <w:trPr>
          <w:trHeight w:val="270"/>
          <w:jc w:val="center"/>
        </w:trPr>
        <w:tc>
          <w:tcPr>
            <w:tcW w:w="566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Реакција воденог екстракта</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36064" w:rsidRPr="00B83278"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B83278">
              <w:rPr>
                <w:rFonts w:ascii="Times New Roman" w:eastAsia="Times New Roman" w:hAnsi="Times New Roman" w:cs="Times New Roman"/>
                <w:b/>
                <w:color w:val="000000"/>
                <w:kern w:val="3"/>
              </w:rPr>
              <w:t>рН 5-7,5</w:t>
            </w:r>
          </w:p>
        </w:tc>
        <w:tc>
          <w:tcPr>
            <w:tcW w:w="40" w:type="dxa"/>
            <w:tcBorders>
              <w:left w:val="single" w:sz="4" w:space="0" w:color="auto"/>
            </w:tcBorders>
            <w:shd w:val="clear" w:color="auto" w:fill="auto"/>
            <w:tcMar>
              <w:top w:w="0" w:type="dxa"/>
              <w:left w:w="10" w:type="dxa"/>
              <w:bottom w:w="0" w:type="dxa"/>
              <w:right w:w="10" w:type="dxa"/>
            </w:tcMa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636064" w:rsidRPr="00004A2C" w:rsidRDefault="00636064" w:rsidP="00636064">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636064" w:rsidRPr="00004A2C" w:rsidRDefault="00636064" w:rsidP="00636064">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636064" w:rsidRPr="00507964" w:rsidRDefault="00636064" w:rsidP="00636064">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 xml:space="preserve">КОШУЉА </w:t>
      </w:r>
      <w:r>
        <w:rPr>
          <w:rFonts w:ascii="Times New Roman" w:eastAsia="Times New Roman" w:hAnsi="Times New Roman" w:cs="Times New Roman"/>
          <w:b/>
          <w:bCs/>
          <w:color w:val="000000"/>
          <w:kern w:val="3"/>
          <w:lang w:val="sr-Cyrl-RS"/>
        </w:rPr>
        <w:t xml:space="preserve">КРАТАК </w:t>
      </w:r>
      <w:r w:rsidRPr="00004A2C">
        <w:rPr>
          <w:rFonts w:ascii="Times New Roman" w:eastAsia="Times New Roman" w:hAnsi="Times New Roman" w:cs="Times New Roman"/>
          <w:b/>
          <w:bCs/>
          <w:color w:val="000000"/>
          <w:kern w:val="3"/>
        </w:rPr>
        <w:t xml:space="preserve"> РУКАВ – ТЕХНИЧКЕ КАРАКТЕРИСТИКЕ ПОМОЋНОГ МАТЕРИЈАЛА</w:t>
      </w: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636064" w:rsidRPr="00004A2C" w:rsidTr="00636064">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КАРАКТЕРИСТИКЕ</w:t>
            </w:r>
          </w:p>
        </w:tc>
      </w:tr>
      <w:tr w:rsidR="00636064" w:rsidRPr="00004A2C" w:rsidTr="006360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AB32D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100% полиестер, боја тамно плава</w:t>
            </w:r>
            <w:r w:rsidR="00636064" w:rsidRPr="00004A2C">
              <w:rPr>
                <w:rFonts w:ascii="Times New Roman" w:eastAsia="Times New Roman" w:hAnsi="Times New Roman" w:cs="Times New Roman"/>
                <w:color w:val="000000"/>
                <w:kern w:val="3"/>
              </w:rPr>
              <w:t>, у складу са бојом основне тканине</w:t>
            </w:r>
          </w:p>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финоћа: 70/2, 80/2, 70/3 или 80/3 Nm (± 5%)</w:t>
            </w:r>
          </w:p>
        </w:tc>
      </w:tr>
      <w:tr w:rsidR="00636064" w:rsidRPr="00004A2C" w:rsidTr="006360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w:t>
            </w:r>
            <w:r w:rsidR="00CC484A">
              <w:rPr>
                <w:rFonts w:ascii="Times New Roman" w:eastAsia="Times New Roman" w:hAnsi="Times New Roman" w:cs="Times New Roman"/>
                <w:color w:val="000000"/>
                <w:kern w:val="3"/>
              </w:rPr>
              <w:t>ити благо заобљене. Дугме је тамно плаво</w:t>
            </w:r>
            <w:r w:rsidRPr="00004A2C">
              <w:rPr>
                <w:rFonts w:ascii="Times New Roman" w:eastAsia="Times New Roman" w:hAnsi="Times New Roman" w:cs="Times New Roman"/>
                <w:color w:val="000000"/>
                <w:kern w:val="3"/>
              </w:rPr>
              <w:t>, у боји основне тканине.</w:t>
            </w:r>
          </w:p>
        </w:tc>
      </w:tr>
      <w:tr w:rsidR="00636064" w:rsidRPr="00004A2C" w:rsidTr="006360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За крагну, поткрагну, ревер, манжетне, патне и еполете кошуље.</w:t>
            </w:r>
          </w:p>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rPr>
              <w:t>Ткано, памучно</w:t>
            </w:r>
            <w:r w:rsidRPr="00004A2C">
              <w:rPr>
                <w:rFonts w:ascii="Times New Roman" w:eastAsia="Times New Roman" w:hAnsi="Times New Roman" w:cs="Times New Roman"/>
                <w:color w:val="000000"/>
                <w:kern w:val="3"/>
              </w:rPr>
              <w:t xml:space="preserve">, површинске масе </w:t>
            </w:r>
            <w:r w:rsidR="0064629F">
              <w:rPr>
                <w:rFonts w:ascii="Times New Roman" w:eastAsia="Times New Roman" w:hAnsi="Times New Roman" w:cs="Times New Roman"/>
                <w:color w:val="000000"/>
                <w:kern w:val="3"/>
                <w:lang w:val="sr-Cyrl-RS"/>
              </w:rPr>
              <w:t>120-150</w:t>
            </w:r>
            <w:r w:rsidRPr="00004A2C">
              <w:rPr>
                <w:rFonts w:ascii="Times New Roman" w:eastAsia="Times New Roman" w:hAnsi="Times New Roman" w:cs="Times New Roman"/>
                <w:color w:val="000000"/>
                <w:kern w:val="3"/>
              </w:rPr>
              <w:t xml:space="preserve"> g/m</w:t>
            </w:r>
            <w:r w:rsidRPr="00004A2C">
              <w:rPr>
                <w:rFonts w:ascii="Times New Roman" w:eastAsia="Times New Roman" w:hAnsi="Times New Roman" w:cs="Times New Roman"/>
                <w:color w:val="000000"/>
                <w:kern w:val="3"/>
                <w:vertAlign w:val="superscript"/>
              </w:rPr>
              <w:t>2</w:t>
            </w:r>
            <w:r w:rsidRPr="00004A2C">
              <w:rPr>
                <w:rFonts w:ascii="Times New Roman" w:eastAsia="Times New Roman" w:hAnsi="Times New Roman" w:cs="Times New Roman"/>
                <w:color w:val="000000"/>
                <w:kern w:val="3"/>
              </w:rPr>
              <w:t>.</w:t>
            </w:r>
          </w:p>
          <w:p w:rsidR="00636064" w:rsidRPr="00004A2C" w:rsidRDefault="00636064" w:rsidP="006360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Боја - прилагођена боји основне тканине.</w:t>
            </w:r>
          </w:p>
        </w:tc>
      </w:tr>
    </w:tbl>
    <w:p w:rsidR="00636064" w:rsidRDefault="00636064" w:rsidP="00636064"/>
    <w:p w:rsidR="00636064" w:rsidRPr="00636064" w:rsidRDefault="00636064" w:rsidP="00636064">
      <w:pPr>
        <w:rPr>
          <w:rFonts w:ascii="Times New Roman" w:eastAsia="Times New Roman" w:hAnsi="Times New Roman" w:cs="Times New Roman"/>
          <w:b/>
          <w:sz w:val="24"/>
          <w:szCs w:val="24"/>
          <w:lang w:val="sr-Cyrl-RS"/>
        </w:rPr>
      </w:pPr>
      <w:r w:rsidRPr="00636064">
        <w:rPr>
          <w:rFonts w:ascii="Times New Roman" w:hAnsi="Times New Roman" w:cs="Times New Roman"/>
          <w:b/>
          <w:lang w:val="sr-Cyrl-RS"/>
        </w:rPr>
        <w:lastRenderedPageBreak/>
        <w:t xml:space="preserve">ПОЛО МАЈИЦА КРАТКИХ РУКАВА МУШКА </w:t>
      </w:r>
    </w:p>
    <w:p w:rsidR="00636064" w:rsidRDefault="00636064" w:rsidP="00636064">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lang w:val="sr"/>
        </w:rPr>
        <w:t xml:space="preserve"> број</w:t>
      </w:r>
      <w:r>
        <w:rPr>
          <w:rFonts w:ascii="Times New Roman" w:eastAsia="Times New Roman" w:hAnsi="Times New Roman" w:cs="Times New Roman"/>
          <w:sz w:val="24"/>
          <w:szCs w:val="20"/>
        </w:rPr>
        <w:t xml:space="preserve"> 52.</w:t>
      </w:r>
    </w:p>
    <w:p w:rsidR="00636064" w:rsidRDefault="00636064" w:rsidP="0063606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rPr>
      </w:pPr>
    </w:p>
    <w:p w:rsidR="00636064" w:rsidRPr="00E57D43" w:rsidRDefault="00636064" w:rsidP="0063606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rPr>
        <w:t>Поло м</w:t>
      </w:r>
      <w:r w:rsidRPr="00E57D43">
        <w:rPr>
          <w:rFonts w:ascii="Times New Roman" w:eastAsia="Times New Roman" w:hAnsi="Times New Roman" w:cs="Times New Roman"/>
          <w:kern w:val="3"/>
          <w:sz w:val="24"/>
          <w:szCs w:val="24"/>
        </w:rPr>
        <w:t>ајица</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кратких</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рукава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израђена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пике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плетенине</w:t>
      </w:r>
      <w:r w:rsidR="00E503F5">
        <w:rPr>
          <w:rFonts w:ascii="Times New Roman" w:eastAsia="Times New Roman" w:hAnsi="Times New Roman" w:cs="Times New Roman"/>
          <w:kern w:val="3"/>
          <w:sz w:val="24"/>
          <w:szCs w:val="24"/>
          <w:lang w:val="uz-Cyrl-UZ"/>
        </w:rPr>
        <w:t xml:space="preserve"> тамно плаве боје </w:t>
      </w:r>
      <w:r>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равног</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кроја</w:t>
      </w:r>
      <w:r>
        <w:rPr>
          <w:rFonts w:ascii="Times New Roman" w:eastAsia="Times New Roman" w:hAnsi="Times New Roman" w:cs="Times New Roman"/>
          <w:kern w:val="3"/>
          <w:sz w:val="24"/>
          <w:szCs w:val="24"/>
        </w:rPr>
        <w:t xml:space="preserve"> и копча се лајсном ширине 3 цм на којој се налазе три дугмета и рупице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Горња лајсна са рупицама у доња лајсна са дугмадима су подлепљене лепљивим платном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нашивене на вертикални изрез на средини предњице и </w:t>
      </w:r>
      <w:r w:rsidRPr="00E57D43">
        <w:rPr>
          <w:rFonts w:ascii="Times New Roman" w:eastAsia="Times New Roman" w:hAnsi="Times New Roman" w:cs="Times New Roman"/>
          <w:kern w:val="3"/>
          <w:sz w:val="24"/>
          <w:szCs w:val="24"/>
          <w:lang w:val="uz-Cyrl-UZ"/>
        </w:rPr>
        <w:t>прештепан</w:t>
      </w:r>
      <w:r>
        <w:rPr>
          <w:rFonts w:ascii="Times New Roman" w:eastAsia="Times New Roman" w:hAnsi="Times New Roman" w:cs="Times New Roman"/>
          <w:kern w:val="3"/>
          <w:sz w:val="24"/>
          <w:szCs w:val="24"/>
          <w:lang w:val="uz-Cyrl-UZ"/>
        </w:rPr>
        <w:t>е</w:t>
      </w:r>
      <w:r w:rsidRPr="00E57D43">
        <w:rPr>
          <w:rFonts w:ascii="Times New Roman" w:eastAsia="Times New Roman" w:hAnsi="Times New Roman" w:cs="Times New Roman"/>
          <w:kern w:val="3"/>
          <w:sz w:val="24"/>
          <w:szCs w:val="24"/>
          <w:lang w:val="uz-Cyrl-UZ"/>
        </w:rPr>
        <w:t xml:space="preserve"> штепом на удаљености од </w:t>
      </w:r>
      <w:r>
        <w:rPr>
          <w:rFonts w:ascii="Times New Roman" w:eastAsia="Times New Roman" w:hAnsi="Times New Roman" w:cs="Times New Roman"/>
          <w:kern w:val="3"/>
          <w:sz w:val="24"/>
          <w:szCs w:val="24"/>
          <w:lang w:val="uz-Cyrl-UZ"/>
        </w:rPr>
        <w:t>0,2 цм</w:t>
      </w:r>
      <w:r w:rsidRPr="00E57D43">
        <w:rPr>
          <w:rFonts w:ascii="Times New Roman" w:eastAsia="Times New Roman" w:hAnsi="Times New Roman" w:cs="Times New Roman"/>
          <w:kern w:val="3"/>
          <w:sz w:val="24"/>
          <w:szCs w:val="24"/>
          <w:lang w:val="uz-Cyrl-UZ"/>
        </w:rPr>
        <w:t xml:space="preserve"> од шава.</w:t>
      </w:r>
      <w:r>
        <w:rPr>
          <w:rFonts w:ascii="Times New Roman" w:eastAsia="Times New Roman" w:hAnsi="Times New Roman" w:cs="Times New Roman"/>
          <w:kern w:val="3"/>
          <w:sz w:val="24"/>
          <w:szCs w:val="24"/>
          <w:lang w:val="uz-Cyrl-UZ"/>
        </w:rPr>
        <w:t xml:space="preserve"> Доњи хоризонтални шав у који улазе обе лајсне, једна преко друге, је ушивен и са лица прештепан штепом 0,2 цм. Изнад тог штепа, на горњој лајсни, на удаљености од 7 мм налази се још један штеп који учвршћује обе лајсне. Прва тј. горња рупица је постављена хоризонтално, а друге две вертикално.</w:t>
      </w:r>
    </w:p>
    <w:p w:rsidR="00636064" w:rsidRPr="008816BE" w:rsidRDefault="00636064" w:rsidP="0063606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sr"/>
        </w:rPr>
      </w:pPr>
      <w:r>
        <w:rPr>
          <w:rFonts w:ascii="Times New Roman" w:eastAsia="Times New Roman" w:hAnsi="Times New Roman" w:cs="Times New Roman"/>
          <w:kern w:val="3"/>
          <w:sz w:val="24"/>
          <w:szCs w:val="24"/>
          <w:lang w:val="sr"/>
        </w:rPr>
        <w:t>Крагна је чврсто плетена, у боји основне плетенине, висока 6,5 цм на средини вратног изреза позади, а шпиц крагне је дуг 6 цм. Крагна се нашива на вратни изрез мајице, а потом се затвара траком од основне пике плетенине која се прештепава са унутрашње стране вратног изреза штепом 0,2 цм тако да са лица мајице штеп буде равномеран и уредан. Ова трака се завршава тако што улази под лајсне за копчање.</w:t>
      </w:r>
    </w:p>
    <w:p w:rsidR="00636064" w:rsidRPr="00E57D43" w:rsidRDefault="00636064" w:rsidP="0063606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Рукав</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једноделни</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sr"/>
        </w:rPr>
        <w:t>кратак</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углављен</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завршава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чврсто плетеном лајсном-оруквицом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у боји основне плетенине. Оруквица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висока</w:t>
      </w:r>
      <w:r w:rsidRPr="00E57D43">
        <w:rPr>
          <w:rFonts w:ascii="Times New Roman" w:eastAsia="Times New Roman" w:hAnsi="Times New Roman" w:cs="Times New Roman"/>
          <w:kern w:val="3"/>
          <w:sz w:val="24"/>
          <w:szCs w:val="24"/>
          <w:lang w:val="uz-Cyrl-UZ"/>
        </w:rPr>
        <w:t xml:space="preserve"> </w:t>
      </w:r>
      <w:r w:rsidRPr="002D5469">
        <w:rPr>
          <w:rFonts w:ascii="Times New Roman" w:eastAsia="Times New Roman" w:hAnsi="Times New Roman" w:cs="Times New Roman"/>
          <w:kern w:val="3"/>
          <w:sz w:val="24"/>
          <w:szCs w:val="24"/>
          <w:lang w:val="uz-Cyrl-UZ"/>
        </w:rPr>
        <w:t>2 цм</w:t>
      </w:r>
      <w:r>
        <w:rPr>
          <w:rFonts w:ascii="Times New Roman" w:eastAsia="Times New Roman" w:hAnsi="Times New Roman" w:cs="Times New Roman"/>
          <w:kern w:val="3"/>
          <w:sz w:val="24"/>
          <w:szCs w:val="24"/>
          <w:lang w:val="uz-Cyrl-UZ"/>
        </w:rPr>
        <w:t>. Рукав је на том шаву прештепан на удаљености од 5 мм од шава целим обимом</w:t>
      </w:r>
      <w:r w:rsidRPr="008816BE">
        <w:rPr>
          <w:rFonts w:ascii="Times New Roman" w:eastAsia="Times New Roman" w:hAnsi="Times New Roman" w:cs="Times New Roman"/>
          <w:kern w:val="3"/>
          <w:sz w:val="24"/>
          <w:szCs w:val="24"/>
          <w:lang w:val="uz-Cyrl-UZ"/>
        </w:rPr>
        <w:t>.</w:t>
      </w:r>
    </w:p>
    <w:p w:rsidR="00636064" w:rsidRPr="00E32605" w:rsidRDefault="00636064" w:rsidP="0063606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Поруб</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мајице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подвија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иберштепа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висини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Pr>
          <w:rFonts w:ascii="Times New Roman" w:eastAsia="Times New Roman" w:hAnsi="Times New Roman" w:cs="Times New Roman"/>
          <w:kern w:val="3"/>
          <w:sz w:val="24"/>
          <w:szCs w:val="24"/>
          <w:lang w:val="uz-Cyrl-UZ"/>
        </w:rPr>
        <w:t xml:space="preserve"> 2 цм узаним иберштепом где је размак игала 3 мм</w:t>
      </w:r>
      <w:r w:rsidRPr="00E57D43">
        <w:rPr>
          <w:rFonts w:ascii="Times New Roman" w:eastAsia="Times New Roman" w:hAnsi="Times New Roman" w:cs="Times New Roman"/>
          <w:kern w:val="3"/>
          <w:sz w:val="24"/>
          <w:szCs w:val="24"/>
          <w:lang w:val="uz-Cyrl-UZ"/>
        </w:rPr>
        <w:t>.</w:t>
      </w:r>
    </w:p>
    <w:p w:rsidR="00636064" w:rsidRPr="00C17AF4" w:rsidRDefault="00636064" w:rsidP="00636064">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636064" w:rsidRDefault="00636064" w:rsidP="00636064">
      <w:pPr>
        <w:keepLines/>
        <w:spacing w:before="60" w:after="0" w:line="240" w:lineRule="auto"/>
        <w:rPr>
          <w:rFonts w:ascii="Times New Roman" w:eastAsia="Times New Roman" w:hAnsi="Times New Roman" w:cs="Times New Roman"/>
          <w:sz w:val="24"/>
          <w:szCs w:val="20"/>
        </w:rPr>
      </w:pPr>
    </w:p>
    <w:p w:rsidR="00636064" w:rsidRDefault="00636064" w:rsidP="00636064">
      <w:pPr>
        <w:keepLines/>
        <w:spacing w:before="60" w:after="0" w:line="240" w:lineRule="auto"/>
        <w:ind w:firstLine="567"/>
        <w:rPr>
          <w:rFonts w:ascii="Times New Roman" w:eastAsia="Times New Roman" w:hAnsi="Times New Roman" w:cs="Times New Roman"/>
          <w:sz w:val="24"/>
          <w:szCs w:val="20"/>
        </w:rPr>
      </w:pPr>
      <w:r w:rsidRPr="00843086">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636064" w:rsidRPr="00E52113" w:rsidRDefault="00636064" w:rsidP="00636064">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прaвцу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636064" w:rsidRPr="000823BD" w:rsidRDefault="00636064" w:rsidP="00636064">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kern w:val="3"/>
          <w:sz w:val="24"/>
          <w:szCs w:val="24"/>
          <w:lang w:val="sr"/>
        </w:rPr>
        <w:t xml:space="preserve">На леђина мајице се налази </w:t>
      </w:r>
      <w:r>
        <w:rPr>
          <w:rFonts w:ascii="Times New Roman" w:eastAsia="Times New Roman" w:hAnsi="Times New Roman" w:cs="Times New Roman"/>
          <w:sz w:val="24"/>
          <w:szCs w:val="20"/>
        </w:rPr>
        <w:t xml:space="preserve">натпис </w:t>
      </w:r>
      <w:r>
        <w:rPr>
          <w:rFonts w:ascii="Times New Roman" w:eastAsia="Times New Roman" w:hAnsi="Times New Roman" w:cs="Times New Roman"/>
          <w:sz w:val="24"/>
          <w:szCs w:val="20"/>
          <w:lang w:val="sr"/>
        </w:rPr>
        <w:t>”</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и испод њега натпис ”CUSTOMS” </w:t>
      </w:r>
      <w:r>
        <w:rPr>
          <w:rFonts w:ascii="Times New Roman" w:eastAsia="Times New Roman" w:hAnsi="Times New Roman" w:cs="Times New Roman"/>
          <w:sz w:val="24"/>
          <w:szCs w:val="20"/>
          <w:lang w:val="sr"/>
        </w:rPr>
        <w:t xml:space="preserve">латиничним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34 x 13 </w:t>
      </w:r>
      <w:r>
        <w:rPr>
          <w:rFonts w:ascii="Times New Roman" w:eastAsia="Times New Roman" w:hAnsi="Times New Roman" w:cs="Times New Roman"/>
          <w:sz w:val="24"/>
          <w:szCs w:val="20"/>
          <w:lang w:val="sr"/>
        </w:rPr>
        <w:t>цм.</w:t>
      </w:r>
    </w:p>
    <w:p w:rsidR="004B759E" w:rsidRPr="004B759E" w:rsidRDefault="004B759E" w:rsidP="004B759E">
      <w:pPr>
        <w:ind w:firstLine="567"/>
        <w:rPr>
          <w:rFonts w:ascii="Times New Roman" w:eastAsia="Times New Roman" w:hAnsi="Times New Roman" w:cs="Times New Roman"/>
          <w:b/>
          <w:kern w:val="3"/>
          <w:sz w:val="24"/>
          <w:szCs w:val="24"/>
          <w:lang w:val="sr-Cyrl-RS"/>
        </w:rPr>
      </w:pPr>
      <w:r w:rsidRPr="004B759E">
        <w:rPr>
          <w:rFonts w:ascii="Times New Roman" w:eastAsia="Times New Roman" w:hAnsi="Times New Roman" w:cs="Times New Roman"/>
          <w:b/>
          <w:kern w:val="3"/>
          <w:sz w:val="24"/>
          <w:szCs w:val="24"/>
          <w:lang w:val="sr-Cyrl-RS"/>
        </w:rPr>
        <w:t>Напомена :</w:t>
      </w:r>
    </w:p>
    <w:p w:rsidR="004B759E" w:rsidRPr="004B759E" w:rsidRDefault="004B759E" w:rsidP="004B759E">
      <w:pPr>
        <w:ind w:firstLine="567"/>
        <w:rPr>
          <w:rFonts w:ascii="Times New Roman" w:eastAsia="Times New Roman" w:hAnsi="Times New Roman" w:cs="Times New Roman"/>
          <w:kern w:val="3"/>
          <w:sz w:val="24"/>
          <w:szCs w:val="24"/>
          <w:lang w:val="sr-Cyrl-RS"/>
        </w:rPr>
      </w:pPr>
      <w:r>
        <w:rPr>
          <w:rFonts w:ascii="Times New Roman" w:eastAsia="Times New Roman" w:hAnsi="Times New Roman" w:cs="Times New Roman"/>
          <w:kern w:val="3"/>
          <w:sz w:val="24"/>
          <w:szCs w:val="24"/>
          <w:lang w:val="sr-Cyrl-RS"/>
        </w:rPr>
        <w:t>За одређени број царинских службеника Одељења за сузбијање кријумчарења на радним оделима поред ознаке и натписас горе наведених је и натпис “ОДЕЉЕЊЕ ЗА СУЗБИЈАЊЕ КРИЈУМЧАРЕЊА“ , уз понуду није потребно за њих достављати узорке</w:t>
      </w:r>
    </w:p>
    <w:p w:rsidR="00636064" w:rsidRPr="00FD33F5" w:rsidRDefault="00636064" w:rsidP="00636064">
      <w:pPr>
        <w:ind w:firstLine="567"/>
        <w:rPr>
          <w:rFonts w:ascii="Times New Roman" w:eastAsia="Times New Roman" w:hAnsi="Times New Roman" w:cs="Times New Roman"/>
          <w:kern w:val="3"/>
          <w:sz w:val="24"/>
          <w:szCs w:val="24"/>
          <w:lang w:val="sr"/>
        </w:rPr>
      </w:pPr>
    </w:p>
    <w:p w:rsidR="00636064" w:rsidRDefault="00636064" w:rsidP="00636064">
      <w:pPr>
        <w:spacing w:after="0" w:line="240" w:lineRule="auto"/>
        <w:rPr>
          <w:rFonts w:ascii="Times New Roman" w:eastAsia="Times New Roman" w:hAnsi="Times New Roman" w:cs="Times New Roman"/>
          <w:b/>
          <w:sz w:val="24"/>
          <w:szCs w:val="20"/>
        </w:rPr>
      </w:pPr>
    </w:p>
    <w:p w:rsidR="00636064" w:rsidRDefault="00636064" w:rsidP="00636064">
      <w:pPr>
        <w:keepLines/>
        <w:spacing w:before="60" w:after="0" w:line="240" w:lineRule="auto"/>
        <w:ind w:firstLine="360"/>
        <w:jc w:val="both"/>
        <w:rPr>
          <w:rFonts w:ascii="Times New Roman" w:eastAsia="Times New Roman" w:hAnsi="Times New Roman" w:cs="Times New Roman"/>
          <w:sz w:val="24"/>
          <w:szCs w:val="20"/>
        </w:rPr>
      </w:pPr>
    </w:p>
    <w:p w:rsidR="00636064" w:rsidRPr="004629E4" w:rsidRDefault="00636064" w:rsidP="00636064">
      <w:pPr>
        <w:spacing w:after="0" w:line="240" w:lineRule="auto"/>
        <w:ind w:firstLine="720"/>
        <w:contextualSpacing/>
        <w:jc w:val="both"/>
        <w:rPr>
          <w:rFonts w:ascii="Times New Roman" w:hAnsi="Times New Roman" w:cs="Times New Roman"/>
          <w:sz w:val="24"/>
          <w:szCs w:val="24"/>
          <w:lang w:val="uz-Cyrl-UZ"/>
        </w:rPr>
      </w:pPr>
      <w:r w:rsidRPr="00843086">
        <w:rPr>
          <w:rFonts w:ascii="Times New Roman" w:eastAsia="Times New Roman" w:hAnsi="Times New Roman" w:cs="Times New Roman"/>
          <w:b/>
          <w:sz w:val="24"/>
          <w:szCs w:val="20"/>
        </w:rPr>
        <w:lastRenderedPageBreak/>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636064" w:rsidRPr="004629E4" w:rsidRDefault="00636064" w:rsidP="00636064">
      <w:pPr>
        <w:spacing w:after="0" w:line="240" w:lineRule="auto"/>
        <w:ind w:firstLine="720"/>
        <w:contextualSpacing/>
        <w:jc w:val="both"/>
        <w:rPr>
          <w:rFonts w:ascii="Times New Roman" w:hAnsi="Times New Roman" w:cs="Times New Roman"/>
          <w:sz w:val="24"/>
          <w:szCs w:val="24"/>
          <w:lang w:val="uz-Cyrl-UZ"/>
        </w:rPr>
      </w:pPr>
      <w:r w:rsidRPr="00D01FC4">
        <w:rPr>
          <w:rFonts w:ascii="Times New Roman" w:hAnsi="Times New Roman" w:cs="Times New Roman"/>
          <w:sz w:val="24"/>
          <w:szCs w:val="24"/>
          <w:lang w:val="uz-Cyrl-UZ"/>
        </w:rPr>
        <w:t xml:space="preserve">У једну транспортну кутију се пакује </w:t>
      </w:r>
      <w:r w:rsidRPr="00843086">
        <w:rPr>
          <w:rFonts w:ascii="Times New Roman" w:hAnsi="Times New Roman" w:cs="Times New Roman"/>
          <w:sz w:val="24"/>
          <w:szCs w:val="24"/>
          <w:lang w:val="uz-Cyrl-UZ"/>
        </w:rPr>
        <w:t>60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636064" w:rsidRDefault="00636064" w:rsidP="00636064">
      <w:pPr>
        <w:keepLines/>
        <w:spacing w:before="60" w:after="0" w:line="240" w:lineRule="auto"/>
        <w:ind w:firstLine="360"/>
        <w:rPr>
          <w:rFonts w:ascii="Times New Roman" w:eastAsia="Times New Roman" w:hAnsi="Times New Roman" w:cs="Times New Roman"/>
          <w:sz w:val="24"/>
          <w:szCs w:val="20"/>
        </w:rPr>
      </w:pPr>
    </w:p>
    <w:p w:rsidR="00636064" w:rsidRDefault="00636064" w:rsidP="00636064">
      <w:pPr>
        <w:spacing w:after="0" w:line="240" w:lineRule="auto"/>
        <w:ind w:firstLine="567"/>
        <w:rPr>
          <w:rFonts w:ascii="Times New Roman" w:eastAsia="Times New Roman" w:hAnsi="Times New Roman" w:cs="Times New Roman"/>
          <w:b/>
          <w:bCs/>
          <w:kern w:val="3"/>
          <w:sz w:val="24"/>
          <w:szCs w:val="24"/>
          <w:lang w:val="sr"/>
        </w:rPr>
      </w:pPr>
      <w:r>
        <w:rPr>
          <w:rFonts w:ascii="Times New Roman" w:eastAsia="Times New Roman" w:hAnsi="Times New Roman" w:cs="Times New Roman"/>
          <w:b/>
          <w:bCs/>
          <w:kern w:val="3"/>
          <w:sz w:val="24"/>
          <w:szCs w:val="24"/>
          <w:lang w:val="sr"/>
        </w:rPr>
        <w:t>Поло мајица кратк</w:t>
      </w:r>
      <w:r>
        <w:rPr>
          <w:rFonts w:ascii="Times New Roman" w:eastAsia="Times New Roman" w:hAnsi="Times New Roman" w:cs="Times New Roman"/>
          <w:b/>
          <w:bCs/>
          <w:kern w:val="3"/>
          <w:sz w:val="24"/>
          <w:szCs w:val="24"/>
          <w:lang w:val="uz-Cyrl-UZ"/>
        </w:rPr>
        <w:t xml:space="preserve">их рукава мушка </w:t>
      </w:r>
      <w:r>
        <w:rPr>
          <w:rFonts w:ascii="Times New Roman" w:eastAsia="Times New Roman" w:hAnsi="Times New Roman" w:cs="Times New Roman"/>
          <w:b/>
          <w:bCs/>
          <w:kern w:val="3"/>
          <w:sz w:val="24"/>
          <w:szCs w:val="24"/>
          <w:lang w:val="sr"/>
        </w:rPr>
        <w:t>–табела мера</w:t>
      </w:r>
    </w:p>
    <w:p w:rsidR="00636064" w:rsidRPr="00EE370B" w:rsidRDefault="00636064" w:rsidP="00636064">
      <w:pPr>
        <w:spacing w:after="0" w:line="240" w:lineRule="auto"/>
        <w:ind w:firstLine="567"/>
        <w:rPr>
          <w:rFonts w:ascii="Times New Roman" w:eastAsia="Times New Roman" w:hAnsi="Times New Roman" w:cs="Times New Roman"/>
          <w:b/>
          <w:bCs/>
          <w:kern w:val="3"/>
          <w:sz w:val="24"/>
          <w:szCs w:val="24"/>
          <w:lang w:val="sr"/>
        </w:rPr>
      </w:pPr>
    </w:p>
    <w:tbl>
      <w:tblPr>
        <w:tblW w:w="9991" w:type="dxa"/>
        <w:tblInd w:w="-743" w:type="dxa"/>
        <w:tblLayout w:type="fixed"/>
        <w:tblLook w:val="04A0" w:firstRow="1" w:lastRow="0" w:firstColumn="1" w:lastColumn="0" w:noHBand="0" w:noVBand="1"/>
      </w:tblPr>
      <w:tblGrid>
        <w:gridCol w:w="3620"/>
        <w:gridCol w:w="775"/>
        <w:gridCol w:w="851"/>
        <w:gridCol w:w="850"/>
        <w:gridCol w:w="851"/>
        <w:gridCol w:w="992"/>
        <w:gridCol w:w="992"/>
        <w:gridCol w:w="1060"/>
      </w:tblGrid>
      <w:tr w:rsidR="00636064" w:rsidRPr="00EE370B" w:rsidTr="00636064">
        <w:trPr>
          <w:trHeight w:val="520"/>
        </w:trPr>
        <w:tc>
          <w:tcPr>
            <w:tcW w:w="362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636064" w:rsidRPr="00EE370B" w:rsidRDefault="00636064" w:rsidP="00636064">
            <w:pPr>
              <w:spacing w:after="0" w:line="240" w:lineRule="auto"/>
              <w:rPr>
                <w:rFonts w:ascii="Times" w:eastAsia="Times New Roman" w:hAnsi="Times" w:cs="Times New Roman"/>
                <w:b/>
                <w:bCs/>
              </w:rPr>
            </w:pPr>
            <w:r w:rsidRPr="00EE370B">
              <w:rPr>
                <w:rFonts w:ascii="Times" w:eastAsia="Times New Roman" w:hAnsi="Times" w:cs="Times New Roman"/>
                <w:b/>
                <w:bCs/>
              </w:rPr>
              <w:t>ВЕЛИЧИНСКИ БРОЈ</w:t>
            </w:r>
          </w:p>
        </w:tc>
        <w:tc>
          <w:tcPr>
            <w:tcW w:w="775" w:type="dxa"/>
            <w:tcBorders>
              <w:top w:val="single" w:sz="4" w:space="0" w:color="auto"/>
              <w:left w:val="nil"/>
              <w:bottom w:val="single" w:sz="4" w:space="0" w:color="auto"/>
              <w:right w:val="single" w:sz="4" w:space="0" w:color="auto"/>
            </w:tcBorders>
            <w:shd w:val="clear" w:color="000000" w:fill="F2F2F2"/>
            <w:noWrap/>
            <w:vAlign w:val="center"/>
            <w:hideMark/>
          </w:tcPr>
          <w:p w:rsidR="00636064" w:rsidRPr="00EE370B" w:rsidRDefault="00636064" w:rsidP="00636064">
            <w:pPr>
              <w:spacing w:after="0" w:line="240" w:lineRule="auto"/>
              <w:jc w:val="center"/>
              <w:rPr>
                <w:rFonts w:ascii="Times" w:eastAsia="Times New Roman" w:hAnsi="Times" w:cs="Times New Roman"/>
                <w:b/>
                <w:bCs/>
              </w:rPr>
            </w:pPr>
            <w:r w:rsidRPr="00EE370B">
              <w:rPr>
                <w:rFonts w:ascii="Times" w:eastAsia="Times New Roman" w:hAnsi="Times" w:cs="Times New Roman"/>
                <w:b/>
                <w:bCs/>
              </w:rPr>
              <w:t>48</w:t>
            </w:r>
          </w:p>
        </w:tc>
        <w:tc>
          <w:tcPr>
            <w:tcW w:w="851" w:type="dxa"/>
            <w:tcBorders>
              <w:top w:val="single" w:sz="4" w:space="0" w:color="auto"/>
              <w:left w:val="nil"/>
              <w:bottom w:val="single" w:sz="4" w:space="0" w:color="auto"/>
              <w:right w:val="single" w:sz="4" w:space="0" w:color="auto"/>
            </w:tcBorders>
            <w:shd w:val="clear" w:color="000000" w:fill="F2F2F2"/>
            <w:noWrap/>
            <w:vAlign w:val="center"/>
            <w:hideMark/>
          </w:tcPr>
          <w:p w:rsidR="00636064" w:rsidRPr="00EE370B" w:rsidRDefault="00636064" w:rsidP="00636064">
            <w:pPr>
              <w:spacing w:after="0" w:line="240" w:lineRule="auto"/>
              <w:jc w:val="center"/>
              <w:rPr>
                <w:rFonts w:ascii="Times" w:eastAsia="Times New Roman" w:hAnsi="Times" w:cs="Times New Roman"/>
                <w:b/>
                <w:bCs/>
              </w:rPr>
            </w:pPr>
            <w:r w:rsidRPr="00EE370B">
              <w:rPr>
                <w:rFonts w:ascii="Times" w:eastAsia="Times New Roman" w:hAnsi="Times" w:cs="Times New Roman"/>
                <w:b/>
                <w:bCs/>
              </w:rPr>
              <w:t>50</w:t>
            </w:r>
          </w:p>
        </w:tc>
        <w:tc>
          <w:tcPr>
            <w:tcW w:w="850" w:type="dxa"/>
            <w:tcBorders>
              <w:top w:val="single" w:sz="4" w:space="0" w:color="auto"/>
              <w:left w:val="nil"/>
              <w:bottom w:val="single" w:sz="4" w:space="0" w:color="auto"/>
              <w:right w:val="single" w:sz="4" w:space="0" w:color="auto"/>
            </w:tcBorders>
            <w:shd w:val="clear" w:color="000000" w:fill="F2F2F2"/>
            <w:noWrap/>
            <w:vAlign w:val="center"/>
            <w:hideMark/>
          </w:tcPr>
          <w:p w:rsidR="00636064" w:rsidRPr="00EE370B" w:rsidRDefault="00636064" w:rsidP="00636064">
            <w:pPr>
              <w:spacing w:after="0" w:line="240" w:lineRule="auto"/>
              <w:jc w:val="center"/>
              <w:rPr>
                <w:rFonts w:ascii="Times" w:eastAsia="Times New Roman" w:hAnsi="Times" w:cs="Times New Roman"/>
                <w:b/>
                <w:bCs/>
              </w:rPr>
            </w:pPr>
            <w:r w:rsidRPr="00EE370B">
              <w:rPr>
                <w:rFonts w:ascii="Times" w:eastAsia="Times New Roman" w:hAnsi="Times" w:cs="Times New Roman"/>
                <w:b/>
                <w:bCs/>
              </w:rPr>
              <w:t>52</w:t>
            </w:r>
          </w:p>
        </w:tc>
        <w:tc>
          <w:tcPr>
            <w:tcW w:w="851" w:type="dxa"/>
            <w:tcBorders>
              <w:top w:val="single" w:sz="4" w:space="0" w:color="auto"/>
              <w:left w:val="nil"/>
              <w:bottom w:val="single" w:sz="4" w:space="0" w:color="auto"/>
              <w:right w:val="single" w:sz="4" w:space="0" w:color="auto"/>
            </w:tcBorders>
            <w:shd w:val="clear" w:color="000000" w:fill="F2F2F2"/>
            <w:noWrap/>
            <w:vAlign w:val="center"/>
            <w:hideMark/>
          </w:tcPr>
          <w:p w:rsidR="00636064" w:rsidRPr="00EE370B" w:rsidRDefault="00636064" w:rsidP="00636064">
            <w:pPr>
              <w:spacing w:after="0" w:line="240" w:lineRule="auto"/>
              <w:jc w:val="center"/>
              <w:rPr>
                <w:rFonts w:ascii="Times" w:eastAsia="Times New Roman" w:hAnsi="Times" w:cs="Times New Roman"/>
                <w:b/>
                <w:bCs/>
              </w:rPr>
            </w:pPr>
            <w:r w:rsidRPr="00EE370B">
              <w:rPr>
                <w:rFonts w:ascii="Times" w:eastAsia="Times New Roman" w:hAnsi="Times" w:cs="Times New Roman"/>
                <w:b/>
                <w:bCs/>
              </w:rPr>
              <w:t>54</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636064" w:rsidRPr="00EE370B" w:rsidRDefault="00636064" w:rsidP="00636064">
            <w:pPr>
              <w:spacing w:after="0" w:line="240" w:lineRule="auto"/>
              <w:jc w:val="center"/>
              <w:rPr>
                <w:rFonts w:ascii="Times" w:eastAsia="Times New Roman" w:hAnsi="Times" w:cs="Times New Roman"/>
                <w:b/>
                <w:bCs/>
              </w:rPr>
            </w:pPr>
            <w:r w:rsidRPr="00EE370B">
              <w:rPr>
                <w:rFonts w:ascii="Times" w:eastAsia="Times New Roman" w:hAnsi="Times" w:cs="Times New Roman"/>
                <w:b/>
                <w:bCs/>
              </w:rPr>
              <w:t>56</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636064" w:rsidRPr="00EE370B" w:rsidRDefault="00636064" w:rsidP="00636064">
            <w:pPr>
              <w:spacing w:after="0" w:line="240" w:lineRule="auto"/>
              <w:jc w:val="center"/>
              <w:rPr>
                <w:rFonts w:ascii="Times" w:eastAsia="Times New Roman" w:hAnsi="Times" w:cs="Times New Roman"/>
                <w:b/>
                <w:bCs/>
              </w:rPr>
            </w:pPr>
            <w:r w:rsidRPr="00EE370B">
              <w:rPr>
                <w:rFonts w:ascii="Times" w:eastAsia="Times New Roman" w:hAnsi="Times" w:cs="Times New Roman"/>
                <w:b/>
                <w:bCs/>
              </w:rPr>
              <w:t>58</w:t>
            </w:r>
          </w:p>
        </w:tc>
        <w:tc>
          <w:tcPr>
            <w:tcW w:w="1060" w:type="dxa"/>
            <w:tcBorders>
              <w:top w:val="single" w:sz="4" w:space="0" w:color="auto"/>
              <w:left w:val="nil"/>
              <w:bottom w:val="single" w:sz="4" w:space="0" w:color="auto"/>
              <w:right w:val="single" w:sz="4" w:space="0" w:color="auto"/>
            </w:tcBorders>
            <w:shd w:val="clear" w:color="000000" w:fill="F2F2F2"/>
            <w:noWrap/>
            <w:vAlign w:val="center"/>
            <w:hideMark/>
          </w:tcPr>
          <w:p w:rsidR="00636064" w:rsidRPr="00EE370B" w:rsidRDefault="00636064" w:rsidP="00636064">
            <w:pPr>
              <w:spacing w:after="0" w:line="240" w:lineRule="auto"/>
              <w:jc w:val="center"/>
              <w:rPr>
                <w:rFonts w:ascii="Times" w:eastAsia="Times New Roman" w:hAnsi="Times" w:cs="Times New Roman"/>
                <w:b/>
                <w:bCs/>
              </w:rPr>
            </w:pPr>
            <w:r w:rsidRPr="00EE370B">
              <w:rPr>
                <w:rFonts w:ascii="Times" w:eastAsia="Times New Roman" w:hAnsi="Times" w:cs="Times New Roman"/>
                <w:b/>
                <w:bCs/>
              </w:rPr>
              <w:t>60</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Дужина од врха рамена</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69</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71</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73</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75</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77</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79</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81</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Ширина вратног  изреза (мерено од састава до састава)</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18</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18.5</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19</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19.5</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20</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20.5</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21</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Дубина вратног изреза</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7</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7.5</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8</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8.5</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9</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9.5</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10</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Ширина од рамена до рамена</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42.5</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44</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45.5</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47</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48.5</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50</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51.5</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Орукавље (мерено праволинијски)</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22</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23</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24</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25</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26</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27</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28</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Обим груди 1/2</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52</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54</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56</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58</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60</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62</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64</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D65704">
              <w:rPr>
                <w:rFonts w:ascii="Times" w:eastAsia="Times New Roman" w:hAnsi="Times" w:cs="Times New Roman"/>
                <w:color w:val="000000"/>
              </w:rPr>
              <w:t>Обим ст</w:t>
            </w:r>
            <w:r>
              <w:rPr>
                <w:rFonts w:ascii="Times" w:eastAsia="Times New Roman" w:hAnsi="Times" w:cs="Times New Roman"/>
                <w:color w:val="000000"/>
              </w:rPr>
              <w:t>ома</w:t>
            </w:r>
            <w:r w:rsidRPr="00D65704">
              <w:rPr>
                <w:rFonts w:ascii="Times" w:eastAsia="Times New Roman" w:hAnsi="Times" w:cs="Times New Roman"/>
                <w:color w:val="000000"/>
              </w:rPr>
              <w:t>ка 1/2</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51</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53</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57</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59</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61</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63</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Ширина по ивици поруба мајице</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50</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52</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54</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56</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58</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60</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62</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Дужина рукава са лајсном</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21</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22</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23</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24</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25</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26</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27</w:t>
            </w:r>
          </w:p>
        </w:tc>
      </w:tr>
      <w:tr w:rsidR="00636064" w:rsidRPr="00EE370B" w:rsidTr="00636064">
        <w:trPr>
          <w:trHeight w:val="52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Ширина доње ивице (дна) рукава</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15.5</w:t>
            </w:r>
          </w:p>
        </w:tc>
        <w:tc>
          <w:tcPr>
            <w:tcW w:w="851" w:type="dxa"/>
            <w:tcBorders>
              <w:top w:val="nil"/>
              <w:left w:val="nil"/>
              <w:bottom w:val="single" w:sz="4" w:space="0" w:color="auto"/>
              <w:right w:val="single" w:sz="4" w:space="0" w:color="auto"/>
            </w:tcBorders>
            <w:shd w:val="clear" w:color="000000" w:fill="FFFFFF"/>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16</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17</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17.5</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18</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18.5</w:t>
            </w:r>
          </w:p>
        </w:tc>
      </w:tr>
      <w:tr w:rsidR="00636064" w:rsidRPr="00EE370B" w:rsidTr="00636064">
        <w:trPr>
          <w:trHeight w:val="560"/>
        </w:trPr>
        <w:tc>
          <w:tcPr>
            <w:tcW w:w="3620" w:type="dxa"/>
            <w:tcBorders>
              <w:top w:val="nil"/>
              <w:left w:val="single" w:sz="4" w:space="0" w:color="auto"/>
              <w:bottom w:val="single" w:sz="4" w:space="0" w:color="auto"/>
              <w:right w:val="single" w:sz="4" w:space="0" w:color="auto"/>
            </w:tcBorders>
            <w:shd w:val="clear" w:color="auto" w:fill="auto"/>
            <w:vAlign w:val="center"/>
            <w:hideMark/>
          </w:tcPr>
          <w:p w:rsidR="00636064" w:rsidRPr="00EE370B" w:rsidRDefault="00636064" w:rsidP="00636064">
            <w:pPr>
              <w:spacing w:after="0" w:line="240" w:lineRule="auto"/>
              <w:rPr>
                <w:rFonts w:ascii="Times" w:eastAsia="Times New Roman" w:hAnsi="Times" w:cs="Times New Roman"/>
                <w:color w:val="000000"/>
              </w:rPr>
            </w:pPr>
            <w:r w:rsidRPr="00EE370B">
              <w:rPr>
                <w:rFonts w:ascii="Times" w:eastAsia="Times New Roman" w:hAnsi="Times" w:cs="Times New Roman"/>
                <w:color w:val="000000"/>
              </w:rPr>
              <w:t xml:space="preserve">Дужина псеца </w:t>
            </w:r>
          </w:p>
        </w:tc>
        <w:tc>
          <w:tcPr>
            <w:tcW w:w="775"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850" w:type="dxa"/>
            <w:tcBorders>
              <w:top w:val="nil"/>
              <w:left w:val="nil"/>
              <w:bottom w:val="single" w:sz="4" w:space="0" w:color="auto"/>
              <w:right w:val="single" w:sz="4" w:space="0" w:color="auto"/>
            </w:tcBorders>
            <w:shd w:val="clear" w:color="000000" w:fill="F2F2F2"/>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851"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992"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16.5</w:t>
            </w:r>
          </w:p>
        </w:tc>
        <w:tc>
          <w:tcPr>
            <w:tcW w:w="1060" w:type="dxa"/>
            <w:tcBorders>
              <w:top w:val="nil"/>
              <w:left w:val="nil"/>
              <w:bottom w:val="single" w:sz="4" w:space="0" w:color="auto"/>
              <w:right w:val="single" w:sz="4" w:space="0" w:color="auto"/>
            </w:tcBorders>
            <w:shd w:val="clear" w:color="auto" w:fill="auto"/>
            <w:noWrap/>
            <w:vAlign w:val="bottom"/>
            <w:hideMark/>
          </w:tcPr>
          <w:p w:rsidR="00636064" w:rsidRPr="00EE370B" w:rsidRDefault="00636064" w:rsidP="00636064">
            <w:pPr>
              <w:spacing w:after="0" w:line="240" w:lineRule="auto"/>
              <w:jc w:val="center"/>
              <w:rPr>
                <w:rFonts w:ascii="Times" w:eastAsia="Times New Roman" w:hAnsi="Times" w:cs="Times New Roman"/>
              </w:rPr>
            </w:pPr>
            <w:r w:rsidRPr="00EE370B">
              <w:rPr>
                <w:rFonts w:ascii="Times" w:eastAsia="Times New Roman" w:hAnsi="Times" w:cs="Times New Roman"/>
              </w:rPr>
              <w:t>16.5</w:t>
            </w:r>
          </w:p>
        </w:tc>
      </w:tr>
    </w:tbl>
    <w:p w:rsidR="00636064" w:rsidRDefault="00636064" w:rsidP="00636064">
      <w:pPr>
        <w:spacing w:after="0" w:line="240" w:lineRule="auto"/>
        <w:rPr>
          <w:rFonts w:ascii="Times New Roman" w:eastAsia="Times New Roman" w:hAnsi="Times New Roman" w:cs="Times New Roman"/>
          <w:b/>
          <w:bCs/>
          <w:kern w:val="3"/>
          <w:sz w:val="24"/>
          <w:szCs w:val="24"/>
          <w:lang w:val="uz-Cyrl-UZ"/>
        </w:rPr>
      </w:pPr>
    </w:p>
    <w:p w:rsidR="00636064" w:rsidRDefault="00636064" w:rsidP="00636064">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636064" w:rsidRDefault="00636064" w:rsidP="00636064">
      <w:pPr>
        <w:spacing w:after="0" w:line="240" w:lineRule="auto"/>
        <w:ind w:firstLine="567"/>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sr"/>
        </w:rPr>
        <w:lastRenderedPageBreak/>
        <w:t>Поло мајица кратк</w:t>
      </w:r>
      <w:r>
        <w:rPr>
          <w:rFonts w:ascii="Times New Roman" w:eastAsia="Times New Roman" w:hAnsi="Times New Roman" w:cs="Times New Roman"/>
          <w:b/>
          <w:bCs/>
          <w:kern w:val="3"/>
          <w:sz w:val="24"/>
          <w:szCs w:val="24"/>
          <w:lang w:val="uz-Cyrl-UZ"/>
        </w:rPr>
        <w:t>их рукава мушка</w:t>
      </w:r>
    </w:p>
    <w:p w:rsidR="00636064" w:rsidRDefault="00636064" w:rsidP="00636064">
      <w:pPr>
        <w:spacing w:after="0" w:line="240" w:lineRule="auto"/>
        <w:ind w:firstLine="567"/>
        <w:rPr>
          <w:rFonts w:ascii="Times New Roman" w:eastAsia="Times New Roman" w:hAnsi="Times New Roman" w:cs="Times New Roman"/>
          <w:b/>
          <w:bCs/>
          <w:kern w:val="3"/>
          <w:sz w:val="24"/>
          <w:szCs w:val="24"/>
          <w:lang w:val="uz-Cyrl-UZ"/>
        </w:rPr>
      </w:pPr>
    </w:p>
    <w:p w:rsidR="00636064" w:rsidRPr="001A4957" w:rsidRDefault="00636064" w:rsidP="00636064">
      <w:pPr>
        <w:spacing w:after="0" w:line="240" w:lineRule="auto"/>
        <w:jc w:val="center"/>
        <w:rPr>
          <w:rFonts w:ascii="Times New Roman" w:eastAsia="Times New Roman" w:hAnsi="Times New Roman" w:cs="Times New Roman"/>
          <w:b/>
          <w:bCs/>
          <w:kern w:val="3"/>
          <w:sz w:val="24"/>
          <w:szCs w:val="24"/>
          <w:lang w:val="uz-Cyrl-UZ"/>
        </w:rPr>
        <w:sectPr w:rsidR="00636064" w:rsidRPr="001A4957" w:rsidSect="00636064">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r>
        <w:rPr>
          <w:rFonts w:ascii="Times New Roman" w:eastAsia="Times New Roman" w:hAnsi="Times New Roman" w:cs="Times New Roman"/>
          <w:b/>
          <w:bCs/>
          <w:noProof/>
          <w:kern w:val="3"/>
          <w:sz w:val="24"/>
          <w:szCs w:val="24"/>
        </w:rPr>
        <w:drawing>
          <wp:inline distT="0" distB="0" distL="0" distR="0" wp14:anchorId="22F5F06B" wp14:editId="5014F4D0">
            <wp:extent cx="4328160" cy="7691120"/>
            <wp:effectExtent l="0" t="0" r="0" b="5080"/>
            <wp:docPr id="4" name="Picture 4" descr="Macintosh HD:Users:dk:Documents:crtezi rajna:carina pdf vektor:jpg korigovano carina mere:05 Carina majica k m mere 2020 AZ 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k:Documents:crtezi rajna:carina pdf vektor:jpg korigovano carina mere:05 Carina majica k m mere 2020 AZ 52.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28160" cy="7691120"/>
                    </a:xfrm>
                    <a:prstGeom prst="rect">
                      <a:avLst/>
                    </a:prstGeom>
                    <a:noFill/>
                    <a:ln>
                      <a:noFill/>
                    </a:ln>
                  </pic:spPr>
                </pic:pic>
              </a:graphicData>
            </a:graphic>
          </wp:inline>
        </w:drawing>
      </w:r>
      <w:r>
        <w:rPr>
          <w:rFonts w:ascii="Times New Roman" w:eastAsia="Times New Roman" w:hAnsi="Times New Roman" w:cs="Times New Roman"/>
          <w:b/>
          <w:bCs/>
          <w:kern w:val="3"/>
          <w:sz w:val="24"/>
          <w:szCs w:val="24"/>
          <w:lang w:val="uz-Cyrl-UZ"/>
        </w:rPr>
        <w:br w:type="page"/>
      </w:r>
    </w:p>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lastRenderedPageBreak/>
        <w:t>Т</w:t>
      </w:r>
      <w:r>
        <w:rPr>
          <w:rFonts w:ascii="Times New Roman" w:eastAsia="Times New Roman" w:hAnsi="Times New Roman" w:cs="Times New Roman"/>
          <w:b/>
          <w:bCs/>
          <w:kern w:val="3"/>
          <w:lang w:val="sr-Cyrl-RS"/>
        </w:rPr>
        <w:t xml:space="preserve">ЕХНИЧКЕ КАРАКТЕРИСТИКЕ ПЛЕТЕНИНЕ </w:t>
      </w:r>
    </w:p>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tbl>
      <w:tblPr>
        <w:tblW w:w="8984" w:type="dxa"/>
        <w:jc w:val="center"/>
        <w:tblLayout w:type="fixed"/>
        <w:tblCellMar>
          <w:left w:w="10" w:type="dxa"/>
          <w:right w:w="10" w:type="dxa"/>
        </w:tblCellMar>
        <w:tblLook w:val="0000" w:firstRow="0" w:lastRow="0" w:firstColumn="0" w:lastColumn="0" w:noHBand="0" w:noVBand="0"/>
      </w:tblPr>
      <w:tblGrid>
        <w:gridCol w:w="4098"/>
        <w:gridCol w:w="1530"/>
        <w:gridCol w:w="3356"/>
      </w:tblGrid>
      <w:tr w:rsidR="00636064" w:rsidRPr="005B3035" w:rsidTr="00636064">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Јединица мере</w:t>
            </w: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Тражене вредности</w:t>
            </w:r>
          </w:p>
        </w:tc>
      </w:tr>
      <w:tr w:rsidR="00636064" w:rsidRPr="005B3035" w:rsidTr="00636064">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Боја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Тамно плава </w:t>
            </w:r>
          </w:p>
        </w:tc>
      </w:tr>
      <w:tr w:rsidR="00636064" w:rsidRPr="005B3035" w:rsidTr="00636064">
        <w:trPr>
          <w:trHeight w:val="27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bottom"/>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p>
        </w:tc>
      </w:tr>
      <w:tr w:rsidR="00636064" w:rsidRPr="005B3035" w:rsidTr="00636064">
        <w:trPr>
          <w:trHeight w:val="294"/>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lang w:val="sr-Cyrl-RS"/>
              </w:rPr>
            </w:pPr>
            <w:r w:rsidRPr="005B3035">
              <w:rPr>
                <w:rFonts w:ascii="Times New Roman" w:eastAsia="Times New Roman" w:hAnsi="Times New Roman" w:cs="Times New Roman"/>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3356"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w:t>
            </w:r>
            <w:r>
              <w:rPr>
                <w:rFonts w:ascii="Times New Roman" w:eastAsia="Times New Roman" w:hAnsi="Times New Roman" w:cs="Times New Roman"/>
                <w:b/>
                <w:bCs/>
                <w:kern w:val="3"/>
                <w:lang w:val="sr-Cyrl-RS"/>
              </w:rPr>
              <w:t xml:space="preserve"> </w:t>
            </w:r>
            <w:r>
              <w:rPr>
                <w:rFonts w:ascii="Times New Roman" w:eastAsia="Times New Roman" w:hAnsi="Times New Roman" w:cs="Times New Roman"/>
                <w:b/>
                <w:bCs/>
                <w:kern w:val="3"/>
              </w:rPr>
              <w:t>± 5</w:t>
            </w:r>
            <w:r w:rsidRPr="005B3035">
              <w:rPr>
                <w:rFonts w:ascii="Times New Roman" w:eastAsia="Times New Roman" w:hAnsi="Times New Roman" w:cs="Times New Roman"/>
                <w:b/>
                <w:bCs/>
                <w:kern w:val="3"/>
              </w:rPr>
              <w:t>)</w:t>
            </w:r>
          </w:p>
        </w:tc>
      </w:tr>
      <w:tr w:rsidR="00636064" w:rsidRPr="005B3035" w:rsidTr="00636064">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Cs/>
                <w:kern w:val="3"/>
              </w:rPr>
            </w:pPr>
            <w:r w:rsidRPr="005B3035">
              <w:rPr>
                <w:rFonts w:ascii="Times New Roman" w:eastAsia="Times New Roman" w:hAnsi="Times New Roman" w:cs="Times New Roman"/>
                <w:bCs/>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w:t>
            </w:r>
            <w:r>
              <w:rPr>
                <w:rFonts w:ascii="Times New Roman" w:eastAsia="Times New Roman" w:hAnsi="Times New Roman" w:cs="Times New Roman"/>
                <w:b/>
                <w:bCs/>
                <w:kern w:val="3"/>
                <w:lang w:val="sr-Cyrl-RS"/>
              </w:rPr>
              <w:t xml:space="preserve"> </w:t>
            </w:r>
            <w:r>
              <w:rPr>
                <w:rFonts w:ascii="Times New Roman" w:eastAsia="Times New Roman" w:hAnsi="Times New Roman" w:cs="Times New Roman"/>
                <w:b/>
                <w:bCs/>
                <w:kern w:val="3"/>
              </w:rPr>
              <w:t>± 5</w:t>
            </w:r>
            <w:r w:rsidRPr="005B3035">
              <w:rPr>
                <w:rFonts w:ascii="Times New Roman" w:eastAsia="Times New Roman" w:hAnsi="Times New Roman" w:cs="Times New Roman"/>
                <w:b/>
                <w:bCs/>
                <w:kern w:val="3"/>
              </w:rPr>
              <w:t>)</w:t>
            </w:r>
          </w:p>
        </w:tc>
      </w:tr>
      <w:tr w:rsidR="00636064" w:rsidRPr="005B3035" w:rsidTr="00636064">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g/m²</w:t>
            </w: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200 (± 5%)</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 </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Пике</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tex</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25 x 1 (± 5%)</w:t>
            </w:r>
          </w:p>
        </w:tc>
      </w:tr>
      <w:tr w:rsidR="00636064" w:rsidRPr="005B3035" w:rsidTr="00636064">
        <w:trPr>
          <w:trHeight w:val="270"/>
          <w:jc w:val="center"/>
        </w:trPr>
        <w:tc>
          <w:tcPr>
            <w:tcW w:w="8984"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bCs/>
                <w:kern w:val="3"/>
              </w:rPr>
              <w:t>Скупљање при машинском прању на  40ºC</w:t>
            </w:r>
          </w:p>
        </w:tc>
      </w:tr>
      <w:tr w:rsidR="00636064" w:rsidRPr="005B3035" w:rsidTr="00636064">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max ±3</w:t>
            </w:r>
          </w:p>
        </w:tc>
      </w:tr>
      <w:tr w:rsidR="00636064" w:rsidRPr="005B3035" w:rsidTr="00636064">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B054C9"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rPr>
              <w:t>max ±</w:t>
            </w:r>
            <w:r>
              <w:rPr>
                <w:rFonts w:ascii="Times New Roman" w:eastAsia="Times New Roman" w:hAnsi="Times New Roman" w:cs="Times New Roman"/>
                <w:b/>
                <w:bCs/>
                <w:kern w:val="3"/>
                <w:lang w:val="sr-Cyrl-RS"/>
              </w:rPr>
              <w:t>3</w:t>
            </w:r>
          </w:p>
        </w:tc>
      </w:tr>
      <w:tr w:rsidR="00636064" w:rsidRPr="005B3035" w:rsidTr="00636064">
        <w:trPr>
          <w:trHeight w:val="270"/>
          <w:jc w:val="center"/>
        </w:trPr>
        <w:tc>
          <w:tcPr>
            <w:tcW w:w="8984"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7E359E">
              <w:rPr>
                <w:rFonts w:ascii="Times New Roman" w:eastAsia="Times New Roman" w:hAnsi="Times New Roman" w:cs="Times New Roman"/>
                <w:b/>
                <w:bCs/>
                <w:kern w:val="3"/>
              </w:rPr>
              <w:t>Постојаност обојења на:</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0F45FF">
              <w:rPr>
                <w:rFonts w:ascii="Times New Roman" w:eastAsia="Times New Roman" w:hAnsi="Times New Roman" w:cs="Times New Roman"/>
                <w:b/>
                <w:bCs/>
                <w:color w:val="000000" w:themeColor="text1"/>
                <w:kern w:val="3"/>
              </w:rPr>
              <w:t>мин 3</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Знoј – кисели</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Светлост</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5</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b/>
                <w:bCs/>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оцена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рН</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5-7,5</w:t>
            </w:r>
          </w:p>
        </w:tc>
      </w:tr>
    </w:tbl>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tbl>
      <w:tblPr>
        <w:tblW w:w="10530" w:type="dxa"/>
        <w:tblInd w:w="-440" w:type="dxa"/>
        <w:tblLayout w:type="fixed"/>
        <w:tblCellMar>
          <w:left w:w="10" w:type="dxa"/>
          <w:right w:w="10" w:type="dxa"/>
        </w:tblCellMar>
        <w:tblLook w:val="0000" w:firstRow="0" w:lastRow="0" w:firstColumn="0" w:lastColumn="0" w:noHBand="0" w:noVBand="0"/>
      </w:tblPr>
      <w:tblGrid>
        <w:gridCol w:w="10530"/>
      </w:tblGrid>
      <w:tr w:rsidR="00636064" w:rsidRPr="00FF339E" w:rsidTr="00636064">
        <w:trPr>
          <w:trHeight w:val="311"/>
        </w:trPr>
        <w:tc>
          <w:tcPr>
            <w:tcW w:w="10530" w:type="dxa"/>
            <w:shd w:val="clear" w:color="auto" w:fill="auto"/>
            <w:vAlign w:val="center"/>
          </w:tcPr>
          <w:p w:rsidR="00636064" w:rsidRPr="009752CA" w:rsidRDefault="00636064" w:rsidP="00636064">
            <w:pPr>
              <w:widowControl w:val="0"/>
              <w:snapToGrid w:val="0"/>
              <w:jc w:val="center"/>
              <w:textAlignment w:val="baseline"/>
              <w:rPr>
                <w:lang w:val="sr-Cyrl-RS"/>
              </w:rPr>
            </w:pPr>
            <w:r>
              <w:rPr>
                <w:rFonts w:ascii="Times New Roman" w:eastAsia="SimSun" w:hAnsi="Times New Roman" w:cs="Times New Roman"/>
                <w:b/>
                <w:kern w:val="1"/>
                <w:lang w:val="sr-Cyrl-RS" w:bidi="hi-IN"/>
              </w:rPr>
              <w:t>ПЛЕТЕНИНА  ЗА РЕНДЕР И КРАГНУ</w:t>
            </w:r>
          </w:p>
        </w:tc>
      </w:tr>
    </w:tbl>
    <w:tbl>
      <w:tblPr>
        <w:tblpPr w:leftFromText="180" w:rightFromText="180" w:vertAnchor="text" w:horzAnchor="margin" w:tblpXSpec="center" w:tblpY="18"/>
        <w:tblW w:w="5922" w:type="dxa"/>
        <w:tblLayout w:type="fixed"/>
        <w:tblLook w:val="0000" w:firstRow="0" w:lastRow="0" w:firstColumn="0" w:lastColumn="0" w:noHBand="0" w:noVBand="0"/>
      </w:tblPr>
      <w:tblGrid>
        <w:gridCol w:w="3171"/>
        <w:gridCol w:w="1204"/>
        <w:gridCol w:w="1547"/>
      </w:tblGrid>
      <w:tr w:rsidR="00636064" w:rsidRPr="001E025A" w:rsidTr="00636064">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rPr>
                <w:rFonts w:ascii="Times New Roman" w:hAnsi="Times New Roman" w:cs="Times New Roman"/>
                <w:lang w:val="sr-Latn-RS"/>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204"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bCs/>
                <w:kern w:val="1"/>
                <w:lang w:val="sr-Cyrl-RS"/>
              </w:rPr>
            </w:pPr>
            <w:r w:rsidRPr="005B3035">
              <w:rPr>
                <w:rFonts w:ascii="Times New Roman" w:hAnsi="Times New Roman" w:cs="Times New Roman"/>
                <w:b/>
                <w:bCs/>
                <w:kern w:val="1"/>
                <w:lang w:val="sr-Cyrl-RS"/>
              </w:rPr>
              <w:t>Јединица</w:t>
            </w:r>
          </w:p>
          <w:p w:rsidR="00636064" w:rsidRPr="005B3035" w:rsidRDefault="00636064" w:rsidP="00636064">
            <w:pPr>
              <w:widowControl w:val="0"/>
              <w:tabs>
                <w:tab w:val="left" w:pos="600"/>
              </w:tabs>
              <w:spacing w:after="0"/>
              <w:jc w:val="center"/>
              <w:rPr>
                <w:rFonts w:ascii="Times New Roman" w:hAnsi="Times New Roman" w:cs="Times New Roman"/>
                <w:lang w:val="sr-Cyrl-RS"/>
              </w:rPr>
            </w:pPr>
            <w:r w:rsidRPr="005B3035">
              <w:rPr>
                <w:rFonts w:ascii="Times New Roman" w:hAnsi="Times New Roman" w:cs="Times New Roman"/>
                <w:b/>
                <w:bCs/>
                <w:kern w:val="1"/>
                <w:lang w:val="sr-Cyrl-RS"/>
              </w:rPr>
              <w:t>мере</w:t>
            </w: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Тражене вредности</w:t>
            </w:r>
          </w:p>
        </w:tc>
      </w:tr>
      <w:tr w:rsidR="00636064" w:rsidRPr="001E025A" w:rsidTr="00636064">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rPr>
                <w:rFonts w:ascii="Times New Roman" w:eastAsia="Times New Roman" w:hAnsi="Times New Roman" w:cs="Times New Roman"/>
                <w:b/>
                <w:kern w:val="1"/>
                <w:lang w:val="sr-Cyrl-RS" w:eastAsia="zh-CN"/>
              </w:rPr>
            </w:pPr>
            <w:r w:rsidRPr="005B3035">
              <w:rPr>
                <w:rFonts w:ascii="Times New Roman" w:eastAsia="Times New Roman" w:hAnsi="Times New Roman" w:cs="Times New Roman"/>
                <w:b/>
                <w:kern w:val="1"/>
                <w:lang w:val="sr-Cyrl-RS" w:eastAsia="zh-CN"/>
              </w:rPr>
              <w:t xml:space="preserve">Боја </w:t>
            </w:r>
          </w:p>
        </w:tc>
        <w:tc>
          <w:tcPr>
            <w:tcW w:w="1204"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lang w:val="sr-Cyrl-RS"/>
              </w:rPr>
            </w:pPr>
            <w:r>
              <w:rPr>
                <w:rFonts w:ascii="Times New Roman" w:hAnsi="Times New Roman" w:cs="Times New Roman"/>
                <w:b/>
                <w:lang w:val="sr-Cyrl-RS"/>
              </w:rPr>
              <w:t xml:space="preserve">Тамно плава </w:t>
            </w:r>
          </w:p>
        </w:tc>
      </w:tr>
      <w:tr w:rsidR="00636064" w:rsidRPr="001E025A" w:rsidTr="00636064">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rPr>
                <w:rFonts w:ascii="Times New Roman" w:eastAsia="Times New Roman" w:hAnsi="Times New Roman" w:cs="Times New Roman"/>
                <w:b/>
                <w:kern w:val="1"/>
                <w:lang w:val="sr-Cyrl-RS" w:eastAsia="zh-CN"/>
              </w:rPr>
            </w:pPr>
            <w:r w:rsidRPr="005B3035">
              <w:rPr>
                <w:rFonts w:ascii="Times New Roman" w:eastAsia="Times New Roman" w:hAnsi="Times New Roman" w:cs="Times New Roman"/>
                <w:b/>
                <w:kern w:val="1"/>
                <w:lang w:val="sr-Cyrl-RS" w:eastAsia="zh-CN"/>
              </w:rPr>
              <w:t xml:space="preserve">Преплетај </w:t>
            </w:r>
          </w:p>
        </w:tc>
        <w:tc>
          <w:tcPr>
            <w:tcW w:w="1204"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 xml:space="preserve">десно –десни </w:t>
            </w:r>
          </w:p>
        </w:tc>
      </w:tr>
      <w:tr w:rsidR="00636064" w:rsidRPr="001E025A" w:rsidTr="00636064">
        <w:trPr>
          <w:trHeight w:val="144"/>
        </w:trPr>
        <w:tc>
          <w:tcPr>
            <w:tcW w:w="3171" w:type="dxa"/>
            <w:tcBorders>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rPr>
                <w:rFonts w:ascii="Times New Roman" w:hAnsi="Times New Roman" w:cs="Times New Roman"/>
                <w:lang w:val="sr-Latn-RS"/>
              </w:rPr>
            </w:pPr>
            <w:r w:rsidRPr="005B3035">
              <w:rPr>
                <w:rFonts w:ascii="Times New Roman" w:hAnsi="Times New Roman" w:cs="Times New Roman"/>
                <w:b/>
                <w:kern w:val="1"/>
                <w:lang w:val="sr-Latn-RS"/>
              </w:rPr>
              <w:t xml:space="preserve">Сировински састав </w:t>
            </w:r>
          </w:p>
        </w:tc>
        <w:tc>
          <w:tcPr>
            <w:tcW w:w="1204" w:type="dxa"/>
            <w:tcBorders>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napToGrid w:val="0"/>
              <w:spacing w:after="0"/>
              <w:jc w:val="center"/>
              <w:rPr>
                <w:rFonts w:ascii="Times New Roman" w:hAnsi="Times New Roman" w:cs="Times New Roman"/>
                <w:lang w:val="sr-Latn-RS"/>
              </w:rPr>
            </w:pPr>
            <w:r w:rsidRPr="005B3035">
              <w:rPr>
                <w:rFonts w:ascii="Times New Roman" w:hAnsi="Times New Roman" w:cs="Times New Roman"/>
                <w:b/>
                <w:bCs/>
                <w:kern w:val="1"/>
                <w:lang w:val="sr-Latn-RS"/>
              </w:rPr>
              <w:t>%</w:t>
            </w:r>
          </w:p>
        </w:tc>
        <w:tc>
          <w:tcPr>
            <w:tcW w:w="1547" w:type="dxa"/>
            <w:tcBorders>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napToGrid w:val="0"/>
              <w:spacing w:after="0"/>
              <w:jc w:val="center"/>
              <w:rPr>
                <w:rFonts w:ascii="Times New Roman" w:hAnsi="Times New Roman" w:cs="Times New Roman"/>
                <w:b/>
                <w:color w:val="000000"/>
                <w:kern w:val="1"/>
                <w:lang w:val="sr-Latn-RS"/>
              </w:rPr>
            </w:pPr>
          </w:p>
        </w:tc>
      </w:tr>
      <w:tr w:rsidR="00636064" w:rsidRPr="001E025A" w:rsidTr="00636064">
        <w:trPr>
          <w:trHeight w:val="144"/>
        </w:trPr>
        <w:tc>
          <w:tcPr>
            <w:tcW w:w="3171" w:type="dxa"/>
            <w:tcBorders>
              <w:top w:val="single" w:sz="4" w:space="0" w:color="000000"/>
              <w:left w:val="single" w:sz="4" w:space="0" w:color="000000"/>
              <w:bottom w:val="single" w:sz="4" w:space="0" w:color="auto"/>
            </w:tcBorders>
            <w:shd w:val="clear" w:color="auto" w:fill="auto"/>
            <w:vAlign w:val="center"/>
          </w:tcPr>
          <w:p w:rsidR="00636064" w:rsidRPr="005B3035" w:rsidRDefault="00636064" w:rsidP="00636064">
            <w:pPr>
              <w:widowControl w:val="0"/>
              <w:tabs>
                <w:tab w:val="left" w:pos="1230"/>
              </w:tabs>
              <w:spacing w:after="0"/>
              <w:rPr>
                <w:rFonts w:ascii="Times New Roman" w:hAnsi="Times New Roman" w:cs="Times New Roman"/>
                <w:lang w:val="sr-Cyrl-RS"/>
              </w:rPr>
            </w:pPr>
            <w:r w:rsidRPr="005B3035">
              <w:rPr>
                <w:rFonts w:ascii="Times New Roman" w:hAnsi="Times New Roman" w:cs="Times New Roman"/>
                <w:lang w:val="sr-Cyrl-RS"/>
              </w:rPr>
              <w:t xml:space="preserve">Памук </w:t>
            </w:r>
          </w:p>
        </w:tc>
        <w:tc>
          <w:tcPr>
            <w:tcW w:w="1204"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napToGrid w:val="0"/>
              <w:spacing w:after="0"/>
              <w:jc w:val="center"/>
              <w:rPr>
                <w:rFonts w:ascii="Times New Roman" w:hAnsi="Times New Roman" w:cs="Times New Roman"/>
                <w:b/>
                <w:lang w:val="sr-Latn-RS"/>
              </w:rPr>
            </w:pPr>
            <w:r w:rsidRPr="005B3035">
              <w:rPr>
                <w:rFonts w:ascii="Times New Roman" w:hAnsi="Times New Roman" w:cs="Times New Roman"/>
                <w:b/>
                <w:lang w:val="sr-Latn-RS"/>
              </w:rPr>
              <w:t>100</w:t>
            </w:r>
          </w:p>
        </w:tc>
      </w:tr>
    </w:tbl>
    <w:p w:rsidR="00636064" w:rsidRPr="001E025A" w:rsidRDefault="00636064" w:rsidP="00636064">
      <w:pPr>
        <w:widowControl w:val="0"/>
        <w:tabs>
          <w:tab w:val="left" w:pos="132"/>
          <w:tab w:val="left" w:pos="8187"/>
        </w:tabs>
        <w:ind w:right="-467"/>
        <w:textAlignment w:val="baseline"/>
        <w:rPr>
          <w:kern w:val="1"/>
          <w:sz w:val="16"/>
          <w:szCs w:val="14"/>
          <w:lang w:val="sr-Latn-RS"/>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Pr="00C17AF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 xml:space="preserve"> </w:t>
      </w: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Pr="00C17AF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b/>
          <w:bCs/>
          <w:kern w:val="3"/>
          <w:lang w:val="sr-Cyrl-RS"/>
        </w:rPr>
        <w:t xml:space="preserve">ТЕХНИЧКЕ  </w:t>
      </w:r>
      <w:r w:rsidRPr="00C17AF4">
        <w:rPr>
          <w:rFonts w:ascii="Times New Roman" w:eastAsia="Times New Roman" w:hAnsi="Times New Roman" w:cs="Times New Roman"/>
          <w:b/>
          <w:bCs/>
          <w:kern w:val="3"/>
        </w:rPr>
        <w:t>КАРАКТЕРИСТИКЕ ПОМОЋНОГ МАТЕРИЈАЛА</w:t>
      </w:r>
    </w:p>
    <w:p w:rsidR="00636064" w:rsidRPr="00C17AF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636064" w:rsidRPr="00C17AF4" w:rsidTr="00636064">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636064" w:rsidRPr="00C17AF4" w:rsidTr="00636064">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AB32D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 xml:space="preserve">100% полиестер, боја тамно плава </w:t>
            </w:r>
            <w:r w:rsidR="00636064" w:rsidRPr="00C17AF4">
              <w:rPr>
                <w:rFonts w:ascii="Times New Roman" w:eastAsia="Times New Roman" w:hAnsi="Times New Roman" w:cs="Times New Roman"/>
                <w:kern w:val="3"/>
              </w:rPr>
              <w:t xml:space="preserve"> у складу са бојом основне тканине</w:t>
            </w:r>
          </w:p>
          <w:p w:rsidR="00636064" w:rsidRPr="00C17AF4" w:rsidRDefault="009C5C0E"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 xml:space="preserve">финоћа: </w:t>
            </w:r>
            <w:r>
              <w:rPr>
                <w:rFonts w:ascii="Times New Roman" w:eastAsia="Times New Roman" w:hAnsi="Times New Roman" w:cs="Times New Roman"/>
                <w:kern w:val="3"/>
                <w:lang w:val="sr-Cyrl-RS"/>
              </w:rPr>
              <w:t xml:space="preserve">40/2, 50/2, </w:t>
            </w:r>
            <w:r>
              <w:rPr>
                <w:rFonts w:ascii="Times New Roman" w:eastAsia="Times New Roman" w:hAnsi="Times New Roman" w:cs="Times New Roman"/>
                <w:kern w:val="3"/>
              </w:rPr>
              <w:t>6</w:t>
            </w:r>
            <w:r w:rsidRPr="00C17AF4">
              <w:rPr>
                <w:rFonts w:ascii="Times New Roman" w:eastAsia="Times New Roman" w:hAnsi="Times New Roman" w:cs="Times New Roman"/>
                <w:kern w:val="3"/>
              </w:rPr>
              <w:t>0/2,</w:t>
            </w:r>
            <w:r>
              <w:rPr>
                <w:rFonts w:ascii="Times New Roman" w:eastAsia="Times New Roman" w:hAnsi="Times New Roman" w:cs="Times New Roman"/>
                <w:kern w:val="3"/>
                <w:lang w:val="sr-Cyrl-RS"/>
              </w:rPr>
              <w:t xml:space="preserve"> или 70/2</w:t>
            </w:r>
            <w:r w:rsidRPr="00C17AF4">
              <w:rPr>
                <w:rFonts w:ascii="Times New Roman" w:eastAsia="Times New Roman" w:hAnsi="Times New Roman" w:cs="Times New Roman"/>
                <w:kern w:val="3"/>
              </w:rPr>
              <w:t xml:space="preserve">  Nm (±5%)</w:t>
            </w:r>
          </w:p>
        </w:tc>
      </w:tr>
      <w:tr w:rsidR="00636064" w:rsidRPr="00C17AF4" w:rsidTr="00636064">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636064" w:rsidRPr="00C17AF4" w:rsidRDefault="008C41BA"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Pr>
                <w:rFonts w:ascii="Times New Roman" w:eastAsia="Times New Roman" w:hAnsi="Times New Roman" w:cs="Times New Roman"/>
                <w:kern w:val="3"/>
              </w:rPr>
              <w:t>Дугме је тамно плаво</w:t>
            </w:r>
            <w:r w:rsidR="00636064" w:rsidRPr="00C17AF4">
              <w:rPr>
                <w:rFonts w:ascii="Times New Roman" w:eastAsia="Times New Roman" w:hAnsi="Times New Roman" w:cs="Times New Roman"/>
                <w:kern w:val="3"/>
              </w:rPr>
              <w:t>, у боји основне тканине.</w:t>
            </w:r>
          </w:p>
        </w:tc>
      </w:tr>
      <w:tr w:rsidR="00636064" w:rsidRPr="00C17AF4" w:rsidTr="00636064">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636064" w:rsidRDefault="00636064" w:rsidP="00636064"/>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P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000000" w:themeColor="text1"/>
          <w:kern w:val="3"/>
          <w:lang w:val="sr-Cyrl-RS"/>
        </w:rPr>
      </w:pPr>
      <w:r w:rsidRPr="00636064">
        <w:rPr>
          <w:rFonts w:ascii="Times New Roman" w:eastAsia="Times New Roman" w:hAnsi="Times New Roman" w:cs="Times New Roman"/>
          <w:b/>
          <w:color w:val="000000" w:themeColor="text1"/>
          <w:kern w:val="3"/>
          <w:lang w:val="sr-Cyrl-RS"/>
        </w:rPr>
        <w:t xml:space="preserve">ПОЛО МАЈИЦА КРАТКИХ РУКАВА ЖЕНСКА </w:t>
      </w: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636064">
      <w:pPr>
        <w:keepLines/>
        <w:spacing w:before="60" w:after="0" w:line="240" w:lineRule="auto"/>
        <w:ind w:firstLine="567"/>
        <w:jc w:val="both"/>
        <w:rPr>
          <w:rFonts w:ascii="Times New Roman" w:eastAsia="Times New Roman" w:hAnsi="Times New Roman" w:cs="Times New Roman"/>
          <w:sz w:val="24"/>
          <w:szCs w:val="20"/>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eastAsia="Times New Roman" w:hAnsi="Times New Roman" w:cs="Times New Roman"/>
          <w:sz w:val="24"/>
          <w:szCs w:val="20"/>
          <w:lang w:val="sr"/>
        </w:rPr>
        <w:t xml:space="preserve"> број</w:t>
      </w:r>
      <w:r>
        <w:rPr>
          <w:rFonts w:ascii="Times New Roman" w:eastAsia="Times New Roman" w:hAnsi="Times New Roman" w:cs="Times New Roman"/>
          <w:sz w:val="24"/>
          <w:szCs w:val="20"/>
        </w:rPr>
        <w:t xml:space="preserve"> 38.</w:t>
      </w:r>
    </w:p>
    <w:p w:rsidR="00636064" w:rsidRDefault="00636064" w:rsidP="00636064">
      <w:pPr>
        <w:keepLines/>
        <w:spacing w:before="60" w:after="0" w:line="240" w:lineRule="auto"/>
        <w:ind w:firstLine="567"/>
        <w:jc w:val="both"/>
        <w:rPr>
          <w:rFonts w:ascii="Times New Roman" w:eastAsia="Times New Roman" w:hAnsi="Times New Roman" w:cs="Times New Roman"/>
          <w:sz w:val="24"/>
          <w:szCs w:val="20"/>
        </w:rPr>
      </w:pPr>
    </w:p>
    <w:p w:rsidR="00636064" w:rsidRPr="00E57D43" w:rsidRDefault="00636064" w:rsidP="0063606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Pr>
          <w:rFonts w:ascii="Times New Roman" w:eastAsia="Times New Roman" w:hAnsi="Times New Roman" w:cs="Times New Roman"/>
          <w:kern w:val="3"/>
          <w:sz w:val="24"/>
          <w:szCs w:val="24"/>
        </w:rPr>
        <w:t>Поло м</w:t>
      </w:r>
      <w:r w:rsidRPr="00E57D43">
        <w:rPr>
          <w:rFonts w:ascii="Times New Roman" w:eastAsia="Times New Roman" w:hAnsi="Times New Roman" w:cs="Times New Roman"/>
          <w:kern w:val="3"/>
          <w:sz w:val="24"/>
          <w:szCs w:val="24"/>
        </w:rPr>
        <w:t>ајица</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кратких</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рукава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израђена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пике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плетенине</w:t>
      </w:r>
      <w:r w:rsidR="008A7F57">
        <w:rPr>
          <w:rFonts w:ascii="Times New Roman" w:eastAsia="Times New Roman" w:hAnsi="Times New Roman" w:cs="Times New Roman"/>
          <w:kern w:val="3"/>
          <w:sz w:val="24"/>
          <w:szCs w:val="24"/>
          <w:lang w:val="uz-Cyrl-UZ"/>
        </w:rPr>
        <w:t xml:space="preserve"> тамно плаве </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боје</w:t>
      </w:r>
      <w:r>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Мајица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благо струкирана и копча се лајсном ширине 3 цм на којој се налазе три дугмета и рупице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Горња лајсна са рупицама у доња лајсна са дугмадима су подлепљене лепљивим платном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нашивене на вертикални изрез на средини предњице и </w:t>
      </w:r>
      <w:r w:rsidRPr="00E57D43">
        <w:rPr>
          <w:rFonts w:ascii="Times New Roman" w:eastAsia="Times New Roman" w:hAnsi="Times New Roman" w:cs="Times New Roman"/>
          <w:kern w:val="3"/>
          <w:sz w:val="24"/>
          <w:szCs w:val="24"/>
          <w:lang w:val="uz-Cyrl-UZ"/>
        </w:rPr>
        <w:t>прештепан</w:t>
      </w:r>
      <w:r>
        <w:rPr>
          <w:rFonts w:ascii="Times New Roman" w:eastAsia="Times New Roman" w:hAnsi="Times New Roman" w:cs="Times New Roman"/>
          <w:kern w:val="3"/>
          <w:sz w:val="24"/>
          <w:szCs w:val="24"/>
          <w:lang w:val="uz-Cyrl-UZ"/>
        </w:rPr>
        <w:t>е</w:t>
      </w:r>
      <w:r w:rsidRPr="00E57D43">
        <w:rPr>
          <w:rFonts w:ascii="Times New Roman" w:eastAsia="Times New Roman" w:hAnsi="Times New Roman" w:cs="Times New Roman"/>
          <w:kern w:val="3"/>
          <w:sz w:val="24"/>
          <w:szCs w:val="24"/>
          <w:lang w:val="uz-Cyrl-UZ"/>
        </w:rPr>
        <w:t xml:space="preserve"> штепом на удаљености од </w:t>
      </w:r>
      <w:r>
        <w:rPr>
          <w:rFonts w:ascii="Times New Roman" w:eastAsia="Times New Roman" w:hAnsi="Times New Roman" w:cs="Times New Roman"/>
          <w:kern w:val="3"/>
          <w:sz w:val="24"/>
          <w:szCs w:val="24"/>
          <w:lang w:val="uz-Cyrl-UZ"/>
        </w:rPr>
        <w:t>0,2 цм</w:t>
      </w:r>
      <w:r w:rsidRPr="00E57D43">
        <w:rPr>
          <w:rFonts w:ascii="Times New Roman" w:eastAsia="Times New Roman" w:hAnsi="Times New Roman" w:cs="Times New Roman"/>
          <w:kern w:val="3"/>
          <w:sz w:val="24"/>
          <w:szCs w:val="24"/>
          <w:lang w:val="uz-Cyrl-UZ"/>
        </w:rPr>
        <w:t xml:space="preserve"> од шава.</w:t>
      </w:r>
      <w:r>
        <w:rPr>
          <w:rFonts w:ascii="Times New Roman" w:eastAsia="Times New Roman" w:hAnsi="Times New Roman" w:cs="Times New Roman"/>
          <w:kern w:val="3"/>
          <w:sz w:val="24"/>
          <w:szCs w:val="24"/>
          <w:lang w:val="uz-Cyrl-UZ"/>
        </w:rPr>
        <w:t xml:space="preserve"> Доњи хоризонтални шав у који улазе обе лајсне, једна преко друге, је ушивен и са лица прештепан штепом 0,2 цм. Изнад тог штепа, на горњој лајсни, на удаљености од 7 мм налази се још један штеп који учвршћује обе лајсне. Прва тј. горња рупица је постављена хоризонтално, а друге две вертикално.</w:t>
      </w:r>
    </w:p>
    <w:p w:rsidR="00636064" w:rsidRPr="008816BE" w:rsidRDefault="00636064" w:rsidP="0063606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sr"/>
        </w:rPr>
      </w:pPr>
      <w:r>
        <w:rPr>
          <w:rFonts w:ascii="Times New Roman" w:eastAsia="Times New Roman" w:hAnsi="Times New Roman" w:cs="Times New Roman"/>
          <w:kern w:val="3"/>
          <w:sz w:val="24"/>
          <w:szCs w:val="24"/>
          <w:lang w:val="sr"/>
        </w:rPr>
        <w:t>Крагна је чврсто плетена, у боји основне плетенине, висока 6,5 цм на средини вратног изреза позади, а шпиц крагне је дуг 6 цм. Крагна се нашива на вратни изрез мајице, а потом се затвара траком од основне пике плетенине која се прештепава са унутрашње стране вратног изреза штепом 0,2 цм тако да са лица мајице штеп буде равномеран и уредан. Ова трака се завршава тако што улази под лајсне за копчање.</w:t>
      </w:r>
    </w:p>
    <w:p w:rsidR="00636064" w:rsidRPr="00E57D43" w:rsidRDefault="00636064" w:rsidP="0063606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Рукав</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једноделни</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sr"/>
        </w:rPr>
        <w:t>кратак</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углављен</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завршава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чврсто плетеном лајсном-оруквицом</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rPr>
        <w:t>у боји основне плетенине. Оруквица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је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висока</w:t>
      </w:r>
      <w:r w:rsidRPr="00E57D43">
        <w:rPr>
          <w:rFonts w:ascii="Times New Roman" w:eastAsia="Times New Roman" w:hAnsi="Times New Roman" w:cs="Times New Roman"/>
          <w:kern w:val="3"/>
          <w:sz w:val="24"/>
          <w:szCs w:val="24"/>
          <w:lang w:val="uz-Cyrl-UZ"/>
        </w:rPr>
        <w:t xml:space="preserve"> </w:t>
      </w:r>
      <w:r w:rsidRPr="008067FF">
        <w:rPr>
          <w:rFonts w:ascii="Times New Roman" w:eastAsia="Times New Roman" w:hAnsi="Times New Roman" w:cs="Times New Roman"/>
          <w:kern w:val="3"/>
          <w:sz w:val="24"/>
          <w:szCs w:val="24"/>
          <w:lang w:val="uz-Cyrl-UZ"/>
        </w:rPr>
        <w:t>2 цм.</w:t>
      </w:r>
      <w:r>
        <w:rPr>
          <w:rFonts w:ascii="Times New Roman" w:eastAsia="Times New Roman" w:hAnsi="Times New Roman" w:cs="Times New Roman"/>
          <w:kern w:val="3"/>
          <w:sz w:val="24"/>
          <w:szCs w:val="24"/>
          <w:lang w:val="uz-Cyrl-UZ"/>
        </w:rPr>
        <w:t xml:space="preserve"> Рукав је на том шаву прештепан на удаљености од 5 мм од шава целим обимом</w:t>
      </w:r>
      <w:r w:rsidRPr="008816BE">
        <w:rPr>
          <w:rFonts w:ascii="Times New Roman" w:eastAsia="Times New Roman" w:hAnsi="Times New Roman" w:cs="Times New Roman"/>
          <w:kern w:val="3"/>
          <w:sz w:val="24"/>
          <w:szCs w:val="24"/>
          <w:lang w:val="uz-Cyrl-UZ"/>
        </w:rPr>
        <w:t>.</w:t>
      </w:r>
    </w:p>
    <w:p w:rsidR="00636064" w:rsidRPr="00E32605" w:rsidRDefault="00636064" w:rsidP="00636064">
      <w:pPr>
        <w:tabs>
          <w:tab w:val="left" w:pos="1440"/>
        </w:tabs>
        <w:autoSpaceDN w:val="0"/>
        <w:spacing w:after="0" w:line="240" w:lineRule="auto"/>
        <w:ind w:firstLine="567"/>
        <w:jc w:val="both"/>
        <w:textAlignment w:val="baseline"/>
        <w:rPr>
          <w:rFonts w:ascii="Times New Roman" w:eastAsia="Times New Roman" w:hAnsi="Times New Roman" w:cs="Times New Roman"/>
          <w:kern w:val="3"/>
          <w:sz w:val="24"/>
          <w:szCs w:val="24"/>
          <w:lang w:val="uz-Cyrl-UZ"/>
        </w:rPr>
      </w:pPr>
      <w:r w:rsidRPr="00E57D43">
        <w:rPr>
          <w:rFonts w:ascii="Times New Roman" w:eastAsia="Times New Roman" w:hAnsi="Times New Roman" w:cs="Times New Roman"/>
          <w:kern w:val="3"/>
          <w:sz w:val="24"/>
          <w:szCs w:val="24"/>
        </w:rPr>
        <w:t>Поруб</w:t>
      </w:r>
      <w:r w:rsidRPr="00E57D43">
        <w:rPr>
          <w:rFonts w:ascii="Times New Roman" w:eastAsia="Times New Roman" w:hAnsi="Times New Roman" w:cs="Times New Roman"/>
          <w:kern w:val="3"/>
          <w:sz w:val="24"/>
          <w:szCs w:val="24"/>
          <w:lang w:val="uz-Cyrl-UZ"/>
        </w:rPr>
        <w:t xml:space="preserve"> </w:t>
      </w:r>
      <w:r>
        <w:rPr>
          <w:rFonts w:ascii="Times New Roman" w:eastAsia="Times New Roman" w:hAnsi="Times New Roman" w:cs="Times New Roman"/>
          <w:kern w:val="3"/>
          <w:sz w:val="24"/>
          <w:szCs w:val="24"/>
          <w:lang w:val="uz-Cyrl-UZ"/>
        </w:rPr>
        <w:t xml:space="preserve">мајице </w:t>
      </w:r>
      <w:r w:rsidRPr="00E57D43">
        <w:rPr>
          <w:rFonts w:ascii="Times New Roman" w:eastAsia="Times New Roman" w:hAnsi="Times New Roman" w:cs="Times New Roman"/>
          <w:kern w:val="3"/>
          <w:sz w:val="24"/>
          <w:szCs w:val="24"/>
        </w:rPr>
        <w:t>се</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подвија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иберштепа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на</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висини</w:t>
      </w:r>
      <w:r w:rsidRPr="00E57D43">
        <w:rPr>
          <w:rFonts w:ascii="Times New Roman" w:eastAsia="Times New Roman" w:hAnsi="Times New Roman" w:cs="Times New Roman"/>
          <w:kern w:val="3"/>
          <w:sz w:val="24"/>
          <w:szCs w:val="24"/>
          <w:lang w:val="uz-Cyrl-UZ"/>
        </w:rPr>
        <w:t xml:space="preserve"> </w:t>
      </w:r>
      <w:r w:rsidRPr="00E57D43">
        <w:rPr>
          <w:rFonts w:ascii="Times New Roman" w:eastAsia="Times New Roman" w:hAnsi="Times New Roman" w:cs="Times New Roman"/>
          <w:kern w:val="3"/>
          <w:sz w:val="24"/>
          <w:szCs w:val="24"/>
        </w:rPr>
        <w:t>од</w:t>
      </w:r>
      <w:r>
        <w:rPr>
          <w:rFonts w:ascii="Times New Roman" w:eastAsia="Times New Roman" w:hAnsi="Times New Roman" w:cs="Times New Roman"/>
          <w:kern w:val="3"/>
          <w:sz w:val="24"/>
          <w:szCs w:val="24"/>
          <w:lang w:val="uz-Cyrl-UZ"/>
        </w:rPr>
        <w:t xml:space="preserve"> 2 цм узаним иберштепом где је размак игала 3 мм</w:t>
      </w:r>
      <w:r w:rsidRPr="00E57D43">
        <w:rPr>
          <w:rFonts w:ascii="Times New Roman" w:eastAsia="Times New Roman" w:hAnsi="Times New Roman" w:cs="Times New Roman"/>
          <w:kern w:val="3"/>
          <w:sz w:val="24"/>
          <w:szCs w:val="24"/>
          <w:lang w:val="uz-Cyrl-UZ"/>
        </w:rPr>
        <w:t>.</w:t>
      </w:r>
    </w:p>
    <w:p w:rsidR="00636064" w:rsidRPr="00C17AF4" w:rsidRDefault="00636064" w:rsidP="00636064">
      <w:pPr>
        <w:keepLines/>
        <w:spacing w:before="60"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ом  одржавања,</w:t>
      </w:r>
      <w:r w:rsidRPr="00C17AF4">
        <w:rPr>
          <w:rFonts w:ascii="Times New Roman" w:eastAsia="Times New Roman" w:hAnsi="Times New Roman" w:cs="Times New Roman"/>
          <w:sz w:val="24"/>
          <w:szCs w:val="20"/>
        </w:rPr>
        <w:t xml:space="preserve">  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резервним дугметом</w:t>
      </w:r>
      <w:r w:rsidRPr="00C17AF4">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се ушива у леви бочни шав.</w:t>
      </w:r>
    </w:p>
    <w:p w:rsidR="00636064" w:rsidRDefault="00636064" w:rsidP="00636064">
      <w:pPr>
        <w:keepLines/>
        <w:spacing w:before="60" w:after="0" w:line="240" w:lineRule="auto"/>
        <w:rPr>
          <w:rFonts w:ascii="Times New Roman" w:eastAsia="Times New Roman" w:hAnsi="Times New Roman" w:cs="Times New Roman"/>
          <w:sz w:val="24"/>
          <w:szCs w:val="20"/>
        </w:rPr>
      </w:pPr>
    </w:p>
    <w:p w:rsidR="00636064" w:rsidRDefault="00636064" w:rsidP="00636064">
      <w:pPr>
        <w:keepLines/>
        <w:spacing w:before="60" w:after="0" w:line="240" w:lineRule="auto"/>
        <w:ind w:firstLine="567"/>
        <w:rPr>
          <w:rFonts w:ascii="Times New Roman" w:eastAsia="Times New Roman" w:hAnsi="Times New Roman" w:cs="Times New Roman"/>
          <w:sz w:val="24"/>
          <w:szCs w:val="20"/>
        </w:rPr>
      </w:pPr>
      <w:r w:rsidRPr="00AF51F0">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Амблем Управа царина се нашива на горњи део левог рукава на удаљености од 7 цм од пресека кугле рукава и раменог шава, постављен вертикално у правцу раменог шава.</w:t>
      </w:r>
    </w:p>
    <w:p w:rsidR="00636064" w:rsidRPr="00E52113" w:rsidRDefault="00636064" w:rsidP="00636064">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sz w:val="24"/>
          <w:szCs w:val="20"/>
          <w:lang w:val="sr"/>
        </w:rPr>
        <w:t>Амблем са Заставом Републике Србије се фиксира чичак траком. Једна страна чичак траке је уграђена у сам амблем, а друга страна је нашивена на горњи део десног рукава, у правцу раменог шава, а на таквој удаљености од пресека раменог шава и кугле рукава да се хоризонтална средина амблема са заставом поклапа са хоризонталном средином амблема са грбом Управе царина.</w:t>
      </w:r>
    </w:p>
    <w:p w:rsidR="00636064" w:rsidRDefault="00636064" w:rsidP="00636064">
      <w:pPr>
        <w:keepLines/>
        <w:spacing w:before="60" w:after="0" w:line="240" w:lineRule="auto"/>
        <w:ind w:firstLine="567"/>
        <w:rPr>
          <w:rFonts w:ascii="Times New Roman" w:eastAsia="Times New Roman" w:hAnsi="Times New Roman" w:cs="Times New Roman"/>
          <w:sz w:val="24"/>
          <w:szCs w:val="20"/>
          <w:lang w:val="sr"/>
        </w:rPr>
      </w:pPr>
      <w:r>
        <w:rPr>
          <w:rFonts w:ascii="Times New Roman" w:eastAsia="Times New Roman" w:hAnsi="Times New Roman" w:cs="Times New Roman"/>
          <w:kern w:val="3"/>
          <w:sz w:val="24"/>
          <w:szCs w:val="24"/>
          <w:lang w:val="sr"/>
        </w:rPr>
        <w:t xml:space="preserve">На леђина мајице се налази </w:t>
      </w:r>
      <w:r>
        <w:rPr>
          <w:rFonts w:ascii="Times New Roman" w:eastAsia="Times New Roman" w:hAnsi="Times New Roman" w:cs="Times New Roman"/>
          <w:sz w:val="24"/>
          <w:szCs w:val="20"/>
        </w:rPr>
        <w:t xml:space="preserve">натпис </w:t>
      </w:r>
      <w:r>
        <w:rPr>
          <w:rFonts w:ascii="Times New Roman" w:eastAsia="Times New Roman" w:hAnsi="Times New Roman" w:cs="Times New Roman"/>
          <w:sz w:val="24"/>
          <w:szCs w:val="20"/>
          <w:lang w:val="sr"/>
        </w:rPr>
        <w:t>”</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и испод њега натпис ”CUSTOMS” </w:t>
      </w:r>
      <w:r>
        <w:rPr>
          <w:rFonts w:ascii="Times New Roman" w:eastAsia="Times New Roman" w:hAnsi="Times New Roman" w:cs="Times New Roman"/>
          <w:sz w:val="24"/>
          <w:szCs w:val="20"/>
          <w:lang w:val="sr"/>
        </w:rPr>
        <w:t xml:space="preserve">латиничним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30 x 12 </w:t>
      </w:r>
      <w:r>
        <w:rPr>
          <w:rFonts w:ascii="Times New Roman" w:eastAsia="Times New Roman" w:hAnsi="Times New Roman" w:cs="Times New Roman"/>
          <w:sz w:val="24"/>
          <w:szCs w:val="20"/>
          <w:lang w:val="sr"/>
        </w:rPr>
        <w:t>цм.</w:t>
      </w:r>
    </w:p>
    <w:p w:rsidR="004B759E" w:rsidRPr="004B759E" w:rsidRDefault="004B759E" w:rsidP="004B759E">
      <w:pPr>
        <w:ind w:firstLine="567"/>
        <w:rPr>
          <w:rFonts w:ascii="Times New Roman" w:eastAsia="Times New Roman" w:hAnsi="Times New Roman" w:cs="Times New Roman"/>
          <w:b/>
          <w:kern w:val="3"/>
          <w:sz w:val="24"/>
          <w:szCs w:val="24"/>
          <w:lang w:val="sr-Cyrl-RS"/>
        </w:rPr>
      </w:pPr>
      <w:r w:rsidRPr="004B759E">
        <w:rPr>
          <w:rFonts w:ascii="Times New Roman" w:eastAsia="Times New Roman" w:hAnsi="Times New Roman" w:cs="Times New Roman"/>
          <w:b/>
          <w:kern w:val="3"/>
          <w:sz w:val="24"/>
          <w:szCs w:val="24"/>
          <w:lang w:val="sr-Cyrl-RS"/>
        </w:rPr>
        <w:t>Напомена :</w:t>
      </w:r>
    </w:p>
    <w:p w:rsidR="004B759E" w:rsidRPr="004B759E" w:rsidRDefault="004B759E" w:rsidP="004B759E">
      <w:pPr>
        <w:ind w:firstLine="567"/>
        <w:rPr>
          <w:rFonts w:ascii="Times New Roman" w:eastAsia="Times New Roman" w:hAnsi="Times New Roman" w:cs="Times New Roman"/>
          <w:kern w:val="3"/>
          <w:sz w:val="24"/>
          <w:szCs w:val="24"/>
          <w:lang w:val="sr-Cyrl-RS"/>
        </w:rPr>
      </w:pPr>
      <w:r>
        <w:rPr>
          <w:rFonts w:ascii="Times New Roman" w:eastAsia="Times New Roman" w:hAnsi="Times New Roman" w:cs="Times New Roman"/>
          <w:kern w:val="3"/>
          <w:sz w:val="24"/>
          <w:szCs w:val="24"/>
          <w:lang w:val="sr-Cyrl-RS"/>
        </w:rPr>
        <w:t>За одређени број царинских службеника Одељења за сузбијање кријумчарења на радним оделима поред ознаке и натписас горе наведених је и натпис “ОДЕЉЕЊЕ ЗА СУЗБИЈАЊЕ КРИЈУМЧАРЕЊА“ , уз понуду није потребно за њих достављати узорке</w:t>
      </w:r>
    </w:p>
    <w:p w:rsidR="004B759E" w:rsidRPr="000823BD" w:rsidRDefault="004B759E" w:rsidP="00636064">
      <w:pPr>
        <w:keepLines/>
        <w:spacing w:before="60" w:after="0" w:line="240" w:lineRule="auto"/>
        <w:ind w:firstLine="567"/>
        <w:rPr>
          <w:rFonts w:ascii="Times New Roman" w:eastAsia="Times New Roman" w:hAnsi="Times New Roman" w:cs="Times New Roman"/>
          <w:sz w:val="24"/>
          <w:szCs w:val="20"/>
          <w:lang w:val="sr"/>
        </w:rPr>
      </w:pPr>
    </w:p>
    <w:p w:rsidR="00636064" w:rsidRPr="00FD33F5" w:rsidRDefault="00636064" w:rsidP="00636064">
      <w:pPr>
        <w:ind w:firstLine="567"/>
        <w:rPr>
          <w:rFonts w:ascii="Times New Roman" w:eastAsia="Times New Roman" w:hAnsi="Times New Roman" w:cs="Times New Roman"/>
          <w:kern w:val="3"/>
          <w:sz w:val="24"/>
          <w:szCs w:val="24"/>
          <w:lang w:val="sr"/>
        </w:rPr>
      </w:pPr>
    </w:p>
    <w:p w:rsidR="00636064" w:rsidRDefault="00636064" w:rsidP="00636064">
      <w:pPr>
        <w:ind w:firstLine="567"/>
        <w:rPr>
          <w:rFonts w:ascii="Times New Roman" w:eastAsia="Times New Roman" w:hAnsi="Times New Roman" w:cs="Times New Roman"/>
          <w:kern w:val="3"/>
          <w:sz w:val="24"/>
          <w:szCs w:val="24"/>
          <w:lang w:val="uz-Cyrl-UZ"/>
        </w:rPr>
      </w:pPr>
    </w:p>
    <w:p w:rsidR="00636064" w:rsidRDefault="00636064" w:rsidP="00636064">
      <w:pPr>
        <w:spacing w:after="0" w:line="240" w:lineRule="auto"/>
        <w:rPr>
          <w:rFonts w:ascii="Times New Roman" w:eastAsia="Times New Roman" w:hAnsi="Times New Roman" w:cs="Times New Roman"/>
          <w:b/>
          <w:sz w:val="24"/>
          <w:szCs w:val="20"/>
        </w:rPr>
      </w:pPr>
    </w:p>
    <w:p w:rsidR="00636064" w:rsidRPr="004629E4" w:rsidRDefault="00636064" w:rsidP="00636064">
      <w:pPr>
        <w:spacing w:after="0" w:line="240" w:lineRule="auto"/>
        <w:ind w:firstLine="720"/>
        <w:contextualSpacing/>
        <w:jc w:val="both"/>
        <w:rPr>
          <w:rFonts w:ascii="Times New Roman" w:hAnsi="Times New Roman" w:cs="Times New Roman"/>
          <w:sz w:val="24"/>
          <w:szCs w:val="24"/>
          <w:lang w:val="uz-Cyrl-UZ"/>
        </w:rPr>
      </w:pPr>
      <w:r w:rsidRPr="00AF51F0">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636064" w:rsidRPr="004629E4" w:rsidRDefault="00636064" w:rsidP="00636064">
      <w:pPr>
        <w:spacing w:after="0" w:line="240" w:lineRule="auto"/>
        <w:ind w:firstLine="720"/>
        <w:contextualSpacing/>
        <w:jc w:val="both"/>
        <w:rPr>
          <w:rFonts w:ascii="Times New Roman" w:hAnsi="Times New Roman" w:cs="Times New Roman"/>
          <w:sz w:val="24"/>
          <w:szCs w:val="24"/>
          <w:lang w:val="uz-Cyrl-UZ"/>
        </w:rPr>
      </w:pPr>
      <w:r w:rsidRPr="004E5FEF">
        <w:rPr>
          <w:rFonts w:ascii="Times New Roman" w:hAnsi="Times New Roman" w:cs="Times New Roman"/>
          <w:sz w:val="24"/>
          <w:szCs w:val="24"/>
          <w:lang w:val="uz-Cyrl-UZ"/>
        </w:rPr>
        <w:t xml:space="preserve">У једну транспортну кутију се пакује </w:t>
      </w:r>
      <w:r w:rsidRPr="00AF51F0">
        <w:rPr>
          <w:rFonts w:ascii="Times New Roman" w:hAnsi="Times New Roman" w:cs="Times New Roman"/>
          <w:sz w:val="24"/>
          <w:szCs w:val="24"/>
          <w:lang w:val="uz-Cyrl-UZ"/>
        </w:rPr>
        <w:t>65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636064" w:rsidRDefault="00636064" w:rsidP="00636064">
      <w:pPr>
        <w:spacing w:after="0" w:line="240" w:lineRule="auto"/>
        <w:ind w:firstLine="567"/>
        <w:rPr>
          <w:rFonts w:ascii="Times New Roman" w:eastAsia="Times New Roman" w:hAnsi="Times New Roman" w:cs="Times New Roman"/>
          <w:b/>
          <w:bCs/>
          <w:kern w:val="3"/>
          <w:sz w:val="24"/>
          <w:szCs w:val="24"/>
          <w:lang w:val="sr"/>
        </w:rPr>
      </w:pPr>
    </w:p>
    <w:p w:rsidR="001744BC" w:rsidRPr="008067FF" w:rsidRDefault="001744BC" w:rsidP="001744BC">
      <w:pPr>
        <w:spacing w:after="0" w:line="240" w:lineRule="auto"/>
        <w:ind w:firstLine="567"/>
        <w:rPr>
          <w:b/>
          <w:bCs/>
          <w:lang w:val="sr"/>
        </w:rPr>
      </w:pPr>
      <w:r>
        <w:rPr>
          <w:rFonts w:ascii="Times New Roman" w:eastAsia="Times New Roman" w:hAnsi="Times New Roman" w:cs="Times New Roman"/>
          <w:b/>
          <w:bCs/>
          <w:kern w:val="3"/>
          <w:sz w:val="24"/>
          <w:szCs w:val="24"/>
          <w:lang w:val="sr"/>
        </w:rPr>
        <w:t>Поло мајица кратк</w:t>
      </w:r>
      <w:r>
        <w:rPr>
          <w:rFonts w:ascii="Times New Roman" w:eastAsia="Times New Roman" w:hAnsi="Times New Roman" w:cs="Times New Roman"/>
          <w:b/>
          <w:bCs/>
          <w:kern w:val="3"/>
          <w:sz w:val="24"/>
          <w:szCs w:val="24"/>
          <w:lang w:val="uz-Cyrl-UZ"/>
        </w:rPr>
        <w:t xml:space="preserve">их рукава </w:t>
      </w:r>
      <w:r>
        <w:rPr>
          <w:b/>
          <w:bCs/>
          <w:lang w:val="uz-Cyrl-UZ"/>
        </w:rPr>
        <w:t>женс</w:t>
      </w:r>
      <w:r w:rsidRPr="006E0FB6">
        <w:rPr>
          <w:b/>
          <w:bCs/>
          <w:lang w:val="uz-Cyrl-UZ"/>
        </w:rPr>
        <w:t>к</w:t>
      </w:r>
      <w:r>
        <w:rPr>
          <w:b/>
          <w:bCs/>
          <w:lang w:val="uz-Cyrl-UZ"/>
        </w:rPr>
        <w:t xml:space="preserve">а – </w:t>
      </w:r>
      <w:r>
        <w:rPr>
          <w:b/>
          <w:bCs/>
          <w:lang w:val="sr"/>
        </w:rPr>
        <w:t>табела мера</w:t>
      </w:r>
    </w:p>
    <w:p w:rsidR="001744BC" w:rsidRDefault="001744BC" w:rsidP="001744BC">
      <w:pPr>
        <w:keepLines/>
        <w:spacing w:before="60" w:after="0" w:line="240" w:lineRule="auto"/>
        <w:rPr>
          <w:rFonts w:ascii="Times New Roman" w:eastAsia="Times New Roman" w:hAnsi="Times New Roman" w:cs="Times New Roman"/>
          <w:sz w:val="24"/>
          <w:szCs w:val="20"/>
        </w:rPr>
      </w:pPr>
    </w:p>
    <w:tbl>
      <w:tblPr>
        <w:tblW w:w="10296" w:type="dxa"/>
        <w:tblInd w:w="-885" w:type="dxa"/>
        <w:tblLayout w:type="fixed"/>
        <w:tblLook w:val="04A0" w:firstRow="1" w:lastRow="0" w:firstColumn="1" w:lastColumn="0" w:noHBand="0" w:noVBand="1"/>
      </w:tblPr>
      <w:tblGrid>
        <w:gridCol w:w="3040"/>
        <w:gridCol w:w="788"/>
        <w:gridCol w:w="709"/>
        <w:gridCol w:w="851"/>
        <w:gridCol w:w="1060"/>
        <w:gridCol w:w="1208"/>
        <w:gridCol w:w="1260"/>
        <w:gridCol w:w="1380"/>
      </w:tblGrid>
      <w:tr w:rsidR="001744BC" w:rsidRPr="008F0D1C" w:rsidTr="008E7816">
        <w:trPr>
          <w:trHeight w:val="520"/>
        </w:trPr>
        <w:tc>
          <w:tcPr>
            <w:tcW w:w="304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1744BC" w:rsidRPr="008F0D1C" w:rsidRDefault="001744BC" w:rsidP="008E7816">
            <w:pPr>
              <w:spacing w:after="0" w:line="240" w:lineRule="auto"/>
              <w:rPr>
                <w:rFonts w:ascii="Times" w:eastAsia="Times New Roman" w:hAnsi="Times" w:cs="Times New Roman"/>
                <w:b/>
                <w:bCs/>
              </w:rPr>
            </w:pPr>
            <w:r w:rsidRPr="008F0D1C">
              <w:rPr>
                <w:rFonts w:ascii="Times" w:eastAsia="Times New Roman" w:hAnsi="Times" w:cs="Times New Roman"/>
                <w:b/>
                <w:bCs/>
              </w:rPr>
              <w:t>ВЕЛИЧИНСКИ БРОЈ</w:t>
            </w:r>
          </w:p>
        </w:tc>
        <w:tc>
          <w:tcPr>
            <w:tcW w:w="788"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34</w:t>
            </w:r>
          </w:p>
        </w:tc>
        <w:tc>
          <w:tcPr>
            <w:tcW w:w="709"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36</w:t>
            </w:r>
          </w:p>
        </w:tc>
        <w:tc>
          <w:tcPr>
            <w:tcW w:w="851"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38</w:t>
            </w:r>
          </w:p>
        </w:tc>
        <w:tc>
          <w:tcPr>
            <w:tcW w:w="106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40-42</w:t>
            </w:r>
          </w:p>
        </w:tc>
        <w:tc>
          <w:tcPr>
            <w:tcW w:w="1208"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44-46</w:t>
            </w:r>
          </w:p>
        </w:tc>
        <w:tc>
          <w:tcPr>
            <w:tcW w:w="126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490C2D">
            <w:pPr>
              <w:spacing w:after="0" w:line="240" w:lineRule="auto"/>
              <w:jc w:val="center"/>
              <w:rPr>
                <w:rFonts w:ascii="Times" w:eastAsia="Times New Roman" w:hAnsi="Times" w:cs="Times New Roman"/>
                <w:b/>
                <w:bCs/>
              </w:rPr>
            </w:pPr>
            <w:r w:rsidRPr="008F0D1C">
              <w:rPr>
                <w:rFonts w:ascii="Times" w:eastAsia="Times New Roman" w:hAnsi="Times" w:cs="Times New Roman"/>
                <w:b/>
                <w:bCs/>
              </w:rPr>
              <w:t>48-50</w:t>
            </w:r>
          </w:p>
        </w:tc>
        <w:tc>
          <w:tcPr>
            <w:tcW w:w="1380" w:type="dxa"/>
            <w:tcBorders>
              <w:top w:val="single" w:sz="4" w:space="0" w:color="auto"/>
              <w:left w:val="nil"/>
              <w:bottom w:val="single" w:sz="4" w:space="0" w:color="auto"/>
              <w:right w:val="single" w:sz="4" w:space="0" w:color="auto"/>
            </w:tcBorders>
            <w:shd w:val="clear" w:color="000000" w:fill="F2F2F2"/>
            <w:noWrap/>
            <w:vAlign w:val="center"/>
            <w:hideMark/>
          </w:tcPr>
          <w:p w:rsidR="001744BC" w:rsidRPr="008F0D1C" w:rsidRDefault="001744BC" w:rsidP="008E7816">
            <w:pPr>
              <w:spacing w:after="0" w:line="240" w:lineRule="auto"/>
              <w:jc w:val="center"/>
              <w:rPr>
                <w:rFonts w:ascii="Times" w:eastAsia="Times New Roman" w:hAnsi="Times" w:cs="Times New Roman"/>
                <w:b/>
                <w:bCs/>
              </w:rPr>
            </w:pPr>
            <w:r w:rsidRPr="008F0D1C">
              <w:rPr>
                <w:rFonts w:ascii="Times" w:eastAsia="Times New Roman" w:hAnsi="Times" w:cs="Times New Roman"/>
                <w:b/>
                <w:bCs/>
              </w:rPr>
              <w:t>52-54</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Дужина од врха рамена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64.5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66.5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68.5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71.5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73.5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75.5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77.5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Ширина вратног  изреза /од састава до састава/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17</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17.5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18</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18.5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19</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19.5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Дубина вратног изреза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7</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8</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9</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Ширина од рамена до рамена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37</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38.5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40</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41.5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43</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47</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Орукавље (праволинијски)</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19</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20</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21</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22</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23</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24</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Обим груди 1/2</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45.5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47.5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49.5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51.5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53.5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56.5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59.5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Обим струка 1/2</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42.5</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44.5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46.5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48.5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50.5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53.5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56.5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Ширина по ивици поруба мајице</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46</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48</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50</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52</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54</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57</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60</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Дужина рукава са лајсном</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19</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20</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21</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22</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23</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24</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25</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Ширина доње ивице (дна) рукава</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14</w:t>
            </w:r>
          </w:p>
        </w:tc>
        <w:tc>
          <w:tcPr>
            <w:tcW w:w="709" w:type="dxa"/>
            <w:tcBorders>
              <w:top w:val="nil"/>
              <w:left w:val="nil"/>
              <w:bottom w:val="single" w:sz="4" w:space="0" w:color="auto"/>
              <w:right w:val="single" w:sz="4" w:space="0" w:color="auto"/>
            </w:tcBorders>
            <w:shd w:val="clear" w:color="000000" w:fill="FFFFFF"/>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14.5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15.5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17</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18</w:t>
            </w:r>
          </w:p>
        </w:tc>
      </w:tr>
      <w:tr w:rsidR="001744BC" w:rsidRPr="008F0D1C" w:rsidTr="008E7816">
        <w:trPr>
          <w:trHeight w:val="560"/>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1744BC" w:rsidRPr="008F0D1C" w:rsidRDefault="001744BC" w:rsidP="008E7816">
            <w:pPr>
              <w:spacing w:after="0" w:line="240" w:lineRule="auto"/>
              <w:rPr>
                <w:rFonts w:ascii="Times" w:eastAsia="Times New Roman" w:hAnsi="Times" w:cs="Times New Roman"/>
                <w:color w:val="000000"/>
              </w:rPr>
            </w:pPr>
            <w:r w:rsidRPr="008F0D1C">
              <w:rPr>
                <w:rFonts w:ascii="Times" w:eastAsia="Times New Roman" w:hAnsi="Times" w:cs="Times New Roman"/>
                <w:color w:val="000000"/>
              </w:rPr>
              <w:t xml:space="preserve">Дужина псеца </w:t>
            </w:r>
          </w:p>
        </w:tc>
        <w:tc>
          <w:tcPr>
            <w:tcW w:w="78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709"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851" w:type="dxa"/>
            <w:tcBorders>
              <w:top w:val="nil"/>
              <w:left w:val="nil"/>
              <w:bottom w:val="single" w:sz="4" w:space="0" w:color="auto"/>
              <w:right w:val="single" w:sz="4" w:space="0" w:color="auto"/>
            </w:tcBorders>
            <w:shd w:val="clear" w:color="000000" w:fill="F2F2F2"/>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10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1208"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126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c>
          <w:tcPr>
            <w:tcW w:w="1380" w:type="dxa"/>
            <w:tcBorders>
              <w:top w:val="nil"/>
              <w:left w:val="nil"/>
              <w:bottom w:val="single" w:sz="4" w:space="0" w:color="auto"/>
              <w:right w:val="single" w:sz="4" w:space="0" w:color="auto"/>
            </w:tcBorders>
            <w:shd w:val="clear" w:color="auto" w:fill="auto"/>
            <w:noWrap/>
            <w:vAlign w:val="bottom"/>
            <w:hideMark/>
          </w:tcPr>
          <w:p w:rsidR="001744BC" w:rsidRPr="008F0D1C" w:rsidRDefault="001744BC" w:rsidP="008E7816">
            <w:pPr>
              <w:spacing w:after="0" w:line="240" w:lineRule="auto"/>
              <w:jc w:val="center"/>
              <w:rPr>
                <w:rFonts w:ascii="Times" w:eastAsia="Times New Roman" w:hAnsi="Times" w:cs="Times New Roman"/>
              </w:rPr>
            </w:pPr>
            <w:r w:rsidRPr="008F0D1C">
              <w:rPr>
                <w:rFonts w:ascii="Times" w:eastAsia="Times New Roman" w:hAnsi="Times" w:cs="Times New Roman"/>
              </w:rPr>
              <w:t>16.5</w:t>
            </w:r>
          </w:p>
        </w:tc>
      </w:tr>
    </w:tbl>
    <w:p w:rsidR="001744BC" w:rsidRDefault="001744BC" w:rsidP="001744BC">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uz-Cyrl-UZ"/>
        </w:rPr>
        <w:br w:type="page"/>
      </w:r>
    </w:p>
    <w:p w:rsidR="00636064" w:rsidRPr="003A43C6" w:rsidRDefault="00636064" w:rsidP="003A43C6">
      <w:pPr>
        <w:spacing w:after="0" w:line="240" w:lineRule="auto"/>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kern w:val="3"/>
          <w:sz w:val="24"/>
          <w:szCs w:val="24"/>
          <w:lang w:val="sr"/>
        </w:rPr>
        <w:lastRenderedPageBreak/>
        <w:t>Поло мајица кратк</w:t>
      </w:r>
      <w:r>
        <w:rPr>
          <w:rFonts w:ascii="Times New Roman" w:eastAsia="Times New Roman" w:hAnsi="Times New Roman" w:cs="Times New Roman"/>
          <w:b/>
          <w:bCs/>
          <w:kern w:val="3"/>
          <w:sz w:val="24"/>
          <w:szCs w:val="24"/>
          <w:lang w:val="uz-Cyrl-UZ"/>
        </w:rPr>
        <w:t xml:space="preserve">их рукава </w:t>
      </w:r>
      <w:r>
        <w:rPr>
          <w:b/>
          <w:bCs/>
          <w:lang w:val="uz-Cyrl-UZ"/>
        </w:rPr>
        <w:t>женс</w:t>
      </w:r>
      <w:r w:rsidRPr="006E0FB6">
        <w:rPr>
          <w:b/>
          <w:bCs/>
          <w:lang w:val="uz-Cyrl-UZ"/>
        </w:rPr>
        <w:t>к</w:t>
      </w:r>
      <w:r>
        <w:rPr>
          <w:b/>
          <w:bCs/>
          <w:lang w:val="uz-Cyrl-UZ"/>
        </w:rPr>
        <w:t>а</w:t>
      </w:r>
    </w:p>
    <w:p w:rsidR="00636064" w:rsidRDefault="00636064" w:rsidP="00636064">
      <w:pPr>
        <w:spacing w:after="0" w:line="240" w:lineRule="auto"/>
        <w:ind w:firstLine="567"/>
        <w:rPr>
          <w:rFonts w:ascii="Times New Roman" w:eastAsia="Times New Roman" w:hAnsi="Times New Roman" w:cs="Times New Roman"/>
          <w:b/>
          <w:bCs/>
          <w:kern w:val="3"/>
          <w:sz w:val="24"/>
          <w:szCs w:val="24"/>
          <w:lang w:val="uz-Cyrl-UZ"/>
        </w:rPr>
      </w:pPr>
    </w:p>
    <w:p w:rsidR="00636064" w:rsidRDefault="00636064" w:rsidP="00636064">
      <w:pPr>
        <w:spacing w:after="0" w:line="240" w:lineRule="auto"/>
        <w:jc w:val="center"/>
        <w:rPr>
          <w:rFonts w:ascii="Times New Roman" w:eastAsia="Times New Roman" w:hAnsi="Times New Roman" w:cs="Times New Roman"/>
          <w:b/>
          <w:bCs/>
          <w:kern w:val="3"/>
          <w:sz w:val="24"/>
          <w:szCs w:val="24"/>
          <w:lang w:val="uz-Cyrl-UZ"/>
        </w:rPr>
      </w:pPr>
      <w:r>
        <w:rPr>
          <w:rFonts w:ascii="Times New Roman" w:eastAsia="Times New Roman" w:hAnsi="Times New Roman" w:cs="Times New Roman"/>
          <w:b/>
          <w:bCs/>
          <w:noProof/>
          <w:kern w:val="3"/>
          <w:sz w:val="24"/>
          <w:szCs w:val="24"/>
        </w:rPr>
        <w:drawing>
          <wp:inline distT="0" distB="0" distL="0" distR="0" wp14:anchorId="5E02DA15" wp14:editId="2E75428E">
            <wp:extent cx="4064267" cy="7993380"/>
            <wp:effectExtent l="0" t="0" r="0" b="7620"/>
            <wp:docPr id="42" name="Picture 42" descr="Macintosh HD:Users:dk:Documents:crtezi rajna:carina pdf vektor:jpg korigovano carina mere:majice carina jpg:04 Carina majica k z 2020 AZ 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majice carina jpg:04 Carina majica k z 2020 AZ 38.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64267" cy="7993380"/>
                    </a:xfrm>
                    <a:prstGeom prst="rect">
                      <a:avLst/>
                    </a:prstGeom>
                    <a:noFill/>
                    <a:ln>
                      <a:noFill/>
                    </a:ln>
                  </pic:spPr>
                </pic:pic>
              </a:graphicData>
            </a:graphic>
          </wp:inline>
        </w:drawing>
      </w:r>
      <w:r>
        <w:rPr>
          <w:rFonts w:ascii="Times New Roman" w:eastAsia="Times New Roman" w:hAnsi="Times New Roman" w:cs="Times New Roman"/>
          <w:b/>
          <w:bCs/>
          <w:kern w:val="3"/>
          <w:sz w:val="24"/>
          <w:szCs w:val="24"/>
          <w:lang w:val="uz-Cyrl-UZ"/>
        </w:rPr>
        <w:br w:type="page"/>
      </w:r>
    </w:p>
    <w:p w:rsidR="00636064" w:rsidRPr="001A4957" w:rsidRDefault="00636064" w:rsidP="00636064">
      <w:pPr>
        <w:tabs>
          <w:tab w:val="left" w:pos="1440"/>
        </w:tabs>
        <w:suppressAutoHyphens/>
        <w:autoSpaceDN w:val="0"/>
        <w:spacing w:before="240" w:after="0" w:line="240" w:lineRule="auto"/>
        <w:textAlignment w:val="baseline"/>
        <w:rPr>
          <w:rFonts w:ascii="Times New Roman" w:eastAsia="Times New Roman" w:hAnsi="Times New Roman" w:cs="Times New Roman"/>
          <w:b/>
          <w:bCs/>
          <w:kern w:val="3"/>
          <w:sz w:val="24"/>
          <w:szCs w:val="24"/>
          <w:lang w:val="uz-Cyrl-UZ"/>
        </w:rPr>
        <w:sectPr w:rsidR="00636064" w:rsidRPr="001A4957" w:rsidSect="00636064">
          <w:pgSz w:w="12240" w:h="15840"/>
          <w:pgMar w:top="420" w:right="1608" w:bottom="1276" w:left="172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636064" w:rsidRDefault="00636064" w:rsidP="00636064"/>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Т</w:t>
      </w:r>
      <w:r>
        <w:rPr>
          <w:rFonts w:ascii="Times New Roman" w:eastAsia="Times New Roman" w:hAnsi="Times New Roman" w:cs="Times New Roman"/>
          <w:b/>
          <w:bCs/>
          <w:kern w:val="3"/>
          <w:lang w:val="sr-Cyrl-RS"/>
        </w:rPr>
        <w:t xml:space="preserve">ЕХНИЧКЕ КАРАКТЕРИСТИКЕ ПЛЕТЕНИНЕ </w:t>
      </w:r>
    </w:p>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p>
    <w:tbl>
      <w:tblPr>
        <w:tblW w:w="8984" w:type="dxa"/>
        <w:jc w:val="center"/>
        <w:tblLayout w:type="fixed"/>
        <w:tblCellMar>
          <w:left w:w="10" w:type="dxa"/>
          <w:right w:w="10" w:type="dxa"/>
        </w:tblCellMar>
        <w:tblLook w:val="0000" w:firstRow="0" w:lastRow="0" w:firstColumn="0" w:lastColumn="0" w:noHBand="0" w:noVBand="0"/>
      </w:tblPr>
      <w:tblGrid>
        <w:gridCol w:w="4098"/>
        <w:gridCol w:w="1530"/>
        <w:gridCol w:w="3356"/>
      </w:tblGrid>
      <w:tr w:rsidR="00636064" w:rsidRPr="005B3035" w:rsidTr="00636064">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Јединица мере</w:t>
            </w: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Тражене вредности</w:t>
            </w:r>
          </w:p>
        </w:tc>
      </w:tr>
      <w:tr w:rsidR="00636064" w:rsidRPr="005B3035" w:rsidTr="00636064">
        <w:trPr>
          <w:trHeight w:val="60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Боја </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Тамно плава </w:t>
            </w:r>
          </w:p>
        </w:tc>
      </w:tr>
      <w:tr w:rsidR="00636064" w:rsidRPr="005B3035" w:rsidTr="00636064">
        <w:trPr>
          <w:trHeight w:val="270"/>
          <w:jc w:val="center"/>
        </w:trPr>
        <w:tc>
          <w:tcPr>
            <w:tcW w:w="4098" w:type="dxa"/>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bottom"/>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p>
        </w:tc>
      </w:tr>
      <w:tr w:rsidR="00636064" w:rsidRPr="005B3035" w:rsidTr="00636064">
        <w:trPr>
          <w:trHeight w:val="294"/>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lang w:val="sr-Cyrl-RS"/>
              </w:rPr>
            </w:pPr>
            <w:r w:rsidRPr="005B3035">
              <w:rPr>
                <w:rFonts w:ascii="Times New Roman" w:eastAsia="Times New Roman" w:hAnsi="Times New Roman" w:cs="Times New Roman"/>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3356"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w:t>
            </w:r>
            <w:r>
              <w:rPr>
                <w:rFonts w:ascii="Times New Roman" w:eastAsia="Times New Roman" w:hAnsi="Times New Roman" w:cs="Times New Roman"/>
                <w:b/>
                <w:bCs/>
                <w:kern w:val="3"/>
                <w:lang w:val="sr-Cyrl-RS"/>
              </w:rPr>
              <w:t xml:space="preserve"> </w:t>
            </w:r>
            <w:r>
              <w:rPr>
                <w:rFonts w:ascii="Times New Roman" w:eastAsia="Times New Roman" w:hAnsi="Times New Roman" w:cs="Times New Roman"/>
                <w:b/>
                <w:bCs/>
                <w:kern w:val="3"/>
              </w:rPr>
              <w:t>± 5</w:t>
            </w:r>
            <w:r w:rsidRPr="005B3035">
              <w:rPr>
                <w:rFonts w:ascii="Times New Roman" w:eastAsia="Times New Roman" w:hAnsi="Times New Roman" w:cs="Times New Roman"/>
                <w:b/>
                <w:bCs/>
                <w:kern w:val="3"/>
              </w:rPr>
              <w:t>)</w:t>
            </w:r>
          </w:p>
        </w:tc>
      </w:tr>
      <w:tr w:rsidR="00636064" w:rsidRPr="005B3035" w:rsidTr="00636064">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Cs/>
                <w:kern w:val="3"/>
              </w:rPr>
            </w:pPr>
            <w:r w:rsidRPr="005B3035">
              <w:rPr>
                <w:rFonts w:ascii="Times New Roman" w:eastAsia="Times New Roman" w:hAnsi="Times New Roman" w:cs="Times New Roman"/>
                <w:bCs/>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 xml:space="preserve">50 </w:t>
            </w:r>
            <w:r>
              <w:rPr>
                <w:rFonts w:ascii="Times New Roman" w:eastAsia="Times New Roman" w:hAnsi="Times New Roman" w:cs="Times New Roman"/>
                <w:b/>
                <w:bCs/>
                <w:kern w:val="3"/>
              </w:rPr>
              <w:t>(</w:t>
            </w:r>
            <w:r>
              <w:rPr>
                <w:rFonts w:ascii="Times New Roman" w:eastAsia="Times New Roman" w:hAnsi="Times New Roman" w:cs="Times New Roman"/>
                <w:b/>
                <w:bCs/>
                <w:kern w:val="3"/>
                <w:lang w:val="sr-Cyrl-RS"/>
              </w:rPr>
              <w:t xml:space="preserve"> </w:t>
            </w:r>
            <w:r>
              <w:rPr>
                <w:rFonts w:ascii="Times New Roman" w:eastAsia="Times New Roman" w:hAnsi="Times New Roman" w:cs="Times New Roman"/>
                <w:b/>
                <w:bCs/>
                <w:kern w:val="3"/>
              </w:rPr>
              <w:t>± 5</w:t>
            </w:r>
            <w:r w:rsidRPr="005B3035">
              <w:rPr>
                <w:rFonts w:ascii="Times New Roman" w:eastAsia="Times New Roman" w:hAnsi="Times New Roman" w:cs="Times New Roman"/>
                <w:b/>
                <w:bCs/>
                <w:kern w:val="3"/>
              </w:rPr>
              <w:t>)</w:t>
            </w:r>
          </w:p>
        </w:tc>
      </w:tr>
      <w:tr w:rsidR="00636064" w:rsidRPr="005B3035" w:rsidTr="00636064">
        <w:trPr>
          <w:trHeight w:val="285"/>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g/m²</w:t>
            </w: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200 (± 5%)</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 </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Пике</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tex</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25 x 1 (± 5%)</w:t>
            </w:r>
          </w:p>
        </w:tc>
      </w:tr>
      <w:tr w:rsidR="00636064" w:rsidRPr="005B3035" w:rsidTr="00636064">
        <w:trPr>
          <w:trHeight w:val="270"/>
          <w:jc w:val="center"/>
        </w:trPr>
        <w:tc>
          <w:tcPr>
            <w:tcW w:w="8984"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bCs/>
                <w:kern w:val="3"/>
              </w:rPr>
              <w:t>Скупљање при машинском прању на  40ºC</w:t>
            </w:r>
          </w:p>
        </w:tc>
      </w:tr>
      <w:tr w:rsidR="00636064" w:rsidRPr="005B3035" w:rsidTr="00636064">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max ±3</w:t>
            </w:r>
          </w:p>
        </w:tc>
      </w:tr>
      <w:tr w:rsidR="00636064" w:rsidRPr="005B3035" w:rsidTr="00636064">
        <w:trPr>
          <w:trHeight w:val="279"/>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B054C9"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lang w:val="sr-Cyrl-RS"/>
              </w:rPr>
            </w:pPr>
            <w:r w:rsidRPr="005B3035">
              <w:rPr>
                <w:rFonts w:ascii="Times New Roman" w:eastAsia="Times New Roman" w:hAnsi="Times New Roman" w:cs="Times New Roman"/>
                <w:b/>
                <w:bCs/>
                <w:kern w:val="3"/>
              </w:rPr>
              <w:t>max ±</w:t>
            </w:r>
            <w:r>
              <w:rPr>
                <w:rFonts w:ascii="Times New Roman" w:eastAsia="Times New Roman" w:hAnsi="Times New Roman" w:cs="Times New Roman"/>
                <w:b/>
                <w:bCs/>
                <w:kern w:val="3"/>
                <w:lang w:val="sr-Cyrl-RS"/>
              </w:rPr>
              <w:t>3</w:t>
            </w:r>
          </w:p>
        </w:tc>
      </w:tr>
      <w:tr w:rsidR="00636064" w:rsidRPr="005B3035" w:rsidTr="00636064">
        <w:trPr>
          <w:trHeight w:val="270"/>
          <w:jc w:val="center"/>
        </w:trPr>
        <w:tc>
          <w:tcPr>
            <w:tcW w:w="8984" w:type="dxa"/>
            <w:gridSpan w:val="3"/>
            <w:tcBorders>
              <w:top w:val="single" w:sz="4" w:space="0" w:color="00000A"/>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7E359E">
              <w:rPr>
                <w:rFonts w:ascii="Times New Roman" w:eastAsia="Times New Roman" w:hAnsi="Times New Roman" w:cs="Times New Roman"/>
                <w:b/>
                <w:bCs/>
                <w:kern w:val="3"/>
              </w:rPr>
              <w:t>Постојаност обојења на:</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0F45FF">
              <w:rPr>
                <w:rFonts w:ascii="Times New Roman" w:eastAsia="Times New Roman" w:hAnsi="Times New Roman" w:cs="Times New Roman"/>
                <w:b/>
                <w:bCs/>
                <w:color w:val="000000" w:themeColor="text1"/>
                <w:kern w:val="3"/>
              </w:rPr>
              <w:t>мин 3</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left w:val="single" w:sz="4" w:space="0" w:color="auto"/>
              <w:bottom w:val="single" w:sz="4" w:space="0" w:color="auto"/>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Знoј – кисели</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top w:val="single" w:sz="4" w:space="0" w:color="auto"/>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kern w:val="3"/>
              </w:rPr>
              <w:t>Светлост</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5</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5B3035">
              <w:rPr>
                <w:rFonts w:ascii="Times New Roman" w:eastAsia="Times New Roman" w:hAnsi="Times New Roman" w:cs="Times New Roman"/>
                <w:b/>
                <w:bCs/>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оцена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мин 4</w:t>
            </w:r>
          </w:p>
        </w:tc>
      </w:tr>
      <w:tr w:rsidR="00636064" w:rsidRPr="005B3035" w:rsidTr="00636064">
        <w:trPr>
          <w:trHeight w:val="270"/>
          <w:jc w:val="center"/>
        </w:trPr>
        <w:tc>
          <w:tcPr>
            <w:tcW w:w="4098" w:type="dxa"/>
            <w:tcBorders>
              <w:left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7E359E"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kern w:val="3"/>
              </w:rPr>
            </w:pPr>
            <w:r w:rsidRPr="007E359E">
              <w:rPr>
                <w:rFonts w:ascii="Times New Roman" w:eastAsia="Times New Roman" w:hAnsi="Times New Roman" w:cs="Times New Roman"/>
                <w:b/>
                <w:kern w:val="3"/>
              </w:rPr>
              <w:t>рН</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5B3035"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5B3035">
              <w:rPr>
                <w:rFonts w:ascii="Times New Roman" w:eastAsia="Times New Roman" w:hAnsi="Times New Roman" w:cs="Times New Roman"/>
                <w:b/>
                <w:bCs/>
                <w:kern w:val="3"/>
              </w:rPr>
              <w:t>5-7,5</w:t>
            </w:r>
          </w:p>
        </w:tc>
      </w:tr>
    </w:tbl>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tbl>
      <w:tblPr>
        <w:tblW w:w="10530" w:type="dxa"/>
        <w:tblInd w:w="-440" w:type="dxa"/>
        <w:tblLayout w:type="fixed"/>
        <w:tblCellMar>
          <w:left w:w="10" w:type="dxa"/>
          <w:right w:w="10" w:type="dxa"/>
        </w:tblCellMar>
        <w:tblLook w:val="0000" w:firstRow="0" w:lastRow="0" w:firstColumn="0" w:lastColumn="0" w:noHBand="0" w:noVBand="0"/>
      </w:tblPr>
      <w:tblGrid>
        <w:gridCol w:w="10530"/>
      </w:tblGrid>
      <w:tr w:rsidR="00636064" w:rsidRPr="00FF339E" w:rsidTr="00636064">
        <w:trPr>
          <w:trHeight w:val="311"/>
        </w:trPr>
        <w:tc>
          <w:tcPr>
            <w:tcW w:w="10530" w:type="dxa"/>
            <w:shd w:val="clear" w:color="auto" w:fill="auto"/>
            <w:vAlign w:val="center"/>
          </w:tcPr>
          <w:p w:rsidR="00636064" w:rsidRPr="009752CA" w:rsidRDefault="00636064" w:rsidP="00636064">
            <w:pPr>
              <w:widowControl w:val="0"/>
              <w:snapToGrid w:val="0"/>
              <w:jc w:val="center"/>
              <w:textAlignment w:val="baseline"/>
              <w:rPr>
                <w:lang w:val="sr-Cyrl-RS"/>
              </w:rPr>
            </w:pPr>
            <w:r>
              <w:rPr>
                <w:rFonts w:ascii="Times New Roman" w:eastAsia="SimSun" w:hAnsi="Times New Roman" w:cs="Times New Roman"/>
                <w:b/>
                <w:kern w:val="1"/>
                <w:lang w:val="sr-Cyrl-RS" w:bidi="hi-IN"/>
              </w:rPr>
              <w:t>ПЛЕТЕНИНА  ЗА РЕНДЕР И КРАГНУ</w:t>
            </w:r>
          </w:p>
        </w:tc>
      </w:tr>
    </w:tbl>
    <w:tbl>
      <w:tblPr>
        <w:tblpPr w:leftFromText="180" w:rightFromText="180" w:vertAnchor="text" w:horzAnchor="margin" w:tblpXSpec="center" w:tblpY="18"/>
        <w:tblW w:w="5922" w:type="dxa"/>
        <w:tblLayout w:type="fixed"/>
        <w:tblLook w:val="0000" w:firstRow="0" w:lastRow="0" w:firstColumn="0" w:lastColumn="0" w:noHBand="0" w:noVBand="0"/>
      </w:tblPr>
      <w:tblGrid>
        <w:gridCol w:w="3171"/>
        <w:gridCol w:w="1204"/>
        <w:gridCol w:w="1547"/>
      </w:tblGrid>
      <w:tr w:rsidR="00636064" w:rsidRPr="001E025A" w:rsidTr="00636064">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rPr>
                <w:rFonts w:ascii="Times New Roman" w:hAnsi="Times New Roman" w:cs="Times New Roman"/>
                <w:lang w:val="sr-Latn-RS"/>
              </w:rPr>
            </w:pPr>
            <w:r w:rsidRPr="00645C55">
              <w:rPr>
                <w:rFonts w:ascii="Times New Roman" w:eastAsia="Times New Roman" w:hAnsi="Times New Roman" w:cs="Times New Roman"/>
                <w:b/>
                <w:kern w:val="1"/>
                <w:lang w:val="sr-Cyrl-RS" w:eastAsia="zh-CN"/>
              </w:rPr>
              <w:t xml:space="preserve">Техничке карактеристике </w:t>
            </w:r>
            <w:r>
              <w:rPr>
                <w:rFonts w:ascii="Times New Roman" w:eastAsia="Times New Roman" w:hAnsi="Times New Roman" w:cs="Times New Roman"/>
                <w:b/>
                <w:kern w:val="1"/>
                <w:lang w:val="sr-Cyrl-RS" w:eastAsia="zh-CN"/>
              </w:rPr>
              <w:t>материјала</w:t>
            </w:r>
            <w:r w:rsidRPr="00645C55">
              <w:rPr>
                <w:rFonts w:ascii="Times New Roman" w:eastAsia="Times New Roman" w:hAnsi="Times New Roman" w:cs="Times New Roman"/>
                <w:b/>
                <w:kern w:val="1"/>
                <w:lang w:val="sr-Cyrl-RS" w:eastAsia="zh-CN"/>
              </w:rPr>
              <w:t xml:space="preserve"> и елементи испитивања</w:t>
            </w:r>
            <w:r>
              <w:rPr>
                <w:rFonts w:ascii="Times New Roman" w:eastAsia="Times New Roman" w:hAnsi="Times New Roman" w:cs="Times New Roman"/>
                <w:b/>
                <w:kern w:val="1"/>
                <w:lang w:val="sr-Cyrl-RS" w:eastAsia="zh-CN"/>
              </w:rPr>
              <w:t xml:space="preserve"> :</w:t>
            </w:r>
          </w:p>
        </w:tc>
        <w:tc>
          <w:tcPr>
            <w:tcW w:w="1204"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bCs/>
                <w:kern w:val="1"/>
                <w:lang w:val="sr-Cyrl-RS"/>
              </w:rPr>
            </w:pPr>
            <w:r w:rsidRPr="005B3035">
              <w:rPr>
                <w:rFonts w:ascii="Times New Roman" w:hAnsi="Times New Roman" w:cs="Times New Roman"/>
                <w:b/>
                <w:bCs/>
                <w:kern w:val="1"/>
                <w:lang w:val="sr-Cyrl-RS"/>
              </w:rPr>
              <w:t>Јединица</w:t>
            </w:r>
          </w:p>
          <w:p w:rsidR="00636064" w:rsidRPr="005B3035" w:rsidRDefault="00636064" w:rsidP="00636064">
            <w:pPr>
              <w:widowControl w:val="0"/>
              <w:tabs>
                <w:tab w:val="left" w:pos="600"/>
              </w:tabs>
              <w:spacing w:after="0"/>
              <w:jc w:val="center"/>
              <w:rPr>
                <w:rFonts w:ascii="Times New Roman" w:hAnsi="Times New Roman" w:cs="Times New Roman"/>
                <w:lang w:val="sr-Cyrl-RS"/>
              </w:rPr>
            </w:pPr>
            <w:r w:rsidRPr="005B3035">
              <w:rPr>
                <w:rFonts w:ascii="Times New Roman" w:hAnsi="Times New Roman" w:cs="Times New Roman"/>
                <w:b/>
                <w:bCs/>
                <w:kern w:val="1"/>
                <w:lang w:val="sr-Cyrl-RS"/>
              </w:rPr>
              <w:t>мере</w:t>
            </w: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Тражене вредности</w:t>
            </w:r>
          </w:p>
        </w:tc>
      </w:tr>
      <w:tr w:rsidR="00636064" w:rsidRPr="001E025A" w:rsidTr="00636064">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rPr>
                <w:rFonts w:ascii="Times New Roman" w:eastAsia="Times New Roman" w:hAnsi="Times New Roman" w:cs="Times New Roman"/>
                <w:b/>
                <w:kern w:val="1"/>
                <w:lang w:val="sr-Cyrl-RS" w:eastAsia="zh-CN"/>
              </w:rPr>
            </w:pPr>
            <w:r w:rsidRPr="005B3035">
              <w:rPr>
                <w:rFonts w:ascii="Times New Roman" w:eastAsia="Times New Roman" w:hAnsi="Times New Roman" w:cs="Times New Roman"/>
                <w:b/>
                <w:kern w:val="1"/>
                <w:lang w:val="sr-Cyrl-RS" w:eastAsia="zh-CN"/>
              </w:rPr>
              <w:t xml:space="preserve">Боја </w:t>
            </w:r>
          </w:p>
        </w:tc>
        <w:tc>
          <w:tcPr>
            <w:tcW w:w="1204"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lang w:val="sr-Cyrl-RS"/>
              </w:rPr>
            </w:pPr>
            <w:r>
              <w:rPr>
                <w:rFonts w:ascii="Times New Roman" w:hAnsi="Times New Roman" w:cs="Times New Roman"/>
                <w:b/>
                <w:lang w:val="sr-Cyrl-RS"/>
              </w:rPr>
              <w:t xml:space="preserve">Тамно плава </w:t>
            </w:r>
          </w:p>
        </w:tc>
      </w:tr>
      <w:tr w:rsidR="00636064" w:rsidRPr="001E025A" w:rsidTr="00636064">
        <w:trPr>
          <w:trHeight w:val="144"/>
        </w:trPr>
        <w:tc>
          <w:tcPr>
            <w:tcW w:w="3171"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rPr>
                <w:rFonts w:ascii="Times New Roman" w:eastAsia="Times New Roman" w:hAnsi="Times New Roman" w:cs="Times New Roman"/>
                <w:b/>
                <w:kern w:val="1"/>
                <w:lang w:val="sr-Cyrl-RS" w:eastAsia="zh-CN"/>
              </w:rPr>
            </w:pPr>
            <w:r w:rsidRPr="005B3035">
              <w:rPr>
                <w:rFonts w:ascii="Times New Roman" w:eastAsia="Times New Roman" w:hAnsi="Times New Roman" w:cs="Times New Roman"/>
                <w:b/>
                <w:kern w:val="1"/>
                <w:lang w:val="sr-Cyrl-RS" w:eastAsia="zh-CN"/>
              </w:rPr>
              <w:t xml:space="preserve">Преплетај </w:t>
            </w:r>
          </w:p>
        </w:tc>
        <w:tc>
          <w:tcPr>
            <w:tcW w:w="1204"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bCs/>
                <w:kern w:val="1"/>
                <w:lang w:val="sr-Cyrl-RS"/>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pacing w:after="0"/>
              <w:jc w:val="center"/>
              <w:rPr>
                <w:rFonts w:ascii="Times New Roman" w:hAnsi="Times New Roman" w:cs="Times New Roman"/>
                <w:b/>
                <w:lang w:val="sr-Cyrl-RS"/>
              </w:rPr>
            </w:pPr>
            <w:r w:rsidRPr="005B3035">
              <w:rPr>
                <w:rFonts w:ascii="Times New Roman" w:hAnsi="Times New Roman" w:cs="Times New Roman"/>
                <w:b/>
                <w:lang w:val="sr-Cyrl-RS"/>
              </w:rPr>
              <w:t xml:space="preserve">десно –десни </w:t>
            </w:r>
          </w:p>
        </w:tc>
      </w:tr>
      <w:tr w:rsidR="00636064" w:rsidRPr="001E025A" w:rsidTr="00636064">
        <w:trPr>
          <w:trHeight w:val="144"/>
        </w:trPr>
        <w:tc>
          <w:tcPr>
            <w:tcW w:w="3171" w:type="dxa"/>
            <w:tcBorders>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pacing w:after="0"/>
              <w:rPr>
                <w:rFonts w:ascii="Times New Roman" w:hAnsi="Times New Roman" w:cs="Times New Roman"/>
                <w:lang w:val="sr-Latn-RS"/>
              </w:rPr>
            </w:pPr>
            <w:r w:rsidRPr="005B3035">
              <w:rPr>
                <w:rFonts w:ascii="Times New Roman" w:hAnsi="Times New Roman" w:cs="Times New Roman"/>
                <w:b/>
                <w:kern w:val="1"/>
                <w:lang w:val="sr-Latn-RS"/>
              </w:rPr>
              <w:t xml:space="preserve">Сировински састав </w:t>
            </w:r>
          </w:p>
        </w:tc>
        <w:tc>
          <w:tcPr>
            <w:tcW w:w="1204" w:type="dxa"/>
            <w:tcBorders>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napToGrid w:val="0"/>
              <w:spacing w:after="0"/>
              <w:jc w:val="center"/>
              <w:rPr>
                <w:rFonts w:ascii="Times New Roman" w:hAnsi="Times New Roman" w:cs="Times New Roman"/>
                <w:lang w:val="sr-Latn-RS"/>
              </w:rPr>
            </w:pPr>
            <w:r w:rsidRPr="005B3035">
              <w:rPr>
                <w:rFonts w:ascii="Times New Roman" w:hAnsi="Times New Roman" w:cs="Times New Roman"/>
                <w:b/>
                <w:bCs/>
                <w:kern w:val="1"/>
                <w:lang w:val="sr-Latn-RS"/>
              </w:rPr>
              <w:t>%</w:t>
            </w:r>
          </w:p>
        </w:tc>
        <w:tc>
          <w:tcPr>
            <w:tcW w:w="1547" w:type="dxa"/>
            <w:tcBorders>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napToGrid w:val="0"/>
              <w:spacing w:after="0"/>
              <w:jc w:val="center"/>
              <w:rPr>
                <w:rFonts w:ascii="Times New Roman" w:hAnsi="Times New Roman" w:cs="Times New Roman"/>
                <w:b/>
                <w:color w:val="000000"/>
                <w:kern w:val="1"/>
                <w:lang w:val="sr-Latn-RS"/>
              </w:rPr>
            </w:pPr>
          </w:p>
        </w:tc>
      </w:tr>
      <w:tr w:rsidR="00636064" w:rsidRPr="001E025A" w:rsidTr="00636064">
        <w:trPr>
          <w:trHeight w:val="144"/>
        </w:trPr>
        <w:tc>
          <w:tcPr>
            <w:tcW w:w="3171" w:type="dxa"/>
            <w:tcBorders>
              <w:top w:val="single" w:sz="4" w:space="0" w:color="000000"/>
              <w:left w:val="single" w:sz="4" w:space="0" w:color="000000"/>
              <w:bottom w:val="single" w:sz="4" w:space="0" w:color="auto"/>
            </w:tcBorders>
            <w:shd w:val="clear" w:color="auto" w:fill="auto"/>
            <w:vAlign w:val="center"/>
          </w:tcPr>
          <w:p w:rsidR="00636064" w:rsidRPr="005B3035" w:rsidRDefault="00636064" w:rsidP="00636064">
            <w:pPr>
              <w:widowControl w:val="0"/>
              <w:tabs>
                <w:tab w:val="left" w:pos="1230"/>
              </w:tabs>
              <w:spacing w:after="0"/>
              <w:rPr>
                <w:rFonts w:ascii="Times New Roman" w:hAnsi="Times New Roman" w:cs="Times New Roman"/>
                <w:lang w:val="sr-Cyrl-RS"/>
              </w:rPr>
            </w:pPr>
            <w:r w:rsidRPr="005B3035">
              <w:rPr>
                <w:rFonts w:ascii="Times New Roman" w:hAnsi="Times New Roman" w:cs="Times New Roman"/>
                <w:lang w:val="sr-Cyrl-RS"/>
              </w:rPr>
              <w:t xml:space="preserve">Памук </w:t>
            </w:r>
          </w:p>
        </w:tc>
        <w:tc>
          <w:tcPr>
            <w:tcW w:w="1204" w:type="dxa"/>
            <w:tcBorders>
              <w:top w:val="single" w:sz="4" w:space="0" w:color="000000"/>
              <w:left w:val="single" w:sz="4" w:space="0" w:color="000000"/>
              <w:bottom w:val="single" w:sz="4" w:space="0" w:color="000000"/>
            </w:tcBorders>
            <w:shd w:val="clear" w:color="auto" w:fill="auto"/>
            <w:vAlign w:val="center"/>
          </w:tcPr>
          <w:p w:rsidR="00636064" w:rsidRPr="005B3035" w:rsidRDefault="00636064" w:rsidP="00636064">
            <w:pPr>
              <w:widowControl w:val="0"/>
              <w:tabs>
                <w:tab w:val="left" w:pos="600"/>
              </w:tabs>
              <w:snapToGrid w:val="0"/>
              <w:spacing w:after="0"/>
              <w:jc w:val="center"/>
              <w:rPr>
                <w:rFonts w:ascii="Times New Roman" w:eastAsia="SimSun" w:hAnsi="Times New Roman" w:cs="Times New Roman"/>
                <w:b/>
                <w:bCs/>
                <w:kern w:val="1"/>
                <w:lang w:val="sr-Latn-RS" w:bidi="hi-IN"/>
              </w:rPr>
            </w:pPr>
          </w:p>
        </w:tc>
        <w:tc>
          <w:tcPr>
            <w:tcW w:w="1547" w:type="dxa"/>
            <w:tcBorders>
              <w:top w:val="single" w:sz="4" w:space="0" w:color="000000"/>
              <w:left w:val="single" w:sz="4" w:space="0" w:color="000000"/>
              <w:bottom w:val="single" w:sz="4" w:space="0" w:color="000000"/>
              <w:right w:val="single" w:sz="4" w:space="0" w:color="auto"/>
            </w:tcBorders>
            <w:shd w:val="clear" w:color="auto" w:fill="auto"/>
            <w:vAlign w:val="center"/>
          </w:tcPr>
          <w:p w:rsidR="00636064" w:rsidRPr="005B3035" w:rsidRDefault="00636064" w:rsidP="00636064">
            <w:pPr>
              <w:widowControl w:val="0"/>
              <w:tabs>
                <w:tab w:val="left" w:pos="600"/>
              </w:tabs>
              <w:snapToGrid w:val="0"/>
              <w:spacing w:after="0"/>
              <w:jc w:val="center"/>
              <w:rPr>
                <w:rFonts w:ascii="Times New Roman" w:hAnsi="Times New Roman" w:cs="Times New Roman"/>
                <w:b/>
                <w:lang w:val="sr-Latn-RS"/>
              </w:rPr>
            </w:pPr>
            <w:r w:rsidRPr="005B3035">
              <w:rPr>
                <w:rFonts w:ascii="Times New Roman" w:hAnsi="Times New Roman" w:cs="Times New Roman"/>
                <w:b/>
                <w:lang w:val="sr-Latn-RS"/>
              </w:rPr>
              <w:t>100</w:t>
            </w:r>
          </w:p>
        </w:tc>
      </w:tr>
    </w:tbl>
    <w:p w:rsidR="00636064" w:rsidRPr="001E025A" w:rsidRDefault="00636064" w:rsidP="00636064">
      <w:pPr>
        <w:widowControl w:val="0"/>
        <w:tabs>
          <w:tab w:val="left" w:pos="132"/>
          <w:tab w:val="left" w:pos="8187"/>
        </w:tabs>
        <w:ind w:right="-467"/>
        <w:textAlignment w:val="baseline"/>
        <w:rPr>
          <w:kern w:val="1"/>
          <w:sz w:val="16"/>
          <w:szCs w:val="14"/>
          <w:lang w:val="sr-Latn-RS"/>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Pr="00C17AF4" w:rsidRDefault="00636064" w:rsidP="00636064">
      <w:pPr>
        <w:tabs>
          <w:tab w:val="left" w:pos="1440"/>
        </w:tabs>
        <w:autoSpaceDN w:val="0"/>
        <w:spacing w:after="0" w:line="240" w:lineRule="auto"/>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 xml:space="preserve"> </w:t>
      </w: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p w:rsidR="00636064" w:rsidRPr="00C17AF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b/>
          <w:bCs/>
          <w:kern w:val="3"/>
          <w:lang w:val="sr-Cyrl-RS"/>
        </w:rPr>
        <w:t xml:space="preserve">ТЕХНИЧКЕ  </w:t>
      </w:r>
      <w:r w:rsidRPr="00C17AF4">
        <w:rPr>
          <w:rFonts w:ascii="Times New Roman" w:eastAsia="Times New Roman" w:hAnsi="Times New Roman" w:cs="Times New Roman"/>
          <w:b/>
          <w:bCs/>
          <w:kern w:val="3"/>
        </w:rPr>
        <w:t>КАРАКТЕРИСТИКЕ ПОМОЋНОГ МАТЕРИЈАЛА</w:t>
      </w:r>
    </w:p>
    <w:p w:rsidR="00636064" w:rsidRPr="00C17AF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636064" w:rsidRPr="00C17AF4" w:rsidTr="00636064">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636064" w:rsidRPr="00C17AF4" w:rsidTr="00636064">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AB32D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 xml:space="preserve">100% полиестер, боја тамно плава </w:t>
            </w:r>
            <w:r w:rsidR="00636064" w:rsidRPr="00C17AF4">
              <w:rPr>
                <w:rFonts w:ascii="Times New Roman" w:eastAsia="Times New Roman" w:hAnsi="Times New Roman" w:cs="Times New Roman"/>
                <w:kern w:val="3"/>
              </w:rPr>
              <w:t xml:space="preserve"> у складу са бојом основне тканине</w:t>
            </w:r>
          </w:p>
          <w:p w:rsidR="00636064" w:rsidRPr="00C17AF4" w:rsidRDefault="009C5C0E"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kern w:val="3"/>
              </w:rPr>
              <w:t xml:space="preserve">финоћа: </w:t>
            </w:r>
            <w:r>
              <w:rPr>
                <w:rFonts w:ascii="Times New Roman" w:eastAsia="Times New Roman" w:hAnsi="Times New Roman" w:cs="Times New Roman"/>
                <w:kern w:val="3"/>
                <w:lang w:val="sr-Cyrl-RS"/>
              </w:rPr>
              <w:t xml:space="preserve">40/2, 50/2, </w:t>
            </w:r>
            <w:r>
              <w:rPr>
                <w:rFonts w:ascii="Times New Roman" w:eastAsia="Times New Roman" w:hAnsi="Times New Roman" w:cs="Times New Roman"/>
                <w:kern w:val="3"/>
              </w:rPr>
              <w:t>6</w:t>
            </w:r>
            <w:r w:rsidRPr="00C17AF4">
              <w:rPr>
                <w:rFonts w:ascii="Times New Roman" w:eastAsia="Times New Roman" w:hAnsi="Times New Roman" w:cs="Times New Roman"/>
                <w:kern w:val="3"/>
              </w:rPr>
              <w:t>0/2,</w:t>
            </w:r>
            <w:r>
              <w:rPr>
                <w:rFonts w:ascii="Times New Roman" w:eastAsia="Times New Roman" w:hAnsi="Times New Roman" w:cs="Times New Roman"/>
                <w:kern w:val="3"/>
                <w:lang w:val="sr-Cyrl-RS"/>
              </w:rPr>
              <w:t xml:space="preserve"> или 70/2</w:t>
            </w:r>
            <w:r w:rsidRPr="00C17AF4">
              <w:rPr>
                <w:rFonts w:ascii="Times New Roman" w:eastAsia="Times New Roman" w:hAnsi="Times New Roman" w:cs="Times New Roman"/>
                <w:kern w:val="3"/>
              </w:rPr>
              <w:t xml:space="preserve">  Nm (±5%)</w:t>
            </w:r>
          </w:p>
        </w:tc>
      </w:tr>
      <w:tr w:rsidR="00636064" w:rsidRPr="00C17AF4" w:rsidTr="00636064">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636064" w:rsidRPr="00C17AF4" w:rsidRDefault="008C41BA"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Pr>
                <w:rFonts w:ascii="Times New Roman" w:eastAsia="Times New Roman" w:hAnsi="Times New Roman" w:cs="Times New Roman"/>
                <w:kern w:val="3"/>
              </w:rPr>
              <w:t xml:space="preserve">Дугме је тамно плаво </w:t>
            </w:r>
            <w:r w:rsidR="00636064" w:rsidRPr="00C17AF4">
              <w:rPr>
                <w:rFonts w:ascii="Times New Roman" w:eastAsia="Times New Roman" w:hAnsi="Times New Roman" w:cs="Times New Roman"/>
                <w:kern w:val="3"/>
              </w:rPr>
              <w:t>, у боји основне тканине.</w:t>
            </w:r>
          </w:p>
        </w:tc>
      </w:tr>
      <w:tr w:rsidR="00636064" w:rsidRPr="00C17AF4" w:rsidTr="00636064">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636064" w:rsidRPr="00C17AF4" w:rsidRDefault="00636064" w:rsidP="00636064">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636064" w:rsidRDefault="00636064"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E325A1" w:rsidRDefault="00E325A1"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Pr="00343D82" w:rsidRDefault="00A6751C" w:rsidP="00A6751C">
      <w:pPr>
        <w:rPr>
          <w:rFonts w:ascii="Times New Roman" w:hAnsi="Times New Roman" w:cs="Times New Roman"/>
          <w:b/>
          <w:sz w:val="24"/>
          <w:szCs w:val="24"/>
          <w:lang w:val="sr-Cyrl-RS"/>
        </w:rPr>
      </w:pPr>
      <w:r w:rsidRPr="00343D82">
        <w:rPr>
          <w:rFonts w:ascii="Times New Roman" w:hAnsi="Times New Roman" w:cs="Times New Roman"/>
          <w:b/>
          <w:sz w:val="24"/>
          <w:szCs w:val="24"/>
          <w:lang w:val="sr-Cyrl-RS"/>
        </w:rPr>
        <w:t>АМБЛЕМ УПРАВЕ ЦАРИНА –</w:t>
      </w:r>
      <w:r w:rsidR="008A7F57">
        <w:rPr>
          <w:rFonts w:ascii="Times New Roman" w:hAnsi="Times New Roman" w:cs="Times New Roman"/>
          <w:b/>
          <w:sz w:val="24"/>
          <w:szCs w:val="24"/>
          <w:lang w:val="sr-Cyrl-RS"/>
        </w:rPr>
        <w:t xml:space="preserve">Велики за  кошуљу кратких рукава и поло мајицу кратких рукава </w:t>
      </w:r>
    </w:p>
    <w:p w:rsidR="00A6751C" w:rsidRDefault="00A6751C" w:rsidP="00A6751C">
      <w:pPr>
        <w:jc w:val="both"/>
      </w:pPr>
      <w:r>
        <w:rPr>
          <w:rFonts w:ascii="Arial" w:eastAsia="Times New Roman" w:hAnsi="Arial" w:cs="Arial"/>
          <w:noProof/>
          <w:kern w:val="3"/>
          <w:lang w:val="sr-Cyrl-RS" w:eastAsia="en-GB"/>
        </w:rPr>
        <w:t xml:space="preserve">                                                             </w:t>
      </w:r>
      <w:r w:rsidRPr="00C17AF4">
        <w:rPr>
          <w:rFonts w:ascii="Arial" w:eastAsia="Times New Roman" w:hAnsi="Arial" w:cs="Arial"/>
          <w:noProof/>
          <w:kern w:val="3"/>
        </w:rPr>
        <w:drawing>
          <wp:inline distT="0" distB="0" distL="0" distR="0" wp14:anchorId="1BDB1B70" wp14:editId="3FB86191">
            <wp:extent cx="1337401" cy="1432078"/>
            <wp:effectExtent l="0" t="0" r="0" b="0"/>
            <wp:docPr id="43" name="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a:stretch>
                      <a:fillRect/>
                    </a:stretch>
                  </pic:blipFill>
                  <pic:spPr>
                    <a:xfrm>
                      <a:off x="0" y="0"/>
                      <a:ext cx="1337401" cy="1432078"/>
                    </a:xfrm>
                    <a:prstGeom prst="rect">
                      <a:avLst/>
                    </a:prstGeom>
                    <a:noFill/>
                    <a:ln>
                      <a:noFill/>
                      <a:prstDash/>
                    </a:ln>
                  </pic:spPr>
                </pic:pic>
              </a:graphicData>
            </a:graphic>
          </wp:inline>
        </w:drawing>
      </w:r>
    </w:p>
    <w:p w:rsidR="00A6751C" w:rsidRPr="00770944" w:rsidRDefault="00A6751C" w:rsidP="00A6751C">
      <w:pPr>
        <w:jc w:val="both"/>
        <w:rPr>
          <w:lang w:val="sr-Cyrl-RS"/>
        </w:rPr>
      </w:pPr>
      <w:r>
        <w:rPr>
          <w:rFonts w:ascii="Times New Roman" w:eastAsia="Malgun Gothic" w:hAnsi="Times New Roman" w:cs="Times New Roman"/>
          <w:kern w:val="3"/>
          <w:sz w:val="24"/>
          <w:szCs w:val="24"/>
          <w:lang w:val="sr-Cyrl-RS"/>
        </w:rPr>
        <w:t xml:space="preserve">Амблем се пришива </w:t>
      </w:r>
      <w:r w:rsidRPr="00775525">
        <w:rPr>
          <w:rFonts w:ascii="Times New Roman" w:eastAsia="Malgun Gothic" w:hAnsi="Times New Roman" w:cs="Times New Roman"/>
          <w:kern w:val="3"/>
          <w:sz w:val="24"/>
          <w:szCs w:val="24"/>
        </w:rPr>
        <w:t xml:space="preserve"> на горњи део спољног дела надлакти</w:t>
      </w:r>
      <w:r>
        <w:rPr>
          <w:rFonts w:ascii="Times New Roman" w:eastAsia="Malgun Gothic" w:hAnsi="Times New Roman" w:cs="Times New Roman"/>
          <w:kern w:val="3"/>
          <w:sz w:val="24"/>
          <w:szCs w:val="24"/>
          <w:lang w:val="sr-Cyrl-RS"/>
        </w:rPr>
        <w:t>ц</w:t>
      </w:r>
      <w:r w:rsidRPr="00775525">
        <w:rPr>
          <w:rFonts w:ascii="Times New Roman" w:eastAsia="Malgun Gothic" w:hAnsi="Times New Roman" w:cs="Times New Roman"/>
          <w:kern w:val="3"/>
          <w:sz w:val="24"/>
          <w:szCs w:val="24"/>
        </w:rPr>
        <w:t>е левог рукава</w:t>
      </w:r>
      <w:r>
        <w:rPr>
          <w:rFonts w:ascii="Times New Roman" w:eastAsia="Malgun Gothic" w:hAnsi="Times New Roman" w:cs="Times New Roman"/>
          <w:kern w:val="3"/>
          <w:sz w:val="24"/>
          <w:szCs w:val="24"/>
          <w:lang w:val="sr-Cyrl-RS"/>
        </w:rPr>
        <w:t>.</w:t>
      </w:r>
      <w:r>
        <w:rPr>
          <w:rFonts w:ascii="Times New Roman" w:hAnsi="Times New Roman" w:cs="Times New Roman"/>
          <w:sz w:val="24"/>
          <w:szCs w:val="24"/>
        </w:rPr>
        <w:t xml:space="preserve">Израђје се </w:t>
      </w:r>
      <w:r w:rsidRPr="00775525">
        <w:rPr>
          <w:rFonts w:ascii="Times New Roman" w:hAnsi="Times New Roman" w:cs="Times New Roman"/>
          <w:sz w:val="24"/>
          <w:szCs w:val="24"/>
        </w:rPr>
        <w:t xml:space="preserve"> у техни</w:t>
      </w:r>
      <w:r>
        <w:rPr>
          <w:rFonts w:ascii="Times New Roman" w:hAnsi="Times New Roman" w:cs="Times New Roman"/>
          <w:sz w:val="24"/>
          <w:szCs w:val="24"/>
        </w:rPr>
        <w:t>ц</w:t>
      </w:r>
      <w:r w:rsidRPr="00775525">
        <w:rPr>
          <w:rFonts w:ascii="Times New Roman" w:hAnsi="Times New Roman" w:cs="Times New Roman"/>
          <w:sz w:val="24"/>
          <w:szCs w:val="24"/>
        </w:rPr>
        <w:t>и жакар ткања, у облику елипсе, димензија 60 мм x 70 мм, у тамно сивој боји основе, са светлосивим преплетом и грбом Ср</w:t>
      </w:r>
      <w:r>
        <w:rPr>
          <w:rFonts w:ascii="Times New Roman" w:hAnsi="Times New Roman" w:cs="Times New Roman"/>
          <w:sz w:val="24"/>
          <w:szCs w:val="24"/>
        </w:rPr>
        <w:t xml:space="preserve">бије са круном и натписом </w:t>
      </w:r>
      <w:r>
        <w:rPr>
          <w:rFonts w:ascii="Times New Roman" w:hAnsi="Times New Roman" w:cs="Times New Roman"/>
          <w:sz w:val="24"/>
          <w:szCs w:val="24"/>
          <w:lang w:val="sr-Cyrl-RS"/>
        </w:rPr>
        <w:t>“</w:t>
      </w:r>
      <w:r>
        <w:rPr>
          <w:rFonts w:ascii="Times New Roman" w:hAnsi="Times New Roman" w:cs="Times New Roman"/>
          <w:sz w:val="24"/>
          <w:szCs w:val="24"/>
        </w:rPr>
        <w:t>ЦA</w:t>
      </w:r>
      <w:r>
        <w:rPr>
          <w:rFonts w:ascii="Times New Roman" w:hAnsi="Times New Roman" w:cs="Times New Roman"/>
          <w:sz w:val="24"/>
          <w:szCs w:val="24"/>
          <w:lang w:val="sr-Cyrl-RS"/>
        </w:rPr>
        <w:t>РИНА“ и “</w:t>
      </w:r>
      <w:r>
        <w:rPr>
          <w:rFonts w:ascii="Times New Roman" w:hAnsi="Times New Roman" w:cs="Times New Roman"/>
          <w:sz w:val="24"/>
          <w:szCs w:val="24"/>
        </w:rPr>
        <w:t>СРБИЈА</w:t>
      </w:r>
      <w:r>
        <w:rPr>
          <w:rFonts w:ascii="Times New Roman" w:hAnsi="Times New Roman" w:cs="Times New Roman"/>
          <w:sz w:val="24"/>
          <w:szCs w:val="24"/>
          <w:lang w:val="sr-Cyrl-RS"/>
        </w:rPr>
        <w:t>“</w:t>
      </w:r>
      <w:r>
        <w:rPr>
          <w:rFonts w:ascii="Times New Roman" w:hAnsi="Times New Roman" w:cs="Times New Roman"/>
          <w:sz w:val="24"/>
          <w:szCs w:val="24"/>
          <w:lang w:val="sr-Latn-RS"/>
        </w:rPr>
        <w:t xml:space="preserve"> </w:t>
      </w:r>
      <w:r w:rsidRPr="00775525">
        <w:rPr>
          <w:rFonts w:ascii="Times New Roman" w:hAnsi="Times New Roman" w:cs="Times New Roman"/>
          <w:sz w:val="24"/>
          <w:szCs w:val="24"/>
        </w:rPr>
        <w:t>израђеним са сребрним метализираним предивом</w:t>
      </w:r>
      <w:r>
        <w:rPr>
          <w:rFonts w:ascii="Times New Roman" w:hAnsi="Times New Roman" w:cs="Times New Roman"/>
          <w:sz w:val="24"/>
          <w:szCs w:val="24"/>
          <w:lang w:val="sr-Cyrl-RS"/>
        </w:rPr>
        <w:t xml:space="preserve">. Амблема се израђује од предива  </w:t>
      </w:r>
      <w:r w:rsidRPr="000F4C56">
        <w:rPr>
          <w:rFonts w:ascii="Times New Roman" w:eastAsia="Times New Roman" w:hAnsi="Times New Roman" w:cs="Times New Roman"/>
          <w:color w:val="000000"/>
          <w:kern w:val="3"/>
          <w:sz w:val="24"/>
          <w:szCs w:val="24"/>
        </w:rPr>
        <w:t>сировинског састава полиестер</w:t>
      </w:r>
      <w:r>
        <w:rPr>
          <w:rFonts w:ascii="Times New Roman" w:eastAsia="Times New Roman" w:hAnsi="Times New Roman" w:cs="Times New Roman"/>
          <w:color w:val="000000"/>
          <w:kern w:val="3"/>
          <w:sz w:val="24"/>
          <w:szCs w:val="24"/>
          <w:lang w:val="sr-Cyrl-RS"/>
        </w:rPr>
        <w:t>,</w:t>
      </w:r>
      <w:r w:rsidRPr="000F4C56">
        <w:rPr>
          <w:rFonts w:ascii="Times New Roman" w:eastAsia="Times New Roman" w:hAnsi="Times New Roman" w:cs="Times New Roman"/>
          <w:b/>
          <w:bCs/>
          <w:color w:val="000000"/>
          <w:kern w:val="3"/>
          <w:sz w:val="24"/>
          <w:szCs w:val="24"/>
        </w:rPr>
        <w:t xml:space="preserve">  финоће 50 – 170 dtex</w:t>
      </w:r>
      <w:r>
        <w:rPr>
          <w:rFonts w:ascii="Times New Roman" w:eastAsia="Times New Roman" w:hAnsi="Times New Roman" w:cs="Times New Roman"/>
          <w:b/>
          <w:bCs/>
          <w:color w:val="000000"/>
          <w:kern w:val="3"/>
          <w:sz w:val="24"/>
          <w:szCs w:val="24"/>
          <w:lang w:val="sr-Cyrl-RS"/>
        </w:rPr>
        <w:t>.</w:t>
      </w:r>
      <w:r w:rsidRPr="000F4C56">
        <w:rPr>
          <w:rFonts w:ascii="Times New Roman" w:eastAsia="Times New Roman" w:hAnsi="Times New Roman" w:cs="Times New Roman"/>
          <w:b/>
          <w:bCs/>
          <w:color w:val="000000"/>
          <w:kern w:val="3"/>
          <w:sz w:val="24"/>
          <w:szCs w:val="24"/>
        </w:rPr>
        <w:t xml:space="preserve"> </w:t>
      </w:r>
      <w:r>
        <w:rPr>
          <w:rFonts w:ascii="Times New Roman" w:eastAsia="Times New Roman" w:hAnsi="Times New Roman" w:cs="Times New Roman"/>
          <w:b/>
          <w:bCs/>
          <w:color w:val="000000"/>
          <w:kern w:val="3"/>
          <w:sz w:val="24"/>
          <w:szCs w:val="24"/>
          <w:lang w:val="sr-Cyrl-RS"/>
        </w:rPr>
        <w:t xml:space="preserve">Слова су израђена од </w:t>
      </w:r>
      <w:r w:rsidRPr="000F4C56">
        <w:rPr>
          <w:rFonts w:ascii="Times New Roman" w:eastAsia="Times New Roman" w:hAnsi="Times New Roman" w:cs="Times New Roman"/>
          <w:color w:val="000000"/>
          <w:kern w:val="3"/>
          <w:sz w:val="24"/>
          <w:szCs w:val="24"/>
        </w:rPr>
        <w:t xml:space="preserve"> </w:t>
      </w:r>
      <w:r w:rsidRPr="000F4C56">
        <w:rPr>
          <w:rFonts w:ascii="Times New Roman" w:eastAsia="Times New Roman" w:hAnsi="Times New Roman" w:cs="Times New Roman"/>
          <w:b/>
          <w:bCs/>
          <w:color w:val="000000"/>
          <w:kern w:val="3"/>
          <w:sz w:val="24"/>
          <w:szCs w:val="24"/>
        </w:rPr>
        <w:t>метализираног конца - „срма“ финоће 260dtex ±10%, сребрне боје</w:t>
      </w:r>
      <w:r>
        <w:rPr>
          <w:rFonts w:ascii="Times New Roman" w:eastAsia="Times New Roman" w:hAnsi="Times New Roman" w:cs="Times New Roman"/>
          <w:b/>
          <w:bCs/>
          <w:color w:val="000000"/>
          <w:kern w:val="3"/>
          <w:sz w:val="24"/>
          <w:szCs w:val="24"/>
          <w:lang w:val="sr-Cyrl-RS"/>
        </w:rPr>
        <w:t>. Амблем је залепљен на подлози за ојачање, лепљивом платну, сировинског састава памук 100 %</w:t>
      </w:r>
      <w:r>
        <w:rPr>
          <w:rFonts w:ascii="Times New Roman" w:hAnsi="Times New Roman" w:cs="Times New Roman"/>
          <w:sz w:val="24"/>
          <w:szCs w:val="24"/>
          <w:lang w:val="sr-Cyrl-RS"/>
        </w:rPr>
        <w:t>.</w:t>
      </w:r>
      <w:r w:rsidRPr="00775525">
        <w:rPr>
          <w:rFonts w:ascii="Times New Roman" w:hAnsi="Times New Roman" w:cs="Times New Roman"/>
          <w:sz w:val="24"/>
          <w:szCs w:val="24"/>
        </w:rPr>
        <w:t xml:space="preserve">Унутар амблема налази се елипса димензија 37 мм x 47 мм, која је на средини прекинута са по три ромбоидна поља, која се одозго на доле испуњавању </w:t>
      </w:r>
      <w:r>
        <w:rPr>
          <w:rFonts w:ascii="Times New Roman" w:hAnsi="Times New Roman" w:cs="Times New Roman"/>
          <w:sz w:val="24"/>
          <w:szCs w:val="24"/>
        </w:rPr>
        <w:t>ц</w:t>
      </w:r>
      <w:r w:rsidRPr="00775525">
        <w:rPr>
          <w:rFonts w:ascii="Times New Roman" w:hAnsi="Times New Roman" w:cs="Times New Roman"/>
          <w:sz w:val="24"/>
          <w:szCs w:val="24"/>
        </w:rPr>
        <w:t>рвеним, плавим и белим предивом.Између иви</w:t>
      </w:r>
      <w:r>
        <w:rPr>
          <w:rFonts w:ascii="Times New Roman" w:hAnsi="Times New Roman" w:cs="Times New Roman"/>
          <w:sz w:val="24"/>
          <w:szCs w:val="24"/>
        </w:rPr>
        <w:t>ц</w:t>
      </w:r>
      <w:r w:rsidRPr="00775525">
        <w:rPr>
          <w:rFonts w:ascii="Times New Roman" w:hAnsi="Times New Roman" w:cs="Times New Roman"/>
          <w:sz w:val="24"/>
          <w:szCs w:val="24"/>
        </w:rPr>
        <w:t>е амблема и унутрасње елипсе, налази се преплет од три траке, светло сиве боје.Унутар елиспе је изаткан грб Србије са круном, у димензији 30 мм x 18 мм.Из</w:t>
      </w:r>
      <w:r>
        <w:rPr>
          <w:rFonts w:ascii="Times New Roman" w:hAnsi="Times New Roman" w:cs="Times New Roman"/>
          <w:sz w:val="24"/>
          <w:szCs w:val="24"/>
        </w:rPr>
        <w:t xml:space="preserve">над круне исписује се реч </w:t>
      </w:r>
      <w:r>
        <w:rPr>
          <w:rFonts w:ascii="Times New Roman" w:hAnsi="Times New Roman" w:cs="Times New Roman"/>
          <w:sz w:val="24"/>
          <w:szCs w:val="24"/>
          <w:lang w:val="sr-Cyrl-RS"/>
        </w:rPr>
        <w:t>“Ц</w:t>
      </w:r>
      <w:r>
        <w:rPr>
          <w:rFonts w:ascii="Times New Roman" w:hAnsi="Times New Roman" w:cs="Times New Roman"/>
          <w:sz w:val="24"/>
          <w:szCs w:val="24"/>
        </w:rPr>
        <w:t>A</w:t>
      </w:r>
      <w:r>
        <w:rPr>
          <w:rFonts w:ascii="Times New Roman" w:hAnsi="Times New Roman" w:cs="Times New Roman"/>
          <w:sz w:val="24"/>
          <w:szCs w:val="24"/>
          <w:lang w:val="sr-Cyrl-RS"/>
        </w:rPr>
        <w:t>РИНА“</w:t>
      </w:r>
      <w:r w:rsidRPr="00775525">
        <w:rPr>
          <w:rFonts w:ascii="Times New Roman" w:hAnsi="Times New Roman" w:cs="Times New Roman"/>
          <w:sz w:val="24"/>
          <w:szCs w:val="24"/>
        </w:rPr>
        <w:t>, сребрним метализираним пред</w:t>
      </w:r>
      <w:r>
        <w:rPr>
          <w:rFonts w:ascii="Times New Roman" w:hAnsi="Times New Roman" w:cs="Times New Roman"/>
          <w:sz w:val="24"/>
          <w:szCs w:val="24"/>
        </w:rPr>
        <w:t>ивом. Испод грба исписује се реч</w:t>
      </w:r>
      <w:r>
        <w:rPr>
          <w:rFonts w:ascii="Times New Roman" w:hAnsi="Times New Roman" w:cs="Times New Roman"/>
          <w:sz w:val="24"/>
          <w:szCs w:val="24"/>
          <w:lang w:val="sr-Cyrl-RS"/>
        </w:rPr>
        <w:t xml:space="preserve"> “</w:t>
      </w:r>
      <w:r>
        <w:rPr>
          <w:rFonts w:ascii="Times New Roman" w:hAnsi="Times New Roman" w:cs="Times New Roman"/>
          <w:sz w:val="24"/>
          <w:szCs w:val="24"/>
        </w:rPr>
        <w:t>СРБИЈА</w:t>
      </w:r>
      <w:r>
        <w:rPr>
          <w:rFonts w:ascii="Times New Roman" w:hAnsi="Times New Roman" w:cs="Times New Roman"/>
          <w:sz w:val="24"/>
          <w:szCs w:val="24"/>
          <w:lang w:val="sr-Cyrl-RS"/>
        </w:rPr>
        <w:t>“</w:t>
      </w:r>
      <w:r>
        <w:rPr>
          <w:rFonts w:ascii="Times New Roman" w:hAnsi="Times New Roman" w:cs="Times New Roman"/>
          <w:sz w:val="24"/>
          <w:szCs w:val="24"/>
        </w:rPr>
        <w:t xml:space="preserve"> </w:t>
      </w:r>
      <w:r w:rsidRPr="00775525">
        <w:rPr>
          <w:rFonts w:ascii="Times New Roman" w:hAnsi="Times New Roman" w:cs="Times New Roman"/>
          <w:sz w:val="24"/>
          <w:szCs w:val="24"/>
        </w:rPr>
        <w:t>, сребрним метализираним предивом.Обе ре</w:t>
      </w:r>
      <w:r>
        <w:rPr>
          <w:rFonts w:ascii="Times New Roman" w:hAnsi="Times New Roman" w:cs="Times New Roman"/>
          <w:sz w:val="24"/>
          <w:szCs w:val="24"/>
        </w:rPr>
        <w:t>чи исписују се по зами</w:t>
      </w:r>
      <w:r>
        <w:rPr>
          <w:rFonts w:ascii="Times New Roman" w:hAnsi="Times New Roman" w:cs="Times New Roman"/>
          <w:sz w:val="24"/>
          <w:szCs w:val="24"/>
          <w:lang w:val="sr-Cyrl-RS"/>
        </w:rPr>
        <w:t>ш</w:t>
      </w:r>
      <w:r w:rsidRPr="00775525">
        <w:rPr>
          <w:rFonts w:ascii="Times New Roman" w:hAnsi="Times New Roman" w:cs="Times New Roman"/>
          <w:sz w:val="24"/>
          <w:szCs w:val="24"/>
        </w:rPr>
        <w:t xml:space="preserve">љеној </w:t>
      </w:r>
      <w:r>
        <w:rPr>
          <w:rFonts w:ascii="Times New Roman" w:hAnsi="Times New Roman" w:cs="Times New Roman"/>
          <w:sz w:val="24"/>
          <w:szCs w:val="24"/>
        </w:rPr>
        <w:t>централној полукруж</w:t>
      </w:r>
      <w:r w:rsidRPr="00775525">
        <w:rPr>
          <w:rFonts w:ascii="Times New Roman" w:hAnsi="Times New Roman" w:cs="Times New Roman"/>
          <w:sz w:val="24"/>
          <w:szCs w:val="24"/>
        </w:rPr>
        <w:t xml:space="preserve">ној линији, </w:t>
      </w:r>
      <w:r>
        <w:rPr>
          <w:rFonts w:ascii="Times New Roman" w:hAnsi="Times New Roman" w:cs="Times New Roman"/>
          <w:sz w:val="24"/>
          <w:szCs w:val="24"/>
        </w:rPr>
        <w:t>ћ</w:t>
      </w:r>
      <w:r w:rsidRPr="00775525">
        <w:rPr>
          <w:rFonts w:ascii="Times New Roman" w:hAnsi="Times New Roman" w:cs="Times New Roman"/>
          <w:sz w:val="24"/>
          <w:szCs w:val="24"/>
        </w:rPr>
        <w:t>ирили</w:t>
      </w:r>
      <w:r>
        <w:rPr>
          <w:rFonts w:ascii="Times New Roman" w:hAnsi="Times New Roman" w:cs="Times New Roman"/>
          <w:sz w:val="24"/>
          <w:szCs w:val="24"/>
        </w:rPr>
        <w:t>ч</w:t>
      </w:r>
      <w:r w:rsidRPr="00775525">
        <w:rPr>
          <w:rFonts w:ascii="Times New Roman" w:hAnsi="Times New Roman" w:cs="Times New Roman"/>
          <w:sz w:val="24"/>
          <w:szCs w:val="24"/>
        </w:rPr>
        <w:t>ним словима</w:t>
      </w:r>
      <w:r>
        <w:rPr>
          <w:rFonts w:ascii="Times New Roman" w:hAnsi="Times New Roman" w:cs="Times New Roman"/>
          <w:sz w:val="24"/>
          <w:szCs w:val="24"/>
          <w:lang w:val="sr-Cyrl-RS"/>
        </w:rPr>
        <w:t xml:space="preserve"> </w:t>
      </w:r>
      <w:r w:rsidRPr="00C17AF4">
        <w:rPr>
          <w:rFonts w:ascii="Times New Roman" w:eastAsia="Malgun Gothic" w:hAnsi="Times New Roman" w:cs="Times New Roman"/>
          <w:kern w:val="3"/>
          <w:sz w:val="24"/>
          <w:szCs w:val="20"/>
        </w:rPr>
        <w:t>(врста слова "амбасадор") која су испупчена и сребрносиве боје</w:t>
      </w:r>
      <w:r w:rsidRPr="00775525">
        <w:rPr>
          <w:rFonts w:ascii="Times New Roman" w:hAnsi="Times New Roman" w:cs="Times New Roman"/>
          <w:sz w:val="24"/>
          <w:szCs w:val="24"/>
        </w:rPr>
        <w:t>.Амблем је оиви</w:t>
      </w:r>
      <w:r>
        <w:rPr>
          <w:rFonts w:ascii="Times New Roman" w:hAnsi="Times New Roman" w:cs="Times New Roman"/>
          <w:sz w:val="24"/>
          <w:szCs w:val="24"/>
        </w:rPr>
        <w:t>ч</w:t>
      </w:r>
      <w:r w:rsidRPr="00775525">
        <w:rPr>
          <w:rFonts w:ascii="Times New Roman" w:hAnsi="Times New Roman" w:cs="Times New Roman"/>
          <w:sz w:val="24"/>
          <w:szCs w:val="24"/>
        </w:rPr>
        <w:t>ен испуп</w:t>
      </w:r>
      <w:r>
        <w:rPr>
          <w:rFonts w:ascii="Times New Roman" w:hAnsi="Times New Roman" w:cs="Times New Roman"/>
          <w:sz w:val="24"/>
          <w:szCs w:val="24"/>
        </w:rPr>
        <w:t>ч</w:t>
      </w:r>
      <w:r w:rsidRPr="00775525">
        <w:rPr>
          <w:rFonts w:ascii="Times New Roman" w:hAnsi="Times New Roman" w:cs="Times New Roman"/>
          <w:sz w:val="24"/>
          <w:szCs w:val="24"/>
        </w:rPr>
        <w:t>еним предивом исте боје као и основа амблема.</w:t>
      </w:r>
    </w:p>
    <w:p w:rsidR="00A6751C" w:rsidRPr="00381E74"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Pr>
          <w:rFonts w:ascii="Times New Roman" w:eastAsia="Times New Roman" w:hAnsi="Times New Roman" w:cs="Times New Roman"/>
          <w:b/>
          <w:bCs/>
          <w:color w:val="000000"/>
          <w:kern w:val="3"/>
          <w:sz w:val="24"/>
          <w:szCs w:val="24"/>
          <w:lang w:val="sr-Latn-RS"/>
        </w:rPr>
        <w:t xml:space="preserve">Аблем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sr-Latn-RS"/>
        </w:rPr>
        <w:t>:</w:t>
      </w:r>
    </w:p>
    <w:p w:rsidR="00A6751C" w:rsidRPr="004D4FB5" w:rsidRDefault="00A6751C" w:rsidP="00A6751C">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A6751C" w:rsidRPr="004D4FB5" w:rsidRDefault="00A6751C" w:rsidP="00A6751C">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A6751C" w:rsidRPr="004D4FB5" w:rsidRDefault="00A6751C" w:rsidP="00A6751C">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A6751C" w:rsidRPr="000F4C56" w:rsidRDefault="00A6751C" w:rsidP="00A6751C">
      <w:pPr>
        <w:pStyle w:val="ListParagraph"/>
        <w:tabs>
          <w:tab w:val="left" w:pos="1440"/>
        </w:tabs>
        <w:spacing w:after="0" w:line="240" w:lineRule="auto"/>
        <w:ind w:left="360"/>
        <w:jc w:val="both"/>
      </w:pPr>
    </w:p>
    <w:p w:rsidR="00A6751C" w:rsidRDefault="00A6751C" w:rsidP="00A6751C">
      <w:pPr>
        <w:jc w:val="both"/>
        <w:rPr>
          <w:rFonts w:ascii="Times New Roman" w:hAnsi="Times New Roman" w:cs="Times New Roman"/>
          <w:sz w:val="24"/>
          <w:szCs w:val="24"/>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Pr="00343D82" w:rsidRDefault="00A6751C" w:rsidP="00A6751C">
      <w:pPr>
        <w:rPr>
          <w:rFonts w:ascii="Times New Roman" w:hAnsi="Times New Roman" w:cs="Times New Roman"/>
          <w:b/>
          <w:sz w:val="24"/>
          <w:szCs w:val="24"/>
          <w:lang w:val="sr-Cyrl-RS"/>
        </w:rPr>
      </w:pPr>
      <w:r>
        <w:rPr>
          <w:rFonts w:ascii="Times New Roman" w:eastAsia="Malgun Gothic" w:hAnsi="Times New Roman" w:cs="Times New Roman"/>
          <w:b/>
          <w:kern w:val="3"/>
          <w:sz w:val="24"/>
          <w:szCs w:val="24"/>
          <w:lang w:val="uz-Cyrl-UZ"/>
        </w:rPr>
        <w:t xml:space="preserve">АМБЛЕМ СА ЗАСТАВОМ РЕПУБЛИКЕ СРБИЈЕ </w:t>
      </w:r>
      <w:r w:rsidRPr="00343D82">
        <w:rPr>
          <w:rFonts w:ascii="Times New Roman" w:hAnsi="Times New Roman" w:cs="Times New Roman"/>
          <w:b/>
          <w:sz w:val="24"/>
          <w:szCs w:val="24"/>
          <w:lang w:val="sr-Cyrl-RS"/>
        </w:rPr>
        <w:t xml:space="preserve">за </w:t>
      </w:r>
      <w:r w:rsidR="008A7F57">
        <w:rPr>
          <w:rFonts w:ascii="Times New Roman" w:hAnsi="Times New Roman" w:cs="Times New Roman"/>
          <w:b/>
          <w:sz w:val="24"/>
          <w:szCs w:val="24"/>
          <w:lang w:val="sr-Cyrl-RS"/>
        </w:rPr>
        <w:t xml:space="preserve">кошуљу кратких рукава и поло мајицу картких рукава . </w:t>
      </w:r>
    </w:p>
    <w:p w:rsidR="00A6751C" w:rsidRPr="00324FF5" w:rsidRDefault="00A6751C" w:rsidP="00A6751C">
      <w:pPr>
        <w:ind w:firstLine="720"/>
        <w:jc w:val="both"/>
        <w:rPr>
          <w:rFonts w:ascii="Times New Roman" w:eastAsia="Malgun Gothic" w:hAnsi="Times New Roman" w:cs="Times New Roman"/>
          <w:b/>
          <w:kern w:val="3"/>
          <w:sz w:val="24"/>
          <w:szCs w:val="24"/>
          <w:lang w:val="uz-Cyrl-UZ"/>
        </w:rPr>
      </w:pPr>
    </w:p>
    <w:p w:rsidR="00A6751C" w:rsidRDefault="00A6751C" w:rsidP="00A6751C">
      <w:pPr>
        <w:jc w:val="center"/>
        <w:rPr>
          <w:rFonts w:ascii="Times New Roman" w:eastAsia="Malgun Gothic" w:hAnsi="Times New Roman" w:cs="Times New Roman"/>
          <w:kern w:val="3"/>
          <w:sz w:val="24"/>
          <w:szCs w:val="24"/>
          <w:lang w:val="uz-Cyrl-UZ"/>
        </w:rPr>
      </w:pPr>
      <w:r>
        <w:rPr>
          <w:rFonts w:ascii="Times New Roman" w:eastAsia="Malgun Gothic" w:hAnsi="Times New Roman" w:cs="Times New Roman"/>
          <w:noProof/>
          <w:kern w:val="3"/>
          <w:sz w:val="24"/>
          <w:szCs w:val="24"/>
        </w:rPr>
        <w:drawing>
          <wp:inline distT="0" distB="0" distL="0" distR="0" wp14:anchorId="1F83D543" wp14:editId="1F994029">
            <wp:extent cx="2711502" cy="1765300"/>
            <wp:effectExtent l="0" t="0" r="6350" b="0"/>
            <wp:docPr id="44" name="Picture 44" descr="Macintosh HD:Users:dk:Documents:crtezi rajna:carina pdf vektor:zastava srbi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zastava srbije.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2062" cy="1765665"/>
                    </a:xfrm>
                    <a:prstGeom prst="rect">
                      <a:avLst/>
                    </a:prstGeom>
                    <a:noFill/>
                    <a:ln>
                      <a:noFill/>
                    </a:ln>
                  </pic:spPr>
                </pic:pic>
              </a:graphicData>
            </a:graphic>
          </wp:inline>
        </w:drawing>
      </w:r>
    </w:p>
    <w:p w:rsidR="00A6751C" w:rsidRDefault="00A6751C" w:rsidP="00A6751C">
      <w:pPr>
        <w:ind w:firstLine="720"/>
        <w:jc w:val="both"/>
        <w:rPr>
          <w:rFonts w:ascii="Times New Roman" w:eastAsia="Malgun Gothic" w:hAnsi="Times New Roman" w:cs="Times New Roman"/>
          <w:kern w:val="3"/>
          <w:sz w:val="24"/>
          <w:szCs w:val="24"/>
          <w:lang w:val="uz-Cyrl-UZ"/>
        </w:rPr>
      </w:pPr>
    </w:p>
    <w:p w:rsidR="00A6751C" w:rsidRPr="00770944" w:rsidRDefault="008A7F57" w:rsidP="008A7F57">
      <w:pPr>
        <w:jc w:val="both"/>
        <w:rPr>
          <w:lang w:val="uz-Cyrl-UZ"/>
        </w:rPr>
      </w:pPr>
      <w:r>
        <w:rPr>
          <w:rFonts w:ascii="Times New Roman" w:eastAsia="Malgun Gothic" w:hAnsi="Times New Roman" w:cs="Times New Roman"/>
          <w:kern w:val="3"/>
          <w:sz w:val="24"/>
          <w:szCs w:val="24"/>
          <w:lang w:val="sr-Cyrl-RS"/>
        </w:rPr>
        <w:t xml:space="preserve">Амблем се пришива </w:t>
      </w:r>
      <w:r w:rsidRPr="00775525">
        <w:rPr>
          <w:rFonts w:ascii="Times New Roman" w:eastAsia="Malgun Gothic" w:hAnsi="Times New Roman" w:cs="Times New Roman"/>
          <w:kern w:val="3"/>
          <w:sz w:val="24"/>
          <w:szCs w:val="24"/>
        </w:rPr>
        <w:t xml:space="preserve"> на горњи део спољног дела надлакти</w:t>
      </w:r>
      <w:r>
        <w:rPr>
          <w:rFonts w:ascii="Times New Roman" w:eastAsia="Malgun Gothic" w:hAnsi="Times New Roman" w:cs="Times New Roman"/>
          <w:kern w:val="3"/>
          <w:sz w:val="24"/>
          <w:szCs w:val="24"/>
          <w:lang w:val="sr-Cyrl-RS"/>
        </w:rPr>
        <w:t>ц</w:t>
      </w:r>
      <w:r>
        <w:rPr>
          <w:rFonts w:ascii="Times New Roman" w:eastAsia="Malgun Gothic" w:hAnsi="Times New Roman" w:cs="Times New Roman"/>
          <w:kern w:val="3"/>
          <w:sz w:val="24"/>
          <w:szCs w:val="24"/>
        </w:rPr>
        <w:t>е десног</w:t>
      </w:r>
      <w:r w:rsidRPr="00775525">
        <w:rPr>
          <w:rFonts w:ascii="Times New Roman" w:eastAsia="Malgun Gothic" w:hAnsi="Times New Roman" w:cs="Times New Roman"/>
          <w:kern w:val="3"/>
          <w:sz w:val="24"/>
          <w:szCs w:val="24"/>
        </w:rPr>
        <w:t xml:space="preserve"> рукава</w:t>
      </w:r>
      <w:r>
        <w:rPr>
          <w:rFonts w:ascii="Times New Roman" w:eastAsia="Malgun Gothic" w:hAnsi="Times New Roman" w:cs="Times New Roman"/>
          <w:kern w:val="3"/>
          <w:sz w:val="24"/>
          <w:szCs w:val="24"/>
          <w:lang w:val="uz-Cyrl-UZ"/>
        </w:rPr>
        <w:t xml:space="preserve"> </w:t>
      </w:r>
      <w:r w:rsidR="00A6751C">
        <w:rPr>
          <w:rFonts w:ascii="Times New Roman" w:eastAsia="Malgun Gothic" w:hAnsi="Times New Roman" w:cs="Times New Roman"/>
          <w:kern w:val="3"/>
          <w:sz w:val="24"/>
          <w:szCs w:val="24"/>
          <w:lang w:val="uz-Cyrl-UZ"/>
        </w:rPr>
        <w:t>Амблем застава Републике Србије се у</w:t>
      </w:r>
      <w:r w:rsidR="00A6751C">
        <w:rPr>
          <w:rFonts w:ascii="Times New Roman" w:hAnsi="Times New Roman" w:cs="Times New Roman"/>
          <w:sz w:val="24"/>
          <w:szCs w:val="24"/>
        </w:rPr>
        <w:t xml:space="preserve">зрађје </w:t>
      </w:r>
      <w:r w:rsidR="00A6751C" w:rsidRPr="00775525">
        <w:rPr>
          <w:rFonts w:ascii="Times New Roman" w:hAnsi="Times New Roman" w:cs="Times New Roman"/>
          <w:sz w:val="24"/>
          <w:szCs w:val="24"/>
        </w:rPr>
        <w:t>у техни</w:t>
      </w:r>
      <w:r w:rsidR="00A6751C">
        <w:rPr>
          <w:rFonts w:ascii="Times New Roman" w:hAnsi="Times New Roman" w:cs="Times New Roman"/>
          <w:sz w:val="24"/>
          <w:szCs w:val="24"/>
        </w:rPr>
        <w:t>ц</w:t>
      </w:r>
      <w:r w:rsidR="00A6751C" w:rsidRPr="00775525">
        <w:rPr>
          <w:rFonts w:ascii="Times New Roman" w:hAnsi="Times New Roman" w:cs="Times New Roman"/>
          <w:sz w:val="24"/>
          <w:szCs w:val="24"/>
        </w:rPr>
        <w:t xml:space="preserve">и жакар ткања, у облику </w:t>
      </w:r>
      <w:r w:rsidR="00A6751C">
        <w:rPr>
          <w:rFonts w:ascii="Times New Roman" w:hAnsi="Times New Roman" w:cs="Times New Roman"/>
          <w:sz w:val="24"/>
          <w:szCs w:val="24"/>
          <w:lang w:val="uz-Cyrl-UZ"/>
        </w:rPr>
        <w:t>правоугаоника</w:t>
      </w:r>
      <w:r w:rsidR="00A6751C" w:rsidRPr="00775525">
        <w:rPr>
          <w:rFonts w:ascii="Times New Roman" w:hAnsi="Times New Roman" w:cs="Times New Roman"/>
          <w:sz w:val="24"/>
          <w:szCs w:val="24"/>
        </w:rPr>
        <w:t xml:space="preserve">, димензија </w:t>
      </w:r>
      <w:r w:rsidR="00A6751C">
        <w:rPr>
          <w:rFonts w:ascii="Times New Roman" w:hAnsi="Times New Roman" w:cs="Times New Roman"/>
          <w:sz w:val="24"/>
          <w:szCs w:val="24"/>
          <w:lang w:val="uz-Cyrl-UZ"/>
        </w:rPr>
        <w:t>55</w:t>
      </w:r>
      <w:r w:rsidR="00A6751C" w:rsidRPr="00775525">
        <w:rPr>
          <w:rFonts w:ascii="Times New Roman" w:hAnsi="Times New Roman" w:cs="Times New Roman"/>
          <w:sz w:val="24"/>
          <w:szCs w:val="24"/>
        </w:rPr>
        <w:t xml:space="preserve"> мм x </w:t>
      </w:r>
      <w:r w:rsidR="00A6751C">
        <w:rPr>
          <w:rFonts w:ascii="Times New Roman" w:hAnsi="Times New Roman" w:cs="Times New Roman"/>
          <w:sz w:val="24"/>
          <w:szCs w:val="24"/>
          <w:lang w:val="uz-Cyrl-UZ"/>
        </w:rPr>
        <w:t>90</w:t>
      </w:r>
      <w:r w:rsidR="00A6751C">
        <w:rPr>
          <w:rFonts w:ascii="Times New Roman" w:hAnsi="Times New Roman" w:cs="Times New Roman"/>
          <w:sz w:val="24"/>
          <w:szCs w:val="24"/>
        </w:rPr>
        <w:t xml:space="preserve"> мм.</w:t>
      </w:r>
      <w:r w:rsidR="00A6751C">
        <w:rPr>
          <w:rFonts w:ascii="Times New Roman" w:hAnsi="Times New Roman" w:cs="Times New Roman"/>
          <w:sz w:val="24"/>
          <w:szCs w:val="24"/>
          <w:lang w:val="uz-Cyrl-UZ"/>
        </w:rPr>
        <w:t xml:space="preserve"> Тробојка се израђује у боји државне заставе, црвено, плаво, бело са грбом Србије и круном изнад, смештеним на левој страни амблема, 21-22 мм ширине, 37-38 мм висине. Амблем се израђује од предива  </w:t>
      </w:r>
      <w:r w:rsidR="00A6751C" w:rsidRPr="000F4C56">
        <w:rPr>
          <w:rFonts w:ascii="Times New Roman" w:eastAsia="Times New Roman" w:hAnsi="Times New Roman" w:cs="Times New Roman"/>
          <w:color w:val="000000"/>
          <w:kern w:val="3"/>
          <w:sz w:val="24"/>
          <w:szCs w:val="24"/>
        </w:rPr>
        <w:t>сировинског састава полиестер</w:t>
      </w:r>
      <w:r w:rsidR="00A6751C">
        <w:rPr>
          <w:rFonts w:ascii="Times New Roman" w:eastAsia="Times New Roman" w:hAnsi="Times New Roman" w:cs="Times New Roman"/>
          <w:color w:val="000000"/>
          <w:kern w:val="3"/>
          <w:sz w:val="24"/>
          <w:szCs w:val="24"/>
        </w:rPr>
        <w:t xml:space="preserve"> 100 %</w:t>
      </w:r>
      <w:r w:rsidR="00A6751C">
        <w:rPr>
          <w:rFonts w:ascii="Times New Roman" w:eastAsia="Times New Roman" w:hAnsi="Times New Roman" w:cs="Times New Roman"/>
          <w:color w:val="000000"/>
          <w:kern w:val="3"/>
          <w:sz w:val="24"/>
          <w:szCs w:val="24"/>
          <w:lang w:val="uz-Cyrl-UZ"/>
        </w:rPr>
        <w:t>,</w:t>
      </w:r>
      <w:r w:rsidR="00A6751C" w:rsidRPr="000F4C56">
        <w:rPr>
          <w:rFonts w:ascii="Times New Roman" w:eastAsia="Times New Roman" w:hAnsi="Times New Roman" w:cs="Times New Roman"/>
          <w:b/>
          <w:bCs/>
          <w:color w:val="000000"/>
          <w:kern w:val="3"/>
          <w:sz w:val="24"/>
          <w:szCs w:val="24"/>
        </w:rPr>
        <w:t xml:space="preserve">  финоће 50 – 170 dtex</w:t>
      </w:r>
      <w:r w:rsidR="00A6751C">
        <w:rPr>
          <w:rFonts w:ascii="Times New Roman" w:eastAsia="Times New Roman" w:hAnsi="Times New Roman" w:cs="Times New Roman"/>
          <w:b/>
          <w:bCs/>
          <w:color w:val="000000"/>
          <w:kern w:val="3"/>
          <w:sz w:val="24"/>
          <w:szCs w:val="24"/>
          <w:lang w:val="uz-Cyrl-UZ"/>
        </w:rPr>
        <w:t>. Амблем је залепљен на чичак траци</w:t>
      </w:r>
      <w:r w:rsidR="00A6751C" w:rsidRPr="00775525">
        <w:rPr>
          <w:rFonts w:ascii="Times New Roman" w:hAnsi="Times New Roman" w:cs="Times New Roman"/>
          <w:sz w:val="24"/>
          <w:szCs w:val="24"/>
        </w:rPr>
        <w:t>.Амблем је оиви</w:t>
      </w:r>
      <w:r w:rsidR="00A6751C">
        <w:rPr>
          <w:rFonts w:ascii="Times New Roman" w:hAnsi="Times New Roman" w:cs="Times New Roman"/>
          <w:sz w:val="24"/>
          <w:szCs w:val="24"/>
        </w:rPr>
        <w:t>ч</w:t>
      </w:r>
      <w:r w:rsidR="00A6751C" w:rsidRPr="00775525">
        <w:rPr>
          <w:rFonts w:ascii="Times New Roman" w:hAnsi="Times New Roman" w:cs="Times New Roman"/>
          <w:sz w:val="24"/>
          <w:szCs w:val="24"/>
        </w:rPr>
        <w:t>ен испуп</w:t>
      </w:r>
      <w:r w:rsidR="00A6751C">
        <w:rPr>
          <w:rFonts w:ascii="Times New Roman" w:hAnsi="Times New Roman" w:cs="Times New Roman"/>
          <w:sz w:val="24"/>
          <w:szCs w:val="24"/>
        </w:rPr>
        <w:t>ч</w:t>
      </w:r>
      <w:r w:rsidR="00A6751C" w:rsidRPr="00775525">
        <w:rPr>
          <w:rFonts w:ascii="Times New Roman" w:hAnsi="Times New Roman" w:cs="Times New Roman"/>
          <w:sz w:val="24"/>
          <w:szCs w:val="24"/>
        </w:rPr>
        <w:t xml:space="preserve">еним предивом </w:t>
      </w:r>
      <w:r w:rsidR="00A6751C">
        <w:rPr>
          <w:rFonts w:ascii="Times New Roman" w:hAnsi="Times New Roman" w:cs="Times New Roman"/>
          <w:sz w:val="24"/>
          <w:szCs w:val="24"/>
          <w:lang w:val="uz-Cyrl-UZ"/>
        </w:rPr>
        <w:t>тамно тегет боје</w:t>
      </w:r>
      <w:r w:rsidR="00A6751C" w:rsidRPr="00775525">
        <w:rPr>
          <w:rFonts w:ascii="Times New Roman" w:hAnsi="Times New Roman" w:cs="Times New Roman"/>
          <w:sz w:val="24"/>
          <w:szCs w:val="24"/>
        </w:rPr>
        <w:t>.</w:t>
      </w:r>
    </w:p>
    <w:p w:rsidR="00A6751C" w:rsidRPr="00381E74" w:rsidRDefault="00A6751C" w:rsidP="00A6751C">
      <w:pPr>
        <w:autoSpaceDN w:val="0"/>
        <w:spacing w:after="0" w:line="240" w:lineRule="auto"/>
        <w:jc w:val="both"/>
        <w:textAlignment w:val="baseline"/>
        <w:rPr>
          <w:rFonts w:ascii="Times New Roman" w:eastAsia="Times New Roman" w:hAnsi="Times New Roman" w:cs="Times New Roman"/>
          <w:color w:val="000000"/>
          <w:kern w:val="3"/>
          <w:sz w:val="24"/>
          <w:szCs w:val="24"/>
          <w:lang w:val="uz-Cyrl-UZ"/>
        </w:rPr>
      </w:pPr>
      <w:r>
        <w:rPr>
          <w:rFonts w:ascii="Times New Roman" w:eastAsia="Times New Roman" w:hAnsi="Times New Roman" w:cs="Times New Roman"/>
          <w:b/>
          <w:bCs/>
          <w:color w:val="000000"/>
          <w:kern w:val="3"/>
          <w:sz w:val="24"/>
          <w:szCs w:val="24"/>
          <w:lang w:val="uz-Cyrl-UZ"/>
        </w:rPr>
        <w:tab/>
        <w:t>А</w:t>
      </w:r>
      <w:r>
        <w:rPr>
          <w:rFonts w:ascii="Times New Roman" w:eastAsia="Times New Roman" w:hAnsi="Times New Roman" w:cs="Times New Roman"/>
          <w:b/>
          <w:bCs/>
          <w:color w:val="000000"/>
          <w:kern w:val="3"/>
          <w:sz w:val="24"/>
          <w:szCs w:val="24"/>
          <w:lang w:val="sr"/>
        </w:rPr>
        <w:t>м</w:t>
      </w:r>
      <w:r>
        <w:rPr>
          <w:rFonts w:ascii="Times New Roman" w:eastAsia="Times New Roman" w:hAnsi="Times New Roman" w:cs="Times New Roman"/>
          <w:b/>
          <w:bCs/>
          <w:color w:val="000000"/>
          <w:kern w:val="3"/>
          <w:sz w:val="24"/>
          <w:szCs w:val="24"/>
          <w:lang w:val="uz-Cyrl-UZ"/>
        </w:rPr>
        <w:t xml:space="preserve">блем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uz-Cyrl-UZ"/>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uz-Cyrl-UZ"/>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uz-Cyrl-UZ"/>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uz-Cyrl-UZ"/>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uz-Cyrl-UZ"/>
        </w:rPr>
        <w:t>:</w:t>
      </w:r>
    </w:p>
    <w:p w:rsidR="00A6751C" w:rsidRPr="004D4FB5" w:rsidRDefault="00A6751C" w:rsidP="00A6751C">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A6751C" w:rsidRPr="004D4FB5" w:rsidRDefault="00A6751C" w:rsidP="00A6751C">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A6751C" w:rsidRPr="004D4FB5" w:rsidRDefault="00A6751C" w:rsidP="00A6751C">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A6751C" w:rsidRPr="004D4FB5" w:rsidRDefault="00A6751C" w:rsidP="00A6751C">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bCs/>
          <w:kern w:val="3"/>
          <w:sz w:val="24"/>
          <w:szCs w:val="24"/>
          <w:lang w:val="uz-Cyrl-UZ"/>
        </w:rPr>
      </w:pPr>
    </w:p>
    <w:p w:rsidR="007271BD" w:rsidRDefault="007271BD"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Default="00A6751C" w:rsidP="00037B22">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rPr>
      </w:pPr>
    </w:p>
    <w:p w:rsidR="00A6751C" w:rsidRPr="00D44BDE" w:rsidRDefault="00A6751C" w:rsidP="00A6751C">
      <w:pPr>
        <w:keepLines/>
        <w:spacing w:before="60" w:after="0" w:line="240" w:lineRule="auto"/>
        <w:ind w:right="43"/>
        <w:rPr>
          <w:rFonts w:ascii="Times New Roman" w:hAnsi="Times New Roman" w:cs="Times New Roman"/>
          <w:b/>
          <w:lang w:val="sr-Cyrl-RS"/>
        </w:rPr>
      </w:pPr>
      <w:r w:rsidRPr="00D44BDE">
        <w:rPr>
          <w:rFonts w:ascii="Times New Roman" w:hAnsi="Times New Roman" w:cs="Times New Roman"/>
          <w:b/>
          <w:lang w:val="sr-Cyrl-RS"/>
        </w:rPr>
        <w:t xml:space="preserve">ПАНТАЛОНЕ МУШКЕ </w:t>
      </w:r>
    </w:p>
    <w:p w:rsidR="00A6751C" w:rsidRDefault="00A6751C" w:rsidP="00A6751C">
      <w:pPr>
        <w:keepLines/>
        <w:spacing w:before="60" w:after="0" w:line="240" w:lineRule="auto"/>
        <w:rPr>
          <w:b/>
        </w:rPr>
      </w:pPr>
    </w:p>
    <w:p w:rsidR="00A6751C" w:rsidRDefault="00A6751C" w:rsidP="00A6751C">
      <w:pPr>
        <w:pStyle w:val="ListParagraph"/>
        <w:keepLines/>
        <w:spacing w:before="60" w:after="0" w:line="240" w:lineRule="auto"/>
        <w:ind w:left="567"/>
        <w:rPr>
          <w:iCs/>
          <w:lang w:val="sr"/>
        </w:rPr>
      </w:pPr>
      <w:r w:rsidRPr="000A2D00">
        <w:rPr>
          <w:color w:val="auto"/>
          <w:lang w:val="uz-Cyrl-UZ"/>
        </w:rPr>
        <w:t>Опис конфекционирања за величински</w:t>
      </w:r>
      <w:r>
        <w:rPr>
          <w:iCs/>
          <w:lang w:val="sr"/>
        </w:rPr>
        <w:t xml:space="preserve"> број 54.</w:t>
      </w:r>
    </w:p>
    <w:p w:rsidR="00A6751C" w:rsidRPr="001C3816" w:rsidRDefault="00A6751C" w:rsidP="00A6751C">
      <w:pPr>
        <w:pStyle w:val="ListParagraph"/>
        <w:keepLines/>
        <w:spacing w:before="60" w:after="0" w:line="240" w:lineRule="auto"/>
        <w:ind w:left="567"/>
        <w:rPr>
          <w:b/>
        </w:rPr>
      </w:pPr>
    </w:p>
    <w:p w:rsidR="009A267A" w:rsidRDefault="009A267A" w:rsidP="00A6751C">
      <w:pPr>
        <w:spacing w:after="0" w:line="241" w:lineRule="auto"/>
        <w:ind w:left="31" w:right="8" w:firstLine="536"/>
        <w:jc w:val="both"/>
        <w:rPr>
          <w:rFonts w:ascii="Times New Roman" w:hAnsi="Times New Roman" w:cs="Times New Roman"/>
          <w:iCs/>
          <w:sz w:val="24"/>
          <w:szCs w:val="24"/>
          <w:lang w:val="sr-Cyrl-CS"/>
        </w:rPr>
      </w:pPr>
    </w:p>
    <w:p w:rsidR="009A267A" w:rsidRDefault="009A267A" w:rsidP="00A6751C">
      <w:pPr>
        <w:spacing w:after="0" w:line="241" w:lineRule="auto"/>
        <w:ind w:left="31" w:right="8" w:firstLine="536"/>
        <w:jc w:val="both"/>
        <w:rPr>
          <w:rFonts w:ascii="Times New Roman" w:hAnsi="Times New Roman" w:cs="Times New Roman"/>
          <w:iCs/>
          <w:sz w:val="24"/>
          <w:szCs w:val="24"/>
          <w:lang w:val="sr-Cyrl-CS"/>
        </w:rPr>
      </w:pPr>
    </w:p>
    <w:p w:rsidR="009A267A" w:rsidRPr="009A267A" w:rsidRDefault="009A267A" w:rsidP="00A6751C">
      <w:pPr>
        <w:spacing w:after="0" w:line="241" w:lineRule="auto"/>
        <w:ind w:left="31" w:right="8" w:firstLine="536"/>
        <w:jc w:val="both"/>
        <w:rPr>
          <w:rFonts w:ascii="Times New Roman" w:hAnsi="Times New Roman" w:cs="Times New Roman"/>
          <w:b/>
          <w:iCs/>
          <w:sz w:val="24"/>
          <w:szCs w:val="24"/>
          <w:lang w:val="sr-Cyrl-CS"/>
        </w:rPr>
      </w:pPr>
      <w:r w:rsidRPr="009A267A">
        <w:rPr>
          <w:rFonts w:ascii="Times New Roman" w:hAnsi="Times New Roman" w:cs="Times New Roman"/>
          <w:b/>
          <w:iCs/>
          <w:sz w:val="24"/>
          <w:szCs w:val="24"/>
          <w:lang w:val="sr-Cyrl-CS"/>
        </w:rPr>
        <w:lastRenderedPageBreak/>
        <w:t xml:space="preserve">ПАНТАЛОНЕ МУШКЕ </w:t>
      </w:r>
    </w:p>
    <w:p w:rsidR="009A267A" w:rsidRDefault="009A267A" w:rsidP="00A6751C">
      <w:pPr>
        <w:spacing w:after="0" w:line="241" w:lineRule="auto"/>
        <w:ind w:left="31" w:right="8" w:firstLine="536"/>
        <w:jc w:val="both"/>
        <w:rPr>
          <w:rFonts w:ascii="Times New Roman" w:hAnsi="Times New Roman" w:cs="Times New Roman"/>
          <w:iCs/>
          <w:sz w:val="24"/>
          <w:szCs w:val="24"/>
          <w:lang w:val="sr-Cyrl-CS"/>
        </w:rPr>
      </w:pPr>
    </w:p>
    <w:p w:rsidR="00A6751C" w:rsidRPr="007A4B69" w:rsidRDefault="00A6751C" w:rsidP="00A6751C">
      <w:pPr>
        <w:spacing w:after="0" w:line="241" w:lineRule="auto"/>
        <w:ind w:left="31" w:right="8" w:firstLine="536"/>
        <w:jc w:val="both"/>
        <w:rPr>
          <w:rFonts w:ascii="Times New Roman" w:hAnsi="Times New Roman" w:cs="Times New Roman"/>
          <w:iCs/>
          <w:sz w:val="24"/>
          <w:szCs w:val="24"/>
          <w:lang w:val="sr-Cyrl-CS"/>
        </w:rPr>
      </w:pPr>
      <w:r w:rsidRPr="007A4B69">
        <w:rPr>
          <w:rFonts w:ascii="Times New Roman" w:hAnsi="Times New Roman" w:cs="Times New Roman"/>
          <w:iCs/>
          <w:sz w:val="24"/>
          <w:szCs w:val="24"/>
          <w:lang w:val="sr-Cyrl-CS"/>
        </w:rPr>
        <w:t xml:space="preserve">Панталоне су равног кроја, закопчавају се рајсфершлусом са предње стране и копчају једним дугметом </w:t>
      </w:r>
      <w:r>
        <w:rPr>
          <w:rFonts w:ascii="Times New Roman" w:hAnsi="Times New Roman" w:cs="Times New Roman"/>
          <w:iCs/>
          <w:sz w:val="24"/>
          <w:szCs w:val="24"/>
          <w:lang w:val="sr-Cyrl-CS"/>
        </w:rPr>
        <w:t xml:space="preserve">и рупицом </w:t>
      </w:r>
      <w:r w:rsidRPr="007A4B69">
        <w:rPr>
          <w:rFonts w:ascii="Times New Roman" w:hAnsi="Times New Roman" w:cs="Times New Roman"/>
          <w:iCs/>
          <w:sz w:val="24"/>
          <w:szCs w:val="24"/>
          <w:lang w:val="sr-Cyrl-CS"/>
        </w:rPr>
        <w:t xml:space="preserve">на појасу панталона. Шлиц и предњи самзец су прештепани, </w:t>
      </w:r>
      <w:r>
        <w:rPr>
          <w:rFonts w:ascii="Times New Roman" w:hAnsi="Times New Roman" w:cs="Times New Roman"/>
          <w:iCs/>
          <w:sz w:val="24"/>
          <w:szCs w:val="24"/>
          <w:lang w:val="sr-Cyrl-CS"/>
        </w:rPr>
        <w:t xml:space="preserve">у доњој зони полукружно, </w:t>
      </w:r>
      <w:r w:rsidRPr="007A4B69">
        <w:rPr>
          <w:rFonts w:ascii="Times New Roman" w:hAnsi="Times New Roman" w:cs="Times New Roman"/>
          <w:iCs/>
          <w:sz w:val="24"/>
          <w:szCs w:val="24"/>
          <w:lang w:val="sr-Cyrl-CS"/>
        </w:rPr>
        <w:t xml:space="preserve">шлиц је учвршћен ринглицом. </w:t>
      </w:r>
    </w:p>
    <w:p w:rsidR="00A6751C" w:rsidRPr="007A4B69" w:rsidRDefault="00A6751C" w:rsidP="00A6751C">
      <w:pPr>
        <w:spacing w:after="0" w:line="241" w:lineRule="auto"/>
        <w:ind w:left="31" w:right="8" w:firstLine="536"/>
        <w:jc w:val="both"/>
        <w:rPr>
          <w:rFonts w:ascii="Times New Roman" w:eastAsia="Times New Roman" w:hAnsi="Times New Roman" w:cs="Times New Roman"/>
          <w:color w:val="000000"/>
          <w:sz w:val="24"/>
          <w:szCs w:val="24"/>
          <w:lang w:val="uz-Cyrl-UZ" w:eastAsia="uz-Cyrl-UZ"/>
        </w:rPr>
      </w:pPr>
      <w:r w:rsidRPr="007A4B69">
        <w:rPr>
          <w:rFonts w:ascii="Times New Roman" w:hAnsi="Times New Roman" w:cs="Times New Roman"/>
          <w:iCs/>
          <w:sz w:val="24"/>
          <w:szCs w:val="24"/>
          <w:lang w:val="sr-Cyrl-CS"/>
        </w:rPr>
        <w:t xml:space="preserve">Предњи џепови су благо закошени, </w:t>
      </w:r>
      <w:r>
        <w:rPr>
          <w:rFonts w:ascii="Times New Roman" w:hAnsi="Times New Roman" w:cs="Times New Roman"/>
          <w:iCs/>
          <w:sz w:val="24"/>
          <w:szCs w:val="24"/>
          <w:lang w:val="sr"/>
        </w:rPr>
        <w:t xml:space="preserve">отвор џепа је </w:t>
      </w:r>
      <w:r w:rsidRPr="007A4B69">
        <w:rPr>
          <w:rFonts w:ascii="Times New Roman" w:hAnsi="Times New Roman" w:cs="Times New Roman"/>
          <w:iCs/>
          <w:sz w:val="24"/>
          <w:szCs w:val="24"/>
          <w:lang w:val="sr-Cyrl-CS"/>
        </w:rPr>
        <w:t xml:space="preserve">у зони појаса удаљен од бочног </w:t>
      </w:r>
      <w:r w:rsidRPr="00711264">
        <w:rPr>
          <w:rFonts w:ascii="Times New Roman" w:hAnsi="Times New Roman" w:cs="Times New Roman"/>
          <w:iCs/>
          <w:sz w:val="24"/>
          <w:szCs w:val="24"/>
          <w:lang w:val="sr-Cyrl-CS"/>
        </w:rPr>
        <w:t>шава 5 цм</w:t>
      </w:r>
      <w:r w:rsidRPr="007A4B69">
        <w:rPr>
          <w:rFonts w:ascii="Times New Roman" w:hAnsi="Times New Roman" w:cs="Times New Roman"/>
          <w:iCs/>
          <w:sz w:val="24"/>
          <w:szCs w:val="24"/>
          <w:lang w:val="sr-Cyrl-CS"/>
        </w:rPr>
        <w:t xml:space="preserve">. </w:t>
      </w:r>
      <w:r>
        <w:rPr>
          <w:rFonts w:ascii="Times New Roman" w:hAnsi="Times New Roman" w:cs="Times New Roman"/>
          <w:iCs/>
          <w:sz w:val="24"/>
          <w:szCs w:val="24"/>
          <w:lang w:val="sr-Cyrl-CS"/>
        </w:rPr>
        <w:t>Џепови су п</w:t>
      </w:r>
      <w:r w:rsidRPr="007A4B69">
        <w:rPr>
          <w:rFonts w:ascii="Times New Roman" w:hAnsi="Times New Roman" w:cs="Times New Roman"/>
          <w:iCs/>
          <w:sz w:val="24"/>
          <w:szCs w:val="24"/>
          <w:lang w:val="sr-Cyrl-CS"/>
        </w:rPr>
        <w:t>одшивени основном тканином и прештепани штепом 0,5</w:t>
      </w:r>
      <w:r>
        <w:rPr>
          <w:rFonts w:ascii="Times New Roman" w:hAnsi="Times New Roman" w:cs="Times New Roman"/>
          <w:iCs/>
          <w:sz w:val="24"/>
          <w:szCs w:val="24"/>
          <w:lang w:val="sr-Cyrl-CS"/>
        </w:rPr>
        <w:t xml:space="preserve"> </w:t>
      </w:r>
      <w:r w:rsidRPr="007A4B69">
        <w:rPr>
          <w:rFonts w:ascii="Times New Roman" w:hAnsi="Times New Roman" w:cs="Times New Roman"/>
          <w:iCs/>
          <w:sz w:val="24"/>
          <w:szCs w:val="24"/>
          <w:lang w:val="sr-Cyrl-CS"/>
        </w:rPr>
        <w:t>цм. Џеп кеса је од џеповине</w:t>
      </w:r>
      <w:r>
        <w:rPr>
          <w:rFonts w:ascii="Times New Roman" w:hAnsi="Times New Roman" w:cs="Times New Roman"/>
          <w:iCs/>
          <w:sz w:val="24"/>
          <w:szCs w:val="24"/>
          <w:lang w:val="sr-Cyrl-CS"/>
        </w:rPr>
        <w:t>,</w:t>
      </w:r>
      <w:r w:rsidRPr="007A4B69">
        <w:rPr>
          <w:rFonts w:ascii="Times New Roman" w:hAnsi="Times New Roman" w:cs="Times New Roman"/>
          <w:iCs/>
          <w:sz w:val="24"/>
          <w:szCs w:val="24"/>
          <w:lang w:val="sr-Cyrl-CS"/>
        </w:rPr>
        <w:t xml:space="preserve"> а џепови су утврђени ринглицама испод појаса и на боку панталона. </w:t>
      </w:r>
      <w:r w:rsidRPr="007A4B69">
        <w:rPr>
          <w:rFonts w:ascii="Times New Roman" w:eastAsia="Times New Roman" w:hAnsi="Times New Roman" w:cs="Times New Roman"/>
          <w:color w:val="000000"/>
          <w:sz w:val="24"/>
          <w:szCs w:val="24"/>
          <w:lang w:val="uz-Cyrl-UZ" w:eastAsia="uz-Cyrl-UZ"/>
        </w:rPr>
        <w:t xml:space="preserve">Ногавице се благо сужавају ка дужини. </w:t>
      </w:r>
    </w:p>
    <w:p w:rsidR="00A6751C" w:rsidRPr="007A4B69" w:rsidRDefault="00A6751C" w:rsidP="00A6751C">
      <w:pPr>
        <w:spacing w:after="0" w:line="241" w:lineRule="auto"/>
        <w:ind w:left="31" w:right="8" w:firstLine="536"/>
        <w:jc w:val="both"/>
        <w:rPr>
          <w:rFonts w:ascii="Times New Roman" w:eastAsia="Times New Roman" w:hAnsi="Times New Roman" w:cs="Times New Roman"/>
          <w:color w:val="000000"/>
          <w:sz w:val="24"/>
          <w:szCs w:val="24"/>
          <w:lang w:val="uz-Cyrl-UZ" w:eastAsia="uz-Cyrl-UZ"/>
        </w:rPr>
      </w:pPr>
      <w:r>
        <w:rPr>
          <w:rFonts w:ascii="Times New Roman" w:eastAsia="Times New Roman" w:hAnsi="Times New Roman" w:cs="Times New Roman"/>
          <w:color w:val="000000"/>
          <w:sz w:val="24"/>
          <w:szCs w:val="24"/>
          <w:lang w:val="uz-Cyrl-UZ" w:eastAsia="uz-Cyrl-UZ"/>
        </w:rPr>
        <w:t xml:space="preserve">На задњим ногавицама испод појаса је по један ушитак </w:t>
      </w:r>
      <w:r w:rsidRPr="00711264">
        <w:rPr>
          <w:rFonts w:ascii="Times New Roman" w:eastAsia="Times New Roman" w:hAnsi="Times New Roman" w:cs="Times New Roman"/>
          <w:color w:val="000000"/>
          <w:sz w:val="24"/>
          <w:szCs w:val="24"/>
          <w:lang w:val="uz-Cyrl-UZ" w:eastAsia="uz-Cyrl-UZ"/>
        </w:rPr>
        <w:t>дужине 7 цм</w:t>
      </w:r>
      <w:r>
        <w:rPr>
          <w:rFonts w:ascii="Times New Roman" w:eastAsia="Times New Roman" w:hAnsi="Times New Roman" w:cs="Times New Roman"/>
          <w:color w:val="000000"/>
          <w:sz w:val="24"/>
          <w:szCs w:val="24"/>
          <w:lang w:val="uz-Cyrl-UZ" w:eastAsia="uz-Cyrl-UZ"/>
        </w:rPr>
        <w:t xml:space="preserve">. На десној задњој ногавици, на средини доњег дела ушитка </w:t>
      </w:r>
      <w:r w:rsidRPr="007A4B69">
        <w:rPr>
          <w:rFonts w:ascii="Times New Roman" w:eastAsia="Times New Roman" w:hAnsi="Times New Roman" w:cs="Times New Roman"/>
          <w:color w:val="000000"/>
          <w:sz w:val="24"/>
          <w:szCs w:val="24"/>
          <w:lang w:val="uz-Cyrl-UZ" w:eastAsia="uz-Cyrl-UZ"/>
        </w:rPr>
        <w:t xml:space="preserve">се налази џеп са </w:t>
      </w:r>
      <w:r>
        <w:rPr>
          <w:rFonts w:ascii="Times New Roman" w:eastAsia="Times New Roman" w:hAnsi="Times New Roman" w:cs="Times New Roman"/>
          <w:color w:val="000000"/>
          <w:sz w:val="24"/>
          <w:szCs w:val="24"/>
          <w:lang w:val="uz-Cyrl-UZ" w:eastAsia="uz-Cyrl-UZ"/>
        </w:rPr>
        <w:t xml:space="preserve">џеп лајсном </w:t>
      </w:r>
      <w:r w:rsidRPr="00711264">
        <w:rPr>
          <w:rFonts w:ascii="Times New Roman" w:eastAsia="Times New Roman" w:hAnsi="Times New Roman" w:cs="Times New Roman"/>
          <w:color w:val="000000"/>
          <w:sz w:val="24"/>
          <w:szCs w:val="24"/>
          <w:lang w:val="uz-Cyrl-UZ" w:eastAsia="uz-Cyrl-UZ"/>
        </w:rPr>
        <w:t>ширине 1,5 цм. Отвор задњег џепа је 14 цм</w:t>
      </w:r>
      <w:r w:rsidRPr="007A4B69">
        <w:rPr>
          <w:rFonts w:ascii="Times New Roman" w:eastAsia="Times New Roman" w:hAnsi="Times New Roman" w:cs="Times New Roman"/>
          <w:color w:val="000000"/>
          <w:sz w:val="24"/>
          <w:szCs w:val="24"/>
          <w:lang w:val="uz-Cyrl-UZ" w:eastAsia="uz-Cyrl-UZ"/>
        </w:rPr>
        <w:t>,  џеп је на крајевима утврђен риглицама</w:t>
      </w:r>
      <w:r>
        <w:rPr>
          <w:rFonts w:ascii="Times New Roman" w:eastAsia="Times New Roman" w:hAnsi="Times New Roman" w:cs="Times New Roman"/>
          <w:color w:val="000000"/>
          <w:sz w:val="24"/>
          <w:szCs w:val="24"/>
          <w:lang w:val="uz-Cyrl-UZ" w:eastAsia="uz-Cyrl-UZ"/>
        </w:rPr>
        <w:t>, а са све 4 стране прештепан штепом 0,2 цм</w:t>
      </w:r>
      <w:r w:rsidRPr="007A4B69">
        <w:rPr>
          <w:rFonts w:ascii="Times New Roman" w:eastAsia="Times New Roman" w:hAnsi="Times New Roman" w:cs="Times New Roman"/>
          <w:color w:val="000000"/>
          <w:sz w:val="24"/>
          <w:szCs w:val="24"/>
          <w:lang w:val="uz-Cyrl-UZ" w:eastAsia="uz-Cyrl-UZ"/>
        </w:rPr>
        <w:t>. Џеп кеса је израђена од џеповине</w:t>
      </w:r>
      <w:r>
        <w:rPr>
          <w:rFonts w:ascii="Times New Roman" w:eastAsia="Times New Roman" w:hAnsi="Times New Roman" w:cs="Times New Roman"/>
          <w:color w:val="000000"/>
          <w:sz w:val="24"/>
          <w:szCs w:val="24"/>
          <w:lang w:val="uz-Cyrl-UZ" w:eastAsia="uz-Cyrl-UZ"/>
        </w:rPr>
        <w:t>, маска џепа је од основне тканине која се нашива на џеп кесу</w:t>
      </w:r>
      <w:r w:rsidRPr="007A4B69">
        <w:rPr>
          <w:rFonts w:ascii="Times New Roman" w:eastAsia="Times New Roman" w:hAnsi="Times New Roman" w:cs="Times New Roman"/>
          <w:color w:val="000000"/>
          <w:sz w:val="24"/>
          <w:szCs w:val="24"/>
          <w:lang w:val="uz-Cyrl-UZ" w:eastAsia="uz-Cyrl-UZ"/>
        </w:rPr>
        <w:t>.</w:t>
      </w:r>
      <w:r>
        <w:rPr>
          <w:rFonts w:ascii="Times New Roman" w:eastAsia="Times New Roman" w:hAnsi="Times New Roman" w:cs="Times New Roman"/>
          <w:color w:val="000000"/>
          <w:sz w:val="24"/>
          <w:szCs w:val="24"/>
          <w:lang w:val="uz-Cyrl-UZ" w:eastAsia="uz-Cyrl-UZ"/>
        </w:rPr>
        <w:t xml:space="preserve"> Џеповина улази горњим делом у појас панталона. Џеп се копча једним дугметом и рупицом које се налазе испод џеп лајсне.</w:t>
      </w:r>
      <w:r w:rsidRPr="007A4B69">
        <w:rPr>
          <w:rFonts w:ascii="Times New Roman" w:eastAsia="Times New Roman" w:hAnsi="Times New Roman" w:cs="Times New Roman"/>
          <w:color w:val="000000"/>
          <w:sz w:val="24"/>
          <w:szCs w:val="24"/>
          <w:lang w:val="uz-Cyrl-UZ" w:eastAsia="uz-Cyrl-UZ"/>
        </w:rPr>
        <w:t xml:space="preserve">  </w:t>
      </w:r>
    </w:p>
    <w:p w:rsidR="00A6751C" w:rsidRPr="007A4B69" w:rsidRDefault="00A6751C" w:rsidP="00A6751C">
      <w:pPr>
        <w:spacing w:after="0" w:line="241" w:lineRule="auto"/>
        <w:ind w:left="31" w:right="8" w:firstLine="536"/>
        <w:jc w:val="both"/>
        <w:rPr>
          <w:rFonts w:ascii="Times New Roman" w:hAnsi="Times New Roman" w:cs="Times New Roman"/>
          <w:iCs/>
          <w:sz w:val="24"/>
          <w:szCs w:val="24"/>
          <w:lang w:val="nl-NL"/>
        </w:rPr>
      </w:pPr>
      <w:r w:rsidRPr="007A4B69">
        <w:rPr>
          <w:rFonts w:ascii="Times New Roman" w:hAnsi="Times New Roman" w:cs="Times New Roman"/>
          <w:iCs/>
          <w:sz w:val="24"/>
          <w:szCs w:val="24"/>
          <w:lang w:val="nl-NL"/>
        </w:rPr>
        <w:t>Задњи самзец је прештепан дуплим украсним штепом 0,2 + 0,5 цм.</w:t>
      </w:r>
    </w:p>
    <w:p w:rsidR="00A6751C" w:rsidRPr="007A4B69" w:rsidRDefault="00A6751C" w:rsidP="00A6751C">
      <w:pPr>
        <w:pStyle w:val="NoSpacing"/>
        <w:ind w:firstLine="567"/>
        <w:rPr>
          <w:iCs/>
          <w:szCs w:val="24"/>
          <w:lang w:val="sr-Cyrl-CS"/>
        </w:rPr>
      </w:pPr>
      <w:r w:rsidRPr="007A4B69">
        <w:rPr>
          <w:iCs/>
          <w:szCs w:val="24"/>
          <w:lang w:val="sr-Cyrl-CS"/>
        </w:rPr>
        <w:t xml:space="preserve">Појас је широк </w:t>
      </w:r>
      <w:r w:rsidRPr="00711264">
        <w:rPr>
          <w:iCs/>
          <w:szCs w:val="24"/>
          <w:lang w:val="sr-Cyrl-CS"/>
        </w:rPr>
        <w:t>4 цм, и</w:t>
      </w:r>
      <w:r w:rsidRPr="007A4B69">
        <w:rPr>
          <w:iCs/>
          <w:szCs w:val="24"/>
          <w:lang w:val="sr-Cyrl-CS"/>
        </w:rPr>
        <w:t xml:space="preserve"> на бочним странама има уграђену еластичну траку</w:t>
      </w:r>
      <w:r>
        <w:rPr>
          <w:iCs/>
          <w:szCs w:val="24"/>
          <w:lang w:val="sr-Cyrl-CS"/>
        </w:rPr>
        <w:t xml:space="preserve"> у</w:t>
      </w:r>
      <w:r w:rsidRPr="007A4B69">
        <w:rPr>
          <w:iCs/>
          <w:szCs w:val="24"/>
          <w:lang w:val="sr-Cyrl-CS"/>
        </w:rPr>
        <w:t xml:space="preserve"> ширини од </w:t>
      </w:r>
      <w:r w:rsidRPr="00711264">
        <w:rPr>
          <w:iCs/>
          <w:szCs w:val="24"/>
          <w:lang w:val="sr-Cyrl-CS"/>
        </w:rPr>
        <w:t>10 цм која</w:t>
      </w:r>
      <w:r w:rsidRPr="007A4B69">
        <w:rPr>
          <w:iCs/>
          <w:szCs w:val="24"/>
          <w:lang w:val="sr-Cyrl-CS"/>
        </w:rPr>
        <w:t xml:space="preserve"> је хоризонтално прештепана по средини. На појасу се налази </w:t>
      </w:r>
      <w:r w:rsidRPr="00711264">
        <w:rPr>
          <w:iCs/>
          <w:szCs w:val="24"/>
          <w:lang w:val="sr-Cyrl-CS"/>
        </w:rPr>
        <w:t>8 гајки (</w:t>
      </w:r>
      <w:r w:rsidRPr="007A4B69">
        <w:rPr>
          <w:iCs/>
          <w:szCs w:val="24"/>
          <w:lang w:val="sr-Cyrl-CS"/>
        </w:rPr>
        <w:t xml:space="preserve">позиције дефинисане на цртежу) које су утврђене ринглицама са горње и доње стране. Гајке прелазе на ногавице испод појаса по </w:t>
      </w:r>
      <w:r w:rsidRPr="00711264">
        <w:rPr>
          <w:iCs/>
          <w:szCs w:val="24"/>
          <w:lang w:val="sr-Cyrl-CS"/>
        </w:rPr>
        <w:t>1 цм.</w:t>
      </w:r>
    </w:p>
    <w:p w:rsidR="00A6751C" w:rsidRPr="007A4B69" w:rsidRDefault="00A6751C" w:rsidP="00A6751C">
      <w:pPr>
        <w:pStyle w:val="NoSpacing"/>
        <w:ind w:firstLine="567"/>
        <w:rPr>
          <w:iCs/>
          <w:szCs w:val="24"/>
          <w:lang w:val="sr-Cyrl-CS"/>
        </w:rPr>
      </w:pPr>
      <w:r>
        <w:rPr>
          <w:iCs/>
          <w:szCs w:val="24"/>
          <w:lang w:val="sr-Cyrl-CS"/>
        </w:rPr>
        <w:t>У бочни шав се убацује рефлектујући пуњени паспул ширине 0,3 цм, потом се б</w:t>
      </w:r>
      <w:r w:rsidRPr="007A4B69">
        <w:rPr>
          <w:iCs/>
          <w:szCs w:val="24"/>
          <w:lang w:val="sr-Cyrl-CS"/>
        </w:rPr>
        <w:t>очне стране ногави</w:t>
      </w:r>
      <w:r>
        <w:rPr>
          <w:iCs/>
          <w:szCs w:val="24"/>
          <w:lang w:val="sr-Cyrl-CS"/>
        </w:rPr>
        <w:t xml:space="preserve">ца </w:t>
      </w:r>
      <w:r w:rsidRPr="007A4B69">
        <w:rPr>
          <w:iCs/>
          <w:szCs w:val="24"/>
          <w:lang w:val="sr-Cyrl-CS"/>
        </w:rPr>
        <w:t xml:space="preserve"> прештепа</w:t>
      </w:r>
      <w:r>
        <w:rPr>
          <w:iCs/>
          <w:szCs w:val="24"/>
          <w:lang w:val="sr-Cyrl-CS"/>
        </w:rPr>
        <w:t>вају</w:t>
      </w:r>
      <w:r w:rsidRPr="007A4B69">
        <w:rPr>
          <w:iCs/>
          <w:szCs w:val="24"/>
          <w:lang w:val="sr-Cyrl-CS"/>
        </w:rPr>
        <w:t xml:space="preserve"> штепом </w:t>
      </w:r>
      <w:r w:rsidRPr="007A4B69">
        <w:rPr>
          <w:iCs/>
          <w:szCs w:val="24"/>
          <w:lang w:val="nl-NL"/>
        </w:rPr>
        <w:t>0,2 + 0,5 цм.</w:t>
      </w:r>
    </w:p>
    <w:p w:rsidR="00A6751C" w:rsidRDefault="00A6751C" w:rsidP="00A6751C">
      <w:pPr>
        <w:pStyle w:val="NoSpacing"/>
        <w:ind w:firstLine="567"/>
        <w:rPr>
          <w:iCs/>
          <w:szCs w:val="24"/>
          <w:lang w:val="nl-NL"/>
        </w:rPr>
      </w:pPr>
      <w:r w:rsidRPr="00950C80">
        <w:rPr>
          <w:iCs/>
          <w:szCs w:val="24"/>
          <w:lang w:val="nl-NL"/>
        </w:rPr>
        <w:t>На бочним странам</w:t>
      </w:r>
      <w:r>
        <w:rPr>
          <w:iCs/>
          <w:szCs w:val="24"/>
          <w:lang w:val="nl-NL"/>
        </w:rPr>
        <w:t>a</w:t>
      </w:r>
      <w:r w:rsidRPr="00950C80">
        <w:rPr>
          <w:iCs/>
          <w:szCs w:val="24"/>
          <w:lang w:val="nl-NL"/>
        </w:rPr>
        <w:t xml:space="preserve"> ногавица панталона се налазе два бочна џепа са патнама</w:t>
      </w:r>
      <w:r>
        <w:rPr>
          <w:iCs/>
          <w:szCs w:val="24"/>
          <w:lang w:val="nl-NL"/>
        </w:rPr>
        <w:t>.</w:t>
      </w:r>
      <w:r w:rsidRPr="00950C80">
        <w:rPr>
          <w:iCs/>
          <w:szCs w:val="24"/>
          <w:lang w:val="nl-NL"/>
        </w:rPr>
        <w:t xml:space="preserve"> </w:t>
      </w:r>
      <w:r>
        <w:rPr>
          <w:iCs/>
          <w:szCs w:val="24"/>
          <w:lang w:val="nl-NL"/>
        </w:rPr>
        <w:t xml:space="preserve">На средини џепа се налази фалта широка </w:t>
      </w:r>
      <w:r w:rsidRPr="00711264">
        <w:rPr>
          <w:iCs/>
          <w:szCs w:val="24"/>
          <w:lang w:val="nl-NL"/>
        </w:rPr>
        <w:t>7 цм,</w:t>
      </w:r>
      <w:r>
        <w:rPr>
          <w:iCs/>
          <w:szCs w:val="24"/>
          <w:lang w:val="nl-NL"/>
        </w:rPr>
        <w:t xml:space="preserve"> чије су стране окренуте ка бочним ивицама џепа, фалта је са леве и десне стране дубока </w:t>
      </w:r>
      <w:r w:rsidRPr="000823BD">
        <w:rPr>
          <w:iCs/>
          <w:szCs w:val="24"/>
          <w:lang w:val="nl-NL"/>
        </w:rPr>
        <w:t>по 2,5 цм. Фалта је по ивицам</w:t>
      </w:r>
      <w:r>
        <w:rPr>
          <w:iCs/>
          <w:szCs w:val="24"/>
          <w:lang w:val="nl-NL"/>
        </w:rPr>
        <w:t>a</w:t>
      </w:r>
      <w:r w:rsidRPr="000823BD">
        <w:rPr>
          <w:iCs/>
          <w:szCs w:val="24"/>
          <w:lang w:val="nl-NL"/>
        </w:rPr>
        <w:t xml:space="preserve"> прештепана штепом 0,2 цм. Укупна ширина џепа је 21 цм</w:t>
      </w:r>
      <w:r>
        <w:rPr>
          <w:iCs/>
          <w:szCs w:val="24"/>
          <w:lang w:val="nl-NL"/>
        </w:rPr>
        <w:t xml:space="preserve">, тако да џеп изгледа као да има три једнаке целине. </w:t>
      </w:r>
      <w:r w:rsidRPr="00950C80">
        <w:rPr>
          <w:iCs/>
          <w:szCs w:val="24"/>
          <w:lang w:val="nl-NL"/>
        </w:rPr>
        <w:t xml:space="preserve">Џеп је порубљен порубом </w:t>
      </w:r>
      <w:r w:rsidRPr="000823BD">
        <w:rPr>
          <w:iCs/>
          <w:szCs w:val="24"/>
          <w:lang w:val="nl-NL"/>
        </w:rPr>
        <w:t>висине 2 цм</w:t>
      </w:r>
      <w:r w:rsidRPr="00950C80">
        <w:rPr>
          <w:iCs/>
          <w:szCs w:val="24"/>
          <w:lang w:val="nl-NL"/>
        </w:rPr>
        <w:t xml:space="preserve"> са горње стране</w:t>
      </w:r>
      <w:r>
        <w:rPr>
          <w:iCs/>
          <w:szCs w:val="24"/>
          <w:lang w:val="nl-NL"/>
        </w:rPr>
        <w:t>, прештепан штепом 0,2 цм</w:t>
      </w:r>
      <w:r w:rsidRPr="00950C80">
        <w:rPr>
          <w:iCs/>
          <w:szCs w:val="24"/>
          <w:lang w:val="nl-NL"/>
        </w:rPr>
        <w:t xml:space="preserve"> и утврђен је ринглицама. </w:t>
      </w:r>
    </w:p>
    <w:p w:rsidR="00A6751C" w:rsidRDefault="00A6751C" w:rsidP="00A6751C">
      <w:pPr>
        <w:pStyle w:val="NoSpacing"/>
        <w:ind w:firstLine="567"/>
        <w:rPr>
          <w:iCs/>
          <w:szCs w:val="24"/>
          <w:lang w:val="nl-NL"/>
        </w:rPr>
      </w:pPr>
      <w:r w:rsidRPr="00950C80">
        <w:rPr>
          <w:iCs/>
          <w:szCs w:val="24"/>
          <w:lang w:val="nl-NL"/>
        </w:rPr>
        <w:t xml:space="preserve">Патна је </w:t>
      </w:r>
      <w:r>
        <w:rPr>
          <w:iCs/>
          <w:szCs w:val="24"/>
          <w:lang w:val="nl-NL"/>
        </w:rPr>
        <w:t xml:space="preserve">прештепана штепом 0,2 + 0,5 цм </w:t>
      </w:r>
      <w:r>
        <w:rPr>
          <w:iCs/>
          <w:szCs w:val="24"/>
          <w:lang w:val="sr"/>
        </w:rPr>
        <w:t xml:space="preserve">и има </w:t>
      </w:r>
      <w:r w:rsidRPr="00950C80">
        <w:rPr>
          <w:iCs/>
          <w:szCs w:val="24"/>
          <w:lang w:val="nl-NL"/>
        </w:rPr>
        <w:t xml:space="preserve">два чичка дужине </w:t>
      </w:r>
      <w:r w:rsidRPr="000823BD">
        <w:rPr>
          <w:iCs/>
          <w:szCs w:val="24"/>
          <w:lang w:val="nl-NL"/>
        </w:rPr>
        <w:t>4 цм</w:t>
      </w:r>
      <w:r w:rsidRPr="00950C80">
        <w:rPr>
          <w:iCs/>
          <w:szCs w:val="24"/>
          <w:lang w:val="nl-NL"/>
        </w:rPr>
        <w:t xml:space="preserve"> на крајевима. Нашива се </w:t>
      </w:r>
      <w:r>
        <w:rPr>
          <w:iCs/>
          <w:szCs w:val="24"/>
          <w:lang w:val="nl-NL"/>
        </w:rPr>
        <w:t xml:space="preserve">хоризонтално и тај шав се прештепава </w:t>
      </w:r>
      <w:r w:rsidRPr="00950C80">
        <w:rPr>
          <w:iCs/>
          <w:szCs w:val="24"/>
          <w:lang w:val="nl-NL"/>
        </w:rPr>
        <w:t>штепом 0,2 + 0,5 цм</w:t>
      </w:r>
      <w:r>
        <w:rPr>
          <w:iCs/>
          <w:szCs w:val="24"/>
          <w:lang w:val="nl-NL"/>
        </w:rPr>
        <w:t>.</w:t>
      </w:r>
      <w:r w:rsidRPr="00950C80">
        <w:rPr>
          <w:iCs/>
          <w:szCs w:val="24"/>
          <w:lang w:val="nl-NL"/>
        </w:rPr>
        <w:t xml:space="preserve"> </w:t>
      </w:r>
      <w:r>
        <w:rPr>
          <w:iCs/>
          <w:szCs w:val="24"/>
          <w:lang w:val="nl-NL"/>
        </w:rPr>
        <w:t>Патна је у</w:t>
      </w:r>
      <w:r w:rsidRPr="00950C80">
        <w:rPr>
          <w:iCs/>
          <w:szCs w:val="24"/>
          <w:lang w:val="nl-NL"/>
        </w:rPr>
        <w:t>тврђена ринглицама</w:t>
      </w:r>
      <w:r>
        <w:rPr>
          <w:iCs/>
          <w:szCs w:val="24"/>
          <w:lang w:val="nl-NL"/>
        </w:rPr>
        <w:t xml:space="preserve"> на крајевима</w:t>
      </w:r>
      <w:r w:rsidRPr="00950C80">
        <w:rPr>
          <w:iCs/>
          <w:szCs w:val="24"/>
          <w:lang w:val="nl-NL"/>
        </w:rPr>
        <w:t xml:space="preserve">. </w:t>
      </w:r>
    </w:p>
    <w:p w:rsidR="002E46E4" w:rsidRPr="002E46E4" w:rsidRDefault="002E46E4" w:rsidP="002E46E4">
      <w:pPr>
        <w:pStyle w:val="NoSpacing"/>
        <w:ind w:firstLine="567"/>
        <w:rPr>
          <w:iCs/>
          <w:szCs w:val="24"/>
          <w:lang w:val="sr-Cyrl-RS"/>
        </w:rPr>
      </w:pPr>
      <w:r w:rsidRPr="00017523">
        <w:rPr>
          <w:iCs/>
          <w:szCs w:val="24"/>
          <w:lang w:val="sr-Cyrl-RS"/>
        </w:rPr>
        <w:t>Бочни џеп се затвара чичак траком која се ушива на доњу патну са обе стране дужине 4 цм ширине 2 цм. Чичак трака се нашива са свих страна и утврдђује се унакрсно да изгледа као писмо</w:t>
      </w:r>
      <w:r>
        <w:rPr>
          <w:iCs/>
          <w:szCs w:val="24"/>
          <w:lang w:val="sr-Cyrl-RS"/>
        </w:rPr>
        <w:t>.</w:t>
      </w:r>
    </w:p>
    <w:p w:rsidR="00A6751C" w:rsidRDefault="00A6751C" w:rsidP="00A6751C">
      <w:pPr>
        <w:pStyle w:val="NoSpacing"/>
        <w:ind w:firstLine="567"/>
        <w:rPr>
          <w:iCs/>
          <w:szCs w:val="24"/>
          <w:lang w:val="sr-Cyrl-CS"/>
        </w:rPr>
      </w:pPr>
      <w:r w:rsidRPr="007A4B69">
        <w:rPr>
          <w:iCs/>
          <w:szCs w:val="24"/>
          <w:lang w:val="sr-Cyrl-CS"/>
        </w:rPr>
        <w:t xml:space="preserve">Поруб </w:t>
      </w:r>
      <w:r>
        <w:rPr>
          <w:iCs/>
          <w:szCs w:val="24"/>
          <w:lang w:val="sr-Cyrl-CS"/>
        </w:rPr>
        <w:t xml:space="preserve">панталона </w:t>
      </w:r>
      <w:r w:rsidRPr="007A4B69">
        <w:rPr>
          <w:iCs/>
          <w:szCs w:val="24"/>
          <w:lang w:val="sr-Cyrl-CS"/>
        </w:rPr>
        <w:t xml:space="preserve">се подвија два пута и штепа на висини </w:t>
      </w:r>
      <w:r w:rsidRPr="000823BD">
        <w:rPr>
          <w:iCs/>
          <w:szCs w:val="24"/>
          <w:lang w:val="sr-Cyrl-CS"/>
        </w:rPr>
        <w:t>од 2,5 цм</w:t>
      </w:r>
      <w:r w:rsidRPr="007A4B69">
        <w:rPr>
          <w:iCs/>
          <w:szCs w:val="24"/>
          <w:lang w:val="sr-Cyrl-CS"/>
        </w:rPr>
        <w:t>.</w:t>
      </w:r>
    </w:p>
    <w:p w:rsidR="00A6751C" w:rsidRDefault="00A6751C" w:rsidP="00A6751C">
      <w:pPr>
        <w:keepLines/>
        <w:spacing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 xml:space="preserve">ом  одржавања, </w:t>
      </w:r>
      <w:r w:rsidRPr="00C17AF4">
        <w:rPr>
          <w:rFonts w:ascii="Times New Roman" w:eastAsia="Times New Roman" w:hAnsi="Times New Roman" w:cs="Times New Roman"/>
          <w:sz w:val="24"/>
          <w:szCs w:val="20"/>
        </w:rPr>
        <w:t>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резрервним </w:t>
      </w:r>
      <w:r w:rsidRPr="000823BD">
        <w:rPr>
          <w:rFonts w:ascii="Times New Roman" w:eastAsia="Times New Roman" w:hAnsi="Times New Roman" w:cs="Times New Roman"/>
          <w:sz w:val="24"/>
          <w:szCs w:val="20"/>
        </w:rPr>
        <w:t>дугметом с</w:t>
      </w:r>
      <w:r w:rsidRPr="00711264">
        <w:rPr>
          <w:rFonts w:ascii="Times New Roman" w:eastAsia="Times New Roman" w:hAnsi="Times New Roman" w:cs="Times New Roman"/>
          <w:sz w:val="24"/>
          <w:szCs w:val="20"/>
        </w:rPr>
        <w:t xml:space="preserve">е ушива испод појаса </w:t>
      </w:r>
      <w:r>
        <w:rPr>
          <w:rFonts w:ascii="Times New Roman" w:eastAsia="Times New Roman" w:hAnsi="Times New Roman" w:cs="Times New Roman"/>
          <w:sz w:val="24"/>
          <w:szCs w:val="20"/>
        </w:rPr>
        <w:t>у задњем десном делу панталона.</w:t>
      </w:r>
    </w:p>
    <w:p w:rsidR="00A6751C" w:rsidRDefault="00A6751C" w:rsidP="00A6751C">
      <w:pPr>
        <w:keepLines/>
        <w:spacing w:before="60" w:after="0" w:line="240" w:lineRule="auto"/>
        <w:ind w:firstLine="567"/>
        <w:rPr>
          <w:rFonts w:ascii="Times New Roman" w:eastAsia="Times New Roman" w:hAnsi="Times New Roman" w:cs="Times New Roman"/>
          <w:sz w:val="24"/>
          <w:szCs w:val="20"/>
        </w:rPr>
      </w:pPr>
    </w:p>
    <w:p w:rsidR="00A6751C" w:rsidRPr="000823BD" w:rsidRDefault="00A6751C" w:rsidP="00A6751C">
      <w:pPr>
        <w:keepLines/>
        <w:spacing w:before="60" w:after="0" w:line="240" w:lineRule="auto"/>
        <w:ind w:firstLine="567"/>
        <w:rPr>
          <w:rFonts w:ascii="Times New Roman" w:eastAsia="Times New Roman" w:hAnsi="Times New Roman" w:cs="Times New Roman"/>
          <w:sz w:val="24"/>
          <w:szCs w:val="20"/>
          <w:lang w:val="sr"/>
        </w:rPr>
      </w:pPr>
      <w:r w:rsidRPr="005230F2">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на патнама бочних џепова се налази натпис “</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Димензије натписа су 14 x 3 </w:t>
      </w:r>
      <w:r>
        <w:rPr>
          <w:rFonts w:ascii="Times New Roman" w:eastAsia="Times New Roman" w:hAnsi="Times New Roman" w:cs="Times New Roman"/>
          <w:sz w:val="24"/>
          <w:szCs w:val="20"/>
          <w:lang w:val="sr"/>
        </w:rPr>
        <w:t>цм.</w:t>
      </w:r>
    </w:p>
    <w:p w:rsidR="00A6751C" w:rsidRDefault="00A6751C" w:rsidP="00A6751C">
      <w:pPr>
        <w:keepLines/>
        <w:spacing w:before="60" w:after="0" w:line="240" w:lineRule="auto"/>
        <w:rPr>
          <w:b/>
        </w:rPr>
      </w:pPr>
    </w:p>
    <w:p w:rsidR="009A267A" w:rsidRDefault="009A267A" w:rsidP="00A6751C">
      <w:pPr>
        <w:keepLines/>
        <w:spacing w:before="60" w:after="0" w:line="240" w:lineRule="auto"/>
        <w:rPr>
          <w:b/>
        </w:rPr>
      </w:pPr>
    </w:p>
    <w:p w:rsidR="009A267A" w:rsidRDefault="009A267A" w:rsidP="00A6751C">
      <w:pPr>
        <w:keepLines/>
        <w:spacing w:before="60" w:after="0" w:line="240" w:lineRule="auto"/>
        <w:rPr>
          <w:b/>
        </w:rPr>
      </w:pPr>
    </w:p>
    <w:p w:rsidR="009A267A" w:rsidRPr="00D10A07" w:rsidRDefault="009A267A" w:rsidP="00A6751C">
      <w:pPr>
        <w:keepLines/>
        <w:spacing w:before="60" w:after="0" w:line="240" w:lineRule="auto"/>
        <w:rPr>
          <w:b/>
        </w:rPr>
      </w:pPr>
    </w:p>
    <w:p w:rsidR="00A6751C" w:rsidRPr="004629E4" w:rsidRDefault="00A6751C" w:rsidP="00A6751C">
      <w:pPr>
        <w:spacing w:after="0" w:line="240" w:lineRule="auto"/>
        <w:ind w:firstLine="567"/>
        <w:contextualSpacing/>
        <w:jc w:val="both"/>
        <w:rPr>
          <w:rFonts w:ascii="Times New Roman" w:hAnsi="Times New Roman" w:cs="Times New Roman"/>
          <w:sz w:val="24"/>
          <w:szCs w:val="24"/>
          <w:lang w:val="uz-Cyrl-UZ"/>
        </w:rPr>
      </w:pPr>
      <w:r w:rsidRPr="005230F2">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w:t>
      </w:r>
      <w:r>
        <w:rPr>
          <w:rFonts w:ascii="Times New Roman" w:hAnsi="Times New Roman" w:cs="Times New Roman"/>
          <w:sz w:val="24"/>
          <w:szCs w:val="24"/>
          <w:lang w:val="sr"/>
        </w:rPr>
        <w:t>и</w:t>
      </w:r>
      <w:r>
        <w:rPr>
          <w:rFonts w:ascii="Times New Roman" w:hAnsi="Times New Roman" w:cs="Times New Roman"/>
          <w:sz w:val="24"/>
          <w:szCs w:val="24"/>
          <w:lang w:val="uz-Cyrl-UZ"/>
        </w:rPr>
        <w:t>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A6751C" w:rsidRPr="004629E4" w:rsidRDefault="00A6751C" w:rsidP="00A6751C">
      <w:pPr>
        <w:spacing w:after="0" w:line="240" w:lineRule="auto"/>
        <w:ind w:firstLine="567"/>
        <w:contextualSpacing/>
        <w:jc w:val="both"/>
        <w:rPr>
          <w:rFonts w:ascii="Times New Roman" w:hAnsi="Times New Roman" w:cs="Times New Roman"/>
          <w:sz w:val="24"/>
          <w:szCs w:val="24"/>
          <w:lang w:val="uz-Cyrl-UZ"/>
        </w:rPr>
      </w:pPr>
      <w:r w:rsidRPr="005230F2">
        <w:rPr>
          <w:rFonts w:ascii="Times New Roman" w:hAnsi="Times New Roman" w:cs="Times New Roman"/>
          <w:sz w:val="24"/>
          <w:szCs w:val="24"/>
          <w:lang w:val="uz-Cyrl-UZ"/>
        </w:rPr>
        <w:t>У једну</w:t>
      </w:r>
      <w:r>
        <w:rPr>
          <w:rFonts w:ascii="Times New Roman" w:hAnsi="Times New Roman" w:cs="Times New Roman"/>
          <w:sz w:val="24"/>
          <w:szCs w:val="24"/>
          <w:lang w:val="uz-Cyrl-UZ"/>
        </w:rPr>
        <w:t xml:space="preserve"> транспортну кутију се пакује 25</w:t>
      </w:r>
      <w:r w:rsidRPr="005230F2">
        <w:rPr>
          <w:rFonts w:ascii="Times New Roman" w:hAnsi="Times New Roman" w:cs="Times New Roman"/>
          <w:sz w:val="24"/>
          <w:szCs w:val="24"/>
          <w:lang w:val="uz-Cyrl-UZ"/>
        </w:rPr>
        <w:t xml:space="preserve">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A6751C" w:rsidRDefault="00A6751C" w:rsidP="00A6751C">
      <w:pPr>
        <w:spacing w:after="0" w:line="240" w:lineRule="auto"/>
        <w:rPr>
          <w:b/>
        </w:rPr>
      </w:pPr>
    </w:p>
    <w:p w:rsidR="003A43C6" w:rsidRPr="007C3120" w:rsidRDefault="003A43C6" w:rsidP="003A43C6">
      <w:pPr>
        <w:spacing w:after="0" w:line="240" w:lineRule="auto"/>
        <w:rPr>
          <w:rFonts w:ascii="Times New Roman" w:eastAsia="Times New Roman" w:hAnsi="Times New Roman" w:cs="Times New Roman"/>
          <w:b/>
          <w:color w:val="000000"/>
          <w:kern w:val="3"/>
          <w:sz w:val="24"/>
          <w:szCs w:val="24"/>
        </w:rPr>
      </w:pPr>
      <w:r w:rsidRPr="007C3120">
        <w:rPr>
          <w:b/>
        </w:rPr>
        <w:t>Панталоне мушке – табела мера</w:t>
      </w:r>
    </w:p>
    <w:p w:rsidR="003A43C6" w:rsidRDefault="003A43C6" w:rsidP="003A43C6">
      <w:pPr>
        <w:spacing w:after="0" w:line="240" w:lineRule="auto"/>
        <w:rPr>
          <w:b/>
        </w:rPr>
      </w:pPr>
    </w:p>
    <w:tbl>
      <w:tblPr>
        <w:tblW w:w="10649" w:type="dxa"/>
        <w:tblInd w:w="-743" w:type="dxa"/>
        <w:tblLayout w:type="fixed"/>
        <w:tblLook w:val="04A0" w:firstRow="1" w:lastRow="0" w:firstColumn="1" w:lastColumn="0" w:noHBand="0" w:noVBand="1"/>
      </w:tblPr>
      <w:tblGrid>
        <w:gridCol w:w="2452"/>
        <w:gridCol w:w="630"/>
        <w:gridCol w:w="631"/>
        <w:gridCol w:w="630"/>
        <w:gridCol w:w="631"/>
        <w:gridCol w:w="630"/>
        <w:gridCol w:w="631"/>
        <w:gridCol w:w="630"/>
        <w:gridCol w:w="631"/>
        <w:gridCol w:w="630"/>
        <w:gridCol w:w="631"/>
        <w:gridCol w:w="630"/>
        <w:gridCol w:w="631"/>
        <w:gridCol w:w="631"/>
      </w:tblGrid>
      <w:tr w:rsidR="003A43C6" w:rsidRPr="002E3834" w:rsidTr="002C414D">
        <w:trPr>
          <w:trHeight w:val="660"/>
        </w:trPr>
        <w:tc>
          <w:tcPr>
            <w:tcW w:w="24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rPr>
                <w:rFonts w:ascii="Times" w:eastAsia="Times New Roman" w:hAnsi="Times" w:cs="Times New Roman"/>
                <w:b/>
                <w:bCs/>
              </w:rPr>
            </w:pPr>
            <w:r w:rsidRPr="002E3834">
              <w:rPr>
                <w:rFonts w:ascii="Times" w:eastAsia="Times New Roman" w:hAnsi="Times" w:cs="Times New Roman"/>
                <w:b/>
                <w:bCs/>
              </w:rPr>
              <w:t>ВЕЛИЧИНСКИ БРОЈ</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44</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46</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48</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50</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52</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54</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56</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58</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60</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62</w:t>
            </w:r>
          </w:p>
        </w:tc>
        <w:tc>
          <w:tcPr>
            <w:tcW w:w="630"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64</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66</w:t>
            </w:r>
          </w:p>
        </w:tc>
        <w:tc>
          <w:tcPr>
            <w:tcW w:w="631" w:type="dxa"/>
            <w:tcBorders>
              <w:top w:val="single" w:sz="4" w:space="0" w:color="auto"/>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b/>
                <w:bCs/>
                <w:color w:val="000000"/>
              </w:rPr>
            </w:pPr>
            <w:r w:rsidRPr="002E3834">
              <w:rPr>
                <w:rFonts w:ascii="Times" w:eastAsia="Times New Roman" w:hAnsi="Times" w:cs="Times New Roman"/>
                <w:b/>
                <w:bCs/>
                <w:color w:val="000000"/>
              </w:rPr>
              <w:t>68</w:t>
            </w:r>
          </w:p>
        </w:tc>
      </w:tr>
      <w:tr w:rsidR="003A43C6"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3A43C6" w:rsidRPr="002E3834" w:rsidRDefault="003A43C6"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Дужина ногавице, мерено са појасом</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107</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108</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109</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110</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111</w:t>
            </w:r>
          </w:p>
        </w:tc>
        <w:tc>
          <w:tcPr>
            <w:tcW w:w="631" w:type="dxa"/>
            <w:tcBorders>
              <w:top w:val="nil"/>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112</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113</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114</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116</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117</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118</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119</w:t>
            </w:r>
          </w:p>
        </w:tc>
      </w:tr>
      <w:tr w:rsidR="003A43C6"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3A43C6" w:rsidRPr="002E3834" w:rsidRDefault="003A43C6"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Унутрашња дужина тј. корак</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82.5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83</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83.5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84</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84.5</w:t>
            </w:r>
          </w:p>
        </w:tc>
        <w:tc>
          <w:tcPr>
            <w:tcW w:w="631" w:type="dxa"/>
            <w:tcBorders>
              <w:top w:val="nil"/>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85</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85.5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86</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86.5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87</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87.5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88</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88.5</w:t>
            </w:r>
          </w:p>
        </w:tc>
      </w:tr>
      <w:tr w:rsidR="003A43C6"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3A43C6" w:rsidRPr="002E3834" w:rsidRDefault="003A43C6"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Обим појаса 1/2</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41</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43</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47</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49</w:t>
            </w:r>
          </w:p>
        </w:tc>
        <w:tc>
          <w:tcPr>
            <w:tcW w:w="631" w:type="dxa"/>
            <w:tcBorders>
              <w:top w:val="nil"/>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51</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53</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55</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57</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59</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61</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63</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65</w:t>
            </w:r>
          </w:p>
        </w:tc>
      </w:tr>
      <w:tr w:rsidR="003A43C6"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3A43C6" w:rsidRPr="002E3834" w:rsidRDefault="003A43C6"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Обим бокова 1/2</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50</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52</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54</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56</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58</w:t>
            </w:r>
          </w:p>
        </w:tc>
        <w:tc>
          <w:tcPr>
            <w:tcW w:w="631" w:type="dxa"/>
            <w:tcBorders>
              <w:top w:val="nil"/>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60</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62</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64</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66</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68</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70</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72</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74</w:t>
            </w:r>
          </w:p>
        </w:tc>
      </w:tr>
      <w:tr w:rsidR="003A43C6"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3A43C6" w:rsidRPr="002E3834" w:rsidRDefault="003A43C6"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Обим колена 1/2</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24</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25</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26</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27</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28</w:t>
            </w:r>
          </w:p>
        </w:tc>
        <w:tc>
          <w:tcPr>
            <w:tcW w:w="631" w:type="dxa"/>
            <w:tcBorders>
              <w:top w:val="nil"/>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29</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30</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31</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32</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33</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34</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36</w:t>
            </w:r>
          </w:p>
        </w:tc>
      </w:tr>
      <w:tr w:rsidR="003A43C6" w:rsidRPr="002E3834" w:rsidTr="002C414D">
        <w:trPr>
          <w:trHeight w:val="660"/>
        </w:trPr>
        <w:tc>
          <w:tcPr>
            <w:tcW w:w="2452" w:type="dxa"/>
            <w:tcBorders>
              <w:top w:val="nil"/>
              <w:left w:val="single" w:sz="4" w:space="0" w:color="auto"/>
              <w:bottom w:val="single" w:sz="4" w:space="0" w:color="auto"/>
              <w:right w:val="single" w:sz="4" w:space="0" w:color="auto"/>
            </w:tcBorders>
            <w:shd w:val="clear" w:color="auto" w:fill="auto"/>
            <w:vAlign w:val="bottom"/>
            <w:hideMark/>
          </w:tcPr>
          <w:p w:rsidR="003A43C6" w:rsidRPr="002E3834" w:rsidRDefault="003A43C6" w:rsidP="002C414D">
            <w:pPr>
              <w:spacing w:after="0" w:line="240" w:lineRule="auto"/>
              <w:rPr>
                <w:rFonts w:ascii="Times" w:eastAsia="Times New Roman" w:hAnsi="Times" w:cs="Times New Roman"/>
                <w:color w:val="000000"/>
              </w:rPr>
            </w:pPr>
            <w:r w:rsidRPr="002E3834">
              <w:rPr>
                <w:rFonts w:ascii="Times" w:eastAsia="Times New Roman" w:hAnsi="Times" w:cs="Times New Roman"/>
                <w:color w:val="000000"/>
              </w:rPr>
              <w:t>Обим ногавице на ивици поруба 1/2</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22.5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23</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23.5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24</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24.5</w:t>
            </w:r>
          </w:p>
        </w:tc>
        <w:tc>
          <w:tcPr>
            <w:tcW w:w="631" w:type="dxa"/>
            <w:tcBorders>
              <w:top w:val="nil"/>
              <w:left w:val="nil"/>
              <w:bottom w:val="single" w:sz="4" w:space="0" w:color="auto"/>
              <w:right w:val="single" w:sz="4" w:space="0" w:color="auto"/>
            </w:tcBorders>
            <w:shd w:val="clear" w:color="000000" w:fill="F2F2F2"/>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25</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25.5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26</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26.5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27</w:t>
            </w:r>
          </w:p>
        </w:tc>
        <w:tc>
          <w:tcPr>
            <w:tcW w:w="630"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27.5</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28</w:t>
            </w:r>
          </w:p>
        </w:tc>
        <w:tc>
          <w:tcPr>
            <w:tcW w:w="631" w:type="dxa"/>
            <w:tcBorders>
              <w:top w:val="nil"/>
              <w:left w:val="nil"/>
              <w:bottom w:val="single" w:sz="4" w:space="0" w:color="auto"/>
              <w:right w:val="single" w:sz="4" w:space="0" w:color="auto"/>
            </w:tcBorders>
            <w:shd w:val="clear" w:color="auto" w:fill="auto"/>
            <w:vAlign w:val="center"/>
            <w:hideMark/>
          </w:tcPr>
          <w:p w:rsidR="003A43C6" w:rsidRPr="002E3834" w:rsidRDefault="003A43C6" w:rsidP="002C414D">
            <w:pPr>
              <w:spacing w:after="0" w:line="240" w:lineRule="auto"/>
              <w:jc w:val="center"/>
              <w:rPr>
                <w:rFonts w:ascii="Times" w:eastAsia="Times New Roman" w:hAnsi="Times" w:cs="Times New Roman"/>
                <w:color w:val="000000"/>
              </w:rPr>
            </w:pPr>
            <w:r w:rsidRPr="002E3834">
              <w:rPr>
                <w:rFonts w:ascii="Times" w:eastAsia="Times New Roman" w:hAnsi="Times" w:cs="Times New Roman"/>
                <w:color w:val="000000"/>
              </w:rPr>
              <w:t>28.5</w:t>
            </w:r>
          </w:p>
        </w:tc>
      </w:tr>
    </w:tbl>
    <w:p w:rsidR="003A43C6" w:rsidRDefault="003A43C6" w:rsidP="003A43C6">
      <w:pPr>
        <w:spacing w:after="0" w:line="240" w:lineRule="auto"/>
        <w:rPr>
          <w:rFonts w:ascii="Times New Roman" w:eastAsia="Times New Roman" w:hAnsi="Times New Roman" w:cs="Times New Roman"/>
          <w:b/>
          <w:color w:val="000000"/>
          <w:kern w:val="3"/>
          <w:sz w:val="24"/>
          <w:szCs w:val="24"/>
        </w:rPr>
      </w:pPr>
      <w:r>
        <w:rPr>
          <w:b/>
        </w:rPr>
        <w:t xml:space="preserve"> </w:t>
      </w:r>
      <w:r>
        <w:rPr>
          <w:b/>
        </w:rPr>
        <w:br w:type="page"/>
      </w:r>
    </w:p>
    <w:p w:rsidR="00A6751C" w:rsidRPr="002059DB" w:rsidRDefault="00A6751C" w:rsidP="002059DB">
      <w:pPr>
        <w:spacing w:after="0" w:line="240" w:lineRule="auto"/>
        <w:rPr>
          <w:rFonts w:ascii="Times New Roman" w:eastAsia="Times New Roman" w:hAnsi="Times New Roman" w:cs="Times New Roman"/>
          <w:b/>
          <w:color w:val="000000"/>
          <w:kern w:val="3"/>
          <w:sz w:val="24"/>
          <w:szCs w:val="24"/>
        </w:rPr>
      </w:pPr>
      <w:r w:rsidRPr="002059DB">
        <w:rPr>
          <w:b/>
        </w:rPr>
        <w:lastRenderedPageBreak/>
        <w:t>Панталоне мушке</w:t>
      </w:r>
    </w:p>
    <w:p w:rsidR="00A6751C" w:rsidRDefault="00A6751C" w:rsidP="00A6751C">
      <w:pPr>
        <w:pStyle w:val="ListParagraph"/>
        <w:keepLines/>
        <w:spacing w:before="60" w:after="0" w:line="240" w:lineRule="auto"/>
        <w:ind w:left="567"/>
        <w:rPr>
          <w:b/>
        </w:rPr>
      </w:pPr>
    </w:p>
    <w:p w:rsidR="00A6751C" w:rsidRDefault="00A6751C" w:rsidP="00A6751C">
      <w:pPr>
        <w:pStyle w:val="ListParagraph"/>
        <w:keepLines/>
        <w:spacing w:before="60" w:after="0" w:line="240" w:lineRule="auto"/>
        <w:ind w:left="567"/>
        <w:rPr>
          <w:b/>
        </w:rPr>
      </w:pPr>
    </w:p>
    <w:p w:rsidR="00A6751C" w:rsidRDefault="009A267A" w:rsidP="00A6751C">
      <w:pPr>
        <w:pStyle w:val="ListParagraph"/>
        <w:keepLines/>
        <w:spacing w:before="60" w:after="0" w:line="240" w:lineRule="auto"/>
        <w:ind w:left="0"/>
        <w:rPr>
          <w:b/>
        </w:rPr>
      </w:pPr>
      <w:r>
        <w:rPr>
          <w:b/>
          <w:noProof/>
        </w:rPr>
        <w:drawing>
          <wp:inline distT="0" distB="0" distL="0" distR="0" wp14:anchorId="7D9B545D" wp14:editId="4B00812D">
            <wp:extent cx="5930900" cy="6722346"/>
            <wp:effectExtent l="0" t="0" r="0" b="2540"/>
            <wp:docPr id="14" name="Picture 14" descr="Macintosh HD:Users:dk:Documents:crtezi rajna:carina pdf vektor:jpg korigovano carina mere:pantalone carina jpg:03 Carina pantalone muske mere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pantalone carina jpg:03 Carina pantalone muske mere 202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30900" cy="6722346"/>
                    </a:xfrm>
                    <a:prstGeom prst="rect">
                      <a:avLst/>
                    </a:prstGeom>
                    <a:noFill/>
                    <a:ln>
                      <a:noFill/>
                    </a:ln>
                  </pic:spPr>
                </pic:pic>
              </a:graphicData>
            </a:graphic>
          </wp:inline>
        </w:drawing>
      </w:r>
    </w:p>
    <w:p w:rsidR="00A6751C" w:rsidRDefault="00A6751C" w:rsidP="00A6751C">
      <w:pPr>
        <w:spacing w:after="260" w:line="241" w:lineRule="auto"/>
        <w:ind w:left="-426" w:right="8"/>
        <w:jc w:val="both"/>
        <w:rPr>
          <w:rFonts w:ascii="Times New Roman" w:eastAsia="Times New Roman" w:hAnsi="Times New Roman" w:cs="Times New Roman"/>
          <w:color w:val="000000"/>
          <w:sz w:val="24"/>
          <w:lang w:val="uz-Cyrl-UZ" w:eastAsia="uz-Cyrl-UZ"/>
        </w:rPr>
      </w:pPr>
    </w:p>
    <w:p w:rsidR="00A6751C" w:rsidRDefault="00A6751C" w:rsidP="00A6751C">
      <w:pPr>
        <w:keepLines/>
        <w:spacing w:before="60" w:after="0" w:line="240" w:lineRule="auto"/>
        <w:ind w:hanging="284"/>
        <w:rPr>
          <w:b/>
        </w:rPr>
      </w:pPr>
    </w:p>
    <w:p w:rsidR="00A6751C" w:rsidRDefault="00A6751C" w:rsidP="00A6751C">
      <w:pPr>
        <w:keepLines/>
        <w:spacing w:before="60" w:after="0" w:line="240" w:lineRule="auto"/>
        <w:ind w:hanging="426"/>
        <w:rPr>
          <w:b/>
        </w:rPr>
      </w:pPr>
    </w:p>
    <w:p w:rsidR="00A6751C" w:rsidRDefault="00A6751C" w:rsidP="00A6751C">
      <w:pPr>
        <w:keepLines/>
        <w:spacing w:before="60" w:after="0" w:line="240" w:lineRule="auto"/>
        <w:ind w:right="43"/>
        <w:rPr>
          <w:b/>
        </w:rPr>
      </w:pPr>
    </w:p>
    <w:p w:rsidR="009A267A" w:rsidRDefault="009A267A" w:rsidP="00A6751C">
      <w:pPr>
        <w:keepLines/>
        <w:spacing w:before="60" w:after="0" w:line="240" w:lineRule="auto"/>
        <w:ind w:right="43"/>
        <w:rPr>
          <w:rFonts w:ascii="Times New Roman" w:eastAsia="Times New Roman" w:hAnsi="Times New Roman" w:cs="Times New Roman"/>
          <w:b/>
          <w:color w:val="000000"/>
          <w:kern w:val="3"/>
        </w:rPr>
      </w:pPr>
    </w:p>
    <w:p w:rsidR="00A6751C" w:rsidRPr="00D948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r w:rsidRPr="00D9481C">
        <w:rPr>
          <w:rFonts w:ascii="Times New Roman" w:eastAsia="Times New Roman" w:hAnsi="Times New Roman" w:cs="Times New Roman"/>
          <w:b/>
          <w:color w:val="000000"/>
          <w:kern w:val="3"/>
          <w:sz w:val="24"/>
          <w:szCs w:val="24"/>
          <w:lang w:val="sr-Cyrl-RS"/>
        </w:rPr>
        <w:t>ТЕХНИЧКЕ КАРАКТЕРИСТИКЕ ОСНОВНЕ ТК</w:t>
      </w:r>
      <w:r>
        <w:rPr>
          <w:rFonts w:ascii="Times New Roman" w:eastAsia="Times New Roman" w:hAnsi="Times New Roman" w:cs="Times New Roman"/>
          <w:b/>
          <w:color w:val="000000"/>
          <w:kern w:val="3"/>
          <w:sz w:val="24"/>
          <w:szCs w:val="24"/>
          <w:lang w:val="sr-Cyrl-RS"/>
        </w:rPr>
        <w:t xml:space="preserve">АНИНЕ ЗА ПАНТАЛОНЕ  </w:t>
      </w: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tbl>
      <w:tblPr>
        <w:tblpPr w:leftFromText="180" w:rightFromText="180" w:vertAnchor="page" w:horzAnchor="margin" w:tblpXSpec="center" w:tblpY="3286"/>
        <w:tblW w:w="6470" w:type="dxa"/>
        <w:tblCellMar>
          <w:left w:w="10" w:type="dxa"/>
          <w:right w:w="10" w:type="dxa"/>
        </w:tblCellMar>
        <w:tblLook w:val="0000" w:firstRow="0" w:lastRow="0" w:firstColumn="0" w:lastColumn="0" w:noHBand="0" w:noVBand="0"/>
      </w:tblPr>
      <w:tblGrid>
        <w:gridCol w:w="3046"/>
        <w:gridCol w:w="1120"/>
        <w:gridCol w:w="2304"/>
      </w:tblGrid>
      <w:tr w:rsidR="00A6751C" w:rsidRPr="00004A2C" w:rsidTr="007271BD">
        <w:trPr>
          <w:trHeight w:val="276"/>
        </w:trPr>
        <w:tc>
          <w:tcPr>
            <w:tcW w:w="30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1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jc w:val="center"/>
              <w:rPr>
                <w:rFonts w:ascii="Times New Roman" w:eastAsia="SimSun" w:hAnsi="Times New Roman" w:cs="Times New Roman"/>
                <w:b/>
                <w:kern w:val="3"/>
              </w:rPr>
            </w:pPr>
            <w:r w:rsidRPr="008F2F2A">
              <w:rPr>
                <w:rFonts w:ascii="Times New Roman" w:eastAsia="Times New Roman" w:hAnsi="Times New Roman" w:cs="Times New Roman"/>
                <w:b/>
                <w:bCs/>
              </w:rPr>
              <w:t>Јединица</w:t>
            </w:r>
          </w:p>
          <w:p w:rsidR="00A6751C" w:rsidRPr="008F2F2A" w:rsidRDefault="00A6751C" w:rsidP="007271BD">
            <w:pPr>
              <w:widowControl w:val="0"/>
              <w:tabs>
                <w:tab w:val="left" w:pos="1440"/>
              </w:tabs>
              <w:autoSpaceDN w:val="0"/>
              <w:spacing w:after="0" w:line="122" w:lineRule="atLeast"/>
              <w:jc w:val="center"/>
              <w:rPr>
                <w:rFonts w:ascii="Times New Roman" w:eastAsia="SimSun" w:hAnsi="Times New Roman" w:cs="Times New Roman"/>
                <w:kern w:val="3"/>
              </w:rPr>
            </w:pPr>
            <w:r w:rsidRPr="008F2F2A">
              <w:rPr>
                <w:rFonts w:ascii="Times New Roman" w:eastAsia="Times New Roman" w:hAnsi="Times New Roman" w:cs="Times New Roman"/>
                <w:b/>
                <w:bCs/>
              </w:rPr>
              <w:t>мере</w:t>
            </w:r>
          </w:p>
        </w:tc>
        <w:tc>
          <w:tcPr>
            <w:tcW w:w="23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jc w:val="center"/>
              <w:rPr>
                <w:rFonts w:ascii="Times New Roman" w:eastAsia="SimSun" w:hAnsi="Times New Roman" w:cs="Times New Roman"/>
                <w:kern w:val="3"/>
                <w:lang w:val="sr-Cyrl-RS"/>
              </w:rPr>
            </w:pPr>
            <w:r>
              <w:rPr>
                <w:rFonts w:ascii="Times New Roman" w:eastAsia="Times New Roman" w:hAnsi="Times New Roman" w:cs="Times New Roman"/>
                <w:b/>
                <w:bCs/>
                <w:kern w:val="1"/>
                <w:lang w:val="sr-Cyrl-RS" w:eastAsia="zh-CN"/>
              </w:rPr>
              <w:t>Тражене вредности</w:t>
            </w:r>
          </w:p>
        </w:tc>
      </w:tr>
      <w:tr w:rsidR="00A6751C" w:rsidRPr="00004A2C" w:rsidTr="007271BD">
        <w:trPr>
          <w:trHeight w:val="276"/>
        </w:trPr>
        <w:tc>
          <w:tcPr>
            <w:tcW w:w="30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Times New Roman" w:hAnsi="Times New Roman" w:cs="Times New Roman"/>
                <w:bCs/>
              </w:rPr>
            </w:pPr>
          </w:p>
        </w:tc>
        <w:tc>
          <w:tcPr>
            <w:tcW w:w="1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122" w:lineRule="atLeast"/>
              <w:rPr>
                <w:rFonts w:ascii="Times New Roman" w:eastAsia="Times New Roman" w:hAnsi="Times New Roman" w:cs="Times New Roman"/>
                <w:bCs/>
              </w:rPr>
            </w:pPr>
          </w:p>
        </w:tc>
        <w:tc>
          <w:tcPr>
            <w:tcW w:w="23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Times New Roman" w:hAnsi="Times New Roman" w:cs="Times New Roman"/>
                <w:bCs/>
              </w:rPr>
            </w:pPr>
          </w:p>
        </w:tc>
      </w:tr>
      <w:tr w:rsidR="00A6751C" w:rsidRPr="00D9481C" w:rsidTr="007271BD">
        <w:trPr>
          <w:trHeight w:val="6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122" w:lineRule="atLeast"/>
              <w:rPr>
                <w:rFonts w:ascii="Times New Roman" w:eastAsia="SimSun" w:hAnsi="Times New Roman" w:cs="Times New Roman"/>
                <w:b/>
                <w:kern w:val="3"/>
                <w:lang w:val="sr-Cyrl-RS"/>
              </w:rPr>
            </w:pPr>
            <w:r w:rsidRPr="008F2F2A">
              <w:rPr>
                <w:rFonts w:ascii="Times New Roman" w:eastAsia="Times New Roman" w:hAnsi="Times New Roman" w:cs="Times New Roman"/>
                <w:bCs/>
              </w:rPr>
              <w:t> </w:t>
            </w:r>
            <w:r w:rsidRPr="008F2F2A">
              <w:rPr>
                <w:rFonts w:ascii="Times New Roman" w:eastAsia="Times New Roman" w:hAnsi="Times New Roman" w:cs="Times New Roman"/>
                <w:b/>
                <w:bCs/>
                <w:lang w:val="sr-Cyrl-RS"/>
              </w:rPr>
              <w:t xml:space="preserve">Боја </w:t>
            </w:r>
            <w:r>
              <w:rPr>
                <w:rFonts w:ascii="Times New Roman" w:eastAsia="Times New Roman" w:hAnsi="Times New Roman" w:cs="Times New Roman"/>
                <w:b/>
                <w:bCs/>
                <w:lang w:val="sr-Cyrl-RS"/>
              </w:rPr>
              <w:t xml:space="preserve"> : </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Times New Roman" w:hAnsi="Times New Roman" w:cs="Times New Roman"/>
                <w:bCs/>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122" w:lineRule="atLeast"/>
              <w:jc w:val="center"/>
              <w:rPr>
                <w:rFonts w:ascii="Times New Roman" w:eastAsia="SimSun" w:hAnsi="Times New Roman" w:cs="Times New Roman"/>
                <w:b/>
                <w:kern w:val="3"/>
                <w:lang w:val="sr-Cyrl-RS"/>
              </w:rPr>
            </w:pPr>
            <w:r>
              <w:rPr>
                <w:rFonts w:ascii="Times New Roman" w:eastAsia="Times New Roman" w:hAnsi="Times New Roman" w:cs="Times New Roman"/>
                <w:b/>
                <w:bCs/>
                <w:lang w:val="sr-Cyrl-RS"/>
              </w:rPr>
              <w:t xml:space="preserve">Тамно плава </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Сировински састав предива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jc w:val="center"/>
              <w:rPr>
                <w:rFonts w:ascii="Times New Roman" w:eastAsia="SimSun" w:hAnsi="Times New Roman" w:cs="Times New Roman"/>
                <w:kern w:val="3"/>
              </w:rPr>
            </w:pP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памук</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kern w:val="3"/>
                <w:lang w:val="sr-Cyrl-RS"/>
              </w:rPr>
            </w:pPr>
            <w:r w:rsidRPr="00936F12">
              <w:rPr>
                <w:rFonts w:ascii="Times New Roman" w:eastAsia="Times New Roman" w:hAnsi="Times New Roman" w:cs="Times New Roman"/>
                <w:b/>
                <w:bCs/>
              </w:rPr>
              <w:t>50</w:t>
            </w:r>
            <w:r w:rsidRPr="008F2F2A">
              <w:rPr>
                <w:rFonts w:ascii="Times New Roman" w:eastAsia="Times New Roman" w:hAnsi="Times New Roman" w:cs="Times New Roman"/>
                <w:bCs/>
              </w:rPr>
              <w:t xml:space="preserve"> </w:t>
            </w:r>
            <w:r>
              <w:rPr>
                <w:rFonts w:ascii="Times New Roman" w:eastAsia="Times New Roman" w:hAnsi="Times New Roman" w:cs="Times New Roman"/>
                <w:bCs/>
                <w:lang w:val="sr-Cyrl-RS"/>
              </w:rPr>
              <w:t xml:space="preserve"> </w:t>
            </w:r>
            <w:r w:rsidRPr="00602C1C">
              <w:rPr>
                <w:rFonts w:ascii="Times New Roman" w:eastAsia="Times New Roman" w:hAnsi="Times New Roman" w:cs="Times New Roman"/>
                <w:b/>
                <w:bCs/>
                <w:lang w:val="sr-Cyrl-RS"/>
              </w:rPr>
              <w:t xml:space="preserve">( </w:t>
            </w:r>
            <w:r w:rsidRPr="00602C1C">
              <w:rPr>
                <w:rFonts w:ascii="Times New Roman" w:eastAsia="Times New Roman" w:hAnsi="Times New Roman" w:cs="Times New Roman"/>
                <w:b/>
                <w:bCs/>
              </w:rPr>
              <w:t>± 5</w:t>
            </w:r>
            <w:r w:rsidRPr="00602C1C">
              <w:rPr>
                <w:rFonts w:ascii="Times New Roman" w:eastAsia="Times New Roman" w:hAnsi="Times New Roman" w:cs="Times New Roman"/>
                <w:b/>
                <w:bCs/>
                <w:lang w:val="sr-Cyrl-RS"/>
              </w:rPr>
              <w:t>)</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полиестер</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lang w:val="sr-Cyrl-RS"/>
              </w:rPr>
            </w:pPr>
            <w:r w:rsidRPr="00602C1C">
              <w:rPr>
                <w:rFonts w:ascii="Times New Roman" w:eastAsia="Times New Roman" w:hAnsi="Times New Roman" w:cs="Times New Roman"/>
                <w:b/>
                <w:bCs/>
              </w:rPr>
              <w:t xml:space="preserve">50 </w:t>
            </w:r>
            <w:r w:rsidRPr="00602C1C">
              <w:rPr>
                <w:rFonts w:ascii="Times New Roman" w:eastAsia="Times New Roman" w:hAnsi="Times New Roman" w:cs="Times New Roman"/>
                <w:b/>
                <w:bCs/>
                <w:lang w:val="sr-Cyrl-RS"/>
              </w:rPr>
              <w:t xml:space="preserve">( </w:t>
            </w:r>
            <w:r w:rsidRPr="00602C1C">
              <w:rPr>
                <w:rFonts w:ascii="Times New Roman" w:eastAsia="Times New Roman" w:hAnsi="Times New Roman" w:cs="Times New Roman"/>
                <w:b/>
                <w:bCs/>
              </w:rPr>
              <w:t>± 5</w:t>
            </w:r>
            <w:r w:rsidRPr="00602C1C">
              <w:rPr>
                <w:rFonts w:ascii="Times New Roman" w:eastAsia="Times New Roman" w:hAnsi="Times New Roman" w:cs="Times New Roman"/>
                <w:b/>
                <w:bCs/>
                <w:lang w:val="sr-Cyrl-RS"/>
              </w:rPr>
              <w:t>)</w:t>
            </w:r>
          </w:p>
        </w:tc>
      </w:tr>
      <w:tr w:rsidR="00A6751C" w:rsidRPr="00004A2C" w:rsidTr="007271BD">
        <w:trPr>
          <w:trHeight w:val="272"/>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Површинска маса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g/m2</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jc w:val="center"/>
              <w:rPr>
                <w:rFonts w:ascii="Times New Roman" w:eastAsia="SimSun" w:hAnsi="Times New Roman" w:cs="Times New Roman"/>
                <w:kern w:val="3"/>
              </w:rPr>
            </w:pPr>
            <w:r w:rsidRPr="00936F12">
              <w:rPr>
                <w:rFonts w:ascii="Times New Roman" w:eastAsia="Times New Roman" w:hAnsi="Times New Roman" w:cs="Times New Roman"/>
                <w:b/>
                <w:bCs/>
              </w:rPr>
              <w:t>230</w:t>
            </w:r>
            <w:r w:rsidRPr="008F2F2A">
              <w:rPr>
                <w:rFonts w:ascii="Times New Roman" w:eastAsia="Times New Roman" w:hAnsi="Times New Roman" w:cs="Times New Roman"/>
                <w:bCs/>
              </w:rPr>
              <w:t xml:space="preserve"> </w:t>
            </w:r>
            <w:r w:rsidRPr="00602C1C">
              <w:rPr>
                <w:rFonts w:ascii="Times New Roman" w:eastAsia="Times New Roman" w:hAnsi="Times New Roman" w:cs="Times New Roman"/>
                <w:b/>
                <w:bCs/>
              </w:rPr>
              <w:t>± 5 %</w:t>
            </w: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Преплетај</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Рип</w:t>
            </w:r>
            <w:r w:rsidRPr="00936F12">
              <w:rPr>
                <w:rFonts w:ascii="Times New Roman" w:eastAsia="Times New Roman" w:hAnsi="Times New Roman" w:cs="Times New Roman"/>
                <w:b/>
                <w:bCs/>
                <w:lang w:val="sr-Cyrl-RS"/>
              </w:rPr>
              <w:t xml:space="preserve"> </w:t>
            </w:r>
            <w:r w:rsidRPr="00936F12">
              <w:rPr>
                <w:rFonts w:ascii="Times New Roman" w:eastAsia="Times New Roman" w:hAnsi="Times New Roman" w:cs="Times New Roman"/>
                <w:b/>
                <w:bCs/>
              </w:rPr>
              <w:t>стоп</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Прекидна сила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daN</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основи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100</w:t>
            </w: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потки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55</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Скупљање при прању и сушењу на 60°C</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p>
        </w:tc>
      </w:tr>
      <w:tr w:rsidR="00A6751C" w:rsidRPr="00004A2C" w:rsidTr="007271BD">
        <w:trPr>
          <w:trHeight w:val="258"/>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основи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 3</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потки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 3</w:t>
            </w:r>
          </w:p>
        </w:tc>
      </w:tr>
      <w:tr w:rsidR="00A6751C" w:rsidRPr="009C0BDB"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F45FF" w:rsidRDefault="00A6751C" w:rsidP="007271BD">
            <w:pPr>
              <w:autoSpaceDN w:val="0"/>
              <w:spacing w:after="0" w:line="240" w:lineRule="auto"/>
              <w:rPr>
                <w:rFonts w:ascii="Times New Roman" w:eastAsia="Times New Roman" w:hAnsi="Times New Roman" w:cs="Times New Roman"/>
                <w:b/>
                <w:bCs/>
              </w:rPr>
            </w:pPr>
            <w:r w:rsidRPr="000F45FF">
              <w:rPr>
                <w:rFonts w:ascii="Times New Roman" w:eastAsia="Times New Roman" w:hAnsi="Times New Roman" w:cs="Times New Roman"/>
                <w:b/>
                <w:bCs/>
              </w:rPr>
              <w:t>Одређивање отпорности на квашење (испитивање окишњавањем) - спреј тест</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Times New Roman" w:hAnsi="Times New Roman" w:cs="Times New Roman"/>
                <w:b/>
                <w:bCs/>
                <w:lang w:val="sr-Cyrl-RS"/>
              </w:rPr>
            </w:pPr>
            <w:r w:rsidRPr="00602C1C">
              <w:rPr>
                <w:rFonts w:ascii="Times New Roman" w:eastAsia="Times New Roman" w:hAnsi="Times New Roman" w:cs="Times New Roman"/>
                <w:b/>
                <w:bCs/>
                <w:lang w:val="sr-Cyrl-RS"/>
              </w:rPr>
              <w:t>оцена</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Times New Roman" w:hAnsi="Times New Roman" w:cs="Times New Roman"/>
                <w:b/>
                <w:bCs/>
                <w:lang w:val="sr-Cyrl-RS"/>
              </w:rPr>
            </w:pPr>
            <w:r w:rsidRPr="00936F12">
              <w:rPr>
                <w:rFonts w:ascii="Times New Roman" w:eastAsia="Times New Roman" w:hAnsi="Times New Roman" w:cs="Times New Roman"/>
                <w:b/>
                <w:bCs/>
                <w:lang w:val="sr-Cyrl-RS"/>
              </w:rPr>
              <w:t>мин  4</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Реакција воденог екстракта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pH</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5-7.5</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Постојаност обојења на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оцена</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прање на 60°C</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4</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зној – алкални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зној – кисели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светлост</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5</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отирање суво</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A64A17" w:rsidRDefault="00A6751C" w:rsidP="007271BD">
            <w:pPr>
              <w:autoSpaceDN w:val="0"/>
              <w:spacing w:after="0" w:line="240" w:lineRule="auto"/>
              <w:rPr>
                <w:rFonts w:ascii="Times New Roman" w:eastAsia="SimSun" w:hAnsi="Times New Roman" w:cs="Times New Roman"/>
                <w:kern w:val="3"/>
              </w:rPr>
            </w:pPr>
            <w:r w:rsidRPr="00A64A17">
              <w:rPr>
                <w:rFonts w:ascii="Times New Roman" w:eastAsia="Times New Roman" w:hAnsi="Times New Roman" w:cs="Times New Roman"/>
                <w:bCs/>
              </w:rPr>
              <w:t>- отирање мокро</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A64A17" w:rsidRDefault="00A6751C" w:rsidP="007271BD">
            <w:pPr>
              <w:autoSpaceDN w:val="0"/>
              <w:spacing w:after="0" w:line="240" w:lineRule="auto"/>
              <w:rPr>
                <w:rFonts w:ascii="Times New Roman" w:eastAsia="SimSun" w:hAnsi="Times New Roman" w:cs="Times New Roman"/>
                <w:kern w:val="3"/>
              </w:rPr>
            </w:pPr>
            <w:r w:rsidRPr="00A64A17">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A64A17" w:rsidRDefault="00A6751C" w:rsidP="007271BD">
            <w:pPr>
              <w:autoSpaceDN w:val="0"/>
              <w:spacing w:after="0" w:line="240" w:lineRule="auto"/>
              <w:jc w:val="center"/>
              <w:rPr>
                <w:rFonts w:ascii="Times New Roman" w:eastAsia="SimSun" w:hAnsi="Times New Roman" w:cs="Times New Roman"/>
                <w:b/>
                <w:kern w:val="3"/>
              </w:rPr>
            </w:pPr>
            <w:r w:rsidRPr="00A64A17">
              <w:rPr>
                <w:rFonts w:ascii="Times New Roman" w:eastAsia="Times New Roman" w:hAnsi="Times New Roman" w:cs="Times New Roman"/>
                <w:b/>
                <w:bCs/>
              </w:rPr>
              <w:t>3-4</w:t>
            </w:r>
          </w:p>
        </w:tc>
      </w:tr>
    </w:tbl>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rPr>
        <w:t xml:space="preserve"> </w:t>
      </w: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Pr="009C0BDB"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Latn-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Pr="00D948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r>
        <w:rPr>
          <w:rFonts w:ascii="Times New Roman" w:eastAsia="Times New Roman" w:hAnsi="Times New Roman" w:cs="Times New Roman"/>
          <w:b/>
          <w:color w:val="000000"/>
          <w:kern w:val="3"/>
          <w:sz w:val="24"/>
          <w:szCs w:val="24"/>
          <w:lang w:val="sr-Cyrl-RS"/>
        </w:rPr>
        <w:t xml:space="preserve">ТЕХНИЧКЕ КАРАКТЕРИСТКЕ ЏЕПОВИНЕ </w:t>
      </w:r>
    </w:p>
    <w:p w:rsidR="00A6751C" w:rsidRPr="00004A2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tbl>
      <w:tblPr>
        <w:tblW w:w="6096" w:type="dxa"/>
        <w:tblInd w:w="1585" w:type="dxa"/>
        <w:tblCellMar>
          <w:left w:w="10" w:type="dxa"/>
          <w:right w:w="10" w:type="dxa"/>
        </w:tblCellMar>
        <w:tblLook w:val="0000" w:firstRow="0" w:lastRow="0" w:firstColumn="0" w:lastColumn="0" w:noHBand="0" w:noVBand="0"/>
      </w:tblPr>
      <w:tblGrid>
        <w:gridCol w:w="2934"/>
        <w:gridCol w:w="1032"/>
        <w:gridCol w:w="2130"/>
      </w:tblGrid>
      <w:tr w:rsidR="00A6751C" w:rsidRPr="00004A2C" w:rsidTr="00542BDB">
        <w:trPr>
          <w:trHeight w:val="245"/>
        </w:trPr>
        <w:tc>
          <w:tcPr>
            <w:tcW w:w="2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240" w:lineRule="auto"/>
              <w:jc w:val="center"/>
              <w:rPr>
                <w:rFonts w:ascii="Times New Roman" w:eastAsia="Times New Roman" w:hAnsi="Times New Roman" w:cs="Times New Roman"/>
                <w:b/>
                <w:bCs/>
                <w:sz w:val="24"/>
                <w:szCs w:val="24"/>
              </w:rPr>
            </w:pPr>
            <w:r w:rsidRPr="00D9481C">
              <w:rPr>
                <w:rFonts w:ascii="Times New Roman" w:eastAsia="Times New Roman" w:hAnsi="Times New Roman" w:cs="Times New Roman"/>
                <w:b/>
                <w:bCs/>
                <w:sz w:val="24"/>
                <w:szCs w:val="24"/>
              </w:rPr>
              <w:t>Јединица</w:t>
            </w: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542BDB">
            <w:pPr>
              <w:autoSpaceDN w:val="0"/>
              <w:spacing w:after="0" w:line="240" w:lineRule="auto"/>
              <w:rPr>
                <w:rFonts w:ascii="Calibri" w:eastAsia="SimSun" w:hAnsi="Calibri" w:cs="Calibri"/>
                <w:kern w:val="3"/>
                <w:lang w:val="sr-Cyrl-RS"/>
              </w:rPr>
            </w:pPr>
            <w:r>
              <w:rPr>
                <w:rFonts w:ascii="Times New Roman" w:eastAsia="Times New Roman" w:hAnsi="Times New Roman" w:cs="Times New Roman"/>
                <w:b/>
                <w:bCs/>
                <w:kern w:val="1"/>
                <w:lang w:val="sr-Cyrl-RS" w:eastAsia="zh-CN"/>
              </w:rPr>
              <w:t>Тражене вредности</w:t>
            </w:r>
          </w:p>
        </w:tc>
      </w:tr>
      <w:tr w:rsidR="00A6751C" w:rsidRPr="00004A2C" w:rsidTr="00542BDB">
        <w:trPr>
          <w:trHeight w:val="276"/>
        </w:trPr>
        <w:tc>
          <w:tcPr>
            <w:tcW w:w="2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109" w:lineRule="atLeast"/>
              <w:jc w:val="center"/>
              <w:rPr>
                <w:rFonts w:ascii="Times New Roman" w:eastAsia="Times New Roman" w:hAnsi="Times New Roman" w:cs="Times New Roman"/>
                <w:b/>
                <w:bCs/>
                <w:sz w:val="24"/>
                <w:szCs w:val="24"/>
              </w:rPr>
            </w:pPr>
            <w:r w:rsidRPr="00D9481C">
              <w:rPr>
                <w:rFonts w:ascii="Times New Roman" w:eastAsia="Times New Roman" w:hAnsi="Times New Roman" w:cs="Times New Roman"/>
                <w:b/>
                <w:bCs/>
                <w:sz w:val="24"/>
                <w:szCs w:val="24"/>
              </w:rPr>
              <w:t>мере</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p>
        </w:tc>
      </w:tr>
      <w:tr w:rsidR="00A6751C" w:rsidRPr="00004A2C" w:rsidTr="00542BDB">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Сировински састав</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r>
      <w:tr w:rsidR="00A6751C" w:rsidRPr="00004A2C" w:rsidTr="00542BDB">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55993" w:rsidRDefault="00A6751C" w:rsidP="00542BDB">
            <w:pPr>
              <w:autoSpaceDN w:val="0"/>
              <w:spacing w:after="0" w:line="240" w:lineRule="auto"/>
              <w:rPr>
                <w:rFonts w:ascii="Times New Roman" w:eastAsia="Times New Roman" w:hAnsi="Times New Roman" w:cs="Times New Roman"/>
                <w:bCs/>
                <w:sz w:val="24"/>
                <w:szCs w:val="24"/>
              </w:rPr>
            </w:pPr>
            <w:r w:rsidRPr="00055993">
              <w:rPr>
                <w:rFonts w:ascii="Times New Roman" w:eastAsia="Times New Roman" w:hAnsi="Times New Roman" w:cs="Times New Roman"/>
                <w:bCs/>
                <w:sz w:val="24"/>
                <w:szCs w:val="24"/>
              </w:rPr>
              <w:t>- памук</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sz w:val="24"/>
                <w:szCs w:val="24"/>
              </w:rPr>
              <w:t>25</w:t>
            </w:r>
            <w:r>
              <w:rPr>
                <w:rFonts w:ascii="Times New Roman" w:eastAsia="Times New Roman" w:hAnsi="Times New Roman" w:cs="Times New Roman"/>
                <w:b/>
                <w:bCs/>
                <w:sz w:val="24"/>
                <w:szCs w:val="24"/>
                <w:lang w:val="sr-Cyrl-RS"/>
              </w:rPr>
              <w:t xml:space="preserve"> (</w:t>
            </w:r>
            <w:r w:rsidRPr="00936F12">
              <w:rPr>
                <w:rFonts w:ascii="Times New Roman" w:eastAsia="Times New Roman" w:hAnsi="Times New Roman" w:cs="Times New Roman"/>
                <w:b/>
                <w:bCs/>
                <w:sz w:val="24"/>
                <w:szCs w:val="24"/>
              </w:rPr>
              <w:t xml:space="preserve"> ± 5</w:t>
            </w:r>
            <w:r>
              <w:rPr>
                <w:rFonts w:ascii="Times New Roman" w:eastAsia="Times New Roman" w:hAnsi="Times New Roman" w:cs="Times New Roman"/>
                <w:b/>
                <w:bCs/>
                <w:sz w:val="24"/>
                <w:szCs w:val="24"/>
                <w:lang w:val="sr-Cyrl-RS"/>
              </w:rPr>
              <w:t>)</w:t>
            </w:r>
          </w:p>
        </w:tc>
      </w:tr>
      <w:tr w:rsidR="00A6751C" w:rsidRPr="00004A2C" w:rsidTr="00542BDB">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55993" w:rsidRDefault="00A6751C" w:rsidP="00542BDB">
            <w:pPr>
              <w:autoSpaceDN w:val="0"/>
              <w:spacing w:after="0" w:line="240" w:lineRule="auto"/>
              <w:rPr>
                <w:rFonts w:ascii="Calibri" w:eastAsia="SimSun" w:hAnsi="Calibri" w:cs="Calibri"/>
                <w:kern w:val="3"/>
              </w:rPr>
            </w:pPr>
            <w:r w:rsidRPr="00055993">
              <w:rPr>
                <w:rFonts w:ascii="Times New Roman" w:eastAsia="Times New Roman" w:hAnsi="Times New Roman" w:cs="Times New Roman"/>
                <w:bCs/>
                <w:sz w:val="24"/>
                <w:szCs w:val="24"/>
              </w:rPr>
              <w:t>- полиестер</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sz w:val="24"/>
                <w:szCs w:val="24"/>
              </w:rPr>
              <w:t>75</w:t>
            </w:r>
            <w:r>
              <w:rPr>
                <w:rFonts w:ascii="Times New Roman" w:eastAsia="Times New Roman" w:hAnsi="Times New Roman" w:cs="Times New Roman"/>
                <w:b/>
                <w:bCs/>
                <w:sz w:val="24"/>
                <w:szCs w:val="24"/>
                <w:lang w:val="sr-Cyrl-RS"/>
              </w:rPr>
              <w:t xml:space="preserve"> (</w:t>
            </w:r>
            <w:r w:rsidRPr="00936F12">
              <w:rPr>
                <w:rFonts w:ascii="Times New Roman" w:eastAsia="Times New Roman" w:hAnsi="Times New Roman" w:cs="Times New Roman"/>
                <w:b/>
                <w:bCs/>
                <w:sz w:val="24"/>
                <w:szCs w:val="24"/>
              </w:rPr>
              <w:t xml:space="preserve"> ± 5</w:t>
            </w:r>
            <w:r>
              <w:rPr>
                <w:rFonts w:ascii="Times New Roman" w:eastAsia="Times New Roman" w:hAnsi="Times New Roman" w:cs="Times New Roman"/>
                <w:b/>
                <w:bCs/>
                <w:sz w:val="24"/>
                <w:szCs w:val="24"/>
                <w:lang w:val="sr-Cyrl-RS"/>
              </w:rPr>
              <w:t>)</w:t>
            </w:r>
          </w:p>
        </w:tc>
      </w:tr>
      <w:tr w:rsidR="00A6751C" w:rsidRPr="00004A2C" w:rsidTr="00542BDB">
        <w:trPr>
          <w:trHeight w:val="258"/>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Површинска маса</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g/m2</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125 ± 5%</w:t>
            </w:r>
          </w:p>
        </w:tc>
      </w:tr>
      <w:tr w:rsidR="00A6751C" w:rsidRPr="00004A2C" w:rsidTr="00542BDB">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Реакција воденог екстракта</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pH</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5-7.5</w:t>
            </w:r>
          </w:p>
        </w:tc>
      </w:tr>
      <w:tr w:rsidR="00A6751C" w:rsidRPr="00004A2C" w:rsidTr="00542BDB">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rPr>
                <w:rFonts w:ascii="Calibri" w:eastAsia="SimSun" w:hAnsi="Calibri" w:cs="Calibri"/>
                <w:b/>
                <w:kern w:val="3"/>
              </w:rPr>
            </w:pPr>
            <w:r w:rsidRPr="00602C1C">
              <w:rPr>
                <w:rFonts w:ascii="Times New Roman" w:eastAsia="Times New Roman" w:hAnsi="Times New Roman" w:cs="Times New Roman"/>
                <w:b/>
                <w:bCs/>
                <w:sz w:val="24"/>
                <w:szCs w:val="24"/>
              </w:rPr>
              <w:t>Скупљање при прању и сушењу на 60°C</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p>
        </w:tc>
      </w:tr>
      <w:tr w:rsidR="00A6751C" w:rsidRPr="00004A2C" w:rsidTr="00542BDB">
        <w:trPr>
          <w:trHeight w:val="258"/>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 по основи</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 2</w:t>
            </w:r>
          </w:p>
        </w:tc>
      </w:tr>
      <w:tr w:rsidR="00A6751C" w:rsidRPr="00004A2C" w:rsidTr="00542BDB">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 по потки</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 2</w:t>
            </w:r>
          </w:p>
        </w:tc>
      </w:tr>
      <w:tr w:rsidR="00A6751C" w:rsidRPr="00633127" w:rsidTr="00542BDB">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Calibri" w:eastAsia="SimSun" w:hAnsi="Calibri" w:cs="Calibri"/>
                <w:kern w:val="3"/>
              </w:rPr>
            </w:pPr>
            <w:r w:rsidRPr="00602C1C">
              <w:rPr>
                <w:rFonts w:ascii="Times New Roman" w:eastAsia="Times New Roman" w:hAnsi="Times New Roman" w:cs="Times New Roman"/>
                <w:b/>
                <w:bCs/>
                <w:sz w:val="24"/>
                <w:szCs w:val="24"/>
              </w:rPr>
              <w:t>Боја тканине</w:t>
            </w:r>
            <w:r w:rsidRPr="00004A2C">
              <w:rPr>
                <w:rFonts w:ascii="Times New Roman" w:eastAsia="Times New Roman" w:hAnsi="Times New Roman" w:cs="Times New Roman"/>
                <w:bCs/>
                <w:sz w:val="24"/>
                <w:szCs w:val="24"/>
              </w:rPr>
              <w:t>:</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lang w:val="sr-Cyrl-RS"/>
              </w:rPr>
            </w:pPr>
            <w:r w:rsidRPr="001D3C7E">
              <w:rPr>
                <w:rFonts w:ascii="Times New Roman" w:eastAsia="Times New Roman" w:hAnsi="Times New Roman" w:cs="Times New Roman"/>
                <w:b/>
                <w:bCs/>
                <w:color w:val="000000" w:themeColor="text1"/>
                <w:sz w:val="24"/>
                <w:szCs w:val="24"/>
              </w:rPr>
              <w:t xml:space="preserve">црна или </w:t>
            </w:r>
            <w:r w:rsidR="001D3C7E" w:rsidRPr="001D3C7E">
              <w:rPr>
                <w:rFonts w:ascii="Times New Roman" w:eastAsia="Times New Roman" w:hAnsi="Times New Roman" w:cs="Times New Roman"/>
                <w:b/>
                <w:bCs/>
                <w:color w:val="000000" w:themeColor="text1"/>
                <w:sz w:val="24"/>
                <w:szCs w:val="24"/>
                <w:lang w:val="sr-Cyrl-RS"/>
              </w:rPr>
              <w:t xml:space="preserve">тамно плава </w:t>
            </w:r>
          </w:p>
        </w:tc>
      </w:tr>
    </w:tbl>
    <w:p w:rsidR="00A6751C" w:rsidRDefault="00A6751C" w:rsidP="00A6751C"/>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Pr="00C17AF4" w:rsidRDefault="00A6751C" w:rsidP="00A6751C">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b/>
          <w:bCs/>
          <w:kern w:val="3"/>
          <w:lang w:val="sr-Cyrl-RS"/>
        </w:rPr>
        <w:t xml:space="preserve">ТЕХНИЧКЕ  </w:t>
      </w:r>
      <w:r w:rsidRPr="00C17AF4">
        <w:rPr>
          <w:rFonts w:ascii="Times New Roman" w:eastAsia="Times New Roman" w:hAnsi="Times New Roman" w:cs="Times New Roman"/>
          <w:b/>
          <w:bCs/>
          <w:kern w:val="3"/>
        </w:rPr>
        <w:t>КАРАКТЕРИСТИКЕ ПОМОЋНОГ МАТЕРИЈАЛА</w:t>
      </w:r>
    </w:p>
    <w:p w:rsidR="00A6751C" w:rsidRPr="00C17AF4" w:rsidRDefault="00A6751C" w:rsidP="00A6751C">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A6751C" w:rsidRPr="00C17AF4" w:rsidTr="00542BDB">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A6751C" w:rsidRPr="00C17AF4" w:rsidTr="00542BD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xml:space="preserve">100% полиестер, </w:t>
            </w:r>
            <w:r>
              <w:rPr>
                <w:rFonts w:ascii="Times New Roman" w:eastAsia="Times New Roman" w:hAnsi="Times New Roman" w:cs="Times New Roman"/>
                <w:kern w:val="3"/>
                <w:lang w:val="sr-Cyrl-RS"/>
              </w:rPr>
              <w:t xml:space="preserve">тамно </w:t>
            </w:r>
            <w:r w:rsidR="00CC484A">
              <w:rPr>
                <w:rFonts w:ascii="Times New Roman" w:eastAsia="Times New Roman" w:hAnsi="Times New Roman" w:cs="Times New Roman"/>
                <w:kern w:val="3"/>
              </w:rPr>
              <w:t xml:space="preserve">плава боја </w:t>
            </w:r>
            <w:r w:rsidRPr="00C17AF4">
              <w:rPr>
                <w:rFonts w:ascii="Times New Roman" w:eastAsia="Times New Roman" w:hAnsi="Times New Roman" w:cs="Times New Roman"/>
                <w:kern w:val="3"/>
              </w:rPr>
              <w:t xml:space="preserve"> у складу са бојом основне тканине</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финоћа:</w:t>
            </w:r>
            <w:r>
              <w:rPr>
                <w:rFonts w:ascii="Times New Roman" w:eastAsia="Times New Roman" w:hAnsi="Times New Roman" w:cs="Times New Roman"/>
                <w:kern w:val="3"/>
                <w:lang w:val="sr-Cyrl-RS"/>
              </w:rPr>
              <w:t xml:space="preserve">30/2 ,40/2,50/2 </w:t>
            </w:r>
            <w:r w:rsidRPr="00C17AF4">
              <w:rPr>
                <w:rFonts w:ascii="Times New Roman" w:eastAsia="Times New Roman" w:hAnsi="Times New Roman" w:cs="Times New Roman"/>
                <w:kern w:val="3"/>
              </w:rPr>
              <w:t xml:space="preserve"> Nm (±5%)</w:t>
            </w:r>
          </w:p>
        </w:tc>
      </w:tr>
      <w:tr w:rsidR="00A6751C" w:rsidRPr="00C17AF4" w:rsidTr="00542BD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A64A17" w:rsidRDefault="00A64A17" w:rsidP="00542BDB">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rPr>
              <w:t>Д</w:t>
            </w:r>
            <w:r>
              <w:rPr>
                <w:rFonts w:ascii="Times New Roman" w:eastAsia="Times New Roman" w:hAnsi="Times New Roman" w:cs="Times New Roman"/>
                <w:b/>
                <w:bCs/>
                <w:kern w:val="3"/>
                <w:lang w:val="sr-Cyrl-RS"/>
              </w:rPr>
              <w:t xml:space="preserve">угме </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A64A17" w:rsidRDefault="00A64A17"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lang w:val="sr-Cyrl-RS"/>
              </w:rPr>
            </w:pPr>
            <w:r>
              <w:rPr>
                <w:rFonts w:ascii="Times New Roman" w:eastAsia="Times New Roman" w:hAnsi="Times New Roman" w:cs="Times New Roman"/>
                <w:kern w:val="3"/>
              </w:rPr>
              <w:t>Полиестер величине 15</w:t>
            </w:r>
            <w:r w:rsidR="00A6751C">
              <w:rPr>
                <w:rFonts w:ascii="Times New Roman" w:eastAsia="Times New Roman" w:hAnsi="Times New Roman" w:cs="Times New Roman"/>
                <w:kern w:val="3"/>
                <w:lang w:val="sr-Cyrl-RS"/>
              </w:rPr>
              <w:t xml:space="preserve"> мм</w:t>
            </w:r>
            <w:r>
              <w:rPr>
                <w:rFonts w:ascii="Times New Roman" w:eastAsia="Times New Roman" w:hAnsi="Times New Roman" w:cs="Times New Roman"/>
                <w:kern w:val="3"/>
                <w:lang w:val="sr-Cyrl-RS"/>
              </w:rPr>
              <w:t xml:space="preserve"> </w:t>
            </w:r>
            <w:r>
              <w:rPr>
                <w:rFonts w:ascii="Times New Roman" w:eastAsia="Times New Roman" w:hAnsi="Times New Roman" w:cs="Times New Roman"/>
                <w:kern w:val="3"/>
                <w:lang w:val="sr-Latn-RS"/>
              </w:rPr>
              <w:t xml:space="preserve"> L</w:t>
            </w:r>
            <w:r>
              <w:rPr>
                <w:rFonts w:ascii="Times New Roman" w:eastAsia="Times New Roman" w:hAnsi="Times New Roman" w:cs="Times New Roman"/>
                <w:kern w:val="3"/>
                <w:lang w:val="sr-Cyrl-RS"/>
              </w:rPr>
              <w:t>24</w:t>
            </w:r>
          </w:p>
        </w:tc>
      </w:tr>
      <w:tr w:rsidR="00A6751C" w:rsidRPr="00C17AF4" w:rsidTr="00542BD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3E68AA"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Рајсфершлус</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3E68AA" w:rsidRDefault="00A64A17" w:rsidP="00542BDB">
            <w:pPr>
              <w:pStyle w:val="NoSpacing"/>
              <w:rPr>
                <w:lang w:val="sr-Latn-RS" w:eastAsia="sr-Latn-RS"/>
              </w:rPr>
            </w:pPr>
            <w:r>
              <w:rPr>
                <w:lang w:val="sr-Latn-RS" w:eastAsia="sr-Latn-RS"/>
              </w:rPr>
              <w:t>Спирални, зубаца 5-6</w:t>
            </w:r>
            <w:r w:rsidR="00A6751C" w:rsidRPr="003E68AA">
              <w:rPr>
                <w:lang w:val="sr-Latn-RS" w:eastAsia="sr-Latn-RS"/>
              </w:rPr>
              <w:t xml:space="preserve"> мм са потезачем на који се може нашити трака за потезање.</w:t>
            </w:r>
            <w:r w:rsidR="00A6751C">
              <w:rPr>
                <w:lang w:val="sr-Latn-RS" w:eastAsia="sr-Latn-RS"/>
              </w:rPr>
              <w:t xml:space="preserve"> </w:t>
            </w:r>
          </w:p>
        </w:tc>
      </w:tr>
      <w:tr w:rsidR="00A6751C" w:rsidRPr="00C17AF4" w:rsidTr="00542BD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Pr="00D44BDE" w:rsidRDefault="00A6751C" w:rsidP="00A6751C">
      <w:pPr>
        <w:keepLines/>
        <w:spacing w:before="60" w:after="0" w:line="240" w:lineRule="auto"/>
        <w:ind w:right="43"/>
        <w:rPr>
          <w:b/>
          <w:lang w:val="sr-Cyrl-RS"/>
        </w:rPr>
      </w:pPr>
      <w:r>
        <w:rPr>
          <w:rFonts w:ascii="Times New Roman" w:eastAsia="Times New Roman" w:hAnsi="Times New Roman" w:cs="Times New Roman"/>
          <w:b/>
          <w:color w:val="000000"/>
          <w:kern w:val="3"/>
          <w:lang w:val="sr-Cyrl-RS"/>
        </w:rPr>
        <w:t xml:space="preserve">ПАНТАЛОНЕ ЖЕНСКЕ </w:t>
      </w:r>
    </w:p>
    <w:p w:rsidR="00A6751C" w:rsidRPr="0042736F" w:rsidRDefault="00A6751C" w:rsidP="00A6751C">
      <w:pPr>
        <w:spacing w:after="0" w:line="240" w:lineRule="auto"/>
        <w:rPr>
          <w:b/>
        </w:rPr>
      </w:pPr>
    </w:p>
    <w:p w:rsidR="00A6751C" w:rsidRDefault="00A6751C" w:rsidP="00A6751C">
      <w:pPr>
        <w:spacing w:after="0" w:line="240" w:lineRule="auto"/>
        <w:ind w:right="8" w:firstLine="536"/>
        <w:jc w:val="both"/>
        <w:rPr>
          <w:rFonts w:ascii="Times New Roman" w:hAnsi="Times New Roman" w:cs="Times New Roman"/>
          <w:iCs/>
          <w:sz w:val="24"/>
          <w:szCs w:val="24"/>
          <w:lang w:val="sr-Cyrl-CS"/>
        </w:rPr>
      </w:pPr>
      <w:r w:rsidRPr="000A2D00">
        <w:rPr>
          <w:rFonts w:ascii="Times New Roman" w:eastAsia="Times New Roman" w:hAnsi="Times New Roman" w:cs="Times New Roman"/>
          <w:kern w:val="3"/>
          <w:sz w:val="24"/>
          <w:szCs w:val="24"/>
          <w:lang w:val="uz-Cyrl-UZ"/>
        </w:rPr>
        <w:t>Опис конфекционирања за величински</w:t>
      </w:r>
      <w:r>
        <w:rPr>
          <w:rFonts w:ascii="Times New Roman" w:hAnsi="Times New Roman" w:cs="Times New Roman"/>
          <w:iCs/>
          <w:sz w:val="24"/>
          <w:szCs w:val="24"/>
          <w:lang w:val="sr"/>
        </w:rPr>
        <w:t xml:space="preserve"> број</w:t>
      </w:r>
      <w:r>
        <w:rPr>
          <w:rFonts w:ascii="Times New Roman" w:hAnsi="Times New Roman" w:cs="Times New Roman"/>
          <w:iCs/>
          <w:sz w:val="24"/>
          <w:szCs w:val="24"/>
          <w:lang w:val="sr-Cyrl-CS"/>
        </w:rPr>
        <w:t xml:space="preserve"> 38.</w:t>
      </w:r>
    </w:p>
    <w:p w:rsidR="00A6751C" w:rsidRDefault="00A6751C" w:rsidP="00A6751C">
      <w:pPr>
        <w:spacing w:after="0" w:line="240" w:lineRule="auto"/>
        <w:ind w:right="8" w:firstLine="536"/>
        <w:jc w:val="both"/>
        <w:rPr>
          <w:rFonts w:ascii="Times New Roman" w:hAnsi="Times New Roman" w:cs="Times New Roman"/>
          <w:iCs/>
          <w:sz w:val="24"/>
          <w:szCs w:val="24"/>
          <w:lang w:val="sr-Cyrl-CS"/>
        </w:rPr>
      </w:pPr>
    </w:p>
    <w:p w:rsidR="00A6751C" w:rsidRPr="007A4B69" w:rsidRDefault="00A6751C" w:rsidP="00A6751C">
      <w:pPr>
        <w:spacing w:after="0" w:line="240" w:lineRule="auto"/>
        <w:ind w:right="8" w:firstLine="536"/>
        <w:jc w:val="both"/>
        <w:rPr>
          <w:rFonts w:ascii="Times New Roman" w:hAnsi="Times New Roman" w:cs="Times New Roman"/>
          <w:iCs/>
          <w:sz w:val="24"/>
          <w:szCs w:val="24"/>
          <w:lang w:val="sr-Cyrl-CS"/>
        </w:rPr>
      </w:pPr>
      <w:r w:rsidRPr="007A4B69">
        <w:rPr>
          <w:rFonts w:ascii="Times New Roman" w:hAnsi="Times New Roman" w:cs="Times New Roman"/>
          <w:iCs/>
          <w:sz w:val="24"/>
          <w:szCs w:val="24"/>
          <w:lang w:val="sr-Cyrl-CS"/>
        </w:rPr>
        <w:t xml:space="preserve">Панталоне су равног кроја, закопчавају се рајсфершлусом са предње стране и копчају једним дугметом </w:t>
      </w:r>
      <w:r>
        <w:rPr>
          <w:rFonts w:ascii="Times New Roman" w:hAnsi="Times New Roman" w:cs="Times New Roman"/>
          <w:iCs/>
          <w:sz w:val="24"/>
          <w:szCs w:val="24"/>
          <w:lang w:val="sr-Cyrl-CS"/>
        </w:rPr>
        <w:t xml:space="preserve">и рупицом </w:t>
      </w:r>
      <w:r w:rsidRPr="007A4B69">
        <w:rPr>
          <w:rFonts w:ascii="Times New Roman" w:hAnsi="Times New Roman" w:cs="Times New Roman"/>
          <w:iCs/>
          <w:sz w:val="24"/>
          <w:szCs w:val="24"/>
          <w:lang w:val="sr-Cyrl-CS"/>
        </w:rPr>
        <w:t>на појасу панталона. Шлиц и предњи самзец су прештепани</w:t>
      </w:r>
      <w:r>
        <w:rPr>
          <w:rFonts w:ascii="Times New Roman" w:hAnsi="Times New Roman" w:cs="Times New Roman"/>
          <w:iCs/>
          <w:sz w:val="24"/>
          <w:szCs w:val="24"/>
          <w:lang w:val="sr-Cyrl-CS"/>
        </w:rPr>
        <w:t xml:space="preserve"> равно, у доњој зони полукружно</w:t>
      </w:r>
      <w:r w:rsidRPr="007A4B69">
        <w:rPr>
          <w:rFonts w:ascii="Times New Roman" w:hAnsi="Times New Roman" w:cs="Times New Roman"/>
          <w:iCs/>
          <w:sz w:val="24"/>
          <w:szCs w:val="24"/>
          <w:lang w:val="sr-Cyrl-CS"/>
        </w:rPr>
        <w:t xml:space="preserve">, шлиц је учвршћен ринглицом. </w:t>
      </w:r>
    </w:p>
    <w:p w:rsidR="00A6751C" w:rsidRPr="007A4B69" w:rsidRDefault="00A6751C" w:rsidP="00A6751C">
      <w:pPr>
        <w:spacing w:after="0" w:line="240" w:lineRule="auto"/>
        <w:ind w:right="8" w:firstLine="536"/>
        <w:jc w:val="both"/>
        <w:rPr>
          <w:rFonts w:ascii="Times New Roman" w:eastAsia="Times New Roman" w:hAnsi="Times New Roman" w:cs="Times New Roman"/>
          <w:color w:val="000000"/>
          <w:sz w:val="24"/>
          <w:szCs w:val="24"/>
          <w:lang w:val="uz-Cyrl-UZ" w:eastAsia="uz-Cyrl-UZ"/>
        </w:rPr>
      </w:pPr>
      <w:r w:rsidRPr="007A4B69">
        <w:rPr>
          <w:rFonts w:ascii="Times New Roman" w:hAnsi="Times New Roman" w:cs="Times New Roman"/>
          <w:iCs/>
          <w:sz w:val="24"/>
          <w:szCs w:val="24"/>
          <w:lang w:val="sr-Cyrl-CS"/>
        </w:rPr>
        <w:t>П</w:t>
      </w:r>
      <w:r>
        <w:rPr>
          <w:rFonts w:ascii="Times New Roman" w:hAnsi="Times New Roman" w:cs="Times New Roman"/>
          <w:iCs/>
          <w:sz w:val="24"/>
          <w:szCs w:val="24"/>
          <w:lang w:val="sr-Cyrl-CS"/>
        </w:rPr>
        <w:t xml:space="preserve">редњи џепови су благо закошени </w:t>
      </w:r>
      <w:r w:rsidRPr="007A4B69">
        <w:rPr>
          <w:rFonts w:ascii="Times New Roman" w:hAnsi="Times New Roman" w:cs="Times New Roman"/>
          <w:iCs/>
          <w:sz w:val="24"/>
          <w:szCs w:val="24"/>
          <w:lang w:val="sr-Cyrl-CS"/>
        </w:rPr>
        <w:t>и у зони појаса је удаљен</w:t>
      </w:r>
      <w:r>
        <w:rPr>
          <w:rFonts w:ascii="Times New Roman" w:hAnsi="Times New Roman" w:cs="Times New Roman"/>
          <w:iCs/>
          <w:sz w:val="24"/>
          <w:szCs w:val="24"/>
          <w:lang w:val="sr-Cyrl-CS"/>
        </w:rPr>
        <w:t>и</w:t>
      </w:r>
      <w:r w:rsidRPr="007A4B69">
        <w:rPr>
          <w:rFonts w:ascii="Times New Roman" w:hAnsi="Times New Roman" w:cs="Times New Roman"/>
          <w:iCs/>
          <w:sz w:val="24"/>
          <w:szCs w:val="24"/>
          <w:lang w:val="sr-Cyrl-CS"/>
        </w:rPr>
        <w:t xml:space="preserve"> од бочног шава </w:t>
      </w:r>
      <w:r>
        <w:rPr>
          <w:rFonts w:ascii="Times New Roman" w:hAnsi="Times New Roman" w:cs="Times New Roman"/>
          <w:iCs/>
          <w:sz w:val="24"/>
          <w:szCs w:val="24"/>
          <w:lang w:val="sr-Cyrl-CS"/>
        </w:rPr>
        <w:t>по 4</w:t>
      </w:r>
      <w:r w:rsidRPr="007A4B69">
        <w:rPr>
          <w:rFonts w:ascii="Times New Roman" w:hAnsi="Times New Roman" w:cs="Times New Roman"/>
          <w:iCs/>
          <w:sz w:val="24"/>
          <w:szCs w:val="24"/>
          <w:lang w:val="sr-Cyrl-CS"/>
        </w:rPr>
        <w:t xml:space="preserve"> цм. Подшивени су основном тканином и прештепани штепом 0,5</w:t>
      </w:r>
      <w:r>
        <w:rPr>
          <w:rFonts w:ascii="Times New Roman" w:hAnsi="Times New Roman" w:cs="Times New Roman"/>
          <w:iCs/>
          <w:sz w:val="24"/>
          <w:szCs w:val="24"/>
          <w:lang w:val="sr-Cyrl-CS"/>
        </w:rPr>
        <w:t xml:space="preserve"> </w:t>
      </w:r>
      <w:r w:rsidRPr="007A4B69">
        <w:rPr>
          <w:rFonts w:ascii="Times New Roman" w:hAnsi="Times New Roman" w:cs="Times New Roman"/>
          <w:iCs/>
          <w:sz w:val="24"/>
          <w:szCs w:val="24"/>
          <w:lang w:val="sr-Cyrl-CS"/>
        </w:rPr>
        <w:t>цм. Џеп кеса је од џеповине</w:t>
      </w:r>
      <w:r>
        <w:rPr>
          <w:rFonts w:ascii="Times New Roman" w:hAnsi="Times New Roman" w:cs="Times New Roman"/>
          <w:iCs/>
          <w:sz w:val="24"/>
          <w:szCs w:val="24"/>
          <w:lang w:val="sr-Cyrl-CS"/>
        </w:rPr>
        <w:t>,</w:t>
      </w:r>
      <w:r w:rsidRPr="007A4B69">
        <w:rPr>
          <w:rFonts w:ascii="Times New Roman" w:hAnsi="Times New Roman" w:cs="Times New Roman"/>
          <w:iCs/>
          <w:sz w:val="24"/>
          <w:szCs w:val="24"/>
          <w:lang w:val="sr-Cyrl-CS"/>
        </w:rPr>
        <w:t xml:space="preserve"> а џепови су утврђени ринглицама испод појаса и на боку панталона. </w:t>
      </w:r>
      <w:r w:rsidRPr="007A4B69">
        <w:rPr>
          <w:rFonts w:ascii="Times New Roman" w:eastAsia="Times New Roman" w:hAnsi="Times New Roman" w:cs="Times New Roman"/>
          <w:color w:val="000000"/>
          <w:sz w:val="24"/>
          <w:szCs w:val="24"/>
          <w:lang w:val="uz-Cyrl-UZ" w:eastAsia="uz-Cyrl-UZ"/>
        </w:rPr>
        <w:t xml:space="preserve">Ногавице се благо сужавају ка дужини. </w:t>
      </w:r>
    </w:p>
    <w:p w:rsidR="00A6751C" w:rsidRPr="007A4B69" w:rsidRDefault="00A6751C" w:rsidP="00A6751C">
      <w:pPr>
        <w:spacing w:after="0" w:line="240" w:lineRule="auto"/>
        <w:ind w:right="8" w:firstLine="536"/>
        <w:jc w:val="both"/>
        <w:rPr>
          <w:rFonts w:ascii="Times New Roman" w:eastAsia="Times New Roman" w:hAnsi="Times New Roman" w:cs="Times New Roman"/>
          <w:color w:val="000000"/>
          <w:sz w:val="24"/>
          <w:szCs w:val="24"/>
          <w:lang w:val="uz-Cyrl-UZ" w:eastAsia="uz-Cyrl-UZ"/>
        </w:rPr>
      </w:pPr>
      <w:r>
        <w:rPr>
          <w:rFonts w:ascii="Times New Roman" w:eastAsia="Times New Roman" w:hAnsi="Times New Roman" w:cs="Times New Roman"/>
          <w:color w:val="000000"/>
          <w:sz w:val="24"/>
          <w:szCs w:val="24"/>
          <w:lang w:val="uz-Cyrl-UZ" w:eastAsia="uz-Cyrl-UZ"/>
        </w:rPr>
        <w:t xml:space="preserve">На задњим ногавицама испод појаса су по </w:t>
      </w:r>
      <w:r>
        <w:rPr>
          <w:rFonts w:ascii="Times New Roman" w:eastAsia="Times New Roman" w:hAnsi="Times New Roman" w:cs="Times New Roman"/>
          <w:color w:val="000000"/>
          <w:sz w:val="24"/>
          <w:szCs w:val="24"/>
          <w:lang w:val="sr" w:eastAsia="uz-Cyrl-UZ"/>
        </w:rPr>
        <w:t>један</w:t>
      </w:r>
      <w:r>
        <w:rPr>
          <w:rFonts w:ascii="Times New Roman" w:eastAsia="Times New Roman" w:hAnsi="Times New Roman" w:cs="Times New Roman"/>
          <w:color w:val="000000"/>
          <w:sz w:val="24"/>
          <w:szCs w:val="24"/>
          <w:lang w:val="uz-Cyrl-UZ" w:eastAsia="uz-Cyrl-UZ"/>
        </w:rPr>
        <w:t xml:space="preserve"> ушитак дужине 6 цм. </w:t>
      </w:r>
    </w:p>
    <w:p w:rsidR="00A6751C" w:rsidRPr="007A4B69" w:rsidRDefault="00A6751C" w:rsidP="00A6751C">
      <w:pPr>
        <w:spacing w:after="0" w:line="240" w:lineRule="auto"/>
        <w:ind w:right="8" w:firstLine="536"/>
        <w:jc w:val="both"/>
        <w:rPr>
          <w:rFonts w:ascii="Times New Roman" w:hAnsi="Times New Roman" w:cs="Times New Roman"/>
          <w:iCs/>
          <w:sz w:val="24"/>
          <w:szCs w:val="24"/>
          <w:lang w:val="nl-NL"/>
        </w:rPr>
      </w:pPr>
      <w:r w:rsidRPr="007A4B69">
        <w:rPr>
          <w:rFonts w:ascii="Times New Roman" w:hAnsi="Times New Roman" w:cs="Times New Roman"/>
          <w:iCs/>
          <w:sz w:val="24"/>
          <w:szCs w:val="24"/>
          <w:lang w:val="nl-NL"/>
        </w:rPr>
        <w:t xml:space="preserve">Задњи самзец је прештепан украсним штепом 0,2 </w:t>
      </w:r>
      <w:r w:rsidRPr="007A4B69">
        <w:rPr>
          <w:iCs/>
          <w:szCs w:val="24"/>
          <w:lang w:val="nl-NL"/>
        </w:rPr>
        <w:t xml:space="preserve">+ 0,5 </w:t>
      </w:r>
      <w:r w:rsidRPr="007A4B69">
        <w:rPr>
          <w:rFonts w:ascii="Times New Roman" w:hAnsi="Times New Roman" w:cs="Times New Roman"/>
          <w:iCs/>
          <w:sz w:val="24"/>
          <w:szCs w:val="24"/>
          <w:lang w:val="nl-NL"/>
        </w:rPr>
        <w:t>цм.</w:t>
      </w:r>
    </w:p>
    <w:p w:rsidR="00A6751C" w:rsidRPr="007A4B69" w:rsidRDefault="00A6751C" w:rsidP="00A6751C">
      <w:pPr>
        <w:pStyle w:val="NoSpacing"/>
        <w:ind w:firstLine="567"/>
        <w:rPr>
          <w:iCs/>
          <w:szCs w:val="24"/>
          <w:lang w:val="sr-Cyrl-CS"/>
        </w:rPr>
      </w:pPr>
      <w:r w:rsidRPr="007A4B69">
        <w:rPr>
          <w:iCs/>
          <w:szCs w:val="24"/>
          <w:lang w:val="sr-Cyrl-CS"/>
        </w:rPr>
        <w:t xml:space="preserve">Појас је широк </w:t>
      </w:r>
      <w:r>
        <w:rPr>
          <w:iCs/>
          <w:szCs w:val="24"/>
          <w:lang w:val="sr-Cyrl-CS"/>
        </w:rPr>
        <w:t xml:space="preserve">4 цм, и у задњем делу </w:t>
      </w:r>
      <w:r w:rsidRPr="007A4B69">
        <w:rPr>
          <w:iCs/>
          <w:szCs w:val="24"/>
          <w:lang w:val="sr-Cyrl-CS"/>
        </w:rPr>
        <w:t xml:space="preserve">има уграђену еластичну траку која је хоризонтално прештепана по средини. На појасу се налази </w:t>
      </w:r>
      <w:r>
        <w:rPr>
          <w:iCs/>
          <w:szCs w:val="24"/>
          <w:lang w:val="sr-Cyrl-CS"/>
        </w:rPr>
        <w:t>6</w:t>
      </w:r>
      <w:r w:rsidRPr="007A4B69">
        <w:rPr>
          <w:iCs/>
          <w:szCs w:val="24"/>
          <w:lang w:val="sr-Cyrl-CS"/>
        </w:rPr>
        <w:t xml:space="preserve"> гајки (позиције дефинисане на цртежу) које су утврђене ринглицама са горње и доње стране. Гајке прелазе на ногавице испод појаса по 1 цм.</w:t>
      </w:r>
    </w:p>
    <w:p w:rsidR="00A6751C" w:rsidRPr="007A4B69" w:rsidRDefault="00A6751C" w:rsidP="00A6751C">
      <w:pPr>
        <w:pStyle w:val="NoSpacing"/>
        <w:ind w:firstLine="567"/>
        <w:rPr>
          <w:iCs/>
          <w:szCs w:val="24"/>
          <w:lang w:val="sr-Cyrl-CS"/>
        </w:rPr>
      </w:pPr>
      <w:r>
        <w:rPr>
          <w:iCs/>
          <w:szCs w:val="24"/>
          <w:lang w:val="sr-Cyrl-CS"/>
        </w:rPr>
        <w:t>У бочни шав се убацује рефлектујући пуњени паспул ширине 0,3 цм, потом се б</w:t>
      </w:r>
      <w:r w:rsidRPr="007A4B69">
        <w:rPr>
          <w:iCs/>
          <w:szCs w:val="24"/>
          <w:lang w:val="sr-Cyrl-CS"/>
        </w:rPr>
        <w:t>очне стране ногави</w:t>
      </w:r>
      <w:r>
        <w:rPr>
          <w:iCs/>
          <w:szCs w:val="24"/>
          <w:lang w:val="sr-Cyrl-CS"/>
        </w:rPr>
        <w:t xml:space="preserve">ца </w:t>
      </w:r>
      <w:r w:rsidRPr="007A4B69">
        <w:rPr>
          <w:iCs/>
          <w:szCs w:val="24"/>
          <w:lang w:val="sr-Cyrl-CS"/>
        </w:rPr>
        <w:t xml:space="preserve"> прештепа</w:t>
      </w:r>
      <w:r>
        <w:rPr>
          <w:iCs/>
          <w:szCs w:val="24"/>
          <w:lang w:val="sr-Cyrl-CS"/>
        </w:rPr>
        <w:t>вају</w:t>
      </w:r>
      <w:r w:rsidRPr="007A4B69">
        <w:rPr>
          <w:iCs/>
          <w:szCs w:val="24"/>
          <w:lang w:val="sr-Cyrl-CS"/>
        </w:rPr>
        <w:t xml:space="preserve"> штепом </w:t>
      </w:r>
      <w:r w:rsidRPr="007A4B69">
        <w:rPr>
          <w:iCs/>
          <w:szCs w:val="24"/>
          <w:lang w:val="nl-NL"/>
        </w:rPr>
        <w:t>0,2 + 0,5 цм.</w:t>
      </w:r>
    </w:p>
    <w:p w:rsidR="00A6751C" w:rsidRDefault="00A6751C" w:rsidP="00A6751C">
      <w:pPr>
        <w:pStyle w:val="NoSpacing"/>
        <w:ind w:firstLine="567"/>
        <w:rPr>
          <w:iCs/>
          <w:szCs w:val="24"/>
          <w:lang w:val="nl-NL"/>
        </w:rPr>
      </w:pPr>
      <w:r w:rsidRPr="00950C80">
        <w:rPr>
          <w:iCs/>
          <w:szCs w:val="24"/>
          <w:lang w:val="nl-NL"/>
        </w:rPr>
        <w:t>На бочним странам</w:t>
      </w:r>
      <w:r>
        <w:rPr>
          <w:iCs/>
          <w:szCs w:val="24"/>
          <w:lang w:val="nl-NL"/>
        </w:rPr>
        <w:t>a</w:t>
      </w:r>
      <w:r w:rsidRPr="00950C80">
        <w:rPr>
          <w:iCs/>
          <w:szCs w:val="24"/>
          <w:lang w:val="nl-NL"/>
        </w:rPr>
        <w:t xml:space="preserve"> ногавица панталона се налазе два бочна џепа са патнама</w:t>
      </w:r>
      <w:r>
        <w:rPr>
          <w:iCs/>
          <w:szCs w:val="24"/>
          <w:lang w:val="nl-NL"/>
        </w:rPr>
        <w:t>.</w:t>
      </w:r>
      <w:r w:rsidRPr="00950C80">
        <w:rPr>
          <w:iCs/>
          <w:szCs w:val="24"/>
          <w:lang w:val="nl-NL"/>
        </w:rPr>
        <w:t xml:space="preserve"> </w:t>
      </w:r>
      <w:r>
        <w:rPr>
          <w:iCs/>
          <w:szCs w:val="24"/>
          <w:lang w:val="nl-NL"/>
        </w:rPr>
        <w:t>На средини џепа се налази фалта широка 6</w:t>
      </w:r>
      <w:r w:rsidRPr="00711264">
        <w:rPr>
          <w:iCs/>
          <w:szCs w:val="24"/>
          <w:lang w:val="nl-NL"/>
        </w:rPr>
        <w:t xml:space="preserve"> цм,</w:t>
      </w:r>
      <w:r>
        <w:rPr>
          <w:iCs/>
          <w:szCs w:val="24"/>
          <w:lang w:val="nl-NL"/>
        </w:rPr>
        <w:t xml:space="preserve"> чије су стране окренуте ка бочним ивицама џепа, фалта је са леве и десне стране дубока </w:t>
      </w:r>
      <w:r w:rsidRPr="000823BD">
        <w:rPr>
          <w:iCs/>
          <w:szCs w:val="24"/>
          <w:lang w:val="nl-NL"/>
        </w:rPr>
        <w:t xml:space="preserve">по 2,5 цм. Фалта је по ивицам прештепана штепом 0,2 цм. Укупна ширина џепа је </w:t>
      </w:r>
      <w:r>
        <w:rPr>
          <w:iCs/>
          <w:szCs w:val="24"/>
          <w:lang w:val="nl-NL"/>
        </w:rPr>
        <w:t>18</w:t>
      </w:r>
      <w:r w:rsidRPr="000823BD">
        <w:rPr>
          <w:iCs/>
          <w:szCs w:val="24"/>
          <w:lang w:val="nl-NL"/>
        </w:rPr>
        <w:t xml:space="preserve"> цм</w:t>
      </w:r>
      <w:r>
        <w:rPr>
          <w:iCs/>
          <w:szCs w:val="24"/>
          <w:lang w:val="nl-NL"/>
        </w:rPr>
        <w:t xml:space="preserve">, тако да џеп изгледа као да има три једнаке целине. </w:t>
      </w:r>
      <w:r w:rsidRPr="00950C80">
        <w:rPr>
          <w:iCs/>
          <w:szCs w:val="24"/>
          <w:lang w:val="nl-NL"/>
        </w:rPr>
        <w:t xml:space="preserve">Џеп је порубљен порубом </w:t>
      </w:r>
      <w:r w:rsidRPr="000823BD">
        <w:rPr>
          <w:iCs/>
          <w:szCs w:val="24"/>
          <w:lang w:val="nl-NL"/>
        </w:rPr>
        <w:t>висине 2 цм</w:t>
      </w:r>
      <w:r w:rsidRPr="00950C80">
        <w:rPr>
          <w:iCs/>
          <w:szCs w:val="24"/>
          <w:lang w:val="nl-NL"/>
        </w:rPr>
        <w:t xml:space="preserve"> са горње стране</w:t>
      </w:r>
      <w:r>
        <w:rPr>
          <w:iCs/>
          <w:szCs w:val="24"/>
          <w:lang w:val="nl-NL"/>
        </w:rPr>
        <w:t>, прештепан штепом 0,2 цм</w:t>
      </w:r>
      <w:r w:rsidRPr="00950C80">
        <w:rPr>
          <w:iCs/>
          <w:szCs w:val="24"/>
          <w:lang w:val="nl-NL"/>
        </w:rPr>
        <w:t xml:space="preserve"> и утврђен је ринглицама. </w:t>
      </w:r>
    </w:p>
    <w:p w:rsidR="00A6751C" w:rsidRDefault="00A6751C" w:rsidP="00A6751C">
      <w:pPr>
        <w:pStyle w:val="NoSpacing"/>
        <w:ind w:firstLine="567"/>
        <w:rPr>
          <w:iCs/>
          <w:szCs w:val="24"/>
          <w:lang w:val="nl-NL"/>
        </w:rPr>
      </w:pPr>
      <w:r w:rsidRPr="00950C80">
        <w:rPr>
          <w:iCs/>
          <w:szCs w:val="24"/>
          <w:lang w:val="nl-NL"/>
        </w:rPr>
        <w:t xml:space="preserve">Патна је </w:t>
      </w:r>
      <w:r>
        <w:rPr>
          <w:iCs/>
          <w:szCs w:val="24"/>
          <w:lang w:val="nl-NL"/>
        </w:rPr>
        <w:t xml:space="preserve"> прештепана штепом 0,2 + 0,5 цм </w:t>
      </w:r>
      <w:r>
        <w:rPr>
          <w:iCs/>
          <w:szCs w:val="24"/>
          <w:lang w:val="sr"/>
        </w:rPr>
        <w:t xml:space="preserve">и има </w:t>
      </w:r>
      <w:r w:rsidRPr="00950C80">
        <w:rPr>
          <w:iCs/>
          <w:szCs w:val="24"/>
          <w:lang w:val="nl-NL"/>
        </w:rPr>
        <w:t xml:space="preserve">два чичка дужине </w:t>
      </w:r>
      <w:r w:rsidRPr="000823BD">
        <w:rPr>
          <w:iCs/>
          <w:szCs w:val="24"/>
          <w:lang w:val="nl-NL"/>
        </w:rPr>
        <w:t>4 цм</w:t>
      </w:r>
      <w:r w:rsidRPr="00950C80">
        <w:rPr>
          <w:iCs/>
          <w:szCs w:val="24"/>
          <w:lang w:val="nl-NL"/>
        </w:rPr>
        <w:t xml:space="preserve"> на крајевима. Нашива се </w:t>
      </w:r>
      <w:r>
        <w:rPr>
          <w:iCs/>
          <w:szCs w:val="24"/>
          <w:lang w:val="nl-NL"/>
        </w:rPr>
        <w:t xml:space="preserve">хоризонтално и тај шав се прештепава </w:t>
      </w:r>
      <w:r w:rsidRPr="00950C80">
        <w:rPr>
          <w:iCs/>
          <w:szCs w:val="24"/>
          <w:lang w:val="nl-NL"/>
        </w:rPr>
        <w:t>штепом 0,2 + 0,5 цм</w:t>
      </w:r>
      <w:r>
        <w:rPr>
          <w:iCs/>
          <w:szCs w:val="24"/>
          <w:lang w:val="nl-NL"/>
        </w:rPr>
        <w:t>.</w:t>
      </w:r>
      <w:r w:rsidRPr="00950C80">
        <w:rPr>
          <w:iCs/>
          <w:szCs w:val="24"/>
          <w:lang w:val="nl-NL"/>
        </w:rPr>
        <w:t xml:space="preserve"> </w:t>
      </w:r>
      <w:r>
        <w:rPr>
          <w:iCs/>
          <w:szCs w:val="24"/>
          <w:lang w:val="nl-NL"/>
        </w:rPr>
        <w:t>Патна је у</w:t>
      </w:r>
      <w:r w:rsidRPr="00950C80">
        <w:rPr>
          <w:iCs/>
          <w:szCs w:val="24"/>
          <w:lang w:val="nl-NL"/>
        </w:rPr>
        <w:t>тврђена ринглицама</w:t>
      </w:r>
      <w:r>
        <w:rPr>
          <w:iCs/>
          <w:szCs w:val="24"/>
          <w:lang w:val="nl-NL"/>
        </w:rPr>
        <w:t xml:space="preserve"> на крајевима</w:t>
      </w:r>
      <w:r w:rsidRPr="00950C80">
        <w:rPr>
          <w:iCs/>
          <w:szCs w:val="24"/>
          <w:lang w:val="nl-NL"/>
        </w:rPr>
        <w:t xml:space="preserve">. </w:t>
      </w:r>
    </w:p>
    <w:p w:rsidR="00A64A17" w:rsidRPr="007A4B69" w:rsidRDefault="00A64A17" w:rsidP="00A64A17">
      <w:pPr>
        <w:pStyle w:val="NoSpacing"/>
        <w:ind w:firstLine="567"/>
        <w:rPr>
          <w:iCs/>
          <w:szCs w:val="24"/>
          <w:lang w:val="nl-NL"/>
        </w:rPr>
      </w:pPr>
      <w:r w:rsidRPr="00017523">
        <w:rPr>
          <w:iCs/>
          <w:szCs w:val="24"/>
          <w:lang w:val="sr-Cyrl-RS"/>
        </w:rPr>
        <w:t>Бочни џеп се затвара чичак траком која се ушива на доњу патну са обе стране дужине 4 цм ширине 2 цм. Чичак трака се нашива са свих страна и утврдђује се унакрсно да изгледа као писмо</w:t>
      </w:r>
    </w:p>
    <w:p w:rsidR="00A6751C" w:rsidRDefault="00A6751C" w:rsidP="00A6751C">
      <w:pPr>
        <w:pStyle w:val="NoSpacing"/>
        <w:ind w:firstLine="567"/>
        <w:rPr>
          <w:iCs/>
          <w:szCs w:val="24"/>
          <w:lang w:val="sr-Cyrl-CS"/>
        </w:rPr>
      </w:pPr>
      <w:r w:rsidRPr="007A4B69">
        <w:rPr>
          <w:iCs/>
          <w:szCs w:val="24"/>
          <w:lang w:val="sr-Cyrl-CS"/>
        </w:rPr>
        <w:t xml:space="preserve">Поруб </w:t>
      </w:r>
      <w:r>
        <w:rPr>
          <w:iCs/>
          <w:szCs w:val="24"/>
          <w:lang w:val="sr-Cyrl-CS"/>
        </w:rPr>
        <w:t xml:space="preserve">панталона </w:t>
      </w:r>
      <w:r w:rsidRPr="007A4B69">
        <w:rPr>
          <w:iCs/>
          <w:szCs w:val="24"/>
          <w:lang w:val="sr-Cyrl-CS"/>
        </w:rPr>
        <w:t xml:space="preserve">се подвија два пута и штепа на висини </w:t>
      </w:r>
      <w:r w:rsidRPr="000823BD">
        <w:rPr>
          <w:iCs/>
          <w:szCs w:val="24"/>
          <w:lang w:val="sr-Cyrl-CS"/>
        </w:rPr>
        <w:t>од 2,5 цм</w:t>
      </w:r>
      <w:r w:rsidRPr="007A4B69">
        <w:rPr>
          <w:iCs/>
          <w:szCs w:val="24"/>
          <w:lang w:val="sr-Cyrl-CS"/>
        </w:rPr>
        <w:t>.</w:t>
      </w:r>
    </w:p>
    <w:p w:rsidR="00A6751C" w:rsidRDefault="00A6751C" w:rsidP="00A6751C">
      <w:pPr>
        <w:keepLines/>
        <w:spacing w:after="0" w:line="240" w:lineRule="auto"/>
        <w:ind w:firstLine="567"/>
        <w:rPr>
          <w:rFonts w:ascii="Times New Roman" w:eastAsia="Times New Roman" w:hAnsi="Times New Roman" w:cs="Times New Roman"/>
          <w:sz w:val="24"/>
          <w:szCs w:val="20"/>
        </w:rPr>
      </w:pPr>
      <w:r>
        <w:rPr>
          <w:rFonts w:ascii="Times New Roman" w:eastAsia="Times New Roman" w:hAnsi="Times New Roman" w:cs="Times New Roman"/>
          <w:sz w:val="24"/>
          <w:szCs w:val="20"/>
        </w:rPr>
        <w:t>Етикета са в</w:t>
      </w:r>
      <w:r w:rsidRPr="00C17AF4">
        <w:rPr>
          <w:rFonts w:ascii="Times New Roman" w:eastAsia="Times New Roman" w:hAnsi="Times New Roman" w:cs="Times New Roman"/>
          <w:sz w:val="24"/>
          <w:szCs w:val="20"/>
        </w:rPr>
        <w:t>еличински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број</w:t>
      </w:r>
      <w:r>
        <w:rPr>
          <w:rFonts w:ascii="Times New Roman" w:eastAsia="Times New Roman" w:hAnsi="Times New Roman" w:cs="Times New Roman"/>
          <w:sz w:val="24"/>
          <w:szCs w:val="20"/>
        </w:rPr>
        <w:t>ем</w:t>
      </w:r>
      <w:r w:rsidRPr="00C17AF4">
        <w:rPr>
          <w:rFonts w:ascii="Times New Roman" w:eastAsia="Times New Roman" w:hAnsi="Times New Roman" w:cs="Times New Roman"/>
          <w:sz w:val="24"/>
          <w:szCs w:val="20"/>
        </w:rPr>
        <w:t>,  сировински</w:t>
      </w:r>
      <w:r>
        <w:rPr>
          <w:rFonts w:ascii="Times New Roman" w:eastAsia="Times New Roman" w:hAnsi="Times New Roman" w:cs="Times New Roman"/>
          <w:sz w:val="24"/>
          <w:szCs w:val="20"/>
        </w:rPr>
        <w:t>м</w:t>
      </w:r>
      <w:r w:rsidRPr="00C17AF4">
        <w:rPr>
          <w:rFonts w:ascii="Times New Roman" w:eastAsia="Times New Roman" w:hAnsi="Times New Roman" w:cs="Times New Roman"/>
          <w:sz w:val="24"/>
          <w:szCs w:val="20"/>
        </w:rPr>
        <w:t xml:space="preserve">  састав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начин</w:t>
      </w:r>
      <w:r>
        <w:rPr>
          <w:rFonts w:ascii="Times New Roman" w:eastAsia="Times New Roman" w:hAnsi="Times New Roman" w:cs="Times New Roman"/>
          <w:sz w:val="24"/>
          <w:szCs w:val="20"/>
        </w:rPr>
        <w:t xml:space="preserve">ом  одржавања, </w:t>
      </w:r>
      <w:r w:rsidRPr="00C17AF4">
        <w:rPr>
          <w:rFonts w:ascii="Times New Roman" w:eastAsia="Times New Roman" w:hAnsi="Times New Roman" w:cs="Times New Roman"/>
          <w:sz w:val="24"/>
          <w:szCs w:val="20"/>
        </w:rPr>
        <w:t>назив</w:t>
      </w:r>
      <w:r>
        <w:rPr>
          <w:rFonts w:ascii="Times New Roman" w:eastAsia="Times New Roman" w:hAnsi="Times New Roman" w:cs="Times New Roman"/>
          <w:sz w:val="24"/>
          <w:szCs w:val="20"/>
        </w:rPr>
        <w:t>ом</w:t>
      </w:r>
      <w:r w:rsidRPr="00C17AF4">
        <w:rPr>
          <w:rFonts w:ascii="Times New Roman" w:eastAsia="Times New Roman" w:hAnsi="Times New Roman" w:cs="Times New Roman"/>
          <w:sz w:val="24"/>
          <w:szCs w:val="20"/>
        </w:rPr>
        <w:t xml:space="preserve">  произвођача</w:t>
      </w:r>
      <w:r>
        <w:rPr>
          <w:rFonts w:ascii="Times New Roman" w:eastAsia="Times New Roman" w:hAnsi="Times New Roman" w:cs="Times New Roman"/>
          <w:sz w:val="24"/>
          <w:szCs w:val="20"/>
        </w:rPr>
        <w:t xml:space="preserve"> и резрервним </w:t>
      </w:r>
      <w:r w:rsidRPr="000823BD">
        <w:rPr>
          <w:rFonts w:ascii="Times New Roman" w:eastAsia="Times New Roman" w:hAnsi="Times New Roman" w:cs="Times New Roman"/>
          <w:sz w:val="24"/>
          <w:szCs w:val="20"/>
        </w:rPr>
        <w:t>дугметом с</w:t>
      </w:r>
      <w:r w:rsidRPr="00711264">
        <w:rPr>
          <w:rFonts w:ascii="Times New Roman" w:eastAsia="Times New Roman" w:hAnsi="Times New Roman" w:cs="Times New Roman"/>
          <w:sz w:val="24"/>
          <w:szCs w:val="20"/>
        </w:rPr>
        <w:t xml:space="preserve">е ушива испод појаса </w:t>
      </w:r>
      <w:r>
        <w:rPr>
          <w:rFonts w:ascii="Times New Roman" w:eastAsia="Times New Roman" w:hAnsi="Times New Roman" w:cs="Times New Roman"/>
          <w:sz w:val="24"/>
          <w:szCs w:val="20"/>
        </w:rPr>
        <w:t>у задњем десном делу панталона.</w:t>
      </w:r>
    </w:p>
    <w:p w:rsidR="00A6751C" w:rsidRDefault="00A6751C" w:rsidP="00A6751C">
      <w:pPr>
        <w:keepLines/>
        <w:spacing w:after="0" w:line="240" w:lineRule="auto"/>
        <w:ind w:firstLine="567"/>
        <w:rPr>
          <w:rFonts w:ascii="Times New Roman" w:eastAsia="Times New Roman" w:hAnsi="Times New Roman" w:cs="Times New Roman"/>
          <w:sz w:val="24"/>
          <w:szCs w:val="20"/>
        </w:rPr>
      </w:pPr>
    </w:p>
    <w:p w:rsidR="00A6751C" w:rsidRDefault="00A6751C" w:rsidP="00A6751C">
      <w:pPr>
        <w:keepLines/>
        <w:spacing w:before="60" w:after="0" w:line="240" w:lineRule="auto"/>
        <w:ind w:firstLine="567"/>
        <w:rPr>
          <w:rFonts w:ascii="Times New Roman" w:eastAsia="Times New Roman" w:hAnsi="Times New Roman" w:cs="Times New Roman"/>
          <w:sz w:val="24"/>
          <w:szCs w:val="20"/>
          <w:lang w:val="sr"/>
        </w:rPr>
      </w:pPr>
      <w:r w:rsidRPr="001E1D80">
        <w:rPr>
          <w:rFonts w:ascii="Times New Roman" w:eastAsia="Times New Roman" w:hAnsi="Times New Roman" w:cs="Times New Roman"/>
          <w:b/>
          <w:sz w:val="24"/>
          <w:szCs w:val="20"/>
        </w:rPr>
        <w:t>ОЗНАЧАВАЊЕ:</w:t>
      </w:r>
      <w:r>
        <w:rPr>
          <w:rFonts w:ascii="Times New Roman" w:eastAsia="Times New Roman" w:hAnsi="Times New Roman" w:cs="Times New Roman"/>
          <w:sz w:val="24"/>
          <w:szCs w:val="20"/>
        </w:rPr>
        <w:t xml:space="preserve"> на патнама бочних џепова се налази натпис “</w:t>
      </w:r>
      <w:r w:rsidRPr="0090016E">
        <w:rPr>
          <w:rFonts w:ascii="Times New Roman" w:eastAsia="Times New Roman" w:hAnsi="Times New Roman" w:cs="Times New Roman"/>
          <w:sz w:val="24"/>
          <w:szCs w:val="20"/>
        </w:rPr>
        <w:t>ЦАРИНА</w:t>
      </w:r>
      <w:r>
        <w:rPr>
          <w:rFonts w:ascii="Times New Roman" w:eastAsia="Times New Roman" w:hAnsi="Times New Roman" w:cs="Times New Roman"/>
          <w:sz w:val="24"/>
          <w:szCs w:val="20"/>
        </w:rPr>
        <w:t xml:space="preserve">“ исписан ћириличним словима </w:t>
      </w:r>
      <w:r w:rsidRPr="00C17AF4">
        <w:rPr>
          <w:rFonts w:ascii="Times New Roman" w:eastAsia="Malgun Gothic" w:hAnsi="Times New Roman" w:cs="Times New Roman"/>
          <w:kern w:val="3"/>
          <w:sz w:val="24"/>
          <w:szCs w:val="20"/>
        </w:rPr>
        <w:t>(врста слова "</w:t>
      </w:r>
      <w:r>
        <w:rPr>
          <w:rFonts w:ascii="Times New Roman" w:eastAsia="Malgun Gothic" w:hAnsi="Times New Roman" w:cs="Times New Roman"/>
          <w:kern w:val="3"/>
          <w:sz w:val="24"/>
          <w:szCs w:val="20"/>
        </w:rPr>
        <w:t>Myriad Pro Bold</w:t>
      </w:r>
      <w:r w:rsidRPr="00C17AF4">
        <w:rPr>
          <w:rFonts w:ascii="Times New Roman" w:eastAsia="Malgun Gothic" w:hAnsi="Times New Roman" w:cs="Times New Roman"/>
          <w:kern w:val="3"/>
          <w:sz w:val="24"/>
          <w:szCs w:val="20"/>
        </w:rPr>
        <w:t>")</w:t>
      </w:r>
      <w:r>
        <w:rPr>
          <w:rFonts w:ascii="Times New Roman" w:eastAsia="Times New Roman" w:hAnsi="Times New Roman" w:cs="Times New Roman"/>
          <w:sz w:val="24"/>
          <w:szCs w:val="20"/>
          <w:lang w:val="sr"/>
        </w:rPr>
        <w:t xml:space="preserve">. Натпис је </w:t>
      </w:r>
      <w:r>
        <w:rPr>
          <w:rFonts w:ascii="Times New Roman" w:eastAsia="Times New Roman" w:hAnsi="Times New Roman" w:cs="Times New Roman"/>
          <w:sz w:val="24"/>
          <w:szCs w:val="20"/>
        </w:rPr>
        <w:t xml:space="preserve">изрезан од термо-фиксирајуће рефлектујуће фолије. </w:t>
      </w:r>
      <w:r w:rsidRPr="0090016E">
        <w:rPr>
          <w:rFonts w:ascii="Times New Roman" w:eastAsia="Times New Roman" w:hAnsi="Times New Roman" w:cs="Times New Roman"/>
          <w:sz w:val="24"/>
          <w:szCs w:val="20"/>
        </w:rPr>
        <w:t>Димензије натписа су  1</w:t>
      </w:r>
      <w:r>
        <w:rPr>
          <w:rFonts w:ascii="Times New Roman" w:eastAsia="Times New Roman" w:hAnsi="Times New Roman" w:cs="Times New Roman"/>
          <w:sz w:val="24"/>
          <w:szCs w:val="20"/>
        </w:rPr>
        <w:t xml:space="preserve">2 x 2,5 </w:t>
      </w:r>
      <w:r>
        <w:rPr>
          <w:rFonts w:ascii="Times New Roman" w:eastAsia="Times New Roman" w:hAnsi="Times New Roman" w:cs="Times New Roman"/>
          <w:sz w:val="24"/>
          <w:szCs w:val="20"/>
          <w:lang w:val="sr"/>
        </w:rPr>
        <w:t>цм.</w:t>
      </w:r>
    </w:p>
    <w:p w:rsidR="00A6751C" w:rsidRDefault="00A6751C" w:rsidP="00A6751C">
      <w:pPr>
        <w:spacing w:after="0" w:line="240" w:lineRule="auto"/>
        <w:ind w:firstLine="720"/>
        <w:contextualSpacing/>
        <w:jc w:val="both"/>
        <w:rPr>
          <w:rFonts w:ascii="Times New Roman" w:eastAsia="Times New Roman" w:hAnsi="Times New Roman" w:cs="Times New Roman"/>
          <w:sz w:val="24"/>
          <w:szCs w:val="20"/>
          <w:lang w:val="sr"/>
        </w:rPr>
      </w:pPr>
    </w:p>
    <w:p w:rsidR="00A6751C" w:rsidRPr="004629E4" w:rsidRDefault="00A6751C" w:rsidP="00A6751C">
      <w:pPr>
        <w:spacing w:after="0" w:line="240" w:lineRule="auto"/>
        <w:ind w:firstLine="567"/>
        <w:contextualSpacing/>
        <w:jc w:val="both"/>
        <w:rPr>
          <w:rFonts w:ascii="Times New Roman" w:hAnsi="Times New Roman" w:cs="Times New Roman"/>
          <w:sz w:val="24"/>
          <w:szCs w:val="24"/>
          <w:lang w:val="uz-Cyrl-UZ"/>
        </w:rPr>
      </w:pPr>
      <w:r>
        <w:rPr>
          <w:rFonts w:ascii="Times New Roman" w:eastAsia="Times New Roman" w:hAnsi="Times New Roman" w:cs="Times New Roman"/>
          <w:sz w:val="24"/>
          <w:szCs w:val="20"/>
          <w:lang w:val="sr"/>
        </w:rPr>
        <w:t xml:space="preserve"> </w:t>
      </w:r>
      <w:r w:rsidRPr="001E1D80">
        <w:rPr>
          <w:rFonts w:ascii="Times New Roman" w:eastAsia="Times New Roman" w:hAnsi="Times New Roman" w:cs="Times New Roman"/>
          <w:b/>
          <w:sz w:val="24"/>
          <w:szCs w:val="20"/>
        </w:rPr>
        <w:t>ПАКОВАЊЕ:</w:t>
      </w:r>
      <w:r>
        <w:rPr>
          <w:rFonts w:ascii="Times New Roman" w:eastAsia="Times New Roman" w:hAnsi="Times New Roman" w:cs="Times New Roman"/>
          <w:sz w:val="24"/>
          <w:szCs w:val="20"/>
        </w:rPr>
        <w:t xml:space="preserve"> </w:t>
      </w:r>
      <w:r w:rsidRPr="004629E4">
        <w:rPr>
          <w:rFonts w:ascii="Times New Roman" w:hAnsi="Times New Roman" w:cs="Times New Roman"/>
          <w:sz w:val="24"/>
          <w:szCs w:val="24"/>
          <w:lang w:val="uz-Cyrl-UZ"/>
        </w:rPr>
        <w:t>Свак</w:t>
      </w:r>
      <w:r>
        <w:rPr>
          <w:rFonts w:ascii="Times New Roman" w:hAnsi="Times New Roman" w:cs="Times New Roman"/>
          <w:sz w:val="24"/>
          <w:szCs w:val="24"/>
          <w:lang w:val="uz-Cyrl-UZ"/>
        </w:rPr>
        <w:t>и</w:t>
      </w:r>
      <w:r w:rsidRPr="004629E4">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арткал</w:t>
      </w:r>
      <w:r w:rsidRPr="004629E4">
        <w:rPr>
          <w:rFonts w:ascii="Times New Roman" w:hAnsi="Times New Roman" w:cs="Times New Roman"/>
          <w:sz w:val="24"/>
          <w:szCs w:val="24"/>
          <w:lang w:val="uz-Cyrl-UZ"/>
        </w:rPr>
        <w:t xml:space="preserve"> мора бити спаков</w:t>
      </w:r>
      <w:r>
        <w:rPr>
          <w:rFonts w:ascii="Times New Roman" w:hAnsi="Times New Roman" w:cs="Times New Roman"/>
          <w:sz w:val="24"/>
          <w:szCs w:val="24"/>
          <w:lang w:val="uz-Cyrl-UZ"/>
        </w:rPr>
        <w:t>ан</w:t>
      </w:r>
      <w:r w:rsidRPr="004629E4">
        <w:rPr>
          <w:rFonts w:ascii="Times New Roman" w:hAnsi="Times New Roman" w:cs="Times New Roman"/>
          <w:sz w:val="24"/>
          <w:szCs w:val="24"/>
          <w:lang w:val="uz-Cyrl-UZ"/>
        </w:rPr>
        <w:t xml:space="preserve"> у </w:t>
      </w:r>
      <w:r w:rsidRPr="004629E4">
        <w:rPr>
          <w:rFonts w:ascii="Times New Roman" w:hAnsi="Times New Roman" w:cs="Times New Roman"/>
          <w:sz w:val="24"/>
          <w:szCs w:val="24"/>
        </w:rPr>
        <w:t>PVC</w:t>
      </w:r>
      <w:r w:rsidRPr="004629E4">
        <w:rPr>
          <w:rFonts w:ascii="Times New Roman" w:hAnsi="Times New Roman" w:cs="Times New Roman"/>
          <w:sz w:val="24"/>
          <w:szCs w:val="24"/>
          <w:lang w:val="uz-Cyrl-UZ"/>
        </w:rPr>
        <w:t xml:space="preserve"> самолепљиву кесу, на коју је видно постављена висећа етикета произвођача. </w:t>
      </w:r>
    </w:p>
    <w:p w:rsidR="00A6751C" w:rsidRPr="004629E4" w:rsidRDefault="00A6751C" w:rsidP="00A6751C">
      <w:pPr>
        <w:spacing w:after="0" w:line="240" w:lineRule="auto"/>
        <w:ind w:firstLine="720"/>
        <w:contextualSpacing/>
        <w:jc w:val="both"/>
        <w:rPr>
          <w:rFonts w:ascii="Times New Roman" w:hAnsi="Times New Roman" w:cs="Times New Roman"/>
          <w:sz w:val="24"/>
          <w:szCs w:val="24"/>
          <w:lang w:val="uz-Cyrl-UZ"/>
        </w:rPr>
      </w:pPr>
      <w:r w:rsidRPr="001E1D80">
        <w:rPr>
          <w:rFonts w:ascii="Times New Roman" w:hAnsi="Times New Roman" w:cs="Times New Roman"/>
          <w:sz w:val="24"/>
          <w:szCs w:val="24"/>
          <w:lang w:val="uz-Cyrl-UZ"/>
        </w:rPr>
        <w:t>У једну транспортну кутију се пакује 25 артикала.</w:t>
      </w:r>
      <w:r w:rsidRPr="004629E4">
        <w:rPr>
          <w:rFonts w:ascii="Times New Roman" w:hAnsi="Times New Roman" w:cs="Times New Roman"/>
          <w:sz w:val="24"/>
          <w:szCs w:val="24"/>
          <w:lang w:val="uz-Cyrl-UZ"/>
        </w:rPr>
        <w:t xml:space="preserve"> Налепница се поставља на предњој, ужој страни кутије и мора да садржи: назив произвођача, годину производње, назив артикла, величински број, број комада и назив царинарнице. </w:t>
      </w:r>
    </w:p>
    <w:p w:rsidR="00A6751C" w:rsidRDefault="00A6751C" w:rsidP="00A6751C">
      <w:pPr>
        <w:keepLines/>
        <w:spacing w:before="60" w:after="0" w:line="240" w:lineRule="auto"/>
        <w:ind w:firstLine="360"/>
        <w:rPr>
          <w:rFonts w:ascii="Times New Roman" w:eastAsia="Times New Roman" w:hAnsi="Times New Roman" w:cs="Times New Roman"/>
          <w:sz w:val="24"/>
          <w:szCs w:val="20"/>
        </w:rPr>
      </w:pPr>
    </w:p>
    <w:p w:rsidR="00F407AA" w:rsidRPr="00E25158" w:rsidRDefault="00F407AA" w:rsidP="00F407AA">
      <w:pPr>
        <w:keepLines/>
        <w:spacing w:before="60" w:after="0" w:line="240" w:lineRule="auto"/>
        <w:ind w:firstLine="567"/>
        <w:rPr>
          <w:b/>
        </w:rPr>
      </w:pPr>
      <w:r w:rsidRPr="00E25158">
        <w:rPr>
          <w:b/>
        </w:rPr>
        <w:t>Панталоне женске</w:t>
      </w:r>
      <w:r>
        <w:rPr>
          <w:b/>
        </w:rPr>
        <w:t xml:space="preserve"> – табела мера</w:t>
      </w:r>
    </w:p>
    <w:p w:rsidR="00F407AA" w:rsidRDefault="00F407AA" w:rsidP="00F407AA">
      <w:pPr>
        <w:keepLines/>
        <w:spacing w:before="60" w:after="0" w:line="240" w:lineRule="auto"/>
        <w:ind w:firstLine="567"/>
        <w:rPr>
          <w:b/>
        </w:rPr>
      </w:pPr>
    </w:p>
    <w:tbl>
      <w:tblPr>
        <w:tblW w:w="10463" w:type="dxa"/>
        <w:tblInd w:w="-570" w:type="dxa"/>
        <w:tblLook w:val="04A0" w:firstRow="1" w:lastRow="0" w:firstColumn="1" w:lastColumn="0" w:noHBand="0" w:noVBand="1"/>
      </w:tblPr>
      <w:tblGrid>
        <w:gridCol w:w="2553"/>
        <w:gridCol w:w="719"/>
        <w:gridCol w:w="720"/>
        <w:gridCol w:w="720"/>
        <w:gridCol w:w="720"/>
        <w:gridCol w:w="720"/>
        <w:gridCol w:w="720"/>
        <w:gridCol w:w="720"/>
        <w:gridCol w:w="720"/>
        <w:gridCol w:w="720"/>
        <w:gridCol w:w="720"/>
        <w:gridCol w:w="711"/>
      </w:tblGrid>
      <w:tr w:rsidR="00F407AA" w:rsidRPr="00CB2F28" w:rsidTr="00F407AA">
        <w:trPr>
          <w:trHeight w:val="660"/>
        </w:trPr>
        <w:tc>
          <w:tcPr>
            <w:tcW w:w="255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rPr>
                <w:rFonts w:ascii="Times" w:eastAsia="Times New Roman" w:hAnsi="Times" w:cs="Times New Roman"/>
                <w:b/>
                <w:bCs/>
              </w:rPr>
            </w:pPr>
            <w:r w:rsidRPr="00CB2F28">
              <w:rPr>
                <w:rFonts w:ascii="Times" w:eastAsia="Times New Roman" w:hAnsi="Times" w:cs="Times New Roman"/>
                <w:b/>
                <w:bCs/>
              </w:rPr>
              <w:t>ВЕЛИЧИНСКИ БРОЈ</w:t>
            </w:r>
          </w:p>
        </w:tc>
        <w:tc>
          <w:tcPr>
            <w:tcW w:w="719"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34</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36</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38</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40</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42</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44</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46</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48</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50</w:t>
            </w:r>
          </w:p>
        </w:tc>
        <w:tc>
          <w:tcPr>
            <w:tcW w:w="720"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52</w:t>
            </w:r>
          </w:p>
        </w:tc>
        <w:tc>
          <w:tcPr>
            <w:tcW w:w="711" w:type="dxa"/>
            <w:tcBorders>
              <w:top w:val="single" w:sz="4" w:space="0" w:color="auto"/>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b/>
                <w:bCs/>
                <w:color w:val="000000"/>
              </w:rPr>
            </w:pPr>
            <w:r w:rsidRPr="00CB2F28">
              <w:rPr>
                <w:rFonts w:ascii="Times" w:eastAsia="Times New Roman" w:hAnsi="Times" w:cs="Times New Roman"/>
                <w:b/>
                <w:bCs/>
                <w:color w:val="000000"/>
              </w:rPr>
              <w:t>54</w:t>
            </w:r>
          </w:p>
        </w:tc>
      </w:tr>
      <w:tr w:rsidR="00F407AA" w:rsidRPr="00CB2F28" w:rsidTr="00F407AA">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Дужина ногавице, мерено са појасом</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100.5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101.5</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102.5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103.5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104.5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105.5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106.5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107.5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108.5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109.5</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110.5</w:t>
            </w:r>
          </w:p>
        </w:tc>
      </w:tr>
      <w:tr w:rsidR="00F407AA" w:rsidRPr="00CB2F28" w:rsidTr="00F407AA">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Унутрашња дужина тј. корак</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77.5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78</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78.5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79</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79.5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80</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80.5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81</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81.5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82</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82.5</w:t>
            </w:r>
          </w:p>
        </w:tc>
      </w:tr>
      <w:tr w:rsidR="00F407AA" w:rsidRPr="00CB2F28" w:rsidTr="00F407AA">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Обим појаса 1/2</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33</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35</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37</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39</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41</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43</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47</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49</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51</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53</w:t>
            </w:r>
          </w:p>
        </w:tc>
      </w:tr>
      <w:tr w:rsidR="00F407AA" w:rsidRPr="00CB2F28" w:rsidTr="00F407AA">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Обим бокова 1/2</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Pr>
                <w:rFonts w:ascii="Times" w:eastAsia="Times New Roman" w:hAnsi="Times" w:cs="Times New Roman"/>
                <w:color w:val="000000"/>
              </w:rPr>
              <w:t>4</w:t>
            </w:r>
            <w:r w:rsidRPr="00CB2F28">
              <w:rPr>
                <w:rFonts w:ascii="Times" w:eastAsia="Times New Roman" w:hAnsi="Times" w:cs="Times New Roman"/>
                <w:color w:val="000000"/>
              </w:rPr>
              <w:t>8</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50</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52</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54</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56</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58</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60</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62</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64</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66</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68</w:t>
            </w:r>
          </w:p>
        </w:tc>
      </w:tr>
      <w:tr w:rsidR="00F407AA" w:rsidRPr="00CB2F28" w:rsidTr="00F407AA">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Обим колена 1/2</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25.5</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26</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26.5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27</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27.5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28</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28.5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29</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29.5</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30</w:t>
            </w:r>
          </w:p>
        </w:tc>
      </w:tr>
      <w:tr w:rsidR="00F407AA" w:rsidRPr="00CB2F28" w:rsidTr="00F407AA">
        <w:trPr>
          <w:trHeight w:val="660"/>
        </w:trPr>
        <w:tc>
          <w:tcPr>
            <w:tcW w:w="2553" w:type="dxa"/>
            <w:tcBorders>
              <w:top w:val="nil"/>
              <w:left w:val="single" w:sz="4" w:space="0" w:color="auto"/>
              <w:bottom w:val="single" w:sz="4" w:space="0" w:color="auto"/>
              <w:right w:val="single" w:sz="4" w:space="0" w:color="auto"/>
            </w:tcBorders>
            <w:shd w:val="clear" w:color="auto" w:fill="auto"/>
            <w:vAlign w:val="bottom"/>
            <w:hideMark/>
          </w:tcPr>
          <w:p w:rsidR="00F407AA" w:rsidRPr="00CB2F28" w:rsidRDefault="00F407AA" w:rsidP="002C414D">
            <w:pPr>
              <w:spacing w:after="0" w:line="240" w:lineRule="auto"/>
              <w:rPr>
                <w:rFonts w:ascii="Calibri" w:eastAsia="Times New Roman" w:hAnsi="Calibri" w:cs="Times New Roman"/>
                <w:color w:val="000000"/>
              </w:rPr>
            </w:pPr>
            <w:r w:rsidRPr="00CB2F28">
              <w:rPr>
                <w:rFonts w:ascii="Calibri" w:eastAsia="Times New Roman" w:hAnsi="Calibri" w:cs="Times New Roman"/>
                <w:color w:val="000000"/>
              </w:rPr>
              <w:t>Обим ногавице на ивици поруба 1/2</w:t>
            </w:r>
          </w:p>
        </w:tc>
        <w:tc>
          <w:tcPr>
            <w:tcW w:w="719"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21.5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22</w:t>
            </w:r>
          </w:p>
        </w:tc>
        <w:tc>
          <w:tcPr>
            <w:tcW w:w="720" w:type="dxa"/>
            <w:tcBorders>
              <w:top w:val="nil"/>
              <w:left w:val="nil"/>
              <w:bottom w:val="single" w:sz="4" w:space="0" w:color="auto"/>
              <w:right w:val="single" w:sz="4" w:space="0" w:color="auto"/>
            </w:tcBorders>
            <w:shd w:val="clear" w:color="000000" w:fill="F2F2F2"/>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22.5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23</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23.5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24</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24.5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25.5</w:t>
            </w:r>
          </w:p>
        </w:tc>
        <w:tc>
          <w:tcPr>
            <w:tcW w:w="720"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26</w:t>
            </w:r>
          </w:p>
        </w:tc>
        <w:tc>
          <w:tcPr>
            <w:tcW w:w="711" w:type="dxa"/>
            <w:tcBorders>
              <w:top w:val="nil"/>
              <w:left w:val="nil"/>
              <w:bottom w:val="single" w:sz="4" w:space="0" w:color="auto"/>
              <w:right w:val="single" w:sz="4" w:space="0" w:color="auto"/>
            </w:tcBorders>
            <w:shd w:val="clear" w:color="auto" w:fill="auto"/>
            <w:vAlign w:val="center"/>
            <w:hideMark/>
          </w:tcPr>
          <w:p w:rsidR="00F407AA" w:rsidRPr="00CB2F28" w:rsidRDefault="00F407AA" w:rsidP="002C414D">
            <w:pPr>
              <w:spacing w:after="0" w:line="240" w:lineRule="auto"/>
              <w:jc w:val="center"/>
              <w:rPr>
                <w:rFonts w:ascii="Times" w:eastAsia="Times New Roman" w:hAnsi="Times" w:cs="Times New Roman"/>
                <w:color w:val="000000"/>
              </w:rPr>
            </w:pPr>
            <w:r w:rsidRPr="00CB2F28">
              <w:rPr>
                <w:rFonts w:ascii="Times" w:eastAsia="Times New Roman" w:hAnsi="Times" w:cs="Times New Roman"/>
                <w:color w:val="000000"/>
              </w:rPr>
              <w:t>26.5</w:t>
            </w:r>
          </w:p>
        </w:tc>
      </w:tr>
    </w:tbl>
    <w:p w:rsidR="00A6751C" w:rsidRPr="0042736F" w:rsidRDefault="00A6751C" w:rsidP="00A6751C">
      <w:pPr>
        <w:keepLines/>
        <w:spacing w:before="60" w:after="0" w:line="240" w:lineRule="auto"/>
        <w:rPr>
          <w:rFonts w:ascii="Times New Roman" w:eastAsia="Times New Roman" w:hAnsi="Times New Roman" w:cs="Times New Roman"/>
          <w:sz w:val="24"/>
          <w:szCs w:val="20"/>
          <w:vertAlign w:val="subscript"/>
          <w:lang w:val="sr"/>
        </w:rPr>
      </w:pPr>
    </w:p>
    <w:p w:rsidR="00A6751C" w:rsidRDefault="00A6751C" w:rsidP="00A6751C">
      <w:pPr>
        <w:spacing w:after="0" w:line="240" w:lineRule="auto"/>
        <w:rPr>
          <w:b/>
        </w:rPr>
      </w:pPr>
    </w:p>
    <w:p w:rsidR="00A6751C" w:rsidRDefault="00A6751C" w:rsidP="00A6751C">
      <w:pPr>
        <w:spacing w:after="0" w:line="240" w:lineRule="auto"/>
        <w:rPr>
          <w:b/>
        </w:rPr>
      </w:pPr>
    </w:p>
    <w:p w:rsidR="00A6751C" w:rsidRDefault="00A6751C" w:rsidP="00A6751C">
      <w:pPr>
        <w:spacing w:after="0" w:line="240" w:lineRule="auto"/>
        <w:rPr>
          <w:b/>
        </w:rPr>
      </w:pPr>
    </w:p>
    <w:p w:rsidR="00A6751C" w:rsidRDefault="00A6751C" w:rsidP="00A6751C">
      <w:pPr>
        <w:spacing w:after="0" w:line="240" w:lineRule="auto"/>
        <w:rPr>
          <w:b/>
        </w:rPr>
      </w:pPr>
    </w:p>
    <w:p w:rsidR="00A6751C" w:rsidRDefault="00A6751C" w:rsidP="00A6751C">
      <w:pPr>
        <w:keepLines/>
        <w:spacing w:before="60" w:after="0" w:line="240" w:lineRule="auto"/>
        <w:ind w:firstLine="567"/>
        <w:rPr>
          <w:b/>
        </w:rPr>
      </w:pPr>
    </w:p>
    <w:p w:rsidR="00A6751C" w:rsidRDefault="00A6751C" w:rsidP="00A6751C">
      <w:pPr>
        <w:spacing w:after="0" w:line="240" w:lineRule="auto"/>
        <w:rPr>
          <w:b/>
        </w:rPr>
      </w:pPr>
      <w:r>
        <w:rPr>
          <w:b/>
        </w:rPr>
        <w:br w:type="page"/>
      </w:r>
    </w:p>
    <w:p w:rsidR="00A6751C" w:rsidRPr="00E25158" w:rsidRDefault="00A6751C" w:rsidP="00A6751C">
      <w:pPr>
        <w:keepLines/>
        <w:spacing w:before="60" w:after="0" w:line="240" w:lineRule="auto"/>
        <w:ind w:firstLine="567"/>
        <w:rPr>
          <w:b/>
        </w:rPr>
      </w:pPr>
      <w:r w:rsidRPr="00E25158">
        <w:rPr>
          <w:b/>
        </w:rPr>
        <w:lastRenderedPageBreak/>
        <w:t>Панталоне женске</w:t>
      </w:r>
    </w:p>
    <w:p w:rsidR="00A6751C" w:rsidRDefault="009A267A" w:rsidP="00A6751C">
      <w:pPr>
        <w:spacing w:before="240"/>
        <w:ind w:left="-709"/>
      </w:pPr>
      <w:r>
        <w:rPr>
          <w:noProof/>
        </w:rPr>
        <w:drawing>
          <wp:inline distT="0" distB="0" distL="0" distR="0" wp14:anchorId="1D4B182A" wp14:editId="64EAD394">
            <wp:extent cx="5930900" cy="6723005"/>
            <wp:effectExtent l="0" t="0" r="0" b="1905"/>
            <wp:docPr id="15" name="Picture 15" descr="Macintosh HD:Users:dk:Documents:crtezi rajna:carina pdf vektor:jpg korigovano carina mere:pantalone carina jpg:03 Carina pantalone z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pantalone carina jpg:03 Carina pantalone z 2020.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30900" cy="6723005"/>
                    </a:xfrm>
                    <a:prstGeom prst="rect">
                      <a:avLst/>
                    </a:prstGeom>
                    <a:noFill/>
                    <a:ln>
                      <a:noFill/>
                    </a:ln>
                  </pic:spPr>
                </pic:pic>
              </a:graphicData>
            </a:graphic>
          </wp:inline>
        </w:drawing>
      </w: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Pr="00D948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r w:rsidRPr="00D9481C">
        <w:rPr>
          <w:rFonts w:ascii="Times New Roman" w:eastAsia="Times New Roman" w:hAnsi="Times New Roman" w:cs="Times New Roman"/>
          <w:b/>
          <w:color w:val="000000"/>
          <w:kern w:val="3"/>
          <w:sz w:val="24"/>
          <w:szCs w:val="24"/>
          <w:lang w:val="sr-Cyrl-RS"/>
        </w:rPr>
        <w:t>ТЕХНИЧКЕ КАРАКТЕРИСТИКЕ ОСНОВНЕ ТК</w:t>
      </w:r>
      <w:r>
        <w:rPr>
          <w:rFonts w:ascii="Times New Roman" w:eastAsia="Times New Roman" w:hAnsi="Times New Roman" w:cs="Times New Roman"/>
          <w:b/>
          <w:color w:val="000000"/>
          <w:kern w:val="3"/>
          <w:sz w:val="24"/>
          <w:szCs w:val="24"/>
          <w:lang w:val="sr-Cyrl-RS"/>
        </w:rPr>
        <w:t xml:space="preserve">АНИНЕ ЗА ПАНТАЛОНЕ  </w:t>
      </w:r>
    </w:p>
    <w:tbl>
      <w:tblPr>
        <w:tblpPr w:leftFromText="180" w:rightFromText="180" w:vertAnchor="page" w:horzAnchor="margin" w:tblpXSpec="center" w:tblpY="3316"/>
        <w:tblW w:w="6470" w:type="dxa"/>
        <w:tblCellMar>
          <w:left w:w="10" w:type="dxa"/>
          <w:right w:w="10" w:type="dxa"/>
        </w:tblCellMar>
        <w:tblLook w:val="0000" w:firstRow="0" w:lastRow="0" w:firstColumn="0" w:lastColumn="0" w:noHBand="0" w:noVBand="0"/>
      </w:tblPr>
      <w:tblGrid>
        <w:gridCol w:w="3046"/>
        <w:gridCol w:w="1120"/>
        <w:gridCol w:w="2304"/>
      </w:tblGrid>
      <w:tr w:rsidR="00A6751C" w:rsidRPr="00004A2C" w:rsidTr="007271BD">
        <w:trPr>
          <w:trHeight w:val="276"/>
        </w:trPr>
        <w:tc>
          <w:tcPr>
            <w:tcW w:w="30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1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jc w:val="center"/>
              <w:rPr>
                <w:rFonts w:ascii="Times New Roman" w:eastAsia="SimSun" w:hAnsi="Times New Roman" w:cs="Times New Roman"/>
                <w:b/>
                <w:kern w:val="3"/>
              </w:rPr>
            </w:pPr>
            <w:r w:rsidRPr="008F2F2A">
              <w:rPr>
                <w:rFonts w:ascii="Times New Roman" w:eastAsia="Times New Roman" w:hAnsi="Times New Roman" w:cs="Times New Roman"/>
                <w:b/>
                <w:bCs/>
              </w:rPr>
              <w:t>Јединица</w:t>
            </w:r>
          </w:p>
          <w:p w:rsidR="00A6751C" w:rsidRPr="008F2F2A" w:rsidRDefault="00A6751C" w:rsidP="007271BD">
            <w:pPr>
              <w:widowControl w:val="0"/>
              <w:tabs>
                <w:tab w:val="left" w:pos="1440"/>
              </w:tabs>
              <w:autoSpaceDN w:val="0"/>
              <w:spacing w:after="0" w:line="122" w:lineRule="atLeast"/>
              <w:jc w:val="center"/>
              <w:rPr>
                <w:rFonts w:ascii="Times New Roman" w:eastAsia="SimSun" w:hAnsi="Times New Roman" w:cs="Times New Roman"/>
                <w:kern w:val="3"/>
              </w:rPr>
            </w:pPr>
            <w:r w:rsidRPr="008F2F2A">
              <w:rPr>
                <w:rFonts w:ascii="Times New Roman" w:eastAsia="Times New Roman" w:hAnsi="Times New Roman" w:cs="Times New Roman"/>
                <w:b/>
                <w:bCs/>
              </w:rPr>
              <w:t>мере</w:t>
            </w:r>
          </w:p>
        </w:tc>
        <w:tc>
          <w:tcPr>
            <w:tcW w:w="23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jc w:val="center"/>
              <w:rPr>
                <w:rFonts w:ascii="Times New Roman" w:eastAsia="SimSun" w:hAnsi="Times New Roman" w:cs="Times New Roman"/>
                <w:kern w:val="3"/>
                <w:lang w:val="sr-Cyrl-RS"/>
              </w:rPr>
            </w:pPr>
            <w:r>
              <w:rPr>
                <w:rFonts w:ascii="Times New Roman" w:eastAsia="Times New Roman" w:hAnsi="Times New Roman" w:cs="Times New Roman"/>
                <w:b/>
                <w:bCs/>
                <w:kern w:val="1"/>
                <w:lang w:val="sr-Cyrl-RS" w:eastAsia="zh-CN"/>
              </w:rPr>
              <w:t>Тражене вредности</w:t>
            </w:r>
          </w:p>
        </w:tc>
      </w:tr>
      <w:tr w:rsidR="00A6751C" w:rsidRPr="00004A2C" w:rsidTr="007271BD">
        <w:trPr>
          <w:trHeight w:val="276"/>
        </w:trPr>
        <w:tc>
          <w:tcPr>
            <w:tcW w:w="30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Times New Roman" w:hAnsi="Times New Roman" w:cs="Times New Roman"/>
                <w:bCs/>
              </w:rPr>
            </w:pPr>
          </w:p>
        </w:tc>
        <w:tc>
          <w:tcPr>
            <w:tcW w:w="1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122" w:lineRule="atLeast"/>
              <w:rPr>
                <w:rFonts w:ascii="Times New Roman" w:eastAsia="Times New Roman" w:hAnsi="Times New Roman" w:cs="Times New Roman"/>
                <w:bCs/>
              </w:rPr>
            </w:pPr>
          </w:p>
        </w:tc>
        <w:tc>
          <w:tcPr>
            <w:tcW w:w="23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Times New Roman" w:hAnsi="Times New Roman" w:cs="Times New Roman"/>
                <w:bCs/>
              </w:rPr>
            </w:pPr>
          </w:p>
        </w:tc>
      </w:tr>
      <w:tr w:rsidR="00A6751C" w:rsidRPr="00D9481C" w:rsidTr="007271BD">
        <w:trPr>
          <w:trHeight w:val="6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122" w:lineRule="atLeast"/>
              <w:rPr>
                <w:rFonts w:ascii="Times New Roman" w:eastAsia="SimSun" w:hAnsi="Times New Roman" w:cs="Times New Roman"/>
                <w:b/>
                <w:kern w:val="3"/>
                <w:lang w:val="sr-Cyrl-RS"/>
              </w:rPr>
            </w:pPr>
            <w:r w:rsidRPr="008F2F2A">
              <w:rPr>
                <w:rFonts w:ascii="Times New Roman" w:eastAsia="Times New Roman" w:hAnsi="Times New Roman" w:cs="Times New Roman"/>
                <w:bCs/>
              </w:rPr>
              <w:t> </w:t>
            </w:r>
            <w:r w:rsidRPr="008F2F2A">
              <w:rPr>
                <w:rFonts w:ascii="Times New Roman" w:eastAsia="Times New Roman" w:hAnsi="Times New Roman" w:cs="Times New Roman"/>
                <w:b/>
                <w:bCs/>
                <w:lang w:val="sr-Cyrl-RS"/>
              </w:rPr>
              <w:t xml:space="preserve">Боја </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Times New Roman" w:hAnsi="Times New Roman" w:cs="Times New Roman"/>
                <w:bCs/>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122" w:lineRule="atLeast"/>
              <w:jc w:val="center"/>
              <w:rPr>
                <w:rFonts w:ascii="Times New Roman" w:eastAsia="SimSun" w:hAnsi="Times New Roman" w:cs="Times New Roman"/>
                <w:b/>
                <w:kern w:val="3"/>
                <w:lang w:val="sr-Cyrl-RS"/>
              </w:rPr>
            </w:pPr>
            <w:r>
              <w:rPr>
                <w:rFonts w:ascii="Times New Roman" w:eastAsia="Times New Roman" w:hAnsi="Times New Roman" w:cs="Times New Roman"/>
                <w:b/>
                <w:bCs/>
                <w:lang w:val="sr-Cyrl-RS"/>
              </w:rPr>
              <w:t xml:space="preserve">Тамно плава </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Сировински састав предива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памук</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lang w:val="sr-Cyrl-RS"/>
              </w:rPr>
            </w:pPr>
            <w:r w:rsidRPr="00936F12">
              <w:rPr>
                <w:rFonts w:ascii="Times New Roman" w:eastAsia="Times New Roman" w:hAnsi="Times New Roman" w:cs="Times New Roman"/>
                <w:b/>
                <w:bCs/>
              </w:rPr>
              <w:t xml:space="preserve">50 </w:t>
            </w:r>
            <w:r>
              <w:rPr>
                <w:rFonts w:ascii="Times New Roman" w:eastAsia="Times New Roman" w:hAnsi="Times New Roman" w:cs="Times New Roman"/>
                <w:b/>
                <w:bCs/>
                <w:lang w:val="sr-Cyrl-RS"/>
              </w:rPr>
              <w:t xml:space="preserve"> ( </w:t>
            </w:r>
            <w:r w:rsidRPr="00936F12">
              <w:rPr>
                <w:rFonts w:ascii="Times New Roman" w:eastAsia="Times New Roman" w:hAnsi="Times New Roman" w:cs="Times New Roman"/>
                <w:b/>
                <w:bCs/>
              </w:rPr>
              <w:t>± 5</w:t>
            </w:r>
            <w:r>
              <w:rPr>
                <w:rFonts w:ascii="Times New Roman" w:eastAsia="Times New Roman" w:hAnsi="Times New Roman" w:cs="Times New Roman"/>
                <w:b/>
                <w:bCs/>
                <w:lang w:val="sr-Cyrl-RS"/>
              </w:rPr>
              <w:t>)</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полиестер</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lang w:val="sr-Cyrl-RS"/>
              </w:rPr>
            </w:pPr>
            <w:r w:rsidRPr="00936F12">
              <w:rPr>
                <w:rFonts w:ascii="Times New Roman" w:eastAsia="Times New Roman" w:hAnsi="Times New Roman" w:cs="Times New Roman"/>
                <w:b/>
                <w:bCs/>
              </w:rPr>
              <w:t>50</w:t>
            </w:r>
            <w:r>
              <w:rPr>
                <w:rFonts w:ascii="Times New Roman" w:eastAsia="Times New Roman" w:hAnsi="Times New Roman" w:cs="Times New Roman"/>
                <w:b/>
                <w:bCs/>
                <w:lang w:val="sr-Cyrl-RS"/>
              </w:rPr>
              <w:t xml:space="preserve"> (</w:t>
            </w:r>
            <w:r w:rsidRPr="00936F12">
              <w:rPr>
                <w:rFonts w:ascii="Times New Roman" w:eastAsia="Times New Roman" w:hAnsi="Times New Roman" w:cs="Times New Roman"/>
                <w:b/>
                <w:bCs/>
              </w:rPr>
              <w:t xml:space="preserve"> ± 5</w:t>
            </w:r>
            <w:r>
              <w:rPr>
                <w:rFonts w:ascii="Times New Roman" w:eastAsia="Times New Roman" w:hAnsi="Times New Roman" w:cs="Times New Roman"/>
                <w:b/>
                <w:bCs/>
                <w:lang w:val="sr-Cyrl-RS"/>
              </w:rPr>
              <w:t>)</w:t>
            </w:r>
          </w:p>
        </w:tc>
      </w:tr>
      <w:tr w:rsidR="00A6751C" w:rsidRPr="00004A2C" w:rsidTr="007271BD">
        <w:trPr>
          <w:trHeight w:val="272"/>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Површинска маса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g/m2</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230 ± 5 %</w:t>
            </w: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Преплетај</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Рип</w:t>
            </w:r>
            <w:r w:rsidRPr="00936F12">
              <w:rPr>
                <w:rFonts w:ascii="Times New Roman" w:eastAsia="Times New Roman" w:hAnsi="Times New Roman" w:cs="Times New Roman"/>
                <w:b/>
                <w:bCs/>
                <w:lang w:val="sr-Cyrl-RS"/>
              </w:rPr>
              <w:t xml:space="preserve"> </w:t>
            </w:r>
            <w:r w:rsidRPr="00936F12">
              <w:rPr>
                <w:rFonts w:ascii="Times New Roman" w:eastAsia="Times New Roman" w:hAnsi="Times New Roman" w:cs="Times New Roman"/>
                <w:b/>
                <w:bCs/>
              </w:rPr>
              <w:t>стоп</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Прекидна сила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daN</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основи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100</w:t>
            </w: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потки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55</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Скупљање при прању и сушењу на 60°C</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p>
        </w:tc>
      </w:tr>
      <w:tr w:rsidR="00A6751C" w:rsidRPr="00004A2C" w:rsidTr="007271BD">
        <w:trPr>
          <w:trHeight w:val="258"/>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основи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 3</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по потки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 3</w:t>
            </w:r>
          </w:p>
        </w:tc>
      </w:tr>
      <w:tr w:rsidR="00A6751C" w:rsidRPr="009C0BDB"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F45FF" w:rsidRDefault="00A6751C" w:rsidP="007271BD">
            <w:pPr>
              <w:autoSpaceDN w:val="0"/>
              <w:spacing w:after="0" w:line="240" w:lineRule="auto"/>
              <w:rPr>
                <w:rFonts w:ascii="Times New Roman" w:eastAsia="Times New Roman" w:hAnsi="Times New Roman" w:cs="Times New Roman"/>
                <w:b/>
                <w:bCs/>
              </w:rPr>
            </w:pPr>
            <w:r w:rsidRPr="000F45FF">
              <w:rPr>
                <w:rFonts w:ascii="Times New Roman" w:eastAsia="Times New Roman" w:hAnsi="Times New Roman" w:cs="Times New Roman"/>
                <w:b/>
                <w:bCs/>
              </w:rPr>
              <w:t>Одређивање отпорности на квашење (испитивање окишњавањем) - спреј тест</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Times New Roman" w:hAnsi="Times New Roman" w:cs="Times New Roman"/>
                <w:b/>
                <w:bCs/>
                <w:lang w:val="sr-Cyrl-RS"/>
              </w:rPr>
            </w:pPr>
            <w:r w:rsidRPr="00602C1C">
              <w:rPr>
                <w:rFonts w:ascii="Times New Roman" w:eastAsia="Times New Roman" w:hAnsi="Times New Roman" w:cs="Times New Roman"/>
                <w:b/>
                <w:bCs/>
                <w:lang w:val="sr-Cyrl-RS"/>
              </w:rPr>
              <w:t>оцена</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Times New Roman" w:hAnsi="Times New Roman" w:cs="Times New Roman"/>
                <w:b/>
                <w:bCs/>
                <w:lang w:val="sr-Cyrl-RS"/>
              </w:rPr>
            </w:pPr>
            <w:r w:rsidRPr="00936F12">
              <w:rPr>
                <w:rFonts w:ascii="Times New Roman" w:eastAsia="Times New Roman" w:hAnsi="Times New Roman" w:cs="Times New Roman"/>
                <w:b/>
                <w:bCs/>
                <w:lang w:val="sr-Cyrl-RS"/>
              </w:rPr>
              <w:t>мин  4</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Реакција воденог екстракта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pH</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5-7.5</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b/>
                <w:kern w:val="3"/>
              </w:rPr>
            </w:pPr>
            <w:r w:rsidRPr="008F2F2A">
              <w:rPr>
                <w:rFonts w:ascii="Times New Roman" w:eastAsia="Times New Roman" w:hAnsi="Times New Roman" w:cs="Times New Roman"/>
                <w:b/>
                <w:bCs/>
              </w:rPr>
              <w:t>Постојаност обојења на</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jc w:val="center"/>
              <w:rPr>
                <w:rFonts w:ascii="Times New Roman" w:eastAsia="SimSun" w:hAnsi="Times New Roman" w:cs="Times New Roman"/>
                <w:b/>
                <w:kern w:val="3"/>
              </w:rPr>
            </w:pPr>
            <w:r w:rsidRPr="00602C1C">
              <w:rPr>
                <w:rFonts w:ascii="Times New Roman" w:eastAsia="Times New Roman" w:hAnsi="Times New Roman" w:cs="Times New Roman"/>
                <w:b/>
                <w:bCs/>
              </w:rPr>
              <w:t>оцена</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прање на 60°C</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7271BD">
            <w:pPr>
              <w:autoSpaceDN w:val="0"/>
              <w:spacing w:after="0" w:line="240" w:lineRule="auto"/>
              <w:rPr>
                <w:rFonts w:ascii="Times New Roman" w:eastAsia="SimSun" w:hAnsi="Times New Roman" w:cs="Times New Roman"/>
                <w:b/>
                <w:kern w:val="3"/>
              </w:rPr>
            </w:pPr>
            <w:r w:rsidRPr="00602C1C">
              <w:rPr>
                <w:rFonts w:ascii="Times New Roman" w:eastAsia="Times New Roman" w:hAnsi="Times New Roman" w:cs="Times New Roman"/>
                <w:b/>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rPr>
              <w:t>мин 4</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зној – алкални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зној – кисели</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A6751C" w:rsidRPr="00004A2C" w:rsidTr="007271BD">
        <w:trPr>
          <w:trHeight w:val="245"/>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светлост</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5</w:t>
            </w:r>
          </w:p>
        </w:tc>
      </w:tr>
      <w:tr w:rsidR="00A6751C" w:rsidRPr="00004A2C" w:rsidTr="007271BD">
        <w:trPr>
          <w:trHeight w:val="231"/>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отирање суво</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8F2F2A" w:rsidRDefault="00A6751C" w:rsidP="007271BD">
            <w:pPr>
              <w:autoSpaceDN w:val="0"/>
              <w:spacing w:after="0" w:line="240" w:lineRule="auto"/>
              <w:rPr>
                <w:rFonts w:ascii="Times New Roman" w:eastAsia="SimSun" w:hAnsi="Times New Roman" w:cs="Times New Roman"/>
                <w:kern w:val="3"/>
              </w:rPr>
            </w:pPr>
            <w:r w:rsidRPr="008F2F2A">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7271BD">
            <w:pPr>
              <w:autoSpaceDN w:val="0"/>
              <w:spacing w:after="0" w:line="240" w:lineRule="auto"/>
              <w:jc w:val="center"/>
              <w:rPr>
                <w:rFonts w:ascii="Times New Roman" w:eastAsia="SimSun" w:hAnsi="Times New Roman" w:cs="Times New Roman"/>
                <w:b/>
                <w:kern w:val="3"/>
              </w:rPr>
            </w:pPr>
            <w:r w:rsidRPr="00936F12">
              <w:rPr>
                <w:rFonts w:ascii="Times New Roman" w:eastAsia="Times New Roman" w:hAnsi="Times New Roman" w:cs="Times New Roman"/>
                <w:b/>
                <w:bCs/>
                <w:lang w:val="sr-Cyrl-RS"/>
              </w:rPr>
              <w:t xml:space="preserve">мин </w:t>
            </w:r>
            <w:r w:rsidRPr="00936F12">
              <w:rPr>
                <w:rFonts w:ascii="Times New Roman" w:eastAsia="Times New Roman" w:hAnsi="Times New Roman" w:cs="Times New Roman"/>
                <w:b/>
                <w:bCs/>
              </w:rPr>
              <w:t>4</w:t>
            </w:r>
          </w:p>
        </w:tc>
      </w:tr>
      <w:tr w:rsidR="00A6751C" w:rsidRPr="00004A2C" w:rsidTr="007271BD">
        <w:trPr>
          <w:trHeight w:val="27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A64A17" w:rsidRDefault="00A6751C" w:rsidP="007271BD">
            <w:pPr>
              <w:autoSpaceDN w:val="0"/>
              <w:spacing w:after="0" w:line="240" w:lineRule="auto"/>
              <w:rPr>
                <w:rFonts w:ascii="Times New Roman" w:eastAsia="SimSun" w:hAnsi="Times New Roman" w:cs="Times New Roman"/>
                <w:kern w:val="3"/>
              </w:rPr>
            </w:pPr>
            <w:r w:rsidRPr="00A64A17">
              <w:rPr>
                <w:rFonts w:ascii="Times New Roman" w:eastAsia="Times New Roman" w:hAnsi="Times New Roman" w:cs="Times New Roman"/>
                <w:bCs/>
              </w:rPr>
              <w:t>- отирање мокро</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A64A17" w:rsidRDefault="00A6751C" w:rsidP="007271BD">
            <w:pPr>
              <w:autoSpaceDN w:val="0"/>
              <w:spacing w:after="0" w:line="240" w:lineRule="auto"/>
              <w:rPr>
                <w:rFonts w:ascii="Times New Roman" w:eastAsia="SimSun" w:hAnsi="Times New Roman" w:cs="Times New Roman"/>
                <w:kern w:val="3"/>
              </w:rPr>
            </w:pPr>
            <w:r w:rsidRPr="00A64A17">
              <w:rPr>
                <w:rFonts w:ascii="Times New Roman" w:eastAsia="Times New Roman" w:hAnsi="Times New Roman" w:cs="Times New Roman"/>
                <w:bCs/>
              </w:rPr>
              <w:t> </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A64A17" w:rsidRDefault="00A6751C" w:rsidP="007271BD">
            <w:pPr>
              <w:autoSpaceDN w:val="0"/>
              <w:spacing w:after="0" w:line="240" w:lineRule="auto"/>
              <w:jc w:val="center"/>
              <w:rPr>
                <w:rFonts w:ascii="Times New Roman" w:eastAsia="SimSun" w:hAnsi="Times New Roman" w:cs="Times New Roman"/>
                <w:b/>
                <w:kern w:val="3"/>
              </w:rPr>
            </w:pPr>
            <w:r w:rsidRPr="00A64A17">
              <w:rPr>
                <w:rFonts w:ascii="Times New Roman" w:eastAsia="Times New Roman" w:hAnsi="Times New Roman" w:cs="Times New Roman"/>
                <w:b/>
                <w:bCs/>
              </w:rPr>
              <w:t>3-4</w:t>
            </w:r>
          </w:p>
        </w:tc>
      </w:tr>
    </w:tbl>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rPr>
        <w:t xml:space="preserve"> </w:t>
      </w: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Pr="009C0BDB"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Latn-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9A267A">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A675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Default="00A6751C" w:rsidP="007271BD">
      <w:pPr>
        <w:suppressAutoHyphens/>
        <w:autoSpaceDN w:val="0"/>
        <w:spacing w:before="41" w:after="0" w:line="240" w:lineRule="auto"/>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9A267A" w:rsidRDefault="009A267A"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p>
    <w:p w:rsidR="00A6751C" w:rsidRPr="00D9481C" w:rsidRDefault="00A6751C" w:rsidP="00A6751C">
      <w:pPr>
        <w:suppressAutoHyphens/>
        <w:autoSpaceDN w:val="0"/>
        <w:spacing w:before="41" w:after="0" w:line="240" w:lineRule="auto"/>
        <w:jc w:val="center"/>
        <w:textAlignment w:val="baseline"/>
        <w:rPr>
          <w:rFonts w:ascii="Times New Roman" w:eastAsia="Times New Roman" w:hAnsi="Times New Roman" w:cs="Times New Roman"/>
          <w:b/>
          <w:color w:val="000000"/>
          <w:kern w:val="3"/>
          <w:sz w:val="24"/>
          <w:szCs w:val="24"/>
          <w:lang w:val="sr-Cyrl-RS"/>
        </w:rPr>
      </w:pPr>
      <w:r>
        <w:rPr>
          <w:rFonts w:ascii="Times New Roman" w:eastAsia="Times New Roman" w:hAnsi="Times New Roman" w:cs="Times New Roman"/>
          <w:b/>
          <w:color w:val="000000"/>
          <w:kern w:val="3"/>
          <w:sz w:val="24"/>
          <w:szCs w:val="24"/>
          <w:lang w:val="sr-Cyrl-RS"/>
        </w:rPr>
        <w:t xml:space="preserve">ТЕХНИЧКЕ КАРАКТЕРИСТКЕ ЏЕПОВИНЕ </w:t>
      </w:r>
    </w:p>
    <w:p w:rsidR="00A6751C" w:rsidRPr="00004A2C" w:rsidRDefault="00A6751C" w:rsidP="00A6751C">
      <w:pPr>
        <w:suppressAutoHyphens/>
        <w:autoSpaceDN w:val="0"/>
        <w:spacing w:before="41" w:after="0" w:line="240" w:lineRule="auto"/>
        <w:textAlignment w:val="baseline"/>
        <w:rPr>
          <w:rFonts w:ascii="Times New Roman" w:eastAsia="Times New Roman" w:hAnsi="Times New Roman" w:cs="Times New Roman"/>
          <w:color w:val="000000"/>
          <w:kern w:val="3"/>
          <w:sz w:val="24"/>
          <w:szCs w:val="24"/>
        </w:rPr>
      </w:pPr>
    </w:p>
    <w:tbl>
      <w:tblPr>
        <w:tblW w:w="6096" w:type="dxa"/>
        <w:tblInd w:w="1585" w:type="dxa"/>
        <w:tblCellMar>
          <w:left w:w="10" w:type="dxa"/>
          <w:right w:w="10" w:type="dxa"/>
        </w:tblCellMar>
        <w:tblLook w:val="0000" w:firstRow="0" w:lastRow="0" w:firstColumn="0" w:lastColumn="0" w:noHBand="0" w:noVBand="0"/>
      </w:tblPr>
      <w:tblGrid>
        <w:gridCol w:w="2934"/>
        <w:gridCol w:w="1146"/>
        <w:gridCol w:w="2016"/>
      </w:tblGrid>
      <w:tr w:rsidR="00A6751C" w:rsidRPr="00004A2C" w:rsidTr="00542BDB">
        <w:trPr>
          <w:trHeight w:val="245"/>
        </w:trPr>
        <w:tc>
          <w:tcPr>
            <w:tcW w:w="2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r w:rsidRPr="000F1C98">
              <w:rPr>
                <w:rFonts w:ascii="Times New Roman" w:eastAsia="Times New Roman" w:hAnsi="Times New Roman" w:cs="Times New Roman"/>
                <w:b/>
                <w:kern w:val="1"/>
                <w:lang w:val="sr-Cyrl-RS" w:eastAsia="zh-CN"/>
              </w:rPr>
              <w:t>Техничке карактеристике матерјала и елементи испитивања</w:t>
            </w:r>
            <w:r>
              <w:rPr>
                <w:rFonts w:ascii="Times New Roman" w:eastAsia="Times New Roman" w:hAnsi="Times New Roman" w:cs="Times New Roman"/>
                <w:b/>
                <w:kern w:val="1"/>
                <w:lang w:val="sr-Cyrl-RS" w:eastAsia="zh-CN"/>
              </w:rPr>
              <w:t xml:space="preserve"> :</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240" w:lineRule="auto"/>
              <w:jc w:val="center"/>
              <w:rPr>
                <w:rFonts w:ascii="Times New Roman" w:eastAsia="Times New Roman" w:hAnsi="Times New Roman" w:cs="Times New Roman"/>
                <w:b/>
                <w:bCs/>
                <w:sz w:val="24"/>
                <w:szCs w:val="24"/>
              </w:rPr>
            </w:pPr>
            <w:r w:rsidRPr="00D9481C">
              <w:rPr>
                <w:rFonts w:ascii="Times New Roman" w:eastAsia="Times New Roman" w:hAnsi="Times New Roman" w:cs="Times New Roman"/>
                <w:b/>
                <w:bCs/>
                <w:sz w:val="24"/>
                <w:szCs w:val="24"/>
              </w:rPr>
              <w:t>Јединица</w:t>
            </w:r>
          </w:p>
        </w:tc>
        <w:tc>
          <w:tcPr>
            <w:tcW w:w="20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Calibri" w:eastAsia="SimSun" w:hAnsi="Calibri" w:cs="Calibri"/>
                <w:kern w:val="3"/>
              </w:rPr>
            </w:pPr>
            <w:r>
              <w:rPr>
                <w:rFonts w:ascii="Times New Roman" w:eastAsia="Times New Roman" w:hAnsi="Times New Roman" w:cs="Times New Roman"/>
                <w:b/>
                <w:bCs/>
                <w:kern w:val="1"/>
                <w:lang w:val="sr-Latn-RS" w:eastAsia="zh-CN"/>
              </w:rPr>
              <w:t>Тражене вредности</w:t>
            </w:r>
          </w:p>
        </w:tc>
      </w:tr>
      <w:tr w:rsidR="00A6751C" w:rsidRPr="00004A2C" w:rsidTr="00542BDB">
        <w:trPr>
          <w:trHeight w:val="276"/>
        </w:trPr>
        <w:tc>
          <w:tcPr>
            <w:tcW w:w="2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109" w:lineRule="atLeast"/>
              <w:jc w:val="center"/>
              <w:rPr>
                <w:rFonts w:ascii="Times New Roman" w:eastAsia="Times New Roman" w:hAnsi="Times New Roman" w:cs="Times New Roman"/>
                <w:b/>
                <w:bCs/>
                <w:sz w:val="24"/>
                <w:szCs w:val="24"/>
              </w:rPr>
            </w:pPr>
            <w:r w:rsidRPr="00D9481C">
              <w:rPr>
                <w:rFonts w:ascii="Times New Roman" w:eastAsia="Times New Roman" w:hAnsi="Times New Roman" w:cs="Times New Roman"/>
                <w:b/>
                <w:bCs/>
                <w:sz w:val="24"/>
                <w:szCs w:val="24"/>
              </w:rPr>
              <w:t>мере</w:t>
            </w:r>
          </w:p>
        </w:tc>
        <w:tc>
          <w:tcPr>
            <w:tcW w:w="20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p>
        </w:tc>
      </w:tr>
      <w:tr w:rsidR="00A6751C" w:rsidRPr="00004A2C" w:rsidTr="00542BDB">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Сировински састав</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p>
        </w:tc>
      </w:tr>
      <w:tr w:rsidR="00A6751C" w:rsidRPr="00004A2C" w:rsidTr="00542BDB">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55993" w:rsidRDefault="00A6751C" w:rsidP="00542BDB">
            <w:pPr>
              <w:autoSpaceDN w:val="0"/>
              <w:spacing w:after="0" w:line="240" w:lineRule="auto"/>
              <w:rPr>
                <w:rFonts w:ascii="Times New Roman" w:eastAsia="Times New Roman" w:hAnsi="Times New Roman" w:cs="Times New Roman"/>
                <w:bCs/>
                <w:sz w:val="24"/>
                <w:szCs w:val="24"/>
              </w:rPr>
            </w:pPr>
            <w:r w:rsidRPr="00055993">
              <w:rPr>
                <w:rFonts w:ascii="Times New Roman" w:eastAsia="Times New Roman" w:hAnsi="Times New Roman" w:cs="Times New Roman"/>
                <w:bCs/>
                <w:sz w:val="24"/>
                <w:szCs w:val="24"/>
              </w:rPr>
              <w:t>- памук</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sz w:val="24"/>
                <w:szCs w:val="24"/>
              </w:rPr>
              <w:t xml:space="preserve">25 </w:t>
            </w:r>
            <w:r>
              <w:rPr>
                <w:rFonts w:ascii="Times New Roman" w:eastAsia="Times New Roman" w:hAnsi="Times New Roman" w:cs="Times New Roman"/>
                <w:b/>
                <w:bCs/>
                <w:sz w:val="24"/>
                <w:szCs w:val="24"/>
                <w:lang w:val="sr-Cyrl-RS"/>
              </w:rPr>
              <w:t xml:space="preserve"> (</w:t>
            </w:r>
            <w:r w:rsidRPr="00936F12">
              <w:rPr>
                <w:rFonts w:ascii="Times New Roman" w:eastAsia="Times New Roman" w:hAnsi="Times New Roman" w:cs="Times New Roman"/>
                <w:b/>
                <w:bCs/>
                <w:sz w:val="24"/>
                <w:szCs w:val="24"/>
              </w:rPr>
              <w:t>± 5</w:t>
            </w:r>
            <w:r>
              <w:rPr>
                <w:rFonts w:ascii="Times New Roman" w:eastAsia="Times New Roman" w:hAnsi="Times New Roman" w:cs="Times New Roman"/>
                <w:b/>
                <w:bCs/>
                <w:sz w:val="24"/>
                <w:szCs w:val="24"/>
                <w:lang w:val="sr-Cyrl-RS"/>
              </w:rPr>
              <w:t>)</w:t>
            </w:r>
          </w:p>
        </w:tc>
      </w:tr>
      <w:tr w:rsidR="00A6751C" w:rsidRPr="00004A2C" w:rsidTr="00542BDB">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55993" w:rsidRDefault="00A6751C" w:rsidP="00542BDB">
            <w:pPr>
              <w:autoSpaceDN w:val="0"/>
              <w:spacing w:after="0" w:line="240" w:lineRule="auto"/>
              <w:rPr>
                <w:rFonts w:ascii="Calibri" w:eastAsia="SimSun" w:hAnsi="Calibri" w:cs="Calibri"/>
                <w:kern w:val="3"/>
              </w:rPr>
            </w:pPr>
            <w:r w:rsidRPr="00055993">
              <w:rPr>
                <w:rFonts w:ascii="Times New Roman" w:eastAsia="Times New Roman" w:hAnsi="Times New Roman" w:cs="Times New Roman"/>
                <w:bCs/>
                <w:sz w:val="24"/>
                <w:szCs w:val="24"/>
              </w:rPr>
              <w:t>- полиестер</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sz w:val="24"/>
                <w:szCs w:val="24"/>
              </w:rPr>
              <w:t>75</w:t>
            </w:r>
            <w:r>
              <w:rPr>
                <w:rFonts w:ascii="Times New Roman" w:eastAsia="Times New Roman" w:hAnsi="Times New Roman" w:cs="Times New Roman"/>
                <w:b/>
                <w:bCs/>
                <w:sz w:val="24"/>
                <w:szCs w:val="24"/>
                <w:lang w:val="sr-Cyrl-RS"/>
              </w:rPr>
              <w:t xml:space="preserve"> (</w:t>
            </w:r>
            <w:r w:rsidRPr="00936F12">
              <w:rPr>
                <w:rFonts w:ascii="Times New Roman" w:eastAsia="Times New Roman" w:hAnsi="Times New Roman" w:cs="Times New Roman"/>
                <w:b/>
                <w:bCs/>
                <w:sz w:val="24"/>
                <w:szCs w:val="24"/>
              </w:rPr>
              <w:t xml:space="preserve"> ± 5</w:t>
            </w:r>
            <w:r>
              <w:rPr>
                <w:rFonts w:ascii="Times New Roman" w:eastAsia="Times New Roman" w:hAnsi="Times New Roman" w:cs="Times New Roman"/>
                <w:b/>
                <w:bCs/>
                <w:sz w:val="24"/>
                <w:szCs w:val="24"/>
                <w:lang w:val="sr-Cyrl-RS"/>
              </w:rPr>
              <w:t>)</w:t>
            </w:r>
          </w:p>
        </w:tc>
      </w:tr>
      <w:tr w:rsidR="00A6751C" w:rsidRPr="00004A2C" w:rsidTr="00542BDB">
        <w:trPr>
          <w:trHeight w:val="258"/>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Површинска маса</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g/m2</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125 ± 5%</w:t>
            </w:r>
          </w:p>
        </w:tc>
      </w:tr>
      <w:tr w:rsidR="00A6751C" w:rsidRPr="00004A2C" w:rsidTr="00542BDB">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D9481C" w:rsidRDefault="00A6751C" w:rsidP="00542BDB">
            <w:pPr>
              <w:autoSpaceDN w:val="0"/>
              <w:spacing w:after="0" w:line="240" w:lineRule="auto"/>
              <w:rPr>
                <w:rFonts w:ascii="Calibri" w:eastAsia="SimSun" w:hAnsi="Calibri" w:cs="Calibri"/>
                <w:b/>
                <w:kern w:val="3"/>
              </w:rPr>
            </w:pPr>
            <w:r w:rsidRPr="00D9481C">
              <w:rPr>
                <w:rFonts w:ascii="Times New Roman" w:eastAsia="Times New Roman" w:hAnsi="Times New Roman" w:cs="Times New Roman"/>
                <w:b/>
                <w:bCs/>
                <w:sz w:val="24"/>
                <w:szCs w:val="24"/>
              </w:rPr>
              <w:t>Реакција воденог екстракта</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pH</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5-7.5</w:t>
            </w:r>
          </w:p>
        </w:tc>
      </w:tr>
      <w:tr w:rsidR="00A6751C" w:rsidRPr="00004A2C" w:rsidTr="00542BDB">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Скупљање при прању и сушењу на 60°C</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602C1C" w:rsidRDefault="00A6751C" w:rsidP="00542BDB">
            <w:pPr>
              <w:autoSpaceDN w:val="0"/>
              <w:spacing w:after="0" w:line="240" w:lineRule="auto"/>
              <w:jc w:val="center"/>
              <w:rPr>
                <w:rFonts w:ascii="Times New Roman" w:eastAsia="Times New Roman" w:hAnsi="Times New Roman" w:cs="Times New Roman"/>
                <w:b/>
                <w:bCs/>
                <w:sz w:val="24"/>
                <w:szCs w:val="24"/>
              </w:rPr>
            </w:pPr>
            <w:r w:rsidRPr="00602C1C">
              <w:rPr>
                <w:rFonts w:ascii="Times New Roman" w:eastAsia="Times New Roman" w:hAnsi="Times New Roman" w:cs="Times New Roman"/>
                <w:b/>
                <w:bCs/>
                <w:sz w:val="24"/>
                <w:szCs w:val="24"/>
              </w:rPr>
              <w:t>%</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p>
        </w:tc>
      </w:tr>
      <w:tr w:rsidR="00A6751C" w:rsidRPr="00004A2C" w:rsidTr="00542BDB">
        <w:trPr>
          <w:trHeight w:val="258"/>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 по основи</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 2</w:t>
            </w:r>
          </w:p>
        </w:tc>
      </w:tr>
      <w:tr w:rsidR="00A6751C" w:rsidRPr="00004A2C" w:rsidTr="00542BDB">
        <w:trPr>
          <w:trHeight w:val="231"/>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 по потки</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rPr>
            </w:pPr>
            <w:r w:rsidRPr="00936F12">
              <w:rPr>
                <w:rFonts w:ascii="Times New Roman" w:eastAsia="Times New Roman" w:hAnsi="Times New Roman" w:cs="Times New Roman"/>
                <w:b/>
                <w:bCs/>
                <w:sz w:val="24"/>
                <w:szCs w:val="24"/>
              </w:rPr>
              <w:t>± 2</w:t>
            </w:r>
          </w:p>
        </w:tc>
      </w:tr>
      <w:tr w:rsidR="00A6751C" w:rsidRPr="00633127" w:rsidTr="00542BDB">
        <w:trPr>
          <w:trHeight w:val="245"/>
        </w:trPr>
        <w:tc>
          <w:tcPr>
            <w:tcW w:w="29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Calibri" w:eastAsia="SimSun" w:hAnsi="Calibri" w:cs="Calibri"/>
                <w:kern w:val="3"/>
              </w:rPr>
            </w:pPr>
            <w:r w:rsidRPr="00004A2C">
              <w:rPr>
                <w:rFonts w:ascii="Times New Roman" w:eastAsia="Times New Roman" w:hAnsi="Times New Roman" w:cs="Times New Roman"/>
                <w:bCs/>
                <w:sz w:val="24"/>
                <w:szCs w:val="24"/>
              </w:rPr>
              <w:t>Боја тканине:</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004A2C" w:rsidRDefault="00A6751C" w:rsidP="00542BDB">
            <w:pPr>
              <w:autoSpaceDN w:val="0"/>
              <w:spacing w:after="0" w:line="240" w:lineRule="auto"/>
              <w:rPr>
                <w:rFonts w:ascii="Times New Roman" w:eastAsia="Times New Roman" w:hAnsi="Times New Roman" w:cs="Times New Roman"/>
                <w:bCs/>
                <w:sz w:val="24"/>
                <w:szCs w:val="24"/>
              </w:rPr>
            </w:pPr>
            <w:r w:rsidRPr="00004A2C">
              <w:rPr>
                <w:rFonts w:ascii="Times New Roman" w:eastAsia="Times New Roman" w:hAnsi="Times New Roman" w:cs="Times New Roman"/>
                <w:bCs/>
                <w:sz w:val="24"/>
                <w:szCs w:val="24"/>
              </w:rPr>
              <w:t> </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A6751C" w:rsidRPr="00936F12" w:rsidRDefault="00A6751C" w:rsidP="00542BDB">
            <w:pPr>
              <w:autoSpaceDN w:val="0"/>
              <w:spacing w:after="0" w:line="240" w:lineRule="auto"/>
              <w:jc w:val="center"/>
              <w:rPr>
                <w:rFonts w:ascii="Times New Roman" w:eastAsia="Times New Roman" w:hAnsi="Times New Roman" w:cs="Times New Roman"/>
                <w:b/>
                <w:bCs/>
                <w:sz w:val="24"/>
                <w:szCs w:val="24"/>
                <w:lang w:val="sr-Cyrl-RS"/>
              </w:rPr>
            </w:pPr>
            <w:r w:rsidRPr="00936F12">
              <w:rPr>
                <w:rFonts w:ascii="Times New Roman" w:eastAsia="Times New Roman" w:hAnsi="Times New Roman" w:cs="Times New Roman"/>
                <w:b/>
                <w:bCs/>
                <w:color w:val="000000" w:themeColor="text1"/>
                <w:sz w:val="24"/>
                <w:szCs w:val="24"/>
              </w:rPr>
              <w:t xml:space="preserve">црна или </w:t>
            </w:r>
            <w:r w:rsidR="001D3C7E">
              <w:rPr>
                <w:rFonts w:ascii="Times New Roman" w:eastAsia="Times New Roman" w:hAnsi="Times New Roman" w:cs="Times New Roman"/>
                <w:b/>
                <w:bCs/>
                <w:color w:val="000000" w:themeColor="text1"/>
                <w:sz w:val="24"/>
                <w:szCs w:val="24"/>
                <w:lang w:val="sr-Cyrl-RS"/>
              </w:rPr>
              <w:t>тамно плава</w:t>
            </w:r>
          </w:p>
        </w:tc>
      </w:tr>
    </w:tbl>
    <w:p w:rsidR="00A6751C" w:rsidRDefault="00A6751C" w:rsidP="00A6751C">
      <w:pPr>
        <w:keepLines/>
        <w:spacing w:before="60" w:after="0" w:line="240" w:lineRule="auto"/>
        <w:ind w:right="43"/>
        <w:rPr>
          <w:rFonts w:ascii="Times New Roman" w:eastAsia="Times New Roman" w:hAnsi="Times New Roman" w:cs="Times New Roman"/>
          <w:b/>
          <w:color w:val="000000"/>
          <w:kern w:val="3"/>
          <w:lang w:val="sr-Cyrl-RS"/>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Pr="00C17AF4" w:rsidRDefault="00A6751C" w:rsidP="00A6751C">
      <w:pPr>
        <w:tabs>
          <w:tab w:val="left" w:pos="1440"/>
        </w:tabs>
        <w:autoSpaceDN w:val="0"/>
        <w:spacing w:after="0" w:line="240" w:lineRule="auto"/>
        <w:jc w:val="center"/>
        <w:textAlignment w:val="baseline"/>
        <w:rPr>
          <w:rFonts w:ascii="Times New Roman" w:eastAsia="Times New Roman" w:hAnsi="Times New Roman" w:cs="Times New Roman"/>
          <w:kern w:val="3"/>
          <w:sz w:val="24"/>
          <w:szCs w:val="24"/>
        </w:rPr>
      </w:pPr>
      <w:r>
        <w:rPr>
          <w:rFonts w:ascii="Times New Roman" w:eastAsia="Times New Roman" w:hAnsi="Times New Roman" w:cs="Times New Roman"/>
          <w:b/>
          <w:bCs/>
          <w:kern w:val="3"/>
          <w:lang w:val="sr-Cyrl-RS"/>
        </w:rPr>
        <w:t xml:space="preserve">ТЕХНИЧКЕ  </w:t>
      </w:r>
      <w:r w:rsidRPr="00C17AF4">
        <w:rPr>
          <w:rFonts w:ascii="Times New Roman" w:eastAsia="Times New Roman" w:hAnsi="Times New Roman" w:cs="Times New Roman"/>
          <w:b/>
          <w:bCs/>
          <w:kern w:val="3"/>
        </w:rPr>
        <w:t>КАРАКТЕРИСТИКЕ ПОМОЋНОГ МАТЕРИЈАЛА</w:t>
      </w:r>
    </w:p>
    <w:p w:rsidR="00A6751C" w:rsidRPr="00C17AF4" w:rsidRDefault="00A6751C" w:rsidP="00A6751C">
      <w:pPr>
        <w:tabs>
          <w:tab w:val="left" w:pos="1440"/>
        </w:tabs>
        <w:autoSpaceDN w:val="0"/>
        <w:spacing w:after="0" w:line="240" w:lineRule="auto"/>
        <w:jc w:val="center"/>
        <w:textAlignment w:val="baseline"/>
        <w:rPr>
          <w:rFonts w:ascii="Times New Roman" w:eastAsia="Times New Roman" w:hAnsi="Times New Roman" w:cs="Times New Roman"/>
          <w:b/>
          <w:bCs/>
          <w:kern w:val="3"/>
        </w:rPr>
      </w:pPr>
    </w:p>
    <w:tbl>
      <w:tblPr>
        <w:tblW w:w="8927" w:type="dxa"/>
        <w:jc w:val="center"/>
        <w:tblLayout w:type="fixed"/>
        <w:tblCellMar>
          <w:left w:w="10" w:type="dxa"/>
          <w:right w:w="10" w:type="dxa"/>
        </w:tblCellMar>
        <w:tblLook w:val="0000" w:firstRow="0" w:lastRow="0" w:firstColumn="0" w:lastColumn="0" w:noHBand="0" w:noVBand="0"/>
      </w:tblPr>
      <w:tblGrid>
        <w:gridCol w:w="2166"/>
        <w:gridCol w:w="6761"/>
      </w:tblGrid>
      <w:tr w:rsidR="00A6751C" w:rsidRPr="00C17AF4" w:rsidTr="00542BDB">
        <w:trPr>
          <w:trHeight w:val="459"/>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КАРАКТЕРИСТИКЕ</w:t>
            </w:r>
          </w:p>
        </w:tc>
      </w:tr>
      <w:tr w:rsidR="00A6751C" w:rsidRPr="00C17AF4" w:rsidTr="00542BD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xml:space="preserve">100% полиестер, </w:t>
            </w:r>
            <w:r>
              <w:rPr>
                <w:rFonts w:ascii="Times New Roman" w:eastAsia="Times New Roman" w:hAnsi="Times New Roman" w:cs="Times New Roman"/>
                <w:kern w:val="3"/>
                <w:lang w:val="sr-Cyrl-RS"/>
              </w:rPr>
              <w:t xml:space="preserve">тамно </w:t>
            </w:r>
            <w:r w:rsidR="00CC484A">
              <w:rPr>
                <w:rFonts w:ascii="Times New Roman" w:eastAsia="Times New Roman" w:hAnsi="Times New Roman" w:cs="Times New Roman"/>
                <w:kern w:val="3"/>
              </w:rPr>
              <w:t>плава</w:t>
            </w:r>
            <w:r w:rsidR="00CC484A">
              <w:rPr>
                <w:rFonts w:ascii="Times New Roman" w:eastAsia="Times New Roman" w:hAnsi="Times New Roman" w:cs="Times New Roman"/>
                <w:kern w:val="3"/>
                <w:lang w:val="sr-Cyrl-RS"/>
              </w:rPr>
              <w:t xml:space="preserve"> боја </w:t>
            </w:r>
            <w:r w:rsidR="00CC484A">
              <w:rPr>
                <w:rFonts w:ascii="Times New Roman" w:eastAsia="Times New Roman" w:hAnsi="Times New Roman" w:cs="Times New Roman"/>
                <w:kern w:val="3"/>
              </w:rPr>
              <w:t xml:space="preserve"> </w:t>
            </w:r>
            <w:r w:rsidRPr="00C17AF4">
              <w:rPr>
                <w:rFonts w:ascii="Times New Roman" w:eastAsia="Times New Roman" w:hAnsi="Times New Roman" w:cs="Times New Roman"/>
                <w:kern w:val="3"/>
              </w:rPr>
              <w:t xml:space="preserve"> у складу са бојом основне тканине</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финоћа:</w:t>
            </w:r>
            <w:r>
              <w:rPr>
                <w:rFonts w:ascii="Times New Roman" w:eastAsia="Times New Roman" w:hAnsi="Times New Roman" w:cs="Times New Roman"/>
                <w:kern w:val="3"/>
                <w:lang w:val="sr-Cyrl-RS"/>
              </w:rPr>
              <w:t xml:space="preserve">30/2 ,40/2,50/2 </w:t>
            </w:r>
            <w:r w:rsidRPr="00C17AF4">
              <w:rPr>
                <w:rFonts w:ascii="Times New Roman" w:eastAsia="Times New Roman" w:hAnsi="Times New Roman" w:cs="Times New Roman"/>
                <w:kern w:val="3"/>
              </w:rPr>
              <w:t xml:space="preserve"> Nm (±5%)</w:t>
            </w:r>
          </w:p>
        </w:tc>
      </w:tr>
      <w:tr w:rsidR="00A6751C" w:rsidRPr="00C17AF4" w:rsidTr="00542BD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A64A17" w:rsidRDefault="00A64A17" w:rsidP="00542BDB">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rPr>
              <w:t>Д</w:t>
            </w:r>
            <w:r>
              <w:rPr>
                <w:rFonts w:ascii="Times New Roman" w:eastAsia="Times New Roman" w:hAnsi="Times New Roman" w:cs="Times New Roman"/>
                <w:b/>
                <w:bCs/>
                <w:kern w:val="3"/>
                <w:lang w:val="sr-Cyrl-RS"/>
              </w:rPr>
              <w:t xml:space="preserve">угме </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A64A17" w:rsidRDefault="00A64A17"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lang w:val="sr-Latn-RS"/>
              </w:rPr>
            </w:pPr>
            <w:r>
              <w:rPr>
                <w:rFonts w:ascii="Times New Roman" w:eastAsia="Times New Roman" w:hAnsi="Times New Roman" w:cs="Times New Roman"/>
                <w:kern w:val="3"/>
              </w:rPr>
              <w:t xml:space="preserve">Полиестер величине 15 </w:t>
            </w:r>
            <w:r w:rsidR="00A6751C">
              <w:rPr>
                <w:rFonts w:ascii="Times New Roman" w:eastAsia="Times New Roman" w:hAnsi="Times New Roman" w:cs="Times New Roman"/>
                <w:kern w:val="3"/>
                <w:lang w:val="sr-Cyrl-RS"/>
              </w:rPr>
              <w:t xml:space="preserve"> мм</w:t>
            </w:r>
            <w:r>
              <w:rPr>
                <w:rFonts w:ascii="Times New Roman" w:eastAsia="Times New Roman" w:hAnsi="Times New Roman" w:cs="Times New Roman"/>
                <w:kern w:val="3"/>
                <w:lang w:val="sr-Cyrl-RS"/>
              </w:rPr>
              <w:t xml:space="preserve">  </w:t>
            </w:r>
            <w:r>
              <w:rPr>
                <w:rFonts w:ascii="Times New Roman" w:eastAsia="Times New Roman" w:hAnsi="Times New Roman" w:cs="Times New Roman"/>
                <w:kern w:val="3"/>
                <w:lang w:val="sr-Latn-RS"/>
              </w:rPr>
              <w:t>L 24</w:t>
            </w:r>
          </w:p>
        </w:tc>
      </w:tr>
      <w:tr w:rsidR="00A6751C" w:rsidRPr="00C17AF4" w:rsidTr="00542BD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3E68AA"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b/>
                <w:bCs/>
                <w:kern w:val="3"/>
                <w:lang w:val="sr-Cyrl-RS"/>
              </w:rPr>
            </w:pPr>
            <w:r>
              <w:rPr>
                <w:rFonts w:ascii="Times New Roman" w:eastAsia="Times New Roman" w:hAnsi="Times New Roman" w:cs="Times New Roman"/>
                <w:b/>
                <w:bCs/>
                <w:kern w:val="3"/>
                <w:lang w:val="sr-Cyrl-RS"/>
              </w:rPr>
              <w:t>Рајсфершлус</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3E68AA" w:rsidRDefault="00A64A17" w:rsidP="00542BDB">
            <w:pPr>
              <w:pStyle w:val="NoSpacing"/>
              <w:rPr>
                <w:lang w:val="sr-Latn-RS" w:eastAsia="sr-Latn-RS"/>
              </w:rPr>
            </w:pPr>
            <w:r>
              <w:rPr>
                <w:lang w:val="sr-Latn-RS" w:eastAsia="sr-Latn-RS"/>
              </w:rPr>
              <w:t>Спирални, зубаца 5-6</w:t>
            </w:r>
            <w:r w:rsidR="00A6751C" w:rsidRPr="003E68AA">
              <w:rPr>
                <w:lang w:val="sr-Latn-RS" w:eastAsia="sr-Latn-RS"/>
              </w:rPr>
              <w:t xml:space="preserve"> мм са потезачем на који се може нашити трака за потезање.</w:t>
            </w:r>
            <w:r w:rsidR="00A6751C">
              <w:rPr>
                <w:lang w:val="sr-Latn-RS" w:eastAsia="sr-Latn-RS"/>
              </w:rPr>
              <w:t xml:space="preserve"> </w:t>
            </w:r>
          </w:p>
        </w:tc>
      </w:tr>
      <w:tr w:rsidR="00A6751C" w:rsidRPr="00C17AF4" w:rsidTr="00542BDB">
        <w:trPr>
          <w:trHeight w:val="241"/>
          <w:jc w:val="center"/>
        </w:trPr>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b/>
                <w:bCs/>
                <w:kern w:val="3"/>
              </w:rPr>
            </w:pPr>
            <w:r w:rsidRPr="00C17AF4">
              <w:rPr>
                <w:rFonts w:ascii="Times New Roman" w:eastAsia="Times New Roman" w:hAnsi="Times New Roman" w:cs="Times New Roman"/>
                <w:b/>
                <w:bCs/>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Тип материјала</w:t>
            </w:r>
            <w:r w:rsidRPr="00C17AF4">
              <w:rPr>
                <w:rFonts w:ascii="Times New Roman" w:eastAsia="Times New Roman" w:hAnsi="Times New Roman" w:cs="Times New Roman"/>
                <w:kern w:val="3"/>
              </w:rPr>
              <w:t>: фолија/трансфер филм погодан за растегљиве материјале</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Боја</w:t>
            </w:r>
            <w:r w:rsidRPr="00C17AF4">
              <w:rPr>
                <w:rFonts w:ascii="Times New Roman" w:eastAsia="Times New Roman" w:hAnsi="Times New Roman" w:cs="Times New Roman"/>
                <w:kern w:val="3"/>
              </w:rPr>
              <w:t>: сива</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Посебна својства</w:t>
            </w:r>
            <w:r w:rsidRPr="00C17AF4">
              <w:rPr>
                <w:rFonts w:ascii="Times New Roman" w:eastAsia="Times New Roman" w:hAnsi="Times New Roman" w:cs="Times New Roman"/>
                <w:kern w:val="3"/>
              </w:rPr>
              <w:t>: рефлектујућа својства</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b/>
                <w:bCs/>
                <w:kern w:val="3"/>
              </w:rPr>
              <w:t>Испуњава захтеве стандарда</w:t>
            </w:r>
            <w:r w:rsidRPr="00C17AF4">
              <w:rPr>
                <w:rFonts w:ascii="Times New Roman" w:eastAsia="Times New Roman" w:hAnsi="Times New Roman" w:cs="Times New Roman"/>
                <w:kern w:val="3"/>
              </w:rPr>
              <w:t>: EN ISO 20471</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r w:rsidRPr="00C17AF4">
              <w:rPr>
                <w:rFonts w:ascii="Times New Roman" w:eastAsia="Times New Roman" w:hAnsi="Times New Roman" w:cs="Times New Roman"/>
                <w:kern w:val="3"/>
              </w:rPr>
              <w:t>- 50 циклуса прања на 40º C</w:t>
            </w:r>
          </w:p>
          <w:p w:rsidR="00A6751C" w:rsidRPr="00C17AF4" w:rsidRDefault="00A6751C" w:rsidP="00542BDB">
            <w:pPr>
              <w:tabs>
                <w:tab w:val="left" w:pos="1440"/>
              </w:tabs>
              <w:autoSpaceDN w:val="0"/>
              <w:spacing w:after="0" w:line="240" w:lineRule="auto"/>
              <w:jc w:val="both"/>
              <w:textAlignment w:val="baseline"/>
              <w:rPr>
                <w:rFonts w:ascii="Times New Roman" w:eastAsia="Times New Roman" w:hAnsi="Times New Roman" w:cs="Times New Roman"/>
                <w:kern w:val="3"/>
              </w:rPr>
            </w:pPr>
            <w:r w:rsidRPr="00C17AF4">
              <w:rPr>
                <w:rFonts w:ascii="Times New Roman" w:eastAsia="Times New Roman" w:hAnsi="Times New Roman" w:cs="Times New Roman"/>
                <w:kern w:val="3"/>
              </w:rPr>
              <w:t>- 30 циклуса хемијских чишћења</w:t>
            </w:r>
          </w:p>
        </w:tc>
      </w:tr>
    </w:tbl>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271BD" w:rsidRDefault="007271BD"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271BD" w:rsidRDefault="007271BD"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271BD" w:rsidRDefault="007271BD"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271BD" w:rsidRDefault="007271BD"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271BD" w:rsidRDefault="007271BD"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271BD" w:rsidRDefault="007271BD"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271BD" w:rsidRDefault="007271BD"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271BD" w:rsidRDefault="007271BD"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7271BD" w:rsidRDefault="007271BD"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A6751C" w:rsidRDefault="00A6751C" w:rsidP="00A6751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rPr>
      </w:pPr>
    </w:p>
    <w:p w:rsidR="00EF4A92" w:rsidRPr="003B4D14" w:rsidRDefault="00EF4A92" w:rsidP="00EF4A92">
      <w:pPr>
        <w:widowControl w:val="0"/>
        <w:tabs>
          <w:tab w:val="left" w:pos="0"/>
        </w:tabs>
        <w:spacing w:after="0" w:line="240" w:lineRule="auto"/>
        <w:jc w:val="both"/>
        <w:rPr>
          <w:rFonts w:ascii="Times New Roman" w:eastAsia="Malgun Gothic" w:hAnsi="Times New Roman" w:cs="Times New Roman"/>
          <w:b/>
          <w:sz w:val="24"/>
          <w:szCs w:val="20"/>
          <w:lang w:val="ru-RU"/>
        </w:rPr>
      </w:pPr>
      <w:r>
        <w:rPr>
          <w:rFonts w:ascii="Times New Roman" w:eastAsia="Malgun Gothic" w:hAnsi="Times New Roman" w:cs="Times New Roman"/>
          <w:b/>
          <w:sz w:val="24"/>
          <w:szCs w:val="20"/>
          <w:lang w:val="ru-RU"/>
        </w:rPr>
        <w:t>Кратке е</w:t>
      </w:r>
      <w:r w:rsidRPr="003B4D14">
        <w:rPr>
          <w:rFonts w:ascii="Times New Roman" w:eastAsia="Malgun Gothic" w:hAnsi="Times New Roman" w:cs="Times New Roman"/>
          <w:b/>
          <w:sz w:val="24"/>
          <w:szCs w:val="20"/>
          <w:lang w:val="ru-RU"/>
        </w:rPr>
        <w:t xml:space="preserve">полете </w:t>
      </w:r>
    </w:p>
    <w:p w:rsidR="00676AD3" w:rsidRDefault="00676AD3" w:rsidP="00676AD3">
      <w:pPr>
        <w:widowControl w:val="0"/>
        <w:tabs>
          <w:tab w:val="left" w:pos="1440"/>
        </w:tabs>
        <w:spacing w:after="0" w:line="240" w:lineRule="auto"/>
        <w:jc w:val="both"/>
        <w:rPr>
          <w:rFonts w:ascii="Times New Roman" w:eastAsia="Malgun Gothic" w:hAnsi="Times New Roman" w:cs="Times New Roman"/>
          <w:sz w:val="24"/>
          <w:szCs w:val="20"/>
          <w:lang w:val="ru-RU"/>
        </w:rPr>
      </w:pPr>
    </w:p>
    <w:p w:rsidR="00676AD3" w:rsidRDefault="00676AD3" w:rsidP="00676AD3">
      <w:pPr>
        <w:widowControl w:val="0"/>
        <w:spacing w:after="0" w:line="240" w:lineRule="auto"/>
        <w:ind w:firstLine="567"/>
        <w:jc w:val="both"/>
        <w:rPr>
          <w:rFonts w:ascii="Times New Roman" w:eastAsia="Malgun Gothic" w:hAnsi="Times New Roman" w:cs="Times New Roman"/>
          <w:sz w:val="24"/>
          <w:szCs w:val="20"/>
          <w:lang w:val="sr"/>
        </w:rPr>
      </w:pPr>
      <w:r>
        <w:rPr>
          <w:rFonts w:ascii="Times New Roman" w:eastAsia="Malgun Gothic" w:hAnsi="Times New Roman" w:cs="Times New Roman"/>
          <w:sz w:val="24"/>
          <w:szCs w:val="20"/>
          <w:lang w:val="ru-RU"/>
        </w:rPr>
        <w:t>E</w:t>
      </w:r>
      <w:r>
        <w:rPr>
          <w:rFonts w:ascii="Times New Roman" w:eastAsia="Malgun Gothic" w:hAnsi="Times New Roman" w:cs="Times New Roman"/>
          <w:sz w:val="24"/>
          <w:szCs w:val="20"/>
          <w:lang w:val="sr"/>
        </w:rPr>
        <w:t xml:space="preserve">полете су тамно </w:t>
      </w:r>
      <w:r>
        <w:rPr>
          <w:rFonts w:ascii="Times New Roman" w:eastAsia="Malgun Gothic" w:hAnsi="Times New Roman" w:cs="Times New Roman"/>
          <w:sz w:val="24"/>
          <w:szCs w:val="20"/>
          <w:lang w:val="sr-Cyrl-RS"/>
        </w:rPr>
        <w:t>плаве</w:t>
      </w:r>
      <w:r>
        <w:rPr>
          <w:rFonts w:ascii="Times New Roman" w:eastAsia="Malgun Gothic" w:hAnsi="Times New Roman" w:cs="Times New Roman"/>
          <w:sz w:val="24"/>
          <w:szCs w:val="20"/>
          <w:lang w:val="sr"/>
        </w:rPr>
        <w:t xml:space="preserve"> боје са ознакама од сребрне ламе траке, равне са три стране, а са четврте стране се завршавају шпицем, односно копљастог су облика.  </w:t>
      </w:r>
    </w:p>
    <w:p w:rsidR="00676AD3" w:rsidRPr="006A15FE" w:rsidRDefault="00676AD3" w:rsidP="00676AD3">
      <w:pPr>
        <w:widowControl w:val="0"/>
        <w:spacing w:after="0" w:line="240" w:lineRule="auto"/>
        <w:ind w:firstLine="567"/>
        <w:jc w:val="both"/>
        <w:rPr>
          <w:rFonts w:ascii="Times New Roman" w:eastAsia="Malgun Gothic" w:hAnsi="Times New Roman" w:cs="Times New Roman"/>
          <w:sz w:val="24"/>
          <w:szCs w:val="20"/>
          <w:lang w:val="sr"/>
        </w:rPr>
      </w:pPr>
      <w:r>
        <w:rPr>
          <w:rFonts w:ascii="Times New Roman" w:eastAsia="Malgun Gothic" w:hAnsi="Times New Roman" w:cs="Times New Roman"/>
          <w:sz w:val="24"/>
          <w:szCs w:val="20"/>
          <w:lang w:val="sr"/>
        </w:rPr>
        <w:t>Подлепљене су. У делу где се налази шпиц, имају равно плетену рупицу која почиње на удаљености од 1,5 цм од шпица. На другом крају се налази чичак трака</w:t>
      </w:r>
      <w:r w:rsidRPr="00C17AF4">
        <w:rPr>
          <w:rFonts w:ascii="Times New Roman" w:eastAsia="Times New Roman" w:hAnsi="Times New Roman" w:cs="Times New Roman"/>
          <w:kern w:val="3"/>
          <w:sz w:val="24"/>
          <w:szCs w:val="24"/>
          <w:lang w:val="uz-Cyrl-UZ"/>
        </w:rPr>
        <w:t xml:space="preserve"> дужине 4.8 мм и 2 цм ширине</w:t>
      </w:r>
      <w:r>
        <w:rPr>
          <w:rFonts w:ascii="Times New Roman" w:eastAsia="Malgun Gothic" w:hAnsi="Times New Roman" w:cs="Times New Roman"/>
          <w:sz w:val="24"/>
          <w:szCs w:val="20"/>
          <w:lang w:val="sr"/>
        </w:rPr>
        <w:t xml:space="preserve"> којом се еполета са чиновима фиксира за еполету одевног предмета.</w:t>
      </w:r>
    </w:p>
    <w:p w:rsidR="00676AD3" w:rsidRDefault="00676AD3" w:rsidP="00676AD3">
      <w:pPr>
        <w:widowControl w:val="0"/>
        <w:spacing w:after="0" w:line="240" w:lineRule="auto"/>
        <w:ind w:firstLine="567"/>
        <w:jc w:val="both"/>
        <w:rPr>
          <w:rFonts w:ascii="Times New Roman" w:eastAsia="Malgun Gothic" w:hAnsi="Times New Roman" w:cs="Times New Roman"/>
          <w:sz w:val="24"/>
          <w:szCs w:val="20"/>
          <w:lang w:val="ru-RU"/>
        </w:rPr>
      </w:pPr>
    </w:p>
    <w:p w:rsidR="00676AD3" w:rsidRPr="003B4D14" w:rsidRDefault="00676AD3" w:rsidP="00676AD3">
      <w:pPr>
        <w:widowControl w:val="0"/>
        <w:spacing w:after="0" w:line="240" w:lineRule="auto"/>
        <w:ind w:firstLine="567"/>
        <w:jc w:val="both"/>
        <w:rPr>
          <w:rFonts w:ascii="Times New Roman" w:eastAsia="Malgun Gothic" w:hAnsi="Times New Roman" w:cs="Times New Roman"/>
          <w:sz w:val="24"/>
          <w:szCs w:val="20"/>
          <w:lang w:val="sr-Cyrl-CS"/>
        </w:rPr>
      </w:pPr>
      <w:r w:rsidRPr="003B4D14">
        <w:rPr>
          <w:rFonts w:ascii="Times New Roman" w:eastAsia="Malgun Gothic" w:hAnsi="Times New Roman" w:cs="Times New Roman"/>
          <w:sz w:val="24"/>
          <w:szCs w:val="20"/>
          <w:lang w:val="ru-RU"/>
        </w:rPr>
        <w:t xml:space="preserve">Ознаке на еполетама су траке и петља од </w:t>
      </w:r>
      <w:r>
        <w:rPr>
          <w:rFonts w:ascii="Times New Roman" w:eastAsia="Malgun Gothic" w:hAnsi="Times New Roman" w:cs="Times New Roman"/>
          <w:sz w:val="24"/>
          <w:szCs w:val="20"/>
          <w:lang w:val="ru-RU"/>
        </w:rPr>
        <w:t>сребрне ламе траке</w:t>
      </w:r>
      <w:r w:rsidRPr="003B4D14">
        <w:rPr>
          <w:rFonts w:ascii="Times New Roman" w:eastAsia="Malgun Gothic" w:hAnsi="Times New Roman" w:cs="Times New Roman"/>
          <w:sz w:val="24"/>
          <w:szCs w:val="20"/>
          <w:lang w:val="ru-RU"/>
        </w:rPr>
        <w:t xml:space="preserve">. Траке су ширине 6 мм, односно 14 мм и ушивају се на еполету са размаком од 6 мм. Трака која је најближа дну еполете ушива се на 10 мм од дна. Петља је </w:t>
      </w:r>
      <w:r>
        <w:rPr>
          <w:rFonts w:ascii="Times New Roman" w:eastAsia="Malgun Gothic" w:hAnsi="Times New Roman" w:cs="Times New Roman"/>
          <w:sz w:val="24"/>
          <w:szCs w:val="20"/>
          <w:lang w:val="ru-RU"/>
        </w:rPr>
        <w:t>висине</w:t>
      </w:r>
      <w:r w:rsidRPr="003B4D14">
        <w:rPr>
          <w:rFonts w:ascii="Times New Roman" w:eastAsia="Malgun Gothic" w:hAnsi="Times New Roman" w:cs="Times New Roman"/>
          <w:sz w:val="24"/>
          <w:szCs w:val="20"/>
          <w:lang w:val="ru-RU"/>
        </w:rPr>
        <w:t xml:space="preserve"> 25 мм и ушива се на еполету од средине ивице траке која је најближа врху еполете</w:t>
      </w:r>
      <w:r w:rsidRPr="003B4D14">
        <w:rPr>
          <w:rFonts w:ascii="Times New Roman" w:eastAsia="Malgun Gothic" w:hAnsi="Times New Roman" w:cs="Times New Roman"/>
          <w:sz w:val="24"/>
          <w:szCs w:val="20"/>
          <w:lang w:val="sr-Cyrl-CS"/>
        </w:rPr>
        <w:t>.</w:t>
      </w:r>
    </w:p>
    <w:p w:rsidR="00676AD3" w:rsidRDefault="00676AD3" w:rsidP="00676AD3">
      <w:pPr>
        <w:widowControl w:val="0"/>
        <w:tabs>
          <w:tab w:val="left" w:pos="1440"/>
        </w:tabs>
        <w:spacing w:after="0" w:line="240" w:lineRule="auto"/>
        <w:jc w:val="both"/>
        <w:rPr>
          <w:rFonts w:ascii="Times New Roman" w:eastAsia="Malgun Gothic" w:hAnsi="Times New Roman" w:cs="Times New Roman"/>
          <w:sz w:val="24"/>
          <w:szCs w:val="20"/>
          <w:lang w:val="ru-RU"/>
        </w:rPr>
      </w:pPr>
    </w:p>
    <w:p w:rsidR="00676AD3" w:rsidRDefault="00676AD3" w:rsidP="00676AD3">
      <w:pPr>
        <w:widowControl w:val="0"/>
        <w:tabs>
          <w:tab w:val="left" w:pos="-709"/>
        </w:tabs>
        <w:spacing w:after="0" w:line="240" w:lineRule="auto"/>
        <w:jc w:val="both"/>
        <w:rPr>
          <w:rFonts w:ascii="Times New Roman" w:eastAsia="Malgun Gothic" w:hAnsi="Times New Roman" w:cs="Times New Roman"/>
          <w:sz w:val="24"/>
          <w:szCs w:val="20"/>
          <w:lang w:val="ru-RU"/>
        </w:rPr>
      </w:pPr>
      <w:r>
        <w:rPr>
          <w:rFonts w:ascii="Times New Roman" w:eastAsia="Malgun Gothic" w:hAnsi="Times New Roman" w:cs="Times New Roman"/>
          <w:sz w:val="24"/>
          <w:szCs w:val="20"/>
          <w:lang w:val="ru-RU"/>
        </w:rPr>
        <w:tab/>
      </w:r>
      <w:r w:rsidRPr="003B4D14">
        <w:rPr>
          <w:rFonts w:ascii="Times New Roman" w:eastAsia="Malgun Gothic" w:hAnsi="Times New Roman" w:cs="Times New Roman"/>
          <w:sz w:val="24"/>
          <w:szCs w:val="20"/>
          <w:lang w:val="ru-RU"/>
        </w:rPr>
        <w:t>Овлашћени царински службеници носе еполете, и то:</w:t>
      </w:r>
    </w:p>
    <w:p w:rsidR="00676AD3" w:rsidRPr="003B4D14" w:rsidRDefault="00676AD3" w:rsidP="00676AD3">
      <w:pPr>
        <w:widowControl w:val="0"/>
        <w:tabs>
          <w:tab w:val="left" w:pos="1440"/>
        </w:tabs>
        <w:spacing w:after="0" w:line="240" w:lineRule="auto"/>
        <w:jc w:val="both"/>
        <w:rPr>
          <w:rFonts w:ascii="Times New Roman" w:eastAsia="Malgun Gothic" w:hAnsi="Times New Roman" w:cs="Times New Roman"/>
          <w:sz w:val="24"/>
          <w:szCs w:val="20"/>
          <w:lang w:val="ru-RU"/>
        </w:rPr>
      </w:pPr>
    </w:p>
    <w:p w:rsidR="00676AD3" w:rsidRDefault="00676AD3" w:rsidP="00676AD3">
      <w:pPr>
        <w:pStyle w:val="ListParagraph"/>
        <w:widowControl w:val="0"/>
        <w:numPr>
          <w:ilvl w:val="0"/>
          <w:numId w:val="48"/>
        </w:numPr>
        <w:tabs>
          <w:tab w:val="left" w:pos="1440"/>
        </w:tabs>
        <w:suppressAutoHyphens w:val="0"/>
        <w:autoSpaceDN/>
        <w:spacing w:after="0" w:line="240" w:lineRule="auto"/>
        <w:contextualSpacing/>
        <w:jc w:val="both"/>
        <w:textAlignment w:val="auto"/>
        <w:rPr>
          <w:rFonts w:eastAsia="Malgun Gothic"/>
          <w:szCs w:val="20"/>
          <w:lang w:val="ru-RU"/>
        </w:rPr>
      </w:pPr>
      <w:r w:rsidRPr="006A15FE">
        <w:rPr>
          <w:rFonts w:eastAsia="Malgun Gothic"/>
          <w:szCs w:val="20"/>
          <w:lang w:val="ru-RU"/>
        </w:rPr>
        <w:t>управник царинарнице и начелник одељења - две траке ширине 14 мм,</w:t>
      </w:r>
      <w:r w:rsidR="007907E5">
        <w:rPr>
          <w:rFonts w:eastAsia="Malgun Gothic"/>
          <w:szCs w:val="20"/>
          <w:lang w:val="ru-RU"/>
        </w:rPr>
        <w:t xml:space="preserve"> једна трака ширине 6 мм и </w:t>
      </w:r>
      <w:r w:rsidR="00490C2D">
        <w:rPr>
          <w:rFonts w:eastAsia="Malgun Gothic"/>
          <w:szCs w:val="20"/>
          <w:lang w:val="ru-RU"/>
        </w:rPr>
        <w:t>петља</w:t>
      </w:r>
      <w:r w:rsidRPr="006A15FE">
        <w:rPr>
          <w:rFonts w:eastAsia="Malgun Gothic"/>
          <w:szCs w:val="20"/>
          <w:lang w:val="ru-RU"/>
        </w:rPr>
        <w:t>;</w:t>
      </w:r>
    </w:p>
    <w:p w:rsidR="00676AD3" w:rsidRDefault="00676AD3" w:rsidP="00676AD3">
      <w:pPr>
        <w:pStyle w:val="ListParagraph"/>
        <w:widowControl w:val="0"/>
        <w:tabs>
          <w:tab w:val="left" w:pos="1440"/>
        </w:tabs>
        <w:spacing w:after="0" w:line="240" w:lineRule="auto"/>
        <w:jc w:val="both"/>
        <w:rPr>
          <w:rFonts w:eastAsia="Malgun Gothic"/>
          <w:szCs w:val="20"/>
          <w:lang w:val="ru-RU"/>
        </w:rPr>
      </w:pPr>
    </w:p>
    <w:p w:rsidR="00676AD3" w:rsidRDefault="007907E5" w:rsidP="00676AD3">
      <w:pPr>
        <w:pStyle w:val="ListParagraph"/>
        <w:widowControl w:val="0"/>
        <w:numPr>
          <w:ilvl w:val="0"/>
          <w:numId w:val="48"/>
        </w:numPr>
        <w:tabs>
          <w:tab w:val="left" w:pos="1440"/>
        </w:tabs>
        <w:suppressAutoHyphens w:val="0"/>
        <w:autoSpaceDN/>
        <w:spacing w:after="0" w:line="240" w:lineRule="auto"/>
        <w:contextualSpacing/>
        <w:jc w:val="both"/>
        <w:textAlignment w:val="auto"/>
        <w:rPr>
          <w:rFonts w:eastAsia="Malgun Gothic"/>
          <w:szCs w:val="20"/>
          <w:lang w:val="ru-RU"/>
        </w:rPr>
      </w:pPr>
      <w:r>
        <w:rPr>
          <w:rFonts w:eastAsia="Malgun Gothic"/>
          <w:szCs w:val="20"/>
          <w:lang w:val="ru-RU"/>
        </w:rPr>
        <w:t>координатор послова у царинарници и стручни консултант управника</w:t>
      </w:r>
      <w:r w:rsidR="00676AD3" w:rsidRPr="006A15FE">
        <w:rPr>
          <w:rFonts w:eastAsia="Malgun Gothic"/>
          <w:szCs w:val="20"/>
          <w:lang w:val="ru-RU"/>
        </w:rPr>
        <w:t>- две траке ширине 14 мм и</w:t>
      </w:r>
      <w:r w:rsidR="00490C2D">
        <w:rPr>
          <w:rFonts w:eastAsia="Malgun Gothic"/>
          <w:szCs w:val="20"/>
          <w:lang w:val="ru-RU"/>
        </w:rPr>
        <w:t xml:space="preserve"> једна трака ширине 6мм</w:t>
      </w:r>
      <w:r w:rsidR="00676AD3" w:rsidRPr="006A15FE">
        <w:rPr>
          <w:rFonts w:eastAsia="Malgun Gothic"/>
          <w:szCs w:val="20"/>
          <w:lang w:val="ru-RU"/>
        </w:rPr>
        <w:t>;</w:t>
      </w:r>
    </w:p>
    <w:p w:rsidR="00676AD3" w:rsidRPr="006A15FE" w:rsidRDefault="00676AD3" w:rsidP="00676AD3">
      <w:pPr>
        <w:widowControl w:val="0"/>
        <w:tabs>
          <w:tab w:val="left" w:pos="1440"/>
        </w:tabs>
        <w:spacing w:after="0" w:line="240" w:lineRule="auto"/>
        <w:jc w:val="both"/>
        <w:rPr>
          <w:rFonts w:ascii="Times New Roman" w:eastAsia="Malgun Gothic" w:hAnsi="Times New Roman" w:cs="Times New Roman"/>
          <w:sz w:val="24"/>
          <w:szCs w:val="20"/>
          <w:lang w:val="ru-RU"/>
        </w:rPr>
      </w:pPr>
    </w:p>
    <w:p w:rsidR="00676AD3" w:rsidRDefault="00676AD3" w:rsidP="00676AD3">
      <w:pPr>
        <w:pStyle w:val="ListParagraph"/>
        <w:widowControl w:val="0"/>
        <w:tabs>
          <w:tab w:val="left" w:pos="1440"/>
        </w:tabs>
        <w:spacing w:after="0" w:line="240" w:lineRule="auto"/>
        <w:jc w:val="both"/>
        <w:rPr>
          <w:rFonts w:eastAsia="Malgun Gothic"/>
          <w:szCs w:val="20"/>
          <w:lang w:val="ru-RU"/>
        </w:rPr>
      </w:pPr>
    </w:p>
    <w:p w:rsidR="00676AD3" w:rsidRDefault="00676AD3" w:rsidP="00676AD3">
      <w:pPr>
        <w:pStyle w:val="ListParagraph"/>
        <w:widowControl w:val="0"/>
        <w:numPr>
          <w:ilvl w:val="0"/>
          <w:numId w:val="48"/>
        </w:numPr>
        <w:tabs>
          <w:tab w:val="left" w:pos="1440"/>
        </w:tabs>
        <w:suppressAutoHyphens w:val="0"/>
        <w:autoSpaceDN/>
        <w:spacing w:after="0" w:line="240" w:lineRule="auto"/>
        <w:contextualSpacing/>
        <w:jc w:val="both"/>
        <w:textAlignment w:val="auto"/>
        <w:rPr>
          <w:rFonts w:eastAsia="Malgun Gothic"/>
          <w:szCs w:val="20"/>
          <w:lang w:val="ru-RU"/>
        </w:rPr>
      </w:pPr>
      <w:r w:rsidRPr="006A15FE">
        <w:rPr>
          <w:rFonts w:eastAsia="Malgun Gothic"/>
          <w:szCs w:val="20"/>
          <w:lang w:val="ru-RU"/>
        </w:rPr>
        <w:t>остали руководиоци ужих унутрашњих јединица - четири, три, односно две траке ширине 6 мм, у зависности од степена стручне спреме и петља;</w:t>
      </w:r>
    </w:p>
    <w:p w:rsidR="00676AD3" w:rsidRDefault="00676AD3" w:rsidP="00676AD3">
      <w:pPr>
        <w:pStyle w:val="ListParagraph"/>
        <w:widowControl w:val="0"/>
        <w:tabs>
          <w:tab w:val="left" w:pos="1440"/>
        </w:tabs>
        <w:spacing w:after="0" w:line="240" w:lineRule="auto"/>
        <w:jc w:val="both"/>
        <w:rPr>
          <w:rFonts w:eastAsia="Malgun Gothic"/>
          <w:szCs w:val="20"/>
          <w:lang w:val="ru-RU"/>
        </w:rPr>
      </w:pPr>
    </w:p>
    <w:p w:rsidR="00676AD3" w:rsidRDefault="00676AD3" w:rsidP="00676AD3">
      <w:pPr>
        <w:pStyle w:val="ListParagraph"/>
        <w:widowControl w:val="0"/>
        <w:numPr>
          <w:ilvl w:val="0"/>
          <w:numId w:val="48"/>
        </w:numPr>
        <w:tabs>
          <w:tab w:val="left" w:pos="1440"/>
        </w:tabs>
        <w:suppressAutoHyphens w:val="0"/>
        <w:autoSpaceDN/>
        <w:spacing w:after="0" w:line="240" w:lineRule="auto"/>
        <w:contextualSpacing/>
        <w:jc w:val="both"/>
        <w:textAlignment w:val="auto"/>
        <w:rPr>
          <w:rFonts w:eastAsia="Malgun Gothic"/>
          <w:szCs w:val="20"/>
          <w:lang w:val="ru-RU"/>
        </w:rPr>
      </w:pPr>
      <w:r w:rsidRPr="006A15FE">
        <w:rPr>
          <w:rFonts w:eastAsia="Malgun Gothic"/>
          <w:szCs w:val="20"/>
          <w:lang w:val="ru-RU"/>
        </w:rPr>
        <w:t>царински службеници са високом стручном спремом - четири траке ширине 6 мм;</w:t>
      </w:r>
    </w:p>
    <w:p w:rsidR="00676AD3" w:rsidRPr="006A15FE" w:rsidRDefault="00676AD3" w:rsidP="00676AD3">
      <w:pPr>
        <w:widowControl w:val="0"/>
        <w:tabs>
          <w:tab w:val="left" w:pos="1440"/>
        </w:tabs>
        <w:spacing w:after="0" w:line="240" w:lineRule="auto"/>
        <w:jc w:val="both"/>
        <w:rPr>
          <w:rFonts w:ascii="Times New Roman" w:eastAsia="Malgun Gothic" w:hAnsi="Times New Roman" w:cs="Times New Roman"/>
          <w:sz w:val="24"/>
          <w:szCs w:val="20"/>
          <w:lang w:val="ru-RU"/>
        </w:rPr>
      </w:pPr>
    </w:p>
    <w:p w:rsidR="00676AD3" w:rsidRDefault="00676AD3" w:rsidP="00676AD3">
      <w:pPr>
        <w:pStyle w:val="ListParagraph"/>
        <w:widowControl w:val="0"/>
        <w:tabs>
          <w:tab w:val="left" w:pos="1440"/>
        </w:tabs>
        <w:spacing w:after="0" w:line="240" w:lineRule="auto"/>
        <w:jc w:val="both"/>
        <w:rPr>
          <w:rFonts w:eastAsia="Malgun Gothic"/>
          <w:szCs w:val="20"/>
          <w:lang w:val="ru-RU"/>
        </w:rPr>
      </w:pPr>
    </w:p>
    <w:p w:rsidR="00676AD3" w:rsidRDefault="00676AD3" w:rsidP="00676AD3">
      <w:pPr>
        <w:pStyle w:val="ListParagraph"/>
        <w:widowControl w:val="0"/>
        <w:numPr>
          <w:ilvl w:val="0"/>
          <w:numId w:val="48"/>
        </w:numPr>
        <w:tabs>
          <w:tab w:val="left" w:pos="1440"/>
        </w:tabs>
        <w:suppressAutoHyphens w:val="0"/>
        <w:autoSpaceDN/>
        <w:spacing w:after="0" w:line="240" w:lineRule="auto"/>
        <w:contextualSpacing/>
        <w:jc w:val="both"/>
        <w:textAlignment w:val="auto"/>
        <w:rPr>
          <w:rFonts w:eastAsia="Malgun Gothic"/>
          <w:szCs w:val="20"/>
          <w:lang w:val="ru-RU"/>
        </w:rPr>
      </w:pPr>
      <w:r w:rsidRPr="006A15FE">
        <w:rPr>
          <w:rFonts w:eastAsia="Malgun Gothic"/>
          <w:szCs w:val="20"/>
          <w:lang w:val="ru-RU"/>
        </w:rPr>
        <w:t>царински службеници са вишом стручном спремом - три траке ширине 6 мм;</w:t>
      </w:r>
    </w:p>
    <w:p w:rsidR="00676AD3" w:rsidRDefault="00676AD3" w:rsidP="00676AD3">
      <w:pPr>
        <w:pStyle w:val="ListParagraph"/>
        <w:widowControl w:val="0"/>
        <w:tabs>
          <w:tab w:val="left" w:pos="1440"/>
        </w:tabs>
        <w:spacing w:after="0" w:line="240" w:lineRule="auto"/>
        <w:jc w:val="both"/>
        <w:rPr>
          <w:rFonts w:eastAsia="Malgun Gothic"/>
          <w:szCs w:val="20"/>
          <w:lang w:val="ru-RU"/>
        </w:rPr>
      </w:pPr>
    </w:p>
    <w:p w:rsidR="00676AD3" w:rsidRPr="001A1041" w:rsidRDefault="00676AD3" w:rsidP="00676AD3">
      <w:pPr>
        <w:pStyle w:val="ListParagraph"/>
        <w:widowControl w:val="0"/>
        <w:numPr>
          <w:ilvl w:val="0"/>
          <w:numId w:val="48"/>
        </w:numPr>
        <w:tabs>
          <w:tab w:val="left" w:pos="1440"/>
        </w:tabs>
        <w:suppressAutoHyphens w:val="0"/>
        <w:autoSpaceDN/>
        <w:spacing w:after="0" w:line="240" w:lineRule="auto"/>
        <w:contextualSpacing/>
        <w:jc w:val="both"/>
        <w:textAlignment w:val="auto"/>
        <w:rPr>
          <w:rFonts w:eastAsia="Malgun Gothic"/>
          <w:szCs w:val="20"/>
          <w:lang w:val="ru-RU"/>
        </w:rPr>
      </w:pPr>
      <w:r w:rsidRPr="006A15FE">
        <w:rPr>
          <w:rFonts w:eastAsia="Malgun Gothic"/>
          <w:szCs w:val="20"/>
          <w:lang w:val="ru-RU"/>
        </w:rPr>
        <w:t>царински службеници са средњом стручном спремом - две траке ширине 6 мм.</w:t>
      </w:r>
    </w:p>
    <w:p w:rsidR="00676AD3" w:rsidRPr="003B4D14" w:rsidRDefault="00676AD3" w:rsidP="00676AD3">
      <w:pPr>
        <w:widowControl w:val="0"/>
        <w:tabs>
          <w:tab w:val="left" w:pos="3763"/>
        </w:tabs>
        <w:spacing w:after="0" w:line="240" w:lineRule="auto"/>
        <w:jc w:val="both"/>
        <w:rPr>
          <w:rFonts w:ascii="Times New Roman" w:eastAsia="Malgun Gothic" w:hAnsi="Times New Roman" w:cs="Times New Roman"/>
          <w:sz w:val="24"/>
          <w:szCs w:val="20"/>
          <w:lang w:val="sr-Latn-CS"/>
        </w:rPr>
      </w:pPr>
      <w:r w:rsidRPr="003B4D14">
        <w:rPr>
          <w:rFonts w:ascii="Times New Roman" w:eastAsia="Malgun Gothic" w:hAnsi="Times New Roman" w:cs="Times New Roman"/>
          <w:sz w:val="24"/>
          <w:szCs w:val="20"/>
          <w:lang w:val="sr-Latn-CS"/>
        </w:rPr>
        <w:tab/>
      </w:r>
    </w:p>
    <w:p w:rsidR="00C92D92" w:rsidRPr="00EF4A92" w:rsidRDefault="00676AD3" w:rsidP="00125F83">
      <w:r>
        <w:rPr>
          <w:noProof/>
        </w:rPr>
        <w:lastRenderedPageBreak/>
        <w:drawing>
          <wp:inline distT="0" distB="0" distL="0" distR="0" wp14:anchorId="376B0224" wp14:editId="1F3DF912">
            <wp:extent cx="5270500" cy="8280400"/>
            <wp:effectExtent l="0" t="0" r="12700" b="0"/>
            <wp:docPr id="17" name="Picture 17" descr="Macintosh HD:Users:dk:Documents:crtezi rajna:carina pdf vektor:jpg korigovano carina mere:еpole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k:Documents:crtezi rajna:carina pdf vektor:jpg korigovano carina mere:еpolete.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70500" cy="8280400"/>
                    </a:xfrm>
                    <a:prstGeom prst="rect">
                      <a:avLst/>
                    </a:prstGeom>
                    <a:noFill/>
                    <a:ln>
                      <a:noFill/>
                    </a:ln>
                  </pic:spPr>
                </pic:pic>
              </a:graphicData>
            </a:graphic>
          </wp:inline>
        </w:drawing>
      </w:r>
    </w:p>
    <w:p w:rsidR="00E151A9" w:rsidRPr="00004A2C" w:rsidRDefault="00E151A9" w:rsidP="00E151A9">
      <w:pPr>
        <w:suppressAutoHyphens/>
        <w:autoSpaceDN w:val="0"/>
        <w:spacing w:before="29" w:after="0" w:line="278" w:lineRule="exact"/>
        <w:ind w:firstLine="701"/>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НАЧИН СПРОВОЂЕЊА КОНТРОЛЕ КВАЛИТЕТА</w:t>
      </w:r>
    </w:p>
    <w:p w:rsidR="00E151A9" w:rsidRPr="00004A2C" w:rsidRDefault="00E151A9" w:rsidP="00E151A9">
      <w:pPr>
        <w:suppressAutoHyphens/>
        <w:autoSpaceDN w:val="0"/>
        <w:spacing w:before="29" w:after="0" w:line="278" w:lineRule="exact"/>
        <w:ind w:firstLine="701"/>
        <w:jc w:val="center"/>
        <w:textAlignment w:val="baseline"/>
        <w:rPr>
          <w:rFonts w:ascii="Times New Roman" w:eastAsia="Times New Roman" w:hAnsi="Times New Roman" w:cs="Times New Roman"/>
          <w:b/>
          <w:color w:val="000000"/>
          <w:kern w:val="3"/>
        </w:rPr>
      </w:pPr>
    </w:p>
    <w:p w:rsidR="00E151A9" w:rsidRPr="00004A2C" w:rsidRDefault="00E151A9" w:rsidP="00E151A9">
      <w:pPr>
        <w:tabs>
          <w:tab w:val="left" w:pos="1440"/>
        </w:tabs>
        <w:suppressAutoHyphens/>
        <w:autoSpaceDN w:val="0"/>
        <w:spacing w:after="0" w:line="240" w:lineRule="auto"/>
        <w:ind w:firstLine="708"/>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ab/>
        <w:t>Понуђач чија понуда буде изабрана као најповољнија  је дужан да омогући Наручиоцу, да изврши органолептички преглед материјала од ког ће се вршити израда уговорених добара, органолептички преглед готових производа, кад год то Наручилац буде захтевао и без претходне најаве, контролу израде и квалитета готових производа, да изузме узорке материјала и готовог производа ради испитивања као и завршну контролу квалитета.</w:t>
      </w:r>
    </w:p>
    <w:p w:rsidR="00E151A9" w:rsidRPr="00004A2C" w:rsidRDefault="00E151A9" w:rsidP="00E151A9">
      <w:pPr>
        <w:tabs>
          <w:tab w:val="left" w:pos="1440"/>
        </w:tabs>
        <w:suppressAutoHyphens/>
        <w:autoSpaceDN w:val="0"/>
        <w:spacing w:after="0" w:line="240" w:lineRule="auto"/>
        <w:ind w:firstLine="708"/>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ab/>
        <w:t xml:space="preserve">Наручилац има право да, у току производње, у просторијама и погонима понуђачa који добије посао, </w:t>
      </w:r>
      <w:r w:rsidRPr="00004A2C">
        <w:rPr>
          <w:rFonts w:ascii="Times New Roman" w:eastAsia="Times New Roman" w:hAnsi="Times New Roman" w:cs="Times New Roman"/>
          <w:b/>
          <w:color w:val="000000"/>
          <w:kern w:val="3"/>
          <w:u w:val="single"/>
        </w:rPr>
        <w:t>ненајављено</w:t>
      </w:r>
      <w:r w:rsidRPr="00004A2C">
        <w:rPr>
          <w:rFonts w:ascii="Times New Roman" w:eastAsia="Times New Roman" w:hAnsi="Times New Roman" w:cs="Times New Roman"/>
          <w:b/>
          <w:color w:val="000000"/>
          <w:kern w:val="3"/>
        </w:rPr>
        <w:t xml:space="preserve"> врши међуфазну контролу израде</w:t>
      </w:r>
      <w:r w:rsidRPr="00004A2C">
        <w:rPr>
          <w:rFonts w:ascii="Times New Roman" w:eastAsia="Times New Roman" w:hAnsi="Times New Roman" w:cs="Times New Roman"/>
          <w:color w:val="000000"/>
          <w:kern w:val="3"/>
        </w:rPr>
        <w:t xml:space="preserve">, </w:t>
      </w:r>
      <w:r w:rsidRPr="00004A2C">
        <w:rPr>
          <w:rFonts w:ascii="Times New Roman" w:eastAsia="Times New Roman" w:hAnsi="Times New Roman" w:cs="Times New Roman"/>
          <w:b/>
          <w:color w:val="000000"/>
          <w:kern w:val="3"/>
        </w:rPr>
        <w:t>органолептичку контролу предметних добара и према процени изузме узорак материјала или готовог производа за испитивање у акредитованој лабораторији.</w:t>
      </w:r>
    </w:p>
    <w:p w:rsidR="00E151A9" w:rsidRPr="00004A2C" w:rsidRDefault="00E151A9" w:rsidP="00E151A9">
      <w:pPr>
        <w:tabs>
          <w:tab w:val="left" w:pos="1440"/>
        </w:tabs>
        <w:suppressAutoHyphens/>
        <w:autoSpaceDN w:val="0"/>
        <w:spacing w:after="0" w:line="240" w:lineRule="auto"/>
        <w:ind w:firstLine="708"/>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ab/>
        <w:t>Сви трошкови испитивања основног и помоћног материјала као и готовог производа падају на терет Понуђача чија понуда буде изабрана као најповољнија  .</w:t>
      </w:r>
    </w:p>
    <w:p w:rsidR="00E151A9" w:rsidRPr="00004A2C" w:rsidRDefault="00E151A9" w:rsidP="00E151A9">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ab/>
        <w:t>Такође, Добављач се обавезује да Сектору за финансијске, инвестиционе и правне послове-Одељењу за набавке, без надокнаде, обезбеди услове потребне за контролу квалитета предметног уговора, укључујући простор, тражену документацију, услуге административног и техничког особља, телефонске везе и материјално обезбеђење радног простора.</w:t>
      </w:r>
    </w:p>
    <w:p w:rsidR="00E151A9" w:rsidRPr="00004A2C" w:rsidRDefault="00E151A9" w:rsidP="00E151A9">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u w:val="single"/>
        </w:rPr>
      </w:pPr>
      <w:r w:rsidRPr="00004A2C">
        <w:rPr>
          <w:rFonts w:ascii="Times New Roman" w:eastAsia="Times New Roman" w:hAnsi="Times New Roman" w:cs="Times New Roman"/>
          <w:b/>
          <w:color w:val="000000"/>
          <w:kern w:val="3"/>
          <w:u w:val="single"/>
        </w:rPr>
        <w:t>У току реализације уговора, Добављач је у обавези да Наручиоцу омогући да изврши следеће контроле квалитета:</w:t>
      </w:r>
    </w:p>
    <w:p w:rsidR="00E151A9" w:rsidRPr="00004A2C" w:rsidRDefault="00E151A9" w:rsidP="00E151A9">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u w:val="single"/>
        </w:rPr>
      </w:pPr>
    </w:p>
    <w:p w:rsidR="00E151A9" w:rsidRPr="00004A2C" w:rsidRDefault="00E151A9" w:rsidP="00E151A9">
      <w:pPr>
        <w:widowControl w:val="0"/>
        <w:numPr>
          <w:ilvl w:val="0"/>
          <w:numId w:val="29"/>
        </w:numPr>
        <w:tabs>
          <w:tab w:val="left" w:pos="852"/>
        </w:tabs>
        <w:suppressAutoHyphens/>
        <w:autoSpaceDN w:val="0"/>
        <w:spacing w:after="0" w:line="240" w:lineRule="auto"/>
        <w:ind w:left="426" w:hanging="426"/>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Визуелна - органолептичка контрола материјала</w:t>
      </w:r>
      <w:r w:rsidRPr="00004A2C">
        <w:rPr>
          <w:rFonts w:ascii="Times New Roman" w:eastAsia="Times New Roman" w:hAnsi="Times New Roman" w:cs="Times New Roman"/>
          <w:color w:val="000000"/>
          <w:kern w:val="3"/>
        </w:rPr>
        <w:t xml:space="preserve"> подразумева органолептички преглед тканине или плетенине на косом или хоризонталном столу како би се уочиле евентуалне грешке настале у поступку израде пређе, у процесу ткања или плетења и грешке настале при доради тканине или плетенине, у процесу бељења, бојења, штампања и сл.</w:t>
      </w:r>
    </w:p>
    <w:p w:rsidR="00E151A9" w:rsidRPr="00004A2C" w:rsidRDefault="00E151A9" w:rsidP="00E151A9">
      <w:pPr>
        <w:widowControl w:val="0"/>
        <w:numPr>
          <w:ilvl w:val="0"/>
          <w:numId w:val="19"/>
        </w:numPr>
        <w:tabs>
          <w:tab w:val="left" w:pos="720"/>
        </w:tabs>
        <w:suppressAutoHyphens/>
        <w:autoSpaceDN w:val="0"/>
        <w:spacing w:after="0" w:line="240" w:lineRule="auto"/>
        <w:ind w:left="36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 xml:space="preserve">Међуфазна контрола </w:t>
      </w:r>
      <w:r w:rsidRPr="00004A2C">
        <w:rPr>
          <w:rFonts w:ascii="Times New Roman" w:eastAsia="Times New Roman" w:hAnsi="Times New Roman" w:cs="Times New Roman"/>
          <w:color w:val="000000"/>
          <w:kern w:val="3"/>
        </w:rPr>
        <w:t xml:space="preserve">врши се према процени Наручиоца и може се вршити више пута и </w:t>
      </w:r>
      <w:r w:rsidRPr="00004A2C">
        <w:rPr>
          <w:rFonts w:ascii="Times New Roman" w:eastAsia="Times New Roman" w:hAnsi="Times New Roman" w:cs="Times New Roman"/>
          <w:b/>
          <w:color w:val="000000"/>
          <w:kern w:val="3"/>
        </w:rPr>
        <w:t>без претходне најаве</w:t>
      </w:r>
      <w:r w:rsidRPr="00004A2C">
        <w:rPr>
          <w:rFonts w:ascii="Times New Roman" w:eastAsia="Times New Roman" w:hAnsi="Times New Roman" w:cs="Times New Roman"/>
          <w:color w:val="000000"/>
          <w:kern w:val="3"/>
        </w:rPr>
        <w:t>.</w:t>
      </w:r>
    </w:p>
    <w:p w:rsidR="00E151A9" w:rsidRPr="00004A2C" w:rsidRDefault="00E151A9" w:rsidP="00E151A9">
      <w:pPr>
        <w:widowControl w:val="0"/>
        <w:numPr>
          <w:ilvl w:val="0"/>
          <w:numId w:val="19"/>
        </w:numPr>
        <w:tabs>
          <w:tab w:val="left" w:pos="720"/>
        </w:tabs>
        <w:suppressAutoHyphens/>
        <w:autoSpaceDN w:val="0"/>
        <w:spacing w:after="0" w:line="240" w:lineRule="auto"/>
        <w:ind w:left="36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 xml:space="preserve">Визуелна - органолептичка контрола готовог производа </w:t>
      </w:r>
      <w:r w:rsidRPr="00004A2C">
        <w:rPr>
          <w:rFonts w:ascii="Times New Roman" w:eastAsia="Times New Roman" w:hAnsi="Times New Roman" w:cs="Times New Roman"/>
          <w:color w:val="000000"/>
          <w:kern w:val="3"/>
        </w:rPr>
        <w:t>врши се на случајно одабраним узорцима готових производа, односно врши се мерење димензија према датим скицама. Посебно  се при прегледу води рачуна да ли добра у потпуности одговарају нултом узорку (узорку достављеном уз понуду) у погледу модела, употребљених материјала и начина израде.</w:t>
      </w:r>
    </w:p>
    <w:p w:rsidR="00E151A9" w:rsidRPr="00004A2C" w:rsidRDefault="00E151A9" w:rsidP="00E151A9">
      <w:pPr>
        <w:widowControl w:val="0"/>
        <w:numPr>
          <w:ilvl w:val="0"/>
          <w:numId w:val="19"/>
        </w:numPr>
        <w:tabs>
          <w:tab w:val="left" w:pos="720"/>
        </w:tabs>
        <w:suppressAutoHyphens/>
        <w:autoSpaceDN w:val="0"/>
        <w:spacing w:after="0" w:line="240" w:lineRule="auto"/>
        <w:ind w:left="36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 xml:space="preserve">Контрола квалитета на основу документације </w:t>
      </w:r>
      <w:r w:rsidRPr="00004A2C">
        <w:rPr>
          <w:rFonts w:ascii="Times New Roman" w:eastAsia="Times New Roman" w:hAnsi="Times New Roman" w:cs="Times New Roman"/>
          <w:color w:val="000000"/>
          <w:kern w:val="3"/>
        </w:rPr>
        <w:t>врши се увидом у документацију која садржи Интерни извештај контроле, Извештај о испитивању материјала од стране акредитоване контролне лабораторије/Сертификат, коју Добављач доставља приликом визуелне контроле.</w:t>
      </w:r>
    </w:p>
    <w:p w:rsidR="00E151A9" w:rsidRPr="00004A2C" w:rsidRDefault="00E151A9" w:rsidP="00E151A9">
      <w:pPr>
        <w:widowControl w:val="0"/>
        <w:numPr>
          <w:ilvl w:val="0"/>
          <w:numId w:val="19"/>
        </w:numPr>
        <w:tabs>
          <w:tab w:val="left" w:pos="720"/>
        </w:tabs>
        <w:suppressAutoHyphens/>
        <w:autoSpaceDN w:val="0"/>
        <w:spacing w:after="0" w:line="240" w:lineRule="auto"/>
        <w:ind w:left="36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 xml:space="preserve">Контрола и испитивање у овлашћеној лабораторији - </w:t>
      </w:r>
      <w:r w:rsidRPr="00004A2C">
        <w:rPr>
          <w:rFonts w:ascii="Times New Roman" w:eastAsia="Times New Roman" w:hAnsi="Times New Roman" w:cs="Times New Roman"/>
          <w:color w:val="000000"/>
          <w:kern w:val="3"/>
        </w:rPr>
        <w:t>након извршеног визуелног прегледа материјала/готовог производа, изузимају се узорци материјала/готовог производа након чега се исти односе у акредитовану лабораторију на испитивање према задатим техничким карактеристикама, осим у међуфазној контроли, где се према процени Наручиоца могу изузети материјали или готови производи.</w:t>
      </w:r>
    </w:p>
    <w:p w:rsidR="00E151A9" w:rsidRPr="00004A2C" w:rsidRDefault="00E151A9" w:rsidP="00E151A9">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ab/>
        <w:t>Уколико Наручилац посумња у квалитет достављених узорака односно уочи неусаглашености између достављене анализе и узорка, има право да изврши проверу. Узорци и докази се достављају на лабораторијску проверу валидности документа као и усаглашености квалитета узорка са достављеним документом. Испитивања и контрола се врше о трошку Наручиоца (искључиво у Србији) а контраузорци оверени од стране Одсека за контролу квалитета остају на чувању код Наручиоца.</w:t>
      </w:r>
    </w:p>
    <w:p w:rsidR="00E151A9" w:rsidRPr="00004A2C" w:rsidRDefault="00E151A9" w:rsidP="00E151A9">
      <w:pPr>
        <w:suppressAutoHyphens/>
        <w:autoSpaceDN w:val="0"/>
        <w:spacing w:after="0" w:line="240" w:lineRule="auto"/>
        <w:ind w:firstLine="1440"/>
        <w:jc w:val="both"/>
        <w:textAlignment w:val="baseline"/>
        <w:rPr>
          <w:rFonts w:ascii="Times New Roman" w:eastAsia="Times New Roman" w:hAnsi="Times New Roman" w:cs="TimesRoman"/>
          <w:color w:val="000000"/>
          <w:spacing w:val="-1"/>
          <w:kern w:val="3"/>
        </w:rPr>
      </w:pPr>
      <w:r w:rsidRPr="00004A2C">
        <w:rPr>
          <w:rFonts w:ascii="Times New Roman" w:eastAsia="Times New Roman" w:hAnsi="Times New Roman" w:cs="TimesRoman"/>
          <w:color w:val="000000"/>
          <w:spacing w:val="-1"/>
          <w:kern w:val="3"/>
        </w:rPr>
        <w:t>Уколико у току реализације уговора установи да Добављач не извршава уговорне обавезе у својим објектима или објектима наведених подизвођача или чланова конзорцијума, има право да у складу са уговором да предлог за раскид уговора.</w:t>
      </w:r>
    </w:p>
    <w:p w:rsidR="00E151A9" w:rsidRPr="00004A2C" w:rsidRDefault="00E151A9" w:rsidP="00E151A9">
      <w:pPr>
        <w:suppressAutoHyphens/>
        <w:autoSpaceDN w:val="0"/>
        <w:spacing w:after="0" w:line="240" w:lineRule="auto"/>
        <w:ind w:firstLine="720"/>
        <w:jc w:val="both"/>
        <w:textAlignment w:val="baseline"/>
        <w:rPr>
          <w:rFonts w:ascii="Times New Roman" w:eastAsia="Times New Roman" w:hAnsi="Times New Roman" w:cs="TimesRoman"/>
          <w:color w:val="000000"/>
          <w:spacing w:val="-1"/>
          <w:kern w:val="3"/>
        </w:rPr>
      </w:pPr>
    </w:p>
    <w:p w:rsidR="00E151A9" w:rsidRPr="00004A2C" w:rsidRDefault="00E151A9" w:rsidP="00E151A9">
      <w:pPr>
        <w:suppressAutoHyphens/>
        <w:autoSpaceDN w:val="0"/>
        <w:spacing w:after="0" w:line="240" w:lineRule="auto"/>
        <w:ind w:firstLine="1530"/>
        <w:jc w:val="both"/>
        <w:textAlignment w:val="baseline"/>
        <w:rPr>
          <w:rFonts w:ascii="TimesRoman" w:eastAsia="Times New Roman" w:hAnsi="TimesRoman" w:cs="TimesRoman"/>
          <w:color w:val="000000"/>
          <w:kern w:val="3"/>
          <w:sz w:val="24"/>
          <w:szCs w:val="24"/>
        </w:rPr>
      </w:pPr>
      <w:r w:rsidRPr="00004A2C">
        <w:rPr>
          <w:rFonts w:ascii="Times New Roman" w:eastAsia="Times New Roman" w:hAnsi="Times New Roman" w:cs="TimesRoman"/>
          <w:color w:val="000000"/>
          <w:spacing w:val="-1"/>
          <w:kern w:val="3"/>
        </w:rPr>
        <w:t xml:space="preserve">Наручилац посебно напомиње да ће Добављач бити у обавези да, на изричит захтев Наручиоца, изради План реализације уговора и План контроле квалитета који представљају битан </w:t>
      </w:r>
      <w:r w:rsidRPr="00004A2C">
        <w:rPr>
          <w:rFonts w:ascii="Times New Roman" w:eastAsia="Times New Roman" w:hAnsi="Times New Roman" w:cs="TimesRoman"/>
          <w:color w:val="000000"/>
          <w:spacing w:val="-1"/>
          <w:kern w:val="3"/>
        </w:rPr>
        <w:lastRenderedPageBreak/>
        <w:t xml:space="preserve">елемент уговора и разлог за раскид уговора на штету изабраног понуђача, уз наплату уговорне казне, у случају да исти нису урађени у предвиђеном року или да одступају од захтеваног квалитета.  </w:t>
      </w:r>
    </w:p>
    <w:p w:rsidR="00E151A9" w:rsidRDefault="00E151A9" w:rsidP="00E151A9">
      <w:pPr>
        <w:tabs>
          <w:tab w:val="left" w:pos="1440"/>
        </w:tabs>
        <w:suppressAutoHyphens/>
        <w:autoSpaceDN w:val="0"/>
        <w:spacing w:after="0" w:line="210" w:lineRule="atLeast"/>
        <w:jc w:val="center"/>
        <w:textAlignment w:val="baseline"/>
        <w:rPr>
          <w:rFonts w:ascii="Times New Roman" w:eastAsia="Times New Roman" w:hAnsi="Times New Roman" w:cs="Times New Roman"/>
          <w:b/>
          <w:smallCaps/>
          <w:color w:val="000000"/>
          <w:kern w:val="3"/>
          <w:u w:val="single"/>
        </w:rPr>
      </w:pPr>
    </w:p>
    <w:p w:rsidR="00E151A9" w:rsidRPr="00004A2C" w:rsidRDefault="00E151A9" w:rsidP="00E151A9">
      <w:pPr>
        <w:tabs>
          <w:tab w:val="left" w:pos="1440"/>
        </w:tabs>
        <w:suppressAutoHyphens/>
        <w:autoSpaceDN w:val="0"/>
        <w:spacing w:after="0" w:line="210" w:lineRule="atLeast"/>
        <w:jc w:val="center"/>
        <w:textAlignment w:val="baseline"/>
        <w:rPr>
          <w:rFonts w:ascii="Times New Roman" w:eastAsia="Times New Roman" w:hAnsi="Times New Roman" w:cs="Times New Roman"/>
          <w:b/>
          <w:smallCaps/>
          <w:color w:val="000000"/>
          <w:kern w:val="3"/>
          <w:u w:val="single"/>
        </w:rPr>
      </w:pPr>
    </w:p>
    <w:p w:rsidR="00E151A9" w:rsidRPr="00004A2C" w:rsidRDefault="00E151A9" w:rsidP="00E151A9">
      <w:pPr>
        <w:tabs>
          <w:tab w:val="left" w:pos="1440"/>
        </w:tabs>
        <w:suppressAutoHyphens/>
        <w:autoSpaceDN w:val="0"/>
        <w:spacing w:after="0" w:line="210" w:lineRule="atLeast"/>
        <w:jc w:val="center"/>
        <w:textAlignment w:val="baseline"/>
        <w:rPr>
          <w:rFonts w:ascii="Times New Roman" w:eastAsia="Times New Roman" w:hAnsi="Times New Roman" w:cs="Times New Roman"/>
          <w:b/>
          <w:smallCaps/>
          <w:color w:val="000000"/>
          <w:kern w:val="3"/>
          <w:u w:val="single"/>
        </w:rPr>
      </w:pPr>
      <w:r w:rsidRPr="00004A2C">
        <w:rPr>
          <w:rFonts w:ascii="Times New Roman" w:eastAsia="Times New Roman" w:hAnsi="Times New Roman" w:cs="Times New Roman"/>
          <w:b/>
          <w:smallCaps/>
          <w:color w:val="000000"/>
          <w:kern w:val="3"/>
          <w:u w:val="single"/>
        </w:rPr>
        <w:t>УЗОРКОВАЊЕ</w:t>
      </w:r>
    </w:p>
    <w:p w:rsidR="00E151A9" w:rsidRPr="00004A2C" w:rsidRDefault="00E151A9" w:rsidP="00E151A9">
      <w:pPr>
        <w:suppressAutoHyphens/>
        <w:autoSpaceDN w:val="0"/>
        <w:spacing w:after="0" w:line="240" w:lineRule="auto"/>
        <w:textAlignment w:val="baseline"/>
        <w:rPr>
          <w:rFonts w:ascii="Times New Roman" w:eastAsia="Times New Roman" w:hAnsi="Times New Roman" w:cs="TimesRoman"/>
          <w:b/>
          <w:color w:val="000000"/>
          <w:kern w:val="3"/>
          <w:shd w:val="clear" w:color="auto" w:fill="FFFF00"/>
        </w:rPr>
      </w:pPr>
    </w:p>
    <w:p w:rsidR="00E151A9" w:rsidRPr="00004A2C" w:rsidRDefault="00E151A9" w:rsidP="00E151A9">
      <w:pPr>
        <w:suppressAutoHyphens/>
        <w:autoSpaceDN w:val="0"/>
        <w:spacing w:after="0" w:line="240" w:lineRule="auto"/>
        <w:textAlignment w:val="baseline"/>
        <w:rPr>
          <w:rFonts w:ascii="Times New Roman" w:eastAsia="Times New Roman" w:hAnsi="Times New Roman" w:cs="TimesRoman"/>
          <w:b/>
          <w:color w:val="000000"/>
          <w:kern w:val="3"/>
        </w:rPr>
      </w:pPr>
      <w:r w:rsidRPr="00004A2C">
        <w:rPr>
          <w:rFonts w:ascii="Times New Roman" w:eastAsia="Times New Roman" w:hAnsi="Times New Roman" w:cs="TimesRoman"/>
          <w:b/>
          <w:color w:val="000000"/>
          <w:kern w:val="3"/>
        </w:rPr>
        <w:tab/>
        <w:t>Метражна роба (узорак од 1,2 m)</w:t>
      </w:r>
    </w:p>
    <w:p w:rsidR="00E151A9" w:rsidRPr="00004A2C" w:rsidRDefault="00E151A9" w:rsidP="00E151A9">
      <w:pPr>
        <w:suppressAutoHyphens/>
        <w:autoSpaceDN w:val="0"/>
        <w:spacing w:after="0" w:line="240" w:lineRule="auto"/>
        <w:textAlignment w:val="baseline"/>
        <w:rPr>
          <w:rFonts w:ascii="Times New Roman" w:eastAsia="Times New Roman" w:hAnsi="Times New Roman" w:cs="TimesRoman"/>
          <w:b/>
          <w:color w:val="000000"/>
          <w:kern w:val="3"/>
        </w:rPr>
      </w:pPr>
    </w:p>
    <w:tbl>
      <w:tblPr>
        <w:tblW w:w="9163" w:type="dxa"/>
        <w:tblInd w:w="-108" w:type="dxa"/>
        <w:tblLayout w:type="fixed"/>
        <w:tblCellMar>
          <w:left w:w="10" w:type="dxa"/>
          <w:right w:w="10" w:type="dxa"/>
        </w:tblCellMar>
        <w:tblLook w:val="0000" w:firstRow="0" w:lastRow="0" w:firstColumn="0" w:lastColumn="0" w:noHBand="0" w:noVBand="0"/>
      </w:tblPr>
      <w:tblGrid>
        <w:gridCol w:w="4099"/>
        <w:gridCol w:w="5064"/>
      </w:tblGrid>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Припремљена количина за преглед</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Број комада за узорковање</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jc w:val="both"/>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до 2.000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2</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2.001 -  5.000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3</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5.001 - 10.000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4</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10.001  -  20.000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5</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20.000  -  30.000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6</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Преко 30.000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Roman" w:eastAsia="Times New Roman" w:hAnsi="TimesRoman" w:cs="TimesRoman"/>
                <w:color w:val="000000"/>
                <w:kern w:val="3"/>
                <w:sz w:val="24"/>
                <w:szCs w:val="24"/>
              </w:rPr>
            </w:pPr>
            <w:r w:rsidRPr="00004A2C">
              <w:rPr>
                <w:rFonts w:ascii="Times New Roman" w:eastAsia="Times New Roman" w:hAnsi="Times New Roman" w:cs="TimesRoman"/>
                <w:color w:val="000000"/>
                <w:kern w:val="3"/>
              </w:rPr>
              <w:t>7+2 узорак на сваких наредних 15.000 m</w:t>
            </w:r>
          </w:p>
        </w:tc>
      </w:tr>
    </w:tbl>
    <w:p w:rsidR="00E151A9" w:rsidRPr="00004A2C" w:rsidRDefault="00E151A9" w:rsidP="00E151A9">
      <w:pPr>
        <w:suppressAutoHyphens/>
        <w:autoSpaceDN w:val="0"/>
        <w:spacing w:after="0" w:line="240" w:lineRule="auto"/>
        <w:textAlignment w:val="baseline"/>
        <w:rPr>
          <w:rFonts w:ascii="Times New Roman" w:eastAsia="Times New Roman" w:hAnsi="Times New Roman" w:cs="TimesRoman"/>
          <w:b/>
          <w:color w:val="000000"/>
          <w:kern w:val="3"/>
        </w:rPr>
      </w:pPr>
      <w:r w:rsidRPr="00004A2C">
        <w:rPr>
          <w:rFonts w:ascii="Times New Roman" w:eastAsia="Times New Roman" w:hAnsi="Times New Roman" w:cs="TimesRoman"/>
          <w:b/>
          <w:color w:val="000000"/>
          <w:kern w:val="3"/>
        </w:rPr>
        <w:tab/>
      </w:r>
    </w:p>
    <w:p w:rsidR="00E151A9" w:rsidRPr="00004A2C" w:rsidRDefault="00E151A9" w:rsidP="00E151A9">
      <w:pPr>
        <w:suppressAutoHyphens/>
        <w:autoSpaceDN w:val="0"/>
        <w:spacing w:after="0" w:line="240" w:lineRule="auto"/>
        <w:textAlignment w:val="baseline"/>
        <w:rPr>
          <w:rFonts w:ascii="Times New Roman" w:eastAsia="Times New Roman" w:hAnsi="Times New Roman" w:cs="TimesRoman"/>
          <w:b/>
          <w:color w:val="000000"/>
          <w:kern w:val="3"/>
        </w:rPr>
      </w:pPr>
      <w:r w:rsidRPr="00004A2C">
        <w:rPr>
          <w:rFonts w:ascii="Times New Roman" w:eastAsia="Times New Roman" w:hAnsi="Times New Roman" w:cs="TimesRoman"/>
          <w:b/>
          <w:color w:val="000000"/>
          <w:kern w:val="3"/>
        </w:rPr>
        <w:tab/>
        <w:t>Готови производи</w:t>
      </w:r>
    </w:p>
    <w:p w:rsidR="00E151A9" w:rsidRPr="00004A2C" w:rsidRDefault="00E151A9" w:rsidP="00E151A9">
      <w:pPr>
        <w:suppressAutoHyphens/>
        <w:autoSpaceDN w:val="0"/>
        <w:spacing w:after="0" w:line="240" w:lineRule="auto"/>
        <w:textAlignment w:val="baseline"/>
        <w:rPr>
          <w:rFonts w:ascii="Times New Roman" w:eastAsia="Times New Roman" w:hAnsi="Times New Roman" w:cs="TimesRoman"/>
          <w:b/>
          <w:color w:val="000000"/>
          <w:kern w:val="3"/>
        </w:rPr>
      </w:pPr>
    </w:p>
    <w:tbl>
      <w:tblPr>
        <w:tblW w:w="9163" w:type="dxa"/>
        <w:tblInd w:w="-108" w:type="dxa"/>
        <w:tblLayout w:type="fixed"/>
        <w:tblCellMar>
          <w:left w:w="10" w:type="dxa"/>
          <w:right w:w="10" w:type="dxa"/>
        </w:tblCellMar>
        <w:tblLook w:val="0000" w:firstRow="0" w:lastRow="0" w:firstColumn="0" w:lastColumn="0" w:noHBand="0" w:noVBand="0"/>
      </w:tblPr>
      <w:tblGrid>
        <w:gridCol w:w="4099"/>
        <w:gridCol w:w="5064"/>
      </w:tblGrid>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Припремљена количина за преглед</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Број комада за узорковање</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До 3.000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4</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3.001 -  5.000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5</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5.001 -  10.000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6</w:t>
            </w:r>
          </w:p>
        </w:tc>
      </w:tr>
      <w:tr w:rsidR="00E151A9" w:rsidRPr="00004A2C" w:rsidTr="00490C2D">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Преко 10.000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E151A9" w:rsidRPr="00004A2C" w:rsidRDefault="00E151A9" w:rsidP="00490C2D">
            <w:pPr>
              <w:suppressAutoHyphens/>
              <w:autoSpaceDN w:val="0"/>
              <w:spacing w:after="0" w:line="240" w:lineRule="auto"/>
              <w:textAlignment w:val="baseline"/>
              <w:rPr>
                <w:rFonts w:ascii="Times New Roman" w:eastAsia="Times New Roman" w:hAnsi="Times New Roman" w:cs="TimesRoman"/>
                <w:color w:val="000000"/>
                <w:kern w:val="3"/>
              </w:rPr>
            </w:pPr>
            <w:r w:rsidRPr="00004A2C">
              <w:rPr>
                <w:rFonts w:ascii="Times New Roman" w:eastAsia="Times New Roman" w:hAnsi="Times New Roman" w:cs="TimesRoman"/>
                <w:color w:val="000000"/>
                <w:kern w:val="3"/>
              </w:rPr>
              <w:t>7+ 2 узорка на сваких наредних  5000 комада</w:t>
            </w:r>
          </w:p>
        </w:tc>
      </w:tr>
    </w:tbl>
    <w:p w:rsidR="00E151A9" w:rsidRPr="00004A2C" w:rsidRDefault="00E151A9" w:rsidP="00E151A9">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E151A9" w:rsidRPr="00004A2C" w:rsidRDefault="00E151A9" w:rsidP="00E151A9">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u w:val="single"/>
        </w:rPr>
        <w:t>НАПОМЕНА:</w:t>
      </w:r>
      <w:r w:rsidRPr="00004A2C">
        <w:rPr>
          <w:rFonts w:ascii="Times New Roman" w:eastAsia="Times New Roman" w:hAnsi="Times New Roman" w:cs="Times New Roman"/>
          <w:b/>
          <w:color w:val="000000"/>
          <w:kern w:val="3"/>
        </w:rPr>
        <w:t xml:space="preserve"> Начин спровођења контроле је саставни део уговора и биће у прилогу истог.</w:t>
      </w:r>
    </w:p>
    <w:p w:rsidR="00E151A9" w:rsidRPr="00004A2C" w:rsidRDefault="00E151A9" w:rsidP="00E151A9">
      <w:pPr>
        <w:suppressAutoHyphens/>
        <w:autoSpaceDN w:val="0"/>
        <w:spacing w:before="29" w:after="0" w:line="278" w:lineRule="exact"/>
        <w:ind w:firstLine="701"/>
        <w:jc w:val="both"/>
        <w:textAlignment w:val="baseline"/>
        <w:rPr>
          <w:rFonts w:ascii="Times New Roman" w:eastAsia="Times New Roman" w:hAnsi="Times New Roman" w:cs="Times New Roman"/>
          <w:color w:val="000000"/>
          <w:kern w:val="3"/>
          <w:sz w:val="24"/>
          <w:szCs w:val="24"/>
        </w:rPr>
      </w:pPr>
    </w:p>
    <w:p w:rsidR="00E151A9" w:rsidRPr="00004A2C" w:rsidRDefault="00E151A9" w:rsidP="00E151A9">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p w:rsidR="00E151A9" w:rsidRPr="00004A2C" w:rsidRDefault="00E151A9" w:rsidP="00E151A9">
      <w:pPr>
        <w:tabs>
          <w:tab w:val="left" w:pos="1440"/>
        </w:tabs>
        <w:suppressAutoHyphens/>
        <w:autoSpaceDN w:val="0"/>
        <w:spacing w:after="0" w:line="240" w:lineRule="auto"/>
        <w:jc w:val="both"/>
        <w:textAlignment w:val="baseline"/>
        <w:rPr>
          <w:rFonts w:ascii="Times New Roman" w:eastAsia="Calibri" w:hAnsi="Times New Roman" w:cs="Times New Roman"/>
          <w:b/>
          <w:color w:val="000000"/>
          <w:kern w:val="3"/>
          <w:u w:val="single"/>
        </w:rPr>
      </w:pPr>
      <w:r w:rsidRPr="00004A2C">
        <w:rPr>
          <w:rFonts w:ascii="Times New Roman" w:eastAsia="Calibri" w:hAnsi="Times New Roman" w:cs="Times New Roman"/>
          <w:b/>
          <w:color w:val="000000"/>
          <w:kern w:val="3"/>
          <w:u w:val="single"/>
        </w:rPr>
        <w:t>Захтеви у погледу гарантног рока:</w:t>
      </w:r>
    </w:p>
    <w:p w:rsidR="00E151A9" w:rsidRPr="00004A2C" w:rsidRDefault="00E151A9" w:rsidP="00E151A9">
      <w:pPr>
        <w:tabs>
          <w:tab w:val="left" w:pos="1440"/>
        </w:tabs>
        <w:suppressAutoHyphens/>
        <w:autoSpaceDN w:val="0"/>
        <w:spacing w:after="0" w:line="240" w:lineRule="auto"/>
        <w:jc w:val="both"/>
        <w:textAlignment w:val="baseline"/>
        <w:rPr>
          <w:rFonts w:ascii="Times New Roman" w:eastAsia="Calibri" w:hAnsi="Times New Roman" w:cs="Times New Roman"/>
          <w:b/>
          <w:color w:val="000000"/>
          <w:kern w:val="3"/>
          <w:u w:val="single"/>
        </w:rPr>
      </w:pPr>
    </w:p>
    <w:p w:rsidR="00E151A9" w:rsidRPr="00004A2C" w:rsidRDefault="00E151A9" w:rsidP="00E151A9">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Calibri" w:hAnsi="Times New Roman" w:cs="Times New Roman"/>
          <w:color w:val="000000"/>
          <w:kern w:val="3"/>
        </w:rPr>
        <w:t xml:space="preserve">За понуђена </w:t>
      </w:r>
      <w:r w:rsidRPr="00004A2C">
        <w:rPr>
          <w:rFonts w:ascii="Times New Roman" w:eastAsia="Times New Roman" w:hAnsi="Times New Roman" w:cs="Times New Roman"/>
          <w:color w:val="000000"/>
          <w:kern w:val="3"/>
        </w:rPr>
        <w:t>добара – Поло мајица кратак рукав</w:t>
      </w:r>
      <w:r w:rsidRPr="00004A2C">
        <w:rPr>
          <w:rFonts w:ascii="Times New Roman" w:eastAsia="Times New Roman" w:hAnsi="Times New Roman" w:cs="Times New Roman"/>
          <w:bCs/>
          <w:color w:val="000000"/>
          <w:kern w:val="3"/>
        </w:rPr>
        <w:t>,</w:t>
      </w:r>
      <w:r w:rsidRPr="00004A2C">
        <w:rPr>
          <w:rFonts w:ascii="Times New Roman" w:eastAsia="Calibri" w:hAnsi="Times New Roman" w:cs="Times New Roman"/>
          <w:color w:val="000000"/>
          <w:kern w:val="3"/>
        </w:rPr>
        <w:t xml:space="preserve"> понуђач је дужан да понуди гаранцију произвођача у трајању од </w:t>
      </w:r>
      <w:r w:rsidRPr="00004A2C">
        <w:rPr>
          <w:rFonts w:ascii="Times New Roman" w:eastAsia="Calibri" w:hAnsi="Times New Roman" w:cs="Times New Roman"/>
          <w:b/>
          <w:color w:val="000000"/>
          <w:kern w:val="3"/>
        </w:rPr>
        <w:t>12 месеци</w:t>
      </w:r>
      <w:r w:rsidRPr="00004A2C">
        <w:rPr>
          <w:rFonts w:ascii="Times New Roman" w:eastAsia="Calibri" w:hAnsi="Times New Roman" w:cs="Times New Roman"/>
          <w:color w:val="000000"/>
          <w:kern w:val="3"/>
        </w:rPr>
        <w:t xml:space="preserve"> од дана испоруке добара.</w:t>
      </w:r>
    </w:p>
    <w:p w:rsidR="00E151A9" w:rsidRPr="00004A2C" w:rsidRDefault="00E151A9" w:rsidP="00E151A9">
      <w:pPr>
        <w:tabs>
          <w:tab w:val="left" w:pos="1440"/>
        </w:tabs>
        <w:suppressAutoHyphens/>
        <w:autoSpaceDN w:val="0"/>
        <w:spacing w:after="0" w:line="240" w:lineRule="auto"/>
        <w:ind w:firstLine="720"/>
        <w:jc w:val="both"/>
        <w:textAlignment w:val="baseline"/>
        <w:rPr>
          <w:rFonts w:ascii="Times New Roman" w:eastAsia="Calibri" w:hAnsi="Times New Roman" w:cs="Times New Roman"/>
          <w:color w:val="000000"/>
          <w:kern w:val="3"/>
        </w:rPr>
      </w:pPr>
    </w:p>
    <w:p w:rsidR="00E151A9" w:rsidRPr="00004A2C" w:rsidRDefault="00E151A9" w:rsidP="00E151A9">
      <w:pPr>
        <w:tabs>
          <w:tab w:val="left" w:pos="1440"/>
        </w:tabs>
        <w:suppressAutoHyphens/>
        <w:autoSpaceDN w:val="0"/>
        <w:spacing w:after="0" w:line="240" w:lineRule="auto"/>
        <w:ind w:firstLine="720"/>
        <w:jc w:val="both"/>
        <w:textAlignment w:val="baseline"/>
        <w:rPr>
          <w:rFonts w:ascii="Times New Roman" w:eastAsia="Calibri" w:hAnsi="Times New Roman" w:cs="Times New Roman"/>
          <w:color w:val="000000"/>
          <w:kern w:val="3"/>
        </w:rPr>
      </w:pPr>
      <w:r w:rsidRPr="00004A2C">
        <w:rPr>
          <w:rFonts w:ascii="Times New Roman" w:eastAsia="Calibri" w:hAnsi="Times New Roman" w:cs="Times New Roman"/>
          <w:color w:val="000000"/>
          <w:kern w:val="3"/>
        </w:rPr>
        <w:t>Понуђач мора да гарантује да су предметна добра прописаног квалитета и да ће у гарантном року правилно функционисати.</w:t>
      </w:r>
      <w:r>
        <w:rPr>
          <w:rFonts w:ascii="Times New Roman" w:eastAsia="Calibri" w:hAnsi="Times New Roman" w:cs="Times New Roman"/>
          <w:color w:val="000000"/>
          <w:kern w:val="3"/>
        </w:rPr>
        <w:t xml:space="preserve"> </w:t>
      </w:r>
    </w:p>
    <w:p w:rsidR="00E151A9" w:rsidRDefault="00E151A9" w:rsidP="00536FB4">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E151A9" w:rsidRDefault="00E151A9" w:rsidP="00536FB4">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E151A9" w:rsidRDefault="00E151A9" w:rsidP="00536FB4">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E151A9" w:rsidRDefault="00E151A9" w:rsidP="00536FB4">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E151A9" w:rsidRDefault="00E151A9" w:rsidP="00536FB4">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E151A9" w:rsidRDefault="00E151A9" w:rsidP="00536FB4">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E151A9" w:rsidRDefault="00E151A9" w:rsidP="00536FB4">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004A2C" w:rsidRPr="00DD46EE" w:rsidRDefault="00004A2C" w:rsidP="00536FB4">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r w:rsidRPr="00DD46EE">
        <w:rPr>
          <w:rFonts w:ascii="Times New Roman" w:eastAsia="Times New Roman" w:hAnsi="Times New Roman" w:cs="Times New Roman"/>
          <w:b/>
          <w:kern w:val="3"/>
        </w:rPr>
        <w:t>СПЕЦИФИКАЦИЈА</w:t>
      </w:r>
    </w:p>
    <w:p w:rsidR="00DD46EE" w:rsidRDefault="00DD46EE" w:rsidP="008D0093">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FF0000"/>
          <w:kern w:val="3"/>
        </w:rPr>
      </w:pPr>
    </w:p>
    <w:tbl>
      <w:tblPr>
        <w:tblW w:w="9985" w:type="dxa"/>
        <w:tblLook w:val="04A0" w:firstRow="1" w:lastRow="0" w:firstColumn="1" w:lastColumn="0" w:noHBand="0" w:noVBand="1"/>
      </w:tblPr>
      <w:tblGrid>
        <w:gridCol w:w="645"/>
        <w:gridCol w:w="4120"/>
        <w:gridCol w:w="1185"/>
        <w:gridCol w:w="1159"/>
        <w:gridCol w:w="1526"/>
        <w:gridCol w:w="1350"/>
      </w:tblGrid>
      <w:tr w:rsidR="00DD46EE" w:rsidRPr="00DD46EE" w:rsidTr="005A7E62">
        <w:trPr>
          <w:trHeight w:val="850"/>
        </w:trPr>
        <w:tc>
          <w:tcPr>
            <w:tcW w:w="9985" w:type="dxa"/>
            <w:gridSpan w:val="6"/>
            <w:tcBorders>
              <w:top w:val="single" w:sz="4" w:space="0" w:color="auto"/>
              <w:left w:val="single" w:sz="4" w:space="0" w:color="auto"/>
              <w:bottom w:val="single" w:sz="4" w:space="0" w:color="auto"/>
              <w:right w:val="single" w:sz="4" w:space="0" w:color="auto"/>
            </w:tcBorders>
            <w:shd w:val="clear" w:color="000000" w:fill="E2EFDA"/>
            <w:vAlign w:val="center"/>
            <w:hideMark/>
          </w:tcPr>
          <w:p w:rsidR="00DD46EE" w:rsidRPr="00DD46EE" w:rsidRDefault="00DD46EE" w:rsidP="00DD46EE">
            <w:pPr>
              <w:keepNext/>
              <w:keepLines/>
              <w:tabs>
                <w:tab w:val="left" w:pos="1440"/>
              </w:tabs>
              <w:suppressAutoHyphens/>
              <w:autoSpaceDN w:val="0"/>
              <w:spacing w:after="0"/>
              <w:jc w:val="center"/>
              <w:textAlignment w:val="baseline"/>
              <w:rPr>
                <w:rFonts w:ascii="Times New Roman" w:eastAsia="Times New Roman" w:hAnsi="Times New Roman" w:cs="Times New Roman"/>
                <w:b/>
                <w:kern w:val="3"/>
              </w:rPr>
            </w:pPr>
            <w:r w:rsidRPr="00DD46EE">
              <w:rPr>
                <w:rFonts w:ascii="Times New Roman" w:eastAsia="Times New Roman" w:hAnsi="Times New Roman" w:cs="Times New Roman"/>
                <w:b/>
                <w:bCs/>
                <w:color w:val="000000"/>
                <w:sz w:val="24"/>
                <w:szCs w:val="24"/>
              </w:rPr>
              <w:t xml:space="preserve">СПЕЦИФИКАЦИЈА УНИФОРМЕ ЦАРИНСКИХ СЛУЖБЕНИКА </w:t>
            </w:r>
          </w:p>
        </w:tc>
      </w:tr>
      <w:tr w:rsidR="00DD46EE" w:rsidRPr="00DD46EE" w:rsidTr="00DD46EE">
        <w:trPr>
          <w:trHeight w:val="1185"/>
        </w:trPr>
        <w:tc>
          <w:tcPr>
            <w:tcW w:w="645" w:type="dxa"/>
            <w:tcBorders>
              <w:top w:val="nil"/>
              <w:left w:val="single" w:sz="4" w:space="0" w:color="auto"/>
              <w:bottom w:val="single" w:sz="4" w:space="0" w:color="auto"/>
              <w:right w:val="single" w:sz="4" w:space="0" w:color="auto"/>
            </w:tcBorders>
            <w:shd w:val="clear" w:color="000000" w:fill="FFFFFF"/>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Ред број</w:t>
            </w:r>
          </w:p>
        </w:tc>
        <w:tc>
          <w:tcPr>
            <w:tcW w:w="4120"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Опис</w:t>
            </w:r>
          </w:p>
        </w:tc>
        <w:tc>
          <w:tcPr>
            <w:tcW w:w="1185"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Оквирна количина </w:t>
            </w:r>
          </w:p>
        </w:tc>
        <w:tc>
          <w:tcPr>
            <w:tcW w:w="1159"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Јединица мере</w:t>
            </w:r>
          </w:p>
        </w:tc>
        <w:tc>
          <w:tcPr>
            <w:tcW w:w="1526"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keepNext/>
              <w:keepLines/>
              <w:tabs>
                <w:tab w:val="left" w:pos="1440"/>
              </w:tabs>
              <w:suppressAutoHyphens/>
              <w:autoSpaceDN w:val="0"/>
              <w:spacing w:after="0"/>
              <w:jc w:val="center"/>
              <w:textAlignment w:val="baseline"/>
              <w:rPr>
                <w:rFonts w:ascii="Times New Roman" w:eastAsia="Times New Roman" w:hAnsi="Times New Roman" w:cs="Times New Roman"/>
                <w:kern w:val="3"/>
                <w:sz w:val="24"/>
                <w:szCs w:val="24"/>
              </w:rPr>
            </w:pPr>
            <w:r w:rsidRPr="00DD46EE">
              <w:rPr>
                <w:rFonts w:ascii="Times New Roman" w:eastAsia="Times New Roman" w:hAnsi="Times New Roman" w:cs="Times New Roman"/>
                <w:b/>
                <w:kern w:val="3"/>
              </w:rPr>
              <w:t>Цена по јединици мере у динарима</w:t>
            </w:r>
          </w:p>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b/>
                <w:kern w:val="3"/>
              </w:rPr>
              <w:t xml:space="preserve"> без ПДВ</w:t>
            </w:r>
          </w:p>
        </w:tc>
        <w:tc>
          <w:tcPr>
            <w:tcW w:w="1350"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b/>
                <w:kern w:val="3"/>
              </w:rPr>
              <w:t>Укупан износ у динарима без ПДВ</w:t>
            </w:r>
          </w:p>
        </w:tc>
      </w:tr>
      <w:tr w:rsidR="00DD46EE" w:rsidRPr="00DD46EE" w:rsidTr="005A7E62">
        <w:trPr>
          <w:trHeight w:val="510"/>
        </w:trPr>
        <w:tc>
          <w:tcPr>
            <w:tcW w:w="9985" w:type="dxa"/>
            <w:gridSpan w:val="6"/>
            <w:tcBorders>
              <w:top w:val="single" w:sz="4" w:space="0" w:color="auto"/>
              <w:left w:val="single" w:sz="4" w:space="0" w:color="auto"/>
              <w:bottom w:val="single" w:sz="4" w:space="0" w:color="auto"/>
              <w:right w:val="single" w:sz="4" w:space="0" w:color="auto"/>
            </w:tcBorders>
            <w:shd w:val="clear" w:color="000000" w:fill="E2EFDA"/>
            <w:vAlign w:val="center"/>
            <w:hideMark/>
          </w:tcPr>
          <w:p w:rsidR="00DD46EE" w:rsidRPr="00DD46EE" w:rsidRDefault="00DD46EE" w:rsidP="00DD46EE">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 xml:space="preserve"> ЗИМСКА ЦАРИНСКА УНИФОРМА</w:t>
            </w:r>
          </w:p>
        </w:tc>
      </w:tr>
      <w:tr w:rsidR="00DD46EE" w:rsidRPr="00DD46EE" w:rsidTr="00DD46EE">
        <w:trPr>
          <w:trHeight w:val="73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1</w:t>
            </w:r>
          </w:p>
        </w:tc>
        <w:tc>
          <w:tcPr>
            <w:tcW w:w="4120"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5A7EFF">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Вунени џемпер мушки</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1400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DD46EE">
        <w:trPr>
          <w:trHeight w:val="73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2</w:t>
            </w:r>
          </w:p>
        </w:tc>
        <w:tc>
          <w:tcPr>
            <w:tcW w:w="4120"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5A7EFF">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Вунени џемпер женски</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800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DD46EE">
        <w:trPr>
          <w:trHeight w:val="55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3</w:t>
            </w:r>
          </w:p>
        </w:tc>
        <w:tc>
          <w:tcPr>
            <w:tcW w:w="4120"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56727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Вунени пуловер мушки </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1400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r w:rsidR="00DD46EE" w:rsidRPr="00DD46EE" w:rsidTr="00DD46EE">
        <w:trPr>
          <w:trHeight w:val="55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4</w:t>
            </w:r>
          </w:p>
        </w:tc>
        <w:tc>
          <w:tcPr>
            <w:tcW w:w="4120"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56727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Вунени пуловер женски</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800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r w:rsidR="00DD46EE" w:rsidRPr="00DD46EE" w:rsidTr="00DD46EE">
        <w:trPr>
          <w:trHeight w:val="1020"/>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1E74A1"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4120"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56727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567273">
              <w:rPr>
                <w:rFonts w:ascii="Times New Roman" w:eastAsia="Times New Roman" w:hAnsi="Times New Roman" w:cs="Times New Roman"/>
                <w:bCs/>
                <w:color w:val="000000"/>
                <w:sz w:val="24"/>
                <w:szCs w:val="24"/>
              </w:rPr>
              <w:t>дугих рукава</w:t>
            </w:r>
            <w:r w:rsidRPr="00DD46EE">
              <w:rPr>
                <w:rFonts w:ascii="Times New Roman" w:eastAsia="Times New Roman" w:hAnsi="Times New Roman" w:cs="Times New Roman"/>
                <w:color w:val="000000"/>
                <w:sz w:val="24"/>
                <w:szCs w:val="24"/>
              </w:rPr>
              <w:t xml:space="preserve"> мушка </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5600</w:t>
            </w:r>
          </w:p>
        </w:tc>
        <w:tc>
          <w:tcPr>
            <w:tcW w:w="1159" w:type="dxa"/>
            <w:tcBorders>
              <w:top w:val="nil"/>
              <w:left w:val="nil"/>
              <w:bottom w:val="nil"/>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nil"/>
              <w:left w:val="nil"/>
              <w:bottom w:val="nil"/>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c>
          <w:tcPr>
            <w:tcW w:w="1350" w:type="dxa"/>
            <w:tcBorders>
              <w:top w:val="nil"/>
              <w:left w:val="nil"/>
              <w:bottom w:val="nil"/>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r w:rsidR="00DD46EE" w:rsidRPr="00DD46EE" w:rsidTr="00DD46EE">
        <w:trPr>
          <w:trHeight w:val="1020"/>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1E74A1"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4120"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56727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567273">
              <w:rPr>
                <w:rFonts w:ascii="Times New Roman" w:eastAsia="Times New Roman" w:hAnsi="Times New Roman" w:cs="Times New Roman"/>
                <w:bCs/>
                <w:color w:val="000000"/>
                <w:sz w:val="24"/>
                <w:szCs w:val="24"/>
              </w:rPr>
              <w:t>дугих рукава</w:t>
            </w:r>
            <w:r w:rsidRPr="00DD46EE">
              <w:rPr>
                <w:rFonts w:ascii="Times New Roman" w:eastAsia="Times New Roman" w:hAnsi="Times New Roman" w:cs="Times New Roman"/>
                <w:color w:val="000000"/>
                <w:sz w:val="24"/>
                <w:szCs w:val="24"/>
              </w:rPr>
              <w:t xml:space="preserve"> женска </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3200</w:t>
            </w:r>
          </w:p>
        </w:tc>
        <w:tc>
          <w:tcPr>
            <w:tcW w:w="1159" w:type="dxa"/>
            <w:tcBorders>
              <w:top w:val="single" w:sz="4" w:space="0" w:color="auto"/>
              <w:left w:val="nil"/>
              <w:bottom w:val="nil"/>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single" w:sz="4" w:space="0" w:color="auto"/>
              <w:left w:val="nil"/>
              <w:bottom w:val="nil"/>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nil"/>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r w:rsidR="005A7EFF" w:rsidRPr="00DD46EE" w:rsidTr="00DD46EE">
        <w:trPr>
          <w:trHeight w:val="1020"/>
        </w:trPr>
        <w:tc>
          <w:tcPr>
            <w:tcW w:w="645" w:type="dxa"/>
            <w:tcBorders>
              <w:top w:val="nil"/>
              <w:left w:val="single" w:sz="4" w:space="0" w:color="auto"/>
              <w:bottom w:val="single" w:sz="4" w:space="0" w:color="auto"/>
              <w:right w:val="single" w:sz="4" w:space="0" w:color="auto"/>
            </w:tcBorders>
            <w:shd w:val="clear" w:color="000000" w:fill="FFFFFF"/>
            <w:noWrap/>
            <w:vAlign w:val="center"/>
          </w:tcPr>
          <w:p w:rsidR="005A7EFF" w:rsidRPr="005A7EFF" w:rsidRDefault="001E74A1"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7</w:t>
            </w:r>
          </w:p>
        </w:tc>
        <w:tc>
          <w:tcPr>
            <w:tcW w:w="4120" w:type="dxa"/>
            <w:tcBorders>
              <w:top w:val="nil"/>
              <w:left w:val="nil"/>
              <w:bottom w:val="single" w:sz="4" w:space="0" w:color="auto"/>
              <w:right w:val="single" w:sz="4" w:space="0" w:color="auto"/>
            </w:tcBorders>
            <w:shd w:val="clear" w:color="000000" w:fill="FFFFFF"/>
            <w:vAlign w:val="center"/>
          </w:tcPr>
          <w:p w:rsidR="005A7EFF" w:rsidRPr="00DD46EE" w:rsidRDefault="00DA1B1C" w:rsidP="005A7EF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sr-Cyrl-RS"/>
              </w:rPr>
              <w:t>Амблем У.ц.</w:t>
            </w:r>
            <w:r w:rsidR="00783D69">
              <w:rPr>
                <w:rFonts w:ascii="Times New Roman" w:eastAsia="Times New Roman" w:hAnsi="Times New Roman" w:cs="Times New Roman"/>
                <w:color w:val="000000"/>
                <w:sz w:val="24"/>
                <w:szCs w:val="24"/>
                <w:lang w:val="sr-Cyrl-RS"/>
              </w:rPr>
              <w:t xml:space="preserve">. велики  за </w:t>
            </w:r>
            <w:r w:rsidR="00783D69" w:rsidRPr="00DD46EE">
              <w:rPr>
                <w:rFonts w:ascii="Times New Roman" w:eastAsia="Times New Roman" w:hAnsi="Times New Roman" w:cs="Times New Roman"/>
                <w:color w:val="000000"/>
                <w:sz w:val="24"/>
                <w:szCs w:val="24"/>
              </w:rPr>
              <w:t xml:space="preserve">џемпер </w:t>
            </w:r>
            <w:r w:rsidR="00783D69">
              <w:rPr>
                <w:rFonts w:ascii="Times New Roman" w:eastAsia="Times New Roman" w:hAnsi="Times New Roman" w:cs="Times New Roman"/>
                <w:color w:val="000000"/>
                <w:sz w:val="24"/>
                <w:szCs w:val="24"/>
                <w:lang w:val="sr-Cyrl-RS"/>
              </w:rPr>
              <w:t xml:space="preserve"> </w:t>
            </w:r>
            <w:r w:rsidR="000D74F3">
              <w:rPr>
                <w:rFonts w:ascii="Times New Roman" w:eastAsia="Times New Roman" w:hAnsi="Times New Roman" w:cs="Times New Roman"/>
                <w:color w:val="000000"/>
                <w:sz w:val="24"/>
                <w:szCs w:val="24"/>
                <w:lang w:val="sr-Cyrl-RS"/>
              </w:rPr>
              <w:t>и  поло мајицу дугих рукава</w:t>
            </w:r>
          </w:p>
        </w:tc>
        <w:tc>
          <w:tcPr>
            <w:tcW w:w="1185" w:type="dxa"/>
            <w:tcBorders>
              <w:top w:val="nil"/>
              <w:left w:val="nil"/>
              <w:bottom w:val="single" w:sz="4" w:space="0" w:color="auto"/>
              <w:right w:val="single" w:sz="4" w:space="0" w:color="auto"/>
            </w:tcBorders>
            <w:shd w:val="clear" w:color="000000" w:fill="FFFFFF"/>
            <w:noWrap/>
            <w:vAlign w:val="center"/>
          </w:tcPr>
          <w:p w:rsidR="005A7EFF" w:rsidRPr="005A7EFF" w:rsidRDefault="006F3EEC" w:rsidP="00DD46E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110</w:t>
            </w:r>
            <w:r w:rsidR="005A7EFF">
              <w:rPr>
                <w:rFonts w:ascii="Times New Roman" w:eastAsia="Times New Roman" w:hAnsi="Times New Roman" w:cs="Times New Roman"/>
                <w:sz w:val="24"/>
                <w:szCs w:val="24"/>
                <w:lang w:val="sr-Cyrl-RS"/>
              </w:rPr>
              <w:t>00</w:t>
            </w:r>
          </w:p>
        </w:tc>
        <w:tc>
          <w:tcPr>
            <w:tcW w:w="1159" w:type="dxa"/>
            <w:tcBorders>
              <w:top w:val="single" w:sz="4" w:space="0" w:color="auto"/>
              <w:left w:val="nil"/>
              <w:bottom w:val="nil"/>
              <w:right w:val="single" w:sz="4" w:space="0" w:color="auto"/>
            </w:tcBorders>
            <w:shd w:val="clear" w:color="000000" w:fill="FFFFFF"/>
            <w:noWrap/>
            <w:vAlign w:val="center"/>
          </w:tcPr>
          <w:p w:rsidR="005A7EFF" w:rsidRPr="005A7EFF" w:rsidRDefault="005A7EFF" w:rsidP="00DD46E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 xml:space="preserve">ком </w:t>
            </w:r>
          </w:p>
        </w:tc>
        <w:tc>
          <w:tcPr>
            <w:tcW w:w="1526" w:type="dxa"/>
            <w:tcBorders>
              <w:top w:val="single" w:sz="4" w:space="0" w:color="auto"/>
              <w:left w:val="nil"/>
              <w:bottom w:val="nil"/>
              <w:right w:val="single" w:sz="4" w:space="0" w:color="auto"/>
            </w:tcBorders>
            <w:shd w:val="clear" w:color="000000" w:fill="FFFFFF"/>
          </w:tcPr>
          <w:p w:rsidR="005A7EFF" w:rsidRPr="00DD46EE" w:rsidRDefault="005A7EFF" w:rsidP="00DD46E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nil"/>
              <w:right w:val="single" w:sz="4" w:space="0" w:color="auto"/>
            </w:tcBorders>
            <w:shd w:val="clear" w:color="000000" w:fill="FFFFFF"/>
          </w:tcPr>
          <w:p w:rsidR="005A7EFF" w:rsidRPr="00DD46EE" w:rsidRDefault="005A7EFF" w:rsidP="00DD46EE">
            <w:pPr>
              <w:spacing w:after="0" w:line="240" w:lineRule="auto"/>
              <w:jc w:val="center"/>
              <w:rPr>
                <w:rFonts w:ascii="Times New Roman" w:eastAsia="Times New Roman" w:hAnsi="Times New Roman" w:cs="Times New Roman"/>
                <w:sz w:val="24"/>
                <w:szCs w:val="24"/>
              </w:rPr>
            </w:pPr>
          </w:p>
        </w:tc>
      </w:tr>
      <w:tr w:rsidR="00DD46EE" w:rsidRPr="00DD46EE" w:rsidTr="005A7E62">
        <w:trPr>
          <w:trHeight w:val="615"/>
        </w:trPr>
        <w:tc>
          <w:tcPr>
            <w:tcW w:w="9985" w:type="dxa"/>
            <w:gridSpan w:val="6"/>
            <w:tcBorders>
              <w:top w:val="single" w:sz="4" w:space="0" w:color="auto"/>
              <w:left w:val="single" w:sz="4" w:space="0" w:color="auto"/>
              <w:bottom w:val="single" w:sz="4" w:space="0" w:color="auto"/>
              <w:right w:val="single" w:sz="4" w:space="0" w:color="auto"/>
            </w:tcBorders>
            <w:shd w:val="clear" w:color="000000" w:fill="E2EFDA"/>
            <w:noWrap/>
            <w:vAlign w:val="center"/>
            <w:hideMark/>
          </w:tcPr>
          <w:p w:rsidR="00DD46EE" w:rsidRPr="00DD46EE" w:rsidRDefault="00DD46EE" w:rsidP="00DD46EE">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ЛЕТЊА ЦАРИНСКА УНИФОРМА</w:t>
            </w:r>
          </w:p>
        </w:tc>
      </w:tr>
      <w:tr w:rsidR="00DD46EE" w:rsidRPr="00DD46EE" w:rsidTr="00DD46EE">
        <w:trPr>
          <w:trHeight w:val="70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1E74A1"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4120"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5A7EFF">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Кошуља </w:t>
            </w:r>
            <w:r w:rsidRPr="00567273">
              <w:rPr>
                <w:rFonts w:ascii="Times New Roman" w:eastAsia="Times New Roman" w:hAnsi="Times New Roman" w:cs="Times New Roman"/>
                <w:bCs/>
                <w:color w:val="000000"/>
                <w:sz w:val="24"/>
                <w:szCs w:val="24"/>
              </w:rPr>
              <w:t>кратких рукава</w:t>
            </w:r>
            <w:r w:rsidRPr="00DD46EE">
              <w:rPr>
                <w:rFonts w:ascii="Times New Roman" w:eastAsia="Times New Roman" w:hAnsi="Times New Roman" w:cs="Times New Roman"/>
                <w:b/>
                <w:bCs/>
                <w:color w:val="000000"/>
                <w:sz w:val="24"/>
                <w:szCs w:val="24"/>
              </w:rPr>
              <w:t xml:space="preserve"> </w:t>
            </w:r>
            <w:r w:rsidRPr="00DD46EE">
              <w:rPr>
                <w:rFonts w:ascii="Times New Roman" w:eastAsia="Times New Roman" w:hAnsi="Times New Roman" w:cs="Times New Roman"/>
                <w:color w:val="000000"/>
                <w:sz w:val="24"/>
                <w:szCs w:val="24"/>
              </w:rPr>
              <w:t>мушка</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2800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DD46EE">
        <w:trPr>
          <w:trHeight w:val="70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1E74A1"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4120"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5A7EFF">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Кошуља </w:t>
            </w:r>
            <w:r w:rsidRPr="00567273">
              <w:rPr>
                <w:rFonts w:ascii="Times New Roman" w:eastAsia="Times New Roman" w:hAnsi="Times New Roman" w:cs="Times New Roman"/>
                <w:bCs/>
                <w:color w:val="000000"/>
                <w:sz w:val="24"/>
                <w:szCs w:val="24"/>
              </w:rPr>
              <w:t>кратких рукава</w:t>
            </w:r>
            <w:r w:rsidRPr="00DD46EE">
              <w:rPr>
                <w:rFonts w:ascii="Times New Roman" w:eastAsia="Times New Roman" w:hAnsi="Times New Roman" w:cs="Times New Roman"/>
                <w:b/>
                <w:bCs/>
                <w:color w:val="000000"/>
                <w:sz w:val="24"/>
                <w:szCs w:val="24"/>
              </w:rPr>
              <w:t xml:space="preserve"> </w:t>
            </w:r>
            <w:r w:rsidRPr="00DD46EE">
              <w:rPr>
                <w:rFonts w:ascii="Times New Roman" w:eastAsia="Times New Roman" w:hAnsi="Times New Roman" w:cs="Times New Roman"/>
                <w:color w:val="000000"/>
                <w:sz w:val="24"/>
                <w:szCs w:val="24"/>
              </w:rPr>
              <w:t>женска</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1600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FD4DBE">
        <w:trPr>
          <w:trHeight w:val="94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D46EE" w:rsidRPr="00DD46EE" w:rsidRDefault="001E74A1"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10</w:t>
            </w:r>
          </w:p>
        </w:tc>
        <w:tc>
          <w:tcPr>
            <w:tcW w:w="4120" w:type="dxa"/>
            <w:tcBorders>
              <w:top w:val="single" w:sz="4" w:space="0" w:color="auto"/>
              <w:left w:val="nil"/>
              <w:bottom w:val="single" w:sz="4" w:space="0" w:color="auto"/>
              <w:right w:val="single" w:sz="4" w:space="0" w:color="auto"/>
            </w:tcBorders>
            <w:shd w:val="clear" w:color="000000" w:fill="FFFFFF"/>
            <w:vAlign w:val="center"/>
            <w:hideMark/>
          </w:tcPr>
          <w:p w:rsidR="00DD46EE" w:rsidRPr="00DD46EE" w:rsidRDefault="00DD46EE" w:rsidP="0056727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0D74F3">
              <w:rPr>
                <w:rFonts w:ascii="Times New Roman" w:eastAsia="Times New Roman" w:hAnsi="Times New Roman" w:cs="Times New Roman"/>
                <w:bCs/>
                <w:color w:val="000000"/>
                <w:sz w:val="24"/>
                <w:szCs w:val="24"/>
              </w:rPr>
              <w:t>кратких рукава</w:t>
            </w:r>
            <w:r w:rsidRPr="00DD46EE">
              <w:rPr>
                <w:rFonts w:ascii="Times New Roman" w:eastAsia="Times New Roman" w:hAnsi="Times New Roman" w:cs="Times New Roman"/>
                <w:b/>
                <w:bCs/>
                <w:color w:val="000000"/>
                <w:sz w:val="24"/>
                <w:szCs w:val="24"/>
              </w:rPr>
              <w:t xml:space="preserve"> </w:t>
            </w:r>
            <w:r w:rsidRPr="00DD46EE">
              <w:rPr>
                <w:rFonts w:ascii="Times New Roman" w:eastAsia="Times New Roman" w:hAnsi="Times New Roman" w:cs="Times New Roman"/>
                <w:color w:val="000000"/>
                <w:sz w:val="24"/>
                <w:szCs w:val="24"/>
              </w:rPr>
              <w:t>мушка</w:t>
            </w:r>
            <w:r w:rsidRPr="00DD46EE">
              <w:rPr>
                <w:rFonts w:ascii="Times New Roman" w:eastAsia="Times New Roman" w:hAnsi="Times New Roman" w:cs="Times New Roman"/>
                <w:b/>
                <w:bCs/>
                <w:color w:val="000000"/>
                <w:sz w:val="24"/>
                <w:szCs w:val="24"/>
              </w:rPr>
              <w:t xml:space="preserve"> </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5600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FD4DBE">
        <w:trPr>
          <w:trHeight w:val="94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D46EE" w:rsidRPr="00DD46EE" w:rsidRDefault="001E74A1"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4120" w:type="dxa"/>
            <w:tcBorders>
              <w:top w:val="single" w:sz="4" w:space="0" w:color="auto"/>
              <w:left w:val="nil"/>
              <w:bottom w:val="single" w:sz="4" w:space="0" w:color="auto"/>
              <w:right w:val="single" w:sz="4" w:space="0" w:color="auto"/>
            </w:tcBorders>
            <w:shd w:val="clear" w:color="000000" w:fill="FFFFFF"/>
            <w:vAlign w:val="center"/>
            <w:hideMark/>
          </w:tcPr>
          <w:p w:rsidR="00DD46EE" w:rsidRPr="00DD46EE" w:rsidRDefault="00DD46EE" w:rsidP="0056727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0D74F3">
              <w:rPr>
                <w:rFonts w:ascii="Times New Roman" w:eastAsia="Times New Roman" w:hAnsi="Times New Roman" w:cs="Times New Roman"/>
                <w:bCs/>
                <w:color w:val="000000"/>
                <w:sz w:val="24"/>
                <w:szCs w:val="24"/>
              </w:rPr>
              <w:t>кратких рукава</w:t>
            </w:r>
            <w:r w:rsidRPr="00DD46EE">
              <w:rPr>
                <w:rFonts w:ascii="Times New Roman" w:eastAsia="Times New Roman" w:hAnsi="Times New Roman" w:cs="Times New Roman"/>
                <w:color w:val="000000"/>
                <w:sz w:val="24"/>
                <w:szCs w:val="24"/>
              </w:rPr>
              <w:t xml:space="preserve"> женска </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3200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DD46EE">
        <w:trPr>
          <w:trHeight w:val="61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1E74A1"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tc>
        <w:tc>
          <w:tcPr>
            <w:tcW w:w="4120" w:type="dxa"/>
            <w:tcBorders>
              <w:top w:val="nil"/>
              <w:left w:val="nil"/>
              <w:bottom w:val="single" w:sz="4" w:space="0" w:color="auto"/>
              <w:right w:val="single" w:sz="4" w:space="0" w:color="auto"/>
            </w:tcBorders>
            <w:shd w:val="clear" w:color="000000" w:fill="FFFFFF"/>
            <w:noWrap/>
            <w:vAlign w:val="center"/>
            <w:hideMark/>
          </w:tcPr>
          <w:p w:rsidR="00DD46EE" w:rsidRPr="00DD46EE" w:rsidRDefault="00DA1B1C" w:rsidP="00DD46E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sr-Cyrl-RS"/>
              </w:rPr>
              <w:t>Амблем  У.ц.</w:t>
            </w:r>
            <w:r w:rsidR="005A7EFF">
              <w:rPr>
                <w:rFonts w:ascii="Times New Roman" w:eastAsia="Times New Roman" w:hAnsi="Times New Roman" w:cs="Times New Roman"/>
                <w:color w:val="000000"/>
                <w:sz w:val="24"/>
                <w:szCs w:val="24"/>
                <w:lang w:val="sr-Cyrl-RS"/>
              </w:rPr>
              <w:t xml:space="preserve"> велики за кошуљу кратких рукава и поло мајицу кратких рукава</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5A7EFF" w:rsidRDefault="006F3EEC"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132</w:t>
            </w:r>
            <w:r w:rsidR="005A7EFF">
              <w:rPr>
                <w:rFonts w:ascii="Times New Roman" w:eastAsia="Times New Roman" w:hAnsi="Times New Roman" w:cs="Times New Roman"/>
                <w:color w:val="000000"/>
                <w:sz w:val="24"/>
                <w:szCs w:val="24"/>
                <w:lang w:val="sr-Cyrl-RS"/>
              </w:rPr>
              <w:t>00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5A7EFF" w:rsidRPr="00DD46EE" w:rsidTr="00DD46EE">
        <w:trPr>
          <w:trHeight w:val="615"/>
        </w:trPr>
        <w:tc>
          <w:tcPr>
            <w:tcW w:w="645" w:type="dxa"/>
            <w:tcBorders>
              <w:top w:val="nil"/>
              <w:left w:val="single" w:sz="4" w:space="0" w:color="auto"/>
              <w:bottom w:val="single" w:sz="4" w:space="0" w:color="auto"/>
              <w:right w:val="single" w:sz="4" w:space="0" w:color="auto"/>
            </w:tcBorders>
            <w:shd w:val="clear" w:color="000000" w:fill="FFFFFF"/>
            <w:noWrap/>
            <w:vAlign w:val="center"/>
          </w:tcPr>
          <w:p w:rsidR="005A7EFF" w:rsidRPr="005A7EFF" w:rsidRDefault="001E74A1"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13</w:t>
            </w:r>
          </w:p>
        </w:tc>
        <w:tc>
          <w:tcPr>
            <w:tcW w:w="4120" w:type="dxa"/>
            <w:tcBorders>
              <w:top w:val="nil"/>
              <w:left w:val="nil"/>
              <w:bottom w:val="single" w:sz="4" w:space="0" w:color="auto"/>
              <w:right w:val="single" w:sz="4" w:space="0" w:color="auto"/>
            </w:tcBorders>
            <w:shd w:val="clear" w:color="000000" w:fill="FFFFFF"/>
            <w:noWrap/>
            <w:vAlign w:val="center"/>
          </w:tcPr>
          <w:p w:rsidR="005A7EFF" w:rsidRPr="00DD46EE" w:rsidRDefault="005A7EFF" w:rsidP="00DD46EE">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Панталоне мушке / женске</w:t>
            </w:r>
          </w:p>
        </w:tc>
        <w:tc>
          <w:tcPr>
            <w:tcW w:w="1185" w:type="dxa"/>
            <w:tcBorders>
              <w:top w:val="nil"/>
              <w:left w:val="nil"/>
              <w:bottom w:val="single" w:sz="4" w:space="0" w:color="auto"/>
              <w:right w:val="single" w:sz="4" w:space="0" w:color="auto"/>
            </w:tcBorders>
            <w:shd w:val="clear" w:color="000000" w:fill="FFFFFF"/>
            <w:noWrap/>
            <w:vAlign w:val="center"/>
          </w:tcPr>
          <w:p w:rsidR="005A7EFF" w:rsidRPr="00DD46EE" w:rsidRDefault="005A7EFF"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2200</w:t>
            </w:r>
          </w:p>
        </w:tc>
        <w:tc>
          <w:tcPr>
            <w:tcW w:w="1159" w:type="dxa"/>
            <w:tcBorders>
              <w:top w:val="nil"/>
              <w:left w:val="nil"/>
              <w:bottom w:val="single" w:sz="4" w:space="0" w:color="auto"/>
              <w:right w:val="single" w:sz="4" w:space="0" w:color="auto"/>
            </w:tcBorders>
            <w:shd w:val="clear" w:color="000000" w:fill="FFFFFF"/>
            <w:noWrap/>
            <w:vAlign w:val="center"/>
          </w:tcPr>
          <w:p w:rsidR="005A7EFF" w:rsidRPr="00DD46EE" w:rsidRDefault="005A7EFF"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5A7EFF" w:rsidRPr="00DD46EE" w:rsidRDefault="005A7EFF"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5A7EFF" w:rsidRPr="00DD46EE" w:rsidRDefault="005A7EFF"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DD46EE">
        <w:trPr>
          <w:trHeight w:val="300"/>
        </w:trPr>
        <w:tc>
          <w:tcPr>
            <w:tcW w:w="645" w:type="dxa"/>
            <w:tcBorders>
              <w:top w:val="nil"/>
              <w:left w:val="nil"/>
              <w:bottom w:val="nil"/>
              <w:right w:val="nil"/>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w:t>
            </w:r>
          </w:p>
        </w:tc>
        <w:tc>
          <w:tcPr>
            <w:tcW w:w="4120" w:type="dxa"/>
            <w:tcBorders>
              <w:top w:val="nil"/>
              <w:left w:val="nil"/>
              <w:bottom w:val="nil"/>
              <w:right w:val="nil"/>
            </w:tcBorders>
            <w:shd w:val="clear" w:color="000000" w:fill="FFFFFF"/>
            <w:noWrap/>
            <w:vAlign w:val="bottom"/>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w:t>
            </w:r>
          </w:p>
        </w:tc>
        <w:tc>
          <w:tcPr>
            <w:tcW w:w="1185" w:type="dxa"/>
            <w:tcBorders>
              <w:top w:val="nil"/>
              <w:left w:val="nil"/>
              <w:bottom w:val="nil"/>
              <w:right w:val="nil"/>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w:t>
            </w:r>
          </w:p>
        </w:tc>
        <w:tc>
          <w:tcPr>
            <w:tcW w:w="1159" w:type="dxa"/>
            <w:tcBorders>
              <w:top w:val="nil"/>
              <w:left w:val="nil"/>
              <w:bottom w:val="nil"/>
              <w:right w:val="nil"/>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w:t>
            </w:r>
          </w:p>
        </w:tc>
        <w:tc>
          <w:tcPr>
            <w:tcW w:w="1526" w:type="dxa"/>
            <w:tcBorders>
              <w:top w:val="nil"/>
              <w:left w:val="nil"/>
              <w:bottom w:val="nil"/>
              <w:right w:val="nil"/>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nil"/>
              <w:right w:val="nil"/>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DD46EE">
        <w:trPr>
          <w:trHeight w:val="315"/>
        </w:trPr>
        <w:tc>
          <w:tcPr>
            <w:tcW w:w="645" w:type="dxa"/>
            <w:tcBorders>
              <w:top w:val="nil"/>
              <w:left w:val="nil"/>
              <w:bottom w:val="nil"/>
              <w:right w:val="nil"/>
            </w:tcBorders>
            <w:shd w:val="clear" w:color="auto" w:fill="auto"/>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4120" w:type="dxa"/>
            <w:tcBorders>
              <w:top w:val="nil"/>
              <w:left w:val="nil"/>
              <w:bottom w:val="nil"/>
              <w:right w:val="nil"/>
            </w:tcBorders>
            <w:shd w:val="clear" w:color="auto" w:fill="auto"/>
            <w:noWrap/>
            <w:vAlign w:val="bottom"/>
            <w:hideMark/>
          </w:tcPr>
          <w:p w:rsidR="00DD46EE" w:rsidRPr="00DD46EE" w:rsidRDefault="00DD46EE" w:rsidP="00DD46EE">
            <w:pPr>
              <w:spacing w:after="0" w:line="240" w:lineRule="auto"/>
              <w:jc w:val="center"/>
              <w:rPr>
                <w:rFonts w:ascii="Times New Roman" w:eastAsia="Times New Roman" w:hAnsi="Times New Roman" w:cs="Times New Roman"/>
                <w:sz w:val="20"/>
                <w:szCs w:val="20"/>
              </w:rPr>
            </w:pPr>
          </w:p>
        </w:tc>
        <w:tc>
          <w:tcPr>
            <w:tcW w:w="1185" w:type="dxa"/>
            <w:tcBorders>
              <w:top w:val="nil"/>
              <w:left w:val="nil"/>
              <w:bottom w:val="nil"/>
              <w:right w:val="nil"/>
            </w:tcBorders>
            <w:shd w:val="clear" w:color="auto" w:fill="auto"/>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0"/>
                <w:szCs w:val="20"/>
              </w:rPr>
            </w:pPr>
          </w:p>
        </w:tc>
        <w:tc>
          <w:tcPr>
            <w:tcW w:w="1159" w:type="dxa"/>
            <w:tcBorders>
              <w:top w:val="nil"/>
              <w:left w:val="nil"/>
              <w:bottom w:val="nil"/>
              <w:right w:val="nil"/>
            </w:tcBorders>
            <w:shd w:val="clear" w:color="auto" w:fill="auto"/>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0"/>
                <w:szCs w:val="20"/>
              </w:rPr>
            </w:pPr>
          </w:p>
        </w:tc>
        <w:tc>
          <w:tcPr>
            <w:tcW w:w="1526" w:type="dxa"/>
            <w:tcBorders>
              <w:top w:val="nil"/>
              <w:left w:val="nil"/>
              <w:bottom w:val="single" w:sz="4" w:space="0" w:color="auto"/>
              <w:right w:val="nil"/>
            </w:tcBorders>
          </w:tcPr>
          <w:p w:rsidR="00DD46EE" w:rsidRPr="00DD46EE" w:rsidRDefault="00DD46EE" w:rsidP="00DD46EE">
            <w:pPr>
              <w:spacing w:after="0" w:line="240" w:lineRule="auto"/>
              <w:jc w:val="center"/>
              <w:rPr>
                <w:rFonts w:ascii="Times New Roman" w:eastAsia="Times New Roman" w:hAnsi="Times New Roman" w:cs="Times New Roman"/>
                <w:sz w:val="20"/>
                <w:szCs w:val="20"/>
              </w:rPr>
            </w:pPr>
          </w:p>
        </w:tc>
        <w:tc>
          <w:tcPr>
            <w:tcW w:w="1350" w:type="dxa"/>
            <w:tcBorders>
              <w:top w:val="nil"/>
              <w:left w:val="nil"/>
              <w:bottom w:val="single" w:sz="4" w:space="0" w:color="auto"/>
              <w:right w:val="nil"/>
            </w:tcBorders>
          </w:tcPr>
          <w:p w:rsidR="00DD46EE" w:rsidRPr="00DD46EE" w:rsidRDefault="00DD46EE" w:rsidP="00DD46EE">
            <w:pPr>
              <w:spacing w:after="0" w:line="240" w:lineRule="auto"/>
              <w:jc w:val="center"/>
              <w:rPr>
                <w:rFonts w:ascii="Times New Roman" w:eastAsia="Times New Roman" w:hAnsi="Times New Roman" w:cs="Times New Roman"/>
                <w:sz w:val="20"/>
                <w:szCs w:val="20"/>
              </w:rPr>
            </w:pPr>
          </w:p>
        </w:tc>
      </w:tr>
      <w:tr w:rsidR="00DD46EE" w:rsidRPr="00DD46EE" w:rsidTr="005A7E62">
        <w:trPr>
          <w:trHeight w:val="1315"/>
        </w:trPr>
        <w:tc>
          <w:tcPr>
            <w:tcW w:w="9985" w:type="dxa"/>
            <w:gridSpan w:val="6"/>
            <w:tcBorders>
              <w:top w:val="single" w:sz="4" w:space="0" w:color="auto"/>
              <w:left w:val="single" w:sz="4" w:space="0" w:color="auto"/>
              <w:bottom w:val="single" w:sz="4" w:space="0" w:color="auto"/>
              <w:right w:val="single" w:sz="4" w:space="0" w:color="auto"/>
            </w:tcBorders>
            <w:shd w:val="clear" w:color="000000" w:fill="E2EFDA"/>
            <w:vAlign w:val="center"/>
            <w:hideMark/>
          </w:tcPr>
          <w:p w:rsidR="00DD46EE" w:rsidRPr="00DD46EE" w:rsidRDefault="00DD46EE" w:rsidP="00DD46EE">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 xml:space="preserve"> СПЕЦИФИКАЦИЈА РАДНОГ ОДЕЛА ЦАРИНСКИХ СЛУЖБЕНИКА СЕКТОРА ЗА КОНТРОЛУ ПРИМЕНЕ ЦАРИ</w:t>
            </w:r>
            <w:r w:rsidR="00017523">
              <w:rPr>
                <w:rFonts w:ascii="Times New Roman" w:eastAsia="Times New Roman" w:hAnsi="Times New Roman" w:cs="Times New Roman"/>
                <w:b/>
                <w:bCs/>
                <w:color w:val="000000"/>
                <w:sz w:val="24"/>
                <w:szCs w:val="24"/>
              </w:rPr>
              <w:t xml:space="preserve">НСКИХ ПРОПИСА </w:t>
            </w:r>
          </w:p>
        </w:tc>
      </w:tr>
      <w:tr w:rsidR="00DD46EE" w:rsidRPr="00DD46EE" w:rsidTr="005A7E62">
        <w:trPr>
          <w:trHeight w:val="1035"/>
        </w:trPr>
        <w:tc>
          <w:tcPr>
            <w:tcW w:w="645" w:type="dxa"/>
            <w:tcBorders>
              <w:top w:val="nil"/>
              <w:left w:val="single" w:sz="4" w:space="0" w:color="auto"/>
              <w:bottom w:val="single" w:sz="4" w:space="0" w:color="auto"/>
              <w:right w:val="single" w:sz="4" w:space="0" w:color="auto"/>
            </w:tcBorders>
            <w:shd w:val="clear" w:color="000000" w:fill="FFFFFF"/>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Ред број</w:t>
            </w:r>
          </w:p>
        </w:tc>
        <w:tc>
          <w:tcPr>
            <w:tcW w:w="4120"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Опис</w:t>
            </w:r>
          </w:p>
        </w:tc>
        <w:tc>
          <w:tcPr>
            <w:tcW w:w="1185"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Оквирна количина </w:t>
            </w:r>
          </w:p>
        </w:tc>
        <w:tc>
          <w:tcPr>
            <w:tcW w:w="1159"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Јединица мере</w:t>
            </w:r>
          </w:p>
        </w:tc>
        <w:tc>
          <w:tcPr>
            <w:tcW w:w="1526"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keepNext/>
              <w:keepLines/>
              <w:tabs>
                <w:tab w:val="left" w:pos="1440"/>
              </w:tabs>
              <w:suppressAutoHyphens/>
              <w:autoSpaceDN w:val="0"/>
              <w:spacing w:after="0"/>
              <w:jc w:val="center"/>
              <w:textAlignment w:val="baseline"/>
              <w:rPr>
                <w:rFonts w:ascii="Times New Roman" w:eastAsia="Times New Roman" w:hAnsi="Times New Roman" w:cs="Times New Roman"/>
                <w:kern w:val="3"/>
                <w:sz w:val="24"/>
                <w:szCs w:val="24"/>
              </w:rPr>
            </w:pPr>
            <w:r w:rsidRPr="00DD46EE">
              <w:rPr>
                <w:rFonts w:ascii="Times New Roman" w:eastAsia="Times New Roman" w:hAnsi="Times New Roman" w:cs="Times New Roman"/>
                <w:b/>
                <w:kern w:val="3"/>
              </w:rPr>
              <w:t>Цена по јединици мере у динарима</w:t>
            </w:r>
          </w:p>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b/>
                <w:kern w:val="3"/>
              </w:rPr>
              <w:t xml:space="preserve"> без ПДВ</w:t>
            </w:r>
          </w:p>
        </w:tc>
        <w:tc>
          <w:tcPr>
            <w:tcW w:w="1350"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b/>
                <w:kern w:val="3"/>
              </w:rPr>
              <w:t>Укупан износ у динарима без ПДВ</w:t>
            </w:r>
          </w:p>
        </w:tc>
      </w:tr>
      <w:tr w:rsidR="00DD46EE" w:rsidRPr="00DD46EE" w:rsidTr="005A7E62">
        <w:trPr>
          <w:trHeight w:val="450"/>
        </w:trPr>
        <w:tc>
          <w:tcPr>
            <w:tcW w:w="9985" w:type="dxa"/>
            <w:gridSpan w:val="6"/>
            <w:tcBorders>
              <w:top w:val="single" w:sz="4" w:space="0" w:color="auto"/>
              <w:left w:val="single" w:sz="4" w:space="0" w:color="auto"/>
              <w:bottom w:val="single" w:sz="4" w:space="0" w:color="auto"/>
              <w:right w:val="single" w:sz="4" w:space="0" w:color="auto"/>
            </w:tcBorders>
            <w:shd w:val="clear" w:color="000000" w:fill="E2EFDA"/>
            <w:vAlign w:val="center"/>
            <w:hideMark/>
          </w:tcPr>
          <w:p w:rsidR="00DD46EE" w:rsidRPr="00DD46EE" w:rsidRDefault="00DD46EE" w:rsidP="00DD46EE">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 xml:space="preserve"> ЗИМСКО РАДНО ОДЕЛО ЦАРИНСКИХ СЛУЖБЕНИКА</w:t>
            </w:r>
          </w:p>
        </w:tc>
      </w:tr>
      <w:tr w:rsidR="00DD46EE" w:rsidRPr="00DD46EE" w:rsidTr="00DD46EE">
        <w:trPr>
          <w:trHeight w:val="1260"/>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1</w:t>
            </w:r>
          </w:p>
        </w:tc>
        <w:tc>
          <w:tcPr>
            <w:tcW w:w="4120"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5A7EFF">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Вунени џемпер мушки и женски</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150</w:t>
            </w:r>
          </w:p>
        </w:tc>
        <w:tc>
          <w:tcPr>
            <w:tcW w:w="1159" w:type="dxa"/>
            <w:tcBorders>
              <w:top w:val="nil"/>
              <w:left w:val="nil"/>
              <w:bottom w:val="nil"/>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nil"/>
              <w:left w:val="nil"/>
              <w:bottom w:val="nil"/>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c>
          <w:tcPr>
            <w:tcW w:w="1350" w:type="dxa"/>
            <w:tcBorders>
              <w:top w:val="nil"/>
              <w:left w:val="nil"/>
              <w:bottom w:val="nil"/>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r w:rsidR="00DD46EE" w:rsidRPr="00DD46EE" w:rsidTr="00DD46EE">
        <w:trPr>
          <w:trHeight w:val="1350"/>
        </w:trPr>
        <w:tc>
          <w:tcPr>
            <w:tcW w:w="645" w:type="dxa"/>
            <w:tcBorders>
              <w:top w:val="nil"/>
              <w:left w:val="single" w:sz="4" w:space="0" w:color="auto"/>
              <w:bottom w:val="nil"/>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2</w:t>
            </w:r>
          </w:p>
        </w:tc>
        <w:tc>
          <w:tcPr>
            <w:tcW w:w="4120" w:type="dxa"/>
            <w:tcBorders>
              <w:top w:val="nil"/>
              <w:left w:val="nil"/>
              <w:bottom w:val="nil"/>
              <w:right w:val="single" w:sz="4" w:space="0" w:color="auto"/>
            </w:tcBorders>
            <w:shd w:val="clear" w:color="000000" w:fill="FFFFFF"/>
            <w:vAlign w:val="center"/>
            <w:hideMark/>
          </w:tcPr>
          <w:p w:rsidR="00DD46EE" w:rsidRPr="00DD46EE" w:rsidRDefault="00DD46EE" w:rsidP="005A7EFF">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Кошуља</w:t>
            </w:r>
            <w:r w:rsidRPr="00DD46EE">
              <w:rPr>
                <w:rFonts w:ascii="Times New Roman" w:eastAsia="Times New Roman" w:hAnsi="Times New Roman" w:cs="Times New Roman"/>
                <w:sz w:val="24"/>
                <w:szCs w:val="24"/>
              </w:rPr>
              <w:t xml:space="preserve"> </w:t>
            </w:r>
            <w:r w:rsidRPr="000D74F3">
              <w:rPr>
                <w:rFonts w:ascii="Times New Roman" w:eastAsia="Times New Roman" w:hAnsi="Times New Roman" w:cs="Times New Roman"/>
                <w:bCs/>
                <w:sz w:val="24"/>
                <w:szCs w:val="24"/>
              </w:rPr>
              <w:t>дугих рукава</w:t>
            </w:r>
            <w:r w:rsidRPr="00DD46EE">
              <w:rPr>
                <w:rFonts w:ascii="Times New Roman" w:eastAsia="Times New Roman" w:hAnsi="Times New Roman" w:cs="Times New Roman"/>
                <w:color w:val="000000"/>
                <w:sz w:val="24"/>
                <w:szCs w:val="24"/>
              </w:rPr>
              <w:t xml:space="preserve"> мушка и женска</w:t>
            </w:r>
          </w:p>
        </w:tc>
        <w:tc>
          <w:tcPr>
            <w:tcW w:w="1185" w:type="dxa"/>
            <w:tcBorders>
              <w:top w:val="nil"/>
              <w:left w:val="nil"/>
              <w:bottom w:val="nil"/>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300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r w:rsidR="00DD46EE" w:rsidRPr="00DD46EE" w:rsidTr="00DD46EE">
        <w:trPr>
          <w:trHeight w:val="157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3</w:t>
            </w:r>
          </w:p>
        </w:tc>
        <w:tc>
          <w:tcPr>
            <w:tcW w:w="4120" w:type="dxa"/>
            <w:tcBorders>
              <w:top w:val="single" w:sz="4" w:space="0" w:color="auto"/>
              <w:left w:val="nil"/>
              <w:bottom w:val="single" w:sz="4" w:space="0" w:color="auto"/>
              <w:right w:val="single" w:sz="4" w:space="0" w:color="auto"/>
            </w:tcBorders>
            <w:shd w:val="clear" w:color="000000" w:fill="FFFFFF"/>
            <w:vAlign w:val="center"/>
            <w:hideMark/>
          </w:tcPr>
          <w:p w:rsidR="00DD46EE" w:rsidRPr="00DD46EE" w:rsidRDefault="00DD46EE" w:rsidP="0056727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0D74F3">
              <w:rPr>
                <w:rFonts w:ascii="Times New Roman" w:eastAsia="Times New Roman" w:hAnsi="Times New Roman" w:cs="Times New Roman"/>
                <w:bCs/>
                <w:color w:val="000000"/>
                <w:sz w:val="24"/>
                <w:szCs w:val="24"/>
              </w:rPr>
              <w:t>дугих рукава</w:t>
            </w:r>
            <w:r w:rsidRPr="00DD46EE">
              <w:rPr>
                <w:rFonts w:ascii="Times New Roman" w:eastAsia="Times New Roman" w:hAnsi="Times New Roman" w:cs="Times New Roman"/>
                <w:b/>
                <w:bCs/>
                <w:color w:val="000000"/>
                <w:sz w:val="24"/>
                <w:szCs w:val="24"/>
              </w:rPr>
              <w:t xml:space="preserve"> </w:t>
            </w:r>
            <w:r w:rsidRPr="00DD46EE">
              <w:rPr>
                <w:rFonts w:ascii="Times New Roman" w:eastAsia="Times New Roman" w:hAnsi="Times New Roman" w:cs="Times New Roman"/>
                <w:color w:val="000000"/>
                <w:sz w:val="24"/>
                <w:szCs w:val="24"/>
              </w:rPr>
              <w:t xml:space="preserve">мушка и женска </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300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r w:rsidR="005A7EFF" w:rsidRPr="00DD46EE" w:rsidTr="00DD46EE">
        <w:trPr>
          <w:trHeight w:val="157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A7EFF" w:rsidRPr="006F3205" w:rsidRDefault="006F3205"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lastRenderedPageBreak/>
              <w:t>4</w:t>
            </w:r>
          </w:p>
        </w:tc>
        <w:tc>
          <w:tcPr>
            <w:tcW w:w="4120" w:type="dxa"/>
            <w:tcBorders>
              <w:top w:val="single" w:sz="4" w:space="0" w:color="auto"/>
              <w:left w:val="nil"/>
              <w:bottom w:val="single" w:sz="4" w:space="0" w:color="auto"/>
              <w:right w:val="single" w:sz="4" w:space="0" w:color="auto"/>
            </w:tcBorders>
            <w:shd w:val="clear" w:color="000000" w:fill="FFFFFF"/>
            <w:vAlign w:val="center"/>
          </w:tcPr>
          <w:p w:rsidR="005A7EFF" w:rsidRPr="00DD46EE" w:rsidRDefault="005A7EFF" w:rsidP="005A7EF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sr-Cyrl-RS"/>
              </w:rPr>
              <w:t xml:space="preserve">Амблем  </w:t>
            </w:r>
            <w:r w:rsidR="00DA1B1C">
              <w:rPr>
                <w:rFonts w:ascii="Times New Roman" w:eastAsia="Times New Roman" w:hAnsi="Times New Roman" w:cs="Times New Roman"/>
                <w:color w:val="000000"/>
                <w:sz w:val="24"/>
                <w:szCs w:val="24"/>
                <w:lang w:val="sr-Cyrl-RS"/>
              </w:rPr>
              <w:t>У.ц.</w:t>
            </w:r>
            <w:r>
              <w:rPr>
                <w:rFonts w:ascii="Times New Roman" w:eastAsia="Times New Roman" w:hAnsi="Times New Roman" w:cs="Times New Roman"/>
                <w:color w:val="000000"/>
                <w:sz w:val="24"/>
                <w:szCs w:val="24"/>
                <w:lang w:val="sr-Cyrl-RS"/>
              </w:rPr>
              <w:t xml:space="preserve"> велики за </w:t>
            </w:r>
            <w:r w:rsidRPr="00DD46EE">
              <w:rPr>
                <w:rFonts w:ascii="Times New Roman" w:eastAsia="Times New Roman" w:hAnsi="Times New Roman" w:cs="Times New Roman"/>
                <w:color w:val="000000"/>
                <w:sz w:val="24"/>
                <w:szCs w:val="24"/>
              </w:rPr>
              <w:t>џемпер</w:t>
            </w:r>
            <w:r>
              <w:rPr>
                <w:rFonts w:ascii="Times New Roman" w:eastAsia="Times New Roman" w:hAnsi="Times New Roman" w:cs="Times New Roman"/>
                <w:color w:val="000000"/>
                <w:sz w:val="24"/>
                <w:szCs w:val="24"/>
                <w:lang w:val="sr-Cyrl-RS"/>
              </w:rPr>
              <w:t>,</w:t>
            </w:r>
            <w:r w:rsidR="006F3205">
              <w:rPr>
                <w:rFonts w:ascii="Times New Roman" w:eastAsia="Times New Roman" w:hAnsi="Times New Roman" w:cs="Times New Roman"/>
                <w:color w:val="000000"/>
                <w:sz w:val="24"/>
                <w:szCs w:val="24"/>
                <w:lang w:val="sr-Cyrl-RS"/>
              </w:rPr>
              <w:t>кошуљу дугих  рукава и поло мајицу дугих</w:t>
            </w:r>
            <w:r>
              <w:rPr>
                <w:rFonts w:ascii="Times New Roman" w:eastAsia="Times New Roman" w:hAnsi="Times New Roman" w:cs="Times New Roman"/>
                <w:color w:val="000000"/>
                <w:sz w:val="24"/>
                <w:szCs w:val="24"/>
                <w:lang w:val="sr-Cyrl-RS"/>
              </w:rPr>
              <w:t xml:space="preserve"> рукава</w:t>
            </w:r>
          </w:p>
        </w:tc>
        <w:tc>
          <w:tcPr>
            <w:tcW w:w="1185" w:type="dxa"/>
            <w:tcBorders>
              <w:top w:val="single" w:sz="4" w:space="0" w:color="auto"/>
              <w:left w:val="nil"/>
              <w:bottom w:val="single" w:sz="4" w:space="0" w:color="auto"/>
              <w:right w:val="single" w:sz="4" w:space="0" w:color="auto"/>
            </w:tcBorders>
            <w:shd w:val="clear" w:color="000000" w:fill="FFFFFF"/>
            <w:noWrap/>
            <w:vAlign w:val="center"/>
          </w:tcPr>
          <w:p w:rsidR="005A7EFF" w:rsidRPr="006F3205" w:rsidRDefault="006F3205" w:rsidP="00DD46E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 xml:space="preserve">750 </w:t>
            </w:r>
          </w:p>
        </w:tc>
        <w:tc>
          <w:tcPr>
            <w:tcW w:w="1159" w:type="dxa"/>
            <w:tcBorders>
              <w:top w:val="single" w:sz="4" w:space="0" w:color="auto"/>
              <w:left w:val="nil"/>
              <w:bottom w:val="single" w:sz="4" w:space="0" w:color="auto"/>
              <w:right w:val="single" w:sz="4" w:space="0" w:color="auto"/>
            </w:tcBorders>
            <w:shd w:val="clear" w:color="000000" w:fill="FFFFFF"/>
            <w:noWrap/>
            <w:vAlign w:val="center"/>
          </w:tcPr>
          <w:p w:rsidR="005A7EFF" w:rsidRPr="006F3205" w:rsidRDefault="006F3205" w:rsidP="00DD46E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ком</w:t>
            </w:r>
          </w:p>
        </w:tc>
        <w:tc>
          <w:tcPr>
            <w:tcW w:w="1526" w:type="dxa"/>
            <w:tcBorders>
              <w:top w:val="single" w:sz="4" w:space="0" w:color="auto"/>
              <w:left w:val="nil"/>
              <w:bottom w:val="single" w:sz="4" w:space="0" w:color="auto"/>
              <w:right w:val="single" w:sz="4" w:space="0" w:color="auto"/>
            </w:tcBorders>
            <w:shd w:val="clear" w:color="000000" w:fill="FFFFFF"/>
          </w:tcPr>
          <w:p w:rsidR="005A7EFF" w:rsidRPr="00DD46EE" w:rsidRDefault="005A7EFF" w:rsidP="00DD46E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5A7EFF" w:rsidRPr="00DD46EE" w:rsidRDefault="005A7EFF" w:rsidP="00DD46EE">
            <w:pPr>
              <w:spacing w:after="0" w:line="240" w:lineRule="auto"/>
              <w:jc w:val="center"/>
              <w:rPr>
                <w:rFonts w:ascii="Times New Roman" w:eastAsia="Times New Roman" w:hAnsi="Times New Roman" w:cs="Times New Roman"/>
                <w:sz w:val="24"/>
                <w:szCs w:val="24"/>
              </w:rPr>
            </w:pPr>
          </w:p>
        </w:tc>
      </w:tr>
      <w:tr w:rsidR="006F3205" w:rsidRPr="00DD46EE" w:rsidTr="00DD46EE">
        <w:trPr>
          <w:trHeight w:val="157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6F3205" w:rsidRDefault="006F3205"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5</w:t>
            </w:r>
          </w:p>
        </w:tc>
        <w:tc>
          <w:tcPr>
            <w:tcW w:w="4120" w:type="dxa"/>
            <w:tcBorders>
              <w:top w:val="single" w:sz="4" w:space="0" w:color="auto"/>
              <w:left w:val="nil"/>
              <w:bottom w:val="single" w:sz="4" w:space="0" w:color="auto"/>
              <w:right w:val="single" w:sz="4" w:space="0" w:color="auto"/>
            </w:tcBorders>
            <w:shd w:val="clear" w:color="000000" w:fill="FFFFFF"/>
            <w:vAlign w:val="center"/>
          </w:tcPr>
          <w:p w:rsidR="006F3205" w:rsidRDefault="006F3205" w:rsidP="00567273">
            <w:pPr>
              <w:spacing w:after="0" w:line="240" w:lineRule="auto"/>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Амблем са зас</w:t>
            </w:r>
            <w:r w:rsidR="00567273">
              <w:rPr>
                <w:rFonts w:ascii="Times New Roman" w:eastAsia="Times New Roman" w:hAnsi="Times New Roman" w:cs="Times New Roman"/>
                <w:color w:val="000000"/>
                <w:sz w:val="24"/>
                <w:szCs w:val="24"/>
                <w:lang w:val="sr-Cyrl-RS"/>
              </w:rPr>
              <w:t>тавом Републике С</w:t>
            </w:r>
            <w:r>
              <w:rPr>
                <w:rFonts w:ascii="Times New Roman" w:eastAsia="Times New Roman" w:hAnsi="Times New Roman" w:cs="Times New Roman"/>
                <w:color w:val="000000"/>
                <w:sz w:val="24"/>
                <w:szCs w:val="24"/>
                <w:lang w:val="sr-Cyrl-RS"/>
              </w:rPr>
              <w:t xml:space="preserve">рбије за </w:t>
            </w:r>
            <w:r>
              <w:rPr>
                <w:rFonts w:ascii="Times New Roman" w:eastAsia="Times New Roman" w:hAnsi="Times New Roman" w:cs="Times New Roman"/>
                <w:color w:val="000000"/>
                <w:sz w:val="24"/>
                <w:szCs w:val="24"/>
              </w:rPr>
              <w:t xml:space="preserve"> </w:t>
            </w:r>
            <w:r w:rsidRPr="00DD46EE">
              <w:rPr>
                <w:rFonts w:ascii="Times New Roman" w:eastAsia="Times New Roman" w:hAnsi="Times New Roman" w:cs="Times New Roman"/>
                <w:color w:val="000000"/>
                <w:sz w:val="24"/>
                <w:szCs w:val="24"/>
              </w:rPr>
              <w:t>џемпер</w:t>
            </w:r>
            <w:r>
              <w:rPr>
                <w:rFonts w:ascii="Times New Roman" w:eastAsia="Times New Roman" w:hAnsi="Times New Roman" w:cs="Times New Roman"/>
                <w:color w:val="000000"/>
                <w:sz w:val="24"/>
                <w:szCs w:val="24"/>
                <w:lang w:val="sr-Cyrl-RS"/>
              </w:rPr>
              <w:t>,кошуљу дугих  рукава и поло мајицу дугих рукава</w:t>
            </w:r>
          </w:p>
        </w:tc>
        <w:tc>
          <w:tcPr>
            <w:tcW w:w="1185" w:type="dxa"/>
            <w:tcBorders>
              <w:top w:val="single" w:sz="4" w:space="0" w:color="auto"/>
              <w:left w:val="nil"/>
              <w:bottom w:val="single" w:sz="4" w:space="0" w:color="auto"/>
              <w:right w:val="single" w:sz="4" w:space="0" w:color="auto"/>
            </w:tcBorders>
            <w:shd w:val="clear" w:color="000000" w:fill="FFFFFF"/>
            <w:noWrap/>
            <w:vAlign w:val="center"/>
          </w:tcPr>
          <w:p w:rsidR="006F3205" w:rsidRPr="006F3205" w:rsidRDefault="006F3205" w:rsidP="00DD46E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750</w:t>
            </w:r>
          </w:p>
        </w:tc>
        <w:tc>
          <w:tcPr>
            <w:tcW w:w="1159" w:type="dxa"/>
            <w:tcBorders>
              <w:top w:val="single" w:sz="4" w:space="0" w:color="auto"/>
              <w:left w:val="nil"/>
              <w:bottom w:val="single" w:sz="4" w:space="0" w:color="auto"/>
              <w:right w:val="single" w:sz="4" w:space="0" w:color="auto"/>
            </w:tcBorders>
            <w:shd w:val="clear" w:color="000000" w:fill="FFFFFF"/>
            <w:noWrap/>
            <w:vAlign w:val="center"/>
          </w:tcPr>
          <w:p w:rsidR="006F3205" w:rsidRPr="006F3205" w:rsidRDefault="006F3205" w:rsidP="00DD46E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ком</w:t>
            </w:r>
          </w:p>
        </w:tc>
        <w:tc>
          <w:tcPr>
            <w:tcW w:w="1526" w:type="dxa"/>
            <w:tcBorders>
              <w:top w:val="single" w:sz="4" w:space="0" w:color="auto"/>
              <w:left w:val="nil"/>
              <w:bottom w:val="single" w:sz="4" w:space="0" w:color="auto"/>
              <w:right w:val="single" w:sz="4" w:space="0" w:color="auto"/>
            </w:tcBorders>
            <w:shd w:val="clear" w:color="000000" w:fill="FFFFFF"/>
          </w:tcPr>
          <w:p w:rsidR="006F3205" w:rsidRPr="00DD46EE" w:rsidRDefault="006F3205" w:rsidP="00DD46E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6F3205" w:rsidRPr="00DD46EE" w:rsidRDefault="006F3205" w:rsidP="00DD46EE">
            <w:pPr>
              <w:spacing w:after="0" w:line="240" w:lineRule="auto"/>
              <w:jc w:val="center"/>
              <w:rPr>
                <w:rFonts w:ascii="Times New Roman" w:eastAsia="Times New Roman" w:hAnsi="Times New Roman" w:cs="Times New Roman"/>
                <w:sz w:val="24"/>
                <w:szCs w:val="24"/>
              </w:rPr>
            </w:pPr>
          </w:p>
        </w:tc>
      </w:tr>
      <w:tr w:rsidR="00DD46EE" w:rsidRPr="00DD46EE" w:rsidTr="006F3205">
        <w:trPr>
          <w:trHeight w:val="645"/>
        </w:trPr>
        <w:tc>
          <w:tcPr>
            <w:tcW w:w="9985" w:type="dxa"/>
            <w:gridSpan w:val="6"/>
            <w:tcBorders>
              <w:top w:val="single" w:sz="4" w:space="0" w:color="auto"/>
              <w:left w:val="single" w:sz="4" w:space="0" w:color="auto"/>
              <w:bottom w:val="single" w:sz="4" w:space="0" w:color="auto"/>
              <w:right w:val="single" w:sz="4" w:space="0" w:color="auto"/>
            </w:tcBorders>
            <w:shd w:val="clear" w:color="000000" w:fill="E2EFDA"/>
            <w:noWrap/>
            <w:vAlign w:val="center"/>
            <w:hideMark/>
          </w:tcPr>
          <w:p w:rsidR="00DD46EE" w:rsidRPr="00DD46EE" w:rsidRDefault="00DD46EE" w:rsidP="00DD46EE">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ЛЕТЊЕ РАДНО ОДЕЛО ЦАРИНСКИХ СЛУЖБЕНИКА</w:t>
            </w:r>
          </w:p>
        </w:tc>
      </w:tr>
      <w:tr w:rsidR="00DD46EE" w:rsidRPr="00DD46EE" w:rsidTr="006F3205">
        <w:trPr>
          <w:trHeight w:val="157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6F3205"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4120"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6F3205">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Кошуља</w:t>
            </w:r>
            <w:r w:rsidRPr="00DD46EE">
              <w:rPr>
                <w:rFonts w:ascii="Times New Roman" w:eastAsia="Times New Roman" w:hAnsi="Times New Roman" w:cs="Times New Roman"/>
                <w:sz w:val="24"/>
                <w:szCs w:val="24"/>
              </w:rPr>
              <w:t xml:space="preserve"> </w:t>
            </w:r>
            <w:r w:rsidRPr="000D74F3">
              <w:rPr>
                <w:rFonts w:ascii="Times New Roman" w:eastAsia="Times New Roman" w:hAnsi="Times New Roman" w:cs="Times New Roman"/>
                <w:bCs/>
                <w:sz w:val="24"/>
                <w:szCs w:val="24"/>
              </w:rPr>
              <w:t>кратких  рукава</w:t>
            </w:r>
            <w:r w:rsidRPr="00DD46EE">
              <w:rPr>
                <w:rFonts w:ascii="Times New Roman" w:eastAsia="Times New Roman" w:hAnsi="Times New Roman" w:cs="Times New Roman"/>
                <w:sz w:val="24"/>
                <w:szCs w:val="24"/>
              </w:rPr>
              <w:t xml:space="preserve"> м</w:t>
            </w:r>
            <w:r w:rsidR="0073668B">
              <w:rPr>
                <w:rFonts w:ascii="Times New Roman" w:eastAsia="Times New Roman" w:hAnsi="Times New Roman" w:cs="Times New Roman"/>
                <w:color w:val="000000"/>
                <w:sz w:val="24"/>
                <w:szCs w:val="24"/>
              </w:rPr>
              <w:t>ушка и женска</w:t>
            </w:r>
            <w:r w:rsidRPr="00DD46EE">
              <w:rPr>
                <w:rFonts w:ascii="Times New Roman" w:eastAsia="Times New Roman" w:hAnsi="Times New Roman" w:cs="Times New Roman"/>
                <w:color w:val="000000"/>
                <w:sz w:val="24"/>
                <w:szCs w:val="24"/>
              </w:rPr>
              <w:t xml:space="preserve"> </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300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6F3205">
        <w:trPr>
          <w:trHeight w:val="157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6F3205"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4120" w:type="dxa"/>
            <w:tcBorders>
              <w:top w:val="nil"/>
              <w:left w:val="nil"/>
              <w:bottom w:val="single" w:sz="4" w:space="0" w:color="auto"/>
              <w:right w:val="single" w:sz="4" w:space="0" w:color="auto"/>
            </w:tcBorders>
            <w:shd w:val="clear" w:color="000000" w:fill="FFFFFF"/>
            <w:vAlign w:val="center"/>
            <w:hideMark/>
          </w:tcPr>
          <w:p w:rsidR="00DD46EE" w:rsidRPr="00DD46EE" w:rsidRDefault="00DD46EE" w:rsidP="006F3205">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sz w:val="24"/>
                <w:szCs w:val="24"/>
              </w:rPr>
              <w:t xml:space="preserve">Поло мајица </w:t>
            </w:r>
            <w:r w:rsidRPr="000D74F3">
              <w:rPr>
                <w:rFonts w:ascii="Times New Roman" w:eastAsia="Times New Roman" w:hAnsi="Times New Roman" w:cs="Times New Roman"/>
                <w:bCs/>
                <w:sz w:val="24"/>
                <w:szCs w:val="24"/>
              </w:rPr>
              <w:t>кратких рукава</w:t>
            </w:r>
            <w:r w:rsidRPr="00DD46EE">
              <w:rPr>
                <w:rFonts w:ascii="Times New Roman" w:eastAsia="Times New Roman" w:hAnsi="Times New Roman" w:cs="Times New Roman"/>
                <w:sz w:val="24"/>
                <w:szCs w:val="24"/>
              </w:rPr>
              <w:t xml:space="preserve"> мушка и</w:t>
            </w:r>
            <w:r w:rsidR="00D94DDF">
              <w:rPr>
                <w:rFonts w:ascii="Times New Roman" w:eastAsia="Times New Roman" w:hAnsi="Times New Roman" w:cs="Times New Roman"/>
                <w:sz w:val="24"/>
                <w:szCs w:val="24"/>
              </w:rPr>
              <w:t xml:space="preserve"> женска </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600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color w:val="000000"/>
                <w:sz w:val="24"/>
                <w:szCs w:val="24"/>
              </w:rPr>
            </w:pPr>
          </w:p>
        </w:tc>
      </w:tr>
      <w:tr w:rsidR="006F3205" w:rsidRPr="00DD46EE" w:rsidTr="006F3205">
        <w:trPr>
          <w:trHeight w:val="1575"/>
        </w:trPr>
        <w:tc>
          <w:tcPr>
            <w:tcW w:w="645" w:type="dxa"/>
            <w:tcBorders>
              <w:top w:val="nil"/>
              <w:left w:val="single" w:sz="4" w:space="0" w:color="auto"/>
              <w:bottom w:val="single" w:sz="4" w:space="0" w:color="auto"/>
              <w:right w:val="single" w:sz="4" w:space="0" w:color="auto"/>
            </w:tcBorders>
            <w:shd w:val="clear" w:color="000000" w:fill="FFFFFF"/>
            <w:noWrap/>
            <w:vAlign w:val="center"/>
          </w:tcPr>
          <w:p w:rsidR="006F3205" w:rsidRPr="006F3205" w:rsidRDefault="006F3205"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8</w:t>
            </w:r>
          </w:p>
        </w:tc>
        <w:tc>
          <w:tcPr>
            <w:tcW w:w="4120" w:type="dxa"/>
            <w:tcBorders>
              <w:top w:val="nil"/>
              <w:left w:val="nil"/>
              <w:bottom w:val="single" w:sz="4" w:space="0" w:color="auto"/>
              <w:right w:val="single" w:sz="4" w:space="0" w:color="auto"/>
            </w:tcBorders>
            <w:shd w:val="clear" w:color="000000" w:fill="FFFFFF"/>
            <w:vAlign w:val="center"/>
          </w:tcPr>
          <w:p w:rsidR="006F3205" w:rsidRPr="00DD46EE" w:rsidRDefault="006F3205" w:rsidP="006F32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sr-Cyrl-RS"/>
              </w:rPr>
              <w:t xml:space="preserve">Амблем  </w:t>
            </w:r>
            <w:r w:rsidR="00DA1B1C">
              <w:rPr>
                <w:rFonts w:ascii="Times New Roman" w:eastAsia="Times New Roman" w:hAnsi="Times New Roman" w:cs="Times New Roman"/>
                <w:color w:val="000000"/>
                <w:sz w:val="24"/>
                <w:szCs w:val="24"/>
                <w:lang w:val="sr-Cyrl-RS"/>
              </w:rPr>
              <w:t>У.ц.</w:t>
            </w:r>
            <w:r>
              <w:rPr>
                <w:rFonts w:ascii="Times New Roman" w:eastAsia="Times New Roman" w:hAnsi="Times New Roman" w:cs="Times New Roman"/>
                <w:color w:val="000000"/>
                <w:sz w:val="24"/>
                <w:szCs w:val="24"/>
                <w:lang w:val="sr-Cyrl-RS"/>
              </w:rPr>
              <w:t xml:space="preserve"> велики за </w:t>
            </w:r>
            <w:r w:rsidR="00297316">
              <w:rPr>
                <w:rFonts w:ascii="Times New Roman" w:eastAsia="Times New Roman" w:hAnsi="Times New Roman" w:cs="Times New Roman"/>
                <w:color w:val="000000"/>
                <w:sz w:val="24"/>
                <w:szCs w:val="24"/>
                <w:lang w:val="sr-Cyrl-RS"/>
              </w:rPr>
              <w:t>кошуљу кратких</w:t>
            </w:r>
            <w:r>
              <w:rPr>
                <w:rFonts w:ascii="Times New Roman" w:eastAsia="Times New Roman" w:hAnsi="Times New Roman" w:cs="Times New Roman"/>
                <w:color w:val="000000"/>
                <w:sz w:val="24"/>
                <w:szCs w:val="24"/>
                <w:lang w:val="sr-Cyrl-RS"/>
              </w:rPr>
              <w:t xml:space="preserve"> </w:t>
            </w:r>
            <w:r w:rsidR="00297316">
              <w:rPr>
                <w:rFonts w:ascii="Times New Roman" w:eastAsia="Times New Roman" w:hAnsi="Times New Roman" w:cs="Times New Roman"/>
                <w:color w:val="000000"/>
                <w:sz w:val="24"/>
                <w:szCs w:val="24"/>
                <w:lang w:val="sr-Cyrl-RS"/>
              </w:rPr>
              <w:t xml:space="preserve"> рукава и поло мајицу кратких</w:t>
            </w:r>
            <w:r>
              <w:rPr>
                <w:rFonts w:ascii="Times New Roman" w:eastAsia="Times New Roman" w:hAnsi="Times New Roman" w:cs="Times New Roman"/>
                <w:color w:val="000000"/>
                <w:sz w:val="24"/>
                <w:szCs w:val="24"/>
                <w:lang w:val="sr-Cyrl-RS"/>
              </w:rPr>
              <w:t xml:space="preserve"> рукава</w:t>
            </w:r>
          </w:p>
        </w:tc>
        <w:tc>
          <w:tcPr>
            <w:tcW w:w="1185" w:type="dxa"/>
            <w:tcBorders>
              <w:top w:val="nil"/>
              <w:left w:val="nil"/>
              <w:bottom w:val="single" w:sz="4" w:space="0" w:color="auto"/>
              <w:right w:val="single" w:sz="4" w:space="0" w:color="auto"/>
            </w:tcBorders>
            <w:shd w:val="clear" w:color="000000" w:fill="FFFFFF"/>
            <w:noWrap/>
            <w:vAlign w:val="center"/>
          </w:tcPr>
          <w:p w:rsidR="006F3205" w:rsidRPr="006F3205" w:rsidRDefault="006F3205"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900</w:t>
            </w:r>
          </w:p>
        </w:tc>
        <w:tc>
          <w:tcPr>
            <w:tcW w:w="1159" w:type="dxa"/>
            <w:tcBorders>
              <w:top w:val="nil"/>
              <w:left w:val="nil"/>
              <w:bottom w:val="single" w:sz="4" w:space="0" w:color="auto"/>
              <w:right w:val="single" w:sz="4" w:space="0" w:color="auto"/>
            </w:tcBorders>
            <w:shd w:val="clear" w:color="000000" w:fill="FFFFFF"/>
            <w:noWrap/>
            <w:vAlign w:val="center"/>
          </w:tcPr>
          <w:p w:rsidR="006F3205" w:rsidRPr="006F3205" w:rsidRDefault="006F3205"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ком</w:t>
            </w:r>
          </w:p>
        </w:tc>
        <w:tc>
          <w:tcPr>
            <w:tcW w:w="1526" w:type="dxa"/>
            <w:tcBorders>
              <w:top w:val="nil"/>
              <w:left w:val="nil"/>
              <w:bottom w:val="single" w:sz="4" w:space="0" w:color="auto"/>
              <w:right w:val="single" w:sz="4" w:space="0" w:color="auto"/>
            </w:tcBorders>
            <w:shd w:val="clear" w:color="000000" w:fill="FFFFFF"/>
          </w:tcPr>
          <w:p w:rsidR="006F3205" w:rsidRPr="00DD46EE" w:rsidRDefault="006F3205"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6F3205" w:rsidRPr="00DD46EE" w:rsidRDefault="006F3205" w:rsidP="00DD46EE">
            <w:pPr>
              <w:spacing w:after="0" w:line="240" w:lineRule="auto"/>
              <w:jc w:val="center"/>
              <w:rPr>
                <w:rFonts w:ascii="Times New Roman" w:eastAsia="Times New Roman" w:hAnsi="Times New Roman" w:cs="Times New Roman"/>
                <w:color w:val="000000"/>
                <w:sz w:val="24"/>
                <w:szCs w:val="24"/>
              </w:rPr>
            </w:pPr>
          </w:p>
        </w:tc>
      </w:tr>
      <w:tr w:rsidR="006F3205" w:rsidRPr="00DD46EE" w:rsidTr="006F3205">
        <w:trPr>
          <w:trHeight w:val="1575"/>
        </w:trPr>
        <w:tc>
          <w:tcPr>
            <w:tcW w:w="645" w:type="dxa"/>
            <w:tcBorders>
              <w:top w:val="nil"/>
              <w:left w:val="single" w:sz="4" w:space="0" w:color="auto"/>
              <w:bottom w:val="single" w:sz="4" w:space="0" w:color="auto"/>
              <w:right w:val="single" w:sz="4" w:space="0" w:color="auto"/>
            </w:tcBorders>
            <w:shd w:val="clear" w:color="000000" w:fill="FFFFFF"/>
            <w:noWrap/>
            <w:vAlign w:val="center"/>
          </w:tcPr>
          <w:p w:rsidR="006F3205" w:rsidRPr="006F3205" w:rsidRDefault="006F3205"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9</w:t>
            </w:r>
          </w:p>
        </w:tc>
        <w:tc>
          <w:tcPr>
            <w:tcW w:w="4120" w:type="dxa"/>
            <w:tcBorders>
              <w:top w:val="nil"/>
              <w:left w:val="nil"/>
              <w:bottom w:val="single" w:sz="4" w:space="0" w:color="auto"/>
              <w:right w:val="single" w:sz="4" w:space="0" w:color="auto"/>
            </w:tcBorders>
            <w:shd w:val="clear" w:color="000000" w:fill="FFFFFF"/>
            <w:vAlign w:val="center"/>
          </w:tcPr>
          <w:p w:rsidR="006F3205" w:rsidRPr="00DD46EE" w:rsidRDefault="00567273" w:rsidP="0056727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sr-Cyrl-RS"/>
              </w:rPr>
              <w:t>Амблем са заставом Републике С</w:t>
            </w:r>
            <w:r w:rsidR="006F3205">
              <w:rPr>
                <w:rFonts w:ascii="Times New Roman" w:eastAsia="Times New Roman" w:hAnsi="Times New Roman" w:cs="Times New Roman"/>
                <w:color w:val="000000"/>
                <w:sz w:val="24"/>
                <w:szCs w:val="24"/>
                <w:lang w:val="sr-Cyrl-RS"/>
              </w:rPr>
              <w:t xml:space="preserve">рбије за </w:t>
            </w:r>
            <w:r w:rsidR="006F3205">
              <w:rPr>
                <w:rFonts w:ascii="Times New Roman" w:eastAsia="Times New Roman" w:hAnsi="Times New Roman" w:cs="Times New Roman"/>
                <w:color w:val="000000"/>
                <w:sz w:val="24"/>
                <w:szCs w:val="24"/>
              </w:rPr>
              <w:t xml:space="preserve"> </w:t>
            </w:r>
            <w:r w:rsidR="006F3205">
              <w:rPr>
                <w:rFonts w:ascii="Times New Roman" w:eastAsia="Times New Roman" w:hAnsi="Times New Roman" w:cs="Times New Roman"/>
                <w:color w:val="000000"/>
                <w:sz w:val="24"/>
                <w:szCs w:val="24"/>
                <w:lang w:val="sr-Cyrl-RS"/>
              </w:rPr>
              <w:t>кошуљу кратких  рукава и поло мајицу кратких рукава</w:t>
            </w:r>
          </w:p>
        </w:tc>
        <w:tc>
          <w:tcPr>
            <w:tcW w:w="1185" w:type="dxa"/>
            <w:tcBorders>
              <w:top w:val="nil"/>
              <w:left w:val="nil"/>
              <w:bottom w:val="single" w:sz="4" w:space="0" w:color="auto"/>
              <w:right w:val="single" w:sz="4" w:space="0" w:color="auto"/>
            </w:tcBorders>
            <w:shd w:val="clear" w:color="000000" w:fill="FFFFFF"/>
            <w:noWrap/>
            <w:vAlign w:val="center"/>
          </w:tcPr>
          <w:p w:rsidR="006F3205" w:rsidRPr="006F3205" w:rsidRDefault="006F3205"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900</w:t>
            </w:r>
          </w:p>
        </w:tc>
        <w:tc>
          <w:tcPr>
            <w:tcW w:w="1159" w:type="dxa"/>
            <w:tcBorders>
              <w:top w:val="nil"/>
              <w:left w:val="nil"/>
              <w:bottom w:val="single" w:sz="4" w:space="0" w:color="auto"/>
              <w:right w:val="single" w:sz="4" w:space="0" w:color="auto"/>
            </w:tcBorders>
            <w:shd w:val="clear" w:color="000000" w:fill="FFFFFF"/>
            <w:noWrap/>
            <w:vAlign w:val="center"/>
          </w:tcPr>
          <w:p w:rsidR="006F3205" w:rsidRPr="006F3205" w:rsidRDefault="006F3205" w:rsidP="00DD46E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ком</w:t>
            </w:r>
          </w:p>
        </w:tc>
        <w:tc>
          <w:tcPr>
            <w:tcW w:w="1526" w:type="dxa"/>
            <w:tcBorders>
              <w:top w:val="nil"/>
              <w:left w:val="nil"/>
              <w:bottom w:val="single" w:sz="4" w:space="0" w:color="auto"/>
              <w:right w:val="single" w:sz="4" w:space="0" w:color="auto"/>
            </w:tcBorders>
            <w:shd w:val="clear" w:color="000000" w:fill="FFFFFF"/>
          </w:tcPr>
          <w:p w:rsidR="006F3205" w:rsidRPr="00DD46EE" w:rsidRDefault="006F3205" w:rsidP="00DD46EE">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6F3205" w:rsidRPr="00DD46EE" w:rsidRDefault="006F3205" w:rsidP="00DD46EE">
            <w:pPr>
              <w:spacing w:after="0" w:line="240" w:lineRule="auto"/>
              <w:jc w:val="center"/>
              <w:rPr>
                <w:rFonts w:ascii="Times New Roman" w:eastAsia="Times New Roman" w:hAnsi="Times New Roman" w:cs="Times New Roman"/>
                <w:color w:val="000000"/>
                <w:sz w:val="24"/>
                <w:szCs w:val="24"/>
              </w:rPr>
            </w:pPr>
          </w:p>
        </w:tc>
      </w:tr>
      <w:tr w:rsidR="00DD46EE" w:rsidRPr="00DD46EE" w:rsidTr="006F3205">
        <w:trPr>
          <w:trHeight w:val="600"/>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DD46EE" w:rsidRPr="00DD46EE" w:rsidRDefault="006F3205"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4120"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Панталоне мушке / женске</w:t>
            </w:r>
          </w:p>
        </w:tc>
        <w:tc>
          <w:tcPr>
            <w:tcW w:w="1185"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250</w:t>
            </w:r>
          </w:p>
        </w:tc>
        <w:tc>
          <w:tcPr>
            <w:tcW w:w="1159" w:type="dxa"/>
            <w:tcBorders>
              <w:top w:val="nil"/>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c>
          <w:tcPr>
            <w:tcW w:w="1350" w:type="dxa"/>
            <w:tcBorders>
              <w:top w:val="nil"/>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r w:rsidR="00DD46EE" w:rsidRPr="00DD46EE" w:rsidTr="006F3205">
        <w:trPr>
          <w:trHeight w:val="660"/>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D46EE" w:rsidRPr="00DD46EE" w:rsidRDefault="006F3205" w:rsidP="00DD46E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4120" w:type="dxa"/>
            <w:tcBorders>
              <w:top w:val="single" w:sz="4" w:space="0" w:color="auto"/>
              <w:left w:val="nil"/>
              <w:bottom w:val="single" w:sz="4" w:space="0" w:color="auto"/>
              <w:right w:val="single" w:sz="4" w:space="0" w:color="auto"/>
            </w:tcBorders>
            <w:shd w:val="clear" w:color="000000" w:fill="FFFFFF"/>
            <w:vAlign w:val="center"/>
            <w:hideMark/>
          </w:tcPr>
          <w:p w:rsidR="00DD46EE" w:rsidRPr="00DD46EE" w:rsidRDefault="00DD46EE" w:rsidP="00DD46EE">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Кратке еполете</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150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DD46EE" w:rsidRPr="00DD46EE" w:rsidRDefault="00DD46EE" w:rsidP="00DD46E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пар</w:t>
            </w:r>
          </w:p>
        </w:tc>
        <w:tc>
          <w:tcPr>
            <w:tcW w:w="1526"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r w:rsidR="00DD46EE" w:rsidRPr="00DD46EE" w:rsidTr="006F3205">
        <w:trPr>
          <w:trHeight w:val="660"/>
        </w:trPr>
        <w:tc>
          <w:tcPr>
            <w:tcW w:w="8635"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DD46EE" w:rsidRPr="00DD46EE" w:rsidRDefault="00DD46EE" w:rsidP="00DD46EE">
            <w:pPr>
              <w:spacing w:after="0" w:line="240" w:lineRule="auto"/>
              <w:jc w:val="right"/>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Укупно:</w:t>
            </w:r>
          </w:p>
        </w:tc>
        <w:tc>
          <w:tcPr>
            <w:tcW w:w="1350" w:type="dxa"/>
            <w:tcBorders>
              <w:top w:val="single" w:sz="4" w:space="0" w:color="auto"/>
              <w:left w:val="nil"/>
              <w:bottom w:val="single" w:sz="4" w:space="0" w:color="auto"/>
              <w:right w:val="single" w:sz="4" w:space="0" w:color="auto"/>
            </w:tcBorders>
            <w:shd w:val="clear" w:color="000000" w:fill="FFFFFF"/>
          </w:tcPr>
          <w:p w:rsidR="00DD46EE" w:rsidRPr="00DD46EE" w:rsidRDefault="00DD46EE" w:rsidP="00DD46EE">
            <w:pPr>
              <w:spacing w:after="0" w:line="240" w:lineRule="auto"/>
              <w:jc w:val="center"/>
              <w:rPr>
                <w:rFonts w:ascii="Times New Roman" w:eastAsia="Times New Roman" w:hAnsi="Times New Roman" w:cs="Times New Roman"/>
                <w:sz w:val="24"/>
                <w:szCs w:val="24"/>
              </w:rPr>
            </w:pPr>
          </w:p>
        </w:tc>
      </w:tr>
    </w:tbl>
    <w:p w:rsidR="00DD46EE" w:rsidRDefault="00DD46EE" w:rsidP="008D0093">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FF0000"/>
          <w:kern w:val="3"/>
        </w:rPr>
      </w:pPr>
    </w:p>
    <w:p w:rsidR="000F5DEC" w:rsidRDefault="000F5DE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rPr>
      </w:pPr>
    </w:p>
    <w:p w:rsidR="00536FB4" w:rsidRPr="006E1B1C" w:rsidRDefault="00536FB4"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rPr>
      </w:pPr>
    </w:p>
    <w:p w:rsidR="00004A2C" w:rsidRPr="00CB5619"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rPr>
      </w:pPr>
      <w:r w:rsidRPr="00CB5619">
        <w:rPr>
          <w:rFonts w:ascii="Times New Roman" w:eastAsia="Times New Roman" w:hAnsi="Times New Roman" w:cs="Times New Roman"/>
          <w:b/>
          <w:kern w:val="3"/>
        </w:rPr>
        <w:lastRenderedPageBreak/>
        <w:t>Напомена: Наведене количине су оквирне</w:t>
      </w:r>
    </w:p>
    <w:p w:rsidR="00004A2C" w:rsidRPr="00CB5619"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rPr>
      </w:pPr>
    </w:p>
    <w:p w:rsidR="00004A2C" w:rsidRPr="00CB5619"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kern w:val="3"/>
        </w:rPr>
      </w:pPr>
    </w:p>
    <w:tbl>
      <w:tblPr>
        <w:tblW w:w="10200" w:type="dxa"/>
        <w:tblInd w:w="-108" w:type="dxa"/>
        <w:tblLayout w:type="fixed"/>
        <w:tblCellMar>
          <w:left w:w="10" w:type="dxa"/>
          <w:right w:w="10" w:type="dxa"/>
        </w:tblCellMar>
        <w:tblLook w:val="0000" w:firstRow="0" w:lastRow="0" w:firstColumn="0" w:lastColumn="0" w:noHBand="0" w:noVBand="0"/>
      </w:tblPr>
      <w:tblGrid>
        <w:gridCol w:w="5666"/>
        <w:gridCol w:w="4534"/>
      </w:tblGrid>
      <w:tr w:rsidR="00CB5619" w:rsidRPr="00CB5619" w:rsidTr="00C65891">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CB5619" w:rsidRDefault="00004A2C" w:rsidP="00004A2C">
            <w:pPr>
              <w:tabs>
                <w:tab w:val="left" w:pos="1440"/>
              </w:tabs>
              <w:suppressAutoHyphens/>
              <w:autoSpaceDN w:val="0"/>
              <w:spacing w:after="0"/>
              <w:textAlignment w:val="baseline"/>
              <w:rPr>
                <w:rFonts w:ascii="Times New Roman" w:eastAsia="TimesNewRomanPSMT" w:hAnsi="Times New Roman" w:cs="Times New Roman"/>
                <w:bCs/>
                <w:kern w:val="3"/>
              </w:rPr>
            </w:pPr>
            <w:r w:rsidRPr="00CB5619">
              <w:rPr>
                <w:rFonts w:ascii="Times New Roman" w:eastAsia="TimesNewRomanPSMT" w:hAnsi="Times New Roman" w:cs="Times New Roman"/>
                <w:bCs/>
                <w:kern w:val="3"/>
              </w:rPr>
              <w:t xml:space="preserve">Гарантни рок </w:t>
            </w:r>
          </w:p>
          <w:p w:rsidR="00004A2C" w:rsidRPr="00CB5619" w:rsidRDefault="00004A2C" w:rsidP="00004A2C">
            <w:pPr>
              <w:tabs>
                <w:tab w:val="left" w:pos="1440"/>
              </w:tabs>
              <w:suppressAutoHyphens/>
              <w:autoSpaceDN w:val="0"/>
              <w:spacing w:after="0"/>
              <w:textAlignment w:val="baseline"/>
              <w:rPr>
                <w:rFonts w:ascii="Times New Roman" w:eastAsia="TimesNewRomanPSMT" w:hAnsi="Times New Roman" w:cs="Times New Roman"/>
                <w:bCs/>
                <w:kern w:val="3"/>
              </w:rPr>
            </w:pPr>
            <w:r w:rsidRPr="00CB5619">
              <w:rPr>
                <w:rFonts w:ascii="Times New Roman" w:eastAsia="TimesNewRomanPSMT" w:hAnsi="Times New Roman" w:cs="Times New Roman"/>
                <w:bCs/>
                <w:kern w:val="3"/>
              </w:rPr>
              <w:t xml:space="preserve"> ( не може бити краћи од 12 месеци)</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CB5619"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kern w:val="3"/>
              </w:rPr>
            </w:pPr>
            <w:r w:rsidRPr="00CB5619">
              <w:rPr>
                <w:rFonts w:ascii="Times New Roman" w:eastAsia="TimesNewRomanPSMT" w:hAnsi="Times New Roman" w:cs="Times New Roman"/>
                <w:bCs/>
                <w:kern w:val="3"/>
              </w:rPr>
              <w:t>______________ месеци</w:t>
            </w:r>
          </w:p>
        </w:tc>
      </w:tr>
      <w:tr w:rsidR="00CB5619" w:rsidRPr="00CB5619" w:rsidTr="007A710F">
        <w:tc>
          <w:tcPr>
            <w:tcW w:w="566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CB5619" w:rsidRPr="00CB5619" w:rsidRDefault="00CB5619" w:rsidP="00CB5619">
            <w:pPr>
              <w:rPr>
                <w:rFonts w:ascii="Times New Roman" w:hAnsi="Times New Roman" w:cs="Times New Roman"/>
                <w:sz w:val="24"/>
                <w:szCs w:val="24"/>
                <w:lang w:val="sr-Cyrl-RS"/>
              </w:rPr>
            </w:pPr>
          </w:p>
          <w:p w:rsidR="00CB5619" w:rsidRPr="00CB5619" w:rsidRDefault="00CB5619" w:rsidP="00CB5619">
            <w:pPr>
              <w:rPr>
                <w:rFonts w:ascii="Times New Roman" w:hAnsi="Times New Roman" w:cs="Times New Roman"/>
                <w:sz w:val="24"/>
                <w:szCs w:val="24"/>
                <w:lang w:val="sr-Cyrl-RS"/>
              </w:rPr>
            </w:pPr>
            <w:r w:rsidRPr="00CB5619">
              <w:rPr>
                <w:rFonts w:ascii="Times New Roman" w:hAnsi="Times New Roman" w:cs="Times New Roman"/>
                <w:sz w:val="24"/>
                <w:szCs w:val="24"/>
                <w:lang w:val="sr-Cyrl-RS"/>
              </w:rPr>
              <w:t>Авансно плаћање (потребно је заокружити одговор и уписати висину износа у динарима уколико је одговор „да“)</w:t>
            </w:r>
          </w:p>
        </w:tc>
        <w:tc>
          <w:tcPr>
            <w:tcW w:w="4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5619" w:rsidRPr="00CB5619" w:rsidRDefault="00CB5619" w:rsidP="00CB5619">
            <w:pPr>
              <w:keepNext/>
              <w:keepLines/>
              <w:snapToGrid w:val="0"/>
              <w:jc w:val="center"/>
              <w:rPr>
                <w:rFonts w:ascii="Times New Roman" w:eastAsia="TimesNewRomanPSMT" w:hAnsi="Times New Roman" w:cs="Times New Roman"/>
                <w:bCs/>
                <w:sz w:val="24"/>
                <w:szCs w:val="24"/>
                <w:lang w:val="ru-RU"/>
              </w:rPr>
            </w:pPr>
            <w:r w:rsidRPr="00CB5619">
              <w:rPr>
                <w:rFonts w:ascii="Times New Roman" w:eastAsia="TimesNewRomanPSMT" w:hAnsi="Times New Roman" w:cs="Times New Roman"/>
                <w:bCs/>
                <w:sz w:val="24"/>
                <w:szCs w:val="24"/>
                <w:lang w:val="ru-RU"/>
              </w:rPr>
              <w:t>ДА           НЕ</w:t>
            </w:r>
          </w:p>
          <w:p w:rsidR="00CB5619" w:rsidRPr="00CB5619" w:rsidRDefault="00CB5619" w:rsidP="00CB5619">
            <w:pPr>
              <w:keepNext/>
              <w:keepLines/>
              <w:snapToGrid w:val="0"/>
              <w:jc w:val="center"/>
              <w:rPr>
                <w:rFonts w:ascii="Times New Roman" w:eastAsia="TimesNewRomanPSMT" w:hAnsi="Times New Roman" w:cs="Times New Roman"/>
                <w:bCs/>
                <w:sz w:val="24"/>
                <w:szCs w:val="24"/>
                <w:lang w:val="ru-RU"/>
              </w:rPr>
            </w:pPr>
          </w:p>
          <w:p w:rsidR="00CB5619" w:rsidRPr="00CB5619" w:rsidRDefault="00CB5619" w:rsidP="00CB5619">
            <w:pPr>
              <w:keepNext/>
              <w:keepLines/>
              <w:snapToGrid w:val="0"/>
              <w:jc w:val="center"/>
              <w:rPr>
                <w:rFonts w:ascii="Times New Roman" w:eastAsia="TimesNewRomanPSMT" w:hAnsi="Times New Roman" w:cs="Times New Roman"/>
                <w:bCs/>
                <w:sz w:val="24"/>
                <w:szCs w:val="24"/>
                <w:lang w:val="ru-RU"/>
              </w:rPr>
            </w:pPr>
            <w:r w:rsidRPr="00CB5619">
              <w:rPr>
                <w:rFonts w:ascii="Times New Roman" w:eastAsia="TimesNewRomanPSMT" w:hAnsi="Times New Roman" w:cs="Times New Roman"/>
                <w:bCs/>
                <w:sz w:val="24"/>
                <w:szCs w:val="24"/>
                <w:lang w:val="ru-RU"/>
              </w:rPr>
              <w:t>____________ динара</w:t>
            </w:r>
          </w:p>
          <w:p w:rsidR="00CB5619" w:rsidRPr="00CB5619" w:rsidRDefault="00CB5619" w:rsidP="00CB5619">
            <w:pPr>
              <w:keepNext/>
              <w:keepLines/>
              <w:snapToGrid w:val="0"/>
              <w:jc w:val="center"/>
              <w:rPr>
                <w:rFonts w:ascii="Times New Roman" w:eastAsia="TimesNewRomanPSMT" w:hAnsi="Times New Roman" w:cs="Times New Roman"/>
                <w:bCs/>
                <w:sz w:val="24"/>
                <w:szCs w:val="24"/>
                <w:lang w:val="ru-RU"/>
              </w:rPr>
            </w:pPr>
          </w:p>
        </w:tc>
      </w:tr>
      <w:tr w:rsidR="00CB5619" w:rsidRPr="00CB5619" w:rsidTr="00C65891">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CB5619" w:rsidRDefault="00004A2C" w:rsidP="007907E5">
            <w:pPr>
              <w:tabs>
                <w:tab w:val="left" w:pos="0"/>
                <w:tab w:val="left" w:pos="1440"/>
              </w:tabs>
              <w:suppressAutoHyphens/>
              <w:autoSpaceDN w:val="0"/>
              <w:spacing w:after="0"/>
              <w:jc w:val="center"/>
              <w:textAlignment w:val="baseline"/>
              <w:rPr>
                <w:rFonts w:ascii="Times New Roman" w:eastAsia="Times New Roman" w:hAnsi="Times New Roman" w:cs="Times New Roman"/>
                <w:kern w:val="3"/>
                <w:sz w:val="24"/>
                <w:szCs w:val="24"/>
                <w:lang w:val="sr-Cyrl-RS"/>
              </w:rPr>
            </w:pPr>
            <w:r w:rsidRPr="00CB5619">
              <w:rPr>
                <w:rFonts w:ascii="Times New Roman" w:eastAsia="TimesNewRomanPSMT" w:hAnsi="Times New Roman" w:cs="Times New Roman"/>
                <w:bCs/>
                <w:kern w:val="3"/>
              </w:rPr>
              <w:t>Рок испоруке добара је</w:t>
            </w:r>
            <w:r w:rsidR="00C65891" w:rsidRPr="00CB5619">
              <w:rPr>
                <w:rFonts w:ascii="Times New Roman" w:eastAsia="TimesNewRomanPSMT" w:hAnsi="Times New Roman" w:cs="Times New Roman"/>
                <w:bCs/>
                <w:kern w:val="3"/>
                <w:lang w:val="sr-Cyrl-RS"/>
              </w:rPr>
              <w:t xml:space="preserve"> </w:t>
            </w:r>
            <w:r w:rsidR="007907E5">
              <w:rPr>
                <w:rFonts w:ascii="Times New Roman" w:eastAsia="TimesNewRomanPSMT" w:hAnsi="Times New Roman" w:cs="Times New Roman"/>
                <w:bCs/>
                <w:kern w:val="3"/>
                <w:lang w:val="sr-Cyrl-RS"/>
              </w:rPr>
              <w:t>једна година од дана закључења уговора</w:t>
            </w:r>
          </w:p>
        </w:tc>
        <w:tc>
          <w:tcPr>
            <w:tcW w:w="4534" w:type="dxa"/>
            <w:tcBorders>
              <w:top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CB5619"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kern w:val="3"/>
                <w:sz w:val="24"/>
              </w:rPr>
            </w:pPr>
          </w:p>
          <w:p w:rsidR="00004A2C" w:rsidRPr="00CB5619"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kern w:val="3"/>
              </w:rPr>
            </w:pPr>
          </w:p>
        </w:tc>
      </w:tr>
      <w:tr w:rsidR="00CB5619" w:rsidRPr="00CB5619" w:rsidTr="00004A2C">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CB5619" w:rsidRDefault="00004A2C" w:rsidP="00004A2C">
            <w:pPr>
              <w:tabs>
                <w:tab w:val="left" w:pos="1440"/>
              </w:tabs>
              <w:suppressAutoHyphens/>
              <w:autoSpaceDN w:val="0"/>
              <w:spacing w:after="0"/>
              <w:textAlignment w:val="baseline"/>
              <w:rPr>
                <w:rFonts w:ascii="Times New Roman" w:eastAsia="Times New Roman" w:hAnsi="Times New Roman" w:cs="Times New Roman"/>
                <w:kern w:val="3"/>
                <w:sz w:val="24"/>
                <w:szCs w:val="24"/>
              </w:rPr>
            </w:pPr>
            <w:r w:rsidRPr="00CB5619">
              <w:rPr>
                <w:rFonts w:ascii="Times New Roman" w:eastAsia="TimesNewRomanPSMT" w:hAnsi="Times New Roman" w:cs="Times New Roman"/>
                <w:bCs/>
                <w:kern w:val="3"/>
              </w:rPr>
              <w:t xml:space="preserve">Рок за решавање рекламација је: (не може бити дужи од </w:t>
            </w:r>
            <w:r w:rsidRPr="00CB5619">
              <w:rPr>
                <w:rFonts w:ascii="Times New Roman" w:eastAsia="Times New Roman" w:hAnsi="Times New Roman" w:cs="Times New Roman"/>
                <w:kern w:val="3"/>
              </w:rPr>
              <w:t>7 дана од састављања записника о рекламацији</w:t>
            </w:r>
            <w:r w:rsidRPr="00CB5619">
              <w:rPr>
                <w:rFonts w:ascii="Times New Roman" w:eastAsia="TimesNewRomanPSMT" w:hAnsi="Times New Roman" w:cs="Times New Roman"/>
                <w:bCs/>
                <w:kern w:val="3"/>
              </w:rPr>
              <w:t xml:space="preserve"> )</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CB5619"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kern w:val="3"/>
                <w:sz w:val="24"/>
              </w:rPr>
            </w:pPr>
          </w:p>
          <w:p w:rsidR="00004A2C" w:rsidRPr="00CB5619"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kern w:val="3"/>
              </w:rPr>
            </w:pPr>
            <w:r w:rsidRPr="00CB5619">
              <w:rPr>
                <w:rFonts w:ascii="Times New Roman" w:eastAsia="TimesNewRomanPSMT" w:hAnsi="Times New Roman" w:cs="Times New Roman"/>
                <w:bCs/>
                <w:kern w:val="3"/>
              </w:rPr>
              <w:t>____________ дана</w:t>
            </w:r>
          </w:p>
        </w:tc>
      </w:tr>
      <w:tr w:rsidR="00CB5619" w:rsidRPr="00CB5619" w:rsidTr="00004A2C">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CB5619" w:rsidRDefault="00004A2C" w:rsidP="00004A2C">
            <w:pPr>
              <w:tabs>
                <w:tab w:val="left" w:pos="1440"/>
              </w:tabs>
              <w:suppressAutoHyphens/>
              <w:autoSpaceDN w:val="0"/>
              <w:spacing w:after="0"/>
              <w:textAlignment w:val="baseline"/>
              <w:rPr>
                <w:rFonts w:ascii="Times New Roman" w:eastAsia="Times New Roman" w:hAnsi="Times New Roman" w:cs="Times New Roman"/>
                <w:kern w:val="3"/>
                <w:sz w:val="24"/>
                <w:szCs w:val="24"/>
              </w:rPr>
            </w:pPr>
            <w:r w:rsidRPr="00CB5619">
              <w:rPr>
                <w:rFonts w:ascii="Times New Roman" w:eastAsia="TimesNewRomanPSMT" w:hAnsi="Times New Roman" w:cs="Times New Roman"/>
                <w:bCs/>
                <w:kern w:val="3"/>
              </w:rPr>
              <w:t xml:space="preserve">Рок за </w:t>
            </w:r>
            <w:r w:rsidRPr="00CB5619">
              <w:rPr>
                <w:rFonts w:ascii="Times New Roman" w:eastAsia="Times New Roman" w:hAnsi="Times New Roman" w:cs="Times New Roman"/>
                <w:b/>
                <w:bCs/>
                <w:kern w:val="3"/>
              </w:rPr>
              <w:t xml:space="preserve"> </w:t>
            </w:r>
            <w:r w:rsidRPr="00CB5619">
              <w:rPr>
                <w:rFonts w:ascii="Times New Roman" w:eastAsia="Times New Roman" w:hAnsi="Times New Roman" w:cs="Times New Roman"/>
                <w:bCs/>
                <w:kern w:val="3"/>
              </w:rPr>
              <w:t>отклањање недостатака у гарантном року</w:t>
            </w:r>
          </w:p>
          <w:p w:rsidR="00004A2C" w:rsidRPr="00CB5619" w:rsidRDefault="00004A2C" w:rsidP="00004A2C">
            <w:pPr>
              <w:tabs>
                <w:tab w:val="left" w:pos="1440"/>
              </w:tabs>
              <w:suppressAutoHyphens/>
              <w:autoSpaceDN w:val="0"/>
              <w:spacing w:after="0"/>
              <w:textAlignment w:val="baseline"/>
              <w:rPr>
                <w:rFonts w:ascii="Times New Roman" w:eastAsia="Times New Roman" w:hAnsi="Times New Roman" w:cs="Times New Roman"/>
                <w:kern w:val="3"/>
                <w:sz w:val="24"/>
                <w:szCs w:val="24"/>
              </w:rPr>
            </w:pPr>
            <w:r w:rsidRPr="00CB5619">
              <w:rPr>
                <w:rFonts w:ascii="Times New Roman" w:eastAsia="TimesNewRomanPSMT" w:hAnsi="Times New Roman" w:cs="Times New Roman"/>
                <w:bCs/>
                <w:kern w:val="3"/>
              </w:rPr>
              <w:t xml:space="preserve">(не може бити дужи од </w:t>
            </w:r>
            <w:r w:rsidRPr="00CB5619">
              <w:rPr>
                <w:rFonts w:ascii="Times New Roman" w:eastAsia="Times New Roman" w:hAnsi="Times New Roman" w:cs="Times New Roman"/>
                <w:kern w:val="3"/>
              </w:rPr>
              <w:t>7 дана од састављања записника о рекламацији</w:t>
            </w:r>
            <w:r w:rsidRPr="00CB5619">
              <w:rPr>
                <w:rFonts w:ascii="Times New Roman" w:eastAsia="TimesNewRomanPSMT" w:hAnsi="Times New Roman" w:cs="Times New Roman"/>
                <w:bCs/>
                <w:kern w:val="3"/>
              </w:rPr>
              <w:t xml:space="preserve"> )</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CB5619"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kern w:val="3"/>
              </w:rPr>
            </w:pPr>
            <w:r w:rsidRPr="00CB5619">
              <w:rPr>
                <w:rFonts w:ascii="Times New Roman" w:eastAsia="TimesNewRomanPSMT" w:hAnsi="Times New Roman" w:cs="Times New Roman"/>
                <w:bCs/>
                <w:kern w:val="3"/>
              </w:rPr>
              <w:t>____________ дана</w:t>
            </w:r>
          </w:p>
        </w:tc>
      </w:tr>
    </w:tbl>
    <w:p w:rsidR="00004A2C" w:rsidRPr="006E1B1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6E1B1C" w:rsidTr="00004A2C">
        <w:trPr>
          <w:jc w:val="right"/>
        </w:trPr>
        <w:tc>
          <w:tcPr>
            <w:tcW w:w="2519" w:type="dxa"/>
            <w:shd w:val="clear" w:color="auto" w:fill="auto"/>
            <w:tcMar>
              <w:top w:w="0" w:type="dxa"/>
              <w:left w:w="108" w:type="dxa"/>
              <w:bottom w:w="0" w:type="dxa"/>
              <w:right w:w="108" w:type="dxa"/>
            </w:tcMar>
          </w:tcPr>
          <w:p w:rsidR="00004A2C" w:rsidRPr="00CB561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kern w:val="3"/>
                <w:sz w:val="24"/>
              </w:rPr>
            </w:pPr>
          </w:p>
        </w:tc>
        <w:tc>
          <w:tcPr>
            <w:tcW w:w="3319" w:type="dxa"/>
            <w:shd w:val="clear" w:color="auto" w:fill="auto"/>
            <w:tcMar>
              <w:top w:w="0" w:type="dxa"/>
              <w:left w:w="108" w:type="dxa"/>
              <w:bottom w:w="0" w:type="dxa"/>
              <w:right w:w="108" w:type="dxa"/>
            </w:tcMar>
          </w:tcPr>
          <w:p w:rsidR="00C65891" w:rsidRPr="00CB5619"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kern w:val="3"/>
                <w:lang w:val="sr-Cyrl-RS"/>
              </w:rPr>
            </w:pPr>
          </w:p>
          <w:p w:rsidR="00C65891" w:rsidRPr="00CB5619"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kern w:val="3"/>
                <w:lang w:val="sr-Cyrl-RS"/>
              </w:rPr>
            </w:pPr>
          </w:p>
          <w:p w:rsidR="00004A2C" w:rsidRPr="00CB561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kern w:val="3"/>
              </w:rPr>
            </w:pPr>
            <w:r w:rsidRPr="00CB5619">
              <w:rPr>
                <w:rFonts w:ascii="Times New Roman" w:eastAsia="Times New Roman" w:hAnsi="Times New Roman" w:cs="Times New Roman"/>
                <w:b/>
                <w:kern w:val="3"/>
              </w:rPr>
              <w:t>Потпис овлашћеног лица</w:t>
            </w:r>
          </w:p>
        </w:tc>
      </w:tr>
      <w:tr w:rsidR="00004A2C" w:rsidRPr="006E1B1C" w:rsidTr="00004A2C">
        <w:trPr>
          <w:jc w:val="right"/>
        </w:trPr>
        <w:tc>
          <w:tcPr>
            <w:tcW w:w="2519" w:type="dxa"/>
            <w:shd w:val="clear" w:color="auto" w:fill="auto"/>
            <w:tcMar>
              <w:top w:w="0" w:type="dxa"/>
              <w:left w:w="108" w:type="dxa"/>
              <w:bottom w:w="0" w:type="dxa"/>
              <w:right w:w="108" w:type="dxa"/>
            </w:tcMar>
          </w:tcPr>
          <w:p w:rsidR="00004A2C" w:rsidRPr="00CB561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kern w:val="3"/>
              </w:rPr>
            </w:pPr>
            <w:r w:rsidRPr="00CB5619">
              <w:rPr>
                <w:rFonts w:ascii="Times New Roman" w:eastAsia="Times New Roman" w:hAnsi="Times New Roman" w:cs="Times New Roman"/>
                <w:b/>
                <w:kern w:val="3"/>
              </w:rPr>
              <w:t>М.П.</w:t>
            </w:r>
          </w:p>
        </w:tc>
        <w:tc>
          <w:tcPr>
            <w:tcW w:w="3319" w:type="dxa"/>
            <w:shd w:val="clear" w:color="auto" w:fill="auto"/>
            <w:tcMar>
              <w:top w:w="0" w:type="dxa"/>
              <w:left w:w="108" w:type="dxa"/>
              <w:bottom w:w="0" w:type="dxa"/>
              <w:right w:w="108" w:type="dxa"/>
            </w:tcMar>
          </w:tcPr>
          <w:p w:rsidR="00004A2C" w:rsidRPr="00CB561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kern w:val="3"/>
                <w:sz w:val="24"/>
              </w:rPr>
            </w:pPr>
          </w:p>
        </w:tc>
      </w:tr>
      <w:tr w:rsidR="00004A2C" w:rsidRPr="006E1B1C" w:rsidTr="00004A2C">
        <w:trPr>
          <w:trHeight w:val="567"/>
          <w:jc w:val="right"/>
        </w:trPr>
        <w:tc>
          <w:tcPr>
            <w:tcW w:w="2519" w:type="dxa"/>
            <w:shd w:val="clear" w:color="auto" w:fill="auto"/>
            <w:tcMar>
              <w:top w:w="0" w:type="dxa"/>
              <w:left w:w="108" w:type="dxa"/>
              <w:bottom w:w="0" w:type="dxa"/>
              <w:right w:w="108" w:type="dxa"/>
            </w:tcMar>
          </w:tcPr>
          <w:p w:rsidR="00004A2C" w:rsidRPr="00CB561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kern w:val="3"/>
                <w:sz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CB561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kern w:val="3"/>
                <w:sz w:val="24"/>
              </w:rPr>
            </w:pPr>
          </w:p>
        </w:tc>
      </w:tr>
    </w:tbl>
    <w:p w:rsidR="00004A2C" w:rsidRPr="006E1B1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FF0000"/>
          <w:kern w:val="3"/>
        </w:rPr>
      </w:pPr>
    </w:p>
    <w:p w:rsidR="00004A2C" w:rsidRPr="006E1B1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FF0000"/>
          <w:kern w:val="3"/>
          <w:sz w:val="24"/>
          <w:szCs w:val="24"/>
        </w:rPr>
      </w:pPr>
    </w:p>
    <w:p w:rsidR="00004A2C" w:rsidRDefault="00004A2C"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DD46EE" w:rsidRDefault="00DD46EE"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536FB4" w:rsidRDefault="00536FB4"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536FB4" w:rsidRDefault="00536FB4"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DD46EE" w:rsidRDefault="00DD46EE"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DD46EE" w:rsidRDefault="00DD46EE"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DD46EE" w:rsidRDefault="00DD46EE"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E151A9" w:rsidRDefault="00E151A9"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E151A9" w:rsidRDefault="00E151A9"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Pr="00004A2C"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И З Ј А В 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предметној јавној набавци делимично поверавам подизвођачу____ %</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укупне вредности набавке, а што се односи на: 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000000"/>
          <w:kern w:val="3"/>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VII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 понуђач мора да попуни, потпише и овери печатом,</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чиме потврђује да прихвата елементе модела уговора</w:t>
      </w:r>
    </w:p>
    <w:p w:rsidR="0080003F" w:rsidRPr="00004A2C" w:rsidRDefault="0080003F"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noProof/>
          <w:color w:val="000000"/>
          <w:kern w:val="3"/>
          <w:sz w:val="24"/>
          <w:szCs w:val="24"/>
        </w:rPr>
        <w:lastRenderedPageBreak/>
        <w:drawing>
          <wp:anchor distT="0" distB="0" distL="114300" distR="114300" simplePos="0" relativeHeight="251673600" behindDoc="0" locked="0" layoutInCell="1" allowOverlap="1" wp14:anchorId="19AC7257" wp14:editId="07AB4103">
            <wp:simplePos x="0" y="0"/>
            <wp:positionH relativeFrom="column">
              <wp:posOffset>971550</wp:posOffset>
            </wp:positionH>
            <wp:positionV relativeFrom="paragraph">
              <wp:posOffset>106045</wp:posOffset>
            </wp:positionV>
            <wp:extent cx="532080" cy="856436"/>
            <wp:effectExtent l="0" t="0" r="1320" b="814"/>
            <wp:wrapSquare wrapText="right"/>
            <wp:docPr id="5"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32080" cy="856436"/>
                    </a:xfrm>
                    <a:prstGeom prst="rect">
                      <a:avLst/>
                    </a:prstGeom>
                    <a:noFill/>
                    <a:ln>
                      <a:noFill/>
                      <a:prstDash/>
                    </a:ln>
                  </pic:spPr>
                </pic:pic>
              </a:graphicData>
            </a:graphic>
          </wp:anchor>
        </w:drawing>
      </w:r>
    </w:p>
    <w:p w:rsid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rPr>
        <w:t xml:space="preserve">           </w:t>
      </w:r>
      <w:r w:rsidRPr="00497E1F">
        <w:rPr>
          <w:rFonts w:ascii="Times New Roman" w:eastAsia="Times New Roman" w:hAnsi="Times New Roman" w:cs="Times New Roman"/>
          <w:b/>
          <w:color w:val="000000"/>
          <w:kern w:val="3"/>
          <w:sz w:val="24"/>
          <w:szCs w:val="24"/>
        </w:rPr>
        <w:t>РЕПУБЛИКА СРБИЈА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497E1F">
        <w:rPr>
          <w:rFonts w:ascii="Times New Roman" w:eastAsia="Times New Roman" w:hAnsi="Times New Roman" w:cs="Times New Roman"/>
          <w:b/>
          <w:color w:val="000000"/>
          <w:kern w:val="3"/>
          <w:sz w:val="24"/>
          <w:szCs w:val="24"/>
        </w:rPr>
        <w:t>МИНИСТАРСТВО ФИНАНСИЈА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lang w:val="sr-Cyrl-RS"/>
        </w:rPr>
        <w:t xml:space="preserve">               </w:t>
      </w:r>
      <w:r w:rsidRPr="00497E1F">
        <w:rPr>
          <w:rFonts w:ascii="Times New Roman" w:eastAsia="Times New Roman" w:hAnsi="Times New Roman" w:cs="Times New Roman"/>
          <w:b/>
          <w:color w:val="000000"/>
          <w:kern w:val="3"/>
          <w:sz w:val="24"/>
          <w:szCs w:val="24"/>
        </w:rPr>
        <w:t>Управа царина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497E1F">
        <w:rPr>
          <w:rFonts w:ascii="Times New Roman" w:eastAsia="Times New Roman" w:hAnsi="Times New Roman" w:cs="Times New Roman"/>
          <w:b/>
          <w:color w:val="000000"/>
          <w:kern w:val="3"/>
          <w:sz w:val="24"/>
          <w:szCs w:val="24"/>
        </w:rPr>
        <w:t>Булевар Зорана Ђинђића 155а</w:t>
      </w:r>
    </w:p>
    <w:p w:rsidR="0080003F" w:rsidRPr="00EB1234" w:rsidRDefault="00497E1F" w:rsidP="00EB1234">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lang w:val="sr-Cyrl-RS"/>
        </w:rPr>
        <w:t xml:space="preserve">                      </w:t>
      </w:r>
      <w:r w:rsidR="00EB1234">
        <w:rPr>
          <w:rFonts w:ascii="Times New Roman" w:eastAsia="Times New Roman" w:hAnsi="Times New Roman" w:cs="Times New Roman"/>
          <w:b/>
          <w:color w:val="000000"/>
          <w:kern w:val="3"/>
          <w:sz w:val="24"/>
          <w:szCs w:val="24"/>
        </w:rPr>
        <w:t>Београд</w:t>
      </w:r>
      <w:r w:rsidR="00EB1234">
        <w:rPr>
          <w:rFonts w:ascii="Times New Roman" w:eastAsia="Times New Roman" w:hAnsi="Times New Roman" w:cs="Times New Roman"/>
          <w:b/>
          <w:color w:val="000000"/>
          <w:kern w:val="3"/>
          <w:sz w:val="24"/>
          <w:szCs w:val="24"/>
        </w:rPr>
        <w:tab/>
      </w:r>
      <w:r w:rsidR="00EB1234">
        <w:rPr>
          <w:rFonts w:ascii="Times New Roman" w:eastAsia="Times New Roman" w:hAnsi="Times New Roman" w:cs="Times New Roman"/>
          <w:b/>
          <w:color w:val="000000"/>
          <w:kern w:val="3"/>
          <w:sz w:val="24"/>
          <w:szCs w:val="24"/>
        </w:rPr>
        <w:tab/>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Закључен у Београду дана (</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 године:</w:t>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w:t>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7585" w:type="dxa"/>
        <w:jc w:val="right"/>
        <w:tblLayout w:type="fixed"/>
        <w:tblCellMar>
          <w:left w:w="10" w:type="dxa"/>
          <w:right w:w="10" w:type="dxa"/>
        </w:tblCellMar>
        <w:tblLook w:val="0000" w:firstRow="0" w:lastRow="0" w:firstColumn="0" w:lastColumn="0" w:noHBand="0" w:noVBand="0"/>
      </w:tblPr>
      <w:tblGrid>
        <w:gridCol w:w="1159"/>
        <w:gridCol w:w="6426"/>
      </w:tblGrid>
      <w:tr w:rsidR="0080003F" w:rsidRPr="00004A2C" w:rsidTr="00771974">
        <w:trPr>
          <w:jc w:val="right"/>
        </w:trPr>
        <w:tc>
          <w:tcPr>
            <w:tcW w:w="1159"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1.</w:t>
            </w:r>
          </w:p>
        </w:tc>
        <w:tc>
          <w:tcPr>
            <w:tcW w:w="6426" w:type="dxa"/>
            <w:shd w:val="clear" w:color="auto" w:fill="auto"/>
            <w:tcMar>
              <w:top w:w="0" w:type="dxa"/>
              <w:left w:w="108" w:type="dxa"/>
              <w:bottom w:w="0" w:type="dxa"/>
              <w:right w:w="108" w:type="dxa"/>
            </w:tcMar>
          </w:tcPr>
          <w:p w:rsidR="0080003F" w:rsidRPr="00004A2C" w:rsidRDefault="0080003F" w:rsidP="00771974">
            <w:pPr>
              <w:keepNext/>
              <w:keepLines/>
              <w:tabs>
                <w:tab w:val="left" w:pos="1350"/>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spacing w:val="-6"/>
                <w:kern w:val="3"/>
                <w:sz w:val="24"/>
                <w:szCs w:val="24"/>
              </w:rPr>
              <w:t xml:space="preserve">РЕПУБЛИКА СРБИЈА - </w:t>
            </w:r>
            <w:r w:rsidRPr="00004A2C">
              <w:rPr>
                <w:rFonts w:ascii="Times New Roman" w:eastAsia="Times New Roman" w:hAnsi="Times New Roman" w:cs="Times New Roman"/>
                <w:b/>
                <w:color w:val="000000"/>
                <w:kern w:val="3"/>
                <w:sz w:val="24"/>
                <w:szCs w:val="24"/>
              </w:rPr>
              <w:t>Министарство финансија-Управа царина</w:t>
            </w:r>
            <w:r w:rsidRPr="00004A2C">
              <w:rPr>
                <w:rFonts w:ascii="Times New Roman" w:eastAsia="Times New Roman" w:hAnsi="Times New Roman" w:cs="Times New Roman"/>
                <w:b/>
                <w:color w:val="000000"/>
                <w:spacing w:val="-6"/>
                <w:kern w:val="3"/>
                <w:sz w:val="24"/>
                <w:szCs w:val="24"/>
              </w:rPr>
              <w:t xml:space="preserve">, Београд, </w:t>
            </w:r>
            <w:r w:rsidRPr="00004A2C">
              <w:rPr>
                <w:rFonts w:ascii="Times New Roman" w:eastAsia="Times New Roman" w:hAnsi="Times New Roman" w:cs="Times New Roman"/>
                <w:b/>
                <w:color w:val="000000"/>
                <w:kern w:val="3"/>
                <w:sz w:val="24"/>
                <w:szCs w:val="24"/>
              </w:rPr>
              <w:t>Булевар Зорана Ђинђића 155а</w:t>
            </w:r>
            <w:r w:rsidRPr="00004A2C">
              <w:rPr>
                <w:rFonts w:ascii="Times New Roman" w:eastAsia="Times New Roman" w:hAnsi="Times New Roman" w:cs="Times New Roman"/>
                <w:b/>
                <w:color w:val="000000"/>
                <w:spacing w:val="-6"/>
                <w:kern w:val="3"/>
                <w:sz w:val="24"/>
                <w:szCs w:val="24"/>
              </w:rPr>
              <w:t xml:space="preserve">, ПИБ </w:t>
            </w:r>
            <w:r w:rsidRPr="00004A2C">
              <w:rPr>
                <w:rFonts w:ascii="Times New Roman" w:eastAsia="Times New Roman" w:hAnsi="Times New Roman" w:cs="Times New Roman"/>
                <w:b/>
                <w:color w:val="000000"/>
                <w:kern w:val="3"/>
                <w:sz w:val="24"/>
                <w:szCs w:val="24"/>
              </w:rPr>
              <w:t>101685102</w:t>
            </w:r>
            <w:r w:rsidRPr="00004A2C">
              <w:rPr>
                <w:rFonts w:ascii="Times New Roman" w:eastAsia="Times New Roman" w:hAnsi="Times New Roman" w:cs="Times New Roman"/>
                <w:b/>
                <w:color w:val="000000"/>
                <w:spacing w:val="-6"/>
                <w:kern w:val="3"/>
                <w:sz w:val="24"/>
                <w:szCs w:val="24"/>
              </w:rPr>
              <w:t xml:space="preserve">, матични број: 17862146, коју заступа </w:t>
            </w: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 и</w:t>
            </w:r>
          </w:p>
        </w:tc>
      </w:tr>
      <w:tr w:rsidR="0080003F" w:rsidRPr="00004A2C" w:rsidTr="00771974">
        <w:trPr>
          <w:trHeight w:val="235"/>
          <w:jc w:val="right"/>
        </w:trPr>
        <w:tc>
          <w:tcPr>
            <w:tcW w:w="1159"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6426"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r>
      <w:tr w:rsidR="0080003F" w:rsidRPr="00004A2C" w:rsidTr="00771974">
        <w:trPr>
          <w:jc w:val="right"/>
        </w:trPr>
        <w:tc>
          <w:tcPr>
            <w:tcW w:w="1159"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2.</w:t>
            </w:r>
          </w:p>
        </w:tc>
        <w:tc>
          <w:tcPr>
            <w:tcW w:w="6426"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80003F" w:rsidRPr="00004A2C" w:rsidRDefault="0080003F" w:rsidP="0080003F">
      <w:pPr>
        <w:keepNext/>
        <w:keepLines/>
        <w:tabs>
          <w:tab w:val="left" w:pos="2640"/>
          <w:tab w:val="left" w:pos="3360"/>
        </w:tabs>
        <w:suppressAutoHyphens/>
        <w:autoSpaceDN w:val="0"/>
        <w:spacing w:after="0" w:line="240" w:lineRule="auto"/>
        <w:jc w:val="both"/>
        <w:textAlignment w:val="baseline"/>
        <w:rPr>
          <w:rFonts w:ascii="Times New Roman" w:eastAsia="Times New Roman" w:hAnsi="Times New Roman" w:cs="Times New Roman"/>
          <w:b/>
          <w:color w:val="000000"/>
          <w:kern w:val="3"/>
          <w:sz w:val="16"/>
          <w:szCs w:val="16"/>
        </w:rPr>
      </w:pPr>
    </w:p>
    <w:tbl>
      <w:tblPr>
        <w:tblW w:w="8388" w:type="dxa"/>
        <w:jc w:val="center"/>
        <w:tblLayout w:type="fixed"/>
        <w:tblCellMar>
          <w:left w:w="10" w:type="dxa"/>
          <w:right w:w="10" w:type="dxa"/>
        </w:tblCellMar>
        <w:tblLook w:val="0000" w:firstRow="0" w:lastRow="0" w:firstColumn="0" w:lastColumn="0" w:noHBand="0" w:noVBand="0"/>
      </w:tblPr>
      <w:tblGrid>
        <w:gridCol w:w="1283"/>
        <w:gridCol w:w="7105"/>
      </w:tblGrid>
      <w:tr w:rsidR="0080003F" w:rsidRPr="00004A2C" w:rsidTr="00771974">
        <w:trPr>
          <w:trHeight w:val="392"/>
          <w:jc w:val="center"/>
        </w:trPr>
        <w:tc>
          <w:tcPr>
            <w:tcW w:w="1283"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Напомена:</w:t>
            </w:r>
          </w:p>
        </w:tc>
        <w:tc>
          <w:tcPr>
            <w:tcW w:w="7105" w:type="dxa"/>
            <w:shd w:val="clear" w:color="auto" w:fill="auto"/>
            <w:tcMar>
              <w:top w:w="0" w:type="dxa"/>
              <w:left w:w="108" w:type="dxa"/>
              <w:bottom w:w="0" w:type="dxa"/>
              <w:right w:w="108" w:type="dxa"/>
            </w:tcMar>
          </w:tcPr>
          <w:p w:rsidR="0080003F" w:rsidRPr="00004A2C" w:rsidRDefault="0080003F" w:rsidP="00771974">
            <w:pPr>
              <w:keepNext/>
              <w:keepLines/>
              <w:tabs>
                <w:tab w:val="left" w:pos="720"/>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0003F" w:rsidRPr="00004A2C" w:rsidRDefault="0080003F" w:rsidP="0080003F">
      <w:pPr>
        <w:keepNext/>
        <w:keepLines/>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80003F" w:rsidRPr="00004A2C" w:rsidRDefault="0080003F" w:rsidP="0080003F">
      <w:pPr>
        <w:keepNext/>
        <w:keepLines/>
        <w:tabs>
          <w:tab w:val="left" w:pos="2640"/>
          <w:tab w:val="left" w:pos="3360"/>
        </w:tabs>
        <w:suppressAutoHyphens/>
        <w:autoSpaceDN w:val="0"/>
        <w:spacing w:after="0" w:line="240" w:lineRule="auto"/>
        <w:ind w:left="1920"/>
        <w:jc w:val="both"/>
        <w:textAlignment w:val="baseline"/>
        <w:rPr>
          <w:rFonts w:ascii="Times New Roman" w:eastAsia="Times New Roman" w:hAnsi="Times New Roman" w:cs="Times New Roman"/>
          <w:b/>
          <w:color w:val="000000"/>
          <w:kern w:val="3"/>
          <w:sz w:val="16"/>
          <w:szCs w:val="16"/>
        </w:rPr>
      </w:pP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 КОНСТАТУЈУ:</w:t>
      </w:r>
    </w:p>
    <w:p w:rsidR="0080003F" w:rsidRPr="00004A2C" w:rsidRDefault="0080003F" w:rsidP="0080003F">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Наручилац, на основу Закона о јавним набавкама („Службени гласник РС”, број 124/12, 14/15 и 68/15) спровео отворени поступак јавне набавке – резервисану јавну набавку </w:t>
      </w:r>
      <w:r w:rsidR="006E1B1C">
        <w:rPr>
          <w:rFonts w:ascii="Times New Roman" w:eastAsia="Times New Roman" w:hAnsi="Times New Roman" w:cs="Times New Roman"/>
          <w:b/>
          <w:color w:val="000000"/>
          <w:kern w:val="3"/>
          <w:sz w:val="24"/>
          <w:szCs w:val="24"/>
        </w:rPr>
        <w:t>број 22/20</w:t>
      </w:r>
      <w:r w:rsidRPr="00004A2C">
        <w:rPr>
          <w:rFonts w:ascii="Times New Roman" w:eastAsia="Times New Roman" w:hAnsi="Times New Roman" w:cs="Times New Roman"/>
          <w:color w:val="000000"/>
          <w:kern w:val="3"/>
          <w:sz w:val="24"/>
          <w:szCs w:val="24"/>
        </w:rPr>
        <w:t xml:space="preserve">, чији је предмет набавка добара – </w:t>
      </w:r>
      <w:r>
        <w:rPr>
          <w:rFonts w:ascii="Times New Roman" w:eastAsia="Times New Roman" w:hAnsi="Times New Roman" w:cs="Times New Roman"/>
          <w:color w:val="000000"/>
          <w:kern w:val="3"/>
          <w:sz w:val="24"/>
          <w:szCs w:val="24"/>
          <w:lang w:val="sr-Cyrl-RS"/>
        </w:rPr>
        <w:t xml:space="preserve"> службене </w:t>
      </w:r>
      <w:r w:rsidRPr="00004A2C">
        <w:rPr>
          <w:rFonts w:ascii="Times New Roman" w:eastAsia="Times New Roman" w:hAnsi="Times New Roman" w:cs="Times New Roman"/>
          <w:color w:val="000000"/>
          <w:kern w:val="3"/>
          <w:sz w:val="24"/>
          <w:szCs w:val="24"/>
        </w:rPr>
        <w:t>униформе, на основу позива и конкурсне документације објављених на Порталу јавних набавки, интернет страници Наручиоца и Порталу Службеног гласила Републике Србије и бази прописа;</w:t>
      </w:r>
    </w:p>
    <w:p w:rsidR="0080003F" w:rsidRPr="00004A2C" w:rsidRDefault="0080003F" w:rsidP="0080003F">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 xml:space="preserve">- да је Добављач доставио (заједничку/са подизвођачем) понуду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која у потпуности одговара спецификацијама из конкурсне документације, налази се у прилогу Уговора и саставни је део Уговора;</w:t>
      </w:r>
    </w:p>
    <w:p w:rsidR="0080003F" w:rsidRPr="00004A2C" w:rsidRDefault="0080003F" w:rsidP="0080003F">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Наручилац Одлуком о додели уговора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попуњава Наручилац</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доделио Добављачу Уговор о купопродаји добара – униформе;</w:t>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да Наручилац овај уговор закључује на основу члана 113. Закона о јавним набавкама;</w:t>
      </w:r>
    </w:p>
    <w:p w:rsidR="0080003F" w:rsidRDefault="0080003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color w:val="000000"/>
          <w:kern w:val="3"/>
          <w:sz w:val="24"/>
          <w:szCs w:val="24"/>
        </w:rPr>
        <w:t xml:space="preserve">- да ће Добављач извршење уговорних обавеза по овом уговору делимично поверити Подизвођачу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w:t>
      </w:r>
    </w:p>
    <w:p w:rsidR="00497E1F" w:rsidRDefault="00497E1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497E1F" w:rsidRPr="00004A2C" w:rsidRDefault="00497E1F" w:rsidP="00C545C9">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C02582" w:rsidRDefault="00C02582" w:rsidP="00C02582">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ПРЕДМЕТ УГОВОРА, ЦЕНА И УСЛОВИ ПЛАЋАЊА</w:t>
      </w: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1.</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Предмет Уговора је набавка добара – униформе.               </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Добављач се обавезује да ће Наручиоцу испоручивати следећа добра: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u w:val="single"/>
        </w:rPr>
      </w:pPr>
      <w:r w:rsidRPr="00004A2C">
        <w:rPr>
          <w:rFonts w:ascii="Times New Roman" w:eastAsia="Times New Roman" w:hAnsi="Times New Roman" w:cs="Times New Roman"/>
          <w:b/>
          <w:i/>
          <w:color w:val="000000"/>
          <w:kern w:val="3"/>
          <w:sz w:val="24"/>
          <w:szCs w:val="24"/>
          <w:u w:val="single"/>
        </w:rPr>
        <w:t>(спецификација ће бити преузета из обрасца понуде)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2.</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Укупна уговорена цена добара из члана 1. овог уговора износи: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 xml:space="preserve">динара </w:t>
      </w:r>
      <w:r w:rsidRPr="00004A2C">
        <w:rPr>
          <w:rFonts w:ascii="CTimesRoman" w:eastAsia="Times New Roman" w:hAnsi="CTimesRoman" w:cs="Calibri"/>
          <w:color w:val="000000"/>
          <w:kern w:val="3"/>
          <w:sz w:val="24"/>
          <w:szCs w:val="24"/>
        </w:rPr>
        <w:t xml:space="preserve">и словима: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без ПДВ</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уговорена цена покрива све трошкове које Добављач има у реализацији уговора.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A"/>
          <w:kern w:val="3"/>
          <w:sz w:val="24"/>
          <w:szCs w:val="24"/>
        </w:rPr>
        <w:tab/>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3.</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393688" w:rsidRPr="00393688" w:rsidRDefault="00393688" w:rsidP="00393688">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393688" w:rsidRDefault="00393688" w:rsidP="00393688">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393688">
        <w:rPr>
          <w:rFonts w:ascii="Times New Roman" w:eastAsia="Calibri" w:hAnsi="Times New Roman" w:cs="Times New Roman"/>
          <w:sz w:val="24"/>
          <w:szCs w:val="24"/>
          <w:lang w:val="ru-RU"/>
        </w:rPr>
        <w:t xml:space="preserve">Плаћање услуга који су предмет овог уговора извршиће се </w:t>
      </w:r>
      <w:r w:rsidRPr="00393688">
        <w:rPr>
          <w:rFonts w:ascii="Times New Roman" w:eastAsia="Malgun Gothic" w:hAnsi="Times New Roman" w:cs="Times New Roman"/>
          <w:b/>
          <w:noProof/>
          <w:sz w:val="24"/>
          <w:szCs w:val="24"/>
          <w:lang w:val="sr-Cyrl-CS"/>
        </w:rPr>
        <w:t>(</w:t>
      </w:r>
      <w:r w:rsidRPr="00393688">
        <w:rPr>
          <w:rFonts w:ascii="Times New Roman" w:eastAsia="Malgun Gothic" w:hAnsi="Times New Roman" w:cs="Times New Roman"/>
          <w:b/>
          <w:i/>
          <w:noProof/>
          <w:sz w:val="24"/>
          <w:szCs w:val="24"/>
          <w:u w:val="single"/>
          <w:lang w:val="sr-Cyrl-CS"/>
        </w:rPr>
        <w:t>биће преузето из понуде</w:t>
      </w:r>
      <w:r w:rsidRPr="00393688">
        <w:rPr>
          <w:rFonts w:ascii="Times New Roman" w:eastAsia="Malgun Gothic" w:hAnsi="Times New Roman" w:cs="Times New Roman"/>
          <w:b/>
          <w:noProof/>
          <w:sz w:val="24"/>
          <w:szCs w:val="24"/>
          <w:lang w:val="sr-Cyrl-CS"/>
        </w:rPr>
        <w:t>)</w:t>
      </w:r>
      <w:r w:rsidRPr="00393688">
        <w:rPr>
          <w:rFonts w:ascii="Times New Roman" w:eastAsia="Calibri" w:hAnsi="Times New Roman" w:cs="Times New Roman"/>
          <w:sz w:val="24"/>
          <w:szCs w:val="24"/>
          <w:lang w:val="ru-RU"/>
        </w:rPr>
        <w:t xml:space="preserve">. </w:t>
      </w:r>
      <w:r>
        <w:rPr>
          <w:rFonts w:ascii="Times New Roman" w:eastAsia="Calibri" w:hAnsi="Times New Roman" w:cs="Times New Roman"/>
          <w:sz w:val="24"/>
          <w:szCs w:val="24"/>
          <w:lang w:val="ru-RU"/>
        </w:rPr>
        <w:t xml:space="preserve"> </w:t>
      </w:r>
    </w:p>
    <w:p w:rsidR="00E54B26" w:rsidRDefault="00393688" w:rsidP="003319AB">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8B30B7">
        <w:rPr>
          <w:rFonts w:ascii="Times New Roman" w:eastAsia="Calibri" w:hAnsi="Times New Roman" w:cs="Times New Roman"/>
          <w:sz w:val="24"/>
          <w:szCs w:val="24"/>
          <w:lang w:val="ru-RU"/>
        </w:rPr>
        <w:t>Плаћање доб</w:t>
      </w:r>
      <w:r w:rsidR="003319AB">
        <w:rPr>
          <w:rFonts w:ascii="Times New Roman" w:eastAsia="Calibri" w:hAnsi="Times New Roman" w:cs="Times New Roman"/>
          <w:sz w:val="24"/>
          <w:szCs w:val="24"/>
          <w:lang w:val="ru-RU"/>
        </w:rPr>
        <w:t xml:space="preserve">ара који су предмет уговора </w:t>
      </w:r>
      <w:r w:rsidRPr="008B30B7">
        <w:rPr>
          <w:rFonts w:ascii="Times New Roman" w:eastAsia="Calibri" w:hAnsi="Times New Roman" w:cs="Times New Roman"/>
          <w:sz w:val="24"/>
          <w:szCs w:val="24"/>
          <w:lang w:val="ru-RU"/>
        </w:rPr>
        <w:t>извршиће у року до 45 дана  од дана службеног пријема исправног рачуна или ав</w:t>
      </w:r>
      <w:r w:rsidR="003319AB">
        <w:rPr>
          <w:rFonts w:ascii="Times New Roman" w:eastAsia="Calibri" w:hAnsi="Times New Roman" w:cs="Times New Roman"/>
          <w:sz w:val="24"/>
          <w:szCs w:val="24"/>
          <w:lang w:val="ru-RU"/>
        </w:rPr>
        <w:t>ансно уколико то захтева Добављач</w:t>
      </w:r>
      <w:r w:rsidRPr="008B30B7">
        <w:rPr>
          <w:rFonts w:ascii="Times New Roman" w:eastAsia="Calibri" w:hAnsi="Times New Roman" w:cs="Times New Roman"/>
          <w:sz w:val="24"/>
          <w:szCs w:val="24"/>
          <w:lang w:val="ru-RU"/>
        </w:rPr>
        <w:t>, а у висини износа који је навео у обрасцу понуде конкурсне документације и у складу са расположи</w:t>
      </w:r>
      <w:r>
        <w:rPr>
          <w:rFonts w:ascii="Times New Roman" w:eastAsia="Calibri" w:hAnsi="Times New Roman" w:cs="Times New Roman"/>
          <w:sz w:val="24"/>
          <w:szCs w:val="24"/>
          <w:lang w:val="ru-RU"/>
        </w:rPr>
        <w:t>вим буџетским средствима за 2020</w:t>
      </w:r>
      <w:r w:rsidRPr="008B30B7">
        <w:rPr>
          <w:rFonts w:ascii="Times New Roman" w:eastAsia="Calibri" w:hAnsi="Times New Roman" w:cs="Times New Roman"/>
          <w:sz w:val="24"/>
          <w:szCs w:val="24"/>
          <w:lang w:val="ru-RU"/>
        </w:rPr>
        <w:t xml:space="preserve">. годину. </w:t>
      </w:r>
    </w:p>
    <w:p w:rsidR="00E54B26" w:rsidRDefault="00393688" w:rsidP="00E54B26">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Уколико се врши авансно плаћање </w:t>
      </w:r>
      <w:r w:rsidR="00E54B26">
        <w:rPr>
          <w:rFonts w:ascii="Times New Roman" w:eastAsia="Calibri" w:hAnsi="Times New Roman" w:cs="Times New Roman"/>
          <w:sz w:val="24"/>
          <w:szCs w:val="24"/>
          <w:lang w:val="ru-RU"/>
        </w:rPr>
        <w:t>Добављач</w:t>
      </w:r>
      <w:r w:rsidR="00E54B26" w:rsidRPr="000E16D3">
        <w:rPr>
          <w:rFonts w:ascii="Times New Roman" w:eastAsia="Calibri" w:hAnsi="Times New Roman" w:cs="Times New Roman"/>
          <w:sz w:val="24"/>
          <w:szCs w:val="24"/>
          <w:lang w:val="ru-RU"/>
        </w:rPr>
        <w:t xml:space="preserve"> је</w:t>
      </w:r>
      <w:r w:rsidR="00E54B26">
        <w:rPr>
          <w:rFonts w:ascii="Times New Roman" w:eastAsia="Calibri" w:hAnsi="Times New Roman" w:cs="Times New Roman"/>
          <w:sz w:val="24"/>
          <w:szCs w:val="24"/>
          <w:lang w:val="ru-RU"/>
        </w:rPr>
        <w:t xml:space="preserve"> дужан да након извршених испорука</w:t>
      </w:r>
      <w:r w:rsidR="00E54B26"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E54B26" w:rsidRPr="00B15653" w:rsidRDefault="00E54B26" w:rsidP="00E54B26">
      <w:pPr>
        <w:keepNext/>
        <w:keepLines/>
        <w:tabs>
          <w:tab w:val="left" w:pos="720"/>
          <w:tab w:val="left" w:pos="1440"/>
        </w:tabs>
        <w:autoSpaceDE w:val="0"/>
        <w:autoSpaceDN w:val="0"/>
        <w:adjustRightInd w:val="0"/>
        <w:spacing w:after="0" w:line="240" w:lineRule="auto"/>
        <w:ind w:firstLine="1440"/>
        <w:jc w:val="both"/>
        <w:rPr>
          <w:rFonts w:ascii="Times New Roman" w:hAnsi="Times New Roman" w:cs="Times New Roman"/>
          <w:sz w:val="24"/>
          <w:szCs w:val="24"/>
          <w:lang w:val="sr-Cyrl-RS"/>
        </w:rPr>
      </w:pPr>
      <w:r>
        <w:rPr>
          <w:rFonts w:ascii="Times New Roman" w:hAnsi="Times New Roman" w:cs="Times New Roman"/>
          <w:sz w:val="24"/>
          <w:szCs w:val="24"/>
          <w:lang w:val="ru-RU"/>
        </w:rPr>
        <w:lastRenderedPageBreak/>
        <w:t xml:space="preserve">Добављач је дужан да за </w:t>
      </w:r>
      <w:r>
        <w:rPr>
          <w:rFonts w:ascii="Times New Roman" w:hAnsi="Times New Roman" w:cs="Times New Roman"/>
          <w:sz w:val="24"/>
          <w:szCs w:val="24"/>
          <w:lang w:val="sr-Cyrl-RS"/>
        </w:rPr>
        <w:t>испоручена добра</w:t>
      </w:r>
      <w:r w:rsidRPr="00B15653">
        <w:rPr>
          <w:rFonts w:ascii="Times New Roman" w:hAnsi="Times New Roman" w:cs="Times New Roman"/>
          <w:sz w:val="24"/>
          <w:szCs w:val="24"/>
          <w:lang w:val="ru-RU"/>
        </w:rPr>
        <w:t xml:space="preserve"> изврши</w:t>
      </w:r>
      <w:r w:rsidRPr="00B15653">
        <w:rPr>
          <w:rFonts w:ascii="Times New Roman" w:hAnsi="Times New Roman" w:cs="Times New Roman"/>
          <w:sz w:val="24"/>
          <w:szCs w:val="24"/>
          <w:lang w:val="sr-Latn-RS"/>
        </w:rPr>
        <w:t xml:space="preserve"> </w:t>
      </w:r>
      <w:r w:rsidRPr="00B15653">
        <w:rPr>
          <w:rFonts w:ascii="Times New Roman" w:hAnsi="Times New Roman" w:cs="Times New Roman"/>
          <w:sz w:val="24"/>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ascii="Times New Roman" w:hAnsi="Times New Roman" w:cs="Times New Roman"/>
          <w:sz w:val="24"/>
          <w:szCs w:val="24"/>
          <w:lang w:val="sr-Cyrl-RS"/>
        </w:rPr>
        <w:t>к број 7/2018). Фактура Добављача</w:t>
      </w:r>
      <w:r w:rsidRPr="00B15653">
        <w:rPr>
          <w:rFonts w:ascii="Times New Roman" w:hAnsi="Times New Roman" w:cs="Times New Roman"/>
          <w:sz w:val="24"/>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E54B26" w:rsidRPr="00B15653" w:rsidRDefault="00E54B26" w:rsidP="00E54B26">
      <w:pPr>
        <w:keepNext/>
        <w:keepLines/>
        <w:tabs>
          <w:tab w:val="left" w:pos="720"/>
          <w:tab w:val="left" w:pos="1440"/>
        </w:tabs>
        <w:autoSpaceDE w:val="0"/>
        <w:autoSpaceDN w:val="0"/>
        <w:adjustRightInd w:val="0"/>
        <w:spacing w:after="0" w:line="240" w:lineRule="auto"/>
        <w:ind w:firstLine="1440"/>
        <w:jc w:val="both"/>
        <w:rPr>
          <w:rFonts w:ascii="Times New Roman" w:hAnsi="Times New Roman" w:cs="Times New Roman"/>
          <w:sz w:val="24"/>
          <w:szCs w:val="24"/>
          <w:lang w:val="sr-Cyrl-RS"/>
        </w:rPr>
      </w:pPr>
      <w:r w:rsidRPr="00B15653">
        <w:rPr>
          <w:rFonts w:ascii="Times New Roman" w:hAnsi="Times New Roman" w:cs="Times New Roman"/>
          <w:sz w:val="24"/>
          <w:szCs w:val="24"/>
          <w:lang w:val="sr-Cyrl-RS"/>
        </w:rPr>
        <w:t>Наручилац ће извршити плаћање само ако су фактуре исправно регистроване у Централном регистру фактура и достављене Наручи</w:t>
      </w:r>
      <w:r w:rsidR="007907E5">
        <w:rPr>
          <w:rFonts w:ascii="Times New Roman" w:hAnsi="Times New Roman" w:cs="Times New Roman"/>
          <w:sz w:val="24"/>
          <w:szCs w:val="24"/>
          <w:lang w:val="sr-Cyrl-RS"/>
        </w:rPr>
        <w:t>оцу у року из става 2. овог члана</w:t>
      </w:r>
      <w:r w:rsidRPr="00B15653">
        <w:rPr>
          <w:rFonts w:ascii="Times New Roman" w:hAnsi="Times New Roman" w:cs="Times New Roman"/>
          <w:sz w:val="24"/>
          <w:szCs w:val="24"/>
          <w:lang w:val="sr-Cyrl-RS"/>
        </w:rPr>
        <w:t>, у супротном понуђач је дужан да откаже фактуру.</w:t>
      </w:r>
    </w:p>
    <w:p w:rsidR="00E54B26" w:rsidRPr="00E54B26" w:rsidRDefault="00E54B26" w:rsidP="00E54B26">
      <w:pPr>
        <w:keepNext/>
        <w:keepLines/>
        <w:tabs>
          <w:tab w:val="left" w:pos="720"/>
          <w:tab w:val="left" w:pos="1440"/>
        </w:tabs>
        <w:autoSpaceDE w:val="0"/>
        <w:autoSpaceDN w:val="0"/>
        <w:adjustRightInd w:val="0"/>
        <w:spacing w:after="0" w:line="240" w:lineRule="auto"/>
        <w:ind w:firstLine="1440"/>
        <w:jc w:val="both"/>
        <w:rPr>
          <w:rFonts w:ascii="Times New Roman" w:hAnsi="Times New Roman" w:cs="Times New Roman"/>
          <w:sz w:val="24"/>
          <w:szCs w:val="24"/>
          <w:lang w:val="sr-Cyrl-RS"/>
        </w:rPr>
      </w:pPr>
      <w:r w:rsidRPr="00B15653">
        <w:rPr>
          <w:rFonts w:ascii="Times New Roman" w:hAnsi="Times New Roman" w:cs="Times New Roman"/>
          <w:sz w:val="24"/>
          <w:szCs w:val="24"/>
          <w:lang w:val="sr-Cyrl-RS"/>
        </w:rPr>
        <w:t>Свака достављена фактура мора да садржи тачне идентификационе податке о Наручиоцу, број и датум закљученог</w:t>
      </w:r>
      <w:r>
        <w:rPr>
          <w:rFonts w:ascii="Times New Roman" w:hAnsi="Times New Roman" w:cs="Times New Roman"/>
          <w:sz w:val="24"/>
          <w:szCs w:val="24"/>
          <w:lang w:val="sr-Cyrl-RS"/>
        </w:rPr>
        <w:t xml:space="preserve"> уговора, адресу-место испоруке и датум испоруке</w:t>
      </w:r>
      <w:r w:rsidRPr="00B15653">
        <w:rPr>
          <w:rFonts w:ascii="Times New Roman" w:hAnsi="Times New Roman" w:cs="Times New Roman"/>
          <w:sz w:val="24"/>
          <w:szCs w:val="24"/>
          <w:lang w:val="sr-Cyrl-RS"/>
        </w:rPr>
        <w:t>.</w:t>
      </w:r>
    </w:p>
    <w:p w:rsidR="00E54B26" w:rsidRPr="00004A2C" w:rsidRDefault="00E54B26" w:rsidP="00E54B26">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Cs/>
          <w:color w:val="000000"/>
          <w:kern w:val="3"/>
          <w:sz w:val="24"/>
          <w:szCs w:val="24"/>
        </w:rPr>
        <w:t>Плаћање с</w:t>
      </w:r>
      <w:r>
        <w:rPr>
          <w:rFonts w:ascii="Times New Roman" w:eastAsia="Times New Roman" w:hAnsi="Times New Roman" w:cs="Times New Roman"/>
          <w:iCs/>
          <w:color w:val="000000"/>
          <w:kern w:val="3"/>
          <w:sz w:val="24"/>
          <w:szCs w:val="24"/>
        </w:rPr>
        <w:t>е врши уплатом на рачун Добављача</w:t>
      </w:r>
      <w:r w:rsidRPr="00004A2C">
        <w:rPr>
          <w:rFonts w:ascii="Times New Roman" w:eastAsia="Times New Roman" w:hAnsi="Times New Roman" w:cs="Times New Roman"/>
          <w:iCs/>
          <w:color w:val="000000"/>
          <w:kern w:val="3"/>
          <w:sz w:val="24"/>
          <w:szCs w:val="24"/>
        </w:rPr>
        <w:t>.</w:t>
      </w:r>
      <w:r w:rsidRPr="00004A2C">
        <w:rPr>
          <w:rFonts w:ascii="Times New Roman" w:eastAsia="Times New Roman" w:hAnsi="Times New Roman" w:cs="Calibri"/>
          <w:color w:val="000000"/>
          <w:kern w:val="3"/>
          <w:sz w:val="24"/>
          <w:szCs w:val="24"/>
        </w:rPr>
        <w:t xml:space="preserve"> </w:t>
      </w:r>
    </w:p>
    <w:p w:rsidR="00EB1234" w:rsidRPr="00004A2C" w:rsidRDefault="00EB1234" w:rsidP="00241283">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sz w:val="24"/>
          <w:szCs w:val="24"/>
        </w:rPr>
        <w:t>СРЕДСТВА ФИНАНСИЈСКОГ ОБЕЗБЕЂЕЊА</w:t>
      </w:r>
      <w:r w:rsidRPr="00004A2C">
        <w:rPr>
          <w:rFonts w:ascii="Times New Roman" w:eastAsia="Times New Roman" w:hAnsi="Times New Roman" w:cs="Times New Roman"/>
          <w:b/>
          <w:color w:val="FF0000"/>
          <w:kern w:val="3"/>
          <w:sz w:val="24"/>
          <w:szCs w:val="24"/>
        </w:rPr>
        <w:t xml:space="preserve"> </w:t>
      </w: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r w:rsidRPr="00004A2C">
        <w:rPr>
          <w:rFonts w:ascii="Times New Roman" w:eastAsia="Times New Roman" w:hAnsi="Times New Roman" w:cs="Times New Roman"/>
          <w:b/>
          <w:kern w:val="3"/>
        </w:rPr>
        <w:t>Члан 4.</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0B6353" w:rsidRPr="000F3644" w:rsidRDefault="00004A2C" w:rsidP="000B6353">
      <w:pPr>
        <w:widowControl w:val="0"/>
        <w:spacing w:after="0" w:line="240" w:lineRule="auto"/>
        <w:ind w:firstLine="1560"/>
        <w:jc w:val="both"/>
        <w:rPr>
          <w:rFonts w:ascii="Times New Roman" w:eastAsia="Malgun Gothic" w:hAnsi="Times New Roman" w:cs="Times New Roman"/>
          <w:sz w:val="24"/>
          <w:szCs w:val="24"/>
          <w:lang w:val="sr-Cyrl-CS"/>
        </w:rPr>
      </w:pPr>
      <w:r w:rsidRPr="00004A2C">
        <w:rPr>
          <w:rFonts w:ascii="Times New Roman" w:eastAsia="Calibri" w:hAnsi="Times New Roman" w:cs="Times New Roman"/>
          <w:bCs/>
          <w:kern w:val="3"/>
          <w:sz w:val="24"/>
          <w:szCs w:val="24"/>
        </w:rPr>
        <w:t xml:space="preserve">Добављач </w:t>
      </w:r>
      <w:r w:rsidRPr="00004A2C">
        <w:rPr>
          <w:rFonts w:ascii="Times New Roman" w:eastAsia="SimSun" w:hAnsi="Times New Roman" w:cs="Times New Roman"/>
          <w:bCs/>
          <w:kern w:val="3"/>
          <w:sz w:val="24"/>
          <w:szCs w:val="24"/>
        </w:rPr>
        <w:t xml:space="preserve">се обавезује да </w:t>
      </w:r>
      <w:r w:rsidRPr="00004A2C">
        <w:rPr>
          <w:rFonts w:ascii="Times New Roman" w:eastAsia="SimSun" w:hAnsi="Times New Roman" w:cs="Times New Roman"/>
          <w:kern w:val="3"/>
          <w:sz w:val="24"/>
          <w:szCs w:val="24"/>
        </w:rPr>
        <w:t>у року од 15 дана од дана закључења овог уговора</w:t>
      </w:r>
      <w:r w:rsidRPr="00004A2C">
        <w:rPr>
          <w:rFonts w:ascii="Times New Roman" w:eastAsia="Calibri" w:hAnsi="Times New Roman" w:cs="Times New Roman"/>
          <w:bCs/>
          <w:kern w:val="3"/>
          <w:sz w:val="24"/>
          <w:szCs w:val="24"/>
        </w:rPr>
        <w:t xml:space="preserve"> преда Наручиоцу</w:t>
      </w:r>
      <w:r w:rsidRPr="00004A2C">
        <w:rPr>
          <w:rFonts w:ascii="Times New Roman" w:eastAsia="SimSun" w:hAnsi="Times New Roman" w:cs="Times New Roman"/>
          <w:b/>
          <w:kern w:val="3"/>
          <w:sz w:val="24"/>
          <w:szCs w:val="24"/>
        </w:rPr>
        <w:t xml:space="preserve"> </w:t>
      </w:r>
      <w:r w:rsidR="000B6353" w:rsidRPr="000F3644">
        <w:rPr>
          <w:rFonts w:ascii="Times New Roman" w:eastAsia="Malgun Gothic" w:hAnsi="Times New Roman" w:cs="Times New Roman"/>
          <w:sz w:val="24"/>
          <w:szCs w:val="24"/>
          <w:lang w:val="sr-Cyrl-CS"/>
        </w:rPr>
        <w:t xml:space="preserve">oригинал банкарску гаранцију за добро извршење посла у у висини од 10% од уговорене </w:t>
      </w:r>
      <w:r w:rsidR="000B6353" w:rsidRPr="000F3644">
        <w:rPr>
          <w:rFonts w:ascii="Times New Roman" w:eastAsia="Malgun Gothic" w:hAnsi="Times New Roman" w:cs="Times New Roman"/>
          <w:sz w:val="24"/>
          <w:szCs w:val="24"/>
          <w:lang w:val="sr-Cyrl-RS"/>
        </w:rPr>
        <w:t>вредности</w:t>
      </w:r>
      <w:r w:rsidR="000B6353" w:rsidRPr="000F3644">
        <w:rPr>
          <w:rFonts w:ascii="Times New Roman" w:eastAsia="Malgun Gothic" w:hAnsi="Times New Roman" w:cs="Times New Roman"/>
          <w:sz w:val="24"/>
          <w:szCs w:val="24"/>
          <w:lang w:val="sr-Cyrl-CS"/>
        </w:rPr>
        <w:t xml:space="preserve">, </w:t>
      </w:r>
      <w:r w:rsidR="000B6353" w:rsidRPr="000F3644">
        <w:rPr>
          <w:rFonts w:ascii="Times New Roman" w:eastAsia="Calibri" w:hAnsi="Times New Roman" w:cs="Times New Roman"/>
          <w:sz w:val="24"/>
          <w:szCs w:val="20"/>
          <w:lang w:val="ru-RU"/>
        </w:rPr>
        <w:t>без ПДВ,</w:t>
      </w:r>
      <w:r w:rsidR="000B6353" w:rsidRPr="000F3644">
        <w:rPr>
          <w:rFonts w:ascii="Times New Roman" w:eastAsia="Malgun Gothic" w:hAnsi="Times New Roman" w:cs="Times New Roman"/>
          <w:sz w:val="24"/>
          <w:szCs w:val="24"/>
          <w:lang w:val="sr-Cyrl-CS"/>
        </w:rPr>
        <w:t xml:space="preserve"> која мора трајати</w:t>
      </w:r>
      <w:r w:rsidR="00241283">
        <w:rPr>
          <w:rFonts w:ascii="Times New Roman" w:eastAsia="Malgun Gothic" w:hAnsi="Times New Roman" w:cs="Times New Roman"/>
          <w:sz w:val="24"/>
          <w:szCs w:val="24"/>
          <w:lang w:val="sr-Cyrl-CS"/>
        </w:rPr>
        <w:t xml:space="preserve"> 30 дана дуже од рока важности уговора</w:t>
      </w:r>
      <w:r w:rsidR="000B6353" w:rsidRPr="00B42645">
        <w:rPr>
          <w:rFonts w:ascii="Times New Roman" w:eastAsia="Malgun Gothic" w:hAnsi="Times New Roman" w:cs="Times New Roman"/>
          <w:color w:val="000000" w:themeColor="text1"/>
          <w:sz w:val="24"/>
          <w:szCs w:val="24"/>
          <w:lang w:val="sr-Cyrl-CS"/>
        </w:rPr>
        <w:t>.</w:t>
      </w:r>
    </w:p>
    <w:p w:rsidR="000B6353" w:rsidRPr="000B6353" w:rsidRDefault="000B6353" w:rsidP="000B6353">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B6353">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0B6353" w:rsidRPr="000B6353" w:rsidRDefault="000B6353" w:rsidP="000B6353">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B6353">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0B6353">
        <w:rPr>
          <w:rFonts w:ascii="Times New Roman" w:eastAsia="Calibri" w:hAnsi="Times New Roman" w:cs="Times New Roman"/>
          <w:sz w:val="24"/>
          <w:szCs w:val="24"/>
          <w:lang w:val="sr-Cyrl-CS"/>
        </w:rPr>
        <w:t>банкарске гаранције</w:t>
      </w:r>
      <w:r w:rsidRPr="000B6353">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0B6353">
      <w:pPr>
        <w:widowControl w:val="0"/>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5.</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sz w:val="24"/>
          <w:szCs w:val="24"/>
        </w:rPr>
      </w:pPr>
    </w:p>
    <w:p w:rsidR="000B6353" w:rsidRPr="000F3644" w:rsidRDefault="00004A2C" w:rsidP="000B6353">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Добављач којем је додељен уговор </w:t>
      </w:r>
      <w:r w:rsidR="00DE088D">
        <w:rPr>
          <w:rFonts w:ascii="Times New Roman" w:eastAsia="Malgun Gothic" w:hAnsi="Times New Roman" w:cs="Times New Roman"/>
          <w:sz w:val="24"/>
          <w:szCs w:val="24"/>
          <w:lang w:val="sr-Cyrl-RS"/>
        </w:rPr>
        <w:t xml:space="preserve">а који захтева аванс </w:t>
      </w:r>
      <w:r w:rsidRPr="00004A2C">
        <w:rPr>
          <w:rFonts w:ascii="Times New Roman" w:eastAsia="Malgun Gothic" w:hAnsi="Times New Roman" w:cs="Times New Roman"/>
          <w:sz w:val="24"/>
          <w:szCs w:val="24"/>
        </w:rPr>
        <w:t xml:space="preserve">је дужан да у року од 15 дана, од дана закључења уговора достави Наручиоцу оригинал банкарску гаранцију за повраћај авансног плаћања у висини </w:t>
      </w:r>
      <w:r w:rsidR="007907E5">
        <w:rPr>
          <w:rFonts w:ascii="Times New Roman" w:eastAsia="Malgun Gothic" w:hAnsi="Times New Roman" w:cs="Times New Roman"/>
          <w:sz w:val="24"/>
          <w:szCs w:val="24"/>
          <w:lang w:val="sr-Cyrl-RS"/>
        </w:rPr>
        <w:t xml:space="preserve">траженог аванса </w:t>
      </w:r>
      <w:r w:rsidR="00EA661C">
        <w:rPr>
          <w:rFonts w:ascii="Times New Roman" w:eastAsia="Malgun Gothic" w:hAnsi="Times New Roman" w:cs="Times New Roman"/>
          <w:sz w:val="24"/>
          <w:szCs w:val="24"/>
          <w:lang w:val="sr-Cyrl-RS"/>
        </w:rPr>
        <w:t>са ПДВ</w:t>
      </w:r>
      <w:r w:rsidR="000B6353" w:rsidRPr="000F3644">
        <w:rPr>
          <w:rFonts w:ascii="Times New Roman" w:eastAsia="Malgun Gothic" w:hAnsi="Times New Roman" w:cs="Times New Roman"/>
          <w:sz w:val="24"/>
          <w:szCs w:val="24"/>
        </w:rPr>
        <w:t>.</w:t>
      </w:r>
    </w:p>
    <w:p w:rsidR="000B6353" w:rsidRPr="000B6353" w:rsidRDefault="000B6353" w:rsidP="000B6353">
      <w:pPr>
        <w:widowControl w:val="0"/>
        <w:tabs>
          <w:tab w:val="left" w:pos="1440"/>
        </w:tabs>
        <w:autoSpaceDN w:val="0"/>
        <w:spacing w:after="0" w:line="240" w:lineRule="auto"/>
        <w:jc w:val="both"/>
        <w:textAlignment w:val="baseline"/>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да траје</w:t>
      </w:r>
      <w:r w:rsidR="00140DFC">
        <w:rPr>
          <w:rFonts w:ascii="Times New Roman" w:eastAsia="Calibri" w:hAnsi="Times New Roman" w:cs="Times New Roman"/>
          <w:bCs/>
          <w:kern w:val="3"/>
          <w:sz w:val="24"/>
          <w:szCs w:val="24"/>
        </w:rPr>
        <w:t xml:space="preserve"> 30 дана дуже од рока важности уговора</w:t>
      </w:r>
      <w:r w:rsidRPr="000B6353">
        <w:rPr>
          <w:rFonts w:ascii="Times New Roman" w:eastAsia="Calibri" w:hAnsi="Times New Roman" w:cs="Times New Roman"/>
          <w:bCs/>
          <w:kern w:val="3"/>
          <w:sz w:val="24"/>
          <w:szCs w:val="24"/>
        </w:rPr>
        <w:t>.</w:t>
      </w:r>
      <w:r w:rsidRPr="000B6353">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B6353">
        <w:rPr>
          <w:rFonts w:ascii="Times New Roman" w:eastAsia="SimSun" w:hAnsi="Times New Roman" w:cs="Times New Roman"/>
          <w:kern w:val="3"/>
          <w:sz w:val="24"/>
          <w:szCs w:val="24"/>
        </w:rPr>
        <w:t>.</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 xml:space="preserve">Наручилац неће уплатити </w:t>
      </w:r>
      <w:r w:rsidRPr="000B6353">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B6353">
      <w:pPr>
        <w:widowControl w:val="0"/>
        <w:tabs>
          <w:tab w:val="left" w:pos="1440"/>
        </w:tabs>
        <w:autoSpaceDN w:val="0"/>
        <w:spacing w:after="0" w:line="240" w:lineRule="auto"/>
        <w:jc w:val="both"/>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6.</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B6353" w:rsidRPr="000B6353" w:rsidRDefault="000B6353" w:rsidP="000B6353">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Pr>
          <w:rFonts w:ascii="Times New Roman" w:eastAsia="Malgun Gothic" w:hAnsi="Times New Roman" w:cs="Times New Roman"/>
          <w:noProof/>
          <w:sz w:val="24"/>
          <w:szCs w:val="24"/>
          <w:lang w:val="sr-Cyrl-CS"/>
        </w:rPr>
        <w:t>Добављач</w:t>
      </w:r>
      <w:r w:rsidRPr="000B6353">
        <w:rPr>
          <w:rFonts w:ascii="Times New Roman" w:eastAsia="Malgun Gothic" w:hAnsi="Times New Roman" w:cs="Times New Roman"/>
          <w:noProof/>
          <w:sz w:val="24"/>
          <w:szCs w:val="24"/>
          <w:lang w:val="sr-Cyrl-CS"/>
        </w:rPr>
        <w:t xml:space="preserve"> коме буде додељен Уговор је дужан да </w:t>
      </w:r>
      <w:r w:rsidRPr="000B6353">
        <w:rPr>
          <w:rFonts w:ascii="Times New Roman" w:eastAsia="Calibri" w:hAnsi="Times New Roman" w:cs="Times New Roman"/>
          <w:kern w:val="3"/>
          <w:sz w:val="24"/>
          <w:szCs w:val="24"/>
          <w:lang w:val="ru-RU"/>
        </w:rPr>
        <w:t>након комплетне испоруке добара преда Наручиоцу</w:t>
      </w:r>
      <w:r w:rsidRPr="000B6353">
        <w:rPr>
          <w:rFonts w:ascii="Times New Roman" w:eastAsia="Malgun Gothic" w:hAnsi="Times New Roman" w:cs="Times New Roman"/>
          <w:b/>
          <w:noProof/>
          <w:sz w:val="24"/>
          <w:szCs w:val="24"/>
          <w:lang w:val="sr-Cyrl-CS"/>
        </w:rPr>
        <w:t xml:space="preserve"> </w:t>
      </w:r>
      <w:r w:rsidRPr="000B6353">
        <w:rPr>
          <w:rFonts w:ascii="Times New Roman" w:eastAsia="Malgun Gothic" w:hAnsi="Times New Roman" w:cs="Times New Roman"/>
          <w:noProof/>
          <w:sz w:val="24"/>
          <w:szCs w:val="24"/>
          <w:lang w:val="sr-Cyrl-CS"/>
        </w:rPr>
        <w:t>оригинал банкарску гаранцију з</w:t>
      </w:r>
      <w:r w:rsidRPr="000B6353">
        <w:rPr>
          <w:rFonts w:ascii="Times New Roman" w:eastAsia="Calibri" w:hAnsi="Times New Roman" w:cs="Times New Roman"/>
          <w:noProof/>
          <w:sz w:val="24"/>
          <w:szCs w:val="20"/>
          <w:lang w:val="sr-Cyrl-CS"/>
        </w:rPr>
        <w:t xml:space="preserve">а отклањање грешака у гарантном року </w:t>
      </w:r>
      <w:r w:rsidRPr="000B6353">
        <w:rPr>
          <w:rFonts w:ascii="Times New Roman" w:eastAsia="Malgun Gothic" w:hAnsi="Times New Roman" w:cs="Times New Roman"/>
          <w:noProof/>
          <w:sz w:val="24"/>
          <w:szCs w:val="24"/>
          <w:lang w:val="sr-Cyrl-CS"/>
        </w:rPr>
        <w:t xml:space="preserve">у висини </w:t>
      </w:r>
      <w:r w:rsidRPr="000B6353">
        <w:rPr>
          <w:rFonts w:ascii="Times New Roman" w:eastAsia="Calibri" w:hAnsi="Times New Roman" w:cs="Times New Roman"/>
          <w:noProof/>
          <w:sz w:val="24"/>
          <w:szCs w:val="20"/>
          <w:lang w:val="sr-Cyrl-CS"/>
        </w:rPr>
        <w:t xml:space="preserve">од 5% </w:t>
      </w:r>
      <w:r w:rsidR="007907E5">
        <w:rPr>
          <w:rFonts w:ascii="Times New Roman" w:eastAsia="Calibri" w:hAnsi="Times New Roman" w:cs="Times New Roman"/>
          <w:noProof/>
          <w:sz w:val="24"/>
          <w:szCs w:val="20"/>
          <w:lang w:val="sr-Cyrl-CS"/>
        </w:rPr>
        <w:t xml:space="preserve"> </w:t>
      </w:r>
      <w:r w:rsidR="00490C2D" w:rsidRPr="000B6353">
        <w:rPr>
          <w:rFonts w:ascii="Times New Roman" w:eastAsia="Calibri" w:hAnsi="Times New Roman" w:cs="Times New Roman"/>
          <w:noProof/>
          <w:sz w:val="24"/>
          <w:szCs w:val="20"/>
          <w:lang w:val="sr-Cyrl-CS"/>
        </w:rPr>
        <w:t>од уговорене цене</w:t>
      </w:r>
      <w:r w:rsidR="00490C2D">
        <w:rPr>
          <w:rFonts w:ascii="Times New Roman" w:eastAsia="Calibri" w:hAnsi="Times New Roman" w:cs="Times New Roman"/>
          <w:noProof/>
          <w:sz w:val="24"/>
          <w:szCs w:val="20"/>
          <w:lang w:val="sr-Cyrl-CS"/>
        </w:rPr>
        <w:t xml:space="preserve"> </w:t>
      </w:r>
      <w:r w:rsidR="007907E5">
        <w:rPr>
          <w:rFonts w:ascii="Times New Roman" w:eastAsia="Calibri" w:hAnsi="Times New Roman" w:cs="Times New Roman"/>
          <w:noProof/>
          <w:sz w:val="24"/>
          <w:szCs w:val="20"/>
          <w:lang w:val="sr-Cyrl-CS"/>
        </w:rPr>
        <w:t>без ПДВ</w:t>
      </w:r>
      <w:r w:rsidRPr="000B6353">
        <w:rPr>
          <w:rFonts w:ascii="Times New Roman" w:eastAsia="Calibri" w:hAnsi="Times New Roman" w:cs="Times New Roman"/>
          <w:noProof/>
          <w:sz w:val="24"/>
          <w:szCs w:val="20"/>
          <w:lang w:val="sr-Cyrl-CS"/>
        </w:rPr>
        <w:t>,</w:t>
      </w:r>
      <w:r w:rsidRPr="000B6353">
        <w:rPr>
          <w:rFonts w:ascii="Times New Roman" w:eastAsia="Calibri" w:hAnsi="Times New Roman" w:cs="Times New Roman"/>
          <w:kern w:val="3"/>
          <w:sz w:val="24"/>
          <w:szCs w:val="24"/>
          <w:lang w:val="ru-RU"/>
        </w:rPr>
        <w:t xml:space="preserve"> са роком важења 5 дана дуже од гарантног рока, а почевши од датума последње испоруке добара.</w:t>
      </w:r>
    </w:p>
    <w:p w:rsidR="000B6353" w:rsidRPr="000B6353" w:rsidRDefault="000B6353" w:rsidP="000B6353">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B6353">
        <w:rPr>
          <w:rFonts w:ascii="Times New Roman" w:eastAsia="Malgun Gothic" w:hAnsi="Times New Roman" w:cs="Times New Roman"/>
          <w:noProof/>
          <w:sz w:val="24"/>
          <w:szCs w:val="24"/>
          <w:lang w:val="sr-Cyrl-CS"/>
        </w:rPr>
        <w:lastRenderedPageBreak/>
        <w:t>Банкарска гаранција мора бити безусловна, неопозива и платива на први позив, без приговора.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sz w:val="24"/>
          <w:szCs w:val="24"/>
        </w:rPr>
        <w:t>Члан 7.</w:t>
      </w:r>
    </w:p>
    <w:p w:rsidR="00004A2C" w:rsidRPr="00004A2C" w:rsidRDefault="00004A2C" w:rsidP="00004A2C">
      <w:pPr>
        <w:tabs>
          <w:tab w:val="left" w:pos="720"/>
        </w:tabs>
        <w:suppressAutoHyphens/>
        <w:autoSpaceDN w:val="0"/>
        <w:spacing w:after="0" w:line="240" w:lineRule="auto"/>
        <w:ind w:firstLine="1440"/>
        <w:jc w:val="center"/>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kern w:val="3"/>
          <w:sz w:val="24"/>
          <w:szCs w:val="24"/>
        </w:rPr>
        <w:t>Наручилац може да реализује средст</w:t>
      </w:r>
      <w:r w:rsidR="000B6353">
        <w:rPr>
          <w:rFonts w:ascii="Times New Roman" w:eastAsia="Times New Roman" w:hAnsi="Times New Roman" w:cs="Times New Roman"/>
          <w:kern w:val="3"/>
          <w:sz w:val="24"/>
          <w:szCs w:val="24"/>
          <w:lang w:val="sr-Cyrl-RS"/>
        </w:rPr>
        <w:t>в</w:t>
      </w:r>
      <w:r w:rsidRPr="00004A2C">
        <w:rPr>
          <w:rFonts w:ascii="Times New Roman" w:eastAsia="Times New Roman" w:hAnsi="Times New Roman" w:cs="Times New Roman"/>
          <w:kern w:val="3"/>
          <w:sz w:val="24"/>
          <w:szCs w:val="24"/>
        </w:rPr>
        <w:t>а финансијског обезбеђења у случају неиспуњења уговорних обавеза.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9D2628" w:rsidP="00004A2C">
      <w:pPr>
        <w:tabs>
          <w:tab w:val="left" w:pos="72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МЕСТО</w:t>
      </w:r>
      <w:r w:rsidR="00004A2C" w:rsidRPr="00004A2C">
        <w:rPr>
          <w:rFonts w:ascii="Times New Roman" w:eastAsia="Times New Roman" w:hAnsi="Times New Roman" w:cs="Times New Roman"/>
          <w:b/>
          <w:bCs/>
          <w:color w:val="000000"/>
          <w:kern w:val="3"/>
          <w:sz w:val="24"/>
          <w:szCs w:val="24"/>
        </w:rPr>
        <w:t xml:space="preserve">, НАЧИН И </w:t>
      </w:r>
      <w:r w:rsidRPr="00004A2C">
        <w:rPr>
          <w:rFonts w:ascii="Times New Roman" w:eastAsia="Times New Roman" w:hAnsi="Times New Roman" w:cs="Times New Roman"/>
          <w:b/>
          <w:bCs/>
          <w:color w:val="000000"/>
          <w:kern w:val="3"/>
          <w:sz w:val="24"/>
          <w:szCs w:val="24"/>
        </w:rPr>
        <w:t xml:space="preserve">РОК </w:t>
      </w:r>
      <w:r w:rsidR="00004A2C" w:rsidRPr="00004A2C">
        <w:rPr>
          <w:rFonts w:ascii="Times New Roman" w:eastAsia="Times New Roman" w:hAnsi="Times New Roman" w:cs="Times New Roman"/>
          <w:b/>
          <w:bCs/>
          <w:color w:val="000000"/>
          <w:kern w:val="3"/>
          <w:sz w:val="24"/>
          <w:szCs w:val="24"/>
        </w:rPr>
        <w:t>ИСПОРУКЕ ДОБАРА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9D2628" w:rsidRDefault="00004A2C"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Члан 8.</w:t>
      </w:r>
    </w:p>
    <w:p w:rsidR="009D2628" w:rsidRPr="009D2628" w:rsidRDefault="009D2628"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p>
    <w:p w:rsidR="009D2628" w:rsidRPr="00415AA0" w:rsidRDefault="009D2628" w:rsidP="009D262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sr-Cyrl-RS"/>
        </w:rPr>
      </w:pPr>
      <w:r>
        <w:rPr>
          <w:rFonts w:ascii="Times New Roman" w:eastAsia="Times New Roman" w:hAnsi="Times New Roman" w:cs="Times New Roman"/>
          <w:color w:val="000000"/>
          <w:kern w:val="3"/>
          <w:sz w:val="24"/>
          <w:szCs w:val="24"/>
        </w:rPr>
        <w:tab/>
        <w:t>Место испоруке добара је локација Наручиоца: Управа царина, Булевар Зорана Ђинђића број 155-а, Нови 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415AA0">
        <w:rPr>
          <w:rFonts w:ascii="Times New Roman" w:eastAsia="Times New Roman" w:hAnsi="Times New Roman" w:cs="Times New Roman"/>
          <w:b/>
          <w:kern w:val="3"/>
          <w:sz w:val="24"/>
          <w:szCs w:val="24"/>
          <w:lang w:val="sr-Cyrl-RS"/>
        </w:rPr>
        <w:t>у складу са писаном поруџбеницом Наручиоца.</w:t>
      </w:r>
    </w:p>
    <w:p w:rsidR="0027768E" w:rsidRDefault="009D2628" w:rsidP="009D2628">
      <w:pPr>
        <w:pStyle w:val="Standard"/>
        <w:tabs>
          <w:tab w:val="left" w:pos="0"/>
        </w:tabs>
        <w:rPr>
          <w:color w:val="auto"/>
          <w:lang w:val="sr-Cyrl-RS"/>
        </w:rPr>
      </w:pPr>
      <w:r w:rsidRPr="00415AA0">
        <w:rPr>
          <w:color w:val="auto"/>
        </w:rPr>
        <w:tab/>
        <w:t>Испорука предметних добара вршиће се сукцесивно по налогу овлашћеног лица Наручиоца</w:t>
      </w:r>
      <w:r w:rsidR="005A3AF8">
        <w:rPr>
          <w:color w:val="auto"/>
          <w:lang w:val="sr-Cyrl-RS"/>
        </w:rPr>
        <w:t xml:space="preserve"> по задатим величинама </w:t>
      </w:r>
      <w:r w:rsidRPr="00415AA0">
        <w:rPr>
          <w:color w:val="auto"/>
        </w:rPr>
        <w:t xml:space="preserve"> у складу са писаним поруџбеницама. </w:t>
      </w:r>
      <w:r w:rsidRPr="00415AA0">
        <w:rPr>
          <w:color w:val="auto"/>
          <w:lang w:val="sr-Cyrl-RS"/>
        </w:rPr>
        <w:t xml:space="preserve">Добављач </w:t>
      </w:r>
      <w:r w:rsidRPr="00415AA0">
        <w:rPr>
          <w:color w:val="auto"/>
        </w:rPr>
        <w:t>је дужан да испоручи добра са произвођачком декларацијом.</w:t>
      </w:r>
      <w:r w:rsidRPr="00415AA0">
        <w:rPr>
          <w:color w:val="auto"/>
          <w:lang w:val="sr-Cyrl-RS"/>
        </w:rPr>
        <w:tab/>
      </w:r>
    </w:p>
    <w:p w:rsidR="009D2628" w:rsidRDefault="009D2628" w:rsidP="0027768E">
      <w:pPr>
        <w:pStyle w:val="Standard"/>
        <w:tabs>
          <w:tab w:val="left" w:pos="0"/>
        </w:tabs>
        <w:ind w:firstLine="1418"/>
        <w:rPr>
          <w:color w:val="auto"/>
          <w:lang w:val="sr-Cyrl-RS"/>
        </w:rPr>
      </w:pPr>
      <w:r w:rsidRPr="00415AA0">
        <w:rPr>
          <w:color w:val="auto"/>
          <w:lang w:val="sr-Cyrl-RS"/>
        </w:rPr>
        <w:t>З</w:t>
      </w:r>
      <w:r w:rsidRPr="00415AA0">
        <w:rPr>
          <w:color w:val="auto"/>
        </w:rPr>
        <w:t xml:space="preserve">а нестандардне величине </w:t>
      </w:r>
      <w:r w:rsidR="00490C2D">
        <w:rPr>
          <w:color w:val="auto"/>
          <w:lang w:val="sr-Cyrl-RS"/>
        </w:rPr>
        <w:t xml:space="preserve">Добаљач </w:t>
      </w:r>
      <w:r w:rsidRPr="00415AA0">
        <w:rPr>
          <w:color w:val="auto"/>
        </w:rPr>
        <w:t>је дужан да предметна добра изради по мери запослених</w:t>
      </w:r>
      <w:r w:rsidRPr="00415AA0">
        <w:rPr>
          <w:color w:val="auto"/>
          <w:lang w:val="sr-Cyrl-RS"/>
        </w:rPr>
        <w:t>.</w:t>
      </w:r>
    </w:p>
    <w:p w:rsidR="009D2628" w:rsidRDefault="009D2628" w:rsidP="009D2628">
      <w:pPr>
        <w:pStyle w:val="Standard"/>
        <w:tabs>
          <w:tab w:val="left" w:pos="0"/>
        </w:tabs>
        <w:rPr>
          <w:lang w:val="sr-Cyrl-RS"/>
        </w:rPr>
      </w:pPr>
      <w:r>
        <w:rPr>
          <w:lang w:val="sr-Cyrl-RS"/>
        </w:rPr>
        <w:tab/>
      </w:r>
      <w:r w:rsidR="00C545C9">
        <w:t xml:space="preserve"> Добављач</w:t>
      </w:r>
      <w:r>
        <w:t xml:space="preserve">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w:t>
      </w:r>
      <w:r w:rsidR="005A3AF8">
        <w:rPr>
          <w:lang w:val="sr-Cyrl-RS"/>
        </w:rPr>
        <w:t xml:space="preserve"> члана 1. овог уговора.</w:t>
      </w:r>
      <w:r>
        <w:t>.</w:t>
      </w:r>
    </w:p>
    <w:p w:rsidR="009D2628" w:rsidRPr="009C6A1A" w:rsidRDefault="009D2628" w:rsidP="009D2628">
      <w:pPr>
        <w:pStyle w:val="Standard"/>
        <w:tabs>
          <w:tab w:val="left" w:pos="0"/>
        </w:tabs>
        <w:rPr>
          <w:color w:val="auto"/>
          <w:lang w:val="sr-Cyrl-RS"/>
        </w:rPr>
      </w:pPr>
      <w:r>
        <w:tab/>
      </w:r>
      <w:r w:rsidRPr="00415AA0">
        <w:rPr>
          <w:color w:val="auto"/>
        </w:rPr>
        <w:t>Крајњи рок за испоруку свих предметних добара је</w:t>
      </w:r>
      <w:r w:rsidR="00EB1234">
        <w:rPr>
          <w:color w:val="auto"/>
          <w:lang w:val="sr-Cyrl-RS"/>
        </w:rPr>
        <w:t xml:space="preserve"> до </w:t>
      </w:r>
      <w:bookmarkStart w:id="0" w:name="_GoBack"/>
      <w:bookmarkEnd w:id="0"/>
      <w:r w:rsidR="00EB1234">
        <w:rPr>
          <w:color w:val="auto"/>
          <w:lang w:val="sr-Cyrl-RS"/>
        </w:rPr>
        <w:t>истека рока важности уговора</w:t>
      </w:r>
      <w:r w:rsidRPr="000B6353">
        <w:rPr>
          <w:bCs/>
          <w:color w:val="auto"/>
        </w:rPr>
        <w:t>.</w:t>
      </w:r>
    </w:p>
    <w:p w:rsidR="00004A2C" w:rsidRPr="00DA6F1D"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lang w:val="sr-Cyrl-RS"/>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 – КВАЛИТАТИВНА ПРИМОПРЕДАЈА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9.</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 Наручиоца: магацин Управа царина, Булевар Зорана Ђинђића број 155-а, Нови Београд и царинарнице на територији Републике Србије, у присуству овлашћеног представника Добављача.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Наручилац и Добављач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keepNext/>
        <w:tabs>
          <w:tab w:val="left" w:pos="1440"/>
        </w:tabs>
        <w:suppressAutoHyphens/>
        <w:autoSpaceDN w:val="0"/>
        <w:spacing w:before="120"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Уколико се у току испоруке утврди да добра не одговарају траженој количини, не задовољавају тражени квалитет, </w:t>
      </w:r>
      <w:r w:rsidRPr="00004A2C">
        <w:rPr>
          <w:rFonts w:ascii="CTimesRoman" w:eastAsia="Times New Roman" w:hAnsi="CTimesRoman" w:cs="Times New Roman"/>
          <w:color w:val="000000"/>
          <w:sz w:val="24"/>
          <w:szCs w:val="24"/>
        </w:rPr>
        <w:t>нису у складу са</w:t>
      </w:r>
      <w:r w:rsidR="005A3AF8">
        <w:rPr>
          <w:rFonts w:eastAsia="Times New Roman" w:cs="Times New Roman"/>
          <w:color w:val="000000"/>
          <w:sz w:val="24"/>
          <w:szCs w:val="24"/>
          <w:lang w:val="sr-Cyrl-RS"/>
        </w:rPr>
        <w:t xml:space="preserve"> задатим величинама</w:t>
      </w:r>
      <w:r w:rsidRPr="00004A2C">
        <w:rPr>
          <w:rFonts w:ascii="Times New Roman" w:eastAsia="Times New Roman" w:hAnsi="Times New Roman" w:cs="Times New Roman"/>
          <w:color w:val="000000"/>
          <w:kern w:val="3"/>
          <w:sz w:val="24"/>
          <w:szCs w:val="24"/>
        </w:rPr>
        <w:t xml:space="preserve">,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Добављач је дужан </w:t>
      </w:r>
      <w:r w:rsidRPr="00004A2C">
        <w:rPr>
          <w:rFonts w:ascii="Times New Roman" w:eastAsia="Times New Roman" w:hAnsi="Times New Roman" w:cs="Times New Roman"/>
          <w:color w:val="000000"/>
          <w:kern w:val="3"/>
          <w:sz w:val="24"/>
          <w:szCs w:val="24"/>
        </w:rPr>
        <w:lastRenderedPageBreak/>
        <w:t xml:space="preserve">да добра испоручи односно замени у року од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color w:val="000000"/>
          <w:kern w:val="3"/>
          <w:sz w:val="24"/>
          <w:szCs w:val="24"/>
        </w:rPr>
        <w:t>)</w:t>
      </w:r>
      <w:r w:rsidRPr="00004A2C">
        <w:rPr>
          <w:rFonts w:ascii="CTimesRoman" w:eastAsia="Times New Roman" w:hAnsi="CTimesRoman" w:cs="Times New Roman"/>
          <w:b/>
          <w:color w:val="000000"/>
          <w:kern w:val="3"/>
          <w:sz w:val="20"/>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10.</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Добра која су предмет овог уговора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АМБАЛАЖА – ПАКОВАЊЕ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b/>
          <w:color w:val="000000"/>
          <w:kern w:val="3"/>
          <w:sz w:val="24"/>
          <w:szCs w:val="24"/>
        </w:rPr>
        <w:t>Члан 11.</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Продавац је дужан добра испоручује упакована у оригиналној амбалажи ближе описаној у техничкој спецификацији понуде.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УЗОРЦИ</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12.</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p>
    <w:p w:rsidR="00004A2C" w:rsidRDefault="00004A2C"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lang w:val="sr-Cyrl-RS"/>
        </w:rPr>
      </w:pPr>
      <w:r w:rsidRPr="00004A2C">
        <w:rPr>
          <w:rFonts w:ascii="Times New Roman" w:eastAsia="Times New Roman" w:hAnsi="Times New Roman" w:cs="Calibri"/>
          <w:color w:val="000000"/>
          <w:kern w:val="3"/>
          <w:sz w:val="24"/>
          <w:szCs w:val="24"/>
        </w:rPr>
        <w:t>Узорци које је Добављач доставио биће задржани код Наручиоца до истека рока важности Уговора ради упоређивања појединачних испорука са достављеним узорцима.</w:t>
      </w:r>
    </w:p>
    <w:p w:rsidR="00DA6F1D" w:rsidRPr="00DA6F1D" w:rsidRDefault="00DA6F1D"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ГАРАНЦИЈА</w:t>
      </w:r>
      <w:r w:rsidRPr="00004A2C">
        <w:rPr>
          <w:rFonts w:ascii="Times New Roman" w:eastAsia="Times New Roman" w:hAnsi="Times New Roman" w:cs="Times New Roman"/>
          <w:b/>
          <w:bCs/>
          <w:color w:val="000000"/>
          <w:kern w:val="3"/>
          <w:sz w:val="24"/>
          <w:szCs w:val="24"/>
        </w:rPr>
        <w:t xml:space="preserve"> И ОТКЛАЊАЊЕ НЕДОСТАТАКА У ГАРАНТНОМ РОКУ</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13.</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Добављач за за испоручена добара даје гаранцију </w:t>
      </w:r>
      <w:r w:rsidRPr="00004A2C">
        <w:rPr>
          <w:rFonts w:ascii="Times New Roman" w:eastAsia="Times New Roman" w:hAnsi="Times New Roman" w:cs="Times New Roman"/>
          <w:b/>
          <w:color w:val="00000A"/>
          <w:kern w:val="3"/>
          <w:sz w:val="24"/>
          <w:szCs w:val="24"/>
        </w:rPr>
        <w:t>(</w:t>
      </w:r>
      <w:r w:rsidRPr="00004A2C">
        <w:rPr>
          <w:rFonts w:ascii="Times New Roman" w:eastAsia="Times New Roman" w:hAnsi="Times New Roman" w:cs="Times New Roman"/>
          <w:b/>
          <w:i/>
          <w:color w:val="00000A"/>
          <w:kern w:val="3"/>
          <w:sz w:val="24"/>
          <w:szCs w:val="24"/>
          <w:u w:val="single"/>
        </w:rPr>
        <w:t>биће преузето из понуде</w:t>
      </w:r>
      <w:r w:rsidRPr="00004A2C">
        <w:rPr>
          <w:rFonts w:ascii="Times New Roman" w:eastAsia="Times New Roman" w:hAnsi="Times New Roman" w:cs="Times New Roman"/>
          <w:b/>
          <w:color w:val="00000A"/>
          <w:kern w:val="3"/>
          <w:sz w:val="24"/>
          <w:szCs w:val="24"/>
        </w:rPr>
        <w:t>)</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Добављач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3319AB" w:rsidRDefault="003319AB"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3319AB" w:rsidRPr="00004A2C" w:rsidRDefault="003319AB"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3319AB">
      <w:pPr>
        <w:keepNext/>
        <w:keepLines/>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lastRenderedPageBreak/>
        <w:t>ЗАШТИТА ПОДАТАКА КУПЦА</w:t>
      </w:r>
    </w:p>
    <w:p w:rsidR="00004A2C" w:rsidRPr="00004A2C" w:rsidRDefault="00004A2C" w:rsidP="003319AB">
      <w:pPr>
        <w:keepNext/>
        <w:keepLines/>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14.</w:t>
      </w:r>
    </w:p>
    <w:p w:rsidR="00004A2C" w:rsidRPr="00004A2C" w:rsidRDefault="00004A2C" w:rsidP="003319AB">
      <w:pPr>
        <w:keepNext/>
        <w:keepLines/>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ab/>
        <w:t xml:space="preserve"> </w:t>
      </w:r>
      <w:r w:rsidRPr="00004A2C">
        <w:rPr>
          <w:rFonts w:ascii="Times New Roman" w:eastAsia="Times New Roman" w:hAnsi="Times New Roman" w:cs="Times New Roman"/>
          <w:b/>
          <w:color w:val="00000A"/>
          <w:kern w:val="3"/>
          <w:sz w:val="24"/>
          <w:szCs w:val="24"/>
        </w:rPr>
        <w:tab/>
      </w:r>
      <w:r w:rsidRPr="00004A2C">
        <w:rPr>
          <w:rFonts w:ascii="Times New Roman" w:eastAsia="Times New Roman" w:hAnsi="Times New Roman" w:cs="Times New Roman"/>
          <w:color w:val="00000A"/>
          <w:kern w:val="3"/>
          <w:sz w:val="24"/>
          <w:szCs w:val="24"/>
        </w:rPr>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04A2C" w:rsidRPr="00004A2C" w:rsidRDefault="00004A2C" w:rsidP="003319AB">
      <w:pPr>
        <w:keepNext/>
        <w:keepLines/>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ПРОМЕНЕ ПОДАТАКА</w:t>
      </w:r>
    </w:p>
    <w:p w:rsidR="00004A2C" w:rsidRPr="00004A2C" w:rsidRDefault="00004A2C" w:rsidP="003319AB">
      <w:pPr>
        <w:keepNext/>
        <w:keepLines/>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15.</w:t>
      </w:r>
    </w:p>
    <w:p w:rsidR="00004A2C" w:rsidRPr="00004A2C" w:rsidRDefault="00004A2C" w:rsidP="003319AB">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Добављач је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004A2C" w:rsidRPr="00004A2C" w:rsidRDefault="00004A2C" w:rsidP="003319AB">
      <w:pPr>
        <w:keepNext/>
        <w:keepLines/>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p>
    <w:p w:rsidR="00004A2C" w:rsidRPr="00004A2C" w:rsidRDefault="00004A2C" w:rsidP="003319AB">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ПРЕЛАЗНЕ И ЗАВРШНЕ ОДРЕДБЕ</w:t>
      </w:r>
    </w:p>
    <w:p w:rsidR="00004A2C" w:rsidRPr="00004A2C" w:rsidRDefault="00004A2C" w:rsidP="003319AB">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16.</w:t>
      </w:r>
    </w:p>
    <w:p w:rsidR="00004A2C" w:rsidRPr="00004A2C" w:rsidRDefault="00004A2C" w:rsidP="003319AB">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За све што није предвиђено овим уговором, примењиваће се одредбе Закона о облигационим односима.</w:t>
      </w:r>
    </w:p>
    <w:p w:rsidR="00004A2C" w:rsidRPr="00004A2C" w:rsidRDefault="00004A2C" w:rsidP="003319AB">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17.</w:t>
      </w:r>
    </w:p>
    <w:p w:rsidR="00004A2C" w:rsidRPr="00004A2C" w:rsidRDefault="00004A2C" w:rsidP="003319AB">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spacing w:val="-4"/>
          <w:kern w:val="3"/>
          <w:sz w:val="24"/>
          <w:szCs w:val="24"/>
        </w:rPr>
        <w:tab/>
        <w:t xml:space="preserve"> </w:t>
      </w:r>
      <w:r w:rsidRPr="00004A2C">
        <w:rPr>
          <w:rFonts w:ascii="Times New Roman" w:eastAsia="Times New Roman" w:hAnsi="Times New Roman" w:cs="Times New Roman"/>
          <w:color w:val="00000A"/>
          <w:spacing w:val="-4"/>
          <w:kern w:val="3"/>
          <w:sz w:val="2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04A2C">
        <w:rPr>
          <w:rFonts w:ascii="Times New Roman" w:eastAsia="Times New Roman" w:hAnsi="Times New Roman" w:cs="Times New Roman"/>
          <w:color w:val="00000A"/>
          <w:kern w:val="3"/>
          <w:sz w:val="24"/>
          <w:szCs w:val="24"/>
        </w:rPr>
        <w:t xml:space="preserve"> лицима.</w:t>
      </w:r>
    </w:p>
    <w:p w:rsidR="00004A2C" w:rsidRPr="00004A2C" w:rsidRDefault="00004A2C" w:rsidP="003319AB">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18.</w:t>
      </w:r>
    </w:p>
    <w:p w:rsidR="00004A2C" w:rsidRPr="00004A2C" w:rsidRDefault="00004A2C" w:rsidP="003319AB">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Измене и допуне овог уговора могу се вршити само у писаној форми и уз обострану сагласност уговорних страна.</w:t>
      </w:r>
    </w:p>
    <w:p w:rsidR="00004A2C" w:rsidRPr="00004A2C" w:rsidRDefault="00004A2C" w:rsidP="003319AB">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19.</w:t>
      </w:r>
    </w:p>
    <w:p w:rsidR="00004A2C" w:rsidRPr="00004A2C" w:rsidRDefault="00004A2C" w:rsidP="003319AB">
      <w:pPr>
        <w:keepNext/>
        <w:keepLines/>
        <w:widowControl w:val="0"/>
        <w:tabs>
          <w:tab w:val="left" w:pos="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Уговор се закључује даном потписивања обе уговорне стран</w:t>
      </w:r>
      <w:r w:rsidR="00140DFC">
        <w:rPr>
          <w:rFonts w:ascii="Times New Roman" w:eastAsia="Times New Roman" w:hAnsi="Times New Roman" w:cs="Times New Roman"/>
          <w:color w:val="00000A"/>
          <w:kern w:val="3"/>
          <w:sz w:val="24"/>
          <w:szCs w:val="24"/>
        </w:rPr>
        <w:t>е са роком важења до једне године</w:t>
      </w:r>
      <w:r w:rsidRPr="00004A2C">
        <w:rPr>
          <w:rFonts w:ascii="Times New Roman" w:eastAsia="Times New Roman" w:hAnsi="Times New Roman" w:cs="Times New Roman"/>
          <w:color w:val="00000A"/>
          <w:kern w:val="3"/>
          <w:sz w:val="24"/>
          <w:szCs w:val="24"/>
        </w:rPr>
        <w:t xml:space="preserve">, осим за </w:t>
      </w:r>
      <w:r w:rsidR="00140DFC">
        <w:rPr>
          <w:rFonts w:ascii="Times New Roman" w:eastAsia="Times New Roman" w:hAnsi="Times New Roman" w:cs="Times New Roman"/>
          <w:color w:val="000000"/>
          <w:kern w:val="3"/>
          <w:sz w:val="24"/>
          <w:szCs w:val="24"/>
        </w:rPr>
        <w:t>одредбе чланова 4, 5</w:t>
      </w:r>
      <w:r w:rsidR="005A3AF8">
        <w:rPr>
          <w:rFonts w:ascii="Times New Roman" w:eastAsia="Times New Roman" w:hAnsi="Times New Roman" w:cs="Times New Roman"/>
          <w:color w:val="000000"/>
          <w:kern w:val="3"/>
          <w:sz w:val="24"/>
          <w:szCs w:val="24"/>
          <w:lang w:val="sr-Cyrl-RS"/>
        </w:rPr>
        <w:t>, 6</w:t>
      </w:r>
      <w:r w:rsidR="005A3AF8">
        <w:rPr>
          <w:rFonts w:ascii="Times New Roman" w:eastAsia="Times New Roman" w:hAnsi="Times New Roman" w:cs="Times New Roman"/>
          <w:color w:val="000000"/>
          <w:kern w:val="3"/>
          <w:sz w:val="24"/>
          <w:szCs w:val="24"/>
        </w:rPr>
        <w:t xml:space="preserve"> и 13</w:t>
      </w:r>
      <w:r w:rsidR="00140DFC">
        <w:rPr>
          <w:rFonts w:ascii="Times New Roman" w:eastAsia="Times New Roman" w:hAnsi="Times New Roman" w:cs="Times New Roman"/>
          <w:color w:val="000000"/>
          <w:kern w:val="3"/>
          <w:sz w:val="24"/>
          <w:szCs w:val="24"/>
        </w:rPr>
        <w:t>.</w:t>
      </w:r>
      <w:r w:rsidRPr="00004A2C">
        <w:rPr>
          <w:rFonts w:ascii="Times New Roman" w:eastAsia="Times New Roman" w:hAnsi="Times New Roman" w:cs="Times New Roman"/>
          <w:color w:val="000000"/>
          <w:kern w:val="3"/>
          <w:sz w:val="24"/>
          <w:szCs w:val="24"/>
        </w:rPr>
        <w:t xml:space="preserve"> овог уго</w:t>
      </w:r>
      <w:r w:rsidR="00EB1234">
        <w:rPr>
          <w:rFonts w:ascii="Times New Roman" w:eastAsia="Times New Roman" w:hAnsi="Times New Roman" w:cs="Times New Roman"/>
          <w:color w:val="000000"/>
          <w:kern w:val="3"/>
          <w:sz w:val="24"/>
          <w:szCs w:val="24"/>
        </w:rPr>
        <w:t xml:space="preserve">вора које се односе на </w:t>
      </w:r>
      <w:r w:rsidRPr="00004A2C">
        <w:rPr>
          <w:rFonts w:ascii="Times New Roman" w:eastAsia="Times New Roman" w:hAnsi="Times New Roman" w:cs="Times New Roman"/>
          <w:color w:val="000000"/>
          <w:kern w:val="3"/>
          <w:sz w:val="24"/>
          <w:szCs w:val="24"/>
        </w:rPr>
        <w:t xml:space="preserve"> за испоручена добра.</w:t>
      </w:r>
    </w:p>
    <w:p w:rsidR="00004A2C" w:rsidRPr="00004A2C" w:rsidRDefault="00004A2C" w:rsidP="003319AB">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004A2C" w:rsidRPr="00004A2C" w:rsidRDefault="00004A2C" w:rsidP="003319AB">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0"/>
          <w:kern w:val="3"/>
          <w:sz w:val="24"/>
          <w:szCs w:val="24"/>
        </w:rPr>
        <w:t>О раскиду Уговора, уговорна страна је дужна да писаним путем обавести другу уговорну страну.</w:t>
      </w:r>
    </w:p>
    <w:p w:rsidR="00004A2C" w:rsidRPr="00004A2C" w:rsidRDefault="00004A2C" w:rsidP="003319AB">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Уговор ће се сматрати раскинутим по протеку рока од 15 дана од дана пријема писаног обавештења о раскиду Уговора.</w:t>
      </w:r>
    </w:p>
    <w:p w:rsidR="00004A2C" w:rsidRPr="00004A2C" w:rsidRDefault="00004A2C" w:rsidP="003319AB">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20.</w:t>
      </w:r>
    </w:p>
    <w:p w:rsidR="00004A2C" w:rsidRPr="00415AA0" w:rsidRDefault="00004A2C" w:rsidP="003319AB">
      <w:pPr>
        <w:keepNext/>
        <w:keepLines/>
        <w:widowControl w:val="0"/>
        <w:tabs>
          <w:tab w:val="left" w:pos="0"/>
        </w:tabs>
        <w:suppressAutoHyphens/>
        <w:autoSpaceDN w:val="0"/>
        <w:spacing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евентуалне спорове уговорне стране ће решавати споразумно, у супротном уговарају надлежн</w:t>
      </w:r>
      <w:r w:rsidR="00415AA0">
        <w:rPr>
          <w:rFonts w:ascii="Times New Roman" w:eastAsia="Times New Roman" w:hAnsi="Times New Roman" w:cs="Times New Roman"/>
          <w:color w:val="000000"/>
          <w:kern w:val="3"/>
          <w:sz w:val="24"/>
          <w:szCs w:val="24"/>
        </w:rPr>
        <w:t>ост Привредног суда у Београду.</w:t>
      </w:r>
    </w:p>
    <w:p w:rsidR="00004A2C" w:rsidRPr="00004A2C" w:rsidRDefault="00004A2C" w:rsidP="003319AB">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21.</w:t>
      </w:r>
    </w:p>
    <w:p w:rsidR="00004A2C" w:rsidRPr="00004A2C" w:rsidRDefault="00004A2C" w:rsidP="003319AB">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3319AB">
      <w:pPr>
        <w:keepNext/>
        <w:keepLines/>
        <w:widowControl w:val="0"/>
        <w:tabs>
          <w:tab w:val="left" w:pos="1440"/>
        </w:tabs>
        <w:suppressAutoHyphens/>
        <w:autoSpaceDN w:val="0"/>
        <w:spacing w:after="0" w:line="240" w:lineRule="auto"/>
        <w:ind w:left="1"/>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Уговор је сачињен у 6 (шест) истоветних примерака, од којих 4 (четири) добија Наручилац, а 2 (два)  Добављач.</w:t>
      </w:r>
    </w:p>
    <w:p w:rsidR="00004A2C" w:rsidRPr="00004A2C" w:rsidRDefault="00004A2C" w:rsidP="003319AB">
      <w:pPr>
        <w:keepNext/>
        <w:keepLines/>
        <w:widowControl w:val="0"/>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tbl>
      <w:tblPr>
        <w:tblW w:w="8495" w:type="dxa"/>
        <w:jc w:val="center"/>
        <w:tblLayout w:type="fixed"/>
        <w:tblCellMar>
          <w:left w:w="10" w:type="dxa"/>
          <w:right w:w="10" w:type="dxa"/>
        </w:tblCellMar>
        <w:tblLook w:val="0000" w:firstRow="0" w:lastRow="0" w:firstColumn="0" w:lastColumn="0" w:noHBand="0" w:noVBand="0"/>
      </w:tblPr>
      <w:tblGrid>
        <w:gridCol w:w="3672"/>
        <w:gridCol w:w="1377"/>
        <w:gridCol w:w="3446"/>
      </w:tblGrid>
      <w:tr w:rsidR="00004A2C" w:rsidRPr="00004A2C" w:rsidTr="00004A2C">
        <w:trPr>
          <w:trHeight w:val="307"/>
          <w:jc w:val="center"/>
        </w:trPr>
        <w:tc>
          <w:tcPr>
            <w:tcW w:w="3672" w:type="dxa"/>
            <w:shd w:val="clear" w:color="auto" w:fill="auto"/>
            <w:tcMar>
              <w:top w:w="0" w:type="dxa"/>
              <w:left w:w="108" w:type="dxa"/>
              <w:bottom w:w="0" w:type="dxa"/>
              <w:right w:w="108" w:type="dxa"/>
            </w:tcMar>
          </w:tcPr>
          <w:p w:rsidR="00004A2C" w:rsidRPr="00004A2C" w:rsidRDefault="00004A2C" w:rsidP="003319AB">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НАРУЧИЛАЦ</w:t>
            </w:r>
          </w:p>
        </w:tc>
        <w:tc>
          <w:tcPr>
            <w:tcW w:w="1377" w:type="dxa"/>
            <w:shd w:val="clear" w:color="auto" w:fill="auto"/>
            <w:tcMar>
              <w:top w:w="0" w:type="dxa"/>
              <w:left w:w="108" w:type="dxa"/>
              <w:bottom w:w="0" w:type="dxa"/>
              <w:right w:w="108" w:type="dxa"/>
            </w:tcMar>
          </w:tcPr>
          <w:p w:rsidR="00004A2C" w:rsidRPr="00004A2C" w:rsidRDefault="00004A2C" w:rsidP="003319AB">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shd w:val="clear" w:color="auto" w:fill="auto"/>
            <w:tcMar>
              <w:top w:w="0" w:type="dxa"/>
              <w:left w:w="108" w:type="dxa"/>
              <w:bottom w:w="0" w:type="dxa"/>
              <w:right w:w="108" w:type="dxa"/>
            </w:tcMar>
          </w:tcPr>
          <w:p w:rsidR="00004A2C" w:rsidRPr="00004A2C" w:rsidRDefault="00004A2C" w:rsidP="003319AB">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ДОБАВЉАЧ</w:t>
            </w:r>
          </w:p>
        </w:tc>
      </w:tr>
      <w:tr w:rsidR="00004A2C" w:rsidRPr="00004A2C" w:rsidTr="00004A2C">
        <w:trPr>
          <w:trHeight w:val="964"/>
          <w:jc w:val="center"/>
        </w:trPr>
        <w:tc>
          <w:tcPr>
            <w:tcW w:w="3672"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3319AB">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1377" w:type="dxa"/>
            <w:shd w:val="clear" w:color="auto" w:fill="auto"/>
            <w:tcMar>
              <w:top w:w="0" w:type="dxa"/>
              <w:left w:w="108" w:type="dxa"/>
              <w:bottom w:w="0" w:type="dxa"/>
              <w:right w:w="108" w:type="dxa"/>
            </w:tcMar>
          </w:tcPr>
          <w:p w:rsidR="00004A2C" w:rsidRPr="00004A2C" w:rsidRDefault="00004A2C" w:rsidP="003319AB">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446"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3319AB">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потпис -</w:t>
            </w:r>
          </w:p>
        </w:tc>
      </w:tr>
      <w:tr w:rsidR="00004A2C" w:rsidRPr="00004A2C" w:rsidTr="00004A2C">
        <w:trPr>
          <w:trHeight w:val="307"/>
          <w:jc w:val="center"/>
        </w:trPr>
        <w:tc>
          <w:tcPr>
            <w:tcW w:w="3672" w:type="dxa"/>
            <w:tcBorders>
              <w:top w:val="single" w:sz="4" w:space="0" w:color="00000A"/>
            </w:tcBorders>
            <w:shd w:val="clear" w:color="auto" w:fill="auto"/>
            <w:tcMar>
              <w:top w:w="0" w:type="dxa"/>
              <w:left w:w="108" w:type="dxa"/>
              <w:bottom w:w="0" w:type="dxa"/>
              <w:right w:w="108" w:type="dxa"/>
            </w:tcMar>
          </w:tcPr>
          <w:p w:rsidR="00004A2C" w:rsidRPr="00004A2C" w:rsidRDefault="00004A2C" w:rsidP="003319AB">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w:t>
            </w:r>
          </w:p>
        </w:tc>
        <w:tc>
          <w:tcPr>
            <w:tcW w:w="1377" w:type="dxa"/>
            <w:shd w:val="clear" w:color="auto" w:fill="auto"/>
            <w:tcMar>
              <w:top w:w="0" w:type="dxa"/>
              <w:left w:w="108" w:type="dxa"/>
              <w:bottom w:w="0" w:type="dxa"/>
              <w:right w:w="108" w:type="dxa"/>
            </w:tcMar>
          </w:tcPr>
          <w:p w:rsidR="00004A2C" w:rsidRPr="00004A2C" w:rsidRDefault="00004A2C" w:rsidP="003319AB">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tcBorders>
              <w:top w:val="single" w:sz="4" w:space="0" w:color="00000A"/>
            </w:tcBorders>
            <w:shd w:val="clear" w:color="auto" w:fill="auto"/>
            <w:tcMar>
              <w:top w:w="0" w:type="dxa"/>
              <w:left w:w="108" w:type="dxa"/>
              <w:bottom w:w="0" w:type="dxa"/>
              <w:right w:w="108" w:type="dxa"/>
            </w:tcMar>
          </w:tcPr>
          <w:p w:rsidR="00004A2C" w:rsidRPr="00004A2C" w:rsidRDefault="00004A2C" w:rsidP="003319AB">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директор</w:t>
            </w:r>
          </w:p>
        </w:tc>
      </w:tr>
    </w:tbl>
    <w:p w:rsidR="00004A2C" w:rsidRPr="00004A2C" w:rsidRDefault="00004A2C" w:rsidP="00004A2C">
      <w:pPr>
        <w:widowControl w:val="0"/>
        <w:suppressAutoHyphens/>
        <w:autoSpaceDN w:val="0"/>
        <w:textAlignment w:val="baseline"/>
        <w:rPr>
          <w:rFonts w:ascii="Calibri" w:eastAsia="SimSun" w:hAnsi="Calibri" w:cs="Calibri"/>
          <w:kern w:val="3"/>
        </w:rPr>
        <w:sectPr w:rsidR="00004A2C" w:rsidRPr="00004A2C" w:rsidSect="00636064">
          <w:headerReference w:type="default" r:id="rId39"/>
          <w:footerReference w:type="default" r:id="rId40"/>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pPr>
    </w:p>
    <w:p w:rsidR="00004A2C" w:rsidRDefault="00004A2C" w:rsidP="00004A2C">
      <w:pPr>
        <w:suppressAutoHyphens/>
        <w:autoSpaceDN w:val="0"/>
        <w:spacing w:after="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VIII</w:t>
      </w:r>
    </w:p>
    <w:p w:rsidR="00A30F83" w:rsidRPr="00004A2C" w:rsidRDefault="00A30F83" w:rsidP="00004A2C">
      <w:pPr>
        <w:suppressAutoHyphens/>
        <w:autoSpaceDN w:val="0"/>
        <w:spacing w:after="0"/>
        <w:jc w:val="center"/>
        <w:textAlignment w:val="baseline"/>
        <w:rPr>
          <w:rFonts w:ascii="Times New Roman" w:eastAsia="Times New Roman" w:hAnsi="Times New Roman" w:cs="Times New Roman"/>
          <w:b/>
          <w:color w:val="000000"/>
          <w:kern w:val="3"/>
          <w:sz w:val="32"/>
          <w:szCs w:val="32"/>
        </w:rPr>
      </w:pPr>
    </w:p>
    <w:p w:rsid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Б Р А З А Ц  СТРУКТУРЕ ПОНУЂЕНЕ ЦЕНЕ</w:t>
      </w:r>
    </w:p>
    <w:p w:rsidR="00A30F83" w:rsidRPr="00004A2C" w:rsidRDefault="00A30F83"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DE088D" w:rsidRDefault="00004A2C" w:rsidP="008D4279">
      <w:pPr>
        <w:tabs>
          <w:tab w:val="left" w:pos="1440"/>
        </w:tabs>
        <w:suppressAutoHyphens/>
        <w:autoSpaceDN w:val="0"/>
        <w:spacing w:after="0" w:line="240" w:lineRule="auto"/>
        <w:textAlignment w:val="baseline"/>
        <w:rPr>
          <w:rFonts w:ascii="Times New Roman" w:eastAsia="Times New Roman" w:hAnsi="Times New Roman" w:cs="Times New Roman"/>
          <w:b/>
          <w:kern w:val="3"/>
          <w:sz w:val="24"/>
          <w:szCs w:val="24"/>
        </w:rPr>
      </w:pPr>
      <w:r w:rsidRPr="00DE088D">
        <w:rPr>
          <w:rFonts w:ascii="Times New Roman" w:eastAsia="Times New Roman" w:hAnsi="Times New Roman" w:cs="Times New Roman"/>
          <w:b/>
          <w:kern w:val="3"/>
          <w:sz w:val="24"/>
          <w:szCs w:val="24"/>
        </w:rPr>
        <w:t xml:space="preserve">Табела 1 </w:t>
      </w:r>
    </w:p>
    <w:p w:rsidR="003A5B4E" w:rsidRPr="003319AB" w:rsidRDefault="003A5B4E" w:rsidP="008D4279">
      <w:pPr>
        <w:tabs>
          <w:tab w:val="left" w:pos="1440"/>
        </w:tabs>
        <w:suppressAutoHyphens/>
        <w:autoSpaceDN w:val="0"/>
        <w:spacing w:after="0" w:line="240" w:lineRule="auto"/>
        <w:textAlignment w:val="baseline"/>
        <w:rPr>
          <w:rFonts w:ascii="Times New Roman" w:eastAsia="Times New Roman" w:hAnsi="Times New Roman" w:cs="Times New Roman"/>
          <w:b/>
          <w:color w:val="FF0000"/>
          <w:kern w:val="3"/>
          <w:sz w:val="24"/>
          <w:szCs w:val="24"/>
        </w:rPr>
      </w:pPr>
    </w:p>
    <w:tbl>
      <w:tblPr>
        <w:tblW w:w="14610" w:type="dxa"/>
        <w:tblLook w:val="04A0" w:firstRow="1" w:lastRow="0" w:firstColumn="1" w:lastColumn="0" w:noHBand="0" w:noVBand="1"/>
      </w:tblPr>
      <w:tblGrid>
        <w:gridCol w:w="645"/>
        <w:gridCol w:w="705"/>
        <w:gridCol w:w="3415"/>
        <w:gridCol w:w="1185"/>
        <w:gridCol w:w="1824"/>
        <w:gridCol w:w="1526"/>
        <w:gridCol w:w="1350"/>
        <w:gridCol w:w="810"/>
        <w:gridCol w:w="990"/>
        <w:gridCol w:w="2160"/>
      </w:tblGrid>
      <w:tr w:rsidR="003A5B4E" w:rsidRPr="00DD46EE" w:rsidTr="001D3C7E">
        <w:trPr>
          <w:trHeight w:val="850"/>
        </w:trPr>
        <w:tc>
          <w:tcPr>
            <w:tcW w:w="14610" w:type="dxa"/>
            <w:gridSpan w:val="10"/>
            <w:tcBorders>
              <w:top w:val="single" w:sz="4" w:space="0" w:color="auto"/>
              <w:left w:val="single" w:sz="4" w:space="0" w:color="auto"/>
              <w:bottom w:val="single" w:sz="4" w:space="0" w:color="auto"/>
              <w:right w:val="single" w:sz="4" w:space="0" w:color="auto"/>
            </w:tcBorders>
            <w:shd w:val="clear" w:color="000000" w:fill="E2EFDA"/>
          </w:tcPr>
          <w:p w:rsidR="003A5B4E" w:rsidRPr="00DD46EE" w:rsidRDefault="003A5B4E" w:rsidP="005A7E62">
            <w:pPr>
              <w:keepNext/>
              <w:keepLines/>
              <w:tabs>
                <w:tab w:val="left" w:pos="1440"/>
              </w:tabs>
              <w:suppressAutoHyphens/>
              <w:autoSpaceDN w:val="0"/>
              <w:spacing w:after="0"/>
              <w:jc w:val="center"/>
              <w:textAlignment w:val="baseline"/>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 xml:space="preserve">СПЕЦИФИКАЦИЈА УНИФОРМЕ ЦАРИНСКИХ СЛУЖБЕНИКА </w:t>
            </w:r>
          </w:p>
        </w:tc>
      </w:tr>
      <w:tr w:rsidR="003A5B4E" w:rsidRPr="00DD46EE" w:rsidTr="001D3C7E">
        <w:trPr>
          <w:trHeight w:val="1185"/>
        </w:trPr>
        <w:tc>
          <w:tcPr>
            <w:tcW w:w="645" w:type="dxa"/>
            <w:tcBorders>
              <w:top w:val="nil"/>
              <w:left w:val="single" w:sz="4" w:space="0" w:color="auto"/>
              <w:bottom w:val="single" w:sz="4" w:space="0" w:color="auto"/>
              <w:right w:val="single" w:sz="4" w:space="0" w:color="auto"/>
            </w:tcBorders>
            <w:shd w:val="clear" w:color="000000" w:fill="FFFFFF"/>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Ред број</w:t>
            </w:r>
          </w:p>
        </w:tc>
        <w:tc>
          <w:tcPr>
            <w:tcW w:w="4120" w:type="dxa"/>
            <w:gridSpan w:val="2"/>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Опис</w:t>
            </w:r>
          </w:p>
        </w:tc>
        <w:tc>
          <w:tcPr>
            <w:tcW w:w="1185" w:type="dxa"/>
            <w:tcBorders>
              <w:top w:val="nil"/>
              <w:left w:val="nil"/>
              <w:bottom w:val="single" w:sz="4" w:space="0" w:color="auto"/>
              <w:right w:val="single" w:sz="4" w:space="0" w:color="auto"/>
            </w:tcBorders>
            <w:shd w:val="clear" w:color="000000" w:fill="FFFFFF"/>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Оквирна количина </w:t>
            </w:r>
          </w:p>
        </w:tc>
        <w:tc>
          <w:tcPr>
            <w:tcW w:w="1824" w:type="dxa"/>
            <w:tcBorders>
              <w:top w:val="nil"/>
              <w:left w:val="nil"/>
              <w:bottom w:val="single" w:sz="4" w:space="0" w:color="auto"/>
              <w:right w:val="single" w:sz="4" w:space="0" w:color="auto"/>
            </w:tcBorders>
            <w:shd w:val="clear" w:color="000000" w:fill="FFFFFF"/>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Јединица мере</w:t>
            </w:r>
          </w:p>
        </w:tc>
        <w:tc>
          <w:tcPr>
            <w:tcW w:w="1526"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keepNext/>
              <w:keepLines/>
              <w:tabs>
                <w:tab w:val="left" w:pos="1440"/>
              </w:tabs>
              <w:suppressAutoHyphens/>
              <w:autoSpaceDN w:val="0"/>
              <w:spacing w:after="0"/>
              <w:jc w:val="center"/>
              <w:textAlignment w:val="baseline"/>
              <w:rPr>
                <w:rFonts w:ascii="Times New Roman" w:eastAsia="Times New Roman" w:hAnsi="Times New Roman" w:cs="Times New Roman"/>
                <w:kern w:val="3"/>
                <w:sz w:val="24"/>
                <w:szCs w:val="24"/>
              </w:rPr>
            </w:pPr>
            <w:r w:rsidRPr="00DD46EE">
              <w:rPr>
                <w:rFonts w:ascii="Times New Roman" w:eastAsia="Times New Roman" w:hAnsi="Times New Roman" w:cs="Times New Roman"/>
                <w:b/>
                <w:kern w:val="3"/>
              </w:rPr>
              <w:t>Цена по јединици мере у динарима</w:t>
            </w:r>
          </w:p>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b/>
                <w:kern w:val="3"/>
              </w:rPr>
              <w:t xml:space="preserve"> без ПДВ</w:t>
            </w:r>
          </w:p>
        </w:tc>
        <w:tc>
          <w:tcPr>
            <w:tcW w:w="1350"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3A5B4E">
            <w:pPr>
              <w:keepNext/>
              <w:keepLines/>
              <w:tabs>
                <w:tab w:val="left" w:pos="1440"/>
              </w:tabs>
              <w:suppressAutoHyphens/>
              <w:autoSpaceDN w:val="0"/>
              <w:spacing w:after="0"/>
              <w:jc w:val="center"/>
              <w:textAlignment w:val="baseline"/>
              <w:rPr>
                <w:rFonts w:ascii="Times New Roman" w:eastAsia="Times New Roman" w:hAnsi="Times New Roman" w:cs="Times New Roman"/>
                <w:kern w:val="3"/>
                <w:sz w:val="24"/>
                <w:szCs w:val="24"/>
              </w:rPr>
            </w:pPr>
            <w:r w:rsidRPr="00DD46EE">
              <w:rPr>
                <w:rFonts w:ascii="Times New Roman" w:eastAsia="Times New Roman" w:hAnsi="Times New Roman" w:cs="Times New Roman"/>
                <w:b/>
                <w:kern w:val="3"/>
              </w:rPr>
              <w:t>Цена по јединици мере у динарима</w:t>
            </w:r>
          </w:p>
          <w:p w:rsidR="003A5B4E" w:rsidRPr="00DD46EE" w:rsidRDefault="003A5B4E" w:rsidP="003A5B4E">
            <w:pPr>
              <w:spacing w:after="0" w:line="240" w:lineRule="auto"/>
              <w:jc w:val="center"/>
              <w:rPr>
                <w:rFonts w:ascii="Times New Roman" w:eastAsia="Times New Roman" w:hAnsi="Times New Roman" w:cs="Times New Roman"/>
                <w:b/>
                <w:kern w:val="3"/>
              </w:rPr>
            </w:pPr>
            <w:r>
              <w:rPr>
                <w:rFonts w:ascii="Times New Roman" w:eastAsia="Times New Roman" w:hAnsi="Times New Roman" w:cs="Times New Roman"/>
                <w:b/>
                <w:kern w:val="3"/>
              </w:rPr>
              <w:t xml:space="preserve"> са </w:t>
            </w:r>
            <w:r w:rsidRPr="00DD46EE">
              <w:rPr>
                <w:rFonts w:ascii="Times New Roman" w:eastAsia="Times New Roman" w:hAnsi="Times New Roman" w:cs="Times New Roman"/>
                <w:b/>
                <w:kern w:val="3"/>
              </w:rPr>
              <w:t>ПДВ</w:t>
            </w: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b/>
                <w:kern w:val="3"/>
              </w:rPr>
              <w:t>Укупан износ у динарима без ПДВ</w:t>
            </w:r>
          </w:p>
        </w:tc>
        <w:tc>
          <w:tcPr>
            <w:tcW w:w="2160" w:type="dxa"/>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b/>
                <w:kern w:val="3"/>
              </w:rPr>
            </w:pPr>
            <w:r w:rsidRPr="00DD46EE">
              <w:rPr>
                <w:rFonts w:ascii="Times New Roman" w:eastAsia="Times New Roman" w:hAnsi="Times New Roman" w:cs="Times New Roman"/>
                <w:b/>
                <w:kern w:val="3"/>
              </w:rPr>
              <w:t>Уку</w:t>
            </w:r>
            <w:r>
              <w:rPr>
                <w:rFonts w:ascii="Times New Roman" w:eastAsia="Times New Roman" w:hAnsi="Times New Roman" w:cs="Times New Roman"/>
                <w:b/>
                <w:kern w:val="3"/>
              </w:rPr>
              <w:t>пан износ у динарима са</w:t>
            </w:r>
            <w:r w:rsidRPr="00DD46EE">
              <w:rPr>
                <w:rFonts w:ascii="Times New Roman" w:eastAsia="Times New Roman" w:hAnsi="Times New Roman" w:cs="Times New Roman"/>
                <w:b/>
                <w:kern w:val="3"/>
              </w:rPr>
              <w:t xml:space="preserve"> ПДВ</w:t>
            </w:r>
          </w:p>
        </w:tc>
      </w:tr>
      <w:tr w:rsidR="003A5B4E" w:rsidRPr="00DD46EE" w:rsidTr="001D3C7E">
        <w:trPr>
          <w:trHeight w:val="510"/>
        </w:trPr>
        <w:tc>
          <w:tcPr>
            <w:tcW w:w="14610" w:type="dxa"/>
            <w:gridSpan w:val="10"/>
            <w:tcBorders>
              <w:top w:val="single" w:sz="4" w:space="0" w:color="auto"/>
              <w:left w:val="single" w:sz="4" w:space="0" w:color="auto"/>
              <w:bottom w:val="single" w:sz="4" w:space="0" w:color="auto"/>
              <w:right w:val="single" w:sz="4" w:space="0" w:color="auto"/>
            </w:tcBorders>
            <w:shd w:val="clear" w:color="000000" w:fill="E2EFDA"/>
          </w:tcPr>
          <w:p w:rsidR="003A5B4E" w:rsidRPr="00DD46EE" w:rsidRDefault="003A5B4E" w:rsidP="005A7E62">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 xml:space="preserve"> ЗИМСКА ЦАРИНСКА УНИФОРМА</w:t>
            </w:r>
          </w:p>
        </w:tc>
      </w:tr>
      <w:tr w:rsidR="003A5B4E" w:rsidRPr="00DD46EE" w:rsidTr="001D3C7E">
        <w:trPr>
          <w:trHeight w:val="73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1</w:t>
            </w:r>
          </w:p>
        </w:tc>
        <w:tc>
          <w:tcPr>
            <w:tcW w:w="4120" w:type="dxa"/>
            <w:gridSpan w:val="2"/>
            <w:tcBorders>
              <w:top w:val="nil"/>
              <w:left w:val="nil"/>
              <w:bottom w:val="single" w:sz="4" w:space="0" w:color="auto"/>
              <w:right w:val="single" w:sz="4" w:space="0" w:color="auto"/>
            </w:tcBorders>
            <w:shd w:val="clear" w:color="000000" w:fill="FFFFFF"/>
            <w:vAlign w:val="center"/>
            <w:hideMark/>
          </w:tcPr>
          <w:p w:rsidR="003A5B4E" w:rsidRPr="00DD46EE" w:rsidRDefault="00402FA3" w:rsidP="00402FA3">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Вунени џемпер мушки</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1400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1D3C7E">
        <w:trPr>
          <w:trHeight w:val="73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2</w:t>
            </w:r>
          </w:p>
        </w:tc>
        <w:tc>
          <w:tcPr>
            <w:tcW w:w="4120" w:type="dxa"/>
            <w:gridSpan w:val="2"/>
            <w:tcBorders>
              <w:top w:val="nil"/>
              <w:left w:val="nil"/>
              <w:bottom w:val="single" w:sz="4" w:space="0" w:color="auto"/>
              <w:right w:val="single" w:sz="4" w:space="0" w:color="auto"/>
            </w:tcBorders>
            <w:shd w:val="clear" w:color="000000" w:fill="FFFFFF"/>
            <w:vAlign w:val="center"/>
            <w:hideMark/>
          </w:tcPr>
          <w:p w:rsidR="003A5B4E" w:rsidRPr="00DD46EE" w:rsidRDefault="003A5B4E" w:rsidP="00402FA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Вунени џемпер женски</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800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1D3C7E">
        <w:trPr>
          <w:trHeight w:val="55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3</w:t>
            </w:r>
          </w:p>
        </w:tc>
        <w:tc>
          <w:tcPr>
            <w:tcW w:w="4120" w:type="dxa"/>
            <w:gridSpan w:val="2"/>
            <w:tcBorders>
              <w:top w:val="nil"/>
              <w:left w:val="nil"/>
              <w:bottom w:val="single" w:sz="4" w:space="0" w:color="auto"/>
              <w:right w:val="single" w:sz="4" w:space="0" w:color="auto"/>
            </w:tcBorders>
            <w:shd w:val="clear" w:color="000000" w:fill="FFFFFF"/>
            <w:noWrap/>
            <w:vAlign w:val="center"/>
            <w:hideMark/>
          </w:tcPr>
          <w:p w:rsidR="003A5B4E" w:rsidRPr="00DD46EE" w:rsidRDefault="00ED434B" w:rsidP="005A7E6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Вунени пуловер </w:t>
            </w:r>
            <w:r w:rsidR="003A5B4E" w:rsidRPr="00DD46EE">
              <w:rPr>
                <w:rFonts w:ascii="Times New Roman" w:eastAsia="Times New Roman" w:hAnsi="Times New Roman" w:cs="Times New Roman"/>
                <w:color w:val="000000"/>
                <w:sz w:val="24"/>
                <w:szCs w:val="24"/>
              </w:rPr>
              <w:t xml:space="preserve"> мушки </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1400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r>
      <w:tr w:rsidR="003A5B4E" w:rsidRPr="00DD46EE" w:rsidTr="00FD4DBE">
        <w:trPr>
          <w:trHeight w:val="55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4</w:t>
            </w:r>
          </w:p>
        </w:tc>
        <w:tc>
          <w:tcPr>
            <w:tcW w:w="4120" w:type="dxa"/>
            <w:gridSpan w:val="2"/>
            <w:tcBorders>
              <w:top w:val="nil"/>
              <w:left w:val="nil"/>
              <w:bottom w:val="single" w:sz="4" w:space="0" w:color="auto"/>
              <w:right w:val="single" w:sz="4" w:space="0" w:color="auto"/>
            </w:tcBorders>
            <w:shd w:val="clear" w:color="000000" w:fill="FFFFFF"/>
            <w:noWrap/>
            <w:vAlign w:val="center"/>
            <w:hideMark/>
          </w:tcPr>
          <w:p w:rsidR="003A5B4E" w:rsidRPr="00DD46EE" w:rsidRDefault="00ED434B" w:rsidP="005A7E6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Вунени пуловер </w:t>
            </w:r>
            <w:r w:rsidR="003A5B4E" w:rsidRPr="00DD46EE">
              <w:rPr>
                <w:rFonts w:ascii="Times New Roman" w:eastAsia="Times New Roman" w:hAnsi="Times New Roman" w:cs="Times New Roman"/>
                <w:color w:val="000000"/>
                <w:sz w:val="24"/>
                <w:szCs w:val="24"/>
              </w:rPr>
              <w:t>женски</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800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r>
      <w:tr w:rsidR="003A5B4E" w:rsidRPr="00DD46EE" w:rsidTr="00FD4DBE">
        <w:trPr>
          <w:trHeight w:val="1020"/>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4E" w:rsidRPr="00DD46EE" w:rsidRDefault="003170E1"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hideMark/>
          </w:tcPr>
          <w:p w:rsidR="003A5B4E" w:rsidRPr="00DD46EE" w:rsidRDefault="003A5B4E" w:rsidP="00ED434B">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0D74F3">
              <w:rPr>
                <w:rFonts w:ascii="Times New Roman" w:eastAsia="Times New Roman" w:hAnsi="Times New Roman" w:cs="Times New Roman"/>
                <w:bCs/>
                <w:color w:val="000000"/>
                <w:sz w:val="24"/>
                <w:szCs w:val="24"/>
              </w:rPr>
              <w:t>дугих рукава</w:t>
            </w:r>
            <w:r w:rsidRPr="00DD46EE">
              <w:rPr>
                <w:rFonts w:ascii="Times New Roman" w:eastAsia="Times New Roman" w:hAnsi="Times New Roman" w:cs="Times New Roman"/>
                <w:color w:val="000000"/>
                <w:sz w:val="24"/>
                <w:szCs w:val="24"/>
              </w:rPr>
              <w:t xml:space="preserve"> мушка </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5600</w:t>
            </w:r>
          </w:p>
        </w:tc>
        <w:tc>
          <w:tcPr>
            <w:tcW w:w="1824"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r>
      <w:tr w:rsidR="003A5B4E" w:rsidRPr="00DD46EE" w:rsidTr="00FD4DBE">
        <w:trPr>
          <w:trHeight w:val="1020"/>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4E" w:rsidRPr="00DD46EE" w:rsidRDefault="003170E1"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6</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hideMark/>
          </w:tcPr>
          <w:p w:rsidR="003A5B4E" w:rsidRPr="00DD46EE" w:rsidRDefault="003A5B4E" w:rsidP="00ED434B">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0D74F3">
              <w:rPr>
                <w:rFonts w:ascii="Times New Roman" w:eastAsia="Times New Roman" w:hAnsi="Times New Roman" w:cs="Times New Roman"/>
                <w:bCs/>
                <w:color w:val="000000"/>
                <w:sz w:val="24"/>
                <w:szCs w:val="24"/>
              </w:rPr>
              <w:t>дугих рукава</w:t>
            </w:r>
            <w:r w:rsidRPr="00DD46EE">
              <w:rPr>
                <w:rFonts w:ascii="Times New Roman" w:eastAsia="Times New Roman" w:hAnsi="Times New Roman" w:cs="Times New Roman"/>
                <w:color w:val="000000"/>
                <w:sz w:val="24"/>
                <w:szCs w:val="24"/>
              </w:rPr>
              <w:t xml:space="preserve"> женска </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3200</w:t>
            </w:r>
          </w:p>
        </w:tc>
        <w:tc>
          <w:tcPr>
            <w:tcW w:w="1824" w:type="dxa"/>
            <w:tcBorders>
              <w:top w:val="single" w:sz="4" w:space="0" w:color="auto"/>
              <w:left w:val="nil"/>
              <w:bottom w:val="nil"/>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single" w:sz="4" w:space="0" w:color="auto"/>
              <w:left w:val="nil"/>
              <w:bottom w:val="nil"/>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nil"/>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800" w:type="dxa"/>
            <w:gridSpan w:val="2"/>
            <w:tcBorders>
              <w:top w:val="single" w:sz="4" w:space="0" w:color="auto"/>
              <w:left w:val="single" w:sz="4" w:space="0" w:color="auto"/>
              <w:bottom w:val="nil"/>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2160" w:type="dxa"/>
            <w:tcBorders>
              <w:top w:val="single" w:sz="4" w:space="0" w:color="auto"/>
              <w:left w:val="single" w:sz="4" w:space="0" w:color="auto"/>
              <w:bottom w:val="nil"/>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r>
      <w:tr w:rsidR="00C14BA4" w:rsidRPr="00DD46EE" w:rsidTr="001D3C7E">
        <w:trPr>
          <w:trHeight w:val="1020"/>
        </w:trPr>
        <w:tc>
          <w:tcPr>
            <w:tcW w:w="645" w:type="dxa"/>
            <w:tcBorders>
              <w:top w:val="nil"/>
              <w:left w:val="single" w:sz="4" w:space="0" w:color="auto"/>
              <w:bottom w:val="single" w:sz="4" w:space="0" w:color="auto"/>
              <w:right w:val="single" w:sz="4" w:space="0" w:color="auto"/>
            </w:tcBorders>
            <w:shd w:val="clear" w:color="000000" w:fill="FFFFFF"/>
            <w:noWrap/>
            <w:vAlign w:val="center"/>
          </w:tcPr>
          <w:p w:rsidR="00C14BA4" w:rsidRPr="00C14BA4" w:rsidRDefault="003170E1"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7</w:t>
            </w:r>
          </w:p>
        </w:tc>
        <w:tc>
          <w:tcPr>
            <w:tcW w:w="4120" w:type="dxa"/>
            <w:gridSpan w:val="2"/>
            <w:tcBorders>
              <w:top w:val="nil"/>
              <w:left w:val="nil"/>
              <w:bottom w:val="single" w:sz="4" w:space="0" w:color="auto"/>
              <w:right w:val="single" w:sz="4" w:space="0" w:color="auto"/>
            </w:tcBorders>
            <w:shd w:val="clear" w:color="000000" w:fill="FFFFFF"/>
            <w:vAlign w:val="center"/>
          </w:tcPr>
          <w:p w:rsidR="00C14BA4" w:rsidRPr="00C14BA4" w:rsidRDefault="00C14BA4" w:rsidP="005A7EFF">
            <w:pPr>
              <w:spacing w:after="0" w:line="240" w:lineRule="auto"/>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 xml:space="preserve">Амблем </w:t>
            </w:r>
            <w:r w:rsidR="005A7EFF">
              <w:rPr>
                <w:rFonts w:ascii="Times New Roman" w:eastAsia="Times New Roman" w:hAnsi="Times New Roman" w:cs="Times New Roman"/>
                <w:color w:val="000000"/>
                <w:sz w:val="24"/>
                <w:szCs w:val="24"/>
                <w:lang w:val="sr-Cyrl-RS"/>
              </w:rPr>
              <w:t xml:space="preserve"> </w:t>
            </w:r>
            <w:r w:rsidR="00DA1B1C">
              <w:rPr>
                <w:rFonts w:ascii="Times New Roman" w:eastAsia="Times New Roman" w:hAnsi="Times New Roman" w:cs="Times New Roman"/>
                <w:color w:val="000000"/>
                <w:sz w:val="24"/>
                <w:szCs w:val="24"/>
                <w:lang w:val="sr-Cyrl-RS"/>
              </w:rPr>
              <w:t>У.ц</w:t>
            </w:r>
            <w:r w:rsidR="005A7EFF">
              <w:rPr>
                <w:rFonts w:ascii="Times New Roman" w:eastAsia="Times New Roman" w:hAnsi="Times New Roman" w:cs="Times New Roman"/>
                <w:color w:val="000000"/>
                <w:sz w:val="24"/>
                <w:szCs w:val="24"/>
                <w:lang w:val="sr-Cyrl-RS"/>
              </w:rPr>
              <w:t xml:space="preserve">. </w:t>
            </w:r>
            <w:r>
              <w:rPr>
                <w:rFonts w:ascii="Times New Roman" w:eastAsia="Times New Roman" w:hAnsi="Times New Roman" w:cs="Times New Roman"/>
                <w:color w:val="000000"/>
                <w:sz w:val="24"/>
                <w:szCs w:val="24"/>
                <w:lang w:val="sr-Cyrl-RS"/>
              </w:rPr>
              <w:t xml:space="preserve">велики за </w:t>
            </w:r>
            <w:r w:rsidRPr="00DD46EE">
              <w:rPr>
                <w:rFonts w:ascii="Times New Roman" w:eastAsia="Times New Roman" w:hAnsi="Times New Roman" w:cs="Times New Roman"/>
                <w:color w:val="000000"/>
                <w:sz w:val="24"/>
                <w:szCs w:val="24"/>
              </w:rPr>
              <w:t>џемпер</w:t>
            </w:r>
            <w:r w:rsidR="000D74F3">
              <w:rPr>
                <w:rFonts w:ascii="Times New Roman" w:eastAsia="Times New Roman" w:hAnsi="Times New Roman" w:cs="Times New Roman"/>
                <w:color w:val="000000"/>
                <w:sz w:val="24"/>
                <w:szCs w:val="24"/>
                <w:lang w:val="sr-Cyrl-RS"/>
              </w:rPr>
              <w:t xml:space="preserve"> и  поло мајицу дугих рукава</w:t>
            </w:r>
          </w:p>
        </w:tc>
        <w:tc>
          <w:tcPr>
            <w:tcW w:w="1185" w:type="dxa"/>
            <w:tcBorders>
              <w:top w:val="nil"/>
              <w:left w:val="nil"/>
              <w:bottom w:val="single" w:sz="4" w:space="0" w:color="auto"/>
              <w:right w:val="single" w:sz="4" w:space="0" w:color="auto"/>
            </w:tcBorders>
            <w:shd w:val="clear" w:color="000000" w:fill="FFFFFF"/>
            <w:noWrap/>
            <w:vAlign w:val="center"/>
          </w:tcPr>
          <w:p w:rsidR="00C14BA4" w:rsidRPr="00C14BA4" w:rsidRDefault="003170E1" w:rsidP="005A7E62">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110</w:t>
            </w:r>
            <w:r w:rsidR="00C14BA4">
              <w:rPr>
                <w:rFonts w:ascii="Times New Roman" w:eastAsia="Times New Roman" w:hAnsi="Times New Roman" w:cs="Times New Roman"/>
                <w:sz w:val="24"/>
                <w:szCs w:val="24"/>
                <w:lang w:val="sr-Cyrl-RS"/>
              </w:rPr>
              <w:t>00</w:t>
            </w:r>
          </w:p>
        </w:tc>
        <w:tc>
          <w:tcPr>
            <w:tcW w:w="1824" w:type="dxa"/>
            <w:tcBorders>
              <w:top w:val="single" w:sz="4" w:space="0" w:color="auto"/>
              <w:left w:val="nil"/>
              <w:bottom w:val="nil"/>
              <w:right w:val="single" w:sz="4" w:space="0" w:color="auto"/>
            </w:tcBorders>
            <w:shd w:val="clear" w:color="000000" w:fill="FFFFFF"/>
            <w:noWrap/>
            <w:vAlign w:val="center"/>
          </w:tcPr>
          <w:p w:rsidR="00C14BA4" w:rsidRPr="00C14BA4" w:rsidRDefault="00C14BA4" w:rsidP="005A7E62">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 xml:space="preserve">Ком </w:t>
            </w:r>
          </w:p>
        </w:tc>
        <w:tc>
          <w:tcPr>
            <w:tcW w:w="1526" w:type="dxa"/>
            <w:tcBorders>
              <w:top w:val="single" w:sz="4" w:space="0" w:color="auto"/>
              <w:left w:val="nil"/>
              <w:bottom w:val="nil"/>
              <w:right w:val="single" w:sz="4" w:space="0" w:color="auto"/>
            </w:tcBorders>
            <w:shd w:val="clear" w:color="000000" w:fill="FFFFFF"/>
          </w:tcPr>
          <w:p w:rsidR="00C14BA4" w:rsidRPr="00DD46EE" w:rsidRDefault="00C14BA4" w:rsidP="005A7E62">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nil"/>
              <w:right w:val="single" w:sz="4" w:space="0" w:color="auto"/>
            </w:tcBorders>
            <w:shd w:val="clear" w:color="000000" w:fill="FFFFFF"/>
          </w:tcPr>
          <w:p w:rsidR="00C14BA4" w:rsidRPr="00DD46EE" w:rsidRDefault="00C14BA4" w:rsidP="005A7E62">
            <w:pPr>
              <w:spacing w:after="0" w:line="240" w:lineRule="auto"/>
              <w:jc w:val="center"/>
              <w:rPr>
                <w:rFonts w:ascii="Times New Roman" w:eastAsia="Times New Roman" w:hAnsi="Times New Roman" w:cs="Times New Roman"/>
                <w:sz w:val="24"/>
                <w:szCs w:val="24"/>
              </w:rPr>
            </w:pPr>
          </w:p>
        </w:tc>
        <w:tc>
          <w:tcPr>
            <w:tcW w:w="1800" w:type="dxa"/>
            <w:gridSpan w:val="2"/>
            <w:tcBorders>
              <w:top w:val="single" w:sz="4" w:space="0" w:color="auto"/>
              <w:left w:val="single" w:sz="4" w:space="0" w:color="auto"/>
              <w:bottom w:val="nil"/>
              <w:right w:val="single" w:sz="4" w:space="0" w:color="auto"/>
            </w:tcBorders>
            <w:shd w:val="clear" w:color="000000" w:fill="FFFFFF"/>
          </w:tcPr>
          <w:p w:rsidR="00C14BA4" w:rsidRPr="00DD46EE" w:rsidRDefault="00C14BA4" w:rsidP="005A7E62">
            <w:pPr>
              <w:spacing w:after="0" w:line="240" w:lineRule="auto"/>
              <w:jc w:val="center"/>
              <w:rPr>
                <w:rFonts w:ascii="Times New Roman" w:eastAsia="Times New Roman" w:hAnsi="Times New Roman" w:cs="Times New Roman"/>
                <w:sz w:val="24"/>
                <w:szCs w:val="24"/>
              </w:rPr>
            </w:pPr>
          </w:p>
        </w:tc>
        <w:tc>
          <w:tcPr>
            <w:tcW w:w="2160" w:type="dxa"/>
            <w:tcBorders>
              <w:top w:val="single" w:sz="4" w:space="0" w:color="auto"/>
              <w:left w:val="single" w:sz="4" w:space="0" w:color="auto"/>
              <w:bottom w:val="nil"/>
              <w:right w:val="single" w:sz="4" w:space="0" w:color="auto"/>
            </w:tcBorders>
            <w:shd w:val="clear" w:color="000000" w:fill="FFFFFF"/>
          </w:tcPr>
          <w:p w:rsidR="00C14BA4" w:rsidRPr="00DD46EE" w:rsidRDefault="00C14BA4" w:rsidP="005A7E62">
            <w:pPr>
              <w:spacing w:after="0" w:line="240" w:lineRule="auto"/>
              <w:jc w:val="center"/>
              <w:rPr>
                <w:rFonts w:ascii="Times New Roman" w:eastAsia="Times New Roman" w:hAnsi="Times New Roman" w:cs="Times New Roman"/>
                <w:sz w:val="24"/>
                <w:szCs w:val="24"/>
              </w:rPr>
            </w:pPr>
          </w:p>
        </w:tc>
      </w:tr>
      <w:tr w:rsidR="003A5B4E" w:rsidRPr="00DD46EE" w:rsidTr="001D3C7E">
        <w:trPr>
          <w:trHeight w:val="615"/>
        </w:trPr>
        <w:tc>
          <w:tcPr>
            <w:tcW w:w="1350" w:type="dxa"/>
            <w:gridSpan w:val="2"/>
            <w:tcBorders>
              <w:top w:val="single" w:sz="4" w:space="0" w:color="auto"/>
              <w:left w:val="single" w:sz="4" w:space="0" w:color="auto"/>
              <w:bottom w:val="single" w:sz="4" w:space="0" w:color="auto"/>
              <w:right w:val="single" w:sz="4" w:space="0" w:color="auto"/>
            </w:tcBorders>
            <w:shd w:val="clear" w:color="000000" w:fill="E2EFDA"/>
          </w:tcPr>
          <w:p w:rsidR="003A5B4E" w:rsidRPr="00DD46EE" w:rsidRDefault="003A5B4E" w:rsidP="005A7E62">
            <w:pPr>
              <w:spacing w:after="0" w:line="240" w:lineRule="auto"/>
              <w:jc w:val="center"/>
              <w:rPr>
                <w:rFonts w:ascii="Times New Roman" w:eastAsia="Times New Roman" w:hAnsi="Times New Roman" w:cs="Times New Roman"/>
                <w:b/>
                <w:bCs/>
                <w:color w:val="000000"/>
                <w:sz w:val="24"/>
                <w:szCs w:val="24"/>
              </w:rPr>
            </w:pPr>
          </w:p>
        </w:tc>
        <w:tc>
          <w:tcPr>
            <w:tcW w:w="11100" w:type="dxa"/>
            <w:gridSpan w:val="7"/>
            <w:tcBorders>
              <w:top w:val="single" w:sz="4" w:space="0" w:color="auto"/>
              <w:left w:val="single" w:sz="4" w:space="0" w:color="auto"/>
              <w:bottom w:val="single" w:sz="4" w:space="0" w:color="auto"/>
              <w:right w:val="single" w:sz="4" w:space="0" w:color="auto"/>
            </w:tcBorders>
            <w:shd w:val="clear" w:color="000000" w:fill="E2EFDA"/>
            <w:noWrap/>
            <w:vAlign w:val="center"/>
            <w:hideMark/>
          </w:tcPr>
          <w:p w:rsidR="003A5B4E" w:rsidRPr="00DD46EE" w:rsidRDefault="003A5B4E" w:rsidP="005A7E62">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ЛЕТЊА ЦАРИНСКА УНИФОРМА</w:t>
            </w:r>
          </w:p>
        </w:tc>
        <w:tc>
          <w:tcPr>
            <w:tcW w:w="2160" w:type="dxa"/>
            <w:tcBorders>
              <w:top w:val="single" w:sz="4" w:space="0" w:color="auto"/>
              <w:left w:val="single" w:sz="4" w:space="0" w:color="auto"/>
              <w:bottom w:val="single" w:sz="4" w:space="0" w:color="auto"/>
              <w:right w:val="single" w:sz="4" w:space="0" w:color="auto"/>
            </w:tcBorders>
            <w:shd w:val="clear" w:color="000000" w:fill="E2EFDA"/>
          </w:tcPr>
          <w:p w:rsidR="003A5B4E" w:rsidRPr="00DD46EE" w:rsidRDefault="003A5B4E" w:rsidP="005A7E62">
            <w:pPr>
              <w:spacing w:after="0" w:line="240" w:lineRule="auto"/>
              <w:jc w:val="center"/>
              <w:rPr>
                <w:rFonts w:ascii="Times New Roman" w:eastAsia="Times New Roman" w:hAnsi="Times New Roman" w:cs="Times New Roman"/>
                <w:b/>
                <w:bCs/>
                <w:color w:val="000000"/>
                <w:sz w:val="24"/>
                <w:szCs w:val="24"/>
              </w:rPr>
            </w:pPr>
          </w:p>
        </w:tc>
      </w:tr>
      <w:tr w:rsidR="003A5B4E" w:rsidRPr="00DD46EE" w:rsidTr="001D3C7E">
        <w:trPr>
          <w:trHeight w:val="70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3170E1"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4120" w:type="dxa"/>
            <w:gridSpan w:val="2"/>
            <w:tcBorders>
              <w:top w:val="nil"/>
              <w:left w:val="nil"/>
              <w:bottom w:val="single" w:sz="4" w:space="0" w:color="auto"/>
              <w:right w:val="single" w:sz="4" w:space="0" w:color="auto"/>
            </w:tcBorders>
            <w:shd w:val="clear" w:color="000000" w:fill="FFFFFF"/>
            <w:vAlign w:val="center"/>
            <w:hideMark/>
          </w:tcPr>
          <w:p w:rsidR="003A5B4E" w:rsidRPr="00DD46EE" w:rsidRDefault="003A5B4E" w:rsidP="00402FA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Кошуља </w:t>
            </w:r>
            <w:r w:rsidRPr="000D74F3">
              <w:rPr>
                <w:rFonts w:ascii="Times New Roman" w:eastAsia="Times New Roman" w:hAnsi="Times New Roman" w:cs="Times New Roman"/>
                <w:bCs/>
                <w:color w:val="000000"/>
                <w:sz w:val="24"/>
                <w:szCs w:val="24"/>
              </w:rPr>
              <w:t>кратких рукава</w:t>
            </w:r>
            <w:r w:rsidRPr="00DD46EE">
              <w:rPr>
                <w:rFonts w:ascii="Times New Roman" w:eastAsia="Times New Roman" w:hAnsi="Times New Roman" w:cs="Times New Roman"/>
                <w:b/>
                <w:bCs/>
                <w:color w:val="000000"/>
                <w:sz w:val="24"/>
                <w:szCs w:val="24"/>
              </w:rPr>
              <w:t xml:space="preserve"> </w:t>
            </w:r>
            <w:r w:rsidRPr="00DD46EE">
              <w:rPr>
                <w:rFonts w:ascii="Times New Roman" w:eastAsia="Times New Roman" w:hAnsi="Times New Roman" w:cs="Times New Roman"/>
                <w:color w:val="000000"/>
                <w:sz w:val="24"/>
                <w:szCs w:val="24"/>
              </w:rPr>
              <w:t>мушка</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2800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1D3C7E">
        <w:trPr>
          <w:trHeight w:val="70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3170E1"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4120" w:type="dxa"/>
            <w:gridSpan w:val="2"/>
            <w:tcBorders>
              <w:top w:val="nil"/>
              <w:left w:val="nil"/>
              <w:bottom w:val="single" w:sz="4" w:space="0" w:color="auto"/>
              <w:right w:val="single" w:sz="4" w:space="0" w:color="auto"/>
            </w:tcBorders>
            <w:shd w:val="clear" w:color="000000" w:fill="FFFFFF"/>
            <w:vAlign w:val="center"/>
            <w:hideMark/>
          </w:tcPr>
          <w:p w:rsidR="003A5B4E" w:rsidRPr="00DD46EE" w:rsidRDefault="003A5B4E" w:rsidP="00402FA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Кошуља </w:t>
            </w:r>
            <w:r w:rsidRPr="000D74F3">
              <w:rPr>
                <w:rFonts w:ascii="Times New Roman" w:eastAsia="Times New Roman" w:hAnsi="Times New Roman" w:cs="Times New Roman"/>
                <w:bCs/>
                <w:color w:val="000000"/>
                <w:sz w:val="24"/>
                <w:szCs w:val="24"/>
              </w:rPr>
              <w:t>кратких рукава</w:t>
            </w:r>
            <w:r w:rsidRPr="00DD46EE">
              <w:rPr>
                <w:rFonts w:ascii="Times New Roman" w:eastAsia="Times New Roman" w:hAnsi="Times New Roman" w:cs="Times New Roman"/>
                <w:b/>
                <w:bCs/>
                <w:color w:val="000000"/>
                <w:sz w:val="24"/>
                <w:szCs w:val="24"/>
              </w:rPr>
              <w:t xml:space="preserve"> </w:t>
            </w:r>
            <w:r w:rsidRPr="00DD46EE">
              <w:rPr>
                <w:rFonts w:ascii="Times New Roman" w:eastAsia="Times New Roman" w:hAnsi="Times New Roman" w:cs="Times New Roman"/>
                <w:color w:val="000000"/>
                <w:sz w:val="24"/>
                <w:szCs w:val="24"/>
              </w:rPr>
              <w:t>женска</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1600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1D3C7E">
        <w:trPr>
          <w:trHeight w:val="94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4E" w:rsidRPr="00DD46EE" w:rsidRDefault="003170E1"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hideMark/>
          </w:tcPr>
          <w:p w:rsidR="003A5B4E" w:rsidRPr="00DD46EE" w:rsidRDefault="003A5B4E" w:rsidP="00ED434B">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0D74F3">
              <w:rPr>
                <w:rFonts w:ascii="Times New Roman" w:eastAsia="Times New Roman" w:hAnsi="Times New Roman" w:cs="Times New Roman"/>
                <w:bCs/>
                <w:color w:val="000000"/>
                <w:sz w:val="24"/>
                <w:szCs w:val="24"/>
              </w:rPr>
              <w:t>кратких рукава</w:t>
            </w:r>
            <w:r w:rsidRPr="00DD46EE">
              <w:rPr>
                <w:rFonts w:ascii="Times New Roman" w:eastAsia="Times New Roman" w:hAnsi="Times New Roman" w:cs="Times New Roman"/>
                <w:b/>
                <w:bCs/>
                <w:color w:val="000000"/>
                <w:sz w:val="24"/>
                <w:szCs w:val="24"/>
              </w:rPr>
              <w:t xml:space="preserve"> </w:t>
            </w:r>
            <w:r w:rsidRPr="00DD46EE">
              <w:rPr>
                <w:rFonts w:ascii="Times New Roman" w:eastAsia="Times New Roman" w:hAnsi="Times New Roman" w:cs="Times New Roman"/>
                <w:color w:val="000000"/>
                <w:sz w:val="24"/>
                <w:szCs w:val="24"/>
              </w:rPr>
              <w:t>мушка</w:t>
            </w:r>
            <w:r w:rsidRPr="00DD46EE">
              <w:rPr>
                <w:rFonts w:ascii="Times New Roman" w:eastAsia="Times New Roman" w:hAnsi="Times New Roman" w:cs="Times New Roman"/>
                <w:b/>
                <w:bCs/>
                <w:color w:val="000000"/>
                <w:sz w:val="24"/>
                <w:szCs w:val="24"/>
              </w:rPr>
              <w:t xml:space="preserve"> </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5600</w:t>
            </w:r>
          </w:p>
        </w:tc>
        <w:tc>
          <w:tcPr>
            <w:tcW w:w="1824"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1D3C7E">
        <w:trPr>
          <w:trHeight w:val="94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3170E1"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4120" w:type="dxa"/>
            <w:gridSpan w:val="2"/>
            <w:tcBorders>
              <w:top w:val="nil"/>
              <w:left w:val="nil"/>
              <w:bottom w:val="single" w:sz="4" w:space="0" w:color="auto"/>
              <w:right w:val="single" w:sz="4" w:space="0" w:color="auto"/>
            </w:tcBorders>
            <w:shd w:val="clear" w:color="000000" w:fill="FFFFFF"/>
            <w:vAlign w:val="center"/>
            <w:hideMark/>
          </w:tcPr>
          <w:p w:rsidR="003A5B4E" w:rsidRPr="00DD46EE" w:rsidRDefault="003A5B4E" w:rsidP="00ED434B">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0D74F3">
              <w:rPr>
                <w:rFonts w:ascii="Times New Roman" w:eastAsia="Times New Roman" w:hAnsi="Times New Roman" w:cs="Times New Roman"/>
                <w:bCs/>
                <w:color w:val="000000"/>
                <w:sz w:val="24"/>
                <w:szCs w:val="24"/>
              </w:rPr>
              <w:t>кратких рукава</w:t>
            </w:r>
            <w:r w:rsidRPr="00DD46EE">
              <w:rPr>
                <w:rFonts w:ascii="Times New Roman" w:eastAsia="Times New Roman" w:hAnsi="Times New Roman" w:cs="Times New Roman"/>
                <w:color w:val="000000"/>
                <w:sz w:val="24"/>
                <w:szCs w:val="24"/>
              </w:rPr>
              <w:t xml:space="preserve"> женска </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3200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C14BA4" w:rsidRPr="00DD46EE" w:rsidTr="001D3C7E">
        <w:trPr>
          <w:trHeight w:val="615"/>
        </w:trPr>
        <w:tc>
          <w:tcPr>
            <w:tcW w:w="645" w:type="dxa"/>
            <w:tcBorders>
              <w:top w:val="nil"/>
              <w:left w:val="single" w:sz="4" w:space="0" w:color="auto"/>
              <w:bottom w:val="single" w:sz="4" w:space="0" w:color="auto"/>
              <w:right w:val="single" w:sz="4" w:space="0" w:color="auto"/>
            </w:tcBorders>
            <w:shd w:val="clear" w:color="000000" w:fill="FFFFFF"/>
            <w:noWrap/>
            <w:vAlign w:val="center"/>
          </w:tcPr>
          <w:p w:rsidR="00C14BA4" w:rsidRPr="00C14BA4" w:rsidRDefault="003170E1"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12</w:t>
            </w:r>
          </w:p>
        </w:tc>
        <w:tc>
          <w:tcPr>
            <w:tcW w:w="4120" w:type="dxa"/>
            <w:gridSpan w:val="2"/>
            <w:tcBorders>
              <w:top w:val="nil"/>
              <w:left w:val="nil"/>
              <w:bottom w:val="single" w:sz="4" w:space="0" w:color="auto"/>
              <w:right w:val="single" w:sz="4" w:space="0" w:color="auto"/>
            </w:tcBorders>
            <w:shd w:val="clear" w:color="000000" w:fill="FFFFFF"/>
            <w:noWrap/>
            <w:vAlign w:val="center"/>
          </w:tcPr>
          <w:p w:rsidR="00C14BA4" w:rsidRPr="00C14BA4" w:rsidRDefault="00C14BA4" w:rsidP="005A7EFF">
            <w:pPr>
              <w:spacing w:after="0" w:line="240" w:lineRule="auto"/>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 xml:space="preserve">Амблем </w:t>
            </w:r>
            <w:r w:rsidR="00402FA3">
              <w:rPr>
                <w:rFonts w:ascii="Times New Roman" w:eastAsia="Times New Roman" w:hAnsi="Times New Roman" w:cs="Times New Roman"/>
                <w:color w:val="000000"/>
                <w:sz w:val="24"/>
                <w:szCs w:val="24"/>
                <w:lang w:val="sr-Cyrl-RS"/>
              </w:rPr>
              <w:t xml:space="preserve"> </w:t>
            </w:r>
            <w:r w:rsidR="00DA1B1C">
              <w:rPr>
                <w:rFonts w:ascii="Times New Roman" w:eastAsia="Times New Roman" w:hAnsi="Times New Roman" w:cs="Times New Roman"/>
                <w:color w:val="000000"/>
                <w:sz w:val="24"/>
                <w:szCs w:val="24"/>
                <w:lang w:val="sr-Cyrl-RS"/>
              </w:rPr>
              <w:t>У.ц</w:t>
            </w:r>
            <w:r w:rsidR="005A7EFF">
              <w:rPr>
                <w:rFonts w:ascii="Times New Roman" w:eastAsia="Times New Roman" w:hAnsi="Times New Roman" w:cs="Times New Roman"/>
                <w:color w:val="000000"/>
                <w:sz w:val="24"/>
                <w:szCs w:val="24"/>
                <w:lang w:val="sr-Cyrl-RS"/>
              </w:rPr>
              <w:t>.</w:t>
            </w:r>
            <w:r w:rsidR="00402FA3">
              <w:rPr>
                <w:rFonts w:ascii="Times New Roman" w:eastAsia="Times New Roman" w:hAnsi="Times New Roman" w:cs="Times New Roman"/>
                <w:color w:val="000000"/>
                <w:sz w:val="24"/>
                <w:szCs w:val="24"/>
                <w:lang w:val="sr-Cyrl-RS"/>
              </w:rPr>
              <w:t xml:space="preserve"> </w:t>
            </w:r>
            <w:r>
              <w:rPr>
                <w:rFonts w:ascii="Times New Roman" w:eastAsia="Times New Roman" w:hAnsi="Times New Roman" w:cs="Times New Roman"/>
                <w:color w:val="000000"/>
                <w:sz w:val="24"/>
                <w:szCs w:val="24"/>
                <w:lang w:val="sr-Cyrl-RS"/>
              </w:rPr>
              <w:t xml:space="preserve">велики за кошуљу кратких рукава и поло мајицу кратких рукава </w:t>
            </w:r>
          </w:p>
        </w:tc>
        <w:tc>
          <w:tcPr>
            <w:tcW w:w="1185" w:type="dxa"/>
            <w:tcBorders>
              <w:top w:val="nil"/>
              <w:left w:val="nil"/>
              <w:bottom w:val="single" w:sz="4" w:space="0" w:color="auto"/>
              <w:right w:val="single" w:sz="4" w:space="0" w:color="auto"/>
            </w:tcBorders>
            <w:shd w:val="clear" w:color="000000" w:fill="FFFFFF"/>
            <w:noWrap/>
            <w:vAlign w:val="center"/>
          </w:tcPr>
          <w:p w:rsidR="00C14BA4" w:rsidRPr="00C14BA4" w:rsidRDefault="00C14BA4"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13200</w:t>
            </w:r>
          </w:p>
        </w:tc>
        <w:tc>
          <w:tcPr>
            <w:tcW w:w="1824" w:type="dxa"/>
            <w:tcBorders>
              <w:top w:val="nil"/>
              <w:left w:val="nil"/>
              <w:bottom w:val="single" w:sz="4" w:space="0" w:color="auto"/>
              <w:right w:val="single" w:sz="4" w:space="0" w:color="auto"/>
            </w:tcBorders>
            <w:shd w:val="clear" w:color="000000" w:fill="FFFFFF"/>
            <w:noWrap/>
            <w:vAlign w:val="center"/>
          </w:tcPr>
          <w:p w:rsidR="00C14BA4" w:rsidRPr="00C14BA4" w:rsidRDefault="00C14BA4"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 xml:space="preserve">ком </w:t>
            </w:r>
          </w:p>
        </w:tc>
        <w:tc>
          <w:tcPr>
            <w:tcW w:w="1526" w:type="dxa"/>
            <w:tcBorders>
              <w:top w:val="nil"/>
              <w:left w:val="nil"/>
              <w:bottom w:val="single" w:sz="4" w:space="0" w:color="auto"/>
              <w:right w:val="single" w:sz="4" w:space="0" w:color="auto"/>
            </w:tcBorders>
            <w:shd w:val="clear" w:color="000000" w:fill="FFFFFF"/>
          </w:tcPr>
          <w:p w:rsidR="00C14BA4" w:rsidRPr="00DD46EE" w:rsidRDefault="00C14BA4"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C14BA4" w:rsidRPr="00DD46EE" w:rsidRDefault="00C14BA4"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C14BA4" w:rsidRPr="00DD46EE" w:rsidRDefault="00C14BA4"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C14BA4" w:rsidRPr="00DD46EE" w:rsidRDefault="00C14BA4"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1D3C7E">
        <w:trPr>
          <w:trHeight w:val="61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3170E1"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tc>
        <w:tc>
          <w:tcPr>
            <w:tcW w:w="4120" w:type="dxa"/>
            <w:gridSpan w:val="2"/>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Панталоне мушке / женске</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2200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1D3C7E">
        <w:trPr>
          <w:gridAfter w:val="2"/>
          <w:wAfter w:w="3150" w:type="dxa"/>
          <w:trHeight w:val="300"/>
        </w:trPr>
        <w:tc>
          <w:tcPr>
            <w:tcW w:w="645" w:type="dxa"/>
            <w:tcBorders>
              <w:top w:val="nil"/>
              <w:left w:val="nil"/>
              <w:bottom w:val="nil"/>
              <w:right w:val="nil"/>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w:t>
            </w:r>
          </w:p>
        </w:tc>
        <w:tc>
          <w:tcPr>
            <w:tcW w:w="4120" w:type="dxa"/>
            <w:gridSpan w:val="2"/>
            <w:tcBorders>
              <w:top w:val="nil"/>
              <w:left w:val="nil"/>
              <w:bottom w:val="nil"/>
              <w:right w:val="nil"/>
            </w:tcBorders>
            <w:shd w:val="clear" w:color="000000" w:fill="FFFFFF"/>
            <w:noWrap/>
            <w:vAlign w:val="bottom"/>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w:t>
            </w:r>
          </w:p>
        </w:tc>
        <w:tc>
          <w:tcPr>
            <w:tcW w:w="1185" w:type="dxa"/>
            <w:tcBorders>
              <w:top w:val="nil"/>
              <w:left w:val="nil"/>
              <w:bottom w:val="nil"/>
              <w:right w:val="nil"/>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w:t>
            </w:r>
          </w:p>
        </w:tc>
        <w:tc>
          <w:tcPr>
            <w:tcW w:w="1824" w:type="dxa"/>
            <w:tcBorders>
              <w:top w:val="nil"/>
              <w:left w:val="nil"/>
              <w:bottom w:val="nil"/>
              <w:right w:val="nil"/>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w:t>
            </w:r>
          </w:p>
        </w:tc>
        <w:tc>
          <w:tcPr>
            <w:tcW w:w="1526" w:type="dxa"/>
            <w:tcBorders>
              <w:top w:val="nil"/>
              <w:left w:val="nil"/>
              <w:bottom w:val="nil"/>
              <w:right w:val="nil"/>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gridSpan w:val="2"/>
            <w:tcBorders>
              <w:top w:val="nil"/>
              <w:left w:val="nil"/>
              <w:bottom w:val="nil"/>
              <w:right w:val="nil"/>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FD4DBE">
        <w:trPr>
          <w:trHeight w:val="315"/>
        </w:trPr>
        <w:tc>
          <w:tcPr>
            <w:tcW w:w="645" w:type="dxa"/>
            <w:tcBorders>
              <w:top w:val="nil"/>
              <w:left w:val="nil"/>
              <w:bottom w:val="nil"/>
              <w:right w:val="nil"/>
            </w:tcBorders>
            <w:shd w:val="clear" w:color="auto" w:fill="auto"/>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4120" w:type="dxa"/>
            <w:gridSpan w:val="2"/>
            <w:tcBorders>
              <w:top w:val="nil"/>
              <w:left w:val="nil"/>
              <w:bottom w:val="nil"/>
              <w:right w:val="nil"/>
            </w:tcBorders>
            <w:shd w:val="clear" w:color="auto" w:fill="auto"/>
            <w:noWrap/>
            <w:vAlign w:val="bottom"/>
            <w:hideMark/>
          </w:tcPr>
          <w:p w:rsidR="003A5B4E" w:rsidRPr="00DD46EE" w:rsidRDefault="003A5B4E" w:rsidP="005A7E62">
            <w:pPr>
              <w:spacing w:after="0" w:line="240" w:lineRule="auto"/>
              <w:jc w:val="center"/>
              <w:rPr>
                <w:rFonts w:ascii="Times New Roman" w:eastAsia="Times New Roman" w:hAnsi="Times New Roman" w:cs="Times New Roman"/>
                <w:sz w:val="20"/>
                <w:szCs w:val="20"/>
              </w:rPr>
            </w:pPr>
          </w:p>
        </w:tc>
        <w:tc>
          <w:tcPr>
            <w:tcW w:w="1185" w:type="dxa"/>
            <w:tcBorders>
              <w:top w:val="nil"/>
              <w:left w:val="nil"/>
              <w:bottom w:val="nil"/>
              <w:right w:val="nil"/>
            </w:tcBorders>
            <w:shd w:val="clear" w:color="auto" w:fill="auto"/>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0"/>
                <w:szCs w:val="20"/>
              </w:rPr>
            </w:pPr>
          </w:p>
        </w:tc>
        <w:tc>
          <w:tcPr>
            <w:tcW w:w="1824" w:type="dxa"/>
            <w:tcBorders>
              <w:top w:val="nil"/>
              <w:left w:val="nil"/>
              <w:bottom w:val="nil"/>
              <w:right w:val="nil"/>
            </w:tcBorders>
            <w:shd w:val="clear" w:color="auto" w:fill="auto"/>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0"/>
                <w:szCs w:val="20"/>
              </w:rPr>
            </w:pPr>
          </w:p>
        </w:tc>
        <w:tc>
          <w:tcPr>
            <w:tcW w:w="1526" w:type="dxa"/>
            <w:tcBorders>
              <w:top w:val="nil"/>
              <w:left w:val="nil"/>
              <w:right w:val="nil"/>
            </w:tcBorders>
          </w:tcPr>
          <w:p w:rsidR="003A5B4E" w:rsidRPr="00DD46EE" w:rsidRDefault="003A5B4E" w:rsidP="005A7E62">
            <w:pPr>
              <w:spacing w:after="0" w:line="240" w:lineRule="auto"/>
              <w:jc w:val="center"/>
              <w:rPr>
                <w:rFonts w:ascii="Times New Roman" w:eastAsia="Times New Roman" w:hAnsi="Times New Roman" w:cs="Times New Roman"/>
                <w:sz w:val="20"/>
                <w:szCs w:val="20"/>
              </w:rPr>
            </w:pPr>
          </w:p>
        </w:tc>
        <w:tc>
          <w:tcPr>
            <w:tcW w:w="1350" w:type="dxa"/>
            <w:tcBorders>
              <w:top w:val="nil"/>
              <w:left w:val="nil"/>
            </w:tcBorders>
          </w:tcPr>
          <w:p w:rsidR="003A5B4E" w:rsidRPr="00DD46EE" w:rsidRDefault="003A5B4E" w:rsidP="005A7E62">
            <w:pPr>
              <w:spacing w:after="0" w:line="240" w:lineRule="auto"/>
              <w:jc w:val="center"/>
              <w:rPr>
                <w:rFonts w:ascii="Times New Roman" w:eastAsia="Times New Roman" w:hAnsi="Times New Roman" w:cs="Times New Roman"/>
                <w:sz w:val="20"/>
                <w:szCs w:val="20"/>
              </w:rPr>
            </w:pPr>
          </w:p>
        </w:tc>
        <w:tc>
          <w:tcPr>
            <w:tcW w:w="1800" w:type="dxa"/>
            <w:gridSpan w:val="2"/>
            <w:tcBorders>
              <w:top w:val="nil"/>
              <w:left w:val="nil"/>
              <w:right w:val="nil"/>
            </w:tcBorders>
          </w:tcPr>
          <w:p w:rsidR="003A5B4E" w:rsidRPr="00DD46EE" w:rsidRDefault="003A5B4E" w:rsidP="005A7E62">
            <w:pPr>
              <w:spacing w:after="0" w:line="240" w:lineRule="auto"/>
              <w:jc w:val="center"/>
              <w:rPr>
                <w:rFonts w:ascii="Times New Roman" w:eastAsia="Times New Roman" w:hAnsi="Times New Roman" w:cs="Times New Roman"/>
                <w:sz w:val="20"/>
                <w:szCs w:val="20"/>
              </w:rPr>
            </w:pPr>
          </w:p>
        </w:tc>
        <w:tc>
          <w:tcPr>
            <w:tcW w:w="2160" w:type="dxa"/>
            <w:tcBorders>
              <w:top w:val="nil"/>
              <w:left w:val="nil"/>
              <w:right w:val="nil"/>
            </w:tcBorders>
          </w:tcPr>
          <w:p w:rsidR="003A5B4E" w:rsidRPr="00DD46EE" w:rsidRDefault="003A5B4E" w:rsidP="005A7E62">
            <w:pPr>
              <w:spacing w:after="0" w:line="240" w:lineRule="auto"/>
              <w:jc w:val="center"/>
              <w:rPr>
                <w:rFonts w:ascii="Times New Roman" w:eastAsia="Times New Roman" w:hAnsi="Times New Roman" w:cs="Times New Roman"/>
                <w:sz w:val="20"/>
                <w:szCs w:val="20"/>
              </w:rPr>
            </w:pPr>
          </w:p>
        </w:tc>
      </w:tr>
      <w:tr w:rsidR="003A5B4E" w:rsidRPr="00DD46EE" w:rsidTr="001D3C7E">
        <w:trPr>
          <w:trHeight w:val="1315"/>
        </w:trPr>
        <w:tc>
          <w:tcPr>
            <w:tcW w:w="14610" w:type="dxa"/>
            <w:gridSpan w:val="10"/>
            <w:tcBorders>
              <w:top w:val="single" w:sz="4" w:space="0" w:color="auto"/>
              <w:left w:val="single" w:sz="4" w:space="0" w:color="auto"/>
              <w:bottom w:val="single" w:sz="4" w:space="0" w:color="auto"/>
              <w:right w:val="single" w:sz="4" w:space="0" w:color="auto"/>
            </w:tcBorders>
            <w:shd w:val="clear" w:color="000000" w:fill="E2EFDA"/>
          </w:tcPr>
          <w:p w:rsidR="003A5B4E" w:rsidRPr="00DD46EE" w:rsidRDefault="003A5B4E" w:rsidP="005A7E62">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lastRenderedPageBreak/>
              <w:t xml:space="preserve"> СПЕЦИФИКАЦИЈА РАДНОГ ОДЕЛА ЦАРИНСКИХ СЛУЖБЕНИКА СЕКТОРА ЗА КОНТРОЛУ ПРИМЕНЕ ЦАРИ</w:t>
            </w:r>
            <w:r w:rsidR="00017523">
              <w:rPr>
                <w:rFonts w:ascii="Times New Roman" w:eastAsia="Times New Roman" w:hAnsi="Times New Roman" w:cs="Times New Roman"/>
                <w:b/>
                <w:bCs/>
                <w:color w:val="000000"/>
                <w:sz w:val="24"/>
                <w:szCs w:val="24"/>
              </w:rPr>
              <w:t xml:space="preserve">НСКИХ ПРОПИСА </w:t>
            </w:r>
          </w:p>
        </w:tc>
      </w:tr>
      <w:tr w:rsidR="003A5B4E" w:rsidRPr="00DD46EE" w:rsidTr="001D3C7E">
        <w:trPr>
          <w:trHeight w:val="1035"/>
        </w:trPr>
        <w:tc>
          <w:tcPr>
            <w:tcW w:w="645" w:type="dxa"/>
            <w:tcBorders>
              <w:top w:val="nil"/>
              <w:left w:val="single" w:sz="4" w:space="0" w:color="auto"/>
              <w:bottom w:val="single" w:sz="4" w:space="0" w:color="auto"/>
              <w:right w:val="single" w:sz="4" w:space="0" w:color="auto"/>
            </w:tcBorders>
            <w:shd w:val="clear" w:color="000000" w:fill="FFFFFF"/>
            <w:vAlign w:val="center"/>
            <w:hideMark/>
          </w:tcPr>
          <w:p w:rsidR="003A5B4E" w:rsidRPr="00DD46EE" w:rsidRDefault="003A5B4E" w:rsidP="003A5B4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Ред број</w:t>
            </w:r>
          </w:p>
        </w:tc>
        <w:tc>
          <w:tcPr>
            <w:tcW w:w="4120" w:type="dxa"/>
            <w:gridSpan w:val="2"/>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Опис</w:t>
            </w:r>
          </w:p>
        </w:tc>
        <w:tc>
          <w:tcPr>
            <w:tcW w:w="1185" w:type="dxa"/>
            <w:tcBorders>
              <w:top w:val="nil"/>
              <w:left w:val="nil"/>
              <w:bottom w:val="single" w:sz="4" w:space="0" w:color="auto"/>
              <w:right w:val="single" w:sz="4" w:space="0" w:color="auto"/>
            </w:tcBorders>
            <w:shd w:val="clear" w:color="000000" w:fill="FFFFFF"/>
            <w:vAlign w:val="center"/>
            <w:hideMark/>
          </w:tcPr>
          <w:p w:rsidR="003A5B4E" w:rsidRPr="00DD46EE" w:rsidRDefault="003A5B4E" w:rsidP="003A5B4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Оквирна количина </w:t>
            </w:r>
          </w:p>
        </w:tc>
        <w:tc>
          <w:tcPr>
            <w:tcW w:w="1824" w:type="dxa"/>
            <w:tcBorders>
              <w:top w:val="nil"/>
              <w:left w:val="nil"/>
              <w:bottom w:val="single" w:sz="4" w:space="0" w:color="auto"/>
              <w:right w:val="single" w:sz="4" w:space="0" w:color="auto"/>
            </w:tcBorders>
            <w:shd w:val="clear" w:color="000000" w:fill="FFFFFF"/>
            <w:vAlign w:val="center"/>
            <w:hideMark/>
          </w:tcPr>
          <w:p w:rsidR="003A5B4E" w:rsidRPr="00DD46EE" w:rsidRDefault="003A5B4E" w:rsidP="003A5B4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Јединица мере</w:t>
            </w:r>
          </w:p>
        </w:tc>
        <w:tc>
          <w:tcPr>
            <w:tcW w:w="1526"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3A5B4E">
            <w:pPr>
              <w:keepNext/>
              <w:keepLines/>
              <w:tabs>
                <w:tab w:val="left" w:pos="1440"/>
              </w:tabs>
              <w:suppressAutoHyphens/>
              <w:autoSpaceDN w:val="0"/>
              <w:spacing w:after="0"/>
              <w:jc w:val="center"/>
              <w:textAlignment w:val="baseline"/>
              <w:rPr>
                <w:rFonts w:ascii="Times New Roman" w:eastAsia="Times New Roman" w:hAnsi="Times New Roman" w:cs="Times New Roman"/>
                <w:kern w:val="3"/>
                <w:sz w:val="24"/>
                <w:szCs w:val="24"/>
              </w:rPr>
            </w:pPr>
            <w:r w:rsidRPr="00DD46EE">
              <w:rPr>
                <w:rFonts w:ascii="Times New Roman" w:eastAsia="Times New Roman" w:hAnsi="Times New Roman" w:cs="Times New Roman"/>
                <w:b/>
                <w:kern w:val="3"/>
              </w:rPr>
              <w:t>Цена по јединици мере у динарима</w:t>
            </w:r>
          </w:p>
          <w:p w:rsidR="003A5B4E" w:rsidRPr="00DD46EE" w:rsidRDefault="003A5B4E" w:rsidP="003A5B4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b/>
                <w:kern w:val="3"/>
              </w:rPr>
              <w:t xml:space="preserve"> без ПДВ</w:t>
            </w:r>
          </w:p>
        </w:tc>
        <w:tc>
          <w:tcPr>
            <w:tcW w:w="1350"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3A5B4E">
            <w:pPr>
              <w:keepNext/>
              <w:keepLines/>
              <w:tabs>
                <w:tab w:val="left" w:pos="1440"/>
              </w:tabs>
              <w:suppressAutoHyphens/>
              <w:autoSpaceDN w:val="0"/>
              <w:spacing w:after="0"/>
              <w:jc w:val="center"/>
              <w:textAlignment w:val="baseline"/>
              <w:rPr>
                <w:rFonts w:ascii="Times New Roman" w:eastAsia="Times New Roman" w:hAnsi="Times New Roman" w:cs="Times New Roman"/>
                <w:kern w:val="3"/>
                <w:sz w:val="24"/>
                <w:szCs w:val="24"/>
              </w:rPr>
            </w:pPr>
            <w:r w:rsidRPr="00DD46EE">
              <w:rPr>
                <w:rFonts w:ascii="Times New Roman" w:eastAsia="Times New Roman" w:hAnsi="Times New Roman" w:cs="Times New Roman"/>
                <w:b/>
                <w:kern w:val="3"/>
              </w:rPr>
              <w:t>Цена по јединици мере у динарима</w:t>
            </w:r>
          </w:p>
          <w:p w:rsidR="003A5B4E" w:rsidRPr="00DD46EE" w:rsidRDefault="003A5B4E" w:rsidP="003A5B4E">
            <w:pPr>
              <w:spacing w:after="0" w:line="240" w:lineRule="auto"/>
              <w:jc w:val="center"/>
              <w:rPr>
                <w:rFonts w:ascii="Times New Roman" w:eastAsia="Times New Roman" w:hAnsi="Times New Roman" w:cs="Times New Roman"/>
                <w:b/>
                <w:kern w:val="3"/>
              </w:rPr>
            </w:pPr>
            <w:r>
              <w:rPr>
                <w:rFonts w:ascii="Times New Roman" w:eastAsia="Times New Roman" w:hAnsi="Times New Roman" w:cs="Times New Roman"/>
                <w:b/>
                <w:kern w:val="3"/>
              </w:rPr>
              <w:t xml:space="preserve"> са </w:t>
            </w:r>
            <w:r w:rsidRPr="00DD46EE">
              <w:rPr>
                <w:rFonts w:ascii="Times New Roman" w:eastAsia="Times New Roman" w:hAnsi="Times New Roman" w:cs="Times New Roman"/>
                <w:b/>
                <w:kern w:val="3"/>
              </w:rPr>
              <w:t>ПДВ</w:t>
            </w: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b/>
                <w:kern w:val="3"/>
              </w:rPr>
              <w:t>Укупан износ у динарима без ПДВ</w:t>
            </w:r>
          </w:p>
        </w:tc>
        <w:tc>
          <w:tcPr>
            <w:tcW w:w="2160" w:type="dxa"/>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b/>
                <w:kern w:val="3"/>
              </w:rPr>
            </w:pPr>
            <w:r w:rsidRPr="00DD46EE">
              <w:rPr>
                <w:rFonts w:ascii="Times New Roman" w:eastAsia="Times New Roman" w:hAnsi="Times New Roman" w:cs="Times New Roman"/>
                <w:b/>
                <w:kern w:val="3"/>
              </w:rPr>
              <w:t>Уку</w:t>
            </w:r>
            <w:r>
              <w:rPr>
                <w:rFonts w:ascii="Times New Roman" w:eastAsia="Times New Roman" w:hAnsi="Times New Roman" w:cs="Times New Roman"/>
                <w:b/>
                <w:kern w:val="3"/>
              </w:rPr>
              <w:t>пан износ у динарима са</w:t>
            </w:r>
            <w:r w:rsidRPr="00DD46EE">
              <w:rPr>
                <w:rFonts w:ascii="Times New Roman" w:eastAsia="Times New Roman" w:hAnsi="Times New Roman" w:cs="Times New Roman"/>
                <w:b/>
                <w:kern w:val="3"/>
              </w:rPr>
              <w:t xml:space="preserve"> ПДВ</w:t>
            </w:r>
          </w:p>
        </w:tc>
      </w:tr>
      <w:tr w:rsidR="003A5B4E" w:rsidRPr="00DD46EE" w:rsidTr="001D3C7E">
        <w:trPr>
          <w:trHeight w:val="450"/>
        </w:trPr>
        <w:tc>
          <w:tcPr>
            <w:tcW w:w="14610" w:type="dxa"/>
            <w:gridSpan w:val="10"/>
            <w:tcBorders>
              <w:top w:val="single" w:sz="4" w:space="0" w:color="auto"/>
              <w:left w:val="single" w:sz="4" w:space="0" w:color="auto"/>
              <w:bottom w:val="single" w:sz="4" w:space="0" w:color="auto"/>
              <w:right w:val="single" w:sz="4" w:space="0" w:color="auto"/>
            </w:tcBorders>
            <w:shd w:val="clear" w:color="000000" w:fill="E2EFDA"/>
          </w:tcPr>
          <w:p w:rsidR="003A5B4E" w:rsidRPr="00DD46EE" w:rsidRDefault="003A5B4E" w:rsidP="003A5B4E">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 xml:space="preserve"> ЗИМСКО РАДНО ОДЕЛО ЦАРИНСКИХ СЛУЖБЕНИКА</w:t>
            </w:r>
          </w:p>
        </w:tc>
      </w:tr>
      <w:tr w:rsidR="003A5B4E" w:rsidRPr="00DD46EE" w:rsidTr="001D3C7E">
        <w:trPr>
          <w:trHeight w:val="1260"/>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1</w:t>
            </w:r>
          </w:p>
        </w:tc>
        <w:tc>
          <w:tcPr>
            <w:tcW w:w="4120" w:type="dxa"/>
            <w:gridSpan w:val="2"/>
            <w:tcBorders>
              <w:top w:val="nil"/>
              <w:left w:val="nil"/>
              <w:bottom w:val="single" w:sz="4" w:space="0" w:color="auto"/>
              <w:right w:val="single" w:sz="4" w:space="0" w:color="auto"/>
            </w:tcBorders>
            <w:shd w:val="clear" w:color="000000" w:fill="FFFFFF"/>
            <w:vAlign w:val="center"/>
            <w:hideMark/>
          </w:tcPr>
          <w:p w:rsidR="003A5B4E" w:rsidRPr="00DD46EE" w:rsidRDefault="003A5B4E" w:rsidP="00402FA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Вунени џемпер мушки и женски</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150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c>
          <w:tcPr>
            <w:tcW w:w="1800" w:type="dxa"/>
            <w:gridSpan w:val="2"/>
            <w:tcBorders>
              <w:top w:val="nil"/>
              <w:left w:val="single" w:sz="4" w:space="0" w:color="auto"/>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c>
          <w:tcPr>
            <w:tcW w:w="2160" w:type="dxa"/>
            <w:tcBorders>
              <w:top w:val="nil"/>
              <w:left w:val="single" w:sz="4" w:space="0" w:color="auto"/>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r>
      <w:tr w:rsidR="003A5B4E" w:rsidRPr="00DD46EE" w:rsidTr="001D3C7E">
        <w:trPr>
          <w:trHeight w:val="1350"/>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2</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hideMark/>
          </w:tcPr>
          <w:p w:rsidR="003A5B4E" w:rsidRPr="00DD46EE" w:rsidRDefault="003A5B4E" w:rsidP="00402FA3">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Кошуља</w:t>
            </w:r>
            <w:r w:rsidRPr="00DD46EE">
              <w:rPr>
                <w:rFonts w:ascii="Times New Roman" w:eastAsia="Times New Roman" w:hAnsi="Times New Roman" w:cs="Times New Roman"/>
                <w:sz w:val="24"/>
                <w:szCs w:val="24"/>
              </w:rPr>
              <w:t xml:space="preserve"> </w:t>
            </w:r>
            <w:r w:rsidRPr="000D74F3">
              <w:rPr>
                <w:rFonts w:ascii="Times New Roman" w:eastAsia="Times New Roman" w:hAnsi="Times New Roman" w:cs="Times New Roman"/>
                <w:bCs/>
                <w:sz w:val="24"/>
                <w:szCs w:val="24"/>
              </w:rPr>
              <w:t>дугих рукава</w:t>
            </w:r>
            <w:r w:rsidR="00ED434B">
              <w:rPr>
                <w:rFonts w:ascii="Times New Roman" w:eastAsia="Times New Roman" w:hAnsi="Times New Roman" w:cs="Times New Roman"/>
                <w:color w:val="000000"/>
                <w:sz w:val="24"/>
                <w:szCs w:val="24"/>
              </w:rPr>
              <w:t xml:space="preserve"> мушка и женска</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300</w:t>
            </w:r>
          </w:p>
        </w:tc>
        <w:tc>
          <w:tcPr>
            <w:tcW w:w="1824"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r>
      <w:tr w:rsidR="003A5B4E" w:rsidRPr="00DD46EE" w:rsidTr="001D3C7E">
        <w:trPr>
          <w:trHeight w:val="157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3</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hideMark/>
          </w:tcPr>
          <w:p w:rsidR="003A5B4E" w:rsidRPr="00DD46EE" w:rsidRDefault="003A5B4E" w:rsidP="00ED434B">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 xml:space="preserve">Поло мајица </w:t>
            </w:r>
            <w:r w:rsidRPr="000D74F3">
              <w:rPr>
                <w:rFonts w:ascii="Times New Roman" w:eastAsia="Times New Roman" w:hAnsi="Times New Roman" w:cs="Times New Roman"/>
                <w:bCs/>
                <w:color w:val="000000"/>
                <w:sz w:val="24"/>
                <w:szCs w:val="24"/>
              </w:rPr>
              <w:t>дугих рукава</w:t>
            </w:r>
            <w:r w:rsidRPr="00DD46EE">
              <w:rPr>
                <w:rFonts w:ascii="Times New Roman" w:eastAsia="Times New Roman" w:hAnsi="Times New Roman" w:cs="Times New Roman"/>
                <w:b/>
                <w:bCs/>
                <w:color w:val="000000"/>
                <w:sz w:val="24"/>
                <w:szCs w:val="24"/>
              </w:rPr>
              <w:t xml:space="preserve"> </w:t>
            </w:r>
            <w:r w:rsidRPr="00DD46EE">
              <w:rPr>
                <w:rFonts w:ascii="Times New Roman" w:eastAsia="Times New Roman" w:hAnsi="Times New Roman" w:cs="Times New Roman"/>
                <w:color w:val="000000"/>
                <w:sz w:val="24"/>
                <w:szCs w:val="24"/>
              </w:rPr>
              <w:t xml:space="preserve">мушка и женска </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300</w:t>
            </w:r>
          </w:p>
        </w:tc>
        <w:tc>
          <w:tcPr>
            <w:tcW w:w="1824"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3A5B4E">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shd w:val="clear" w:color="000000" w:fill="FFFFFF"/>
          </w:tcPr>
          <w:p w:rsidR="003A5B4E" w:rsidRPr="00DD46EE" w:rsidRDefault="003A5B4E" w:rsidP="003A5B4E">
            <w:pPr>
              <w:spacing w:after="0" w:line="240" w:lineRule="auto"/>
              <w:jc w:val="center"/>
              <w:rPr>
                <w:rFonts w:ascii="Times New Roman" w:eastAsia="Times New Roman" w:hAnsi="Times New Roman" w:cs="Times New Roman"/>
                <w:sz w:val="24"/>
                <w:szCs w:val="24"/>
              </w:rPr>
            </w:pPr>
          </w:p>
        </w:tc>
      </w:tr>
      <w:tr w:rsidR="00402FA3" w:rsidRPr="00DD46EE" w:rsidTr="001D3C7E">
        <w:trPr>
          <w:trHeight w:val="157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02FA3" w:rsidRPr="00402FA3" w:rsidRDefault="00402FA3" w:rsidP="003A5B4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lastRenderedPageBreak/>
              <w:t>4</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tcPr>
          <w:p w:rsidR="00402FA3" w:rsidRPr="00402FA3" w:rsidRDefault="00402FA3" w:rsidP="005A7EFF">
            <w:pPr>
              <w:spacing w:after="0" w:line="240" w:lineRule="auto"/>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 xml:space="preserve">Амблем </w:t>
            </w:r>
            <w:r w:rsidR="00DA1B1C">
              <w:rPr>
                <w:rFonts w:ascii="Times New Roman" w:eastAsia="Times New Roman" w:hAnsi="Times New Roman" w:cs="Times New Roman"/>
                <w:color w:val="000000"/>
                <w:sz w:val="24"/>
                <w:szCs w:val="24"/>
                <w:lang w:val="sr-Cyrl-RS"/>
              </w:rPr>
              <w:t>У.ц.</w:t>
            </w:r>
            <w:r>
              <w:rPr>
                <w:rFonts w:ascii="Times New Roman" w:eastAsia="Times New Roman" w:hAnsi="Times New Roman" w:cs="Times New Roman"/>
                <w:color w:val="000000"/>
                <w:sz w:val="24"/>
                <w:szCs w:val="24"/>
                <w:lang w:val="sr-Cyrl-RS"/>
              </w:rPr>
              <w:t xml:space="preserve"> велики  за </w:t>
            </w:r>
            <w:r w:rsidRPr="00DD46EE">
              <w:rPr>
                <w:rFonts w:ascii="Times New Roman" w:eastAsia="Times New Roman" w:hAnsi="Times New Roman" w:cs="Times New Roman"/>
                <w:color w:val="000000"/>
                <w:sz w:val="24"/>
                <w:szCs w:val="24"/>
              </w:rPr>
              <w:t>џемпер</w:t>
            </w:r>
            <w:r>
              <w:rPr>
                <w:rFonts w:ascii="Times New Roman" w:eastAsia="Times New Roman" w:hAnsi="Times New Roman" w:cs="Times New Roman"/>
                <w:color w:val="000000"/>
                <w:sz w:val="24"/>
                <w:szCs w:val="24"/>
                <w:lang w:val="sr-Cyrl-RS"/>
              </w:rPr>
              <w:t xml:space="preserve"> , кошуљу дугих рукава и поло мајицу дуг</w:t>
            </w:r>
            <w:r w:rsidR="000D74F3">
              <w:rPr>
                <w:rFonts w:ascii="Times New Roman" w:eastAsia="Times New Roman" w:hAnsi="Times New Roman" w:cs="Times New Roman"/>
                <w:color w:val="000000"/>
                <w:sz w:val="24"/>
                <w:szCs w:val="24"/>
                <w:lang w:val="sr-Cyrl-RS"/>
              </w:rPr>
              <w:t>и</w:t>
            </w:r>
            <w:r>
              <w:rPr>
                <w:rFonts w:ascii="Times New Roman" w:eastAsia="Times New Roman" w:hAnsi="Times New Roman" w:cs="Times New Roman"/>
                <w:color w:val="000000"/>
                <w:sz w:val="24"/>
                <w:szCs w:val="24"/>
                <w:lang w:val="sr-Cyrl-RS"/>
              </w:rPr>
              <w:t xml:space="preserve">х рукава </w:t>
            </w:r>
          </w:p>
        </w:tc>
        <w:tc>
          <w:tcPr>
            <w:tcW w:w="1185" w:type="dxa"/>
            <w:tcBorders>
              <w:top w:val="single" w:sz="4" w:space="0" w:color="auto"/>
              <w:left w:val="nil"/>
              <w:bottom w:val="single" w:sz="4" w:space="0" w:color="auto"/>
              <w:right w:val="single" w:sz="4" w:space="0" w:color="auto"/>
            </w:tcBorders>
            <w:shd w:val="clear" w:color="000000" w:fill="FFFFFF"/>
            <w:noWrap/>
            <w:vAlign w:val="center"/>
          </w:tcPr>
          <w:p w:rsidR="00402FA3" w:rsidRPr="00402FA3" w:rsidRDefault="00402FA3" w:rsidP="003A5B4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750</w:t>
            </w:r>
          </w:p>
        </w:tc>
        <w:tc>
          <w:tcPr>
            <w:tcW w:w="1824" w:type="dxa"/>
            <w:tcBorders>
              <w:top w:val="single" w:sz="4" w:space="0" w:color="auto"/>
              <w:left w:val="nil"/>
              <w:bottom w:val="single" w:sz="4" w:space="0" w:color="auto"/>
              <w:right w:val="single" w:sz="4" w:space="0" w:color="auto"/>
            </w:tcBorders>
            <w:shd w:val="clear" w:color="000000" w:fill="FFFFFF"/>
            <w:noWrap/>
            <w:vAlign w:val="center"/>
          </w:tcPr>
          <w:p w:rsidR="00402FA3" w:rsidRPr="00402FA3" w:rsidRDefault="00402FA3" w:rsidP="003A5B4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 xml:space="preserve">ком </w:t>
            </w:r>
          </w:p>
        </w:tc>
        <w:tc>
          <w:tcPr>
            <w:tcW w:w="1526" w:type="dxa"/>
            <w:tcBorders>
              <w:top w:val="single" w:sz="4" w:space="0" w:color="auto"/>
              <w:left w:val="nil"/>
              <w:bottom w:val="single" w:sz="4" w:space="0" w:color="auto"/>
              <w:right w:val="single" w:sz="4" w:space="0" w:color="auto"/>
            </w:tcBorders>
            <w:shd w:val="clear" w:color="000000" w:fill="FFFFFF"/>
          </w:tcPr>
          <w:p w:rsidR="00402FA3" w:rsidRPr="00DD46EE" w:rsidRDefault="00402FA3" w:rsidP="003A5B4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402FA3" w:rsidRPr="00DD46EE" w:rsidRDefault="00402FA3" w:rsidP="003A5B4E">
            <w:pPr>
              <w:spacing w:after="0" w:line="240" w:lineRule="auto"/>
              <w:jc w:val="center"/>
              <w:rPr>
                <w:rFonts w:ascii="Times New Roman" w:eastAsia="Times New Roman" w:hAnsi="Times New Roman" w:cs="Times New Roman"/>
                <w:sz w:val="24"/>
                <w:szCs w:val="24"/>
              </w:rPr>
            </w:pP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402FA3" w:rsidRPr="00DD46EE" w:rsidRDefault="00402FA3" w:rsidP="003A5B4E">
            <w:pPr>
              <w:spacing w:after="0" w:line="240" w:lineRule="auto"/>
              <w:jc w:val="center"/>
              <w:rPr>
                <w:rFonts w:ascii="Times New Roman" w:eastAsia="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shd w:val="clear" w:color="000000" w:fill="FFFFFF"/>
          </w:tcPr>
          <w:p w:rsidR="00402FA3" w:rsidRPr="00DD46EE" w:rsidRDefault="00402FA3" w:rsidP="003A5B4E">
            <w:pPr>
              <w:spacing w:after="0" w:line="240" w:lineRule="auto"/>
              <w:jc w:val="center"/>
              <w:rPr>
                <w:rFonts w:ascii="Times New Roman" w:eastAsia="Times New Roman" w:hAnsi="Times New Roman" w:cs="Times New Roman"/>
                <w:sz w:val="24"/>
                <w:szCs w:val="24"/>
              </w:rPr>
            </w:pPr>
          </w:p>
        </w:tc>
      </w:tr>
      <w:tr w:rsidR="00402FA3" w:rsidRPr="00DD46EE" w:rsidTr="001D3C7E">
        <w:trPr>
          <w:trHeight w:val="157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02FA3" w:rsidRPr="00402FA3" w:rsidRDefault="00402FA3" w:rsidP="003A5B4E">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5</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tcPr>
          <w:p w:rsidR="00402FA3" w:rsidRPr="00402FA3" w:rsidRDefault="00ED434B" w:rsidP="00ED434B">
            <w:pPr>
              <w:spacing w:after="0" w:line="240" w:lineRule="auto"/>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Амблем са заставом Републике С</w:t>
            </w:r>
            <w:r w:rsidR="00402FA3">
              <w:rPr>
                <w:rFonts w:ascii="Times New Roman" w:eastAsia="Times New Roman" w:hAnsi="Times New Roman" w:cs="Times New Roman"/>
                <w:color w:val="000000"/>
                <w:sz w:val="24"/>
                <w:szCs w:val="24"/>
                <w:lang w:val="sr-Cyrl-RS"/>
              </w:rPr>
              <w:t xml:space="preserve">рбије </w:t>
            </w:r>
            <w:r w:rsidR="00297316">
              <w:rPr>
                <w:rFonts w:ascii="Times New Roman" w:eastAsia="Times New Roman" w:hAnsi="Times New Roman" w:cs="Times New Roman"/>
                <w:color w:val="000000"/>
                <w:sz w:val="24"/>
                <w:szCs w:val="24"/>
                <w:lang w:val="sr-Cyrl-RS"/>
              </w:rPr>
              <w:t xml:space="preserve">за </w:t>
            </w:r>
            <w:r w:rsidR="00297316" w:rsidRPr="00DD46EE">
              <w:rPr>
                <w:rFonts w:ascii="Times New Roman" w:eastAsia="Times New Roman" w:hAnsi="Times New Roman" w:cs="Times New Roman"/>
                <w:color w:val="000000"/>
                <w:sz w:val="24"/>
                <w:szCs w:val="24"/>
              </w:rPr>
              <w:t>џемпер</w:t>
            </w:r>
            <w:r w:rsidR="00297316">
              <w:rPr>
                <w:rFonts w:ascii="Times New Roman" w:eastAsia="Times New Roman" w:hAnsi="Times New Roman" w:cs="Times New Roman"/>
                <w:color w:val="000000"/>
                <w:sz w:val="24"/>
                <w:szCs w:val="24"/>
                <w:lang w:val="sr-Cyrl-RS"/>
              </w:rPr>
              <w:t xml:space="preserve"> , кошуљу дугих рукава и поло мајицу дугих рукава</w:t>
            </w:r>
          </w:p>
        </w:tc>
        <w:tc>
          <w:tcPr>
            <w:tcW w:w="1185" w:type="dxa"/>
            <w:tcBorders>
              <w:top w:val="single" w:sz="4" w:space="0" w:color="auto"/>
              <w:left w:val="nil"/>
              <w:bottom w:val="single" w:sz="4" w:space="0" w:color="auto"/>
              <w:right w:val="single" w:sz="4" w:space="0" w:color="auto"/>
            </w:tcBorders>
            <w:shd w:val="clear" w:color="000000" w:fill="FFFFFF"/>
            <w:noWrap/>
            <w:vAlign w:val="center"/>
          </w:tcPr>
          <w:p w:rsidR="00402FA3" w:rsidRPr="00402FA3" w:rsidRDefault="00402FA3" w:rsidP="003A5B4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750</w:t>
            </w:r>
          </w:p>
        </w:tc>
        <w:tc>
          <w:tcPr>
            <w:tcW w:w="1824" w:type="dxa"/>
            <w:tcBorders>
              <w:top w:val="single" w:sz="4" w:space="0" w:color="auto"/>
              <w:left w:val="nil"/>
              <w:bottom w:val="single" w:sz="4" w:space="0" w:color="auto"/>
              <w:right w:val="single" w:sz="4" w:space="0" w:color="auto"/>
            </w:tcBorders>
            <w:shd w:val="clear" w:color="000000" w:fill="FFFFFF"/>
            <w:noWrap/>
            <w:vAlign w:val="center"/>
          </w:tcPr>
          <w:p w:rsidR="00402FA3" w:rsidRPr="00402FA3" w:rsidRDefault="00402FA3" w:rsidP="003A5B4E">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 xml:space="preserve">ком </w:t>
            </w:r>
          </w:p>
        </w:tc>
        <w:tc>
          <w:tcPr>
            <w:tcW w:w="1526" w:type="dxa"/>
            <w:tcBorders>
              <w:top w:val="single" w:sz="4" w:space="0" w:color="auto"/>
              <w:left w:val="nil"/>
              <w:bottom w:val="single" w:sz="4" w:space="0" w:color="auto"/>
              <w:right w:val="single" w:sz="4" w:space="0" w:color="auto"/>
            </w:tcBorders>
            <w:shd w:val="clear" w:color="000000" w:fill="FFFFFF"/>
          </w:tcPr>
          <w:p w:rsidR="00402FA3" w:rsidRPr="00DD46EE" w:rsidRDefault="00402FA3" w:rsidP="003A5B4E">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402FA3" w:rsidRPr="00DD46EE" w:rsidRDefault="00402FA3" w:rsidP="003A5B4E">
            <w:pPr>
              <w:spacing w:after="0" w:line="240" w:lineRule="auto"/>
              <w:jc w:val="center"/>
              <w:rPr>
                <w:rFonts w:ascii="Times New Roman" w:eastAsia="Times New Roman" w:hAnsi="Times New Roman" w:cs="Times New Roman"/>
                <w:sz w:val="24"/>
                <w:szCs w:val="24"/>
              </w:rPr>
            </w:pP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402FA3" w:rsidRPr="00DD46EE" w:rsidRDefault="00402FA3" w:rsidP="003A5B4E">
            <w:pPr>
              <w:spacing w:after="0" w:line="240" w:lineRule="auto"/>
              <w:jc w:val="center"/>
              <w:rPr>
                <w:rFonts w:ascii="Times New Roman" w:eastAsia="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shd w:val="clear" w:color="000000" w:fill="FFFFFF"/>
          </w:tcPr>
          <w:p w:rsidR="00402FA3" w:rsidRPr="00DD46EE" w:rsidRDefault="00402FA3" w:rsidP="003A5B4E">
            <w:pPr>
              <w:spacing w:after="0" w:line="240" w:lineRule="auto"/>
              <w:jc w:val="center"/>
              <w:rPr>
                <w:rFonts w:ascii="Times New Roman" w:eastAsia="Times New Roman" w:hAnsi="Times New Roman" w:cs="Times New Roman"/>
                <w:sz w:val="24"/>
                <w:szCs w:val="24"/>
              </w:rPr>
            </w:pPr>
          </w:p>
        </w:tc>
      </w:tr>
      <w:tr w:rsidR="003A5B4E" w:rsidRPr="00DD46EE" w:rsidTr="001D3C7E">
        <w:trPr>
          <w:trHeight w:val="645"/>
        </w:trPr>
        <w:tc>
          <w:tcPr>
            <w:tcW w:w="14610" w:type="dxa"/>
            <w:gridSpan w:val="10"/>
            <w:tcBorders>
              <w:top w:val="single" w:sz="4" w:space="0" w:color="auto"/>
              <w:left w:val="single" w:sz="4" w:space="0" w:color="auto"/>
              <w:bottom w:val="single" w:sz="4" w:space="0" w:color="auto"/>
              <w:right w:val="single" w:sz="4" w:space="0" w:color="auto"/>
            </w:tcBorders>
            <w:shd w:val="clear" w:color="000000" w:fill="E2EFDA"/>
            <w:noWrap/>
            <w:vAlign w:val="center"/>
            <w:hideMark/>
          </w:tcPr>
          <w:p w:rsidR="003A5B4E" w:rsidRPr="00DD46EE" w:rsidRDefault="003A5B4E" w:rsidP="005A7E62">
            <w:pPr>
              <w:spacing w:after="0" w:line="240" w:lineRule="auto"/>
              <w:jc w:val="center"/>
              <w:rPr>
                <w:rFonts w:ascii="Times New Roman" w:eastAsia="Times New Roman" w:hAnsi="Times New Roman" w:cs="Times New Roman"/>
                <w:b/>
                <w:bCs/>
                <w:color w:val="000000"/>
                <w:sz w:val="24"/>
                <w:szCs w:val="24"/>
              </w:rPr>
            </w:pPr>
            <w:r w:rsidRPr="00DD46EE">
              <w:rPr>
                <w:rFonts w:ascii="Times New Roman" w:eastAsia="Times New Roman" w:hAnsi="Times New Roman" w:cs="Times New Roman"/>
                <w:b/>
                <w:bCs/>
                <w:color w:val="000000"/>
                <w:sz w:val="24"/>
                <w:szCs w:val="24"/>
              </w:rPr>
              <w:t>ЛЕТЊЕ РАДНО ОДЕЛО ЦАРИНСКИХ СЛУЖБЕНИКА</w:t>
            </w:r>
          </w:p>
        </w:tc>
      </w:tr>
      <w:tr w:rsidR="003A5B4E" w:rsidRPr="00DD46EE" w:rsidTr="001D3C7E">
        <w:trPr>
          <w:trHeight w:val="157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402FA3"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4120" w:type="dxa"/>
            <w:gridSpan w:val="2"/>
            <w:tcBorders>
              <w:top w:val="nil"/>
              <w:left w:val="nil"/>
              <w:bottom w:val="single" w:sz="4" w:space="0" w:color="auto"/>
              <w:right w:val="single" w:sz="4" w:space="0" w:color="auto"/>
            </w:tcBorders>
            <w:shd w:val="clear" w:color="000000" w:fill="FFFFFF"/>
            <w:vAlign w:val="center"/>
            <w:hideMark/>
          </w:tcPr>
          <w:p w:rsidR="003A5B4E" w:rsidRPr="00DD46EE" w:rsidRDefault="003A5B4E" w:rsidP="00D24825">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Кошуља</w:t>
            </w:r>
            <w:r w:rsidRPr="00DD46EE">
              <w:rPr>
                <w:rFonts w:ascii="Times New Roman" w:eastAsia="Times New Roman" w:hAnsi="Times New Roman" w:cs="Times New Roman"/>
                <w:sz w:val="24"/>
                <w:szCs w:val="24"/>
              </w:rPr>
              <w:t xml:space="preserve"> </w:t>
            </w:r>
            <w:r w:rsidRPr="00297316">
              <w:rPr>
                <w:rFonts w:ascii="Times New Roman" w:eastAsia="Times New Roman" w:hAnsi="Times New Roman" w:cs="Times New Roman"/>
                <w:bCs/>
                <w:sz w:val="24"/>
                <w:szCs w:val="24"/>
              </w:rPr>
              <w:t>кратких  рукава</w:t>
            </w:r>
            <w:r w:rsidRPr="00DD46EE">
              <w:rPr>
                <w:rFonts w:ascii="Times New Roman" w:eastAsia="Times New Roman" w:hAnsi="Times New Roman" w:cs="Times New Roman"/>
                <w:sz w:val="24"/>
                <w:szCs w:val="24"/>
              </w:rPr>
              <w:t xml:space="preserve"> м</w:t>
            </w:r>
            <w:r w:rsidRPr="00DD46EE">
              <w:rPr>
                <w:rFonts w:ascii="Times New Roman" w:eastAsia="Times New Roman" w:hAnsi="Times New Roman" w:cs="Times New Roman"/>
                <w:color w:val="000000"/>
                <w:sz w:val="24"/>
                <w:szCs w:val="24"/>
              </w:rPr>
              <w:t>ушка и женска</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300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FD4DBE">
        <w:trPr>
          <w:trHeight w:val="1575"/>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402FA3"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4120" w:type="dxa"/>
            <w:gridSpan w:val="2"/>
            <w:tcBorders>
              <w:top w:val="nil"/>
              <w:left w:val="nil"/>
              <w:bottom w:val="single" w:sz="4" w:space="0" w:color="auto"/>
              <w:right w:val="single" w:sz="4" w:space="0" w:color="auto"/>
            </w:tcBorders>
            <w:shd w:val="clear" w:color="000000" w:fill="FFFFFF"/>
            <w:vAlign w:val="center"/>
            <w:hideMark/>
          </w:tcPr>
          <w:p w:rsidR="003A5B4E" w:rsidRPr="00DD46EE" w:rsidRDefault="003A5B4E" w:rsidP="00ED434B">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sz w:val="24"/>
                <w:szCs w:val="24"/>
              </w:rPr>
              <w:t xml:space="preserve">Поло мајица </w:t>
            </w:r>
            <w:r w:rsidRPr="00297316">
              <w:rPr>
                <w:rFonts w:ascii="Times New Roman" w:eastAsia="Times New Roman" w:hAnsi="Times New Roman" w:cs="Times New Roman"/>
                <w:bCs/>
                <w:sz w:val="24"/>
                <w:szCs w:val="24"/>
              </w:rPr>
              <w:t>кратких рукава</w:t>
            </w:r>
            <w:r w:rsidRPr="00DD46EE">
              <w:rPr>
                <w:rFonts w:ascii="Times New Roman" w:eastAsia="Times New Roman" w:hAnsi="Times New Roman" w:cs="Times New Roman"/>
                <w:sz w:val="24"/>
                <w:szCs w:val="24"/>
              </w:rPr>
              <w:t xml:space="preserve"> мушка и женска </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600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color w:val="000000"/>
                <w:sz w:val="24"/>
                <w:szCs w:val="24"/>
              </w:rPr>
            </w:pPr>
          </w:p>
        </w:tc>
      </w:tr>
      <w:tr w:rsidR="00402FA3" w:rsidRPr="00B3514C" w:rsidTr="00FD4DBE">
        <w:trPr>
          <w:trHeight w:val="1575"/>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02FA3" w:rsidRPr="00402FA3" w:rsidRDefault="00402FA3"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lastRenderedPageBreak/>
              <w:t>8</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tcPr>
          <w:p w:rsidR="00402FA3" w:rsidRPr="00402FA3" w:rsidRDefault="00402FA3" w:rsidP="005A7E62">
            <w:pPr>
              <w:spacing w:after="0" w:line="240" w:lineRule="auto"/>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 xml:space="preserve">Амблем </w:t>
            </w:r>
            <w:r w:rsidR="00DA1B1C">
              <w:rPr>
                <w:rFonts w:ascii="Times New Roman" w:eastAsia="Times New Roman" w:hAnsi="Times New Roman" w:cs="Times New Roman"/>
                <w:sz w:val="24"/>
                <w:szCs w:val="24"/>
                <w:lang w:val="sr-Cyrl-RS"/>
              </w:rPr>
              <w:t>У.ц.</w:t>
            </w:r>
            <w:r>
              <w:rPr>
                <w:rFonts w:ascii="Times New Roman" w:eastAsia="Times New Roman" w:hAnsi="Times New Roman" w:cs="Times New Roman"/>
                <w:sz w:val="24"/>
                <w:szCs w:val="24"/>
                <w:lang w:val="sr-Cyrl-RS"/>
              </w:rPr>
              <w:t xml:space="preserve"> велики за кошуљу кратких рукава и поло мајциу кратак р</w:t>
            </w:r>
            <w:r w:rsidR="00297316">
              <w:rPr>
                <w:rFonts w:ascii="Times New Roman" w:eastAsia="Times New Roman" w:hAnsi="Times New Roman" w:cs="Times New Roman"/>
                <w:sz w:val="24"/>
                <w:szCs w:val="24"/>
                <w:lang w:val="sr-Cyrl-RS"/>
              </w:rPr>
              <w:t>укав</w:t>
            </w:r>
          </w:p>
        </w:tc>
        <w:tc>
          <w:tcPr>
            <w:tcW w:w="1185" w:type="dxa"/>
            <w:tcBorders>
              <w:top w:val="single" w:sz="4" w:space="0" w:color="auto"/>
              <w:left w:val="nil"/>
              <w:bottom w:val="single" w:sz="4" w:space="0" w:color="auto"/>
              <w:right w:val="single" w:sz="4" w:space="0" w:color="auto"/>
            </w:tcBorders>
            <w:shd w:val="clear" w:color="000000" w:fill="FFFFFF"/>
            <w:noWrap/>
            <w:vAlign w:val="center"/>
          </w:tcPr>
          <w:p w:rsidR="00402FA3" w:rsidRPr="00402FA3" w:rsidRDefault="00402FA3"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900</w:t>
            </w:r>
          </w:p>
        </w:tc>
        <w:tc>
          <w:tcPr>
            <w:tcW w:w="1824" w:type="dxa"/>
            <w:tcBorders>
              <w:top w:val="single" w:sz="4" w:space="0" w:color="auto"/>
              <w:left w:val="nil"/>
              <w:bottom w:val="single" w:sz="4" w:space="0" w:color="auto"/>
              <w:right w:val="single" w:sz="4" w:space="0" w:color="auto"/>
            </w:tcBorders>
            <w:shd w:val="clear" w:color="000000" w:fill="FFFFFF"/>
            <w:noWrap/>
            <w:vAlign w:val="center"/>
          </w:tcPr>
          <w:p w:rsidR="00402FA3" w:rsidRPr="00402FA3" w:rsidRDefault="00402FA3"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ком</w:t>
            </w:r>
          </w:p>
        </w:tc>
        <w:tc>
          <w:tcPr>
            <w:tcW w:w="1526" w:type="dxa"/>
            <w:tcBorders>
              <w:top w:val="single" w:sz="4" w:space="0" w:color="auto"/>
              <w:left w:val="nil"/>
              <w:bottom w:val="single" w:sz="4" w:space="0" w:color="auto"/>
              <w:right w:val="single" w:sz="4" w:space="0" w:color="auto"/>
            </w:tcBorders>
            <w:shd w:val="clear" w:color="000000" w:fill="FFFFFF"/>
          </w:tcPr>
          <w:p w:rsidR="00402FA3" w:rsidRPr="00DD46EE" w:rsidRDefault="00402FA3"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402FA3" w:rsidRPr="00DD46EE" w:rsidRDefault="00402FA3"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single" w:sz="4" w:space="0" w:color="auto"/>
              <w:left w:val="nil"/>
              <w:bottom w:val="single" w:sz="4" w:space="0" w:color="auto"/>
              <w:right w:val="single" w:sz="4" w:space="0" w:color="auto"/>
            </w:tcBorders>
            <w:shd w:val="clear" w:color="000000" w:fill="FFFFFF"/>
          </w:tcPr>
          <w:p w:rsidR="00402FA3" w:rsidRPr="00DD46EE" w:rsidRDefault="00402FA3"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single" w:sz="4" w:space="0" w:color="auto"/>
              <w:left w:val="nil"/>
              <w:bottom w:val="single" w:sz="4" w:space="0" w:color="auto"/>
              <w:right w:val="single" w:sz="4" w:space="0" w:color="auto"/>
            </w:tcBorders>
            <w:shd w:val="clear" w:color="000000" w:fill="FFFFFF"/>
          </w:tcPr>
          <w:p w:rsidR="00402FA3" w:rsidRPr="00DD46EE" w:rsidRDefault="00402FA3" w:rsidP="005A7E62">
            <w:pPr>
              <w:spacing w:after="0" w:line="240" w:lineRule="auto"/>
              <w:jc w:val="center"/>
              <w:rPr>
                <w:rFonts w:ascii="Times New Roman" w:eastAsia="Times New Roman" w:hAnsi="Times New Roman" w:cs="Times New Roman"/>
                <w:color w:val="000000"/>
                <w:sz w:val="24"/>
                <w:szCs w:val="24"/>
              </w:rPr>
            </w:pPr>
          </w:p>
        </w:tc>
      </w:tr>
      <w:tr w:rsidR="00402FA3" w:rsidRPr="00DD46EE" w:rsidTr="001D3C7E">
        <w:trPr>
          <w:trHeight w:val="1575"/>
        </w:trPr>
        <w:tc>
          <w:tcPr>
            <w:tcW w:w="645" w:type="dxa"/>
            <w:tcBorders>
              <w:top w:val="nil"/>
              <w:left w:val="single" w:sz="4" w:space="0" w:color="auto"/>
              <w:bottom w:val="single" w:sz="4" w:space="0" w:color="auto"/>
              <w:right w:val="single" w:sz="4" w:space="0" w:color="auto"/>
            </w:tcBorders>
            <w:shd w:val="clear" w:color="000000" w:fill="FFFFFF"/>
            <w:noWrap/>
            <w:vAlign w:val="center"/>
          </w:tcPr>
          <w:p w:rsidR="00402FA3" w:rsidRDefault="00402FA3"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9</w:t>
            </w:r>
          </w:p>
        </w:tc>
        <w:tc>
          <w:tcPr>
            <w:tcW w:w="4120" w:type="dxa"/>
            <w:gridSpan w:val="2"/>
            <w:tcBorders>
              <w:top w:val="nil"/>
              <w:left w:val="nil"/>
              <w:bottom w:val="single" w:sz="4" w:space="0" w:color="auto"/>
              <w:right w:val="single" w:sz="4" w:space="0" w:color="auto"/>
            </w:tcBorders>
            <w:shd w:val="clear" w:color="000000" w:fill="FFFFFF"/>
            <w:vAlign w:val="center"/>
          </w:tcPr>
          <w:p w:rsidR="00402FA3" w:rsidRDefault="00402FA3" w:rsidP="005A7E62">
            <w:pPr>
              <w:spacing w:after="0" w:line="240" w:lineRule="auto"/>
              <w:rPr>
                <w:rFonts w:ascii="Times New Roman" w:eastAsia="Times New Roman" w:hAnsi="Times New Roman" w:cs="Times New Roman"/>
                <w:sz w:val="24"/>
                <w:szCs w:val="24"/>
                <w:lang w:val="sr-Cyrl-RS"/>
              </w:rPr>
            </w:pPr>
            <w:r>
              <w:rPr>
                <w:rFonts w:ascii="Times New Roman" w:eastAsia="Times New Roman" w:hAnsi="Times New Roman" w:cs="Times New Roman"/>
                <w:color w:val="000000"/>
                <w:sz w:val="24"/>
                <w:szCs w:val="24"/>
                <w:lang w:val="sr-Cyrl-RS"/>
              </w:rPr>
              <w:t>Амблем са заставом Реп</w:t>
            </w:r>
            <w:r w:rsidR="00ED434B">
              <w:rPr>
                <w:rFonts w:ascii="Times New Roman" w:eastAsia="Times New Roman" w:hAnsi="Times New Roman" w:cs="Times New Roman"/>
                <w:color w:val="000000"/>
                <w:sz w:val="24"/>
                <w:szCs w:val="24"/>
                <w:lang w:val="sr-Cyrl-RS"/>
              </w:rPr>
              <w:t>ублике С</w:t>
            </w:r>
            <w:r>
              <w:rPr>
                <w:rFonts w:ascii="Times New Roman" w:eastAsia="Times New Roman" w:hAnsi="Times New Roman" w:cs="Times New Roman"/>
                <w:color w:val="000000"/>
                <w:sz w:val="24"/>
                <w:szCs w:val="24"/>
                <w:lang w:val="sr-Cyrl-RS"/>
              </w:rPr>
              <w:t xml:space="preserve">рбије </w:t>
            </w:r>
            <w:r w:rsidRPr="00DD46EE">
              <w:rPr>
                <w:rFonts w:ascii="Times New Roman" w:eastAsia="Times New Roman" w:hAnsi="Times New Roman" w:cs="Times New Roman"/>
                <w:color w:val="000000"/>
                <w:sz w:val="24"/>
                <w:szCs w:val="24"/>
              </w:rPr>
              <w:t>прикачен</w:t>
            </w:r>
            <w:r w:rsidR="00297316">
              <w:rPr>
                <w:rFonts w:ascii="Times New Roman" w:eastAsia="Times New Roman" w:hAnsi="Times New Roman" w:cs="Times New Roman"/>
                <w:color w:val="000000"/>
                <w:sz w:val="24"/>
                <w:szCs w:val="24"/>
              </w:rPr>
              <w:t xml:space="preserve">им чичак траком за </w:t>
            </w:r>
            <w:r w:rsidR="00297316">
              <w:rPr>
                <w:rFonts w:ascii="Times New Roman" w:eastAsia="Times New Roman" w:hAnsi="Times New Roman" w:cs="Times New Roman"/>
                <w:sz w:val="24"/>
                <w:szCs w:val="24"/>
                <w:lang w:val="sr-Cyrl-RS"/>
              </w:rPr>
              <w:t>кошуљу кра</w:t>
            </w:r>
            <w:r w:rsidR="00ED434B">
              <w:rPr>
                <w:rFonts w:ascii="Times New Roman" w:eastAsia="Times New Roman" w:hAnsi="Times New Roman" w:cs="Times New Roman"/>
                <w:sz w:val="24"/>
                <w:szCs w:val="24"/>
                <w:lang w:val="sr-Cyrl-RS"/>
              </w:rPr>
              <w:t xml:space="preserve">тких рукава и поло мајциу кратких </w:t>
            </w:r>
            <w:r w:rsidR="00297316">
              <w:rPr>
                <w:rFonts w:ascii="Times New Roman" w:eastAsia="Times New Roman" w:hAnsi="Times New Roman" w:cs="Times New Roman"/>
                <w:sz w:val="24"/>
                <w:szCs w:val="24"/>
                <w:lang w:val="sr-Cyrl-RS"/>
              </w:rPr>
              <w:t xml:space="preserve"> рукав</w:t>
            </w:r>
            <w:r w:rsidR="00ED434B">
              <w:rPr>
                <w:rFonts w:ascii="Times New Roman" w:eastAsia="Times New Roman" w:hAnsi="Times New Roman" w:cs="Times New Roman"/>
                <w:sz w:val="24"/>
                <w:szCs w:val="24"/>
                <w:lang w:val="sr-Cyrl-RS"/>
              </w:rPr>
              <w:t>а</w:t>
            </w:r>
          </w:p>
        </w:tc>
        <w:tc>
          <w:tcPr>
            <w:tcW w:w="1185" w:type="dxa"/>
            <w:tcBorders>
              <w:top w:val="nil"/>
              <w:left w:val="nil"/>
              <w:bottom w:val="single" w:sz="4" w:space="0" w:color="auto"/>
              <w:right w:val="single" w:sz="4" w:space="0" w:color="auto"/>
            </w:tcBorders>
            <w:shd w:val="clear" w:color="000000" w:fill="FFFFFF"/>
            <w:noWrap/>
            <w:vAlign w:val="center"/>
          </w:tcPr>
          <w:p w:rsidR="00402FA3" w:rsidRPr="00402FA3" w:rsidRDefault="00402FA3"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900</w:t>
            </w:r>
          </w:p>
        </w:tc>
        <w:tc>
          <w:tcPr>
            <w:tcW w:w="1824" w:type="dxa"/>
            <w:tcBorders>
              <w:top w:val="nil"/>
              <w:left w:val="nil"/>
              <w:bottom w:val="single" w:sz="4" w:space="0" w:color="auto"/>
              <w:right w:val="single" w:sz="4" w:space="0" w:color="auto"/>
            </w:tcBorders>
            <w:shd w:val="clear" w:color="000000" w:fill="FFFFFF"/>
            <w:noWrap/>
            <w:vAlign w:val="center"/>
          </w:tcPr>
          <w:p w:rsidR="00402FA3" w:rsidRPr="00402FA3" w:rsidRDefault="00402FA3" w:rsidP="005A7E62">
            <w:pPr>
              <w:spacing w:after="0" w:line="240" w:lineRule="auto"/>
              <w:jc w:val="center"/>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 xml:space="preserve">ком </w:t>
            </w:r>
          </w:p>
        </w:tc>
        <w:tc>
          <w:tcPr>
            <w:tcW w:w="1526" w:type="dxa"/>
            <w:tcBorders>
              <w:top w:val="nil"/>
              <w:left w:val="nil"/>
              <w:bottom w:val="single" w:sz="4" w:space="0" w:color="auto"/>
              <w:right w:val="single" w:sz="4" w:space="0" w:color="auto"/>
            </w:tcBorders>
            <w:shd w:val="clear" w:color="000000" w:fill="FFFFFF"/>
          </w:tcPr>
          <w:p w:rsidR="00402FA3" w:rsidRPr="00DD46EE" w:rsidRDefault="00402FA3" w:rsidP="005A7E62">
            <w:pPr>
              <w:spacing w:after="0" w:line="240" w:lineRule="auto"/>
              <w:jc w:val="cente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000000" w:fill="FFFFFF"/>
          </w:tcPr>
          <w:p w:rsidR="00402FA3" w:rsidRPr="00DD46EE" w:rsidRDefault="00402FA3" w:rsidP="005A7E62">
            <w:pPr>
              <w:spacing w:after="0" w:line="240" w:lineRule="auto"/>
              <w:jc w:val="center"/>
              <w:rPr>
                <w:rFonts w:ascii="Times New Roman" w:eastAsia="Times New Roman" w:hAnsi="Times New Roman" w:cs="Times New Roman"/>
                <w:color w:val="000000"/>
                <w:sz w:val="24"/>
                <w:szCs w:val="24"/>
              </w:rPr>
            </w:pPr>
          </w:p>
        </w:tc>
        <w:tc>
          <w:tcPr>
            <w:tcW w:w="1800" w:type="dxa"/>
            <w:gridSpan w:val="2"/>
            <w:tcBorders>
              <w:top w:val="nil"/>
              <w:left w:val="nil"/>
              <w:bottom w:val="single" w:sz="4" w:space="0" w:color="auto"/>
              <w:right w:val="single" w:sz="4" w:space="0" w:color="auto"/>
            </w:tcBorders>
            <w:shd w:val="clear" w:color="000000" w:fill="FFFFFF"/>
          </w:tcPr>
          <w:p w:rsidR="00402FA3" w:rsidRPr="00DD46EE" w:rsidRDefault="00402FA3" w:rsidP="005A7E62">
            <w:pPr>
              <w:spacing w:after="0" w:line="240" w:lineRule="auto"/>
              <w:jc w:val="center"/>
              <w:rPr>
                <w:rFonts w:ascii="Times New Roman" w:eastAsia="Times New Roman" w:hAnsi="Times New Roman" w:cs="Times New Roman"/>
                <w:color w:val="000000"/>
                <w:sz w:val="24"/>
                <w:szCs w:val="24"/>
              </w:rPr>
            </w:pPr>
          </w:p>
        </w:tc>
        <w:tc>
          <w:tcPr>
            <w:tcW w:w="2160" w:type="dxa"/>
            <w:tcBorders>
              <w:top w:val="nil"/>
              <w:left w:val="nil"/>
              <w:bottom w:val="single" w:sz="4" w:space="0" w:color="auto"/>
              <w:right w:val="single" w:sz="4" w:space="0" w:color="auto"/>
            </w:tcBorders>
            <w:shd w:val="clear" w:color="000000" w:fill="FFFFFF"/>
          </w:tcPr>
          <w:p w:rsidR="00402FA3" w:rsidRPr="00DD46EE" w:rsidRDefault="00402FA3" w:rsidP="005A7E62">
            <w:pPr>
              <w:spacing w:after="0" w:line="240" w:lineRule="auto"/>
              <w:jc w:val="center"/>
              <w:rPr>
                <w:rFonts w:ascii="Times New Roman" w:eastAsia="Times New Roman" w:hAnsi="Times New Roman" w:cs="Times New Roman"/>
                <w:color w:val="000000"/>
                <w:sz w:val="24"/>
                <w:szCs w:val="24"/>
              </w:rPr>
            </w:pPr>
          </w:p>
        </w:tc>
      </w:tr>
      <w:tr w:rsidR="003A5B4E" w:rsidRPr="00DD46EE" w:rsidTr="001D3C7E">
        <w:trPr>
          <w:trHeight w:val="600"/>
        </w:trPr>
        <w:tc>
          <w:tcPr>
            <w:tcW w:w="645" w:type="dxa"/>
            <w:tcBorders>
              <w:top w:val="nil"/>
              <w:left w:val="single" w:sz="4" w:space="0" w:color="auto"/>
              <w:bottom w:val="single" w:sz="4" w:space="0" w:color="auto"/>
              <w:right w:val="single" w:sz="4" w:space="0" w:color="auto"/>
            </w:tcBorders>
            <w:shd w:val="clear" w:color="000000" w:fill="FFFFFF"/>
            <w:noWrap/>
            <w:vAlign w:val="center"/>
            <w:hideMark/>
          </w:tcPr>
          <w:p w:rsidR="003A5B4E" w:rsidRPr="00DD46EE" w:rsidRDefault="00402FA3"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4120" w:type="dxa"/>
            <w:gridSpan w:val="2"/>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Панталоне мушке / женске</w:t>
            </w:r>
          </w:p>
        </w:tc>
        <w:tc>
          <w:tcPr>
            <w:tcW w:w="1185"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250</w:t>
            </w:r>
          </w:p>
        </w:tc>
        <w:tc>
          <w:tcPr>
            <w:tcW w:w="1824" w:type="dxa"/>
            <w:tcBorders>
              <w:top w:val="nil"/>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ком</w:t>
            </w:r>
          </w:p>
        </w:tc>
        <w:tc>
          <w:tcPr>
            <w:tcW w:w="1526"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35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800" w:type="dxa"/>
            <w:gridSpan w:val="2"/>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2160" w:type="dxa"/>
            <w:tcBorders>
              <w:top w:val="nil"/>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r>
      <w:tr w:rsidR="003A5B4E" w:rsidRPr="00DD46EE" w:rsidTr="001D3C7E">
        <w:trPr>
          <w:trHeight w:val="660"/>
        </w:trPr>
        <w:tc>
          <w:tcPr>
            <w:tcW w:w="6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4E" w:rsidRPr="00DD46EE" w:rsidRDefault="00402FA3" w:rsidP="005A7E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hideMark/>
          </w:tcPr>
          <w:p w:rsidR="003A5B4E" w:rsidRPr="00DD46EE" w:rsidRDefault="003A5B4E" w:rsidP="005A7E62">
            <w:pPr>
              <w:spacing w:after="0" w:line="240" w:lineRule="auto"/>
              <w:rPr>
                <w:rFonts w:ascii="Times New Roman" w:eastAsia="Times New Roman" w:hAnsi="Times New Roman" w:cs="Times New Roman"/>
                <w:color w:val="000000"/>
                <w:sz w:val="24"/>
                <w:szCs w:val="24"/>
              </w:rPr>
            </w:pPr>
            <w:r w:rsidRPr="00DD46EE">
              <w:rPr>
                <w:rFonts w:ascii="Times New Roman" w:eastAsia="Times New Roman" w:hAnsi="Times New Roman" w:cs="Times New Roman"/>
                <w:color w:val="000000"/>
                <w:sz w:val="24"/>
                <w:szCs w:val="24"/>
              </w:rPr>
              <w:t>Кратке еполете</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150</w:t>
            </w:r>
          </w:p>
        </w:tc>
        <w:tc>
          <w:tcPr>
            <w:tcW w:w="1824" w:type="dxa"/>
            <w:tcBorders>
              <w:top w:val="single" w:sz="4" w:space="0" w:color="auto"/>
              <w:left w:val="nil"/>
              <w:bottom w:val="single" w:sz="4" w:space="0" w:color="auto"/>
              <w:right w:val="single" w:sz="4" w:space="0" w:color="auto"/>
            </w:tcBorders>
            <w:shd w:val="clear" w:color="000000" w:fill="FFFFFF"/>
            <w:noWrap/>
            <w:vAlign w:val="center"/>
            <w:hideMark/>
          </w:tcPr>
          <w:p w:rsidR="003A5B4E" w:rsidRPr="00DD46EE" w:rsidRDefault="003A5B4E" w:rsidP="005A7E62">
            <w:pPr>
              <w:spacing w:after="0" w:line="240" w:lineRule="auto"/>
              <w:jc w:val="center"/>
              <w:rPr>
                <w:rFonts w:ascii="Times New Roman" w:eastAsia="Times New Roman" w:hAnsi="Times New Roman" w:cs="Times New Roman"/>
                <w:sz w:val="24"/>
                <w:szCs w:val="24"/>
              </w:rPr>
            </w:pPr>
            <w:r w:rsidRPr="00DD46EE">
              <w:rPr>
                <w:rFonts w:ascii="Times New Roman" w:eastAsia="Times New Roman" w:hAnsi="Times New Roman" w:cs="Times New Roman"/>
                <w:sz w:val="24"/>
                <w:szCs w:val="24"/>
              </w:rPr>
              <w:t>пар</w:t>
            </w:r>
          </w:p>
        </w:tc>
        <w:tc>
          <w:tcPr>
            <w:tcW w:w="1526"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350"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1800" w:type="dxa"/>
            <w:gridSpan w:val="2"/>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c>
          <w:tcPr>
            <w:tcW w:w="2160" w:type="dxa"/>
            <w:tcBorders>
              <w:top w:val="single" w:sz="4" w:space="0" w:color="auto"/>
              <w:left w:val="nil"/>
              <w:bottom w:val="single" w:sz="4" w:space="0" w:color="auto"/>
              <w:right w:val="single" w:sz="4" w:space="0" w:color="auto"/>
            </w:tcBorders>
            <w:shd w:val="clear" w:color="000000" w:fill="FFFFFF"/>
          </w:tcPr>
          <w:p w:rsidR="003A5B4E" w:rsidRPr="00DD46EE" w:rsidRDefault="003A5B4E" w:rsidP="005A7E62">
            <w:pPr>
              <w:spacing w:after="0" w:line="240" w:lineRule="auto"/>
              <w:jc w:val="center"/>
              <w:rPr>
                <w:rFonts w:ascii="Times New Roman" w:eastAsia="Times New Roman" w:hAnsi="Times New Roman" w:cs="Times New Roman"/>
                <w:sz w:val="24"/>
                <w:szCs w:val="24"/>
              </w:rPr>
            </w:pPr>
          </w:p>
        </w:tc>
      </w:tr>
      <w:tr w:rsidR="003A5B4E" w:rsidRPr="00DD46EE" w:rsidTr="001D3C7E">
        <w:trPr>
          <w:trHeight w:val="660"/>
        </w:trPr>
        <w:tc>
          <w:tcPr>
            <w:tcW w:w="12450" w:type="dxa"/>
            <w:gridSpan w:val="9"/>
            <w:tcBorders>
              <w:top w:val="single" w:sz="4" w:space="0" w:color="00000A"/>
              <w:left w:val="single" w:sz="4" w:space="0" w:color="00000A"/>
              <w:bottom w:val="single" w:sz="4" w:space="0" w:color="00000A"/>
              <w:right w:val="single" w:sz="4" w:space="0" w:color="00000A"/>
            </w:tcBorders>
            <w:shd w:val="clear" w:color="auto" w:fill="auto"/>
            <w:noWrap/>
            <w:vAlign w:val="center"/>
          </w:tcPr>
          <w:p w:rsidR="003A5B4E" w:rsidRPr="003A5B4E" w:rsidRDefault="003A5B4E" w:rsidP="003A5B4E">
            <w:pPr>
              <w:tabs>
                <w:tab w:val="left" w:pos="1440"/>
              </w:tabs>
              <w:suppressAutoHyphens/>
              <w:autoSpaceDN w:val="0"/>
              <w:spacing w:after="0"/>
              <w:textAlignment w:val="baseline"/>
              <w:rPr>
                <w:rFonts w:ascii="Times New Roman" w:eastAsia="Times New Roman" w:hAnsi="Times New Roman" w:cs="Times New Roman"/>
                <w:kern w:val="3"/>
                <w:sz w:val="24"/>
                <w:szCs w:val="24"/>
              </w:rPr>
            </w:pPr>
            <w:r w:rsidRPr="003A5B4E">
              <w:rPr>
                <w:rFonts w:ascii="Times New Roman" w:eastAsia="Times New Roman" w:hAnsi="Times New Roman" w:cs="Times New Roman"/>
                <w:kern w:val="3"/>
                <w:sz w:val="24"/>
                <w:szCs w:val="24"/>
              </w:rPr>
              <w:t>Укупна понуђена цена свих добара без ПДВ je:</w:t>
            </w:r>
          </w:p>
        </w:tc>
        <w:tc>
          <w:tcPr>
            <w:tcW w:w="2160" w:type="dxa"/>
            <w:tcBorders>
              <w:top w:val="single" w:sz="4" w:space="0" w:color="00000A"/>
              <w:left w:val="single" w:sz="4" w:space="0" w:color="00000A"/>
              <w:bottom w:val="single" w:sz="4" w:space="0" w:color="00000A"/>
              <w:right w:val="single" w:sz="4" w:space="0" w:color="00000A"/>
            </w:tcBorders>
            <w:shd w:val="clear" w:color="auto" w:fill="auto"/>
            <w:vAlign w:val="bottom"/>
          </w:tcPr>
          <w:p w:rsidR="003A5B4E" w:rsidRPr="003A5B4E" w:rsidRDefault="003A5B4E" w:rsidP="003A5B4E">
            <w:pPr>
              <w:tabs>
                <w:tab w:val="left" w:pos="1440"/>
              </w:tabs>
              <w:suppressAutoHyphens/>
              <w:autoSpaceDN w:val="0"/>
              <w:spacing w:after="0"/>
              <w:jc w:val="right"/>
              <w:textAlignment w:val="baseline"/>
              <w:rPr>
                <w:rFonts w:ascii="Times New Roman" w:eastAsia="Times New Roman" w:hAnsi="Times New Roman" w:cs="Times New Roman"/>
                <w:bCs/>
                <w:kern w:val="3"/>
                <w:sz w:val="24"/>
                <w:szCs w:val="24"/>
              </w:rPr>
            </w:pPr>
            <w:r w:rsidRPr="003A5B4E">
              <w:rPr>
                <w:rFonts w:ascii="Times New Roman" w:eastAsia="Times New Roman" w:hAnsi="Times New Roman" w:cs="Times New Roman"/>
                <w:bCs/>
                <w:kern w:val="3"/>
                <w:sz w:val="24"/>
                <w:szCs w:val="24"/>
              </w:rPr>
              <w:t>динара</w:t>
            </w:r>
          </w:p>
        </w:tc>
      </w:tr>
      <w:tr w:rsidR="003A5B4E" w:rsidRPr="00DD46EE" w:rsidTr="001D3C7E">
        <w:trPr>
          <w:trHeight w:val="660"/>
        </w:trPr>
        <w:tc>
          <w:tcPr>
            <w:tcW w:w="12450" w:type="dxa"/>
            <w:gridSpan w:val="9"/>
            <w:tcBorders>
              <w:top w:val="single" w:sz="4" w:space="0" w:color="00000A"/>
              <w:left w:val="single" w:sz="4" w:space="0" w:color="00000A"/>
              <w:bottom w:val="single" w:sz="4" w:space="0" w:color="00000A"/>
              <w:right w:val="single" w:sz="4" w:space="0" w:color="00000A"/>
            </w:tcBorders>
            <w:shd w:val="clear" w:color="auto" w:fill="auto"/>
            <w:noWrap/>
            <w:vAlign w:val="center"/>
          </w:tcPr>
          <w:p w:rsidR="003A5B4E" w:rsidRPr="003A5B4E" w:rsidRDefault="003A5B4E" w:rsidP="003A5B4E">
            <w:pPr>
              <w:tabs>
                <w:tab w:val="left" w:pos="1440"/>
              </w:tabs>
              <w:suppressAutoHyphens/>
              <w:autoSpaceDN w:val="0"/>
              <w:spacing w:after="0"/>
              <w:textAlignment w:val="baseline"/>
              <w:rPr>
                <w:rFonts w:ascii="Times New Roman" w:eastAsia="Times New Roman" w:hAnsi="Times New Roman" w:cs="Times New Roman"/>
                <w:kern w:val="3"/>
                <w:sz w:val="24"/>
                <w:szCs w:val="24"/>
              </w:rPr>
            </w:pPr>
            <w:r w:rsidRPr="003A5B4E">
              <w:rPr>
                <w:rFonts w:ascii="Times New Roman" w:eastAsia="Times New Roman" w:hAnsi="Times New Roman" w:cs="Times New Roman"/>
                <w:kern w:val="3"/>
                <w:sz w:val="24"/>
                <w:szCs w:val="24"/>
              </w:rPr>
              <w:t>Укупна понуђена цена свих добара са ПДВ je:</w:t>
            </w:r>
          </w:p>
        </w:tc>
        <w:tc>
          <w:tcPr>
            <w:tcW w:w="2160" w:type="dxa"/>
            <w:tcBorders>
              <w:top w:val="single" w:sz="4" w:space="0" w:color="00000A"/>
              <w:left w:val="single" w:sz="4" w:space="0" w:color="00000A"/>
              <w:bottom w:val="single" w:sz="4" w:space="0" w:color="00000A"/>
              <w:right w:val="single" w:sz="4" w:space="0" w:color="00000A"/>
            </w:tcBorders>
            <w:shd w:val="clear" w:color="auto" w:fill="auto"/>
            <w:vAlign w:val="bottom"/>
          </w:tcPr>
          <w:p w:rsidR="003A5B4E" w:rsidRPr="003A5B4E" w:rsidRDefault="003A5B4E" w:rsidP="003A5B4E">
            <w:pPr>
              <w:tabs>
                <w:tab w:val="left" w:pos="1440"/>
              </w:tabs>
              <w:suppressAutoHyphens/>
              <w:autoSpaceDN w:val="0"/>
              <w:spacing w:after="0"/>
              <w:jc w:val="right"/>
              <w:textAlignment w:val="baseline"/>
              <w:rPr>
                <w:rFonts w:ascii="Times New Roman" w:eastAsia="Times New Roman" w:hAnsi="Times New Roman" w:cs="Times New Roman"/>
                <w:bCs/>
                <w:kern w:val="3"/>
                <w:sz w:val="24"/>
                <w:szCs w:val="24"/>
              </w:rPr>
            </w:pPr>
            <w:r w:rsidRPr="003A5B4E">
              <w:rPr>
                <w:rFonts w:ascii="Times New Roman" w:eastAsia="Times New Roman" w:hAnsi="Times New Roman" w:cs="Times New Roman"/>
                <w:bCs/>
                <w:kern w:val="3"/>
                <w:sz w:val="24"/>
                <w:szCs w:val="24"/>
              </w:rPr>
              <w:t>динара</w:t>
            </w:r>
          </w:p>
        </w:tc>
      </w:tr>
    </w:tbl>
    <w:p w:rsidR="003A5B4E" w:rsidRDefault="003A5B4E" w:rsidP="003A5B4E">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FF0000"/>
          <w:kern w:val="3"/>
        </w:rPr>
      </w:pPr>
    </w:p>
    <w:p w:rsidR="003A5B4E" w:rsidRPr="003319AB" w:rsidRDefault="003A5B4E" w:rsidP="008D4279">
      <w:pPr>
        <w:tabs>
          <w:tab w:val="left" w:pos="1440"/>
        </w:tabs>
        <w:suppressAutoHyphens/>
        <w:autoSpaceDN w:val="0"/>
        <w:spacing w:after="0" w:line="240" w:lineRule="auto"/>
        <w:textAlignment w:val="baseline"/>
        <w:rPr>
          <w:rFonts w:ascii="Times New Roman" w:eastAsia="Times New Roman" w:hAnsi="Times New Roman" w:cs="Times New Roman"/>
          <w:color w:val="FF0000"/>
          <w:kern w:val="3"/>
          <w:sz w:val="24"/>
          <w:szCs w:val="24"/>
        </w:rPr>
      </w:pPr>
    </w:p>
    <w:p w:rsidR="00004A2C" w:rsidRDefault="00004A2C" w:rsidP="00004A2C">
      <w:pPr>
        <w:tabs>
          <w:tab w:val="left" w:pos="1440"/>
        </w:tabs>
        <w:suppressAutoHyphens/>
        <w:autoSpaceDN w:val="0"/>
        <w:spacing w:after="0" w:line="240" w:lineRule="auto"/>
        <w:ind w:left="360"/>
        <w:jc w:val="both"/>
        <w:textAlignment w:val="baseline"/>
        <w:rPr>
          <w:rFonts w:ascii="Times New Roman" w:eastAsia="Times New Roman" w:hAnsi="Times New Roman" w:cs="Times New Roman"/>
          <w:b/>
          <w:bCs/>
          <w:iCs/>
          <w:color w:val="000000"/>
          <w:kern w:val="3"/>
          <w:sz w:val="24"/>
          <w:szCs w:val="24"/>
          <w:u w:val="single"/>
        </w:rPr>
      </w:pPr>
      <w:r w:rsidRPr="00680AA7">
        <w:rPr>
          <w:rFonts w:ascii="Times New Roman" w:eastAsia="Times New Roman" w:hAnsi="Times New Roman" w:cs="Times New Roman"/>
          <w:b/>
          <w:bCs/>
          <w:iCs/>
          <w:color w:val="000000"/>
          <w:kern w:val="3"/>
          <w:sz w:val="24"/>
          <w:szCs w:val="24"/>
          <w:u w:val="single"/>
        </w:rPr>
        <w:t>Упутство за попуњавање обрасца структуре цене:</w:t>
      </w:r>
    </w:p>
    <w:p w:rsidR="00680AA7" w:rsidRPr="00680AA7" w:rsidRDefault="00680AA7" w:rsidP="00D02E8C">
      <w:pPr>
        <w:tabs>
          <w:tab w:val="left" w:pos="1440"/>
        </w:tabs>
        <w:suppressAutoHyphens/>
        <w:autoSpaceDN w:val="0"/>
        <w:spacing w:after="0" w:line="240" w:lineRule="auto"/>
        <w:jc w:val="both"/>
        <w:textAlignment w:val="baseline"/>
        <w:rPr>
          <w:rFonts w:ascii="Times New Roman" w:eastAsia="Times New Roman" w:hAnsi="Times New Roman" w:cs="Times New Roman"/>
          <w:b/>
          <w:bCs/>
          <w:iCs/>
          <w:color w:val="000000"/>
          <w:kern w:val="3"/>
          <w:sz w:val="24"/>
          <w:szCs w:val="24"/>
          <w:u w:val="single"/>
        </w:rPr>
      </w:pPr>
    </w:p>
    <w:p w:rsidR="00680AA7" w:rsidRPr="00D02E8C" w:rsidRDefault="00004A2C" w:rsidP="00004A2C">
      <w:pPr>
        <w:tabs>
          <w:tab w:val="left" w:pos="90"/>
        </w:tabs>
        <w:suppressAutoHyphens/>
        <w:autoSpaceDN w:val="0"/>
        <w:spacing w:line="100" w:lineRule="atLeast"/>
        <w:jc w:val="both"/>
        <w:textAlignment w:val="baseline"/>
        <w:rPr>
          <w:rFonts w:ascii="Times New Roman" w:eastAsia="Times New Roman" w:hAnsi="Times New Roman" w:cs="Times New Roman"/>
          <w:bCs/>
          <w:iCs/>
          <w:color w:val="00000A"/>
          <w:kern w:val="3"/>
          <w:sz w:val="24"/>
          <w:szCs w:val="24"/>
        </w:rPr>
      </w:pPr>
      <w:r w:rsidRPr="00680AA7">
        <w:rPr>
          <w:rFonts w:ascii="Times New Roman" w:eastAsia="Times New Roman" w:hAnsi="Times New Roman" w:cs="Times New Roman"/>
          <w:bCs/>
          <w:iCs/>
          <w:color w:val="00000A"/>
          <w:kern w:val="3"/>
          <w:sz w:val="24"/>
          <w:szCs w:val="24"/>
        </w:rPr>
        <w:t>Понуђач треба да попуни образац структуре цене на следећи начин:</w:t>
      </w:r>
    </w:p>
    <w:p w:rsidR="00004A2C" w:rsidRPr="00680AA7" w:rsidRDefault="00004A2C" w:rsidP="00D02E8C">
      <w:pPr>
        <w:pStyle w:val="NoSpacing"/>
        <w:numPr>
          <w:ilvl w:val="0"/>
          <w:numId w:val="43"/>
        </w:numPr>
        <w:rPr>
          <w:color w:val="000000"/>
        </w:rPr>
      </w:pPr>
      <w:r w:rsidRPr="00680AA7">
        <w:t>у колони 6. „Цена по јединици мере у динарима без ПДВ” уписати колико износи јединична цена без ПДВ за свако тражено добро;</w:t>
      </w:r>
    </w:p>
    <w:p w:rsidR="00004A2C" w:rsidRPr="00680AA7" w:rsidRDefault="00004A2C" w:rsidP="00D02E8C">
      <w:pPr>
        <w:pStyle w:val="NoSpacing"/>
        <w:numPr>
          <w:ilvl w:val="0"/>
          <w:numId w:val="43"/>
        </w:numPr>
        <w:rPr>
          <w:color w:val="000000"/>
        </w:rPr>
      </w:pPr>
      <w:r w:rsidRPr="00680AA7">
        <w:t>у колони 7.  „Цена по јединици мере у динарима са ПДВ” уписати колико износи јединична цена са ПДВ за свако тражено добро;</w:t>
      </w:r>
    </w:p>
    <w:p w:rsidR="00680AA7" w:rsidRPr="00A30F83" w:rsidRDefault="00004A2C" w:rsidP="00D02E8C">
      <w:pPr>
        <w:pStyle w:val="NoSpacing"/>
        <w:numPr>
          <w:ilvl w:val="0"/>
          <w:numId w:val="43"/>
        </w:numPr>
        <w:rPr>
          <w:color w:val="000000"/>
        </w:rPr>
      </w:pPr>
      <w:r w:rsidRPr="00680AA7">
        <w:t>у колони 8. „Укупан износ у динарима без ПДВ (5х6)” уписати укупну понуђену цену добара без ПДВ која је производ колона 5. и 6</w:t>
      </w:r>
    </w:p>
    <w:p w:rsidR="00004A2C" w:rsidRPr="00680AA7" w:rsidRDefault="008D4279" w:rsidP="00D02E8C">
      <w:pPr>
        <w:pStyle w:val="NoSpacing"/>
        <w:numPr>
          <w:ilvl w:val="0"/>
          <w:numId w:val="43"/>
        </w:numPr>
        <w:rPr>
          <w:color w:val="000000"/>
        </w:rPr>
      </w:pPr>
      <w:r w:rsidRPr="00680AA7">
        <w:lastRenderedPageBreak/>
        <w:t>у колони 9</w:t>
      </w:r>
      <w:r w:rsidR="00004A2C" w:rsidRPr="00680AA7">
        <w:t>. „Укупан износ у динарима са ПДВ (5х7)”</w:t>
      </w:r>
      <w:r w:rsidR="00004A2C" w:rsidRPr="00680AA7">
        <w:rPr>
          <w:b/>
        </w:rPr>
        <w:t xml:space="preserve"> </w:t>
      </w:r>
      <w:r w:rsidR="00004A2C" w:rsidRPr="00680AA7">
        <w:t>уписати укупну понуђену цену добара са ПДВ која је производ колона 5. и 7.</w:t>
      </w:r>
    </w:p>
    <w:p w:rsidR="00004A2C" w:rsidRPr="00680AA7"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
          <w:color w:val="000000"/>
          <w:kern w:val="3"/>
          <w:sz w:val="24"/>
          <w:szCs w:val="24"/>
        </w:rPr>
        <w:t>НАПОМЕНА:</w:t>
      </w:r>
      <w:r w:rsidRPr="00680AA7">
        <w:rPr>
          <w:rFonts w:ascii="Times New Roman" w:eastAsia="Times New Roman" w:hAnsi="Times New Roman" w:cs="Times New Roman"/>
          <w:color w:val="000000"/>
          <w:kern w:val="3"/>
          <w:sz w:val="24"/>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w:t>
      </w: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680AA7" w:rsidTr="00004A2C">
        <w:trPr>
          <w:trHeight w:val="437"/>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8D4279">
            <w:pPr>
              <w:tabs>
                <w:tab w:val="left" w:pos="1440"/>
              </w:tabs>
              <w:suppressAutoHyphens/>
              <w:autoSpaceDN w:val="0"/>
              <w:spacing w:after="0"/>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Потпис овлашћеног лица</w:t>
            </w:r>
          </w:p>
        </w:tc>
      </w:tr>
      <w:tr w:rsidR="00004A2C" w:rsidRPr="00680AA7" w:rsidTr="00680AA7">
        <w:trPr>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680AA7" w:rsidRDefault="00004A2C" w:rsidP="00004A2C">
            <w:pPr>
              <w:pBdr>
                <w:bottom w:val="single" w:sz="12" w:space="1" w:color="auto"/>
              </w:pBd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p w:rsidR="00680AA7" w:rsidRPr="00680AA7" w:rsidRDefault="00680AA7"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tc>
      </w:tr>
      <w:tr w:rsidR="00004A2C" w:rsidRPr="008D4279" w:rsidTr="00680AA7">
        <w:trPr>
          <w:trHeight w:val="624"/>
          <w:jc w:val="center"/>
        </w:trPr>
        <w:tc>
          <w:tcPr>
            <w:tcW w:w="2627"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0"/>
              </w:rPr>
            </w:pPr>
          </w:p>
        </w:tc>
        <w:tc>
          <w:tcPr>
            <w:tcW w:w="2520"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0"/>
                <w:szCs w:val="20"/>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0"/>
                <w:szCs w:val="20"/>
              </w:rPr>
            </w:pPr>
          </w:p>
        </w:tc>
      </w:tr>
    </w:tbl>
    <w:p w:rsidR="00004A2C" w:rsidRPr="008D4279" w:rsidRDefault="00004A2C" w:rsidP="008D4279">
      <w:pPr>
        <w:tabs>
          <w:tab w:val="left" w:pos="11055"/>
        </w:tabs>
        <w:rPr>
          <w:rFonts w:ascii="Calibri" w:eastAsia="SimSun" w:hAnsi="Calibri" w:cs="Calibri"/>
        </w:rPr>
        <w:sectPr w:rsidR="00004A2C" w:rsidRPr="008D4279" w:rsidSect="00636064">
          <w:headerReference w:type="default" r:id="rId41"/>
          <w:footerReference w:type="default" r:id="rId42"/>
          <w:pgSz w:w="16838" w:h="11906" w:orient="landscape"/>
          <w:pgMar w:top="1711" w:right="1144" w:bottom="1711" w:left="1144" w:header="690" w:footer="69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IX</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НЕЗАВИСНОЈ ПОНУДИ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786"/>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ОБРАЗАЦ</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ТРОШКОВА ПРИПРЕМЕ ПОНУДЕ</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оквиру понуде да достави укупан износ и структуру трошкова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Трошкове припреме и подношења понуде сноси искључиво понуђач и не може тражити од наручиоца накнаду трошкова.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004A2C" w:rsidRPr="00004A2C" w:rsidTr="00004A2C">
        <w:trPr>
          <w:trHeight w:val="780"/>
          <w:jc w:val="center"/>
        </w:trPr>
        <w:tc>
          <w:tcPr>
            <w:tcW w:w="47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У случају потребе табелу копирати</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rPr>
        <w:t xml:space="preserve">                          </w:t>
      </w:r>
      <w:r w:rsidRPr="00004A2C">
        <w:rPr>
          <w:rFonts w:ascii="Times New Roman" w:eastAsia="Times New Roman" w:hAnsi="Times New Roman" w:cs="Times New Roman"/>
          <w:b/>
          <w:color w:val="000000"/>
          <w:kern w:val="3"/>
        </w:rPr>
        <w:t>Понуђач није у обавези да попуни овај образац</w:t>
      </w:r>
    </w:p>
    <w:p w:rsidR="00004A2C" w:rsidRPr="00004A2C" w:rsidRDefault="00004A2C" w:rsidP="00004A2C">
      <w:pPr>
        <w:tabs>
          <w:tab w:val="left" w:pos="10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4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F74C1F" w:rsidRDefault="00F74C1F"/>
    <w:sectPr w:rsidR="00F74C1F" w:rsidSect="00636064">
      <w:headerReference w:type="default" r:id="rId43"/>
      <w:footerReference w:type="default" r:id="rId44"/>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C2D" w:rsidRDefault="00490C2D">
      <w:pPr>
        <w:spacing w:after="0" w:line="240" w:lineRule="auto"/>
      </w:pPr>
      <w:r>
        <w:separator/>
      </w:r>
    </w:p>
  </w:endnote>
  <w:endnote w:type="continuationSeparator" w:id="0">
    <w:p w:rsidR="00490C2D" w:rsidRDefault="00490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Mangal">
    <w:panose1 w:val="00000400000000000000"/>
    <w:charset w:val="00"/>
    <w:family w:val="roman"/>
    <w:pitch w:val="variable"/>
    <w:sig w:usb0="00008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Roman">
    <w:altName w:val="Times New Roman"/>
    <w:charset w:val="00"/>
    <w:family w:val="auto"/>
    <w:pitch w:val="variable"/>
  </w:font>
  <w:font w:name="Times YU">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Bold">
    <w:altName w:val="Times New Roman"/>
    <w:panose1 w:val="00000000000000000000"/>
    <w:charset w:val="CC"/>
    <w:family w:val="auto"/>
    <w:notTrueType/>
    <w:pitch w:val="default"/>
    <w:sig w:usb0="00000201" w:usb1="00000000" w:usb2="00000000" w:usb3="00000000" w:csb0="00000004" w:csb1="00000000"/>
  </w:font>
  <w:font w:name="Times-Bold">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C2D" w:rsidRDefault="00490C2D">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490C2D" w:rsidRDefault="00490C2D">
    <w:pPr>
      <w:pStyle w:val="Footer"/>
      <w:jc w:val="center"/>
    </w:pPr>
    <w:r>
      <w:t>Управа царина, ОП 22/20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C2D" w:rsidRDefault="00490C2D">
    <w:pPr>
      <w:pStyle w:val="Footer"/>
      <w:jc w:val="center"/>
    </w:pPr>
    <w:r>
      <w:t>Управа царина, ОП 22/20</w:t>
    </w:r>
  </w:p>
  <w:p w:rsidR="00490C2D" w:rsidRDefault="00490C2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C2D" w:rsidRPr="00680AA7" w:rsidRDefault="00490C2D">
    <w:pPr>
      <w:pStyle w:val="Footer"/>
      <w:jc w:val="center"/>
      <w:rPr>
        <w:lang w:val="sr-Cyrl-RS"/>
      </w:rPr>
    </w:pPr>
    <w:r>
      <w:t xml:space="preserve">Управа царина, ОП </w:t>
    </w:r>
    <w:r>
      <w:rPr>
        <w:lang w:val="sr-Cyrl-RS"/>
      </w:rPr>
      <w:t>22</w:t>
    </w:r>
    <w:r>
      <w:t>/20</w:t>
    </w:r>
  </w:p>
  <w:p w:rsidR="00490C2D" w:rsidRDefault="00490C2D">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C2D" w:rsidRDefault="00490C2D">
    <w:pPr>
      <w:pStyle w:val="Footer"/>
      <w:jc w:val="center"/>
    </w:pPr>
    <w:r>
      <w:t>Управа царина, ОП 22/20</w:t>
    </w:r>
  </w:p>
  <w:p w:rsidR="00490C2D" w:rsidRDefault="00490C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C2D" w:rsidRDefault="00490C2D">
      <w:pPr>
        <w:spacing w:after="0" w:line="240" w:lineRule="auto"/>
      </w:pPr>
      <w:r>
        <w:separator/>
      </w:r>
    </w:p>
  </w:footnote>
  <w:footnote w:type="continuationSeparator" w:id="0">
    <w:p w:rsidR="00490C2D" w:rsidRDefault="00490C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C2D" w:rsidRDefault="00490C2D">
    <w:pPr>
      <w:pStyle w:val="Header"/>
    </w:pPr>
    <w:r>
      <w:rPr>
        <w:lang w:val="sr-Cyrl-RS"/>
      </w:rPr>
      <w:tab/>
    </w:r>
    <w:r>
      <w:rPr>
        <w:lang w:val="sr-Cyrl-RS"/>
      </w:rPr>
      <w:tab/>
    </w:r>
    <w:r>
      <w:rPr>
        <w:lang w:val="sr-Cyrl-RS"/>
      </w:rPr>
      <w:tab/>
    </w:r>
    <w:r>
      <w:rPr>
        <w:lang w:val="sr-Cyrl-RS"/>
      </w:rPr>
      <w:tab/>
      <w:t>Страна</w:t>
    </w:r>
    <w:r>
      <w:t xml:space="preserve"> </w:t>
    </w:r>
    <w:r>
      <w:rPr>
        <w:b/>
        <w:bCs/>
      </w:rPr>
      <w:fldChar w:fldCharType="begin"/>
    </w:r>
    <w:r>
      <w:rPr>
        <w:b/>
        <w:bCs/>
      </w:rPr>
      <w:instrText xml:space="preserve"> PAGE  \* Arabic  \* MERGEFORMAT </w:instrText>
    </w:r>
    <w:r>
      <w:rPr>
        <w:b/>
        <w:bCs/>
      </w:rPr>
      <w:fldChar w:fldCharType="separate"/>
    </w:r>
    <w:r w:rsidR="006423E6">
      <w:rPr>
        <w:b/>
        <w:bCs/>
        <w:noProof/>
      </w:rPr>
      <w:t>148</w:t>
    </w:r>
    <w:r>
      <w:rPr>
        <w:b/>
        <w:bCs/>
      </w:rPr>
      <w:fldChar w:fldCharType="end"/>
    </w:r>
    <w:r>
      <w:t xml:space="preserve"> од </w:t>
    </w:r>
    <w:r>
      <w:rPr>
        <w:b/>
        <w:bCs/>
      </w:rPr>
      <w:fldChar w:fldCharType="begin"/>
    </w:r>
    <w:r>
      <w:rPr>
        <w:b/>
        <w:bCs/>
      </w:rPr>
      <w:instrText xml:space="preserve"> NUMPAGES  \* Arabic  \* MERGEFORMAT </w:instrText>
    </w:r>
    <w:r>
      <w:rPr>
        <w:b/>
        <w:bCs/>
      </w:rPr>
      <w:fldChar w:fldCharType="separate"/>
    </w:r>
    <w:r w:rsidR="006423E6">
      <w:rPr>
        <w:b/>
        <w:bCs/>
        <w:noProof/>
      </w:rPr>
      <w:t>187</w:t>
    </w:r>
    <w:r>
      <w:rPr>
        <w:b/>
        <w:bCs/>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C2D" w:rsidRPr="00EE03AD" w:rsidRDefault="00490C2D">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6423E6">
      <w:rPr>
        <w:b/>
        <w:bCs/>
        <w:noProof/>
      </w:rPr>
      <w:t>179</w:t>
    </w:r>
    <w:r>
      <w:rPr>
        <w:b/>
        <w:bCs/>
      </w:rPr>
      <w:fldChar w:fldCharType="end"/>
    </w:r>
    <w:r>
      <w:t xml:space="preserve"> од </w:t>
    </w:r>
    <w:r>
      <w:rPr>
        <w:b/>
        <w:bCs/>
      </w:rPr>
      <w:fldChar w:fldCharType="begin"/>
    </w:r>
    <w:r>
      <w:rPr>
        <w:b/>
        <w:bCs/>
      </w:rPr>
      <w:instrText xml:space="preserve"> NUMPAGES </w:instrText>
    </w:r>
    <w:r>
      <w:rPr>
        <w:b/>
        <w:bCs/>
      </w:rPr>
      <w:fldChar w:fldCharType="separate"/>
    </w:r>
    <w:r w:rsidR="006423E6">
      <w:rPr>
        <w:b/>
        <w:bCs/>
        <w:noProof/>
      </w:rPr>
      <w:t>187</w:t>
    </w:r>
    <w:r>
      <w:rPr>
        <w:b/>
        <w:bCs/>
      </w:rPr>
      <w:fldChar w:fldCharType="end"/>
    </w:r>
    <w:r>
      <w:rPr>
        <w:b/>
        <w:bCs/>
        <w:lang w:val="sr-Cyrl-RS"/>
      </w:rPr>
      <w:t xml:space="preserve"> </w:t>
    </w:r>
  </w:p>
  <w:p w:rsidR="00490C2D" w:rsidRDefault="00490C2D">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C2D" w:rsidRPr="00EE03AD" w:rsidRDefault="00490C2D">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6423E6">
      <w:rPr>
        <w:b/>
        <w:bCs/>
        <w:noProof/>
      </w:rPr>
      <w:t>185</w:t>
    </w:r>
    <w:r>
      <w:rPr>
        <w:b/>
        <w:bCs/>
      </w:rPr>
      <w:fldChar w:fldCharType="end"/>
    </w:r>
    <w:r>
      <w:t xml:space="preserve"> од </w:t>
    </w:r>
    <w:r>
      <w:rPr>
        <w:b/>
        <w:bCs/>
      </w:rPr>
      <w:fldChar w:fldCharType="begin"/>
    </w:r>
    <w:r>
      <w:rPr>
        <w:b/>
        <w:bCs/>
      </w:rPr>
      <w:instrText xml:space="preserve"> NUMPAGES </w:instrText>
    </w:r>
    <w:r>
      <w:rPr>
        <w:b/>
        <w:bCs/>
      </w:rPr>
      <w:fldChar w:fldCharType="separate"/>
    </w:r>
    <w:r w:rsidR="006423E6">
      <w:rPr>
        <w:b/>
        <w:bCs/>
        <w:noProof/>
      </w:rPr>
      <w:t>187</w:t>
    </w:r>
    <w:r>
      <w:rPr>
        <w:b/>
        <w:bCs/>
      </w:rPr>
      <w:fldChar w:fldCharType="end"/>
    </w:r>
    <w:r>
      <w:rPr>
        <w:b/>
        <w:bCs/>
        <w:lang w:val="sr-Cyrl-RS"/>
      </w:rPr>
      <w:t xml:space="preserve"> </w:t>
    </w:r>
  </w:p>
  <w:p w:rsidR="00490C2D" w:rsidRDefault="00490C2D">
    <w:pPr>
      <w:pStyle w:val="Header"/>
      <w:jc w:val="cent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C2D" w:rsidRPr="002D0373" w:rsidRDefault="00490C2D">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6423E6">
      <w:rPr>
        <w:b/>
        <w:bCs/>
        <w:noProof/>
      </w:rPr>
      <w:t>187</w:t>
    </w:r>
    <w:r>
      <w:rPr>
        <w:b/>
        <w:bCs/>
      </w:rPr>
      <w:fldChar w:fldCharType="end"/>
    </w:r>
    <w:r>
      <w:t xml:space="preserve"> од </w:t>
    </w:r>
    <w:r>
      <w:rPr>
        <w:b/>
        <w:bCs/>
      </w:rPr>
      <w:fldChar w:fldCharType="begin"/>
    </w:r>
    <w:r>
      <w:rPr>
        <w:b/>
        <w:bCs/>
      </w:rPr>
      <w:instrText xml:space="preserve"> NUMPAGES </w:instrText>
    </w:r>
    <w:r>
      <w:rPr>
        <w:b/>
        <w:bCs/>
      </w:rPr>
      <w:fldChar w:fldCharType="separate"/>
    </w:r>
    <w:r w:rsidR="006423E6">
      <w:rPr>
        <w:b/>
        <w:bCs/>
        <w:noProof/>
      </w:rPr>
      <w:t>187</w:t>
    </w:r>
    <w:r>
      <w:rPr>
        <w:b/>
        <w:bCs/>
      </w:rPr>
      <w:fldChar w:fldCharType="end"/>
    </w:r>
    <w:r>
      <w:rPr>
        <w:b/>
        <w:bCs/>
        <w:lang w:val="sr-Cyrl-RS"/>
      </w:rPr>
      <w:t xml:space="preserve"> </w:t>
    </w:r>
  </w:p>
  <w:p w:rsidR="00490C2D" w:rsidRDefault="00490C2D">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numFmt w:val="bullet"/>
      <w:lvlText w:val="-"/>
      <w:lvlJc w:val="left"/>
      <w:pPr>
        <w:tabs>
          <w:tab w:val="num" w:pos="1080"/>
        </w:tabs>
        <w:ind w:left="1080" w:hanging="360"/>
      </w:pPr>
      <w:rPr>
        <w:rFonts w:ascii="Times New Roman" w:hAnsi="Times New Roman"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00000003"/>
    <w:name w:val="WW8Num3"/>
    <w:lvl w:ilvl="0">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7643AF3"/>
    <w:multiLevelType w:val="hybridMultilevel"/>
    <w:tmpl w:val="493C10E6"/>
    <w:lvl w:ilvl="0" w:tplc="90BE64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E4602"/>
    <w:multiLevelType w:val="multilevel"/>
    <w:tmpl w:val="FCC808D0"/>
    <w:styleLink w:val="WWNum14"/>
    <w:lvl w:ilvl="0">
      <w:start w:val="1"/>
      <w:numFmt w:val="decimal"/>
      <w:lvlText w:val="%1."/>
      <w:lvlJc w:val="left"/>
      <w:pPr>
        <w:ind w:left="420" w:hanging="420"/>
      </w:pPr>
    </w:lvl>
    <w:lvl w:ilvl="1">
      <w:start w:val="1"/>
      <w:numFmt w:val="decimal"/>
      <w:lvlText w:val="%1.%2."/>
      <w:lvlJc w:val="left"/>
      <w:pPr>
        <w:ind w:left="2121"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5" w15:restartNumberingAfterBreak="0">
    <w:nsid w:val="11505A17"/>
    <w:multiLevelType w:val="multilevel"/>
    <w:tmpl w:val="EA9C2628"/>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29175E4"/>
    <w:multiLevelType w:val="hybridMultilevel"/>
    <w:tmpl w:val="59161EE0"/>
    <w:lvl w:ilvl="0" w:tplc="E33AA68A">
      <w:start w:val="1"/>
      <w:numFmt w:val="bullet"/>
      <w:lvlText w:val=""/>
      <w:lvlJc w:val="left"/>
      <w:pPr>
        <w:ind w:left="836" w:hanging="360"/>
      </w:pPr>
      <w:rPr>
        <w:rFonts w:ascii="Symbol" w:hAnsi="Symbol" w:hint="default"/>
        <w:b/>
        <w:i w:val="0"/>
        <w:color w:val="auto"/>
        <w:sz w:val="20"/>
        <w:szCs w:val="2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7" w15:restartNumberingAfterBreak="0">
    <w:nsid w:val="1B9E4218"/>
    <w:multiLevelType w:val="multilevel"/>
    <w:tmpl w:val="8466A350"/>
    <w:styleLink w:val="WWNum9"/>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8" w15:restartNumberingAfterBreak="0">
    <w:nsid w:val="1C12028F"/>
    <w:multiLevelType w:val="multilevel"/>
    <w:tmpl w:val="C3AADA80"/>
    <w:styleLink w:val="WWNum21"/>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15:restartNumberingAfterBreak="0">
    <w:nsid w:val="1CC86392"/>
    <w:multiLevelType w:val="multilevel"/>
    <w:tmpl w:val="66880472"/>
    <w:styleLink w:val="WWNum1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0" w15:restartNumberingAfterBreak="0">
    <w:nsid w:val="1CD54341"/>
    <w:multiLevelType w:val="hybridMultilevel"/>
    <w:tmpl w:val="0802A4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3243F0"/>
    <w:multiLevelType w:val="multilevel"/>
    <w:tmpl w:val="398631D0"/>
    <w:styleLink w:val="WWNum5"/>
    <w:lvl w:ilvl="0">
      <w:numFmt w:val="bullet"/>
      <w:lvlText w:val=""/>
      <w:lvlJc w:val="left"/>
      <w:pPr>
        <w:ind w:left="720" w:hanging="360"/>
      </w:pPr>
      <w:rPr>
        <w:rFonts w:ascii="Wingdings" w:hAnsi="Wingdings"/>
        <w:i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1D53426A"/>
    <w:multiLevelType w:val="multilevel"/>
    <w:tmpl w:val="459ABC4C"/>
    <w:lvl w:ilvl="0">
      <w:start w:val="1"/>
      <w:numFmt w:val="decimal"/>
      <w:lvlText w:val="%1."/>
      <w:lvlJc w:val="left"/>
      <w:pPr>
        <w:ind w:left="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4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3" w15:restartNumberingAfterBreak="0">
    <w:nsid w:val="1EC64113"/>
    <w:multiLevelType w:val="multilevel"/>
    <w:tmpl w:val="8736B3E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E830E2A"/>
    <w:multiLevelType w:val="hybridMultilevel"/>
    <w:tmpl w:val="25C42B72"/>
    <w:lvl w:ilvl="0" w:tplc="40DA3776">
      <w:start w:val="1"/>
      <w:numFmt w:val="bullet"/>
      <w:lvlText w:val="-"/>
      <w:lvlJc w:val="left"/>
      <w:pPr>
        <w:ind w:left="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AA8F358">
      <w:start w:val="1"/>
      <w:numFmt w:val="bullet"/>
      <w:lvlText w:val="o"/>
      <w:lvlJc w:val="left"/>
      <w:pPr>
        <w:ind w:left="1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A381F78">
      <w:start w:val="1"/>
      <w:numFmt w:val="bullet"/>
      <w:lvlText w:val="▪"/>
      <w:lvlJc w:val="left"/>
      <w:pPr>
        <w:ind w:left="1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BF235A6">
      <w:start w:val="1"/>
      <w:numFmt w:val="bullet"/>
      <w:lvlText w:val="•"/>
      <w:lvlJc w:val="left"/>
      <w:pPr>
        <w:ind w:left="25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59A022E">
      <w:start w:val="1"/>
      <w:numFmt w:val="bullet"/>
      <w:lvlText w:val="o"/>
      <w:lvlJc w:val="left"/>
      <w:pPr>
        <w:ind w:left="3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0527082">
      <w:start w:val="1"/>
      <w:numFmt w:val="bullet"/>
      <w:lvlText w:val="▪"/>
      <w:lvlJc w:val="left"/>
      <w:pPr>
        <w:ind w:left="39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58AF0A2">
      <w:start w:val="1"/>
      <w:numFmt w:val="bullet"/>
      <w:lvlText w:val="•"/>
      <w:lvlJc w:val="left"/>
      <w:pPr>
        <w:ind w:left="4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7BCD20E">
      <w:start w:val="1"/>
      <w:numFmt w:val="bullet"/>
      <w:lvlText w:val="o"/>
      <w:lvlJc w:val="left"/>
      <w:pPr>
        <w:ind w:left="54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BC0A464">
      <w:start w:val="1"/>
      <w:numFmt w:val="bullet"/>
      <w:lvlText w:val="▪"/>
      <w:lvlJc w:val="left"/>
      <w:pPr>
        <w:ind w:left="61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5" w15:restartNumberingAfterBreak="0">
    <w:nsid w:val="2EB220B9"/>
    <w:multiLevelType w:val="multilevel"/>
    <w:tmpl w:val="174C2016"/>
    <w:styleLink w:val="WWNum6"/>
    <w:lvl w:ilvl="0">
      <w:start w:val="1"/>
      <w:numFmt w:val="decimal"/>
      <w:lvlText w:val="%1)"/>
      <w:lvlJc w:val="left"/>
      <w:pPr>
        <w:ind w:left="3240" w:hanging="1800"/>
      </w:pPr>
      <w:rPr>
        <w:b/>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6" w15:restartNumberingAfterBreak="0">
    <w:nsid w:val="30AC614E"/>
    <w:multiLevelType w:val="multilevel"/>
    <w:tmpl w:val="903CBF88"/>
    <w:styleLink w:val="WWNum1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C41599"/>
    <w:multiLevelType w:val="multilevel"/>
    <w:tmpl w:val="98964188"/>
    <w:styleLink w:val="WWNum19"/>
    <w:lvl w:ilvl="0">
      <w:start w:val="1"/>
      <w:numFmt w:val="decimal"/>
      <w:lvlText w:val="%1."/>
      <w:lvlJc w:val="left"/>
      <w:pPr>
        <w:ind w:left="720" w:hanging="360"/>
      </w:pPr>
      <w:rPr>
        <w:b/>
      </w:rPr>
    </w:lvl>
    <w:lvl w:ilvl="1">
      <w:numFmt w:val="bullet"/>
      <w:lvlText w:val="-"/>
      <w:lvlJc w:val="left"/>
      <w:pPr>
        <w:ind w:left="1440" w:hanging="360"/>
      </w:pPr>
      <w:rPr>
        <w:rFonts w:ascii="Times New Roman" w:eastAsia="Times New Roman" w:hAnsi="Times New Roman" w:cs="Times New Roman"/>
      </w:r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8" w15:restartNumberingAfterBreak="0">
    <w:nsid w:val="31DA289E"/>
    <w:multiLevelType w:val="hybridMultilevel"/>
    <w:tmpl w:val="C1789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B15E75"/>
    <w:multiLevelType w:val="multilevel"/>
    <w:tmpl w:val="E040731E"/>
    <w:styleLink w:val="WWNum7"/>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20" w15:restartNumberingAfterBreak="0">
    <w:nsid w:val="3CD73FF1"/>
    <w:multiLevelType w:val="multilevel"/>
    <w:tmpl w:val="8E5A823A"/>
    <w:styleLink w:val="WWNum16"/>
    <w:lvl w:ilvl="0">
      <w:numFmt w:val="bullet"/>
      <w:lvlText w:val="-"/>
      <w:lvlJc w:val="left"/>
      <w:pPr>
        <w:ind w:left="720" w:hanging="360"/>
      </w:pPr>
      <w:rPr>
        <w:rFonts w:ascii="Arial Narrow" w:eastAsia="Times New Roman" w:hAnsi="Arial Narro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421D210A"/>
    <w:multiLevelType w:val="hybridMultilevel"/>
    <w:tmpl w:val="6A88640A"/>
    <w:lvl w:ilvl="0" w:tplc="5E044016">
      <w:start w:val="1"/>
      <w:numFmt w:val="bullet"/>
      <w:lvlText w:val=""/>
      <w:lvlJc w:val="left"/>
      <w:pPr>
        <w:ind w:left="1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FD7296E4">
      <w:start w:val="1"/>
      <w:numFmt w:val="bullet"/>
      <w:lvlText w:val="•"/>
      <w:lvlJc w:val="left"/>
      <w:pPr>
        <w:ind w:left="14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FE895EA">
      <w:start w:val="1"/>
      <w:numFmt w:val="bullet"/>
      <w:lvlText w:val="▪"/>
      <w:lvlJc w:val="left"/>
      <w:pPr>
        <w:ind w:left="21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CC481B6">
      <w:start w:val="1"/>
      <w:numFmt w:val="bullet"/>
      <w:lvlText w:val="•"/>
      <w:lvlJc w:val="left"/>
      <w:pPr>
        <w:ind w:left="2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8449DE">
      <w:start w:val="1"/>
      <w:numFmt w:val="bullet"/>
      <w:lvlText w:val="o"/>
      <w:lvlJc w:val="left"/>
      <w:pPr>
        <w:ind w:left="3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3802D4">
      <w:start w:val="1"/>
      <w:numFmt w:val="bullet"/>
      <w:lvlText w:val="▪"/>
      <w:lvlJc w:val="left"/>
      <w:pPr>
        <w:ind w:left="43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1C644C">
      <w:start w:val="1"/>
      <w:numFmt w:val="bullet"/>
      <w:lvlText w:val="•"/>
      <w:lvlJc w:val="left"/>
      <w:pPr>
        <w:ind w:left="50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EE8360">
      <w:start w:val="1"/>
      <w:numFmt w:val="bullet"/>
      <w:lvlText w:val="o"/>
      <w:lvlJc w:val="left"/>
      <w:pPr>
        <w:ind w:left="57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0246E4">
      <w:start w:val="1"/>
      <w:numFmt w:val="bullet"/>
      <w:lvlText w:val="▪"/>
      <w:lvlJc w:val="left"/>
      <w:pPr>
        <w:ind w:left="64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41B72F5"/>
    <w:multiLevelType w:val="multilevel"/>
    <w:tmpl w:val="F4E0B96A"/>
    <w:styleLink w:val="WWNum17"/>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45481EDC"/>
    <w:multiLevelType w:val="hybridMultilevel"/>
    <w:tmpl w:val="2534C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6003608"/>
    <w:multiLevelType w:val="multilevel"/>
    <w:tmpl w:val="23109CA6"/>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497558D2"/>
    <w:multiLevelType w:val="multilevel"/>
    <w:tmpl w:val="9468C0B4"/>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53B219D5"/>
    <w:multiLevelType w:val="multilevel"/>
    <w:tmpl w:val="832E23B4"/>
    <w:styleLink w:val="WWNum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27" w15:restartNumberingAfterBreak="0">
    <w:nsid w:val="5B9D54DB"/>
    <w:multiLevelType w:val="hybridMultilevel"/>
    <w:tmpl w:val="36E44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EF759D"/>
    <w:multiLevelType w:val="multilevel"/>
    <w:tmpl w:val="CEA8ABFC"/>
    <w:lvl w:ilvl="0">
      <w:start w:val="1"/>
      <w:numFmt w:val="decimal"/>
      <w:lvlText w:val="%1."/>
      <w:lvlJc w:val="left"/>
      <w:pPr>
        <w:ind w:left="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4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9"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3981D2B"/>
    <w:multiLevelType w:val="multilevel"/>
    <w:tmpl w:val="488A6604"/>
    <w:styleLink w:val="WWNum13"/>
    <w:lvl w:ilvl="0">
      <w:numFmt w:val="bullet"/>
      <w:lvlText w:val="-"/>
      <w:lvlJc w:val="left"/>
      <w:pPr>
        <w:ind w:left="1800" w:hanging="360"/>
      </w:pPr>
      <w:rPr>
        <w:rFonts w:ascii="Times New Roman" w:eastAsia="Malgun Gothic" w:hAnsi="Times New Roman" w:cs="Times New Roman"/>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31"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32" w15:restartNumberingAfterBreak="0">
    <w:nsid w:val="684560C8"/>
    <w:multiLevelType w:val="multilevel"/>
    <w:tmpl w:val="5CBCFA46"/>
    <w:styleLink w:val="WWNum1"/>
    <w:lvl w:ilvl="0">
      <w:start w:val="1"/>
      <w:numFmt w:val="decimal"/>
      <w:lvlText w:val="%1."/>
      <w:lvlJc w:val="left"/>
      <w:pPr>
        <w:ind w:left="1800" w:hanging="360"/>
      </w:pPr>
      <w:rPr>
        <w:rFonts w:cs="Times New Roman"/>
        <w:b/>
      </w:rPr>
    </w:lvl>
    <w:lvl w:ilvl="1">
      <w:start w:val="1"/>
      <w:numFmt w:val="lowerLetter"/>
      <w:lvlText w:val="%2."/>
      <w:lvlJc w:val="left"/>
      <w:pPr>
        <w:ind w:left="2520" w:hanging="360"/>
      </w:pPr>
      <w:rPr>
        <w:rFonts w:cs="Times New Roman"/>
      </w:rPr>
    </w:lvl>
    <w:lvl w:ilvl="2">
      <w:start w:val="1"/>
      <w:numFmt w:val="lowerRoman"/>
      <w:lvlText w:val="%1.%2.%3."/>
      <w:lvlJc w:val="right"/>
      <w:pPr>
        <w:ind w:left="3240" w:hanging="180"/>
      </w:pPr>
      <w:rPr>
        <w:rFonts w:cs="Times New Roman"/>
      </w:rPr>
    </w:lvl>
    <w:lvl w:ilvl="3">
      <w:start w:val="1"/>
      <w:numFmt w:val="decimal"/>
      <w:lvlText w:val="%1.%2.%3.%4."/>
      <w:lvlJc w:val="left"/>
      <w:pPr>
        <w:ind w:left="3960" w:hanging="360"/>
      </w:pPr>
      <w:rPr>
        <w:rFonts w:cs="Times New Roman"/>
      </w:rPr>
    </w:lvl>
    <w:lvl w:ilvl="4">
      <w:start w:val="1"/>
      <w:numFmt w:val="lowerLetter"/>
      <w:lvlText w:val="%1.%2.%3.%4.%5."/>
      <w:lvlJc w:val="left"/>
      <w:pPr>
        <w:ind w:left="4680" w:hanging="360"/>
      </w:pPr>
      <w:rPr>
        <w:rFonts w:cs="Times New Roman"/>
      </w:rPr>
    </w:lvl>
    <w:lvl w:ilvl="5">
      <w:start w:val="1"/>
      <w:numFmt w:val="lowerRoman"/>
      <w:lvlText w:val="%1.%2.%3.%4.%5.%6."/>
      <w:lvlJc w:val="right"/>
      <w:pPr>
        <w:ind w:left="5400" w:hanging="180"/>
      </w:pPr>
      <w:rPr>
        <w:rFonts w:cs="Times New Roman"/>
      </w:rPr>
    </w:lvl>
    <w:lvl w:ilvl="6">
      <w:start w:val="1"/>
      <w:numFmt w:val="decimal"/>
      <w:lvlText w:val="%1.%2.%3.%4.%5.%6.%7."/>
      <w:lvlJc w:val="left"/>
      <w:pPr>
        <w:ind w:left="6120" w:hanging="360"/>
      </w:pPr>
      <w:rPr>
        <w:rFonts w:cs="Times New Roman"/>
      </w:rPr>
    </w:lvl>
    <w:lvl w:ilvl="7">
      <w:start w:val="1"/>
      <w:numFmt w:val="lowerLetter"/>
      <w:lvlText w:val="%1.%2.%3.%4.%5.%6.%7.%8."/>
      <w:lvlJc w:val="left"/>
      <w:pPr>
        <w:ind w:left="6840" w:hanging="360"/>
      </w:pPr>
      <w:rPr>
        <w:rFonts w:cs="Times New Roman"/>
      </w:rPr>
    </w:lvl>
    <w:lvl w:ilvl="8">
      <w:start w:val="1"/>
      <w:numFmt w:val="lowerRoman"/>
      <w:lvlText w:val="%1.%2.%3.%4.%5.%6.%7.%8.%9."/>
      <w:lvlJc w:val="right"/>
      <w:pPr>
        <w:ind w:left="7560" w:hanging="180"/>
      </w:pPr>
      <w:rPr>
        <w:rFonts w:cs="Times New Roman"/>
      </w:rPr>
    </w:lvl>
  </w:abstractNum>
  <w:abstractNum w:abstractNumId="33" w15:restartNumberingAfterBreak="0">
    <w:nsid w:val="6892026B"/>
    <w:multiLevelType w:val="multilevel"/>
    <w:tmpl w:val="04D6EAFC"/>
    <w:styleLink w:val="WWNum18"/>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A7B42AE"/>
    <w:multiLevelType w:val="hybridMultilevel"/>
    <w:tmpl w:val="5418713E"/>
    <w:lvl w:ilvl="0" w:tplc="E33AA68A">
      <w:start w:val="1"/>
      <w:numFmt w:val="bullet"/>
      <w:lvlText w:val=""/>
      <w:lvlJc w:val="left"/>
      <w:pPr>
        <w:ind w:left="836" w:hanging="360"/>
      </w:pPr>
      <w:rPr>
        <w:rFonts w:ascii="Symbol" w:hAnsi="Symbol" w:hint="default"/>
        <w:b/>
        <w:i w:val="0"/>
        <w:color w:val="auto"/>
        <w:sz w:val="20"/>
        <w:szCs w:val="2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37A6F1B"/>
    <w:multiLevelType w:val="hybridMultilevel"/>
    <w:tmpl w:val="6AF6B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53841AF"/>
    <w:multiLevelType w:val="hybridMultilevel"/>
    <w:tmpl w:val="4A784D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802388"/>
    <w:multiLevelType w:val="multilevel"/>
    <w:tmpl w:val="C2D29542"/>
    <w:styleLink w:val="WWNum2"/>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1.%2.%3)"/>
      <w:lvlJc w:val="left"/>
      <w:pPr>
        <w:ind w:left="1080" w:hanging="360"/>
      </w:pPr>
      <w:rPr>
        <w:rFonts w:cs="Times New Roman"/>
      </w:rPr>
    </w:lvl>
    <w:lvl w:ilvl="3">
      <w:start w:val="1"/>
      <w:numFmt w:val="decimal"/>
      <w:lvlText w:val="(%1.%2.%3.%4)"/>
      <w:lvlJc w:val="left"/>
      <w:pPr>
        <w:ind w:left="1440" w:hanging="360"/>
      </w:pPr>
      <w:rPr>
        <w:rFonts w:cs="Times New Roman"/>
      </w:rPr>
    </w:lvl>
    <w:lvl w:ilvl="4">
      <w:start w:val="1"/>
      <w:numFmt w:val="lowerLetter"/>
      <w:lvlText w:val="(%1.%2.%3.%4.%5)"/>
      <w:lvlJc w:val="left"/>
      <w:pPr>
        <w:ind w:left="1800" w:hanging="360"/>
      </w:pPr>
      <w:rPr>
        <w:rFonts w:cs="Times New Roman"/>
      </w:rPr>
    </w:lvl>
    <w:lvl w:ilvl="5">
      <w:start w:val="1"/>
      <w:numFmt w:val="lowerRoman"/>
      <w:lvlText w:val="(%1.%2.%3.%4.%5.%6)"/>
      <w:lvlJc w:val="left"/>
      <w:pPr>
        <w:ind w:left="2160" w:hanging="360"/>
      </w:pPr>
      <w:rPr>
        <w:rFonts w:cs="Times New Roman"/>
      </w:rPr>
    </w:lvl>
    <w:lvl w:ilvl="6">
      <w:start w:val="1"/>
      <w:numFmt w:val="decimal"/>
      <w:lvlText w:val="%1.%2.%3.%4.%5.%6.%7."/>
      <w:lvlJc w:val="left"/>
      <w:pPr>
        <w:ind w:left="2520" w:hanging="360"/>
      </w:pPr>
      <w:rPr>
        <w:rFonts w:cs="Times New Roman"/>
      </w:rPr>
    </w:lvl>
    <w:lvl w:ilvl="7">
      <w:start w:val="1"/>
      <w:numFmt w:val="lowerLetter"/>
      <w:lvlText w:val="%1.%2.%3.%4.%5.%6.%7.%8."/>
      <w:lvlJc w:val="left"/>
      <w:pPr>
        <w:ind w:left="2880" w:hanging="360"/>
      </w:pPr>
      <w:rPr>
        <w:rFonts w:cs="Times New Roman"/>
      </w:rPr>
    </w:lvl>
    <w:lvl w:ilvl="8">
      <w:start w:val="1"/>
      <w:numFmt w:val="lowerRoman"/>
      <w:lvlText w:val="%1.%2.%3.%4.%5.%6.%7.%8.%9."/>
      <w:lvlJc w:val="left"/>
      <w:pPr>
        <w:ind w:left="3240" w:hanging="360"/>
      </w:pPr>
      <w:rPr>
        <w:rFonts w:cs="Times New Roman"/>
      </w:rPr>
    </w:lvl>
  </w:abstractNum>
  <w:abstractNum w:abstractNumId="38" w15:restartNumberingAfterBreak="0">
    <w:nsid w:val="7C99431B"/>
    <w:multiLevelType w:val="multilevel"/>
    <w:tmpl w:val="5B1824E8"/>
    <w:styleLink w:val="WWNum11"/>
    <w:lvl w:ilvl="0">
      <w:numFmt w:val="bullet"/>
      <w:lvlText w:val=""/>
      <w:lvlJc w:val="left"/>
      <w:pPr>
        <w:ind w:left="72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cs="Courier New"/>
      </w:rPr>
    </w:lvl>
    <w:lvl w:ilvl="8">
      <w:numFmt w:val="bullet"/>
      <w:lvlText w:val=""/>
      <w:lvlJc w:val="left"/>
      <w:pPr>
        <w:ind w:left="3600" w:hanging="360"/>
      </w:pPr>
      <w:rPr>
        <w:rFonts w:ascii="Wingdings" w:hAnsi="Wingdings"/>
      </w:rPr>
    </w:lvl>
  </w:abstractNum>
  <w:num w:numId="1">
    <w:abstractNumId w:val="32"/>
  </w:num>
  <w:num w:numId="2">
    <w:abstractNumId w:val="37"/>
  </w:num>
  <w:num w:numId="3">
    <w:abstractNumId w:val="24"/>
  </w:num>
  <w:num w:numId="4">
    <w:abstractNumId w:val="13"/>
  </w:num>
  <w:num w:numId="5">
    <w:abstractNumId w:val="11"/>
  </w:num>
  <w:num w:numId="6">
    <w:abstractNumId w:val="15"/>
  </w:num>
  <w:num w:numId="7">
    <w:abstractNumId w:val="19"/>
  </w:num>
  <w:num w:numId="8">
    <w:abstractNumId w:val="26"/>
  </w:num>
  <w:num w:numId="9">
    <w:abstractNumId w:val="7"/>
  </w:num>
  <w:num w:numId="10">
    <w:abstractNumId w:val="31"/>
  </w:num>
  <w:num w:numId="11">
    <w:abstractNumId w:val="38"/>
  </w:num>
  <w:num w:numId="12">
    <w:abstractNumId w:val="9"/>
  </w:num>
  <w:num w:numId="13">
    <w:abstractNumId w:val="30"/>
  </w:num>
  <w:num w:numId="14">
    <w:abstractNumId w:val="4"/>
    <w:lvlOverride w:ilvl="0">
      <w:lvl w:ilvl="0">
        <w:start w:val="1"/>
        <w:numFmt w:val="decimal"/>
        <w:lvlText w:val="%1."/>
        <w:lvlJc w:val="left"/>
        <w:pPr>
          <w:ind w:left="420" w:hanging="420"/>
        </w:pPr>
      </w:lvl>
    </w:lvlOverride>
  </w:num>
  <w:num w:numId="15">
    <w:abstractNumId w:val="16"/>
  </w:num>
  <w:num w:numId="16">
    <w:abstractNumId w:val="20"/>
  </w:num>
  <w:num w:numId="17">
    <w:abstractNumId w:val="22"/>
  </w:num>
  <w:num w:numId="18">
    <w:abstractNumId w:val="33"/>
  </w:num>
  <w:num w:numId="19">
    <w:abstractNumId w:val="17"/>
  </w:num>
  <w:num w:numId="20">
    <w:abstractNumId w:val="25"/>
  </w:num>
  <w:num w:numId="21">
    <w:abstractNumId w:val="8"/>
  </w:num>
  <w:num w:numId="22">
    <w:abstractNumId w:val="5"/>
  </w:num>
  <w:num w:numId="23">
    <w:abstractNumId w:val="32"/>
    <w:lvlOverride w:ilvl="0">
      <w:startOverride w:val="1"/>
    </w:lvlOverride>
  </w:num>
  <w:num w:numId="24">
    <w:abstractNumId w:val="9"/>
    <w:lvlOverride w:ilvl="0">
      <w:startOverride w:val="1"/>
    </w:lvlOverride>
  </w:num>
  <w:num w:numId="25">
    <w:abstractNumId w:val="19"/>
    <w:lvlOverride w:ilvl="0">
      <w:startOverride w:val="1"/>
    </w:lvlOverride>
  </w:num>
  <w:num w:numId="26">
    <w:abstractNumId w:val="26"/>
    <w:lvlOverride w:ilvl="0">
      <w:startOverride w:val="1"/>
    </w:lvlOverride>
  </w:num>
  <w:num w:numId="27">
    <w:abstractNumId w:val="7"/>
    <w:lvlOverride w:ilvl="0">
      <w:startOverride w:val="1"/>
    </w:lvlOverride>
  </w:num>
  <w:num w:numId="28">
    <w:abstractNumId w:val="31"/>
    <w:lvlOverride w:ilvl="0">
      <w:startOverride w:val="10"/>
    </w:lvlOverride>
  </w:num>
  <w:num w:numId="29">
    <w:abstractNumId w:val="17"/>
    <w:lvlOverride w:ilvl="0">
      <w:startOverride w:val="1"/>
    </w:lvlOverride>
  </w:num>
  <w:num w:numId="30">
    <w:abstractNumId w:val="11"/>
  </w:num>
  <w:num w:numId="31">
    <w:abstractNumId w:val="3"/>
  </w:num>
  <w:num w:numId="32">
    <w:abstractNumId w:val="4"/>
  </w:num>
  <w:num w:numId="33">
    <w:abstractNumId w:val="29"/>
  </w:num>
  <w:num w:numId="34">
    <w:abstractNumId w:val="23"/>
  </w:num>
  <w:num w:numId="35">
    <w:abstractNumId w:val="35"/>
  </w:num>
  <w:num w:numId="36">
    <w:abstractNumId w:val="1"/>
  </w:num>
  <w:num w:numId="37">
    <w:abstractNumId w:val="2"/>
  </w:num>
  <w:num w:numId="38">
    <w:abstractNumId w:val="21"/>
  </w:num>
  <w:num w:numId="39">
    <w:abstractNumId w:val="18"/>
  </w:num>
  <w:num w:numId="40">
    <w:abstractNumId w:val="12"/>
  </w:num>
  <w:num w:numId="41">
    <w:abstractNumId w:val="28"/>
  </w:num>
  <w:num w:numId="42">
    <w:abstractNumId w:val="14"/>
  </w:num>
  <w:num w:numId="43">
    <w:abstractNumId w:val="27"/>
  </w:num>
  <w:num w:numId="44">
    <w:abstractNumId w:val="10"/>
  </w:num>
  <w:num w:numId="45">
    <w:abstractNumId w:val="0"/>
  </w:num>
  <w:num w:numId="46">
    <w:abstractNumId w:val="34"/>
  </w:num>
  <w:num w:numId="47">
    <w:abstractNumId w:val="6"/>
  </w:num>
  <w:num w:numId="48">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2BC"/>
    <w:rsid w:val="00004A2C"/>
    <w:rsid w:val="00012BBA"/>
    <w:rsid w:val="00017523"/>
    <w:rsid w:val="000203C1"/>
    <w:rsid w:val="0002488C"/>
    <w:rsid w:val="00026022"/>
    <w:rsid w:val="00034A0B"/>
    <w:rsid w:val="00037B22"/>
    <w:rsid w:val="0004149E"/>
    <w:rsid w:val="000420BC"/>
    <w:rsid w:val="0004237F"/>
    <w:rsid w:val="0004300A"/>
    <w:rsid w:val="00055993"/>
    <w:rsid w:val="00057456"/>
    <w:rsid w:val="000579A1"/>
    <w:rsid w:val="000605AE"/>
    <w:rsid w:val="00065820"/>
    <w:rsid w:val="00065831"/>
    <w:rsid w:val="00065B58"/>
    <w:rsid w:val="00086AB9"/>
    <w:rsid w:val="00086B4E"/>
    <w:rsid w:val="00091A02"/>
    <w:rsid w:val="00093C9E"/>
    <w:rsid w:val="000A0636"/>
    <w:rsid w:val="000B6353"/>
    <w:rsid w:val="000D74F3"/>
    <w:rsid w:val="000E16D3"/>
    <w:rsid w:val="000F17AE"/>
    <w:rsid w:val="000F45FF"/>
    <w:rsid w:val="000F5DEC"/>
    <w:rsid w:val="0011434C"/>
    <w:rsid w:val="001246C3"/>
    <w:rsid w:val="00125F83"/>
    <w:rsid w:val="00131D43"/>
    <w:rsid w:val="00140DFC"/>
    <w:rsid w:val="001454DE"/>
    <w:rsid w:val="0014644F"/>
    <w:rsid w:val="00156369"/>
    <w:rsid w:val="001724ED"/>
    <w:rsid w:val="001744BC"/>
    <w:rsid w:val="001767CC"/>
    <w:rsid w:val="001841EA"/>
    <w:rsid w:val="00187740"/>
    <w:rsid w:val="001A22E2"/>
    <w:rsid w:val="001A3D86"/>
    <w:rsid w:val="001A40C5"/>
    <w:rsid w:val="001A4588"/>
    <w:rsid w:val="001B5A78"/>
    <w:rsid w:val="001D0714"/>
    <w:rsid w:val="001D3C7E"/>
    <w:rsid w:val="001D6164"/>
    <w:rsid w:val="001E74A1"/>
    <w:rsid w:val="0020278C"/>
    <w:rsid w:val="00202D81"/>
    <w:rsid w:val="002059DB"/>
    <w:rsid w:val="002170B1"/>
    <w:rsid w:val="00217F6D"/>
    <w:rsid w:val="002221EC"/>
    <w:rsid w:val="002324C6"/>
    <w:rsid w:val="0023616C"/>
    <w:rsid w:val="00241283"/>
    <w:rsid w:val="00242332"/>
    <w:rsid w:val="00246193"/>
    <w:rsid w:val="00253952"/>
    <w:rsid w:val="002539B6"/>
    <w:rsid w:val="00263DB7"/>
    <w:rsid w:val="0026618B"/>
    <w:rsid w:val="002669BF"/>
    <w:rsid w:val="00267534"/>
    <w:rsid w:val="002713A3"/>
    <w:rsid w:val="00272A83"/>
    <w:rsid w:val="0027768E"/>
    <w:rsid w:val="00284D81"/>
    <w:rsid w:val="00286DC6"/>
    <w:rsid w:val="00296E8E"/>
    <w:rsid w:val="00297316"/>
    <w:rsid w:val="002A077F"/>
    <w:rsid w:val="002A4F99"/>
    <w:rsid w:val="002B5B68"/>
    <w:rsid w:val="002B6CEB"/>
    <w:rsid w:val="002C063E"/>
    <w:rsid w:val="002C414D"/>
    <w:rsid w:val="002C5DDB"/>
    <w:rsid w:val="002D0373"/>
    <w:rsid w:val="002D2A0E"/>
    <w:rsid w:val="002D483F"/>
    <w:rsid w:val="002E46E4"/>
    <w:rsid w:val="002F4284"/>
    <w:rsid w:val="00303038"/>
    <w:rsid w:val="003052B0"/>
    <w:rsid w:val="00311848"/>
    <w:rsid w:val="003170E1"/>
    <w:rsid w:val="00325083"/>
    <w:rsid w:val="003319AB"/>
    <w:rsid w:val="00343D82"/>
    <w:rsid w:val="00354FD3"/>
    <w:rsid w:val="00355C30"/>
    <w:rsid w:val="0036198A"/>
    <w:rsid w:val="003736D3"/>
    <w:rsid w:val="00384C30"/>
    <w:rsid w:val="0039214B"/>
    <w:rsid w:val="00393688"/>
    <w:rsid w:val="003A0CB3"/>
    <w:rsid w:val="003A43C6"/>
    <w:rsid w:val="003A5B4E"/>
    <w:rsid w:val="003A672D"/>
    <w:rsid w:val="003B4D14"/>
    <w:rsid w:val="003B7D31"/>
    <w:rsid w:val="003C7A81"/>
    <w:rsid w:val="003E26B9"/>
    <w:rsid w:val="003E4AE4"/>
    <w:rsid w:val="003E68AA"/>
    <w:rsid w:val="003F1A05"/>
    <w:rsid w:val="003F466D"/>
    <w:rsid w:val="00402FA3"/>
    <w:rsid w:val="00414744"/>
    <w:rsid w:val="00415AA0"/>
    <w:rsid w:val="00425B1D"/>
    <w:rsid w:val="0043099A"/>
    <w:rsid w:val="004358FF"/>
    <w:rsid w:val="00451904"/>
    <w:rsid w:val="00452F53"/>
    <w:rsid w:val="0045404B"/>
    <w:rsid w:val="00460299"/>
    <w:rsid w:val="00467D1A"/>
    <w:rsid w:val="00471C34"/>
    <w:rsid w:val="0047447D"/>
    <w:rsid w:val="00490C2D"/>
    <w:rsid w:val="00490FBF"/>
    <w:rsid w:val="00495046"/>
    <w:rsid w:val="00497E1F"/>
    <w:rsid w:val="004A3202"/>
    <w:rsid w:val="004A5C2D"/>
    <w:rsid w:val="004A62DB"/>
    <w:rsid w:val="004B6143"/>
    <w:rsid w:val="004B759E"/>
    <w:rsid w:val="004C20A4"/>
    <w:rsid w:val="004C2AE1"/>
    <w:rsid w:val="004C3A1D"/>
    <w:rsid w:val="004C69C4"/>
    <w:rsid w:val="004E1BEA"/>
    <w:rsid w:val="004E3116"/>
    <w:rsid w:val="004E56FC"/>
    <w:rsid w:val="004E6C30"/>
    <w:rsid w:val="004F76AC"/>
    <w:rsid w:val="005005D3"/>
    <w:rsid w:val="00511B53"/>
    <w:rsid w:val="00513F68"/>
    <w:rsid w:val="00532E62"/>
    <w:rsid w:val="00536FB4"/>
    <w:rsid w:val="005428A5"/>
    <w:rsid w:val="00542BDB"/>
    <w:rsid w:val="00545ACC"/>
    <w:rsid w:val="00546764"/>
    <w:rsid w:val="00551A95"/>
    <w:rsid w:val="00560204"/>
    <w:rsid w:val="00560F0C"/>
    <w:rsid w:val="00567273"/>
    <w:rsid w:val="00567AF6"/>
    <w:rsid w:val="005769EC"/>
    <w:rsid w:val="00590781"/>
    <w:rsid w:val="0059524B"/>
    <w:rsid w:val="005A3AF8"/>
    <w:rsid w:val="005A7E62"/>
    <w:rsid w:val="005A7EFF"/>
    <w:rsid w:val="005B3B67"/>
    <w:rsid w:val="005E0E46"/>
    <w:rsid w:val="005F0D9F"/>
    <w:rsid w:val="005F1213"/>
    <w:rsid w:val="005F4A43"/>
    <w:rsid w:val="00601B23"/>
    <w:rsid w:val="00602C1C"/>
    <w:rsid w:val="0060318C"/>
    <w:rsid w:val="006047EF"/>
    <w:rsid w:val="00621553"/>
    <w:rsid w:val="0062309E"/>
    <w:rsid w:val="00634382"/>
    <w:rsid w:val="0063523A"/>
    <w:rsid w:val="00636064"/>
    <w:rsid w:val="00640AA6"/>
    <w:rsid w:val="006423E6"/>
    <w:rsid w:val="006442D5"/>
    <w:rsid w:val="0064507F"/>
    <w:rsid w:val="0064529E"/>
    <w:rsid w:val="0064548B"/>
    <w:rsid w:val="00645C55"/>
    <w:rsid w:val="0064629F"/>
    <w:rsid w:val="006540CD"/>
    <w:rsid w:val="00654141"/>
    <w:rsid w:val="00664A50"/>
    <w:rsid w:val="00675A5E"/>
    <w:rsid w:val="00676AD3"/>
    <w:rsid w:val="00680AA7"/>
    <w:rsid w:val="00693F77"/>
    <w:rsid w:val="00697D6D"/>
    <w:rsid w:val="006B5ECC"/>
    <w:rsid w:val="006B6A41"/>
    <w:rsid w:val="006C1451"/>
    <w:rsid w:val="006D646A"/>
    <w:rsid w:val="006E1B1C"/>
    <w:rsid w:val="006F3205"/>
    <w:rsid w:val="006F3EEC"/>
    <w:rsid w:val="0070622C"/>
    <w:rsid w:val="00706853"/>
    <w:rsid w:val="007119BC"/>
    <w:rsid w:val="007130D4"/>
    <w:rsid w:val="007256F6"/>
    <w:rsid w:val="007271BD"/>
    <w:rsid w:val="0073668B"/>
    <w:rsid w:val="00740719"/>
    <w:rsid w:val="00757FC0"/>
    <w:rsid w:val="00760340"/>
    <w:rsid w:val="00762FD1"/>
    <w:rsid w:val="00771974"/>
    <w:rsid w:val="00771BB8"/>
    <w:rsid w:val="00774C09"/>
    <w:rsid w:val="00774EB8"/>
    <w:rsid w:val="007774C0"/>
    <w:rsid w:val="00782B7D"/>
    <w:rsid w:val="00783D69"/>
    <w:rsid w:val="0078527E"/>
    <w:rsid w:val="00785788"/>
    <w:rsid w:val="007907E5"/>
    <w:rsid w:val="007A2E8E"/>
    <w:rsid w:val="007A4B8E"/>
    <w:rsid w:val="007A710F"/>
    <w:rsid w:val="007D279A"/>
    <w:rsid w:val="007D2B31"/>
    <w:rsid w:val="007E359E"/>
    <w:rsid w:val="007E3839"/>
    <w:rsid w:val="007E7F60"/>
    <w:rsid w:val="007F0036"/>
    <w:rsid w:val="007F3535"/>
    <w:rsid w:val="007F49A6"/>
    <w:rsid w:val="0080003F"/>
    <w:rsid w:val="00812C97"/>
    <w:rsid w:val="008220EB"/>
    <w:rsid w:val="00845C96"/>
    <w:rsid w:val="0084731E"/>
    <w:rsid w:val="008516E1"/>
    <w:rsid w:val="00854A4E"/>
    <w:rsid w:val="00862088"/>
    <w:rsid w:val="00863F25"/>
    <w:rsid w:val="0087366B"/>
    <w:rsid w:val="00877197"/>
    <w:rsid w:val="0087755A"/>
    <w:rsid w:val="0088238B"/>
    <w:rsid w:val="00884BF7"/>
    <w:rsid w:val="00890E59"/>
    <w:rsid w:val="00894283"/>
    <w:rsid w:val="008A5A6B"/>
    <w:rsid w:val="008A7F57"/>
    <w:rsid w:val="008B2E48"/>
    <w:rsid w:val="008B30B7"/>
    <w:rsid w:val="008B4D77"/>
    <w:rsid w:val="008B5D1F"/>
    <w:rsid w:val="008C41BA"/>
    <w:rsid w:val="008C54F3"/>
    <w:rsid w:val="008D0093"/>
    <w:rsid w:val="008D4279"/>
    <w:rsid w:val="008E54D2"/>
    <w:rsid w:val="008E7816"/>
    <w:rsid w:val="008F2F2A"/>
    <w:rsid w:val="008F5ACC"/>
    <w:rsid w:val="009029C6"/>
    <w:rsid w:val="00903F29"/>
    <w:rsid w:val="00917BC4"/>
    <w:rsid w:val="0092777B"/>
    <w:rsid w:val="00932139"/>
    <w:rsid w:val="00936F12"/>
    <w:rsid w:val="00961CA4"/>
    <w:rsid w:val="00963E8B"/>
    <w:rsid w:val="00971980"/>
    <w:rsid w:val="00981D13"/>
    <w:rsid w:val="009833A3"/>
    <w:rsid w:val="00986ED3"/>
    <w:rsid w:val="009937B1"/>
    <w:rsid w:val="00994D11"/>
    <w:rsid w:val="0099528B"/>
    <w:rsid w:val="009A267A"/>
    <w:rsid w:val="009B4DC3"/>
    <w:rsid w:val="009C3D57"/>
    <w:rsid w:val="009C5C0E"/>
    <w:rsid w:val="009C6A1A"/>
    <w:rsid w:val="009D2628"/>
    <w:rsid w:val="009D7A87"/>
    <w:rsid w:val="009F49BC"/>
    <w:rsid w:val="009F740A"/>
    <w:rsid w:val="00A178AF"/>
    <w:rsid w:val="00A25F42"/>
    <w:rsid w:val="00A30F83"/>
    <w:rsid w:val="00A31FE4"/>
    <w:rsid w:val="00A53615"/>
    <w:rsid w:val="00A57BC7"/>
    <w:rsid w:val="00A64A17"/>
    <w:rsid w:val="00A6751C"/>
    <w:rsid w:val="00A7152C"/>
    <w:rsid w:val="00A73305"/>
    <w:rsid w:val="00A74756"/>
    <w:rsid w:val="00A80125"/>
    <w:rsid w:val="00A83995"/>
    <w:rsid w:val="00A8495D"/>
    <w:rsid w:val="00AA1515"/>
    <w:rsid w:val="00AB0344"/>
    <w:rsid w:val="00AB32D4"/>
    <w:rsid w:val="00AB362D"/>
    <w:rsid w:val="00AC7AAC"/>
    <w:rsid w:val="00AD4738"/>
    <w:rsid w:val="00AE7AC2"/>
    <w:rsid w:val="00AF31DB"/>
    <w:rsid w:val="00AF3496"/>
    <w:rsid w:val="00B054C9"/>
    <w:rsid w:val="00B12D33"/>
    <w:rsid w:val="00B15653"/>
    <w:rsid w:val="00B202FC"/>
    <w:rsid w:val="00B3514C"/>
    <w:rsid w:val="00B407CF"/>
    <w:rsid w:val="00B412EB"/>
    <w:rsid w:val="00B42645"/>
    <w:rsid w:val="00B42B12"/>
    <w:rsid w:val="00B55010"/>
    <w:rsid w:val="00B550D6"/>
    <w:rsid w:val="00B5777D"/>
    <w:rsid w:val="00B657C3"/>
    <w:rsid w:val="00B83278"/>
    <w:rsid w:val="00B84F37"/>
    <w:rsid w:val="00B879FC"/>
    <w:rsid w:val="00BB0EBC"/>
    <w:rsid w:val="00BB7065"/>
    <w:rsid w:val="00BF392A"/>
    <w:rsid w:val="00C01D8A"/>
    <w:rsid w:val="00C02582"/>
    <w:rsid w:val="00C03AE8"/>
    <w:rsid w:val="00C05C78"/>
    <w:rsid w:val="00C1093D"/>
    <w:rsid w:val="00C14103"/>
    <w:rsid w:val="00C14BA4"/>
    <w:rsid w:val="00C17AF4"/>
    <w:rsid w:val="00C2014C"/>
    <w:rsid w:val="00C22D9B"/>
    <w:rsid w:val="00C400EF"/>
    <w:rsid w:val="00C437EB"/>
    <w:rsid w:val="00C545C9"/>
    <w:rsid w:val="00C65891"/>
    <w:rsid w:val="00C67563"/>
    <w:rsid w:val="00C67EC1"/>
    <w:rsid w:val="00C81706"/>
    <w:rsid w:val="00C87ED4"/>
    <w:rsid w:val="00C92D92"/>
    <w:rsid w:val="00CA61AB"/>
    <w:rsid w:val="00CA67E7"/>
    <w:rsid w:val="00CB5619"/>
    <w:rsid w:val="00CC484A"/>
    <w:rsid w:val="00CC54DE"/>
    <w:rsid w:val="00CE1E3F"/>
    <w:rsid w:val="00CF1AE3"/>
    <w:rsid w:val="00CF30B8"/>
    <w:rsid w:val="00D0189D"/>
    <w:rsid w:val="00D02E8C"/>
    <w:rsid w:val="00D0544A"/>
    <w:rsid w:val="00D07988"/>
    <w:rsid w:val="00D13AC9"/>
    <w:rsid w:val="00D152A2"/>
    <w:rsid w:val="00D22210"/>
    <w:rsid w:val="00D223F5"/>
    <w:rsid w:val="00D24825"/>
    <w:rsid w:val="00D25E4E"/>
    <w:rsid w:val="00D42C8B"/>
    <w:rsid w:val="00D44BDE"/>
    <w:rsid w:val="00D454DB"/>
    <w:rsid w:val="00D46809"/>
    <w:rsid w:val="00D52145"/>
    <w:rsid w:val="00D52A64"/>
    <w:rsid w:val="00D64255"/>
    <w:rsid w:val="00D74F73"/>
    <w:rsid w:val="00D82B6A"/>
    <w:rsid w:val="00D94DDF"/>
    <w:rsid w:val="00DA053A"/>
    <w:rsid w:val="00DA1664"/>
    <w:rsid w:val="00DA1B1C"/>
    <w:rsid w:val="00DA3478"/>
    <w:rsid w:val="00DA37CB"/>
    <w:rsid w:val="00DA434C"/>
    <w:rsid w:val="00DA6F1D"/>
    <w:rsid w:val="00DA7733"/>
    <w:rsid w:val="00DB2598"/>
    <w:rsid w:val="00DB3424"/>
    <w:rsid w:val="00DB738F"/>
    <w:rsid w:val="00DD3A5F"/>
    <w:rsid w:val="00DD46EE"/>
    <w:rsid w:val="00DD56FE"/>
    <w:rsid w:val="00DD5E97"/>
    <w:rsid w:val="00DE088D"/>
    <w:rsid w:val="00DE4346"/>
    <w:rsid w:val="00DE6A2D"/>
    <w:rsid w:val="00DF058B"/>
    <w:rsid w:val="00E02EB2"/>
    <w:rsid w:val="00E06A8D"/>
    <w:rsid w:val="00E078B8"/>
    <w:rsid w:val="00E151A9"/>
    <w:rsid w:val="00E154EF"/>
    <w:rsid w:val="00E325A1"/>
    <w:rsid w:val="00E3660C"/>
    <w:rsid w:val="00E50245"/>
    <w:rsid w:val="00E503F5"/>
    <w:rsid w:val="00E54B26"/>
    <w:rsid w:val="00E62C21"/>
    <w:rsid w:val="00E76C3F"/>
    <w:rsid w:val="00E801B4"/>
    <w:rsid w:val="00E91AA1"/>
    <w:rsid w:val="00E97DDC"/>
    <w:rsid w:val="00EA661C"/>
    <w:rsid w:val="00EA7515"/>
    <w:rsid w:val="00EB061C"/>
    <w:rsid w:val="00EB1234"/>
    <w:rsid w:val="00EB13C5"/>
    <w:rsid w:val="00EB39FA"/>
    <w:rsid w:val="00EB4881"/>
    <w:rsid w:val="00EC0B61"/>
    <w:rsid w:val="00EC0FC4"/>
    <w:rsid w:val="00EC2C30"/>
    <w:rsid w:val="00ED42BC"/>
    <w:rsid w:val="00ED434B"/>
    <w:rsid w:val="00EE03AD"/>
    <w:rsid w:val="00EE410E"/>
    <w:rsid w:val="00EF4A92"/>
    <w:rsid w:val="00F0159E"/>
    <w:rsid w:val="00F31B4C"/>
    <w:rsid w:val="00F33268"/>
    <w:rsid w:val="00F407AA"/>
    <w:rsid w:val="00F50E49"/>
    <w:rsid w:val="00F610BB"/>
    <w:rsid w:val="00F63E42"/>
    <w:rsid w:val="00F65325"/>
    <w:rsid w:val="00F74C1F"/>
    <w:rsid w:val="00F76868"/>
    <w:rsid w:val="00F82E1B"/>
    <w:rsid w:val="00F852D7"/>
    <w:rsid w:val="00F869E4"/>
    <w:rsid w:val="00F8771B"/>
    <w:rsid w:val="00F94432"/>
    <w:rsid w:val="00FA638C"/>
    <w:rsid w:val="00FB2199"/>
    <w:rsid w:val="00FC142E"/>
    <w:rsid w:val="00FC74F5"/>
    <w:rsid w:val="00FD4DBE"/>
    <w:rsid w:val="00FD7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427C14"/>
  <w15:docId w15:val="{D49D38C4-2775-4662-8C27-73EBA407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59E"/>
  </w:style>
  <w:style w:type="paragraph" w:styleId="Heading1">
    <w:name w:val="heading 1"/>
    <w:basedOn w:val="Standard"/>
    <w:next w:val="Textbody"/>
    <w:link w:val="Heading1Char"/>
    <w:uiPriority w:val="99"/>
    <w:qFormat/>
    <w:rsid w:val="00004A2C"/>
    <w:pPr>
      <w:keepNext/>
      <w:spacing w:before="240" w:after="60"/>
      <w:outlineLvl w:val="0"/>
    </w:pPr>
    <w:rPr>
      <w:rFonts w:cs="Arial"/>
      <w:b/>
      <w:bCs/>
      <w:sz w:val="30"/>
      <w:szCs w:val="32"/>
    </w:rPr>
  </w:style>
  <w:style w:type="paragraph" w:styleId="Heading2">
    <w:name w:val="heading 2"/>
    <w:basedOn w:val="Standard"/>
    <w:next w:val="Textbody"/>
    <w:link w:val="Heading2Char"/>
    <w:uiPriority w:val="99"/>
    <w:qFormat/>
    <w:rsid w:val="00004A2C"/>
    <w:pPr>
      <w:keepNext/>
      <w:spacing w:before="240" w:after="60"/>
      <w:outlineLvl w:val="1"/>
    </w:pPr>
    <w:rPr>
      <w:rFonts w:cs="Arial"/>
      <w:b/>
      <w:bCs/>
      <w:iCs/>
      <w:sz w:val="28"/>
      <w:szCs w:val="28"/>
    </w:rPr>
  </w:style>
  <w:style w:type="paragraph" w:styleId="Heading3">
    <w:name w:val="heading 3"/>
    <w:basedOn w:val="Standard"/>
    <w:next w:val="Textbody"/>
    <w:link w:val="Heading3Char"/>
    <w:qFormat/>
    <w:rsid w:val="00004A2C"/>
    <w:pPr>
      <w:keepNext/>
      <w:spacing w:before="240" w:after="60"/>
      <w:outlineLvl w:val="2"/>
    </w:pPr>
    <w:rPr>
      <w:rFonts w:cs="Arial"/>
      <w:b/>
      <w:bCs/>
      <w:sz w:val="26"/>
      <w:szCs w:val="26"/>
    </w:rPr>
  </w:style>
  <w:style w:type="paragraph" w:styleId="Heading4">
    <w:name w:val="heading 4"/>
    <w:basedOn w:val="Standard"/>
    <w:next w:val="Textbody"/>
    <w:link w:val="Heading4Char"/>
    <w:uiPriority w:val="99"/>
    <w:qFormat/>
    <w:rsid w:val="00004A2C"/>
    <w:pPr>
      <w:keepNext/>
      <w:jc w:val="left"/>
      <w:outlineLvl w:val="3"/>
    </w:pPr>
    <w:rPr>
      <w:b/>
      <w:bCs/>
      <w:szCs w:val="18"/>
    </w:rPr>
  </w:style>
  <w:style w:type="paragraph" w:styleId="Heading5">
    <w:name w:val="heading 5"/>
    <w:basedOn w:val="Standard"/>
    <w:next w:val="Textbody"/>
    <w:link w:val="Heading5Char"/>
    <w:uiPriority w:val="99"/>
    <w:qFormat/>
    <w:rsid w:val="00004A2C"/>
    <w:pPr>
      <w:keepNext/>
      <w:tabs>
        <w:tab w:val="clear" w:pos="1440"/>
        <w:tab w:val="left" w:pos="1701"/>
      </w:tabs>
      <w:outlineLvl w:val="4"/>
    </w:pPr>
    <w:rPr>
      <w:rFonts w:eastAsia="Calibri"/>
      <w:b/>
      <w:bCs/>
      <w:sz w:val="20"/>
    </w:rPr>
  </w:style>
  <w:style w:type="paragraph" w:styleId="Heading6">
    <w:name w:val="heading 6"/>
    <w:basedOn w:val="Standard"/>
    <w:next w:val="Textbody"/>
    <w:link w:val="Heading6Char"/>
    <w:qFormat/>
    <w:rsid w:val="00004A2C"/>
    <w:pPr>
      <w:keepNext/>
      <w:tabs>
        <w:tab w:val="clear" w:pos="1440"/>
        <w:tab w:val="left" w:pos="9330"/>
      </w:tabs>
      <w:spacing w:after="200" w:line="100" w:lineRule="atLeast"/>
      <w:ind w:left="4665" w:hanging="360"/>
      <w:jc w:val="left"/>
      <w:outlineLvl w:val="5"/>
    </w:pPr>
    <w:rPr>
      <w:rFonts w:ascii="Book Antiqua" w:hAnsi="Book Antiqua"/>
      <w:sz w:val="28"/>
      <w:szCs w:val="28"/>
    </w:rPr>
  </w:style>
  <w:style w:type="paragraph" w:styleId="Heading7">
    <w:name w:val="heading 7"/>
    <w:basedOn w:val="Standard"/>
    <w:next w:val="Textbody"/>
    <w:link w:val="Heading7Char"/>
    <w:uiPriority w:val="99"/>
    <w:qFormat/>
    <w:rsid w:val="00004A2C"/>
    <w:pPr>
      <w:keepNext/>
      <w:tabs>
        <w:tab w:val="clear" w:pos="1440"/>
        <w:tab w:val="left" w:pos="10770"/>
      </w:tabs>
      <w:spacing w:after="200" w:line="100" w:lineRule="atLeast"/>
      <w:ind w:left="5385" w:hanging="360"/>
      <w:jc w:val="left"/>
      <w:outlineLvl w:val="6"/>
    </w:pPr>
    <w:rPr>
      <w:rFonts w:ascii="Book Antiqua" w:hAnsi="Book Antiqua"/>
      <w:b/>
      <w:bCs/>
    </w:rPr>
  </w:style>
  <w:style w:type="paragraph" w:styleId="Heading8">
    <w:name w:val="heading 8"/>
    <w:basedOn w:val="Standard"/>
    <w:next w:val="Textbody"/>
    <w:link w:val="Heading8Char"/>
    <w:uiPriority w:val="99"/>
    <w:qFormat/>
    <w:rsid w:val="00004A2C"/>
    <w:pPr>
      <w:keepNext/>
      <w:tabs>
        <w:tab w:val="clear" w:pos="1440"/>
        <w:tab w:val="left" w:pos="12210"/>
      </w:tabs>
      <w:spacing w:after="200" w:line="100" w:lineRule="atLeast"/>
      <w:ind w:left="6105" w:hanging="360"/>
      <w:outlineLvl w:val="7"/>
    </w:pPr>
    <w:rPr>
      <w:b/>
      <w:bCs/>
    </w:rPr>
  </w:style>
  <w:style w:type="paragraph" w:styleId="Heading9">
    <w:name w:val="heading 9"/>
    <w:basedOn w:val="Standard"/>
    <w:next w:val="Textbody"/>
    <w:link w:val="Heading9Char"/>
    <w:uiPriority w:val="99"/>
    <w:qFormat/>
    <w:rsid w:val="00004A2C"/>
    <w:pPr>
      <w:tabs>
        <w:tab w:val="clear" w:pos="1440"/>
      </w:tabs>
      <w:spacing w:before="240" w:after="60"/>
      <w:jc w:val="left"/>
      <w:outlineLvl w:val="8"/>
    </w:pPr>
    <w:rPr>
      <w:rFonts w:ascii="Cambria" w:eastAsia="Calibri" w:hAnsi="Cambri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04A2C"/>
    <w:rPr>
      <w:rFonts w:ascii="Times New Roman" w:eastAsia="Times New Roman" w:hAnsi="Times New Roman" w:cs="Arial"/>
      <w:b/>
      <w:bCs/>
      <w:color w:val="000000"/>
      <w:kern w:val="3"/>
      <w:sz w:val="30"/>
      <w:szCs w:val="32"/>
    </w:rPr>
  </w:style>
  <w:style w:type="character" w:customStyle="1" w:styleId="Heading2Char">
    <w:name w:val="Heading 2 Char"/>
    <w:basedOn w:val="DefaultParagraphFont"/>
    <w:link w:val="Heading2"/>
    <w:uiPriority w:val="99"/>
    <w:rsid w:val="00004A2C"/>
    <w:rPr>
      <w:rFonts w:ascii="Times New Roman" w:eastAsia="Times New Roman" w:hAnsi="Times New Roman" w:cs="Arial"/>
      <w:b/>
      <w:bCs/>
      <w:iCs/>
      <w:color w:val="000000"/>
      <w:kern w:val="3"/>
      <w:sz w:val="28"/>
      <w:szCs w:val="28"/>
    </w:rPr>
  </w:style>
  <w:style w:type="character" w:customStyle="1" w:styleId="Heading3Char">
    <w:name w:val="Heading 3 Char"/>
    <w:basedOn w:val="DefaultParagraphFont"/>
    <w:link w:val="Heading3"/>
    <w:rsid w:val="00004A2C"/>
    <w:rPr>
      <w:rFonts w:ascii="Times New Roman" w:eastAsia="Times New Roman" w:hAnsi="Times New Roman" w:cs="Arial"/>
      <w:b/>
      <w:bCs/>
      <w:color w:val="000000"/>
      <w:kern w:val="3"/>
      <w:sz w:val="26"/>
      <w:szCs w:val="26"/>
    </w:rPr>
  </w:style>
  <w:style w:type="character" w:customStyle="1" w:styleId="Heading4Char">
    <w:name w:val="Heading 4 Char"/>
    <w:basedOn w:val="DefaultParagraphFont"/>
    <w:link w:val="Heading4"/>
    <w:uiPriority w:val="99"/>
    <w:rsid w:val="00004A2C"/>
    <w:rPr>
      <w:rFonts w:ascii="Times New Roman" w:eastAsia="Times New Roman" w:hAnsi="Times New Roman" w:cs="Times New Roman"/>
      <w:b/>
      <w:bCs/>
      <w:color w:val="000000"/>
      <w:kern w:val="3"/>
      <w:sz w:val="24"/>
      <w:szCs w:val="18"/>
    </w:rPr>
  </w:style>
  <w:style w:type="character" w:customStyle="1" w:styleId="Heading5Char">
    <w:name w:val="Heading 5 Char"/>
    <w:basedOn w:val="DefaultParagraphFont"/>
    <w:link w:val="Heading5"/>
    <w:uiPriority w:val="99"/>
    <w:rsid w:val="00004A2C"/>
    <w:rPr>
      <w:rFonts w:ascii="Times New Roman" w:eastAsia="Calibri" w:hAnsi="Times New Roman" w:cs="Times New Roman"/>
      <w:b/>
      <w:bCs/>
      <w:color w:val="000000"/>
      <w:kern w:val="3"/>
      <w:sz w:val="20"/>
      <w:szCs w:val="24"/>
    </w:rPr>
  </w:style>
  <w:style w:type="character" w:customStyle="1" w:styleId="Heading6Char">
    <w:name w:val="Heading 6 Char"/>
    <w:basedOn w:val="DefaultParagraphFont"/>
    <w:link w:val="Heading6"/>
    <w:rsid w:val="00004A2C"/>
    <w:rPr>
      <w:rFonts w:ascii="Book Antiqua" w:eastAsia="Times New Roman" w:hAnsi="Book Antiqua" w:cs="Times New Roman"/>
      <w:color w:val="000000"/>
      <w:kern w:val="3"/>
      <w:sz w:val="28"/>
      <w:szCs w:val="28"/>
    </w:rPr>
  </w:style>
  <w:style w:type="character" w:customStyle="1" w:styleId="Heading7Char">
    <w:name w:val="Heading 7 Char"/>
    <w:basedOn w:val="DefaultParagraphFont"/>
    <w:link w:val="Heading7"/>
    <w:uiPriority w:val="99"/>
    <w:rsid w:val="00004A2C"/>
    <w:rPr>
      <w:rFonts w:ascii="Book Antiqua" w:eastAsia="Times New Roman" w:hAnsi="Book Antiqua" w:cs="Times New Roman"/>
      <w:b/>
      <w:bCs/>
      <w:color w:val="000000"/>
      <w:kern w:val="3"/>
      <w:sz w:val="24"/>
      <w:szCs w:val="24"/>
    </w:rPr>
  </w:style>
  <w:style w:type="character" w:customStyle="1" w:styleId="Heading8Char">
    <w:name w:val="Heading 8 Char"/>
    <w:basedOn w:val="DefaultParagraphFont"/>
    <w:link w:val="Heading8"/>
    <w:uiPriority w:val="99"/>
    <w:rsid w:val="00004A2C"/>
    <w:rPr>
      <w:rFonts w:ascii="Times New Roman" w:eastAsia="Times New Roman" w:hAnsi="Times New Roman" w:cs="Times New Roman"/>
      <w:b/>
      <w:bCs/>
      <w:color w:val="000000"/>
      <w:kern w:val="3"/>
      <w:sz w:val="24"/>
      <w:szCs w:val="24"/>
    </w:rPr>
  </w:style>
  <w:style w:type="character" w:customStyle="1" w:styleId="Heading9Char">
    <w:name w:val="Heading 9 Char"/>
    <w:basedOn w:val="DefaultParagraphFont"/>
    <w:link w:val="Heading9"/>
    <w:uiPriority w:val="99"/>
    <w:rsid w:val="00004A2C"/>
    <w:rPr>
      <w:rFonts w:ascii="Cambria" w:eastAsia="Calibri" w:hAnsi="Cambria" w:cs="Times New Roman"/>
      <w:color w:val="000000"/>
      <w:kern w:val="3"/>
      <w:sz w:val="20"/>
      <w:szCs w:val="24"/>
    </w:rPr>
  </w:style>
  <w:style w:type="numbering" w:customStyle="1" w:styleId="NoList1">
    <w:name w:val="No List1"/>
    <w:next w:val="NoList"/>
    <w:uiPriority w:val="99"/>
    <w:semiHidden/>
    <w:unhideWhenUsed/>
    <w:rsid w:val="00004A2C"/>
  </w:style>
  <w:style w:type="paragraph" w:customStyle="1" w:styleId="Standard">
    <w:name w:val="Standard"/>
    <w:rsid w:val="00004A2C"/>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rPr>
  </w:style>
  <w:style w:type="paragraph" w:customStyle="1" w:styleId="Heading">
    <w:name w:val="Heading"/>
    <w:basedOn w:val="Standard"/>
    <w:next w:val="Textbody"/>
    <w:rsid w:val="00004A2C"/>
    <w:pPr>
      <w:keepNext/>
      <w:tabs>
        <w:tab w:val="clear" w:pos="1440"/>
      </w:tabs>
      <w:spacing w:before="240" w:after="120" w:line="100" w:lineRule="atLeast"/>
      <w:jc w:val="left"/>
    </w:pPr>
    <w:rPr>
      <w:rFonts w:ascii="Arial" w:eastAsia="Calibri" w:hAnsi="Arial" w:cs="Arial"/>
      <w:sz w:val="28"/>
      <w:szCs w:val="28"/>
    </w:rPr>
  </w:style>
  <w:style w:type="paragraph" w:customStyle="1" w:styleId="Textbody">
    <w:name w:val="Text body"/>
    <w:basedOn w:val="Standard"/>
    <w:rsid w:val="00004A2C"/>
    <w:pPr>
      <w:spacing w:after="120"/>
    </w:pPr>
    <w:rPr>
      <w:rFonts w:ascii="CTimesRoman" w:hAnsi="CTimesRoman"/>
      <w:sz w:val="20"/>
    </w:rPr>
  </w:style>
  <w:style w:type="paragraph" w:styleId="List">
    <w:name w:val="List"/>
    <w:basedOn w:val="Textbody"/>
    <w:rsid w:val="00004A2C"/>
    <w:pPr>
      <w:tabs>
        <w:tab w:val="clear" w:pos="1440"/>
      </w:tabs>
      <w:spacing w:line="100" w:lineRule="atLeast"/>
      <w:jc w:val="left"/>
    </w:pPr>
    <w:rPr>
      <w:rFonts w:ascii="Times New Roman" w:eastAsia="Calibri" w:hAnsi="Times New Roman" w:cs="Mangal"/>
      <w:sz w:val="24"/>
    </w:rPr>
  </w:style>
  <w:style w:type="paragraph" w:styleId="Caption">
    <w:name w:val="caption"/>
    <w:basedOn w:val="Standard"/>
    <w:qFormat/>
    <w:rsid w:val="00004A2C"/>
    <w:pPr>
      <w:tabs>
        <w:tab w:val="clear" w:pos="1440"/>
      </w:tabs>
      <w:jc w:val="left"/>
    </w:pPr>
    <w:rPr>
      <w:b/>
      <w:bCs/>
      <w:sz w:val="20"/>
    </w:rPr>
  </w:style>
  <w:style w:type="paragraph" w:customStyle="1" w:styleId="Index">
    <w:name w:val="Index"/>
    <w:basedOn w:val="Standard"/>
    <w:rsid w:val="00004A2C"/>
    <w:pPr>
      <w:suppressLineNumbers/>
      <w:tabs>
        <w:tab w:val="clear" w:pos="1440"/>
      </w:tabs>
      <w:spacing w:line="100" w:lineRule="atLeast"/>
      <w:jc w:val="left"/>
    </w:pPr>
    <w:rPr>
      <w:rFonts w:eastAsia="Calibri" w:cs="Mangal"/>
    </w:rPr>
  </w:style>
  <w:style w:type="paragraph" w:styleId="FootnoteText">
    <w:name w:val="footnote text"/>
    <w:basedOn w:val="Standard"/>
    <w:link w:val="FootnoteTextChar"/>
    <w:rsid w:val="00004A2C"/>
    <w:rPr>
      <w:rFonts w:ascii="CTimesRoman" w:hAnsi="CTimesRoman"/>
      <w:sz w:val="20"/>
    </w:rPr>
  </w:style>
  <w:style w:type="character" w:customStyle="1" w:styleId="FootnoteTextChar">
    <w:name w:val="Footnote Text Char"/>
    <w:basedOn w:val="DefaultParagraphFont"/>
    <w:link w:val="FootnoteText"/>
    <w:rsid w:val="00004A2C"/>
    <w:rPr>
      <w:rFonts w:ascii="CTimesRoman" w:eastAsia="Times New Roman" w:hAnsi="CTimesRoman" w:cs="Times New Roman"/>
      <w:color w:val="000000"/>
      <w:kern w:val="3"/>
      <w:sz w:val="20"/>
      <w:szCs w:val="24"/>
    </w:rPr>
  </w:style>
  <w:style w:type="paragraph" w:styleId="CommentText">
    <w:name w:val="annotation text"/>
    <w:basedOn w:val="Standard"/>
    <w:link w:val="CommentTextChar"/>
    <w:rsid w:val="00004A2C"/>
    <w:rPr>
      <w:sz w:val="20"/>
    </w:rPr>
  </w:style>
  <w:style w:type="character" w:customStyle="1" w:styleId="CommentTextChar">
    <w:name w:val="Comment Text Char"/>
    <w:basedOn w:val="DefaultParagraphFont"/>
    <w:link w:val="CommentText"/>
    <w:rsid w:val="00004A2C"/>
    <w:rPr>
      <w:rFonts w:ascii="Times New Roman" w:eastAsia="Times New Roman" w:hAnsi="Times New Roman" w:cs="Times New Roman"/>
      <w:color w:val="000000"/>
      <w:kern w:val="3"/>
      <w:sz w:val="20"/>
      <w:szCs w:val="24"/>
    </w:rPr>
  </w:style>
  <w:style w:type="paragraph" w:styleId="Header">
    <w:name w:val="header"/>
    <w:basedOn w:val="Standard"/>
    <w:link w:val="HeaderChar"/>
    <w:uiPriority w:val="99"/>
    <w:rsid w:val="00004A2C"/>
    <w:pPr>
      <w:suppressLineNumbers/>
      <w:tabs>
        <w:tab w:val="clear" w:pos="1440"/>
        <w:tab w:val="center" w:pos="4320"/>
        <w:tab w:val="right" w:pos="8640"/>
      </w:tabs>
    </w:pPr>
  </w:style>
  <w:style w:type="character" w:customStyle="1" w:styleId="HeaderChar">
    <w:name w:val="Header Char"/>
    <w:basedOn w:val="DefaultParagraphFont"/>
    <w:link w:val="Header"/>
    <w:uiPriority w:val="99"/>
    <w:rsid w:val="00004A2C"/>
    <w:rPr>
      <w:rFonts w:ascii="Times New Roman" w:eastAsia="Times New Roman" w:hAnsi="Times New Roman" w:cs="Times New Roman"/>
      <w:color w:val="000000"/>
      <w:kern w:val="3"/>
      <w:sz w:val="24"/>
      <w:szCs w:val="24"/>
    </w:rPr>
  </w:style>
  <w:style w:type="paragraph" w:styleId="Footer">
    <w:name w:val="footer"/>
    <w:basedOn w:val="Standard"/>
    <w:link w:val="FooterChar"/>
    <w:uiPriority w:val="99"/>
    <w:rsid w:val="00004A2C"/>
    <w:pPr>
      <w:suppressLineNumbers/>
      <w:tabs>
        <w:tab w:val="clear" w:pos="1440"/>
        <w:tab w:val="center" w:pos="4320"/>
        <w:tab w:val="right" w:pos="8640"/>
      </w:tabs>
    </w:pPr>
  </w:style>
  <w:style w:type="character" w:customStyle="1" w:styleId="FooterChar">
    <w:name w:val="Footer Char"/>
    <w:basedOn w:val="DefaultParagraphFont"/>
    <w:link w:val="Footer"/>
    <w:uiPriority w:val="99"/>
    <w:rsid w:val="00004A2C"/>
    <w:rPr>
      <w:rFonts w:ascii="Times New Roman" w:eastAsia="Times New Roman" w:hAnsi="Times New Roman" w:cs="Times New Roman"/>
      <w:color w:val="000000"/>
      <w:kern w:val="3"/>
      <w:sz w:val="24"/>
      <w:szCs w:val="24"/>
    </w:rPr>
  </w:style>
  <w:style w:type="paragraph" w:styleId="EndnoteText">
    <w:name w:val="endnote text"/>
    <w:basedOn w:val="Standard"/>
    <w:link w:val="EndnoteTextChar"/>
    <w:rsid w:val="00004A2C"/>
    <w:rPr>
      <w:sz w:val="20"/>
    </w:rPr>
  </w:style>
  <w:style w:type="character" w:customStyle="1" w:styleId="EndnoteTextChar">
    <w:name w:val="Endnote Text Char"/>
    <w:basedOn w:val="DefaultParagraphFont"/>
    <w:link w:val="EndnoteText"/>
    <w:rsid w:val="00004A2C"/>
    <w:rPr>
      <w:rFonts w:ascii="Times New Roman" w:eastAsia="Times New Roman" w:hAnsi="Times New Roman" w:cs="Times New Roman"/>
      <w:color w:val="000000"/>
      <w:kern w:val="3"/>
      <w:sz w:val="20"/>
      <w:szCs w:val="24"/>
    </w:rPr>
  </w:style>
  <w:style w:type="paragraph" w:styleId="ListBullet">
    <w:name w:val="List Bullet"/>
    <w:basedOn w:val="Standard"/>
    <w:rsid w:val="00004A2C"/>
    <w:pPr>
      <w:keepNext/>
      <w:spacing w:after="200"/>
      <w:ind w:firstLine="1440"/>
    </w:pPr>
    <w:rPr>
      <w:b/>
    </w:rPr>
  </w:style>
  <w:style w:type="paragraph" w:styleId="Title">
    <w:name w:val="Title"/>
    <w:basedOn w:val="Standard"/>
    <w:next w:val="Subtitle"/>
    <w:link w:val="TitleChar"/>
    <w:rsid w:val="00004A2C"/>
    <w:pPr>
      <w:tabs>
        <w:tab w:val="clear" w:pos="1440"/>
      </w:tabs>
      <w:jc w:val="center"/>
    </w:pPr>
    <w:rPr>
      <w:rFonts w:ascii="Arial" w:hAnsi="Arial" w:cs="Arial"/>
      <w:b/>
      <w:bCs/>
      <w:sz w:val="36"/>
      <w:u w:val="single"/>
    </w:rPr>
  </w:style>
  <w:style w:type="character" w:customStyle="1" w:styleId="TitleChar">
    <w:name w:val="Title Char"/>
    <w:basedOn w:val="DefaultParagraphFont"/>
    <w:link w:val="Title"/>
    <w:rsid w:val="00004A2C"/>
    <w:rPr>
      <w:rFonts w:ascii="Arial" w:eastAsia="Times New Roman" w:hAnsi="Arial" w:cs="Arial"/>
      <w:b/>
      <w:bCs/>
      <w:color w:val="000000"/>
      <w:kern w:val="3"/>
      <w:sz w:val="36"/>
      <w:szCs w:val="24"/>
      <w:u w:val="single"/>
    </w:rPr>
  </w:style>
  <w:style w:type="paragraph" w:styleId="Subtitle">
    <w:name w:val="Subtitle"/>
    <w:basedOn w:val="Standard"/>
    <w:next w:val="Textbody"/>
    <w:link w:val="SubtitleChar"/>
    <w:rsid w:val="00004A2C"/>
    <w:pPr>
      <w:tabs>
        <w:tab w:val="clear" w:pos="1440"/>
      </w:tabs>
      <w:jc w:val="left"/>
    </w:pPr>
    <w:rPr>
      <w:rFonts w:ascii="Cambria" w:eastAsia="Calibri" w:hAnsi="Cambria"/>
      <w:i/>
      <w:iCs/>
      <w:color w:val="4F81BD"/>
      <w:spacing w:val="15"/>
      <w:sz w:val="28"/>
    </w:rPr>
  </w:style>
  <w:style w:type="character" w:customStyle="1" w:styleId="SubtitleChar">
    <w:name w:val="Subtitle Char"/>
    <w:basedOn w:val="DefaultParagraphFont"/>
    <w:link w:val="Subtitle"/>
    <w:rsid w:val="00004A2C"/>
    <w:rPr>
      <w:rFonts w:ascii="Cambria" w:eastAsia="Calibri" w:hAnsi="Cambria" w:cs="Times New Roman"/>
      <w:i/>
      <w:iCs/>
      <w:color w:val="4F81BD"/>
      <w:spacing w:val="15"/>
      <w:kern w:val="3"/>
      <w:sz w:val="28"/>
      <w:szCs w:val="24"/>
    </w:rPr>
  </w:style>
  <w:style w:type="paragraph" w:customStyle="1" w:styleId="Textbodyindent">
    <w:name w:val="Text body indent"/>
    <w:basedOn w:val="Standard"/>
    <w:rsid w:val="00004A2C"/>
    <w:pPr>
      <w:spacing w:after="120"/>
      <w:ind w:left="360"/>
    </w:pPr>
  </w:style>
  <w:style w:type="paragraph" w:styleId="BodyTextIndent3">
    <w:name w:val="Body Text Indent 3"/>
    <w:basedOn w:val="Standard"/>
    <w:link w:val="BodyTextIndent3Char"/>
    <w:rsid w:val="00004A2C"/>
    <w:pPr>
      <w:tabs>
        <w:tab w:val="clear" w:pos="1440"/>
      </w:tabs>
      <w:spacing w:after="200"/>
      <w:ind w:right="-55" w:firstLine="720"/>
    </w:pPr>
    <w:rPr>
      <w:rFonts w:ascii="CTimesBold" w:hAnsi="CTimesBold"/>
      <w:sz w:val="22"/>
    </w:rPr>
  </w:style>
  <w:style w:type="character" w:customStyle="1" w:styleId="BodyTextIndent3Char">
    <w:name w:val="Body Text Indent 3 Char"/>
    <w:basedOn w:val="DefaultParagraphFont"/>
    <w:link w:val="BodyTextIndent3"/>
    <w:rsid w:val="00004A2C"/>
    <w:rPr>
      <w:rFonts w:ascii="CTimesBold" w:eastAsia="Times New Roman" w:hAnsi="CTimesBold" w:cs="Times New Roman"/>
      <w:color w:val="000000"/>
      <w:kern w:val="3"/>
      <w:szCs w:val="24"/>
    </w:rPr>
  </w:style>
  <w:style w:type="paragraph" w:styleId="DocumentMap">
    <w:name w:val="Document Map"/>
    <w:basedOn w:val="Standard"/>
    <w:link w:val="DocumentMapChar"/>
    <w:rsid w:val="00004A2C"/>
    <w:pPr>
      <w:shd w:val="clear" w:color="auto" w:fill="000080"/>
    </w:pPr>
    <w:rPr>
      <w:rFonts w:ascii="Tahoma" w:hAnsi="Tahoma" w:cs="Tahoma"/>
      <w:sz w:val="20"/>
    </w:rPr>
  </w:style>
  <w:style w:type="character" w:customStyle="1" w:styleId="DocumentMapChar">
    <w:name w:val="Document Map Char"/>
    <w:basedOn w:val="DefaultParagraphFont"/>
    <w:link w:val="DocumentMap"/>
    <w:rsid w:val="00004A2C"/>
    <w:rPr>
      <w:rFonts w:ascii="Tahoma" w:eastAsia="Times New Roman" w:hAnsi="Tahoma" w:cs="Tahoma"/>
      <w:color w:val="000000"/>
      <w:kern w:val="3"/>
      <w:sz w:val="20"/>
      <w:szCs w:val="24"/>
      <w:shd w:val="clear" w:color="auto" w:fill="000080"/>
    </w:rPr>
  </w:style>
  <w:style w:type="paragraph" w:styleId="CommentSubject">
    <w:name w:val="annotation subject"/>
    <w:basedOn w:val="CommentText"/>
    <w:link w:val="CommentSubjectChar"/>
    <w:rsid w:val="00004A2C"/>
    <w:rPr>
      <w:b/>
      <w:bCs/>
    </w:rPr>
  </w:style>
  <w:style w:type="character" w:customStyle="1" w:styleId="CommentSubjectChar">
    <w:name w:val="Comment Subject Char"/>
    <w:basedOn w:val="CommentTextChar"/>
    <w:link w:val="CommentSubject"/>
    <w:rsid w:val="00004A2C"/>
    <w:rPr>
      <w:rFonts w:ascii="Times New Roman" w:eastAsia="Times New Roman" w:hAnsi="Times New Roman" w:cs="Times New Roman"/>
      <w:b/>
      <w:bCs/>
      <w:color w:val="000000"/>
      <w:kern w:val="3"/>
      <w:sz w:val="20"/>
      <w:szCs w:val="24"/>
    </w:rPr>
  </w:style>
  <w:style w:type="paragraph" w:styleId="BalloonText">
    <w:name w:val="Balloon Text"/>
    <w:basedOn w:val="Standard"/>
    <w:link w:val="BalloonTextChar"/>
    <w:uiPriority w:val="99"/>
    <w:rsid w:val="00004A2C"/>
    <w:rPr>
      <w:rFonts w:ascii="Tahoma" w:hAnsi="Tahoma"/>
      <w:sz w:val="16"/>
      <w:szCs w:val="16"/>
    </w:rPr>
  </w:style>
  <w:style w:type="character" w:customStyle="1" w:styleId="BalloonTextChar">
    <w:name w:val="Balloon Text Char"/>
    <w:basedOn w:val="DefaultParagraphFont"/>
    <w:link w:val="BalloonText"/>
    <w:uiPriority w:val="99"/>
    <w:rsid w:val="00004A2C"/>
    <w:rPr>
      <w:rFonts w:ascii="Tahoma" w:eastAsia="Times New Roman" w:hAnsi="Tahoma" w:cs="Times New Roman"/>
      <w:color w:val="000000"/>
      <w:kern w:val="3"/>
      <w:sz w:val="16"/>
      <w:szCs w:val="16"/>
    </w:rPr>
  </w:style>
  <w:style w:type="paragraph" w:styleId="ListParagraph">
    <w:name w:val="List Paragraph"/>
    <w:basedOn w:val="Standard"/>
    <w:uiPriority w:val="34"/>
    <w:qFormat/>
    <w:rsid w:val="00004A2C"/>
    <w:pPr>
      <w:tabs>
        <w:tab w:val="clear" w:pos="1440"/>
      </w:tabs>
      <w:spacing w:after="200" w:line="100" w:lineRule="atLeast"/>
      <w:ind w:left="720"/>
      <w:jc w:val="left"/>
    </w:pPr>
  </w:style>
  <w:style w:type="paragraph" w:customStyle="1" w:styleId="a">
    <w:name w:val="_"/>
    <w:basedOn w:val="Standard"/>
    <w:rsid w:val="00004A2C"/>
    <w:pPr>
      <w:tabs>
        <w:tab w:val="clear" w:pos="1440"/>
      </w:tabs>
      <w:jc w:val="left"/>
    </w:pPr>
  </w:style>
  <w:style w:type="paragraph" w:customStyle="1" w:styleId="font5">
    <w:name w:val="font5"/>
    <w:basedOn w:val="Standard"/>
    <w:rsid w:val="00004A2C"/>
    <w:pPr>
      <w:tabs>
        <w:tab w:val="clear" w:pos="1440"/>
      </w:tabs>
      <w:spacing w:before="28" w:after="100"/>
      <w:jc w:val="left"/>
    </w:pPr>
    <w:rPr>
      <w:rFonts w:ascii="Arial" w:hAnsi="Arial" w:cs="Arial"/>
      <w:sz w:val="22"/>
      <w:szCs w:val="22"/>
    </w:rPr>
  </w:style>
  <w:style w:type="paragraph" w:customStyle="1" w:styleId="font6">
    <w:name w:val="font6"/>
    <w:basedOn w:val="Standard"/>
    <w:rsid w:val="00004A2C"/>
    <w:pPr>
      <w:tabs>
        <w:tab w:val="clear" w:pos="1440"/>
      </w:tabs>
      <w:spacing w:before="28" w:after="100"/>
      <w:jc w:val="left"/>
    </w:pPr>
    <w:rPr>
      <w:rFonts w:ascii="Arial" w:hAnsi="Arial" w:cs="Arial"/>
      <w:sz w:val="22"/>
      <w:szCs w:val="22"/>
    </w:rPr>
  </w:style>
  <w:style w:type="paragraph" w:customStyle="1" w:styleId="xl65">
    <w:name w:val="xl65"/>
    <w:basedOn w:val="Standard"/>
    <w:rsid w:val="00004A2C"/>
    <w:pPr>
      <w:tabs>
        <w:tab w:val="clear" w:pos="1440"/>
      </w:tabs>
      <w:spacing w:before="28" w:after="100"/>
      <w:jc w:val="center"/>
    </w:pPr>
    <w:rPr>
      <w:rFonts w:ascii="Arial" w:hAnsi="Arial" w:cs="Arial"/>
      <w:sz w:val="22"/>
      <w:szCs w:val="22"/>
    </w:rPr>
  </w:style>
  <w:style w:type="paragraph" w:customStyle="1" w:styleId="xl66">
    <w:name w:val="xl66"/>
    <w:basedOn w:val="Standard"/>
    <w:rsid w:val="00004A2C"/>
    <w:pPr>
      <w:tabs>
        <w:tab w:val="clear" w:pos="1440"/>
      </w:tabs>
      <w:spacing w:before="28" w:after="100"/>
      <w:jc w:val="left"/>
    </w:pPr>
    <w:rPr>
      <w:rFonts w:ascii="Arial" w:hAnsi="Arial" w:cs="Arial"/>
      <w:sz w:val="22"/>
      <w:szCs w:val="22"/>
    </w:rPr>
  </w:style>
  <w:style w:type="paragraph" w:customStyle="1" w:styleId="xl67">
    <w:name w:val="xl67"/>
    <w:basedOn w:val="Standard"/>
    <w:rsid w:val="00004A2C"/>
    <w:pPr>
      <w:tabs>
        <w:tab w:val="clear" w:pos="1440"/>
      </w:tabs>
      <w:spacing w:before="28" w:after="100"/>
      <w:jc w:val="left"/>
    </w:pPr>
    <w:rPr>
      <w:rFonts w:ascii="Arial" w:hAnsi="Arial" w:cs="Arial"/>
      <w:sz w:val="22"/>
      <w:szCs w:val="22"/>
    </w:rPr>
  </w:style>
  <w:style w:type="paragraph" w:customStyle="1" w:styleId="xl68">
    <w:name w:val="xl68"/>
    <w:basedOn w:val="Standard"/>
    <w:rsid w:val="00004A2C"/>
    <w:pPr>
      <w:tabs>
        <w:tab w:val="clear" w:pos="1440"/>
      </w:tabs>
      <w:spacing w:before="28" w:after="100"/>
      <w:jc w:val="left"/>
    </w:pPr>
    <w:rPr>
      <w:rFonts w:ascii="Arial" w:hAnsi="Arial" w:cs="Arial"/>
      <w:sz w:val="22"/>
      <w:szCs w:val="22"/>
    </w:rPr>
  </w:style>
  <w:style w:type="paragraph" w:customStyle="1" w:styleId="xl69">
    <w:name w:val="xl69"/>
    <w:basedOn w:val="Standard"/>
    <w:rsid w:val="00004A2C"/>
    <w:pPr>
      <w:tabs>
        <w:tab w:val="clear" w:pos="1440"/>
      </w:tabs>
      <w:spacing w:before="28" w:after="100"/>
      <w:jc w:val="right"/>
    </w:pPr>
    <w:rPr>
      <w:rFonts w:ascii="Arial" w:hAnsi="Arial" w:cs="Arial"/>
      <w:sz w:val="22"/>
      <w:szCs w:val="22"/>
    </w:rPr>
  </w:style>
  <w:style w:type="paragraph" w:customStyle="1" w:styleId="xl70">
    <w:name w:val="xl7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sz w:val="22"/>
      <w:szCs w:val="22"/>
    </w:rPr>
  </w:style>
  <w:style w:type="paragraph" w:customStyle="1" w:styleId="xl71">
    <w:name w:val="xl71"/>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2">
    <w:name w:val="xl72"/>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3">
    <w:name w:val="xl7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4">
    <w:name w:val="xl7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sz w:val="22"/>
      <w:szCs w:val="22"/>
    </w:rPr>
  </w:style>
  <w:style w:type="paragraph" w:customStyle="1" w:styleId="xl75">
    <w:name w:val="xl7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6">
    <w:name w:val="xl76"/>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77">
    <w:name w:val="xl77"/>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b/>
      <w:bCs/>
      <w:sz w:val="22"/>
      <w:szCs w:val="22"/>
    </w:rPr>
  </w:style>
  <w:style w:type="paragraph" w:customStyle="1" w:styleId="xl78">
    <w:name w:val="xl78"/>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rPr>
  </w:style>
  <w:style w:type="paragraph" w:customStyle="1" w:styleId="xl79">
    <w:name w:val="xl79"/>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80">
    <w:name w:val="xl8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right"/>
    </w:pPr>
    <w:rPr>
      <w:rFonts w:ascii="Arial" w:hAnsi="Arial" w:cs="Arial"/>
      <w:sz w:val="22"/>
      <w:szCs w:val="22"/>
    </w:rPr>
  </w:style>
  <w:style w:type="paragraph" w:customStyle="1" w:styleId="xl81">
    <w:name w:val="xl8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2">
    <w:name w:val="xl8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3">
    <w:name w:val="xl8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4">
    <w:name w:val="xl8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85">
    <w:name w:val="xl8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86">
    <w:name w:val="xl86"/>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7">
    <w:name w:val="xl87"/>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style>
  <w:style w:type="paragraph" w:customStyle="1" w:styleId="xl88">
    <w:name w:val="xl88"/>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9">
    <w:name w:val="xl8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0">
    <w:name w:val="xl9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1">
    <w:name w:val="xl9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2">
    <w:name w:val="xl9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3">
    <w:name w:val="xl9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4">
    <w:name w:val="xl9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5">
    <w:name w:val="xl9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96">
    <w:name w:val="xl9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sz w:val="22"/>
      <w:szCs w:val="22"/>
    </w:rPr>
  </w:style>
  <w:style w:type="paragraph" w:customStyle="1" w:styleId="xl97">
    <w:name w:val="xl9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0"/>
    </w:rPr>
  </w:style>
  <w:style w:type="paragraph" w:customStyle="1" w:styleId="xl98">
    <w:name w:val="xl9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0"/>
    </w:rPr>
  </w:style>
  <w:style w:type="paragraph" w:customStyle="1" w:styleId="xl99">
    <w:name w:val="xl9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rPr>
  </w:style>
  <w:style w:type="paragraph" w:customStyle="1" w:styleId="xl100">
    <w:name w:val="xl10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01">
    <w:name w:val="xl10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2">
    <w:name w:val="xl10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3">
    <w:name w:val="xl10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style>
  <w:style w:type="paragraph" w:customStyle="1" w:styleId="xl104">
    <w:name w:val="xl10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5">
    <w:name w:val="xl10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6">
    <w:name w:val="xl10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b/>
      <w:bCs/>
      <w:sz w:val="22"/>
      <w:szCs w:val="22"/>
    </w:rPr>
  </w:style>
  <w:style w:type="paragraph" w:customStyle="1" w:styleId="xl107">
    <w:name w:val="xl10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8">
    <w:name w:val="xl10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9">
    <w:name w:val="xl109"/>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0">
    <w:name w:val="xl11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111">
    <w:name w:val="xl11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112">
    <w:name w:val="xl11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3">
    <w:name w:val="xl11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14">
    <w:name w:val="xl11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15">
    <w:name w:val="xl115"/>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16">
    <w:name w:val="xl116"/>
    <w:basedOn w:val="Standard"/>
    <w:rsid w:val="00004A2C"/>
    <w:pPr>
      <w:tabs>
        <w:tab w:val="clear" w:pos="1440"/>
      </w:tabs>
      <w:spacing w:before="28" w:after="100"/>
      <w:jc w:val="center"/>
    </w:pPr>
    <w:rPr>
      <w:rFonts w:ascii="Arial" w:hAnsi="Arial" w:cs="Arial"/>
      <w:sz w:val="22"/>
      <w:szCs w:val="22"/>
    </w:rPr>
  </w:style>
  <w:style w:type="paragraph" w:customStyle="1" w:styleId="xl117">
    <w:name w:val="xl117"/>
    <w:basedOn w:val="Standard"/>
    <w:rsid w:val="00004A2C"/>
    <w:pPr>
      <w:tabs>
        <w:tab w:val="clear" w:pos="1440"/>
      </w:tabs>
      <w:spacing w:before="28" w:after="100"/>
      <w:jc w:val="center"/>
    </w:pPr>
    <w:rPr>
      <w:rFonts w:ascii="Arial" w:hAnsi="Arial" w:cs="Arial"/>
      <w:b/>
      <w:bCs/>
      <w:sz w:val="22"/>
      <w:szCs w:val="22"/>
    </w:rPr>
  </w:style>
  <w:style w:type="paragraph" w:customStyle="1" w:styleId="xl118">
    <w:name w:val="xl118"/>
    <w:basedOn w:val="Standard"/>
    <w:rsid w:val="00004A2C"/>
    <w:pPr>
      <w:tabs>
        <w:tab w:val="clear" w:pos="1440"/>
      </w:tabs>
      <w:spacing w:before="28" w:after="100"/>
      <w:jc w:val="left"/>
    </w:pPr>
    <w:rPr>
      <w:rFonts w:ascii="Arial" w:hAnsi="Arial" w:cs="Arial"/>
      <w:b/>
      <w:bCs/>
      <w:sz w:val="22"/>
      <w:szCs w:val="22"/>
    </w:rPr>
  </w:style>
  <w:style w:type="paragraph" w:customStyle="1" w:styleId="xl119">
    <w:name w:val="xl119"/>
    <w:basedOn w:val="Standard"/>
    <w:rsid w:val="00004A2C"/>
    <w:pPr>
      <w:tabs>
        <w:tab w:val="clear" w:pos="1440"/>
      </w:tabs>
      <w:spacing w:before="28" w:after="100"/>
      <w:jc w:val="left"/>
    </w:pPr>
    <w:rPr>
      <w:rFonts w:ascii="Arial" w:hAnsi="Arial" w:cs="Arial"/>
    </w:rPr>
  </w:style>
  <w:style w:type="paragraph" w:customStyle="1" w:styleId="xl120">
    <w:name w:val="xl120"/>
    <w:basedOn w:val="Standard"/>
    <w:rsid w:val="00004A2C"/>
    <w:pPr>
      <w:tabs>
        <w:tab w:val="clear" w:pos="1440"/>
      </w:tabs>
      <w:spacing w:before="28" w:after="100"/>
      <w:jc w:val="center"/>
    </w:pPr>
    <w:rPr>
      <w:rFonts w:ascii="Arial" w:hAnsi="Arial" w:cs="Arial"/>
      <w:b/>
      <w:bCs/>
      <w:sz w:val="22"/>
      <w:szCs w:val="22"/>
    </w:rPr>
  </w:style>
  <w:style w:type="paragraph" w:customStyle="1" w:styleId="xl121">
    <w:name w:val="xl121"/>
    <w:basedOn w:val="Standard"/>
    <w:rsid w:val="00004A2C"/>
    <w:pPr>
      <w:tabs>
        <w:tab w:val="clear" w:pos="1440"/>
      </w:tabs>
      <w:spacing w:before="28" w:after="100"/>
      <w:jc w:val="left"/>
    </w:pPr>
    <w:rPr>
      <w:rFonts w:ascii="Arial" w:hAnsi="Arial" w:cs="Arial"/>
      <w:sz w:val="22"/>
      <w:szCs w:val="22"/>
    </w:rPr>
  </w:style>
  <w:style w:type="paragraph" w:customStyle="1" w:styleId="xl122">
    <w:name w:val="xl122"/>
    <w:basedOn w:val="Standard"/>
    <w:rsid w:val="00004A2C"/>
    <w:pPr>
      <w:tabs>
        <w:tab w:val="clear" w:pos="1440"/>
      </w:tabs>
      <w:spacing w:before="28" w:after="100"/>
      <w:jc w:val="center"/>
    </w:pPr>
    <w:rPr>
      <w:rFonts w:ascii="Arial" w:hAnsi="Arial" w:cs="Arial"/>
      <w:sz w:val="22"/>
      <w:szCs w:val="22"/>
    </w:rPr>
  </w:style>
  <w:style w:type="paragraph" w:customStyle="1" w:styleId="xl123">
    <w:name w:val="xl123"/>
    <w:basedOn w:val="Standard"/>
    <w:rsid w:val="00004A2C"/>
    <w:pPr>
      <w:tabs>
        <w:tab w:val="clear" w:pos="1440"/>
      </w:tabs>
      <w:spacing w:before="28" w:after="100"/>
      <w:jc w:val="left"/>
    </w:pPr>
  </w:style>
  <w:style w:type="paragraph" w:customStyle="1" w:styleId="xl124">
    <w:name w:val="xl12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25">
    <w:name w:val="xl12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6">
    <w:name w:val="xl12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7">
    <w:name w:val="xl127"/>
    <w:basedOn w:val="Standard"/>
    <w:rsid w:val="00004A2C"/>
    <w:pPr>
      <w:tabs>
        <w:tab w:val="clear" w:pos="1440"/>
      </w:tabs>
      <w:spacing w:before="28" w:after="100"/>
      <w:jc w:val="center"/>
    </w:pPr>
    <w:rPr>
      <w:rFonts w:ascii="Arial" w:hAnsi="Arial" w:cs="Arial"/>
      <w:sz w:val="22"/>
      <w:szCs w:val="22"/>
    </w:rPr>
  </w:style>
  <w:style w:type="paragraph" w:customStyle="1" w:styleId="xl128">
    <w:name w:val="xl128"/>
    <w:basedOn w:val="Standard"/>
    <w:rsid w:val="00004A2C"/>
    <w:pPr>
      <w:tabs>
        <w:tab w:val="clear" w:pos="1440"/>
      </w:tabs>
      <w:spacing w:before="28" w:after="100"/>
      <w:jc w:val="left"/>
    </w:pPr>
    <w:rPr>
      <w:rFonts w:ascii="Arial" w:hAnsi="Arial" w:cs="Arial"/>
      <w:sz w:val="22"/>
      <w:szCs w:val="22"/>
    </w:rPr>
  </w:style>
  <w:style w:type="paragraph" w:customStyle="1" w:styleId="xl129">
    <w:name w:val="xl12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0">
    <w:name w:val="xl13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1">
    <w:name w:val="xl13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2">
    <w:name w:val="xl132"/>
    <w:basedOn w:val="Standard"/>
    <w:rsid w:val="00004A2C"/>
    <w:pPr>
      <w:tabs>
        <w:tab w:val="clear" w:pos="1440"/>
      </w:tabs>
      <w:spacing w:before="28" w:after="100"/>
      <w:jc w:val="left"/>
    </w:pPr>
    <w:rPr>
      <w:rFonts w:ascii="Arial" w:hAnsi="Arial" w:cs="Arial"/>
      <w:sz w:val="22"/>
      <w:szCs w:val="22"/>
    </w:rPr>
  </w:style>
  <w:style w:type="paragraph" w:customStyle="1" w:styleId="xl133">
    <w:name w:val="xl133"/>
    <w:basedOn w:val="Standard"/>
    <w:rsid w:val="00004A2C"/>
    <w:pPr>
      <w:tabs>
        <w:tab w:val="clear" w:pos="1440"/>
      </w:tabs>
      <w:spacing w:before="28" w:after="100"/>
      <w:jc w:val="left"/>
    </w:pPr>
    <w:rPr>
      <w:rFonts w:ascii="Arial" w:hAnsi="Arial" w:cs="Arial"/>
      <w:sz w:val="22"/>
      <w:szCs w:val="22"/>
    </w:rPr>
  </w:style>
  <w:style w:type="paragraph" w:customStyle="1" w:styleId="xl134">
    <w:name w:val="xl134"/>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35">
    <w:name w:val="xl13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6">
    <w:name w:val="xl13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7">
    <w:name w:val="xl137"/>
    <w:basedOn w:val="Standard"/>
    <w:rsid w:val="00004A2C"/>
    <w:pPr>
      <w:tabs>
        <w:tab w:val="clear" w:pos="1440"/>
      </w:tabs>
      <w:spacing w:before="28" w:after="100"/>
      <w:jc w:val="center"/>
    </w:pPr>
    <w:rPr>
      <w:rFonts w:ascii="Arial" w:hAnsi="Arial" w:cs="Arial"/>
      <w:sz w:val="22"/>
      <w:szCs w:val="22"/>
    </w:rPr>
  </w:style>
  <w:style w:type="paragraph" w:customStyle="1" w:styleId="xl138">
    <w:name w:val="xl13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9">
    <w:name w:val="xl139"/>
    <w:basedOn w:val="Standard"/>
    <w:rsid w:val="00004A2C"/>
    <w:pPr>
      <w:tabs>
        <w:tab w:val="clear" w:pos="1440"/>
      </w:tabs>
      <w:spacing w:before="28" w:after="100"/>
      <w:jc w:val="center"/>
    </w:pPr>
    <w:rPr>
      <w:rFonts w:ascii="Arial" w:hAnsi="Arial" w:cs="Arial"/>
      <w:sz w:val="22"/>
      <w:szCs w:val="22"/>
    </w:rPr>
  </w:style>
  <w:style w:type="paragraph" w:customStyle="1" w:styleId="xl140">
    <w:name w:val="xl14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1">
    <w:name w:val="xl14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2">
    <w:name w:val="xl142"/>
    <w:basedOn w:val="Standard"/>
    <w:rsid w:val="00004A2C"/>
    <w:pPr>
      <w:tabs>
        <w:tab w:val="clear" w:pos="1440"/>
      </w:tabs>
      <w:spacing w:before="28" w:after="100"/>
      <w:jc w:val="center"/>
    </w:pPr>
    <w:rPr>
      <w:rFonts w:ascii="Arial" w:hAnsi="Arial" w:cs="Arial"/>
      <w:sz w:val="22"/>
      <w:szCs w:val="22"/>
    </w:rPr>
  </w:style>
  <w:style w:type="paragraph" w:customStyle="1" w:styleId="xl143">
    <w:name w:val="xl143"/>
    <w:basedOn w:val="Standard"/>
    <w:rsid w:val="00004A2C"/>
    <w:pPr>
      <w:tabs>
        <w:tab w:val="clear" w:pos="1440"/>
      </w:tabs>
      <w:spacing w:before="28" w:after="100"/>
      <w:jc w:val="center"/>
    </w:pPr>
    <w:rPr>
      <w:rFonts w:ascii="Arial" w:hAnsi="Arial" w:cs="Arial"/>
      <w:sz w:val="22"/>
      <w:szCs w:val="22"/>
    </w:rPr>
  </w:style>
  <w:style w:type="paragraph" w:customStyle="1" w:styleId="xl144">
    <w:name w:val="xl144"/>
    <w:basedOn w:val="Standard"/>
    <w:rsid w:val="00004A2C"/>
    <w:pPr>
      <w:tabs>
        <w:tab w:val="clear" w:pos="1440"/>
      </w:tabs>
      <w:spacing w:before="28" w:after="100"/>
      <w:jc w:val="center"/>
    </w:pPr>
    <w:rPr>
      <w:rFonts w:ascii="Arial" w:hAnsi="Arial" w:cs="Arial"/>
      <w:sz w:val="22"/>
      <w:szCs w:val="22"/>
    </w:rPr>
  </w:style>
  <w:style w:type="paragraph" w:customStyle="1" w:styleId="sadrzaj">
    <w:name w:val="sadrzaj"/>
    <w:basedOn w:val="Standard"/>
    <w:rsid w:val="00004A2C"/>
    <w:pPr>
      <w:tabs>
        <w:tab w:val="clear" w:pos="1440"/>
      </w:tabs>
      <w:spacing w:before="240" w:after="120"/>
      <w:jc w:val="center"/>
    </w:pPr>
    <w:rPr>
      <w:b/>
      <w:bCs/>
      <w:sz w:val="20"/>
    </w:rPr>
  </w:style>
  <w:style w:type="paragraph" w:customStyle="1" w:styleId="ZAKON">
    <w:name w:val="ZAKON"/>
    <w:basedOn w:val="Standard"/>
    <w:rsid w:val="00004A2C"/>
    <w:pPr>
      <w:spacing w:before="360" w:after="120"/>
      <w:jc w:val="center"/>
    </w:pPr>
    <w:rPr>
      <w:rFonts w:cs="Tahoma"/>
      <w:b/>
      <w:sz w:val="22"/>
    </w:rPr>
  </w:style>
  <w:style w:type="paragraph" w:customStyle="1" w:styleId="xl145">
    <w:name w:val="xl14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6">
    <w:name w:val="xl146"/>
    <w:basedOn w:val="Standard"/>
    <w:rsid w:val="00004A2C"/>
    <w:pPr>
      <w:tabs>
        <w:tab w:val="clear" w:pos="1440"/>
      </w:tabs>
      <w:spacing w:before="28" w:after="100"/>
      <w:jc w:val="center"/>
    </w:pPr>
    <w:rPr>
      <w:rFonts w:ascii="Arial" w:hAnsi="Arial" w:cs="Arial"/>
      <w:sz w:val="22"/>
      <w:szCs w:val="22"/>
    </w:rPr>
  </w:style>
  <w:style w:type="paragraph" w:customStyle="1" w:styleId="xl147">
    <w:name w:val="xl147"/>
    <w:basedOn w:val="Standard"/>
    <w:rsid w:val="00004A2C"/>
    <w:pPr>
      <w:tabs>
        <w:tab w:val="clear" w:pos="1440"/>
      </w:tabs>
      <w:spacing w:before="28" w:after="100"/>
      <w:jc w:val="center"/>
    </w:pPr>
    <w:rPr>
      <w:rFonts w:ascii="Arial" w:hAnsi="Arial" w:cs="Arial"/>
      <w:sz w:val="22"/>
      <w:szCs w:val="22"/>
    </w:rPr>
  </w:style>
  <w:style w:type="paragraph" w:customStyle="1" w:styleId="xl148">
    <w:name w:val="xl14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9">
    <w:name w:val="xl149"/>
    <w:basedOn w:val="Standard"/>
    <w:rsid w:val="00004A2C"/>
    <w:pPr>
      <w:tabs>
        <w:tab w:val="clear" w:pos="1440"/>
      </w:tabs>
      <w:spacing w:before="28" w:after="100"/>
      <w:jc w:val="center"/>
    </w:pPr>
    <w:rPr>
      <w:rFonts w:ascii="Arial" w:hAnsi="Arial" w:cs="Arial"/>
      <w:sz w:val="22"/>
      <w:szCs w:val="22"/>
    </w:rPr>
  </w:style>
  <w:style w:type="paragraph" w:customStyle="1" w:styleId="xl150">
    <w:name w:val="xl15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51">
    <w:name w:val="xl15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Style1">
    <w:name w:val="Style1"/>
    <w:basedOn w:val="FootnoteText"/>
    <w:rsid w:val="00004A2C"/>
  </w:style>
  <w:style w:type="paragraph" w:customStyle="1" w:styleId="Clan">
    <w:name w:val="Clan"/>
    <w:basedOn w:val="Standard"/>
    <w:rsid w:val="00004A2C"/>
    <w:pPr>
      <w:keepNext/>
      <w:tabs>
        <w:tab w:val="clear" w:pos="1440"/>
        <w:tab w:val="left" w:pos="1800"/>
      </w:tabs>
      <w:spacing w:before="120" w:after="120"/>
      <w:ind w:left="720" w:right="720"/>
      <w:jc w:val="center"/>
    </w:pPr>
    <w:rPr>
      <w:rFonts w:ascii="Arial" w:hAnsi="Arial" w:cs="Arial"/>
      <w:b/>
      <w:sz w:val="22"/>
      <w:szCs w:val="22"/>
    </w:rPr>
  </w:style>
  <w:style w:type="paragraph" w:customStyle="1" w:styleId="ecxmsonormal">
    <w:name w:val="ecxmsonormal"/>
    <w:basedOn w:val="Standard"/>
    <w:rsid w:val="00004A2C"/>
    <w:pPr>
      <w:tabs>
        <w:tab w:val="clear" w:pos="1440"/>
      </w:tabs>
      <w:spacing w:after="324"/>
      <w:jc w:val="left"/>
    </w:pPr>
  </w:style>
  <w:style w:type="paragraph" w:styleId="ListBullet2">
    <w:name w:val="List Bullet 2"/>
    <w:basedOn w:val="Standard"/>
    <w:rsid w:val="00004A2C"/>
  </w:style>
  <w:style w:type="paragraph" w:styleId="ListBullet3">
    <w:name w:val="List Bullet 3"/>
    <w:basedOn w:val="Standard"/>
    <w:rsid w:val="00004A2C"/>
  </w:style>
  <w:style w:type="paragraph" w:styleId="BodyText2">
    <w:name w:val="Body Text 2"/>
    <w:basedOn w:val="Standard"/>
    <w:link w:val="BodyText2Char"/>
    <w:uiPriority w:val="99"/>
    <w:rsid w:val="00004A2C"/>
    <w:pPr>
      <w:tabs>
        <w:tab w:val="clear" w:pos="1440"/>
      </w:tabs>
      <w:spacing w:after="120" w:line="480" w:lineRule="auto"/>
    </w:pPr>
    <w:rPr>
      <w:rFonts w:ascii="Arial" w:eastAsia="Arial Unicode MS" w:hAnsi="Arial" w:cs="Arial"/>
    </w:rPr>
  </w:style>
  <w:style w:type="character" w:customStyle="1" w:styleId="BodyText2Char">
    <w:name w:val="Body Text 2 Char"/>
    <w:basedOn w:val="DefaultParagraphFont"/>
    <w:link w:val="BodyText2"/>
    <w:rsid w:val="00004A2C"/>
    <w:rPr>
      <w:rFonts w:ascii="Arial" w:eastAsia="Arial Unicode MS" w:hAnsi="Arial" w:cs="Arial"/>
      <w:color w:val="000000"/>
      <w:kern w:val="3"/>
      <w:sz w:val="24"/>
      <w:szCs w:val="24"/>
    </w:rPr>
  </w:style>
  <w:style w:type="paragraph" w:customStyle="1" w:styleId="tableclose">
    <w:name w:val="tableclose"/>
    <w:basedOn w:val="Standard"/>
    <w:rsid w:val="00004A2C"/>
    <w:pPr>
      <w:tabs>
        <w:tab w:val="clear" w:pos="1440"/>
      </w:tabs>
      <w:jc w:val="left"/>
    </w:pPr>
    <w:rPr>
      <w:rFonts w:ascii="Arial" w:hAnsi="Arial" w:cs="Arial"/>
      <w:sz w:val="20"/>
    </w:rPr>
  </w:style>
  <w:style w:type="paragraph" w:styleId="NoSpacing">
    <w:name w:val="No Spacing"/>
    <w:uiPriority w:val="1"/>
    <w:qFormat/>
    <w:rsid w:val="00004A2C"/>
    <w:pPr>
      <w:widowControl w:val="0"/>
      <w:tabs>
        <w:tab w:val="left" w:pos="1440"/>
      </w:tabs>
      <w:suppressAutoHyphens/>
      <w:autoSpaceDN w:val="0"/>
      <w:spacing w:after="0" w:line="240" w:lineRule="auto"/>
      <w:jc w:val="both"/>
      <w:textAlignment w:val="baseline"/>
    </w:pPr>
    <w:rPr>
      <w:rFonts w:ascii="Times New Roman" w:eastAsia="Malgun Gothic" w:hAnsi="Times New Roman" w:cs="Times New Roman"/>
      <w:kern w:val="3"/>
      <w:sz w:val="24"/>
      <w:szCs w:val="20"/>
    </w:rPr>
  </w:style>
  <w:style w:type="paragraph" w:customStyle="1" w:styleId="StyleJustified">
    <w:name w:val="Style Justified"/>
    <w:basedOn w:val="Standard"/>
    <w:uiPriority w:val="99"/>
    <w:rsid w:val="00004A2C"/>
    <w:pPr>
      <w:keepLines/>
      <w:tabs>
        <w:tab w:val="clear" w:pos="1440"/>
      </w:tabs>
      <w:spacing w:before="60"/>
    </w:pPr>
    <w:rPr>
      <w:rFonts w:ascii="Franklin Gothic Book" w:hAnsi="Franklin Gothic Book"/>
    </w:rPr>
  </w:style>
  <w:style w:type="paragraph" w:styleId="NormalWeb">
    <w:name w:val="Normal (Web)"/>
    <w:basedOn w:val="Standard"/>
    <w:uiPriority w:val="99"/>
    <w:rsid w:val="00004A2C"/>
    <w:pPr>
      <w:tabs>
        <w:tab w:val="clear" w:pos="1440"/>
      </w:tabs>
      <w:spacing w:before="28" w:after="100"/>
      <w:jc w:val="left"/>
    </w:pPr>
  </w:style>
  <w:style w:type="paragraph" w:customStyle="1" w:styleId="xl46">
    <w:name w:val="xl46"/>
    <w:basedOn w:val="Standard"/>
    <w:rsid w:val="00004A2C"/>
    <w:pPr>
      <w:tabs>
        <w:tab w:val="clear" w:pos="1440"/>
      </w:tabs>
      <w:spacing w:before="28" w:after="100"/>
      <w:jc w:val="left"/>
    </w:pPr>
    <w:rPr>
      <w:rFonts w:ascii="Arial" w:hAnsi="Arial" w:cs="Arial"/>
    </w:rPr>
  </w:style>
  <w:style w:type="paragraph" w:styleId="BodyText3">
    <w:name w:val="Body Text 3"/>
    <w:basedOn w:val="Standard"/>
    <w:link w:val="BodyText3Char"/>
    <w:rsid w:val="00004A2C"/>
    <w:pPr>
      <w:tabs>
        <w:tab w:val="clear" w:pos="1440"/>
      </w:tabs>
      <w:spacing w:after="120"/>
      <w:jc w:val="left"/>
    </w:pPr>
    <w:rPr>
      <w:rFonts w:eastAsia="Calibri"/>
      <w:sz w:val="16"/>
      <w:szCs w:val="16"/>
    </w:rPr>
  </w:style>
  <w:style w:type="character" w:customStyle="1" w:styleId="BodyText3Char">
    <w:name w:val="Body Text 3 Char"/>
    <w:basedOn w:val="DefaultParagraphFont"/>
    <w:link w:val="BodyText3"/>
    <w:rsid w:val="00004A2C"/>
    <w:rPr>
      <w:rFonts w:ascii="Times New Roman" w:eastAsia="Calibri" w:hAnsi="Times New Roman" w:cs="Times New Roman"/>
      <w:color w:val="000000"/>
      <w:kern w:val="3"/>
      <w:sz w:val="16"/>
      <w:szCs w:val="16"/>
    </w:rPr>
  </w:style>
  <w:style w:type="paragraph" w:customStyle="1" w:styleId="CommentText1">
    <w:name w:val="Comment Text1"/>
    <w:basedOn w:val="Standard"/>
    <w:rsid w:val="00004A2C"/>
    <w:pPr>
      <w:tabs>
        <w:tab w:val="clear" w:pos="1440"/>
      </w:tabs>
      <w:spacing w:line="100" w:lineRule="atLeast"/>
      <w:jc w:val="left"/>
    </w:pPr>
    <w:rPr>
      <w:rFonts w:eastAsia="Calibri"/>
      <w:sz w:val="20"/>
    </w:rPr>
  </w:style>
  <w:style w:type="paragraph" w:customStyle="1" w:styleId="CommentSubject1">
    <w:name w:val="Comment Subject1"/>
    <w:basedOn w:val="CommentText1"/>
    <w:rsid w:val="00004A2C"/>
    <w:rPr>
      <w:b/>
      <w:bCs/>
    </w:rPr>
  </w:style>
  <w:style w:type="paragraph" w:customStyle="1" w:styleId="ContentsHeading">
    <w:name w:val="Contents Heading"/>
    <w:basedOn w:val="Heading1"/>
    <w:rsid w:val="00004A2C"/>
    <w:pPr>
      <w:keepLines/>
      <w:suppressLineNumbers/>
      <w:tabs>
        <w:tab w:val="clear" w:pos="1440"/>
      </w:tabs>
      <w:spacing w:before="480" w:after="0" w:line="100" w:lineRule="atLeast"/>
      <w:jc w:val="left"/>
    </w:pPr>
    <w:rPr>
      <w:rFonts w:ascii="Cambria" w:eastAsia="Calibri" w:hAnsi="Cambria" w:cs="Cambria"/>
      <w:color w:val="365F91"/>
      <w:sz w:val="32"/>
    </w:rPr>
  </w:style>
  <w:style w:type="paragraph" w:customStyle="1" w:styleId="TableContents">
    <w:name w:val="Table Contents"/>
    <w:basedOn w:val="Standard"/>
    <w:rsid w:val="00004A2C"/>
    <w:pPr>
      <w:suppressLineNumbers/>
      <w:tabs>
        <w:tab w:val="clear" w:pos="1440"/>
      </w:tabs>
      <w:spacing w:line="100" w:lineRule="atLeast"/>
      <w:jc w:val="left"/>
    </w:pPr>
    <w:rPr>
      <w:rFonts w:eastAsia="Calibri"/>
    </w:rPr>
  </w:style>
  <w:style w:type="paragraph" w:customStyle="1" w:styleId="TableHeading">
    <w:name w:val="Table Heading"/>
    <w:basedOn w:val="TableContents"/>
    <w:rsid w:val="00004A2C"/>
    <w:pPr>
      <w:jc w:val="center"/>
    </w:pPr>
    <w:rPr>
      <w:b/>
      <w:bCs/>
    </w:rPr>
  </w:style>
  <w:style w:type="paragraph" w:customStyle="1" w:styleId="Style6">
    <w:name w:val="Style6"/>
    <w:basedOn w:val="Standard"/>
    <w:rsid w:val="00004A2C"/>
    <w:pPr>
      <w:tabs>
        <w:tab w:val="clear" w:pos="1440"/>
      </w:tabs>
      <w:spacing w:line="276" w:lineRule="exact"/>
    </w:pPr>
  </w:style>
  <w:style w:type="paragraph" w:customStyle="1" w:styleId="Style4">
    <w:name w:val="Style4"/>
    <w:basedOn w:val="Standard"/>
    <w:rsid w:val="00004A2C"/>
    <w:pPr>
      <w:tabs>
        <w:tab w:val="clear" w:pos="1440"/>
      </w:tabs>
      <w:jc w:val="left"/>
    </w:pPr>
  </w:style>
  <w:style w:type="paragraph" w:customStyle="1" w:styleId="Style12">
    <w:name w:val="Style12"/>
    <w:basedOn w:val="Standard"/>
    <w:rsid w:val="00004A2C"/>
    <w:pPr>
      <w:tabs>
        <w:tab w:val="clear" w:pos="1440"/>
      </w:tabs>
    </w:pPr>
  </w:style>
  <w:style w:type="paragraph" w:customStyle="1" w:styleId="Style13">
    <w:name w:val="Style13"/>
    <w:basedOn w:val="Standard"/>
    <w:rsid w:val="00004A2C"/>
    <w:pPr>
      <w:tabs>
        <w:tab w:val="clear" w:pos="1440"/>
      </w:tabs>
      <w:spacing w:line="274" w:lineRule="exact"/>
      <w:jc w:val="left"/>
    </w:pPr>
  </w:style>
  <w:style w:type="paragraph" w:customStyle="1" w:styleId="Style15">
    <w:name w:val="Style15"/>
    <w:basedOn w:val="Standard"/>
    <w:rsid w:val="00004A2C"/>
    <w:pPr>
      <w:tabs>
        <w:tab w:val="clear" w:pos="1440"/>
      </w:tabs>
      <w:spacing w:after="200" w:line="278" w:lineRule="exact"/>
      <w:ind w:firstLine="571"/>
    </w:pPr>
  </w:style>
  <w:style w:type="paragraph" w:customStyle="1" w:styleId="Style16">
    <w:name w:val="Style16"/>
    <w:basedOn w:val="Standard"/>
    <w:rsid w:val="00004A2C"/>
    <w:pPr>
      <w:tabs>
        <w:tab w:val="clear" w:pos="1440"/>
      </w:tabs>
      <w:spacing w:after="200" w:line="283" w:lineRule="exact"/>
      <w:ind w:hanging="178"/>
      <w:jc w:val="left"/>
    </w:pPr>
  </w:style>
  <w:style w:type="paragraph" w:customStyle="1" w:styleId="Style17">
    <w:name w:val="Style17"/>
    <w:basedOn w:val="Standard"/>
    <w:rsid w:val="00004A2C"/>
    <w:pPr>
      <w:tabs>
        <w:tab w:val="clear" w:pos="1440"/>
      </w:tabs>
      <w:spacing w:after="200" w:line="274" w:lineRule="exact"/>
      <w:ind w:firstLine="226"/>
    </w:pPr>
  </w:style>
  <w:style w:type="paragraph" w:customStyle="1" w:styleId="Style2">
    <w:name w:val="Style2"/>
    <w:basedOn w:val="Standard"/>
    <w:rsid w:val="00004A2C"/>
    <w:pPr>
      <w:tabs>
        <w:tab w:val="clear" w:pos="1440"/>
      </w:tabs>
      <w:spacing w:line="283" w:lineRule="exact"/>
      <w:jc w:val="center"/>
    </w:pPr>
  </w:style>
  <w:style w:type="paragraph" w:customStyle="1" w:styleId="Style19">
    <w:name w:val="Style19"/>
    <w:basedOn w:val="Standard"/>
    <w:rsid w:val="00004A2C"/>
    <w:pPr>
      <w:tabs>
        <w:tab w:val="clear" w:pos="1440"/>
      </w:tabs>
      <w:spacing w:line="278" w:lineRule="exact"/>
      <w:jc w:val="left"/>
    </w:pPr>
  </w:style>
  <w:style w:type="paragraph" w:customStyle="1" w:styleId="Style21">
    <w:name w:val="Style21"/>
    <w:basedOn w:val="Standard"/>
    <w:rsid w:val="00004A2C"/>
    <w:pPr>
      <w:tabs>
        <w:tab w:val="clear" w:pos="1440"/>
      </w:tabs>
      <w:spacing w:after="200" w:line="274" w:lineRule="exact"/>
      <w:ind w:firstLine="360"/>
      <w:jc w:val="left"/>
    </w:pPr>
  </w:style>
  <w:style w:type="paragraph" w:customStyle="1" w:styleId="Style5">
    <w:name w:val="Style5"/>
    <w:basedOn w:val="Standard"/>
    <w:rsid w:val="00004A2C"/>
    <w:pPr>
      <w:tabs>
        <w:tab w:val="clear" w:pos="1440"/>
      </w:tabs>
    </w:pPr>
  </w:style>
  <w:style w:type="paragraph" w:customStyle="1" w:styleId="Style14">
    <w:name w:val="Style14"/>
    <w:basedOn w:val="Standard"/>
    <w:rsid w:val="00004A2C"/>
    <w:pPr>
      <w:tabs>
        <w:tab w:val="clear" w:pos="1440"/>
      </w:tabs>
      <w:spacing w:after="200" w:line="274" w:lineRule="exact"/>
      <w:ind w:firstLine="1061"/>
      <w:jc w:val="left"/>
    </w:pPr>
  </w:style>
  <w:style w:type="paragraph" w:customStyle="1" w:styleId="Style41">
    <w:name w:val="Style41"/>
    <w:basedOn w:val="Standard"/>
    <w:rsid w:val="00004A2C"/>
    <w:pPr>
      <w:tabs>
        <w:tab w:val="clear" w:pos="1440"/>
      </w:tabs>
      <w:spacing w:after="200" w:line="274" w:lineRule="exact"/>
      <w:ind w:firstLine="706"/>
    </w:pPr>
  </w:style>
  <w:style w:type="paragraph" w:customStyle="1" w:styleId="Style47">
    <w:name w:val="Style47"/>
    <w:basedOn w:val="Standard"/>
    <w:rsid w:val="00004A2C"/>
    <w:pPr>
      <w:tabs>
        <w:tab w:val="clear" w:pos="1440"/>
      </w:tabs>
      <w:spacing w:after="200" w:line="278" w:lineRule="exact"/>
      <w:ind w:firstLine="720"/>
      <w:jc w:val="left"/>
    </w:pPr>
  </w:style>
  <w:style w:type="paragraph" w:customStyle="1" w:styleId="Style50">
    <w:name w:val="Style50"/>
    <w:basedOn w:val="Standard"/>
    <w:rsid w:val="00004A2C"/>
    <w:pPr>
      <w:tabs>
        <w:tab w:val="clear" w:pos="1440"/>
      </w:tabs>
      <w:jc w:val="left"/>
    </w:pPr>
  </w:style>
  <w:style w:type="paragraph" w:customStyle="1" w:styleId="Style51">
    <w:name w:val="Style51"/>
    <w:basedOn w:val="Standard"/>
    <w:rsid w:val="00004A2C"/>
    <w:pPr>
      <w:tabs>
        <w:tab w:val="clear" w:pos="1440"/>
      </w:tabs>
      <w:spacing w:line="274" w:lineRule="exact"/>
    </w:pPr>
  </w:style>
  <w:style w:type="paragraph" w:customStyle="1" w:styleId="Style8">
    <w:name w:val="Style8"/>
    <w:basedOn w:val="Standard"/>
    <w:rsid w:val="00004A2C"/>
    <w:pPr>
      <w:tabs>
        <w:tab w:val="clear" w:pos="1440"/>
      </w:tabs>
      <w:spacing w:after="200" w:line="276" w:lineRule="exact"/>
      <w:ind w:firstLine="893"/>
    </w:pPr>
  </w:style>
  <w:style w:type="paragraph" w:customStyle="1" w:styleId="Style33">
    <w:name w:val="Style33"/>
    <w:basedOn w:val="Standard"/>
    <w:rsid w:val="00004A2C"/>
    <w:pPr>
      <w:tabs>
        <w:tab w:val="clear" w:pos="1440"/>
      </w:tabs>
      <w:spacing w:after="200" w:line="278" w:lineRule="exact"/>
      <w:ind w:hanging="139"/>
      <w:jc w:val="left"/>
    </w:pPr>
  </w:style>
  <w:style w:type="paragraph" w:customStyle="1" w:styleId="Style46">
    <w:name w:val="Style46"/>
    <w:basedOn w:val="Standard"/>
    <w:rsid w:val="00004A2C"/>
    <w:pPr>
      <w:tabs>
        <w:tab w:val="clear" w:pos="1440"/>
      </w:tabs>
      <w:spacing w:after="200" w:line="276" w:lineRule="exact"/>
      <w:ind w:firstLine="230"/>
      <w:jc w:val="left"/>
    </w:pPr>
  </w:style>
  <w:style w:type="paragraph" w:customStyle="1" w:styleId="Style48">
    <w:name w:val="Style48"/>
    <w:basedOn w:val="Standard"/>
    <w:rsid w:val="00004A2C"/>
    <w:pPr>
      <w:tabs>
        <w:tab w:val="clear" w:pos="1440"/>
      </w:tabs>
      <w:spacing w:line="274" w:lineRule="exact"/>
    </w:pPr>
  </w:style>
  <w:style w:type="paragraph" w:customStyle="1" w:styleId="Style11">
    <w:name w:val="Style11"/>
    <w:basedOn w:val="Standard"/>
    <w:rsid w:val="00004A2C"/>
    <w:pPr>
      <w:tabs>
        <w:tab w:val="clear" w:pos="1440"/>
      </w:tabs>
      <w:spacing w:after="200" w:line="274" w:lineRule="exact"/>
      <w:ind w:hanging="283"/>
      <w:jc w:val="left"/>
    </w:pPr>
  </w:style>
  <w:style w:type="paragraph" w:customStyle="1" w:styleId="Style20">
    <w:name w:val="Style20"/>
    <w:basedOn w:val="Standard"/>
    <w:rsid w:val="00004A2C"/>
    <w:pPr>
      <w:tabs>
        <w:tab w:val="clear" w:pos="1440"/>
      </w:tabs>
      <w:spacing w:after="200" w:line="276" w:lineRule="exact"/>
      <w:ind w:firstLine="562"/>
      <w:jc w:val="left"/>
    </w:pPr>
  </w:style>
  <w:style w:type="paragraph" w:customStyle="1" w:styleId="Style23">
    <w:name w:val="Style23"/>
    <w:basedOn w:val="Standard"/>
    <w:rsid w:val="00004A2C"/>
    <w:pPr>
      <w:tabs>
        <w:tab w:val="clear" w:pos="1440"/>
      </w:tabs>
      <w:spacing w:after="200" w:line="274" w:lineRule="exact"/>
      <w:ind w:firstLine="571"/>
      <w:jc w:val="left"/>
    </w:pPr>
  </w:style>
  <w:style w:type="paragraph" w:customStyle="1" w:styleId="Style42">
    <w:name w:val="Style42"/>
    <w:basedOn w:val="Standard"/>
    <w:rsid w:val="00004A2C"/>
    <w:pPr>
      <w:tabs>
        <w:tab w:val="clear" w:pos="1440"/>
      </w:tabs>
    </w:pPr>
  </w:style>
  <w:style w:type="paragraph" w:customStyle="1" w:styleId="Style3">
    <w:name w:val="Style3"/>
    <w:basedOn w:val="Standard"/>
    <w:rsid w:val="00004A2C"/>
    <w:pPr>
      <w:tabs>
        <w:tab w:val="clear" w:pos="1440"/>
      </w:tabs>
      <w:spacing w:line="250" w:lineRule="exact"/>
      <w:jc w:val="left"/>
    </w:pPr>
  </w:style>
  <w:style w:type="paragraph" w:customStyle="1" w:styleId="Style36">
    <w:name w:val="Style36"/>
    <w:basedOn w:val="Standard"/>
    <w:rsid w:val="00004A2C"/>
    <w:pPr>
      <w:tabs>
        <w:tab w:val="clear" w:pos="1440"/>
      </w:tabs>
      <w:spacing w:after="200" w:line="254" w:lineRule="exact"/>
      <w:ind w:firstLine="581"/>
    </w:pPr>
  </w:style>
  <w:style w:type="paragraph" w:customStyle="1" w:styleId="Style7">
    <w:name w:val="Style7"/>
    <w:basedOn w:val="Standard"/>
    <w:rsid w:val="00004A2C"/>
    <w:pPr>
      <w:tabs>
        <w:tab w:val="clear" w:pos="1440"/>
      </w:tabs>
      <w:spacing w:after="200" w:line="278" w:lineRule="exact"/>
      <w:ind w:firstLine="341"/>
      <w:jc w:val="left"/>
    </w:pPr>
  </w:style>
  <w:style w:type="paragraph" w:customStyle="1" w:styleId="Style9">
    <w:name w:val="Style9"/>
    <w:basedOn w:val="Standard"/>
    <w:rsid w:val="00004A2C"/>
    <w:pPr>
      <w:tabs>
        <w:tab w:val="clear" w:pos="1440"/>
      </w:tabs>
      <w:jc w:val="center"/>
    </w:pPr>
  </w:style>
  <w:style w:type="paragraph" w:customStyle="1" w:styleId="Style34">
    <w:name w:val="Style34"/>
    <w:basedOn w:val="Standard"/>
    <w:rsid w:val="00004A2C"/>
    <w:pPr>
      <w:tabs>
        <w:tab w:val="clear" w:pos="1440"/>
      </w:tabs>
      <w:jc w:val="left"/>
    </w:pPr>
  </w:style>
  <w:style w:type="paragraph" w:customStyle="1" w:styleId="Style39">
    <w:name w:val="Style39"/>
    <w:basedOn w:val="Standard"/>
    <w:rsid w:val="00004A2C"/>
    <w:pPr>
      <w:tabs>
        <w:tab w:val="clear" w:pos="1440"/>
      </w:tabs>
      <w:spacing w:after="200" w:line="278" w:lineRule="exact"/>
      <w:ind w:firstLine="571"/>
    </w:pPr>
  </w:style>
  <w:style w:type="paragraph" w:customStyle="1" w:styleId="Style10">
    <w:name w:val="Style10"/>
    <w:basedOn w:val="Standard"/>
    <w:rsid w:val="00004A2C"/>
    <w:pPr>
      <w:tabs>
        <w:tab w:val="clear" w:pos="1440"/>
      </w:tabs>
      <w:spacing w:line="276" w:lineRule="exact"/>
      <w:jc w:val="left"/>
    </w:pPr>
  </w:style>
  <w:style w:type="paragraph" w:styleId="BodyTextIndent2">
    <w:name w:val="Body Text Indent 2"/>
    <w:basedOn w:val="Standard"/>
    <w:link w:val="BodyTextIndent2Char"/>
    <w:rsid w:val="00004A2C"/>
    <w:pPr>
      <w:tabs>
        <w:tab w:val="clear" w:pos="1440"/>
      </w:tabs>
      <w:spacing w:after="120" w:line="480" w:lineRule="auto"/>
      <w:ind w:left="283"/>
      <w:jc w:val="left"/>
    </w:pPr>
    <w:rPr>
      <w:rFonts w:eastAsia="Calibri"/>
    </w:rPr>
  </w:style>
  <w:style w:type="character" w:customStyle="1" w:styleId="BodyTextIndent2Char">
    <w:name w:val="Body Text Indent 2 Char"/>
    <w:basedOn w:val="DefaultParagraphFont"/>
    <w:link w:val="BodyTextIndent2"/>
    <w:rsid w:val="00004A2C"/>
    <w:rPr>
      <w:rFonts w:ascii="Times New Roman" w:eastAsia="Calibri" w:hAnsi="Times New Roman" w:cs="Times New Roman"/>
      <w:color w:val="000000"/>
      <w:kern w:val="3"/>
      <w:sz w:val="24"/>
      <w:szCs w:val="24"/>
    </w:rPr>
  </w:style>
  <w:style w:type="paragraph" w:customStyle="1" w:styleId="CharCharCarCharCarCharCarCharCarCharCarCharCarCharCharCharCharCarCharCarChar">
    <w:name w:val="Char Char Car Char Car Char Car Char Car Char Car Char Car Char Char Char Char Car Char Car Char"/>
    <w:basedOn w:val="Standard"/>
    <w:rsid w:val="00004A2C"/>
    <w:pPr>
      <w:tabs>
        <w:tab w:val="clear" w:pos="1440"/>
      </w:tabs>
      <w:spacing w:after="160" w:line="240" w:lineRule="exact"/>
      <w:jc w:val="left"/>
    </w:pPr>
    <w:rPr>
      <w:rFonts w:ascii="Arial" w:hAnsi="Arial" w:cs="Arial"/>
      <w:sz w:val="20"/>
    </w:rPr>
  </w:style>
  <w:style w:type="paragraph" w:customStyle="1" w:styleId="Pasussalistom">
    <w:name w:val="Pasus sa listom"/>
    <w:basedOn w:val="Standard"/>
    <w:rsid w:val="00004A2C"/>
    <w:pPr>
      <w:tabs>
        <w:tab w:val="clear" w:pos="1440"/>
      </w:tabs>
      <w:spacing w:after="200"/>
      <w:ind w:left="720"/>
      <w:jc w:val="left"/>
    </w:pPr>
  </w:style>
  <w:style w:type="paragraph" w:customStyle="1" w:styleId="Char">
    <w:name w:val="Char"/>
    <w:basedOn w:val="Standard"/>
    <w:rsid w:val="00004A2C"/>
    <w:pPr>
      <w:tabs>
        <w:tab w:val="clear" w:pos="1440"/>
      </w:tabs>
      <w:spacing w:after="160" w:line="240" w:lineRule="exact"/>
      <w:jc w:val="left"/>
    </w:pPr>
    <w:rPr>
      <w:rFonts w:ascii="Arial" w:eastAsia="Calibri" w:hAnsi="Arial"/>
      <w:sz w:val="20"/>
    </w:rPr>
  </w:style>
  <w:style w:type="paragraph" w:customStyle="1" w:styleId="uvod">
    <w:name w:val="uvod"/>
    <w:basedOn w:val="Standard"/>
    <w:rsid w:val="00004A2C"/>
    <w:pPr>
      <w:tabs>
        <w:tab w:val="clear" w:pos="1440"/>
      </w:tabs>
      <w:spacing w:before="120" w:after="120"/>
    </w:pPr>
    <w:rPr>
      <w:rFonts w:ascii="Arial" w:hAnsi="Arial" w:cs="Arial"/>
      <w:sz w:val="22"/>
      <w:szCs w:val="22"/>
    </w:rPr>
  </w:style>
  <w:style w:type="paragraph" w:customStyle="1" w:styleId="Contents1">
    <w:name w:val="Contents 1"/>
    <w:basedOn w:val="Standard"/>
    <w:rsid w:val="00004A2C"/>
    <w:pPr>
      <w:tabs>
        <w:tab w:val="clear" w:pos="1440"/>
        <w:tab w:val="right" w:leader="dot" w:pos="9360"/>
      </w:tabs>
      <w:spacing w:after="200" w:line="276" w:lineRule="auto"/>
      <w:jc w:val="left"/>
    </w:pPr>
    <w:rPr>
      <w:rFonts w:ascii="Calibri" w:eastAsia="Calibri" w:hAnsi="Calibri" w:cs="Calibri"/>
      <w:sz w:val="22"/>
      <w:szCs w:val="22"/>
    </w:rPr>
  </w:style>
  <w:style w:type="paragraph" w:customStyle="1" w:styleId="Contents2">
    <w:name w:val="Contents 2"/>
    <w:basedOn w:val="Standard"/>
    <w:rsid w:val="00004A2C"/>
    <w:pPr>
      <w:tabs>
        <w:tab w:val="clear" w:pos="1440"/>
        <w:tab w:val="left" w:pos="1243"/>
        <w:tab w:val="right" w:leader="dot" w:pos="9643"/>
      </w:tabs>
      <w:spacing w:after="200" w:line="276" w:lineRule="auto"/>
      <w:ind w:left="283" w:firstLine="360"/>
      <w:jc w:val="left"/>
    </w:pPr>
    <w:rPr>
      <w:rFonts w:ascii="Calibri" w:eastAsia="Calibri" w:hAnsi="Calibri" w:cs="Calibri"/>
      <w:sz w:val="22"/>
      <w:szCs w:val="22"/>
    </w:rPr>
  </w:style>
  <w:style w:type="paragraph" w:customStyle="1" w:styleId="Contents3">
    <w:name w:val="Contents 3"/>
    <w:basedOn w:val="Standard"/>
    <w:rsid w:val="00004A2C"/>
    <w:pPr>
      <w:tabs>
        <w:tab w:val="clear" w:pos="1440"/>
      </w:tabs>
      <w:spacing w:after="200" w:line="276" w:lineRule="auto"/>
      <w:ind w:left="440"/>
      <w:jc w:val="left"/>
    </w:pPr>
    <w:rPr>
      <w:rFonts w:ascii="Calibri" w:eastAsia="Calibri" w:hAnsi="Calibri" w:cs="Calibri"/>
      <w:sz w:val="22"/>
      <w:szCs w:val="22"/>
    </w:rPr>
  </w:style>
  <w:style w:type="paragraph" w:customStyle="1" w:styleId="CharCharChar2Char">
    <w:name w:val="Char Char Char2 Char"/>
    <w:basedOn w:val="Standard"/>
    <w:rsid w:val="00004A2C"/>
    <w:pPr>
      <w:tabs>
        <w:tab w:val="clear" w:pos="1440"/>
      </w:tabs>
      <w:spacing w:after="160" w:line="240" w:lineRule="exact"/>
      <w:jc w:val="left"/>
    </w:pPr>
    <w:rPr>
      <w:rFonts w:ascii="Tahoma" w:hAnsi="Tahoma" w:cs="Tahoma"/>
      <w:sz w:val="20"/>
    </w:rPr>
  </w:style>
  <w:style w:type="paragraph" w:customStyle="1" w:styleId="Tekst">
    <w:name w:val="Tekst"/>
    <w:basedOn w:val="Standard"/>
    <w:rsid w:val="00004A2C"/>
    <w:pPr>
      <w:tabs>
        <w:tab w:val="clear" w:pos="1440"/>
      </w:tabs>
      <w:spacing w:after="120"/>
      <w:jc w:val="left"/>
    </w:pPr>
    <w:rPr>
      <w:rFonts w:ascii="TimesRoman" w:hAnsi="TimesRoman" w:cs="TimesRoman"/>
    </w:rPr>
  </w:style>
  <w:style w:type="paragraph" w:styleId="BlockText">
    <w:name w:val="Block Text"/>
    <w:basedOn w:val="Standard"/>
    <w:rsid w:val="00004A2C"/>
    <w:pPr>
      <w:tabs>
        <w:tab w:val="clear" w:pos="1440"/>
      </w:tabs>
      <w:spacing w:after="200"/>
      <w:ind w:left="1134" w:right="339"/>
    </w:pPr>
    <w:rPr>
      <w:rFonts w:ascii="Times YU" w:hAnsi="Times YU" w:cs="Times YU"/>
    </w:rPr>
  </w:style>
  <w:style w:type="paragraph" w:customStyle="1" w:styleId="Normalarial">
    <w:name w:val="Normal arial"/>
    <w:basedOn w:val="Standard"/>
    <w:rsid w:val="00004A2C"/>
    <w:pPr>
      <w:tabs>
        <w:tab w:val="clear" w:pos="1440"/>
      </w:tabs>
    </w:pPr>
    <w:rPr>
      <w:rFonts w:ascii="Arial" w:hAnsi="Arial" w:cs="Arial"/>
      <w:sz w:val="20"/>
    </w:rPr>
  </w:style>
  <w:style w:type="paragraph" w:customStyle="1" w:styleId="BodyText1">
    <w:name w:val="Body Text1"/>
    <w:basedOn w:val="Standard"/>
    <w:rsid w:val="00004A2C"/>
    <w:pPr>
      <w:shd w:val="clear" w:color="auto" w:fill="FFFFFF"/>
      <w:tabs>
        <w:tab w:val="clear" w:pos="1440"/>
      </w:tabs>
      <w:spacing w:after="780" w:line="240" w:lineRule="atLeast"/>
      <w:jc w:val="left"/>
    </w:pPr>
    <w:rPr>
      <w:rFonts w:ascii="Batang" w:eastAsia="Batang" w:hAnsi="Batang" w:cs="Batang"/>
      <w:sz w:val="19"/>
      <w:szCs w:val="19"/>
    </w:rPr>
  </w:style>
  <w:style w:type="paragraph" w:customStyle="1" w:styleId="Bodytext20">
    <w:name w:val="Body text (2)"/>
    <w:basedOn w:val="Standard"/>
    <w:rsid w:val="00004A2C"/>
    <w:pPr>
      <w:shd w:val="clear" w:color="auto" w:fill="FFFFFF"/>
      <w:tabs>
        <w:tab w:val="clear" w:pos="1440"/>
      </w:tabs>
      <w:spacing w:line="240" w:lineRule="atLeast"/>
      <w:jc w:val="left"/>
    </w:pPr>
    <w:rPr>
      <w:rFonts w:ascii="Arial" w:hAnsi="Arial" w:cs="Calibri"/>
      <w:sz w:val="22"/>
      <w:szCs w:val="22"/>
    </w:rPr>
  </w:style>
  <w:style w:type="paragraph" w:customStyle="1" w:styleId="Bodytext7">
    <w:name w:val="Body text (7)"/>
    <w:basedOn w:val="Standard"/>
    <w:rsid w:val="00004A2C"/>
    <w:pPr>
      <w:shd w:val="clear" w:color="auto" w:fill="FFFFFF"/>
      <w:tabs>
        <w:tab w:val="clear" w:pos="1440"/>
      </w:tabs>
      <w:spacing w:line="240" w:lineRule="atLeast"/>
      <w:jc w:val="left"/>
    </w:pPr>
    <w:rPr>
      <w:rFonts w:ascii="Arial" w:hAnsi="Arial" w:cs="Calibri"/>
      <w:b/>
      <w:bCs/>
      <w:sz w:val="22"/>
      <w:szCs w:val="22"/>
    </w:rPr>
  </w:style>
  <w:style w:type="paragraph" w:customStyle="1" w:styleId="Heading10">
    <w:name w:val="Heading #1"/>
    <w:basedOn w:val="Standard"/>
    <w:rsid w:val="00004A2C"/>
    <w:pPr>
      <w:shd w:val="clear" w:color="auto" w:fill="FFFFFF"/>
      <w:tabs>
        <w:tab w:val="clear" w:pos="1440"/>
      </w:tabs>
      <w:spacing w:after="120" w:line="240" w:lineRule="atLeast"/>
      <w:jc w:val="left"/>
      <w:outlineLvl w:val="0"/>
    </w:pPr>
    <w:rPr>
      <w:rFonts w:ascii="Arial" w:hAnsi="Arial" w:cs="Calibri"/>
      <w:sz w:val="22"/>
      <w:szCs w:val="22"/>
    </w:rPr>
  </w:style>
  <w:style w:type="paragraph" w:customStyle="1" w:styleId="CharChar5">
    <w:name w:val="Char Char5"/>
    <w:basedOn w:val="Standard"/>
    <w:rsid w:val="00004A2C"/>
    <w:pPr>
      <w:tabs>
        <w:tab w:val="clear" w:pos="1440"/>
        <w:tab w:val="left" w:pos="709"/>
      </w:tabs>
      <w:jc w:val="left"/>
    </w:pPr>
    <w:rPr>
      <w:rFonts w:ascii="Arial Narrow" w:eastAsia="Calibri" w:hAnsi="Arial Narrow" w:cs="Arial Narrow"/>
      <w:b/>
      <w:bCs/>
      <w:sz w:val="26"/>
      <w:szCs w:val="26"/>
    </w:rPr>
  </w:style>
  <w:style w:type="paragraph" w:customStyle="1" w:styleId="P2">
    <w:name w:val="P2"/>
    <w:rsid w:val="00004A2C"/>
    <w:pPr>
      <w:suppressAutoHyphens/>
      <w:autoSpaceDN w:val="0"/>
      <w:spacing w:after="0" w:line="240" w:lineRule="exact"/>
      <w:jc w:val="both"/>
      <w:textAlignment w:val="baseline"/>
    </w:pPr>
    <w:rPr>
      <w:rFonts w:ascii="Courier" w:eastAsia="Times New Roman" w:hAnsi="Courier" w:cs="Times New Roman"/>
      <w:kern w:val="3"/>
      <w:sz w:val="16"/>
      <w:szCs w:val="20"/>
    </w:rPr>
  </w:style>
  <w:style w:type="paragraph" w:customStyle="1" w:styleId="Contents5">
    <w:name w:val="Contents 5"/>
    <w:basedOn w:val="Standard"/>
    <w:rsid w:val="00004A2C"/>
    <w:pPr>
      <w:keepLines/>
      <w:tabs>
        <w:tab w:val="clear" w:pos="1440"/>
      </w:tabs>
      <w:spacing w:after="200"/>
      <w:ind w:left="960"/>
    </w:pPr>
    <w:rPr>
      <w:rFonts w:ascii="Franklin Gothic Book" w:hAnsi="Franklin Gothic Book"/>
      <w:sz w:val="20"/>
    </w:rPr>
  </w:style>
  <w:style w:type="paragraph" w:customStyle="1" w:styleId="Contents6">
    <w:name w:val="Contents 6"/>
    <w:basedOn w:val="Standard"/>
    <w:rsid w:val="00004A2C"/>
    <w:pPr>
      <w:keepLines/>
      <w:tabs>
        <w:tab w:val="clear" w:pos="1440"/>
      </w:tabs>
      <w:spacing w:after="200"/>
      <w:ind w:left="1200"/>
    </w:pPr>
    <w:rPr>
      <w:rFonts w:ascii="Franklin Gothic Book" w:hAnsi="Franklin Gothic Book"/>
      <w:sz w:val="20"/>
    </w:rPr>
  </w:style>
  <w:style w:type="paragraph" w:customStyle="1" w:styleId="Contents7">
    <w:name w:val="Contents 7"/>
    <w:basedOn w:val="Standard"/>
    <w:rsid w:val="00004A2C"/>
    <w:pPr>
      <w:keepLines/>
      <w:tabs>
        <w:tab w:val="clear" w:pos="1440"/>
      </w:tabs>
      <w:spacing w:after="200"/>
      <w:ind w:left="1440"/>
    </w:pPr>
    <w:rPr>
      <w:rFonts w:ascii="Franklin Gothic Book" w:hAnsi="Franklin Gothic Book"/>
      <w:sz w:val="20"/>
    </w:rPr>
  </w:style>
  <w:style w:type="paragraph" w:customStyle="1" w:styleId="StyleTOC2Right15mm">
    <w:name w:val="Style TOC 2 + Right:  15 mm"/>
    <w:basedOn w:val="Contents2"/>
    <w:rsid w:val="00004A2C"/>
    <w:pPr>
      <w:keepLines/>
      <w:tabs>
        <w:tab w:val="clear" w:pos="1243"/>
        <w:tab w:val="clear" w:pos="9643"/>
        <w:tab w:val="left" w:pos="1135"/>
        <w:tab w:val="right" w:leader="dot" w:pos="9913"/>
      </w:tabs>
      <w:spacing w:after="0" w:line="240" w:lineRule="auto"/>
      <w:ind w:left="284" w:right="850" w:firstLine="0"/>
      <w:jc w:val="both"/>
    </w:pPr>
    <w:rPr>
      <w:rFonts w:ascii="Franklin Gothic Book" w:eastAsia="Times New Roman" w:hAnsi="Franklin Gothic Book" w:cs="Times New Roman"/>
      <w:i/>
      <w:iCs/>
      <w:sz w:val="18"/>
      <w:szCs w:val="18"/>
    </w:rPr>
  </w:style>
  <w:style w:type="paragraph" w:customStyle="1" w:styleId="StyleHeading412pt">
    <w:name w:val="Style Heading 4 + 12 pt"/>
    <w:basedOn w:val="Heading4"/>
    <w:rsid w:val="00004A2C"/>
    <w:pPr>
      <w:keepLines/>
      <w:tabs>
        <w:tab w:val="clear" w:pos="1440"/>
      </w:tabs>
      <w:spacing w:before="240" w:line="240" w:lineRule="exact"/>
      <w:jc w:val="both"/>
    </w:pPr>
    <w:rPr>
      <w:rFonts w:ascii="Arial" w:hAnsi="Arial"/>
      <w:smallCaps/>
      <w:w w:val="120"/>
      <w:szCs w:val="22"/>
    </w:rPr>
  </w:style>
  <w:style w:type="paragraph" w:customStyle="1" w:styleId="StyleHeading6Bold">
    <w:name w:val="Style Heading 6 + Bold"/>
    <w:basedOn w:val="Heading6"/>
    <w:uiPriority w:val="99"/>
    <w:rsid w:val="00004A2C"/>
    <w:pPr>
      <w:keepLines/>
      <w:suppressLineNumbers/>
      <w:tabs>
        <w:tab w:val="clear" w:pos="9330"/>
        <w:tab w:val="left" w:pos="4276"/>
      </w:tabs>
      <w:suppressAutoHyphens w:val="0"/>
      <w:spacing w:before="240" w:after="60" w:line="240" w:lineRule="auto"/>
      <w:ind w:left="2138" w:hanging="1134"/>
      <w:jc w:val="both"/>
    </w:pPr>
    <w:rPr>
      <w:rFonts w:ascii="Arial" w:hAnsi="Arial"/>
      <w:b/>
      <w:bCs/>
      <w:color w:val="00000A"/>
      <w:sz w:val="22"/>
      <w:szCs w:val="22"/>
    </w:rPr>
  </w:style>
  <w:style w:type="paragraph" w:customStyle="1" w:styleId="StyleHeading3Before6pt">
    <w:name w:val="Style Heading 3 + Before:  6 pt"/>
    <w:basedOn w:val="Heading3"/>
    <w:rsid w:val="00004A2C"/>
    <w:pPr>
      <w:keepLines/>
      <w:suppressLineNumbers/>
      <w:tabs>
        <w:tab w:val="clear" w:pos="1440"/>
      </w:tabs>
      <w:spacing w:before="60" w:after="120"/>
      <w:jc w:val="left"/>
    </w:pPr>
    <w:rPr>
      <w:rFonts w:ascii="Franklin Gothic Book" w:hAnsi="Franklin Gothic Book" w:cs="Times New Roman"/>
      <w:bCs w:val="0"/>
      <w:szCs w:val="24"/>
    </w:rPr>
  </w:style>
  <w:style w:type="paragraph" w:customStyle="1" w:styleId="Style13ptJustified">
    <w:name w:val="Style 13 pt Justified"/>
    <w:basedOn w:val="Standard"/>
    <w:rsid w:val="00004A2C"/>
    <w:pPr>
      <w:keepLines/>
      <w:tabs>
        <w:tab w:val="clear" w:pos="1440"/>
      </w:tabs>
      <w:spacing w:before="60"/>
    </w:pPr>
    <w:rPr>
      <w:rFonts w:ascii="Franklin Gothic Book" w:hAnsi="Franklin Gothic Book"/>
    </w:rPr>
  </w:style>
  <w:style w:type="paragraph" w:customStyle="1" w:styleId="StyleStyleJustified13pt">
    <w:name w:val="Style Style Justified + 13 pt"/>
    <w:basedOn w:val="StyleJustified"/>
    <w:rsid w:val="00004A2C"/>
  </w:style>
  <w:style w:type="paragraph" w:customStyle="1" w:styleId="StyleHeading2NotSmallcaps">
    <w:name w:val="Style Heading 2 + Not Small caps"/>
    <w:basedOn w:val="Heading2"/>
    <w:rsid w:val="00004A2C"/>
    <w:pPr>
      <w:keepLines/>
      <w:suppressLineNumbers/>
      <w:tabs>
        <w:tab w:val="clear" w:pos="1440"/>
      </w:tabs>
      <w:spacing w:before="120" w:after="0"/>
      <w:jc w:val="left"/>
    </w:pPr>
    <w:rPr>
      <w:rFonts w:ascii="Franklin Gothic Book" w:hAnsi="Franklin Gothic Book" w:cs="Times New Roman"/>
      <w:bCs w:val="0"/>
      <w:iCs w:val="0"/>
      <w:smallCaps/>
      <w:sz w:val="26"/>
      <w:szCs w:val="20"/>
    </w:rPr>
  </w:style>
  <w:style w:type="paragraph" w:customStyle="1" w:styleId="StyleHeading311ptBefore2pt">
    <w:name w:val="Style Heading 3 + 11 pt Before:  2 pt"/>
    <w:basedOn w:val="Heading3"/>
    <w:rsid w:val="00004A2C"/>
    <w:pPr>
      <w:keepLines/>
      <w:tabs>
        <w:tab w:val="clear" w:pos="1440"/>
      </w:tabs>
      <w:spacing w:before="40" w:after="0"/>
      <w:ind w:left="1440" w:hanging="360"/>
      <w:jc w:val="left"/>
    </w:pPr>
    <w:rPr>
      <w:rFonts w:ascii="Franklin Gothic Book" w:hAnsi="Franklin Gothic Book" w:cs="Times New Roman"/>
      <w:b w:val="0"/>
      <w:bCs w:val="0"/>
      <w:sz w:val="20"/>
      <w:szCs w:val="20"/>
    </w:rPr>
  </w:style>
  <w:style w:type="paragraph" w:styleId="Index1">
    <w:name w:val="index 1"/>
    <w:basedOn w:val="Standard"/>
    <w:rsid w:val="00004A2C"/>
    <w:pPr>
      <w:keepLines/>
      <w:tabs>
        <w:tab w:val="clear" w:pos="1440"/>
      </w:tabs>
      <w:spacing w:before="60"/>
      <w:ind w:left="240" w:hanging="240"/>
    </w:pPr>
    <w:rPr>
      <w:rFonts w:ascii="Franklin Gothic Book" w:hAnsi="Franklin Gothic Book"/>
    </w:rPr>
  </w:style>
  <w:style w:type="paragraph" w:customStyle="1" w:styleId="Contents4">
    <w:name w:val="Contents 4"/>
    <w:basedOn w:val="Standard"/>
    <w:rsid w:val="00004A2C"/>
    <w:pPr>
      <w:tabs>
        <w:tab w:val="clear" w:pos="1440"/>
      </w:tabs>
      <w:spacing w:after="100" w:line="276" w:lineRule="auto"/>
      <w:ind w:left="660"/>
      <w:jc w:val="left"/>
    </w:pPr>
    <w:rPr>
      <w:rFonts w:ascii="Calibri" w:hAnsi="Calibri"/>
      <w:sz w:val="22"/>
      <w:szCs w:val="22"/>
    </w:rPr>
  </w:style>
  <w:style w:type="paragraph" w:customStyle="1" w:styleId="Contents8">
    <w:name w:val="Contents 8"/>
    <w:basedOn w:val="Standard"/>
    <w:rsid w:val="00004A2C"/>
    <w:pPr>
      <w:tabs>
        <w:tab w:val="clear" w:pos="1440"/>
      </w:tabs>
      <w:spacing w:after="100" w:line="276" w:lineRule="auto"/>
      <w:ind w:left="1540"/>
      <w:jc w:val="left"/>
    </w:pPr>
    <w:rPr>
      <w:rFonts w:ascii="Calibri" w:hAnsi="Calibri"/>
      <w:sz w:val="22"/>
      <w:szCs w:val="22"/>
    </w:rPr>
  </w:style>
  <w:style w:type="paragraph" w:customStyle="1" w:styleId="Contents9">
    <w:name w:val="Contents 9"/>
    <w:basedOn w:val="Standard"/>
    <w:rsid w:val="00004A2C"/>
    <w:pPr>
      <w:tabs>
        <w:tab w:val="clear" w:pos="1440"/>
      </w:tabs>
      <w:spacing w:after="100" w:line="276" w:lineRule="auto"/>
      <w:ind w:left="1760"/>
      <w:jc w:val="left"/>
    </w:pPr>
    <w:rPr>
      <w:rFonts w:ascii="Calibri" w:hAnsi="Calibri"/>
      <w:sz w:val="22"/>
      <w:szCs w:val="22"/>
    </w:rPr>
  </w:style>
  <w:style w:type="paragraph" w:customStyle="1" w:styleId="normalcentar">
    <w:name w:val="normalcentar"/>
    <w:basedOn w:val="Standard"/>
    <w:rsid w:val="00004A2C"/>
    <w:pPr>
      <w:tabs>
        <w:tab w:val="clear" w:pos="1440"/>
      </w:tabs>
      <w:spacing w:before="28" w:after="100"/>
      <w:jc w:val="center"/>
    </w:pPr>
    <w:rPr>
      <w:rFonts w:ascii="Arial" w:hAnsi="Arial" w:cs="Arial"/>
      <w:sz w:val="22"/>
      <w:szCs w:val="22"/>
    </w:rPr>
  </w:style>
  <w:style w:type="paragraph" w:customStyle="1" w:styleId="p1">
    <w:name w:val="p1"/>
    <w:basedOn w:val="Standard"/>
    <w:rsid w:val="00004A2C"/>
    <w:pPr>
      <w:tabs>
        <w:tab w:val="clear" w:pos="1440"/>
      </w:tabs>
      <w:spacing w:before="217"/>
      <w:jc w:val="left"/>
    </w:pPr>
  </w:style>
  <w:style w:type="paragraph" w:customStyle="1" w:styleId="p20">
    <w:name w:val="p2"/>
    <w:basedOn w:val="Standard"/>
    <w:rsid w:val="00004A2C"/>
    <w:pPr>
      <w:tabs>
        <w:tab w:val="clear" w:pos="1440"/>
      </w:tabs>
      <w:spacing w:before="217"/>
      <w:jc w:val="left"/>
    </w:pPr>
  </w:style>
  <w:style w:type="paragraph" w:customStyle="1" w:styleId="p3">
    <w:name w:val="p3"/>
    <w:basedOn w:val="Standard"/>
    <w:rsid w:val="00004A2C"/>
    <w:pPr>
      <w:tabs>
        <w:tab w:val="clear" w:pos="1440"/>
      </w:tabs>
      <w:spacing w:before="258"/>
      <w:jc w:val="left"/>
    </w:pPr>
  </w:style>
  <w:style w:type="paragraph" w:customStyle="1" w:styleId="p4">
    <w:name w:val="p4"/>
    <w:basedOn w:val="Standard"/>
    <w:rsid w:val="00004A2C"/>
    <w:pPr>
      <w:tabs>
        <w:tab w:val="clear" w:pos="1440"/>
      </w:tabs>
      <w:spacing w:before="217"/>
      <w:jc w:val="left"/>
    </w:pPr>
  </w:style>
  <w:style w:type="paragraph" w:customStyle="1" w:styleId="p5">
    <w:name w:val="p5"/>
    <w:basedOn w:val="Standard"/>
    <w:rsid w:val="00004A2C"/>
    <w:pPr>
      <w:tabs>
        <w:tab w:val="clear" w:pos="1440"/>
      </w:tabs>
      <w:spacing w:before="245"/>
      <w:jc w:val="left"/>
    </w:pPr>
  </w:style>
  <w:style w:type="paragraph" w:customStyle="1" w:styleId="p6">
    <w:name w:val="p6"/>
    <w:basedOn w:val="Standard"/>
    <w:rsid w:val="00004A2C"/>
    <w:pPr>
      <w:tabs>
        <w:tab w:val="clear" w:pos="1440"/>
      </w:tabs>
      <w:spacing w:before="217"/>
      <w:jc w:val="left"/>
    </w:pPr>
  </w:style>
  <w:style w:type="paragraph" w:customStyle="1" w:styleId="p7">
    <w:name w:val="p7"/>
    <w:basedOn w:val="Standard"/>
    <w:rsid w:val="00004A2C"/>
    <w:pPr>
      <w:tabs>
        <w:tab w:val="clear" w:pos="1440"/>
      </w:tabs>
      <w:spacing w:before="231"/>
      <w:jc w:val="left"/>
    </w:pPr>
  </w:style>
  <w:style w:type="paragraph" w:customStyle="1" w:styleId="p0">
    <w:name w:val="p0"/>
    <w:basedOn w:val="Standard"/>
    <w:rsid w:val="00004A2C"/>
    <w:pPr>
      <w:tabs>
        <w:tab w:val="clear" w:pos="1440"/>
      </w:tabs>
      <w:jc w:val="left"/>
    </w:pPr>
  </w:style>
  <w:style w:type="paragraph" w:customStyle="1" w:styleId="Normal1">
    <w:name w:val="Normal1"/>
    <w:basedOn w:val="Standard"/>
    <w:rsid w:val="00004A2C"/>
    <w:pPr>
      <w:tabs>
        <w:tab w:val="clear" w:pos="1440"/>
      </w:tabs>
      <w:spacing w:before="28" w:after="100"/>
      <w:jc w:val="left"/>
    </w:pPr>
    <w:rPr>
      <w:rFonts w:ascii="Arial" w:hAnsi="Arial" w:cs="Arial"/>
      <w:sz w:val="22"/>
      <w:szCs w:val="22"/>
    </w:rPr>
  </w:style>
  <w:style w:type="paragraph" w:customStyle="1" w:styleId="p8">
    <w:name w:val="p8"/>
    <w:basedOn w:val="Standard"/>
    <w:rsid w:val="00004A2C"/>
    <w:pPr>
      <w:tabs>
        <w:tab w:val="clear" w:pos="1440"/>
      </w:tabs>
    </w:pPr>
  </w:style>
  <w:style w:type="paragraph" w:customStyle="1" w:styleId="p9">
    <w:name w:val="p9"/>
    <w:basedOn w:val="Standard"/>
    <w:rsid w:val="00004A2C"/>
    <w:pPr>
      <w:tabs>
        <w:tab w:val="clear" w:pos="1440"/>
      </w:tabs>
      <w:spacing w:before="217"/>
    </w:pPr>
  </w:style>
  <w:style w:type="paragraph" w:customStyle="1" w:styleId="p10">
    <w:name w:val="p10"/>
    <w:basedOn w:val="Standard"/>
    <w:rsid w:val="00004A2C"/>
    <w:pPr>
      <w:tabs>
        <w:tab w:val="clear" w:pos="1440"/>
      </w:tabs>
      <w:spacing w:before="204"/>
    </w:pPr>
  </w:style>
  <w:style w:type="paragraph" w:customStyle="1" w:styleId="p11">
    <w:name w:val="p11"/>
    <w:basedOn w:val="Standard"/>
    <w:rsid w:val="00004A2C"/>
    <w:pPr>
      <w:tabs>
        <w:tab w:val="clear" w:pos="1440"/>
      </w:tabs>
      <w:spacing w:before="258"/>
    </w:pPr>
  </w:style>
  <w:style w:type="paragraph" w:customStyle="1" w:styleId="p12">
    <w:name w:val="p12"/>
    <w:basedOn w:val="Standard"/>
    <w:rsid w:val="00004A2C"/>
    <w:pPr>
      <w:tabs>
        <w:tab w:val="clear" w:pos="1440"/>
      </w:tabs>
      <w:spacing w:before="217"/>
    </w:pPr>
  </w:style>
  <w:style w:type="paragraph" w:customStyle="1" w:styleId="p13">
    <w:name w:val="p13"/>
    <w:basedOn w:val="Standard"/>
    <w:rsid w:val="00004A2C"/>
    <w:pPr>
      <w:tabs>
        <w:tab w:val="clear" w:pos="1440"/>
      </w:tabs>
      <w:spacing w:before="204"/>
    </w:pPr>
  </w:style>
  <w:style w:type="paragraph" w:customStyle="1" w:styleId="p14">
    <w:name w:val="p14"/>
    <w:basedOn w:val="Standard"/>
    <w:rsid w:val="00004A2C"/>
    <w:pPr>
      <w:tabs>
        <w:tab w:val="clear" w:pos="1440"/>
      </w:tabs>
      <w:spacing w:before="217"/>
    </w:pPr>
  </w:style>
  <w:style w:type="paragraph" w:customStyle="1" w:styleId="p15">
    <w:name w:val="p15"/>
    <w:basedOn w:val="Standard"/>
    <w:rsid w:val="00004A2C"/>
    <w:pPr>
      <w:tabs>
        <w:tab w:val="clear" w:pos="1440"/>
      </w:tabs>
      <w:spacing w:before="245"/>
    </w:pPr>
  </w:style>
  <w:style w:type="paragraph" w:customStyle="1" w:styleId="p16">
    <w:name w:val="p16"/>
    <w:basedOn w:val="Standard"/>
    <w:rsid w:val="00004A2C"/>
    <w:pPr>
      <w:tabs>
        <w:tab w:val="clear" w:pos="1440"/>
      </w:tabs>
      <w:spacing w:before="217"/>
      <w:jc w:val="left"/>
    </w:pPr>
  </w:style>
  <w:style w:type="paragraph" w:customStyle="1" w:styleId="p17">
    <w:name w:val="p17"/>
    <w:basedOn w:val="Standard"/>
    <w:rsid w:val="00004A2C"/>
    <w:pPr>
      <w:tabs>
        <w:tab w:val="clear" w:pos="1440"/>
      </w:tabs>
      <w:spacing w:before="217"/>
    </w:pPr>
  </w:style>
  <w:style w:type="paragraph" w:customStyle="1" w:styleId="p18">
    <w:name w:val="p18"/>
    <w:basedOn w:val="Standard"/>
    <w:rsid w:val="00004A2C"/>
    <w:pPr>
      <w:tabs>
        <w:tab w:val="clear" w:pos="1440"/>
      </w:tabs>
      <w:spacing w:before="245"/>
    </w:pPr>
  </w:style>
  <w:style w:type="paragraph" w:customStyle="1" w:styleId="p19">
    <w:name w:val="p19"/>
    <w:basedOn w:val="Standard"/>
    <w:rsid w:val="00004A2C"/>
    <w:pPr>
      <w:tabs>
        <w:tab w:val="clear" w:pos="1440"/>
      </w:tabs>
      <w:spacing w:before="217"/>
    </w:pPr>
  </w:style>
  <w:style w:type="paragraph" w:customStyle="1" w:styleId="p200">
    <w:name w:val="p20"/>
    <w:basedOn w:val="Standard"/>
    <w:rsid w:val="00004A2C"/>
    <w:pPr>
      <w:tabs>
        <w:tab w:val="clear" w:pos="1440"/>
      </w:tabs>
      <w:spacing w:before="720"/>
      <w:jc w:val="left"/>
    </w:pPr>
  </w:style>
  <w:style w:type="paragraph" w:customStyle="1" w:styleId="p21">
    <w:name w:val="p21"/>
    <w:basedOn w:val="Standard"/>
    <w:rsid w:val="00004A2C"/>
    <w:pPr>
      <w:tabs>
        <w:tab w:val="clear" w:pos="1440"/>
      </w:tabs>
      <w:spacing w:before="27"/>
    </w:pPr>
  </w:style>
  <w:style w:type="paragraph" w:customStyle="1" w:styleId="p22">
    <w:name w:val="p22"/>
    <w:basedOn w:val="Standard"/>
    <w:rsid w:val="00004A2C"/>
    <w:pPr>
      <w:tabs>
        <w:tab w:val="clear" w:pos="1440"/>
      </w:tabs>
      <w:spacing w:before="217"/>
    </w:pPr>
  </w:style>
  <w:style w:type="paragraph" w:customStyle="1" w:styleId="p23">
    <w:name w:val="p23"/>
    <w:basedOn w:val="Standard"/>
    <w:rsid w:val="00004A2C"/>
    <w:pPr>
      <w:tabs>
        <w:tab w:val="clear" w:pos="1440"/>
      </w:tabs>
      <w:spacing w:before="217"/>
      <w:jc w:val="left"/>
    </w:pPr>
  </w:style>
  <w:style w:type="paragraph" w:customStyle="1" w:styleId="p24">
    <w:name w:val="p24"/>
    <w:basedOn w:val="Standard"/>
    <w:rsid w:val="00004A2C"/>
    <w:pPr>
      <w:tabs>
        <w:tab w:val="clear" w:pos="1440"/>
      </w:tabs>
      <w:jc w:val="left"/>
    </w:pPr>
  </w:style>
  <w:style w:type="paragraph" w:customStyle="1" w:styleId="p25">
    <w:name w:val="p25"/>
    <w:basedOn w:val="Standard"/>
    <w:rsid w:val="00004A2C"/>
    <w:pPr>
      <w:tabs>
        <w:tab w:val="clear" w:pos="1440"/>
      </w:tabs>
      <w:jc w:val="left"/>
    </w:pPr>
  </w:style>
  <w:style w:type="paragraph" w:customStyle="1" w:styleId="p26">
    <w:name w:val="p26"/>
    <w:basedOn w:val="Standard"/>
    <w:rsid w:val="00004A2C"/>
    <w:pPr>
      <w:tabs>
        <w:tab w:val="clear" w:pos="1440"/>
      </w:tabs>
      <w:jc w:val="left"/>
    </w:pPr>
  </w:style>
  <w:style w:type="paragraph" w:customStyle="1" w:styleId="p27">
    <w:name w:val="p27"/>
    <w:basedOn w:val="Standard"/>
    <w:rsid w:val="00004A2C"/>
    <w:pPr>
      <w:tabs>
        <w:tab w:val="clear" w:pos="1440"/>
      </w:tabs>
      <w:jc w:val="left"/>
    </w:pPr>
  </w:style>
  <w:style w:type="paragraph" w:customStyle="1" w:styleId="p28">
    <w:name w:val="p28"/>
    <w:basedOn w:val="Standard"/>
    <w:rsid w:val="00004A2C"/>
    <w:pPr>
      <w:tabs>
        <w:tab w:val="clear" w:pos="1440"/>
      </w:tabs>
      <w:jc w:val="left"/>
    </w:pPr>
  </w:style>
  <w:style w:type="paragraph" w:customStyle="1" w:styleId="p29">
    <w:name w:val="p29"/>
    <w:basedOn w:val="Standard"/>
    <w:rsid w:val="00004A2C"/>
    <w:pPr>
      <w:tabs>
        <w:tab w:val="clear" w:pos="1440"/>
      </w:tabs>
      <w:jc w:val="center"/>
    </w:pPr>
  </w:style>
  <w:style w:type="paragraph" w:customStyle="1" w:styleId="p30">
    <w:name w:val="p30"/>
    <w:basedOn w:val="Standard"/>
    <w:rsid w:val="00004A2C"/>
    <w:pPr>
      <w:tabs>
        <w:tab w:val="clear" w:pos="1440"/>
      </w:tabs>
      <w:jc w:val="center"/>
    </w:pPr>
  </w:style>
  <w:style w:type="paragraph" w:customStyle="1" w:styleId="p31">
    <w:name w:val="p31"/>
    <w:basedOn w:val="Standard"/>
    <w:rsid w:val="00004A2C"/>
    <w:pPr>
      <w:tabs>
        <w:tab w:val="clear" w:pos="1440"/>
      </w:tabs>
      <w:jc w:val="right"/>
    </w:pPr>
  </w:style>
  <w:style w:type="paragraph" w:customStyle="1" w:styleId="p32">
    <w:name w:val="p32"/>
    <w:basedOn w:val="Standard"/>
    <w:rsid w:val="00004A2C"/>
    <w:pPr>
      <w:tabs>
        <w:tab w:val="clear" w:pos="1440"/>
      </w:tabs>
      <w:jc w:val="center"/>
    </w:pPr>
  </w:style>
  <w:style w:type="paragraph" w:customStyle="1" w:styleId="p33">
    <w:name w:val="p33"/>
    <w:basedOn w:val="Standard"/>
    <w:rsid w:val="00004A2C"/>
    <w:pPr>
      <w:tabs>
        <w:tab w:val="clear" w:pos="1440"/>
      </w:tabs>
      <w:spacing w:before="41"/>
      <w:jc w:val="left"/>
    </w:pPr>
  </w:style>
  <w:style w:type="paragraph" w:customStyle="1" w:styleId="p34">
    <w:name w:val="p34"/>
    <w:basedOn w:val="Standard"/>
    <w:rsid w:val="00004A2C"/>
    <w:pPr>
      <w:tabs>
        <w:tab w:val="clear" w:pos="1440"/>
      </w:tabs>
      <w:jc w:val="right"/>
    </w:pPr>
  </w:style>
  <w:style w:type="paragraph" w:customStyle="1" w:styleId="p35">
    <w:name w:val="p35"/>
    <w:basedOn w:val="Standard"/>
    <w:rsid w:val="00004A2C"/>
    <w:pPr>
      <w:tabs>
        <w:tab w:val="clear" w:pos="1440"/>
      </w:tabs>
      <w:spacing w:before="489"/>
      <w:jc w:val="left"/>
    </w:pPr>
  </w:style>
  <w:style w:type="paragraph" w:customStyle="1" w:styleId="p36">
    <w:name w:val="p36"/>
    <w:basedOn w:val="Standard"/>
    <w:rsid w:val="00004A2C"/>
    <w:pPr>
      <w:tabs>
        <w:tab w:val="clear" w:pos="1440"/>
      </w:tabs>
      <w:spacing w:before="41"/>
    </w:pPr>
  </w:style>
  <w:style w:type="paragraph" w:customStyle="1" w:styleId="p37">
    <w:name w:val="p37"/>
    <w:basedOn w:val="Standard"/>
    <w:rsid w:val="00004A2C"/>
    <w:pPr>
      <w:tabs>
        <w:tab w:val="clear" w:pos="1440"/>
      </w:tabs>
      <w:spacing w:before="204"/>
    </w:pPr>
  </w:style>
  <w:style w:type="paragraph" w:customStyle="1" w:styleId="p38">
    <w:name w:val="p38"/>
    <w:basedOn w:val="Standard"/>
    <w:rsid w:val="00004A2C"/>
    <w:pPr>
      <w:tabs>
        <w:tab w:val="clear" w:pos="1440"/>
      </w:tabs>
      <w:spacing w:before="326"/>
      <w:jc w:val="left"/>
    </w:pPr>
  </w:style>
  <w:style w:type="paragraph" w:customStyle="1" w:styleId="p39">
    <w:name w:val="p39"/>
    <w:basedOn w:val="Standard"/>
    <w:rsid w:val="00004A2C"/>
    <w:pPr>
      <w:tabs>
        <w:tab w:val="clear" w:pos="1440"/>
      </w:tabs>
      <w:spacing w:before="217"/>
      <w:jc w:val="left"/>
    </w:pPr>
  </w:style>
  <w:style w:type="paragraph" w:customStyle="1" w:styleId="p40">
    <w:name w:val="p40"/>
    <w:basedOn w:val="Standard"/>
    <w:rsid w:val="00004A2C"/>
    <w:pPr>
      <w:tabs>
        <w:tab w:val="clear" w:pos="1440"/>
      </w:tabs>
      <w:spacing w:before="204"/>
      <w:jc w:val="left"/>
    </w:pPr>
  </w:style>
  <w:style w:type="paragraph" w:customStyle="1" w:styleId="p41">
    <w:name w:val="p41"/>
    <w:basedOn w:val="Standard"/>
    <w:rsid w:val="00004A2C"/>
    <w:pPr>
      <w:tabs>
        <w:tab w:val="clear" w:pos="1440"/>
      </w:tabs>
      <w:spacing w:before="503"/>
      <w:jc w:val="left"/>
    </w:pPr>
  </w:style>
  <w:style w:type="paragraph" w:customStyle="1" w:styleId="p42">
    <w:name w:val="p42"/>
    <w:basedOn w:val="Standard"/>
    <w:rsid w:val="00004A2C"/>
    <w:pPr>
      <w:tabs>
        <w:tab w:val="clear" w:pos="1440"/>
      </w:tabs>
      <w:spacing w:before="217"/>
    </w:pPr>
  </w:style>
  <w:style w:type="paragraph" w:customStyle="1" w:styleId="p43">
    <w:name w:val="p43"/>
    <w:basedOn w:val="Standard"/>
    <w:rsid w:val="00004A2C"/>
    <w:pPr>
      <w:tabs>
        <w:tab w:val="clear" w:pos="1440"/>
      </w:tabs>
      <w:spacing w:before="245"/>
    </w:pPr>
  </w:style>
  <w:style w:type="paragraph" w:customStyle="1" w:styleId="p44">
    <w:name w:val="p44"/>
    <w:basedOn w:val="Standard"/>
    <w:rsid w:val="00004A2C"/>
    <w:pPr>
      <w:tabs>
        <w:tab w:val="clear" w:pos="1440"/>
      </w:tabs>
      <w:spacing w:before="353"/>
    </w:pPr>
  </w:style>
  <w:style w:type="character" w:customStyle="1" w:styleId="Internetlink">
    <w:name w:val="Internet link"/>
    <w:rsid w:val="00004A2C"/>
    <w:rPr>
      <w:rFonts w:ascii="Times New Roman" w:hAnsi="Times New Roman" w:cs="Times New Roman"/>
      <w:color w:val="0000FF"/>
      <w:u w:val="single"/>
    </w:rPr>
  </w:style>
  <w:style w:type="character" w:styleId="FollowedHyperlink">
    <w:name w:val="FollowedHyperlink"/>
    <w:rsid w:val="00004A2C"/>
    <w:rPr>
      <w:rFonts w:ascii="Times New Roman" w:hAnsi="Times New Roman" w:cs="Times New Roman"/>
      <w:color w:val="800080"/>
      <w:u w:val="single"/>
    </w:rPr>
  </w:style>
  <w:style w:type="character" w:styleId="Emphasis">
    <w:name w:val="Emphasis"/>
    <w:qFormat/>
    <w:rsid w:val="00004A2C"/>
    <w:rPr>
      <w:b/>
      <w:bCs/>
      <w:i w:val="0"/>
      <w:iCs w:val="0"/>
    </w:rPr>
  </w:style>
  <w:style w:type="character" w:customStyle="1" w:styleId="BodyTextChar">
    <w:name w:val="Body Text Char"/>
    <w:aliases w:val=" Char Char Char,Char Char Char"/>
    <w:basedOn w:val="DefaultParagraphFont"/>
    <w:rsid w:val="00004A2C"/>
    <w:rPr>
      <w:rFonts w:ascii="CTimesRoman" w:eastAsia="Malgun Gothic" w:hAnsi="CTimesRoman" w:cs="Times New Roman"/>
      <w:sz w:val="20"/>
      <w:szCs w:val="20"/>
    </w:rPr>
  </w:style>
  <w:style w:type="character" w:customStyle="1" w:styleId="BodyTextIndentChar">
    <w:name w:val="Body Text Indent Char"/>
    <w:basedOn w:val="DefaultParagraphFont"/>
    <w:link w:val="BodyTextIndent"/>
    <w:rsid w:val="00004A2C"/>
    <w:rPr>
      <w:rFonts w:ascii="Times New Roman" w:eastAsia="Malgun Gothic" w:hAnsi="Times New Roman" w:cs="Times New Roman"/>
      <w:sz w:val="24"/>
      <w:szCs w:val="20"/>
    </w:rPr>
  </w:style>
  <w:style w:type="character" w:styleId="CommentReference">
    <w:name w:val="annotation reference"/>
    <w:rsid w:val="00004A2C"/>
    <w:rPr>
      <w:rFonts w:ascii="Times New Roman" w:hAnsi="Times New Roman" w:cs="Times New Roman"/>
      <w:sz w:val="16"/>
      <w:szCs w:val="16"/>
    </w:rPr>
  </w:style>
  <w:style w:type="character" w:styleId="PageNumber">
    <w:name w:val="page number"/>
    <w:rsid w:val="00004A2C"/>
    <w:rPr>
      <w:rFonts w:ascii="Times New Roman" w:hAnsi="Times New Roman" w:cs="Times New Roman"/>
    </w:rPr>
  </w:style>
  <w:style w:type="character" w:styleId="EndnoteReference">
    <w:name w:val="endnote reference"/>
    <w:rsid w:val="00004A2C"/>
    <w:rPr>
      <w:rFonts w:ascii="Times New Roman" w:hAnsi="Times New Roman" w:cs="Times New Roman"/>
      <w:position w:val="0"/>
      <w:vertAlign w:val="superscript"/>
    </w:rPr>
  </w:style>
  <w:style w:type="character" w:styleId="PlaceholderText">
    <w:name w:val="Placeholder Text"/>
    <w:rsid w:val="00004A2C"/>
    <w:rPr>
      <w:rFonts w:ascii="Times New Roman" w:hAnsi="Times New Roman" w:cs="Times New Roman"/>
      <w:color w:val="808080"/>
    </w:rPr>
  </w:style>
  <w:style w:type="character" w:customStyle="1" w:styleId="BodyTextChar14">
    <w:name w:val="Body Text Char14"/>
    <w:rsid w:val="00004A2C"/>
    <w:rPr>
      <w:rFonts w:ascii="Times New Roman" w:hAnsi="Times New Roman" w:cs="Times New Roman"/>
      <w:sz w:val="20"/>
      <w:szCs w:val="20"/>
    </w:rPr>
  </w:style>
  <w:style w:type="character" w:customStyle="1" w:styleId="BodyTextChar13">
    <w:name w:val="Body Text Char13"/>
    <w:rsid w:val="00004A2C"/>
    <w:rPr>
      <w:rFonts w:ascii="Times New Roman" w:hAnsi="Times New Roman" w:cs="Times New Roman"/>
      <w:sz w:val="20"/>
      <w:szCs w:val="20"/>
    </w:rPr>
  </w:style>
  <w:style w:type="character" w:customStyle="1" w:styleId="BodyTextChar12">
    <w:name w:val="Body Text Char12"/>
    <w:rsid w:val="00004A2C"/>
    <w:rPr>
      <w:rFonts w:ascii="Times New Roman" w:eastAsia="Malgun Gothic" w:hAnsi="Times New Roman" w:cs="Times New Roman"/>
      <w:sz w:val="20"/>
      <w:szCs w:val="20"/>
    </w:rPr>
  </w:style>
  <w:style w:type="character" w:customStyle="1" w:styleId="BodyTextChar11">
    <w:name w:val="Body Text Char11"/>
    <w:rsid w:val="00004A2C"/>
    <w:rPr>
      <w:rFonts w:ascii="Times New Roman" w:hAnsi="Times New Roman" w:cs="Times New Roman"/>
      <w:sz w:val="20"/>
      <w:szCs w:val="20"/>
    </w:rPr>
  </w:style>
  <w:style w:type="character" w:customStyle="1" w:styleId="CharChar2">
    <w:name w:val="Char Char2"/>
    <w:rsid w:val="00004A2C"/>
    <w:rPr>
      <w:rFonts w:ascii="CTimesRoman" w:hAnsi="CTimesRoman"/>
      <w:sz w:val="24"/>
    </w:rPr>
  </w:style>
  <w:style w:type="character" w:customStyle="1" w:styleId="CharChar6">
    <w:name w:val="Char Char6"/>
    <w:rsid w:val="00004A2C"/>
    <w:rPr>
      <w:rFonts w:ascii="CTimesBold" w:hAnsi="CTimesBold"/>
      <w:sz w:val="22"/>
    </w:rPr>
  </w:style>
  <w:style w:type="character" w:customStyle="1" w:styleId="CharChar8">
    <w:name w:val="Char Char8"/>
    <w:rsid w:val="00004A2C"/>
    <w:rPr>
      <w:b/>
      <w:bCs w:val="0"/>
      <w:kern w:val="3"/>
      <w:sz w:val="32"/>
    </w:rPr>
  </w:style>
  <w:style w:type="character" w:customStyle="1" w:styleId="BodyTextIndent3Char1">
    <w:name w:val="Body Text Indent 3 Char1"/>
    <w:rsid w:val="00004A2C"/>
    <w:rPr>
      <w:rFonts w:ascii="CTimesBold" w:hAnsi="CTimesBold"/>
      <w:sz w:val="22"/>
    </w:rPr>
  </w:style>
  <w:style w:type="character" w:customStyle="1" w:styleId="CharChar">
    <w:name w:val="Char Char"/>
    <w:rsid w:val="00004A2C"/>
    <w:rPr>
      <w:rFonts w:ascii="CTimesRoman" w:hAnsi="CTimesRoman"/>
      <w:sz w:val="24"/>
    </w:rPr>
  </w:style>
  <w:style w:type="character" w:customStyle="1" w:styleId="CharChar1">
    <w:name w:val="Char Char1"/>
    <w:rsid w:val="00004A2C"/>
    <w:rPr>
      <w:rFonts w:ascii="CTimesRoman" w:hAnsi="CTimesRoman"/>
      <w:sz w:val="24"/>
    </w:rPr>
  </w:style>
  <w:style w:type="character" w:customStyle="1" w:styleId="CharChar3">
    <w:name w:val="Char Char3"/>
    <w:rsid w:val="00004A2C"/>
    <w:rPr>
      <w:rFonts w:ascii="CTimesBold" w:hAnsi="CTimesBold"/>
      <w:sz w:val="22"/>
    </w:rPr>
  </w:style>
  <w:style w:type="character" w:customStyle="1" w:styleId="st">
    <w:name w:val="st"/>
    <w:rsid w:val="00004A2C"/>
  </w:style>
  <w:style w:type="character" w:customStyle="1" w:styleId="HeaderChar1">
    <w:name w:val="Header Char1"/>
    <w:basedOn w:val="DefaultParagraphFont"/>
    <w:rsid w:val="00004A2C"/>
    <w:rPr>
      <w:rFonts w:ascii="Times New Roman" w:eastAsia="Times New Roman" w:hAnsi="Times New Roman" w:cs="Times New Roman"/>
      <w:sz w:val="24"/>
      <w:szCs w:val="20"/>
    </w:rPr>
  </w:style>
  <w:style w:type="character" w:customStyle="1" w:styleId="StyleJustifiedChar">
    <w:name w:val="Style Justified Char"/>
    <w:basedOn w:val="DefaultParagraphFont"/>
    <w:uiPriority w:val="99"/>
    <w:rsid w:val="00004A2C"/>
    <w:rPr>
      <w:rFonts w:ascii="Franklin Gothic Book" w:eastAsia="Times New Roman" w:hAnsi="Franklin Gothic Book" w:cs="Times New Roman"/>
      <w:sz w:val="24"/>
      <w:szCs w:val="20"/>
    </w:rPr>
  </w:style>
  <w:style w:type="character" w:customStyle="1" w:styleId="StrongEmphasis">
    <w:name w:val="Strong Emphasis"/>
    <w:rsid w:val="00004A2C"/>
    <w:rPr>
      <w:b/>
      <w:bCs/>
    </w:rPr>
  </w:style>
  <w:style w:type="character" w:customStyle="1" w:styleId="ListParagraphChar">
    <w:name w:val="List Paragraph Char"/>
    <w:rsid w:val="00004A2C"/>
    <w:rPr>
      <w:rFonts w:ascii="Times New Roman" w:eastAsia="Malgun Gothic" w:hAnsi="Times New Roman" w:cs="Times New Roman"/>
      <w:color w:val="000000"/>
      <w:kern w:val="3"/>
      <w:sz w:val="24"/>
      <w:szCs w:val="24"/>
    </w:rPr>
  </w:style>
  <w:style w:type="character" w:customStyle="1" w:styleId="NoSpacingChar">
    <w:name w:val="No Spacing Char"/>
    <w:uiPriority w:val="1"/>
    <w:rsid w:val="00004A2C"/>
    <w:rPr>
      <w:rFonts w:ascii="Times New Roman" w:eastAsia="Malgun Gothic" w:hAnsi="Times New Roman" w:cs="Times New Roman"/>
      <w:sz w:val="24"/>
      <w:szCs w:val="20"/>
    </w:rPr>
  </w:style>
  <w:style w:type="character" w:customStyle="1" w:styleId="FooterChar1">
    <w:name w:val="Footer Char1"/>
    <w:rsid w:val="00004A2C"/>
    <w:rPr>
      <w:rFonts w:ascii="Times New Roman" w:eastAsia="Times New Roman" w:hAnsi="Times New Roman" w:cs="Times New Roman"/>
      <w:sz w:val="24"/>
      <w:szCs w:val="20"/>
    </w:rPr>
  </w:style>
  <w:style w:type="character" w:customStyle="1" w:styleId="st1">
    <w:name w:val="st1"/>
    <w:basedOn w:val="DefaultParagraphFont"/>
    <w:rsid w:val="00004A2C"/>
    <w:rPr>
      <w:rFonts w:cs="Times New Roman"/>
    </w:rPr>
  </w:style>
  <w:style w:type="character" w:customStyle="1" w:styleId="BalloonTextChar1">
    <w:name w:val="Balloon Text Char1"/>
    <w:rsid w:val="00004A2C"/>
    <w:rPr>
      <w:rFonts w:ascii="Tahoma" w:eastAsia="Times New Roman" w:hAnsi="Tahoma" w:cs="Times New Roman"/>
      <w:sz w:val="16"/>
      <w:szCs w:val="16"/>
    </w:rPr>
  </w:style>
  <w:style w:type="character" w:customStyle="1" w:styleId="FontStyle114">
    <w:name w:val="Font Style114"/>
    <w:rsid w:val="00004A2C"/>
    <w:rPr>
      <w:rFonts w:ascii="Arial" w:hAnsi="Arial" w:cs="Arial"/>
      <w:b/>
      <w:bCs/>
      <w:sz w:val="20"/>
      <w:szCs w:val="20"/>
    </w:rPr>
  </w:style>
  <w:style w:type="character" w:customStyle="1" w:styleId="WW8Num2z0">
    <w:name w:val="WW8Num2z0"/>
    <w:rsid w:val="00004A2C"/>
    <w:rPr>
      <w:rFonts w:ascii="Symbol" w:hAnsi="Symbol" w:cs="Symbol"/>
    </w:rPr>
  </w:style>
  <w:style w:type="character" w:customStyle="1" w:styleId="WW8Num2z1">
    <w:name w:val="WW8Num2z1"/>
    <w:rsid w:val="00004A2C"/>
    <w:rPr>
      <w:rFonts w:ascii="Courier New" w:hAnsi="Courier New" w:cs="Courier New"/>
    </w:rPr>
  </w:style>
  <w:style w:type="character" w:customStyle="1" w:styleId="WW8Num2z2">
    <w:name w:val="WW8Num2z2"/>
    <w:rsid w:val="00004A2C"/>
    <w:rPr>
      <w:rFonts w:ascii="Wingdings" w:hAnsi="Wingdings" w:cs="Wingdings"/>
    </w:rPr>
  </w:style>
  <w:style w:type="character" w:customStyle="1" w:styleId="WW8Num3z1">
    <w:name w:val="WW8Num3z1"/>
    <w:rsid w:val="00004A2C"/>
    <w:rPr>
      <w:b/>
      <w:bCs/>
      <w:sz w:val="24"/>
      <w:szCs w:val="24"/>
    </w:rPr>
  </w:style>
  <w:style w:type="character" w:customStyle="1" w:styleId="WW8Num4z0">
    <w:name w:val="WW8Num4z0"/>
    <w:rsid w:val="00004A2C"/>
    <w:rPr>
      <w:sz w:val="24"/>
      <w:szCs w:val="24"/>
    </w:rPr>
  </w:style>
  <w:style w:type="character" w:customStyle="1" w:styleId="WW8Num4z1">
    <w:name w:val="WW8Num4z1"/>
    <w:rsid w:val="00004A2C"/>
    <w:rPr>
      <w:rFonts w:ascii="Courier New" w:hAnsi="Courier New" w:cs="Courier New"/>
    </w:rPr>
  </w:style>
  <w:style w:type="character" w:customStyle="1" w:styleId="WW8Num4z2">
    <w:name w:val="WW8Num4z2"/>
    <w:rsid w:val="00004A2C"/>
    <w:rPr>
      <w:rFonts w:ascii="Wingdings" w:hAnsi="Wingdings" w:cs="Wingdings"/>
    </w:rPr>
  </w:style>
  <w:style w:type="character" w:customStyle="1" w:styleId="WW8Num4z3">
    <w:name w:val="WW8Num4z3"/>
    <w:rsid w:val="00004A2C"/>
    <w:rPr>
      <w:rFonts w:ascii="Symbol" w:hAnsi="Symbol" w:cs="Symbol"/>
    </w:rPr>
  </w:style>
  <w:style w:type="character" w:customStyle="1" w:styleId="WW8Num5z0">
    <w:name w:val="WW8Num5z0"/>
    <w:rsid w:val="00004A2C"/>
    <w:rPr>
      <w:sz w:val="24"/>
      <w:szCs w:val="24"/>
    </w:rPr>
  </w:style>
  <w:style w:type="character" w:customStyle="1" w:styleId="WW8Num5z1">
    <w:name w:val="WW8Num5z1"/>
    <w:rsid w:val="00004A2C"/>
    <w:rPr>
      <w:rFonts w:ascii="Courier New" w:hAnsi="Courier New" w:cs="Courier New"/>
    </w:rPr>
  </w:style>
  <w:style w:type="character" w:customStyle="1" w:styleId="WW8Num5z2">
    <w:name w:val="WW8Num5z2"/>
    <w:rsid w:val="00004A2C"/>
    <w:rPr>
      <w:rFonts w:ascii="Wingdings" w:hAnsi="Wingdings" w:cs="Wingdings"/>
    </w:rPr>
  </w:style>
  <w:style w:type="character" w:customStyle="1" w:styleId="WW8Num6z0">
    <w:name w:val="WW8Num6z0"/>
    <w:rsid w:val="00004A2C"/>
    <w:rPr>
      <w:rFonts w:ascii="Symbol" w:hAnsi="Symbol" w:cs="Symbol"/>
    </w:rPr>
  </w:style>
  <w:style w:type="character" w:customStyle="1" w:styleId="WW8Num6z1">
    <w:name w:val="WW8Num6z1"/>
    <w:rsid w:val="00004A2C"/>
    <w:rPr>
      <w:rFonts w:ascii="Courier New" w:hAnsi="Courier New" w:cs="Courier New"/>
    </w:rPr>
  </w:style>
  <w:style w:type="character" w:customStyle="1" w:styleId="WW8Num6z2">
    <w:name w:val="WW8Num6z2"/>
    <w:rsid w:val="00004A2C"/>
    <w:rPr>
      <w:rFonts w:ascii="Wingdings" w:hAnsi="Wingdings" w:cs="Wingdings"/>
    </w:rPr>
  </w:style>
  <w:style w:type="character" w:customStyle="1" w:styleId="WW8Num8z1">
    <w:name w:val="WW8Num8z1"/>
    <w:rsid w:val="00004A2C"/>
    <w:rPr>
      <w:rFonts w:ascii="Courier New" w:hAnsi="Courier New" w:cs="Courier New"/>
    </w:rPr>
  </w:style>
  <w:style w:type="character" w:customStyle="1" w:styleId="WW8Num8z2">
    <w:name w:val="WW8Num8z2"/>
    <w:rsid w:val="00004A2C"/>
    <w:rPr>
      <w:rFonts w:ascii="Wingdings" w:hAnsi="Wingdings" w:cs="Wingdings"/>
    </w:rPr>
  </w:style>
  <w:style w:type="character" w:customStyle="1" w:styleId="WW8Num8z3">
    <w:name w:val="WW8Num8z3"/>
    <w:rsid w:val="00004A2C"/>
    <w:rPr>
      <w:rFonts w:ascii="Symbol" w:hAnsi="Symbol" w:cs="Symbol"/>
    </w:rPr>
  </w:style>
  <w:style w:type="character" w:customStyle="1" w:styleId="WW8Num9z0">
    <w:name w:val="WW8Num9z0"/>
    <w:rsid w:val="00004A2C"/>
  </w:style>
  <w:style w:type="character" w:customStyle="1" w:styleId="WW8Num9z1">
    <w:name w:val="WW8Num9z1"/>
    <w:rsid w:val="00004A2C"/>
    <w:rPr>
      <w:rFonts w:ascii="Courier New" w:hAnsi="Courier New" w:cs="Courier New"/>
    </w:rPr>
  </w:style>
  <w:style w:type="character" w:customStyle="1" w:styleId="WW8Num9z2">
    <w:name w:val="WW8Num9z2"/>
    <w:rsid w:val="00004A2C"/>
    <w:rPr>
      <w:rFonts w:ascii="Wingdings" w:hAnsi="Wingdings" w:cs="Wingdings"/>
    </w:rPr>
  </w:style>
  <w:style w:type="character" w:customStyle="1" w:styleId="WW8Num9z3">
    <w:name w:val="WW8Num9z3"/>
    <w:rsid w:val="00004A2C"/>
    <w:rPr>
      <w:rFonts w:ascii="Symbol" w:hAnsi="Symbol" w:cs="Symbol"/>
    </w:rPr>
  </w:style>
  <w:style w:type="character" w:customStyle="1" w:styleId="WW8Num10z1">
    <w:name w:val="WW8Num10z1"/>
    <w:rsid w:val="00004A2C"/>
    <w:rPr>
      <w:rFonts w:ascii="Courier New" w:hAnsi="Courier New" w:cs="Courier New"/>
    </w:rPr>
  </w:style>
  <w:style w:type="character" w:customStyle="1" w:styleId="WW8Num10z2">
    <w:name w:val="WW8Num10z2"/>
    <w:rsid w:val="00004A2C"/>
    <w:rPr>
      <w:rFonts w:ascii="Wingdings" w:hAnsi="Wingdings" w:cs="Wingdings"/>
    </w:rPr>
  </w:style>
  <w:style w:type="character" w:customStyle="1" w:styleId="WW8Num10z3">
    <w:name w:val="WW8Num10z3"/>
    <w:rsid w:val="00004A2C"/>
    <w:rPr>
      <w:rFonts w:ascii="Symbol" w:hAnsi="Symbol" w:cs="Symbol"/>
    </w:rPr>
  </w:style>
  <w:style w:type="character" w:customStyle="1" w:styleId="WW8Num5z3">
    <w:name w:val="WW8Num5z3"/>
    <w:rsid w:val="00004A2C"/>
    <w:rPr>
      <w:rFonts w:ascii="Symbol" w:hAnsi="Symbol" w:cs="Symbol"/>
    </w:rPr>
  </w:style>
  <w:style w:type="character" w:customStyle="1" w:styleId="WW8Num7z0">
    <w:name w:val="WW8Num7z0"/>
    <w:rsid w:val="00004A2C"/>
    <w:rPr>
      <w:color w:val="00000A"/>
    </w:rPr>
  </w:style>
  <w:style w:type="character" w:customStyle="1" w:styleId="WW8Num8z0">
    <w:name w:val="WW8Num8z0"/>
    <w:rsid w:val="00004A2C"/>
    <w:rPr>
      <w:rFonts w:ascii="Symbol" w:hAnsi="Symbol" w:cs="Symbol"/>
    </w:rPr>
  </w:style>
  <w:style w:type="character" w:customStyle="1" w:styleId="WW8Num11z0">
    <w:name w:val="WW8Num11z0"/>
    <w:rsid w:val="00004A2C"/>
    <w:rPr>
      <w:rFonts w:ascii="Wingdings" w:hAnsi="Wingdings" w:cs="Wingdings"/>
      <w:color w:val="00000A"/>
    </w:rPr>
  </w:style>
  <w:style w:type="character" w:customStyle="1" w:styleId="WW8Num11z1">
    <w:name w:val="WW8Num11z1"/>
    <w:rsid w:val="00004A2C"/>
    <w:rPr>
      <w:rFonts w:ascii="Courier New" w:hAnsi="Courier New" w:cs="Courier New"/>
      <w:sz w:val="24"/>
      <w:szCs w:val="24"/>
    </w:rPr>
  </w:style>
  <w:style w:type="character" w:customStyle="1" w:styleId="WW8Num11z2">
    <w:name w:val="WW8Num11z2"/>
    <w:rsid w:val="00004A2C"/>
    <w:rPr>
      <w:rFonts w:ascii="Wingdings" w:hAnsi="Wingdings" w:cs="Wingdings"/>
    </w:rPr>
  </w:style>
  <w:style w:type="character" w:customStyle="1" w:styleId="WW8Num11z3">
    <w:name w:val="WW8Num11z3"/>
    <w:rsid w:val="00004A2C"/>
    <w:rPr>
      <w:rFonts w:ascii="Symbol" w:hAnsi="Symbol" w:cs="Symbol"/>
    </w:rPr>
  </w:style>
  <w:style w:type="character" w:customStyle="1" w:styleId="WW8Num12z0">
    <w:name w:val="WW8Num12z0"/>
    <w:rsid w:val="00004A2C"/>
  </w:style>
  <w:style w:type="character" w:customStyle="1" w:styleId="WW8Num12z1">
    <w:name w:val="WW8Num12z1"/>
    <w:rsid w:val="00004A2C"/>
    <w:rPr>
      <w:rFonts w:ascii="Courier New" w:hAnsi="Courier New" w:cs="Courier New"/>
      <w:sz w:val="24"/>
      <w:szCs w:val="24"/>
    </w:rPr>
  </w:style>
  <w:style w:type="character" w:customStyle="1" w:styleId="WW8Num12z2">
    <w:name w:val="WW8Num12z2"/>
    <w:rsid w:val="00004A2C"/>
    <w:rPr>
      <w:rFonts w:ascii="Wingdings" w:hAnsi="Wingdings" w:cs="Wingdings"/>
    </w:rPr>
  </w:style>
  <w:style w:type="character" w:customStyle="1" w:styleId="WW8Num12z3">
    <w:name w:val="WW8Num12z3"/>
    <w:rsid w:val="00004A2C"/>
    <w:rPr>
      <w:rFonts w:ascii="Symbol" w:hAnsi="Symbol" w:cs="Symbol"/>
    </w:rPr>
  </w:style>
  <w:style w:type="character" w:customStyle="1" w:styleId="WW8Num14z0">
    <w:name w:val="WW8Num14z0"/>
    <w:rsid w:val="00004A2C"/>
    <w:rPr>
      <w:rFonts w:ascii="Wingdings" w:hAnsi="Wingdings" w:cs="Wingdings"/>
    </w:rPr>
  </w:style>
  <w:style w:type="character" w:customStyle="1" w:styleId="WW8Num14z1">
    <w:name w:val="WW8Num14z1"/>
    <w:rsid w:val="00004A2C"/>
    <w:rPr>
      <w:rFonts w:ascii="Courier New" w:hAnsi="Courier New" w:cs="Courier New"/>
      <w:sz w:val="24"/>
      <w:szCs w:val="24"/>
    </w:rPr>
  </w:style>
  <w:style w:type="character" w:customStyle="1" w:styleId="WW8Num14z3">
    <w:name w:val="WW8Num14z3"/>
    <w:rsid w:val="00004A2C"/>
    <w:rPr>
      <w:rFonts w:ascii="Symbol" w:hAnsi="Symbol" w:cs="Symbol"/>
    </w:rPr>
  </w:style>
  <w:style w:type="character" w:customStyle="1" w:styleId="WW8Num15z1">
    <w:name w:val="WW8Num15z1"/>
    <w:rsid w:val="00004A2C"/>
    <w:rPr>
      <w:b/>
      <w:bCs/>
      <w:sz w:val="24"/>
      <w:szCs w:val="24"/>
    </w:rPr>
  </w:style>
  <w:style w:type="character" w:customStyle="1" w:styleId="WW8Num16z1">
    <w:name w:val="WW8Num16z1"/>
    <w:rsid w:val="00004A2C"/>
    <w:rPr>
      <w:rFonts w:ascii="Courier New" w:hAnsi="Courier New" w:cs="Courier New"/>
      <w:sz w:val="24"/>
      <w:szCs w:val="24"/>
    </w:rPr>
  </w:style>
  <w:style w:type="character" w:customStyle="1" w:styleId="WW8Num16z2">
    <w:name w:val="WW8Num16z2"/>
    <w:rsid w:val="00004A2C"/>
    <w:rPr>
      <w:rFonts w:ascii="Wingdings" w:hAnsi="Wingdings" w:cs="Wingdings"/>
    </w:rPr>
  </w:style>
  <w:style w:type="character" w:customStyle="1" w:styleId="WW8Num16z3">
    <w:name w:val="WW8Num16z3"/>
    <w:rsid w:val="00004A2C"/>
    <w:rPr>
      <w:rFonts w:ascii="Symbol" w:hAnsi="Symbol" w:cs="Symbol"/>
    </w:rPr>
  </w:style>
  <w:style w:type="character" w:customStyle="1" w:styleId="WW8Num7z1">
    <w:name w:val="WW8Num7z1"/>
    <w:rsid w:val="00004A2C"/>
    <w:rPr>
      <w:rFonts w:ascii="Courier New" w:hAnsi="Courier New" w:cs="Courier New"/>
    </w:rPr>
  </w:style>
  <w:style w:type="character" w:customStyle="1" w:styleId="WW8Num7z2">
    <w:name w:val="WW8Num7z2"/>
    <w:rsid w:val="00004A2C"/>
    <w:rPr>
      <w:rFonts w:ascii="Wingdings" w:hAnsi="Wingdings" w:cs="Wingdings"/>
    </w:rPr>
  </w:style>
  <w:style w:type="character" w:customStyle="1" w:styleId="WW8Num10z0">
    <w:name w:val="WW8Num10z0"/>
    <w:rsid w:val="00004A2C"/>
    <w:rPr>
      <w:rFonts w:ascii="Symbol" w:hAnsi="Symbol" w:cs="Symbol"/>
    </w:rPr>
  </w:style>
  <w:style w:type="character" w:customStyle="1" w:styleId="WW-DefaultParagraphFont">
    <w:name w:val="WW-Default Paragraph Font"/>
    <w:rsid w:val="00004A2C"/>
  </w:style>
  <w:style w:type="character" w:customStyle="1" w:styleId="WW-DefaultParagraphFont1">
    <w:name w:val="WW-Default Paragraph Font1"/>
    <w:rsid w:val="00004A2C"/>
  </w:style>
  <w:style w:type="character" w:customStyle="1" w:styleId="CommentReference1">
    <w:name w:val="Comment Reference1"/>
    <w:rsid w:val="00004A2C"/>
    <w:rPr>
      <w:sz w:val="16"/>
      <w:szCs w:val="16"/>
    </w:rPr>
  </w:style>
  <w:style w:type="character" w:customStyle="1" w:styleId="BodyText2Char1">
    <w:name w:val="Body Text 2 Char1"/>
    <w:rsid w:val="00004A2C"/>
  </w:style>
  <w:style w:type="character" w:customStyle="1" w:styleId="ListLabel1">
    <w:name w:val="ListLabel 1"/>
    <w:rsid w:val="00004A2C"/>
  </w:style>
  <w:style w:type="character" w:customStyle="1" w:styleId="ListLabel2">
    <w:name w:val="ListLabel 2"/>
    <w:rsid w:val="00004A2C"/>
    <w:rPr>
      <w:b/>
      <w:bCs/>
      <w:sz w:val="24"/>
      <w:szCs w:val="24"/>
    </w:rPr>
  </w:style>
  <w:style w:type="character" w:customStyle="1" w:styleId="ListLabel3">
    <w:name w:val="ListLabel 3"/>
    <w:rsid w:val="00004A2C"/>
    <w:rPr>
      <w:sz w:val="24"/>
      <w:szCs w:val="24"/>
    </w:rPr>
  </w:style>
  <w:style w:type="character" w:customStyle="1" w:styleId="ListLabel4">
    <w:name w:val="ListLabel 4"/>
    <w:rsid w:val="00004A2C"/>
    <w:rPr>
      <w:sz w:val="24"/>
      <w:szCs w:val="24"/>
    </w:rPr>
  </w:style>
  <w:style w:type="character" w:customStyle="1" w:styleId="ListLabel5">
    <w:name w:val="ListLabel 5"/>
    <w:rsid w:val="00004A2C"/>
  </w:style>
  <w:style w:type="character" w:customStyle="1" w:styleId="ListLabel6">
    <w:name w:val="ListLabel 6"/>
    <w:rsid w:val="00004A2C"/>
    <w:rPr>
      <w:color w:val="00000A"/>
    </w:rPr>
  </w:style>
  <w:style w:type="character" w:customStyle="1" w:styleId="ListLabel7">
    <w:name w:val="ListLabel 7"/>
    <w:rsid w:val="00004A2C"/>
    <w:rPr>
      <w:rFonts w:eastAsia="Times New Roman"/>
    </w:rPr>
  </w:style>
  <w:style w:type="character" w:customStyle="1" w:styleId="ListLabel8">
    <w:name w:val="ListLabel 8"/>
    <w:rsid w:val="00004A2C"/>
  </w:style>
  <w:style w:type="character" w:customStyle="1" w:styleId="FootnoteSymbol">
    <w:name w:val="Footnote Symbol"/>
    <w:rsid w:val="00004A2C"/>
    <w:rPr>
      <w:position w:val="0"/>
      <w:vertAlign w:val="superscript"/>
    </w:rPr>
  </w:style>
  <w:style w:type="character" w:customStyle="1" w:styleId="CommentTextChar1">
    <w:name w:val="Comment Text Char1"/>
    <w:rsid w:val="00004A2C"/>
    <w:rPr>
      <w:rFonts w:ascii="Calibri" w:hAnsi="Calibri" w:cs="Calibri"/>
    </w:rPr>
  </w:style>
  <w:style w:type="character" w:customStyle="1" w:styleId="SubtitleChar1">
    <w:name w:val="Subtitle Char1"/>
    <w:basedOn w:val="DefaultParagraphFont"/>
    <w:rsid w:val="00004A2C"/>
    <w:rPr>
      <w:rFonts w:ascii="Cambria" w:eastAsia="Calibri" w:hAnsi="Cambria" w:cs="Times New Roman"/>
      <w:i/>
      <w:iCs/>
      <w:color w:val="4F81BD"/>
      <w:spacing w:val="15"/>
      <w:sz w:val="24"/>
      <w:szCs w:val="24"/>
    </w:rPr>
  </w:style>
  <w:style w:type="character" w:customStyle="1" w:styleId="CommentSubjectChar1">
    <w:name w:val="Comment Subject Char1"/>
    <w:rsid w:val="00004A2C"/>
    <w:rPr>
      <w:rFonts w:ascii="Times New Roman" w:hAnsi="Times New Roman" w:cs="Times New Roman"/>
      <w:b/>
      <w:bCs/>
      <w:sz w:val="20"/>
      <w:szCs w:val="20"/>
    </w:rPr>
  </w:style>
  <w:style w:type="character" w:customStyle="1" w:styleId="FontStyle69">
    <w:name w:val="Font Style69"/>
    <w:rsid w:val="00004A2C"/>
    <w:rPr>
      <w:rFonts w:ascii="Times New Roman" w:hAnsi="Times New Roman" w:cs="Times New Roman"/>
      <w:color w:val="000000"/>
      <w:sz w:val="20"/>
      <w:szCs w:val="20"/>
    </w:rPr>
  </w:style>
  <w:style w:type="character" w:customStyle="1" w:styleId="FontStyle68">
    <w:name w:val="Font Style68"/>
    <w:rsid w:val="00004A2C"/>
    <w:rPr>
      <w:rFonts w:ascii="Times New Roman" w:hAnsi="Times New Roman" w:cs="Times New Roman"/>
      <w:b/>
      <w:bCs/>
      <w:color w:val="000000"/>
      <w:sz w:val="20"/>
      <w:szCs w:val="20"/>
    </w:rPr>
  </w:style>
  <w:style w:type="character" w:customStyle="1" w:styleId="FontStyle66">
    <w:name w:val="Font Style66"/>
    <w:rsid w:val="00004A2C"/>
    <w:rPr>
      <w:rFonts w:ascii="Times New Roman" w:hAnsi="Times New Roman" w:cs="Times New Roman"/>
      <w:b/>
      <w:bCs/>
      <w:i/>
      <w:iCs/>
      <w:color w:val="000000"/>
      <w:sz w:val="20"/>
      <w:szCs w:val="20"/>
    </w:rPr>
  </w:style>
  <w:style w:type="character" w:customStyle="1" w:styleId="FontStyle67">
    <w:name w:val="Font Style67"/>
    <w:rsid w:val="00004A2C"/>
    <w:rPr>
      <w:rFonts w:ascii="Times New Roman" w:hAnsi="Times New Roman" w:cs="Times New Roman"/>
      <w:i/>
      <w:iCs/>
      <w:color w:val="000000"/>
      <w:sz w:val="20"/>
      <w:szCs w:val="20"/>
    </w:rPr>
  </w:style>
  <w:style w:type="character" w:customStyle="1" w:styleId="FontStyle65">
    <w:name w:val="Font Style65"/>
    <w:rsid w:val="00004A2C"/>
    <w:rPr>
      <w:rFonts w:ascii="Times New Roman" w:hAnsi="Times New Roman" w:cs="Times New Roman"/>
      <w:i/>
      <w:iCs/>
      <w:color w:val="000000"/>
      <w:sz w:val="20"/>
      <w:szCs w:val="20"/>
    </w:rPr>
  </w:style>
  <w:style w:type="character" w:customStyle="1" w:styleId="FontStyle59">
    <w:name w:val="Font Style59"/>
    <w:rsid w:val="00004A2C"/>
    <w:rPr>
      <w:rFonts w:ascii="Times New Roman" w:hAnsi="Times New Roman" w:cs="Times New Roman"/>
      <w:color w:val="000000"/>
      <w:spacing w:val="-10"/>
      <w:sz w:val="14"/>
      <w:szCs w:val="14"/>
    </w:rPr>
  </w:style>
  <w:style w:type="character" w:customStyle="1" w:styleId="FontStyle60">
    <w:name w:val="Font Style60"/>
    <w:rsid w:val="00004A2C"/>
    <w:rPr>
      <w:rFonts w:ascii="Calibri" w:hAnsi="Calibri" w:cs="Calibri"/>
      <w:color w:val="000000"/>
      <w:sz w:val="18"/>
      <w:szCs w:val="18"/>
    </w:rPr>
  </w:style>
  <w:style w:type="character" w:customStyle="1" w:styleId="FontStyle61">
    <w:name w:val="Font Style61"/>
    <w:rsid w:val="00004A2C"/>
    <w:rPr>
      <w:rFonts w:ascii="Times New Roman" w:hAnsi="Times New Roman" w:cs="Times New Roman"/>
      <w:b/>
      <w:bCs/>
      <w:i/>
      <w:iCs/>
      <w:color w:val="000000"/>
      <w:sz w:val="18"/>
      <w:szCs w:val="18"/>
    </w:rPr>
  </w:style>
  <w:style w:type="character" w:customStyle="1" w:styleId="FontStyle62">
    <w:name w:val="Font Style62"/>
    <w:rsid w:val="00004A2C"/>
    <w:rPr>
      <w:rFonts w:ascii="Times New Roman" w:hAnsi="Times New Roman" w:cs="Times New Roman"/>
      <w:b/>
      <w:bCs/>
      <w:i/>
      <w:iCs/>
      <w:color w:val="000000"/>
      <w:sz w:val="20"/>
      <w:szCs w:val="20"/>
    </w:rPr>
  </w:style>
  <w:style w:type="character" w:customStyle="1" w:styleId="apple-style-span">
    <w:name w:val="apple-style-span"/>
    <w:basedOn w:val="DefaultParagraphFont"/>
    <w:rsid w:val="00004A2C"/>
  </w:style>
  <w:style w:type="character" w:customStyle="1" w:styleId="content">
    <w:name w:val="content"/>
    <w:basedOn w:val="DefaultParagraphFont"/>
    <w:rsid w:val="00004A2C"/>
  </w:style>
  <w:style w:type="character" w:customStyle="1" w:styleId="CharChar9">
    <w:name w:val="Char Char9"/>
    <w:rsid w:val="00004A2C"/>
    <w:rPr>
      <w:rFonts w:ascii="Arial Narrow" w:hAnsi="Arial Narrow" w:cs="Arial Narrow"/>
      <w:b/>
      <w:bCs/>
      <w:sz w:val="24"/>
      <w:szCs w:val="24"/>
    </w:rPr>
  </w:style>
  <w:style w:type="character" w:customStyle="1" w:styleId="CharChar10">
    <w:name w:val="Char Char10"/>
    <w:rsid w:val="00004A2C"/>
    <w:rPr>
      <w:rFonts w:ascii="Arial" w:eastAsia="Calibri" w:hAnsi="Arial" w:cs="Times New Roman"/>
      <w:sz w:val="20"/>
      <w:szCs w:val="20"/>
    </w:rPr>
  </w:style>
  <w:style w:type="character" w:customStyle="1" w:styleId="CharChar12">
    <w:name w:val="Char Char12"/>
    <w:rsid w:val="00004A2C"/>
    <w:rPr>
      <w:rFonts w:ascii="Arial Narrow" w:hAnsi="Arial Narrow" w:cs="Arial Narrow"/>
      <w:b/>
      <w:bCs/>
      <w:smallCaps/>
      <w:sz w:val="24"/>
      <w:szCs w:val="24"/>
    </w:rPr>
  </w:style>
  <w:style w:type="character" w:customStyle="1" w:styleId="CharChar11">
    <w:name w:val="Char Char11"/>
    <w:rsid w:val="00004A2C"/>
    <w:rPr>
      <w:rFonts w:ascii="Arial Narrow" w:hAnsi="Arial Narrow" w:cs="Arial Narrow"/>
      <w:b/>
      <w:bCs/>
      <w:sz w:val="24"/>
      <w:szCs w:val="24"/>
    </w:rPr>
  </w:style>
  <w:style w:type="character" w:customStyle="1" w:styleId="lozengfy">
    <w:name w:val="lozengfy"/>
    <w:basedOn w:val="DefaultParagraphFont"/>
    <w:rsid w:val="00004A2C"/>
  </w:style>
  <w:style w:type="character" w:customStyle="1" w:styleId="BodyTextChar1">
    <w:name w:val="Body Text Char1"/>
    <w:rsid w:val="00004A2C"/>
    <w:rPr>
      <w:rFonts w:ascii="Arial Narrow" w:hAnsi="Arial Narrow" w:cs="Arial Narrow"/>
      <w:b/>
      <w:bCs/>
      <w:smallCaps/>
      <w:sz w:val="24"/>
      <w:szCs w:val="24"/>
      <w:u w:val="single"/>
    </w:rPr>
  </w:style>
  <w:style w:type="character" w:customStyle="1" w:styleId="Bodytext">
    <w:name w:val="Body text_"/>
    <w:rsid w:val="00004A2C"/>
    <w:rPr>
      <w:rFonts w:ascii="Batang" w:eastAsia="Batang" w:hAnsi="Batang" w:cs="Batang"/>
      <w:sz w:val="19"/>
      <w:szCs w:val="19"/>
    </w:rPr>
  </w:style>
  <w:style w:type="character" w:customStyle="1" w:styleId="BodytextBold">
    <w:name w:val="Body text + Bold"/>
    <w:rsid w:val="00004A2C"/>
    <w:rPr>
      <w:rFonts w:ascii="Batang" w:eastAsia="Batang" w:hAnsi="Batang" w:cs="Batang"/>
      <w:b/>
      <w:bCs/>
      <w:sz w:val="19"/>
      <w:szCs w:val="19"/>
    </w:rPr>
  </w:style>
  <w:style w:type="character" w:customStyle="1" w:styleId="BodytextBold1">
    <w:name w:val="Body text + Bold1"/>
    <w:rsid w:val="00004A2C"/>
    <w:rPr>
      <w:rFonts w:ascii="Batang" w:eastAsia="Batang" w:hAnsi="Batang" w:cs="Batang"/>
      <w:b/>
      <w:bCs/>
      <w:sz w:val="19"/>
      <w:szCs w:val="19"/>
    </w:rPr>
  </w:style>
  <w:style w:type="character" w:customStyle="1" w:styleId="Bodytext21">
    <w:name w:val="Body text (2)_"/>
    <w:rsid w:val="00004A2C"/>
    <w:rPr>
      <w:rFonts w:ascii="Arial" w:hAnsi="Arial" w:cs="Arial"/>
    </w:rPr>
  </w:style>
  <w:style w:type="character" w:customStyle="1" w:styleId="Bodytext70">
    <w:name w:val="Body text (7)_"/>
    <w:rsid w:val="00004A2C"/>
    <w:rPr>
      <w:rFonts w:ascii="Arial" w:hAnsi="Arial" w:cs="Arial"/>
      <w:b/>
      <w:bCs/>
    </w:rPr>
  </w:style>
  <w:style w:type="character" w:customStyle="1" w:styleId="Heading11">
    <w:name w:val="Heading #1_"/>
    <w:rsid w:val="00004A2C"/>
    <w:rPr>
      <w:rFonts w:ascii="Arial" w:hAnsi="Arial" w:cs="Arial"/>
    </w:rPr>
  </w:style>
  <w:style w:type="character" w:customStyle="1" w:styleId="Heading110pt">
    <w:name w:val="Heading #1 + 10 pt"/>
    <w:rsid w:val="00004A2C"/>
    <w:rPr>
      <w:rFonts w:ascii="Arial" w:hAnsi="Arial" w:cs="Arial"/>
      <w:b/>
      <w:bCs/>
      <w:sz w:val="20"/>
      <w:szCs w:val="20"/>
    </w:rPr>
  </w:style>
  <w:style w:type="character" w:customStyle="1" w:styleId="CharChar21">
    <w:name w:val="Char Char21"/>
    <w:rsid w:val="00004A2C"/>
    <w:rPr>
      <w:rFonts w:ascii="Arial Narrow" w:hAnsi="Arial Narrow" w:cs="Arial Narrow"/>
      <w:b/>
      <w:bCs/>
      <w:sz w:val="20"/>
      <w:szCs w:val="20"/>
    </w:rPr>
  </w:style>
  <w:style w:type="character" w:customStyle="1" w:styleId="DocumentMapChar1">
    <w:name w:val="Document Map Char1"/>
    <w:basedOn w:val="DefaultParagraphFont"/>
    <w:uiPriority w:val="99"/>
    <w:rsid w:val="00004A2C"/>
    <w:rPr>
      <w:rFonts w:ascii="Tahoma" w:eastAsia="Times New Roman" w:hAnsi="Tahoma" w:cs="Tahoma"/>
      <w:sz w:val="16"/>
      <w:szCs w:val="16"/>
    </w:rPr>
  </w:style>
  <w:style w:type="character" w:customStyle="1" w:styleId="StyleStyleJustified13ptChar">
    <w:name w:val="Style Style Justified + 13 pt Char"/>
    <w:basedOn w:val="StyleJustifiedChar"/>
    <w:rsid w:val="00004A2C"/>
    <w:rPr>
      <w:rFonts w:ascii="Franklin Gothic Book" w:eastAsia="Times New Roman" w:hAnsi="Franklin Gothic Book" w:cs="Times New Roman"/>
      <w:sz w:val="24"/>
      <w:szCs w:val="20"/>
    </w:rPr>
  </w:style>
  <w:style w:type="character" w:customStyle="1" w:styleId="StyleHeading2NotSmallcapsChar">
    <w:name w:val="Style Heading 2 + Not Small caps Char"/>
    <w:basedOn w:val="Heading2Char"/>
    <w:rsid w:val="00004A2C"/>
    <w:rPr>
      <w:rFonts w:ascii="Franklin Gothic Book" w:eastAsia="Times New Roman" w:hAnsi="Franklin Gothic Book" w:cs="Times New Roman"/>
      <w:b/>
      <w:bCs/>
      <w:iCs/>
      <w:smallCaps/>
      <w:color w:val="000000"/>
      <w:kern w:val="3"/>
      <w:sz w:val="28"/>
      <w:szCs w:val="20"/>
    </w:rPr>
  </w:style>
  <w:style w:type="character" w:styleId="BookTitle">
    <w:name w:val="Book Title"/>
    <w:basedOn w:val="DefaultParagraphFont"/>
    <w:uiPriority w:val="99"/>
    <w:qFormat/>
    <w:rsid w:val="00004A2C"/>
    <w:rPr>
      <w:b/>
      <w:bCs/>
      <w:smallCaps/>
      <w:spacing w:val="5"/>
    </w:rPr>
  </w:style>
  <w:style w:type="character" w:customStyle="1" w:styleId="ft01">
    <w:name w:val="ft01"/>
    <w:basedOn w:val="DefaultParagraphFont"/>
    <w:rsid w:val="00004A2C"/>
    <w:rPr>
      <w:rFonts w:ascii="Calibri" w:hAnsi="Calibri"/>
      <w:sz w:val="20"/>
      <w:szCs w:val="20"/>
    </w:rPr>
  </w:style>
  <w:style w:type="character" w:customStyle="1" w:styleId="ft31">
    <w:name w:val="ft31"/>
    <w:basedOn w:val="DefaultParagraphFont"/>
    <w:rsid w:val="00004A2C"/>
    <w:rPr>
      <w:rFonts w:ascii="Calibri" w:hAnsi="Calibri"/>
      <w:sz w:val="20"/>
      <w:szCs w:val="20"/>
    </w:rPr>
  </w:style>
  <w:style w:type="character" w:customStyle="1" w:styleId="ft41">
    <w:name w:val="ft41"/>
    <w:basedOn w:val="DefaultParagraphFont"/>
    <w:rsid w:val="00004A2C"/>
    <w:rPr>
      <w:rFonts w:ascii="Calibri" w:hAnsi="Calibri"/>
      <w:sz w:val="20"/>
      <w:szCs w:val="20"/>
    </w:rPr>
  </w:style>
  <w:style w:type="character" w:customStyle="1" w:styleId="ft51">
    <w:name w:val="ft51"/>
    <w:basedOn w:val="DefaultParagraphFont"/>
    <w:rsid w:val="00004A2C"/>
    <w:rPr>
      <w:rFonts w:ascii="Calibri" w:hAnsi="Calibri"/>
      <w:sz w:val="12"/>
      <w:szCs w:val="12"/>
    </w:rPr>
  </w:style>
  <w:style w:type="character" w:customStyle="1" w:styleId="ft61">
    <w:name w:val="ft61"/>
    <w:basedOn w:val="DefaultParagraphFont"/>
    <w:rsid w:val="00004A2C"/>
    <w:rPr>
      <w:rFonts w:ascii="Calibri" w:hAnsi="Calibri"/>
      <w:sz w:val="20"/>
      <w:szCs w:val="20"/>
      <w:u w:val="single"/>
    </w:rPr>
  </w:style>
  <w:style w:type="character" w:customStyle="1" w:styleId="ft151">
    <w:name w:val="ft151"/>
    <w:basedOn w:val="DefaultParagraphFont"/>
    <w:rsid w:val="00004A2C"/>
    <w:rPr>
      <w:rFonts w:ascii="Calibri" w:hAnsi="Calibri"/>
      <w:sz w:val="12"/>
      <w:szCs w:val="12"/>
    </w:rPr>
  </w:style>
  <w:style w:type="character" w:customStyle="1" w:styleId="ft191">
    <w:name w:val="ft191"/>
    <w:basedOn w:val="DefaultParagraphFont"/>
    <w:rsid w:val="00004A2C"/>
    <w:rPr>
      <w:rFonts w:ascii="Calibri" w:hAnsi="Calibri"/>
      <w:b/>
      <w:bCs/>
      <w:sz w:val="12"/>
      <w:szCs w:val="12"/>
    </w:rPr>
  </w:style>
  <w:style w:type="character" w:customStyle="1" w:styleId="ft261">
    <w:name w:val="ft261"/>
    <w:basedOn w:val="DefaultParagraphFont"/>
    <w:rsid w:val="00004A2C"/>
    <w:rPr>
      <w:rFonts w:ascii="Calibri" w:hAnsi="Calibri"/>
      <w:sz w:val="20"/>
      <w:szCs w:val="20"/>
    </w:rPr>
  </w:style>
  <w:style w:type="character" w:customStyle="1" w:styleId="ft271">
    <w:name w:val="ft271"/>
    <w:basedOn w:val="DefaultParagraphFont"/>
    <w:rsid w:val="00004A2C"/>
    <w:rPr>
      <w:rFonts w:ascii="Calibri" w:hAnsi="Calibri"/>
      <w:sz w:val="20"/>
      <w:szCs w:val="20"/>
    </w:rPr>
  </w:style>
  <w:style w:type="character" w:customStyle="1" w:styleId="ListLabel9">
    <w:name w:val="ListLabel 9"/>
    <w:rsid w:val="00004A2C"/>
    <w:rPr>
      <w:rFonts w:cs="Times New Roman"/>
      <w:b/>
    </w:rPr>
  </w:style>
  <w:style w:type="character" w:customStyle="1" w:styleId="ListLabel10">
    <w:name w:val="ListLabel 10"/>
    <w:rsid w:val="00004A2C"/>
    <w:rPr>
      <w:rFonts w:cs="Times New Roman"/>
    </w:rPr>
  </w:style>
  <w:style w:type="character" w:customStyle="1" w:styleId="ListLabel11">
    <w:name w:val="ListLabel 11"/>
    <w:rsid w:val="00004A2C"/>
    <w:rPr>
      <w:i w:val="0"/>
    </w:rPr>
  </w:style>
  <w:style w:type="character" w:customStyle="1" w:styleId="ListLabel12">
    <w:name w:val="ListLabel 12"/>
    <w:rsid w:val="00004A2C"/>
    <w:rPr>
      <w:rFonts w:cs="Courier New"/>
    </w:rPr>
  </w:style>
  <w:style w:type="character" w:customStyle="1" w:styleId="ListLabel13">
    <w:name w:val="ListLabel 13"/>
    <w:rsid w:val="00004A2C"/>
    <w:rPr>
      <w:rFonts w:cs="Wingdings"/>
    </w:rPr>
  </w:style>
  <w:style w:type="character" w:customStyle="1" w:styleId="ListLabel14">
    <w:name w:val="ListLabel 14"/>
    <w:rsid w:val="00004A2C"/>
    <w:rPr>
      <w:rFonts w:cs="Symbol"/>
    </w:rPr>
  </w:style>
  <w:style w:type="character" w:customStyle="1" w:styleId="ListLabel15">
    <w:name w:val="ListLabel 15"/>
    <w:rsid w:val="00004A2C"/>
    <w:rPr>
      <w:b/>
    </w:rPr>
  </w:style>
  <w:style w:type="character" w:customStyle="1" w:styleId="ListLabel16">
    <w:name w:val="ListLabel 16"/>
    <w:rsid w:val="00004A2C"/>
    <w:rPr>
      <w:rFonts w:eastAsia="Malgun Gothic" w:cs="Times New Roman"/>
    </w:rPr>
  </w:style>
  <w:style w:type="character" w:customStyle="1" w:styleId="ListLabel17">
    <w:name w:val="ListLabel 17"/>
    <w:rsid w:val="00004A2C"/>
    <w:rPr>
      <w:rFonts w:eastAsia="Times New Roman"/>
    </w:rPr>
  </w:style>
  <w:style w:type="character" w:customStyle="1" w:styleId="ListLabel18">
    <w:name w:val="ListLabel 18"/>
    <w:rsid w:val="00004A2C"/>
    <w:rPr>
      <w:rFonts w:eastAsia="Times New Roman" w:cs="Times New Roman"/>
    </w:rPr>
  </w:style>
  <w:style w:type="numbering" w:customStyle="1" w:styleId="WWNum1">
    <w:name w:val="WWNum1"/>
    <w:basedOn w:val="NoList"/>
    <w:rsid w:val="00004A2C"/>
    <w:pPr>
      <w:numPr>
        <w:numId w:val="1"/>
      </w:numPr>
    </w:pPr>
  </w:style>
  <w:style w:type="numbering" w:customStyle="1" w:styleId="WWNum2">
    <w:name w:val="WWNum2"/>
    <w:basedOn w:val="NoList"/>
    <w:rsid w:val="00004A2C"/>
    <w:pPr>
      <w:numPr>
        <w:numId w:val="2"/>
      </w:numPr>
    </w:pPr>
  </w:style>
  <w:style w:type="numbering" w:customStyle="1" w:styleId="WWNum3">
    <w:name w:val="WWNum3"/>
    <w:basedOn w:val="NoList"/>
    <w:rsid w:val="00004A2C"/>
    <w:pPr>
      <w:numPr>
        <w:numId w:val="3"/>
      </w:numPr>
    </w:pPr>
  </w:style>
  <w:style w:type="numbering" w:customStyle="1" w:styleId="WWNum4">
    <w:name w:val="WWNum4"/>
    <w:basedOn w:val="NoList"/>
    <w:rsid w:val="00004A2C"/>
    <w:pPr>
      <w:numPr>
        <w:numId w:val="4"/>
      </w:numPr>
    </w:pPr>
  </w:style>
  <w:style w:type="numbering" w:customStyle="1" w:styleId="WWNum5">
    <w:name w:val="WWNum5"/>
    <w:basedOn w:val="NoList"/>
    <w:rsid w:val="00004A2C"/>
    <w:pPr>
      <w:numPr>
        <w:numId w:val="5"/>
      </w:numPr>
    </w:pPr>
  </w:style>
  <w:style w:type="numbering" w:customStyle="1" w:styleId="WWNum6">
    <w:name w:val="WWNum6"/>
    <w:basedOn w:val="NoList"/>
    <w:rsid w:val="00004A2C"/>
    <w:pPr>
      <w:numPr>
        <w:numId w:val="6"/>
      </w:numPr>
    </w:pPr>
  </w:style>
  <w:style w:type="numbering" w:customStyle="1" w:styleId="WWNum7">
    <w:name w:val="WWNum7"/>
    <w:basedOn w:val="NoList"/>
    <w:rsid w:val="00004A2C"/>
    <w:pPr>
      <w:numPr>
        <w:numId w:val="7"/>
      </w:numPr>
    </w:pPr>
  </w:style>
  <w:style w:type="numbering" w:customStyle="1" w:styleId="WWNum8">
    <w:name w:val="WWNum8"/>
    <w:basedOn w:val="NoList"/>
    <w:rsid w:val="00004A2C"/>
    <w:pPr>
      <w:numPr>
        <w:numId w:val="8"/>
      </w:numPr>
    </w:pPr>
  </w:style>
  <w:style w:type="numbering" w:customStyle="1" w:styleId="WWNum9">
    <w:name w:val="WWNum9"/>
    <w:basedOn w:val="NoList"/>
    <w:rsid w:val="00004A2C"/>
    <w:pPr>
      <w:numPr>
        <w:numId w:val="9"/>
      </w:numPr>
    </w:pPr>
  </w:style>
  <w:style w:type="numbering" w:customStyle="1" w:styleId="WWNum10">
    <w:name w:val="WWNum10"/>
    <w:basedOn w:val="NoList"/>
    <w:rsid w:val="00004A2C"/>
    <w:pPr>
      <w:numPr>
        <w:numId w:val="10"/>
      </w:numPr>
    </w:pPr>
  </w:style>
  <w:style w:type="numbering" w:customStyle="1" w:styleId="WWNum11">
    <w:name w:val="WWNum11"/>
    <w:basedOn w:val="NoList"/>
    <w:rsid w:val="00004A2C"/>
    <w:pPr>
      <w:numPr>
        <w:numId w:val="11"/>
      </w:numPr>
    </w:pPr>
  </w:style>
  <w:style w:type="numbering" w:customStyle="1" w:styleId="WWNum12">
    <w:name w:val="WWNum12"/>
    <w:basedOn w:val="NoList"/>
    <w:rsid w:val="00004A2C"/>
    <w:pPr>
      <w:numPr>
        <w:numId w:val="12"/>
      </w:numPr>
    </w:pPr>
  </w:style>
  <w:style w:type="numbering" w:customStyle="1" w:styleId="WWNum13">
    <w:name w:val="WWNum13"/>
    <w:basedOn w:val="NoList"/>
    <w:rsid w:val="00004A2C"/>
    <w:pPr>
      <w:numPr>
        <w:numId w:val="13"/>
      </w:numPr>
    </w:pPr>
  </w:style>
  <w:style w:type="numbering" w:customStyle="1" w:styleId="WWNum14">
    <w:name w:val="WWNum14"/>
    <w:basedOn w:val="NoList"/>
    <w:rsid w:val="00004A2C"/>
    <w:pPr>
      <w:numPr>
        <w:numId w:val="32"/>
      </w:numPr>
    </w:pPr>
  </w:style>
  <w:style w:type="numbering" w:customStyle="1" w:styleId="WWNum15">
    <w:name w:val="WWNum15"/>
    <w:basedOn w:val="NoList"/>
    <w:rsid w:val="00004A2C"/>
    <w:pPr>
      <w:numPr>
        <w:numId w:val="15"/>
      </w:numPr>
    </w:pPr>
  </w:style>
  <w:style w:type="numbering" w:customStyle="1" w:styleId="WWNum16">
    <w:name w:val="WWNum16"/>
    <w:basedOn w:val="NoList"/>
    <w:rsid w:val="00004A2C"/>
    <w:pPr>
      <w:numPr>
        <w:numId w:val="16"/>
      </w:numPr>
    </w:pPr>
  </w:style>
  <w:style w:type="numbering" w:customStyle="1" w:styleId="WWNum17">
    <w:name w:val="WWNum17"/>
    <w:basedOn w:val="NoList"/>
    <w:rsid w:val="00004A2C"/>
    <w:pPr>
      <w:numPr>
        <w:numId w:val="17"/>
      </w:numPr>
    </w:pPr>
  </w:style>
  <w:style w:type="numbering" w:customStyle="1" w:styleId="WWNum18">
    <w:name w:val="WWNum18"/>
    <w:basedOn w:val="NoList"/>
    <w:rsid w:val="00004A2C"/>
    <w:pPr>
      <w:numPr>
        <w:numId w:val="18"/>
      </w:numPr>
    </w:pPr>
  </w:style>
  <w:style w:type="numbering" w:customStyle="1" w:styleId="WWNum19">
    <w:name w:val="WWNum19"/>
    <w:basedOn w:val="NoList"/>
    <w:rsid w:val="00004A2C"/>
    <w:pPr>
      <w:numPr>
        <w:numId w:val="19"/>
      </w:numPr>
    </w:pPr>
  </w:style>
  <w:style w:type="numbering" w:customStyle="1" w:styleId="WWNum20">
    <w:name w:val="WWNum20"/>
    <w:basedOn w:val="NoList"/>
    <w:rsid w:val="00004A2C"/>
    <w:pPr>
      <w:numPr>
        <w:numId w:val="20"/>
      </w:numPr>
    </w:pPr>
  </w:style>
  <w:style w:type="numbering" w:customStyle="1" w:styleId="WWNum21">
    <w:name w:val="WWNum21"/>
    <w:basedOn w:val="NoList"/>
    <w:rsid w:val="00004A2C"/>
    <w:pPr>
      <w:numPr>
        <w:numId w:val="21"/>
      </w:numPr>
    </w:pPr>
  </w:style>
  <w:style w:type="numbering" w:customStyle="1" w:styleId="WWNum22">
    <w:name w:val="WWNum22"/>
    <w:basedOn w:val="NoList"/>
    <w:rsid w:val="00004A2C"/>
    <w:pPr>
      <w:numPr>
        <w:numId w:val="22"/>
      </w:numPr>
    </w:pPr>
  </w:style>
  <w:style w:type="paragraph" w:styleId="BodyText0">
    <w:name w:val="Body Text"/>
    <w:basedOn w:val="Normal"/>
    <w:link w:val="BodyTextChar2"/>
    <w:unhideWhenUsed/>
    <w:rsid w:val="000F5DEC"/>
    <w:pPr>
      <w:spacing w:after="120"/>
    </w:pPr>
  </w:style>
  <w:style w:type="character" w:customStyle="1" w:styleId="BodyTextChar2">
    <w:name w:val="Body Text Char2"/>
    <w:basedOn w:val="DefaultParagraphFont"/>
    <w:link w:val="BodyText0"/>
    <w:uiPriority w:val="99"/>
    <w:rsid w:val="000F5DEC"/>
  </w:style>
  <w:style w:type="numbering" w:customStyle="1" w:styleId="NoList2">
    <w:name w:val="No List2"/>
    <w:next w:val="NoList"/>
    <w:semiHidden/>
    <w:rsid w:val="000F5DEC"/>
  </w:style>
  <w:style w:type="paragraph" w:styleId="BodyTextIndent">
    <w:name w:val="Body Text Indent"/>
    <w:basedOn w:val="Normal"/>
    <w:link w:val="BodyTextIndentChar"/>
    <w:rsid w:val="000F5DEC"/>
    <w:pPr>
      <w:keepLines/>
      <w:spacing w:before="60" w:after="0" w:line="240" w:lineRule="auto"/>
      <w:ind w:left="1134"/>
      <w:jc w:val="both"/>
    </w:pPr>
    <w:rPr>
      <w:rFonts w:ascii="Times New Roman" w:eastAsia="Malgun Gothic" w:hAnsi="Times New Roman" w:cs="Times New Roman"/>
      <w:sz w:val="24"/>
      <w:szCs w:val="20"/>
    </w:rPr>
  </w:style>
  <w:style w:type="character" w:customStyle="1" w:styleId="BodyTextIndentChar1">
    <w:name w:val="Body Text Indent Char1"/>
    <w:basedOn w:val="DefaultParagraphFont"/>
    <w:uiPriority w:val="99"/>
    <w:semiHidden/>
    <w:rsid w:val="000F5DEC"/>
  </w:style>
  <w:style w:type="paragraph" w:styleId="TOC1">
    <w:name w:val="toc 1"/>
    <w:basedOn w:val="Normal"/>
    <w:next w:val="Normal"/>
    <w:autoRedefine/>
    <w:uiPriority w:val="39"/>
    <w:rsid w:val="000F5DEC"/>
    <w:pPr>
      <w:keepLines/>
      <w:tabs>
        <w:tab w:val="left" w:pos="284"/>
        <w:tab w:val="right" w:leader="dot" w:pos="9629"/>
      </w:tabs>
      <w:spacing w:after="0" w:line="240" w:lineRule="auto"/>
      <w:jc w:val="both"/>
    </w:pPr>
    <w:rPr>
      <w:rFonts w:ascii="Franklin Gothic Book" w:eastAsia="Calibri" w:hAnsi="Franklin Gothic Book" w:cs="Times New Roman"/>
      <w:b/>
      <w:bCs/>
      <w:sz w:val="20"/>
      <w:szCs w:val="20"/>
      <w:lang w:val="sr-Cyrl-CS"/>
    </w:rPr>
  </w:style>
  <w:style w:type="paragraph" w:styleId="TOC2">
    <w:name w:val="toc 2"/>
    <w:basedOn w:val="Normal"/>
    <w:next w:val="Normal"/>
    <w:autoRedefine/>
    <w:uiPriority w:val="39"/>
    <w:rsid w:val="000F5DEC"/>
    <w:pPr>
      <w:keepLines/>
      <w:tabs>
        <w:tab w:val="left" w:pos="851"/>
        <w:tab w:val="right" w:leader="dot" w:pos="9629"/>
      </w:tabs>
      <w:spacing w:after="0" w:line="240" w:lineRule="auto"/>
      <w:ind w:left="284"/>
      <w:jc w:val="both"/>
    </w:pPr>
    <w:rPr>
      <w:rFonts w:ascii="Franklin Gothic Book" w:eastAsia="Calibri" w:hAnsi="Franklin Gothic Book" w:cs="Times New Roman"/>
      <w:i/>
      <w:iCs/>
      <w:sz w:val="18"/>
      <w:szCs w:val="18"/>
    </w:rPr>
  </w:style>
  <w:style w:type="paragraph" w:styleId="TOC3">
    <w:name w:val="toc 3"/>
    <w:basedOn w:val="Normal"/>
    <w:next w:val="Normal"/>
    <w:autoRedefine/>
    <w:uiPriority w:val="39"/>
    <w:rsid w:val="000F5DEC"/>
    <w:pPr>
      <w:keepLines/>
      <w:spacing w:after="0" w:line="240" w:lineRule="auto"/>
      <w:ind w:left="480"/>
      <w:jc w:val="both"/>
    </w:pPr>
    <w:rPr>
      <w:rFonts w:ascii="Franklin Gothic Book" w:eastAsia="Calibri" w:hAnsi="Franklin Gothic Book" w:cs="Times New Roman"/>
      <w:i/>
      <w:sz w:val="18"/>
      <w:szCs w:val="20"/>
    </w:rPr>
  </w:style>
  <w:style w:type="paragraph" w:styleId="TOC5">
    <w:name w:val="toc 5"/>
    <w:basedOn w:val="Normal"/>
    <w:next w:val="Normal"/>
    <w:autoRedefine/>
    <w:uiPriority w:val="39"/>
    <w:rsid w:val="000F5DEC"/>
    <w:pPr>
      <w:keepLines/>
      <w:spacing w:after="0" w:line="240" w:lineRule="auto"/>
      <w:ind w:left="960"/>
      <w:jc w:val="both"/>
    </w:pPr>
    <w:rPr>
      <w:rFonts w:ascii="Franklin Gothic Book" w:eastAsia="Calibri" w:hAnsi="Franklin Gothic Book" w:cs="Times New Roman"/>
      <w:sz w:val="20"/>
      <w:szCs w:val="20"/>
    </w:rPr>
  </w:style>
  <w:style w:type="paragraph" w:styleId="TOC6">
    <w:name w:val="toc 6"/>
    <w:basedOn w:val="Normal"/>
    <w:next w:val="Normal"/>
    <w:autoRedefine/>
    <w:uiPriority w:val="39"/>
    <w:rsid w:val="000F5DEC"/>
    <w:pPr>
      <w:keepLines/>
      <w:spacing w:after="0" w:line="240" w:lineRule="auto"/>
      <w:ind w:left="1200"/>
      <w:jc w:val="both"/>
    </w:pPr>
    <w:rPr>
      <w:rFonts w:ascii="Franklin Gothic Book" w:eastAsia="Calibri" w:hAnsi="Franklin Gothic Book" w:cs="Times New Roman"/>
      <w:sz w:val="20"/>
      <w:szCs w:val="20"/>
    </w:rPr>
  </w:style>
  <w:style w:type="paragraph" w:styleId="TOC7">
    <w:name w:val="toc 7"/>
    <w:basedOn w:val="Normal"/>
    <w:next w:val="Normal"/>
    <w:autoRedefine/>
    <w:uiPriority w:val="39"/>
    <w:rsid w:val="000F5DEC"/>
    <w:pPr>
      <w:keepLines/>
      <w:spacing w:after="0" w:line="240" w:lineRule="auto"/>
      <w:ind w:left="1440"/>
      <w:jc w:val="both"/>
    </w:pPr>
    <w:rPr>
      <w:rFonts w:ascii="Franklin Gothic Book" w:eastAsia="Calibri" w:hAnsi="Franklin Gothic Book" w:cs="Times New Roman"/>
      <w:sz w:val="20"/>
      <w:szCs w:val="20"/>
    </w:rPr>
  </w:style>
  <w:style w:type="character" w:styleId="Hyperlink">
    <w:name w:val="Hyperlink"/>
    <w:basedOn w:val="DefaultParagraphFont"/>
    <w:uiPriority w:val="99"/>
    <w:rsid w:val="000F5DEC"/>
    <w:rPr>
      <w:rFonts w:cs="Times New Roman"/>
      <w:color w:val="0000FF"/>
      <w:u w:val="single"/>
    </w:rPr>
  </w:style>
  <w:style w:type="table" w:styleId="TableGrid">
    <w:name w:val="Table Grid"/>
    <w:basedOn w:val="TableNormal"/>
    <w:rsid w:val="000F5DEC"/>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basedOn w:val="Normal"/>
    <w:next w:val="Normal"/>
    <w:uiPriority w:val="99"/>
    <w:rsid w:val="000F5DEC"/>
    <w:pPr>
      <w:autoSpaceDE w:val="0"/>
      <w:autoSpaceDN w:val="0"/>
      <w:adjustRightInd w:val="0"/>
      <w:spacing w:before="100" w:after="100" w:line="240" w:lineRule="auto"/>
    </w:pPr>
    <w:rPr>
      <w:rFonts w:ascii="MDNONA+TimesNewRoman" w:eastAsia="Calibri" w:hAnsi="MDNONA+TimesNewRoman" w:cs="Times New Roman"/>
      <w:sz w:val="24"/>
      <w:szCs w:val="24"/>
    </w:rPr>
  </w:style>
  <w:style w:type="character" w:styleId="Strong">
    <w:name w:val="Strong"/>
    <w:basedOn w:val="DefaultParagraphFont"/>
    <w:qFormat/>
    <w:rsid w:val="000F5DEC"/>
    <w:rPr>
      <w:b/>
      <w:bCs/>
    </w:rPr>
  </w:style>
  <w:style w:type="numbering" w:customStyle="1" w:styleId="NoList3">
    <w:name w:val="No List3"/>
    <w:next w:val="NoList"/>
    <w:uiPriority w:val="99"/>
    <w:semiHidden/>
    <w:unhideWhenUsed/>
    <w:rsid w:val="007F49A6"/>
  </w:style>
  <w:style w:type="table" w:customStyle="1" w:styleId="TableGrid1">
    <w:name w:val="Table Grid1"/>
    <w:basedOn w:val="TableNormal"/>
    <w:next w:val="TableGrid"/>
    <w:uiPriority w:val="59"/>
    <w:rsid w:val="007F49A6"/>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4">
    <w:name w:val="toc 4"/>
    <w:basedOn w:val="Normal"/>
    <w:next w:val="Normal"/>
    <w:autoRedefine/>
    <w:uiPriority w:val="39"/>
    <w:unhideWhenUsed/>
    <w:rsid w:val="007F49A6"/>
    <w:pPr>
      <w:spacing w:after="100"/>
      <w:ind w:left="660"/>
    </w:pPr>
    <w:rPr>
      <w:rFonts w:ascii="Calibri" w:eastAsia="Times New Roman" w:hAnsi="Calibri" w:cs="Times New Roman"/>
    </w:rPr>
  </w:style>
  <w:style w:type="paragraph" w:styleId="TOC8">
    <w:name w:val="toc 8"/>
    <w:basedOn w:val="Normal"/>
    <w:next w:val="Normal"/>
    <w:autoRedefine/>
    <w:uiPriority w:val="39"/>
    <w:unhideWhenUsed/>
    <w:rsid w:val="007F49A6"/>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7F49A6"/>
    <w:pPr>
      <w:spacing w:after="100"/>
      <w:ind w:left="1760"/>
    </w:pPr>
    <w:rPr>
      <w:rFonts w:ascii="Calibri" w:eastAsia="Times New Roman" w:hAnsi="Calibri" w:cs="Times New Roman"/>
    </w:rPr>
  </w:style>
  <w:style w:type="numbering" w:customStyle="1" w:styleId="NoList4">
    <w:name w:val="No List4"/>
    <w:next w:val="NoList"/>
    <w:uiPriority w:val="99"/>
    <w:semiHidden/>
    <w:unhideWhenUsed/>
    <w:rsid w:val="001D6164"/>
  </w:style>
  <w:style w:type="table" w:customStyle="1" w:styleId="TableGrid2">
    <w:name w:val="Table Grid2"/>
    <w:basedOn w:val="TableNormal"/>
    <w:next w:val="TableGrid"/>
    <w:uiPriority w:val="39"/>
    <w:rsid w:val="001D6164"/>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71">
    <w:name w:val="WWNum171"/>
    <w:basedOn w:val="NoList"/>
    <w:rsid w:val="00125F83"/>
  </w:style>
  <w:style w:type="numbering" w:customStyle="1" w:styleId="WWNum181">
    <w:name w:val="WWNum181"/>
    <w:basedOn w:val="NoList"/>
    <w:rsid w:val="00125F83"/>
  </w:style>
  <w:style w:type="table" w:customStyle="1" w:styleId="TableGrid0">
    <w:name w:val="TableGrid"/>
    <w:rsid w:val="00125F83"/>
    <w:pPr>
      <w:spacing w:after="0" w:line="240" w:lineRule="auto"/>
    </w:pPr>
    <w:rPr>
      <w:rFonts w:eastAsiaTheme="minorEastAsia"/>
      <w:lang w:val="en-GB" w:eastAsia="en-GB"/>
    </w:rPr>
    <w:tblPr>
      <w:tblCellMar>
        <w:top w:w="0" w:type="dxa"/>
        <w:left w:w="0" w:type="dxa"/>
        <w:bottom w:w="0" w:type="dxa"/>
        <w:right w:w="0" w:type="dxa"/>
      </w:tblCellMar>
    </w:tblPr>
  </w:style>
  <w:style w:type="numbering" w:customStyle="1" w:styleId="WWNum211">
    <w:name w:val="WWNum211"/>
    <w:basedOn w:val="NoList"/>
    <w:rsid w:val="00854A4E"/>
  </w:style>
  <w:style w:type="numbering" w:customStyle="1" w:styleId="WWNum161">
    <w:name w:val="WWNum161"/>
    <w:basedOn w:val="NoList"/>
    <w:rsid w:val="00854A4E"/>
  </w:style>
  <w:style w:type="numbering" w:customStyle="1" w:styleId="WWNum1711">
    <w:name w:val="WWNum1711"/>
    <w:basedOn w:val="NoList"/>
    <w:rsid w:val="00854A4E"/>
  </w:style>
  <w:style w:type="numbering" w:customStyle="1" w:styleId="WWNum1811">
    <w:name w:val="WWNum1811"/>
    <w:basedOn w:val="NoList"/>
    <w:rsid w:val="00854A4E"/>
  </w:style>
  <w:style w:type="numbering" w:customStyle="1" w:styleId="WWNum191">
    <w:name w:val="WWNum191"/>
    <w:basedOn w:val="NoList"/>
    <w:rsid w:val="00854A4E"/>
  </w:style>
  <w:style w:type="numbering" w:customStyle="1" w:styleId="WWNum172">
    <w:name w:val="WWNum172"/>
    <w:basedOn w:val="NoList"/>
    <w:rsid w:val="00854A4E"/>
  </w:style>
  <w:style w:type="numbering" w:customStyle="1" w:styleId="WWNum182">
    <w:name w:val="WWNum182"/>
    <w:basedOn w:val="NoList"/>
    <w:rsid w:val="00854A4E"/>
  </w:style>
  <w:style w:type="numbering" w:customStyle="1" w:styleId="WWNum212">
    <w:name w:val="WWNum212"/>
    <w:basedOn w:val="NoList"/>
    <w:rsid w:val="00854A4E"/>
  </w:style>
  <w:style w:type="numbering" w:customStyle="1" w:styleId="WWNum173">
    <w:name w:val="WWNum173"/>
    <w:basedOn w:val="NoList"/>
    <w:rsid w:val="00854A4E"/>
  </w:style>
  <w:style w:type="numbering" w:customStyle="1" w:styleId="WWNum183">
    <w:name w:val="WWNum183"/>
    <w:basedOn w:val="NoList"/>
    <w:rsid w:val="00854A4E"/>
  </w:style>
  <w:style w:type="paragraph" w:customStyle="1" w:styleId="1tekst">
    <w:name w:val="_1tekst"/>
    <w:basedOn w:val="Normal"/>
    <w:rsid w:val="00854A4E"/>
    <w:pPr>
      <w:spacing w:after="0" w:line="240" w:lineRule="auto"/>
      <w:ind w:left="303" w:right="303" w:firstLine="240"/>
      <w:jc w:val="both"/>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87728">
      <w:bodyDiv w:val="1"/>
      <w:marLeft w:val="0"/>
      <w:marRight w:val="0"/>
      <w:marTop w:val="0"/>
      <w:marBottom w:val="0"/>
      <w:divBdr>
        <w:top w:val="none" w:sz="0" w:space="0" w:color="auto"/>
        <w:left w:val="none" w:sz="0" w:space="0" w:color="auto"/>
        <w:bottom w:val="none" w:sz="0" w:space="0" w:color="auto"/>
        <w:right w:val="none" w:sz="0" w:space="0" w:color="auto"/>
      </w:divBdr>
    </w:div>
    <w:div w:id="135336537">
      <w:bodyDiv w:val="1"/>
      <w:marLeft w:val="0"/>
      <w:marRight w:val="0"/>
      <w:marTop w:val="0"/>
      <w:marBottom w:val="0"/>
      <w:divBdr>
        <w:top w:val="none" w:sz="0" w:space="0" w:color="auto"/>
        <w:left w:val="none" w:sz="0" w:space="0" w:color="auto"/>
        <w:bottom w:val="none" w:sz="0" w:space="0" w:color="auto"/>
        <w:right w:val="none" w:sz="0" w:space="0" w:color="auto"/>
      </w:divBdr>
    </w:div>
    <w:div w:id="438261606">
      <w:bodyDiv w:val="1"/>
      <w:marLeft w:val="0"/>
      <w:marRight w:val="0"/>
      <w:marTop w:val="0"/>
      <w:marBottom w:val="0"/>
      <w:divBdr>
        <w:top w:val="none" w:sz="0" w:space="0" w:color="auto"/>
        <w:left w:val="none" w:sz="0" w:space="0" w:color="auto"/>
        <w:bottom w:val="none" w:sz="0" w:space="0" w:color="auto"/>
        <w:right w:val="none" w:sz="0" w:space="0" w:color="auto"/>
      </w:divBdr>
    </w:div>
    <w:div w:id="661935958">
      <w:bodyDiv w:val="1"/>
      <w:marLeft w:val="0"/>
      <w:marRight w:val="0"/>
      <w:marTop w:val="0"/>
      <w:marBottom w:val="0"/>
      <w:divBdr>
        <w:top w:val="none" w:sz="0" w:space="0" w:color="auto"/>
        <w:left w:val="none" w:sz="0" w:space="0" w:color="auto"/>
        <w:bottom w:val="none" w:sz="0" w:space="0" w:color="auto"/>
        <w:right w:val="none" w:sz="0" w:space="0" w:color="auto"/>
      </w:divBdr>
    </w:div>
    <w:div w:id="1011762936">
      <w:bodyDiv w:val="1"/>
      <w:marLeft w:val="0"/>
      <w:marRight w:val="0"/>
      <w:marTop w:val="0"/>
      <w:marBottom w:val="0"/>
      <w:divBdr>
        <w:top w:val="none" w:sz="0" w:space="0" w:color="auto"/>
        <w:left w:val="none" w:sz="0" w:space="0" w:color="auto"/>
        <w:bottom w:val="none" w:sz="0" w:space="0" w:color="auto"/>
        <w:right w:val="none" w:sz="0" w:space="0" w:color="auto"/>
      </w:divBdr>
    </w:div>
    <w:div w:id="1144589568">
      <w:bodyDiv w:val="1"/>
      <w:marLeft w:val="0"/>
      <w:marRight w:val="0"/>
      <w:marTop w:val="0"/>
      <w:marBottom w:val="0"/>
      <w:divBdr>
        <w:top w:val="none" w:sz="0" w:space="0" w:color="auto"/>
        <w:left w:val="none" w:sz="0" w:space="0" w:color="auto"/>
        <w:bottom w:val="none" w:sz="0" w:space="0" w:color="auto"/>
        <w:right w:val="none" w:sz="0" w:space="0" w:color="auto"/>
      </w:divBdr>
    </w:div>
    <w:div w:id="208741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gif"/><Relationship Id="rId26" Type="http://schemas.openxmlformats.org/officeDocument/2006/relationships/image" Target="media/image17.jpeg"/><Relationship Id="rId39" Type="http://schemas.openxmlformats.org/officeDocument/2006/relationships/header" Target="header2.xml"/><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footer" Target="footer3.xml"/><Relationship Id="rId47"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footer" Target="footer1.xml"/><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oter" Target="foot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header" Target="header4.xml"/><Relationship Id="rId48" Type="http://schemas.openxmlformats.org/officeDocument/2006/relationships/customXml" Target="../customXml/item3.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theme" Target="theme/theme1.xml"/><Relationship Id="rId20" Type="http://schemas.openxmlformats.org/officeDocument/2006/relationships/image" Target="media/image11.jpe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C6263CC-25EE-486E-80E0-3D9BB371668C}"/>
</file>

<file path=customXml/itemProps2.xml><?xml version="1.0" encoding="utf-8"?>
<ds:datastoreItem xmlns:ds="http://schemas.openxmlformats.org/officeDocument/2006/customXml" ds:itemID="{A9175BE7-7BEB-4A12-9DC3-29528673CB36}"/>
</file>

<file path=customXml/itemProps3.xml><?xml version="1.0" encoding="utf-8"?>
<ds:datastoreItem xmlns:ds="http://schemas.openxmlformats.org/officeDocument/2006/customXml" ds:itemID="{94289947-D58F-474B-BF91-0DB17670BC9F}"/>
</file>

<file path=customXml/itemProps4.xml><?xml version="1.0" encoding="utf-8"?>
<ds:datastoreItem xmlns:ds="http://schemas.openxmlformats.org/officeDocument/2006/customXml" ds:itemID="{496F0FAF-B738-4AFE-B78E-D3A27D27BEA8}"/>
</file>

<file path=docProps/app.xml><?xml version="1.0" encoding="utf-8"?>
<Properties xmlns="http://schemas.openxmlformats.org/officeDocument/2006/extended-properties" xmlns:vt="http://schemas.openxmlformats.org/officeDocument/2006/docPropsVTypes">
  <Template>Normal</Template>
  <TotalTime>90</TotalTime>
  <Pages>187</Pages>
  <Words>32159</Words>
  <Characters>183312</Characters>
  <Application>Microsoft Office Word</Application>
  <DocSecurity>0</DocSecurity>
  <Lines>1527</Lines>
  <Paragraphs>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Marta Vojvodic</cp:lastModifiedBy>
  <cp:revision>17</cp:revision>
  <cp:lastPrinted>2020-03-09T09:00:00Z</cp:lastPrinted>
  <dcterms:created xsi:type="dcterms:W3CDTF">2020-03-01T20:08:00Z</dcterms:created>
  <dcterms:modified xsi:type="dcterms:W3CDTF">2020-03-09T09:13:00Z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