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F352DA" w:rsidRDefault="00B72933" w:rsidP="008140F2">
      <w:r>
        <w:t xml:space="preserve">   </w:t>
      </w:r>
      <w:r>
        <w:rPr>
          <w:lang w:val="en-US"/>
        </w:rPr>
        <w:t xml:space="preserve">        </w:t>
      </w:r>
      <w:r w:rsidR="005C3058">
        <w:t xml:space="preserve">  </w:t>
      </w:r>
      <w:r w:rsidR="00AA6BC0" w:rsidRPr="00AA6BC0">
        <w:rPr>
          <w:noProof/>
          <w:lang w:val="en-US"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Default="00AA6BC0" w:rsidP="008140F2">
      <w:pPr>
        <w:pStyle w:val="BodyText"/>
      </w:pPr>
    </w:p>
    <w:p w:rsidR="00AA6BC0" w:rsidRPr="00B72933" w:rsidRDefault="00B72933" w:rsidP="008140F2">
      <w:pPr>
        <w:pStyle w:val="BodyText"/>
        <w:rPr>
          <w:rFonts w:ascii="Times New Roman" w:hAnsi="Times New Roman" w:cs="Times New Roman"/>
        </w:rPr>
      </w:pPr>
      <w:r>
        <w:rPr>
          <w:rFonts w:ascii="Times New Roman" w:hAnsi="Times New Roman" w:cs="Times New Roman"/>
          <w:lang w:val="en-US"/>
        </w:rPr>
        <w:t xml:space="preserve"> </w:t>
      </w:r>
      <w:r w:rsidR="00AA6BC0" w:rsidRPr="00B72933">
        <w:rPr>
          <w:rFonts w:ascii="Times New Roman" w:hAnsi="Times New Roman" w:cs="Times New Roman"/>
        </w:rPr>
        <w:t>РЕПУБЛИКА СРБИЈА</w:t>
      </w:r>
    </w:p>
    <w:p w:rsidR="00AA6BC0" w:rsidRPr="00B72933" w:rsidRDefault="00AA6BC0" w:rsidP="008140F2">
      <w:pPr>
        <w:pStyle w:val="BodyText"/>
        <w:rPr>
          <w:rFonts w:ascii="Times New Roman" w:hAnsi="Times New Roman" w:cs="Times New Roman"/>
          <w:lang w:val="ru-RU"/>
        </w:rPr>
      </w:pPr>
      <w:r w:rsidRPr="00B72933">
        <w:rPr>
          <w:rFonts w:ascii="Times New Roman" w:hAnsi="Times New Roman" w:cs="Times New Roman"/>
        </w:rPr>
        <w:t>МИНИСТАРСТВО ФИНАНСИЈА</w:t>
      </w:r>
    </w:p>
    <w:p w:rsidR="00AA6BC0" w:rsidRPr="00B72933" w:rsidRDefault="00AA6BC0" w:rsidP="008140F2">
      <w:pPr>
        <w:pStyle w:val="BodyText"/>
        <w:rPr>
          <w:rFonts w:ascii="Times New Roman" w:hAnsi="Times New Roman" w:cs="Times New Roman"/>
        </w:rPr>
      </w:pPr>
      <w:r w:rsidRPr="00B72933">
        <w:rPr>
          <w:rFonts w:ascii="Times New Roman" w:hAnsi="Times New Roman" w:cs="Times New Roman"/>
        </w:rPr>
        <w:t>УПРАВА ЦАРИНА</w:t>
      </w:r>
    </w:p>
    <w:p w:rsidR="00AA6BC0" w:rsidRPr="00B72933" w:rsidRDefault="00AA6BC0" w:rsidP="008140F2">
      <w:pPr>
        <w:rPr>
          <w:rFonts w:ascii="Times New Roman" w:hAnsi="Times New Roman" w:cs="Times New Roman"/>
          <w:lang w:val="ru-RU"/>
        </w:rPr>
      </w:pPr>
      <w:r w:rsidRPr="00B72933">
        <w:rPr>
          <w:rFonts w:ascii="Times New Roman" w:hAnsi="Times New Roman" w:cs="Times New Roman"/>
          <w:lang w:val="ru-RU"/>
        </w:rPr>
        <w:t xml:space="preserve">11070 </w:t>
      </w:r>
      <w:r w:rsidRPr="00B72933">
        <w:rPr>
          <w:rFonts w:ascii="Times New Roman" w:hAnsi="Times New Roman" w:cs="Times New Roman"/>
        </w:rPr>
        <w:t xml:space="preserve">Нови </w:t>
      </w:r>
      <w:r w:rsidRPr="00B72933">
        <w:rPr>
          <w:rFonts w:ascii="Times New Roman" w:hAnsi="Times New Roman" w:cs="Times New Roman"/>
          <w:lang w:val="ru-RU"/>
        </w:rPr>
        <w:t>Београд</w:t>
      </w:r>
    </w:p>
    <w:p w:rsidR="00AA6BC0" w:rsidRPr="00B72933" w:rsidRDefault="00AA6BC0" w:rsidP="008140F2">
      <w:pPr>
        <w:rPr>
          <w:rFonts w:ascii="Times New Roman" w:hAnsi="Times New Roman" w:cs="Times New Roman"/>
          <w:bCs/>
        </w:rPr>
      </w:pPr>
      <w:r w:rsidRPr="00B72933">
        <w:rPr>
          <w:rFonts w:ascii="Times New Roman" w:hAnsi="Times New Roman" w:cs="Times New Roman"/>
          <w:lang w:val="ru-RU"/>
        </w:rPr>
        <w:t xml:space="preserve">Булевар </w:t>
      </w:r>
      <w:r w:rsidRPr="00B72933">
        <w:rPr>
          <w:rFonts w:ascii="Times New Roman" w:hAnsi="Times New Roman" w:cs="Times New Roman"/>
        </w:rPr>
        <w:t>Зорана Ђинђића</w:t>
      </w:r>
      <w:r w:rsidRPr="00B72933">
        <w:rPr>
          <w:rFonts w:ascii="Times New Roman" w:hAnsi="Times New Roman" w:cs="Times New Roman"/>
          <w:lang w:val="ru-RU"/>
        </w:rPr>
        <w:t xml:space="preserve"> 155-а</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AA6BC0" w:rsidRPr="00B72933" w:rsidRDefault="00AA6BC0" w:rsidP="008140F2">
      <w:pPr>
        <w:rPr>
          <w:rFonts w:ascii="Times New Roman" w:hAnsi="Times New Roman" w:cs="Times New Roman"/>
        </w:rPr>
      </w:pPr>
    </w:p>
    <w:p w:rsidR="00AA6BC0" w:rsidRPr="00B72933" w:rsidRDefault="00AA6BC0" w:rsidP="008140F2">
      <w:pPr>
        <w:rPr>
          <w:rFonts w:ascii="Times New Roman" w:hAnsi="Times New Roman" w:cs="Times New Roman"/>
        </w:rPr>
      </w:pPr>
    </w:p>
    <w:p w:rsidR="00AA6BC0" w:rsidRPr="00B72933" w:rsidRDefault="00AA6BC0" w:rsidP="008140F2">
      <w:pPr>
        <w:rPr>
          <w:rFonts w:ascii="Times New Roman" w:hAnsi="Times New Roman" w:cs="Times New Roman"/>
        </w:rPr>
      </w:pPr>
    </w:p>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lang w:val="ru-RU"/>
        </w:rPr>
      </w:pPr>
    </w:p>
    <w:p w:rsidR="00AA6BC0" w:rsidRPr="00B72933" w:rsidRDefault="001619E7" w:rsidP="0067302D">
      <w:pPr>
        <w:jc w:val="center"/>
        <w:rPr>
          <w:rFonts w:ascii="Times New Roman" w:hAnsi="Times New Roman" w:cs="Times New Roman"/>
          <w:b/>
          <w:sz w:val="28"/>
          <w:szCs w:val="28"/>
        </w:rPr>
      </w:pPr>
      <w:r w:rsidRPr="00B72933">
        <w:rPr>
          <w:rFonts w:ascii="Times New Roman" w:hAnsi="Times New Roman" w:cs="Times New Roman"/>
          <w:b/>
          <w:sz w:val="28"/>
          <w:szCs w:val="28"/>
        </w:rPr>
        <w:t xml:space="preserve">ЈАВНА НАБАВКА </w:t>
      </w:r>
      <w:r w:rsidR="00AA6BC0" w:rsidRPr="00B72933">
        <w:rPr>
          <w:rFonts w:ascii="Times New Roman" w:hAnsi="Times New Roman" w:cs="Times New Roman"/>
          <w:b/>
          <w:sz w:val="28"/>
          <w:szCs w:val="28"/>
        </w:rPr>
        <w:t>У</w:t>
      </w:r>
      <w:r w:rsidR="00665454" w:rsidRPr="00B72933">
        <w:rPr>
          <w:rFonts w:ascii="Times New Roman" w:hAnsi="Times New Roman" w:cs="Times New Roman"/>
          <w:b/>
          <w:sz w:val="28"/>
          <w:szCs w:val="28"/>
        </w:rPr>
        <w:t>СЛУГ</w:t>
      </w:r>
      <w:r w:rsidR="00632BAA" w:rsidRPr="00B72933">
        <w:rPr>
          <w:rFonts w:ascii="Times New Roman" w:hAnsi="Times New Roman" w:cs="Times New Roman"/>
          <w:b/>
          <w:sz w:val="28"/>
          <w:szCs w:val="28"/>
        </w:rPr>
        <w:t xml:space="preserve">А </w:t>
      </w:r>
      <w:r w:rsidR="00B96BF3" w:rsidRPr="00B72933">
        <w:rPr>
          <w:rFonts w:ascii="Times New Roman" w:hAnsi="Times New Roman" w:cs="Times New Roman"/>
          <w:b/>
          <w:sz w:val="28"/>
          <w:szCs w:val="28"/>
        </w:rPr>
        <w:t>–</w:t>
      </w:r>
      <w:r w:rsidR="00665454" w:rsidRPr="00B72933">
        <w:rPr>
          <w:rFonts w:ascii="Times New Roman" w:hAnsi="Times New Roman" w:cs="Times New Roman"/>
          <w:b/>
          <w:sz w:val="28"/>
          <w:szCs w:val="28"/>
        </w:rPr>
        <w:t xml:space="preserve"> </w:t>
      </w:r>
      <w:r w:rsidR="00B96BF3" w:rsidRPr="00B72933">
        <w:rPr>
          <w:rFonts w:ascii="Times New Roman" w:hAnsi="Times New Roman" w:cs="Times New Roman"/>
          <w:b/>
          <w:sz w:val="28"/>
          <w:szCs w:val="28"/>
        </w:rPr>
        <w:t xml:space="preserve">КОРИШЋЕЊЕ И </w:t>
      </w:r>
      <w:r w:rsidR="00665454" w:rsidRPr="00B72933">
        <w:rPr>
          <w:rFonts w:ascii="Times New Roman" w:hAnsi="Times New Roman" w:cs="Times New Roman"/>
          <w:b/>
          <w:sz w:val="28"/>
          <w:szCs w:val="28"/>
        </w:rPr>
        <w:t>ОДРЖАВАЊ</w:t>
      </w:r>
      <w:r w:rsidR="00632BAA" w:rsidRPr="00B72933">
        <w:rPr>
          <w:rFonts w:ascii="Times New Roman" w:hAnsi="Times New Roman" w:cs="Times New Roman"/>
          <w:b/>
          <w:sz w:val="28"/>
          <w:szCs w:val="28"/>
        </w:rPr>
        <w:t>Е</w:t>
      </w:r>
      <w:r w:rsidR="00665454" w:rsidRPr="00B72933">
        <w:rPr>
          <w:rFonts w:ascii="Times New Roman" w:hAnsi="Times New Roman" w:cs="Times New Roman"/>
          <w:b/>
          <w:sz w:val="28"/>
          <w:szCs w:val="28"/>
        </w:rPr>
        <w:t xml:space="preserve"> </w:t>
      </w:r>
      <w:r w:rsidR="00B2613A" w:rsidRPr="00B72933">
        <w:rPr>
          <w:rFonts w:ascii="Times New Roman" w:hAnsi="Times New Roman" w:cs="Times New Roman"/>
          <w:b/>
          <w:sz w:val="28"/>
          <w:szCs w:val="28"/>
        </w:rPr>
        <w:t>ЛИЦЕНЦИ ЗА АНТИВИРУСНИ СОФТВЕР</w:t>
      </w:r>
    </w:p>
    <w:p w:rsidR="00AA6BC0" w:rsidRPr="00B72933" w:rsidRDefault="00AA6BC0" w:rsidP="0067302D">
      <w:pPr>
        <w:jc w:val="center"/>
        <w:rPr>
          <w:rFonts w:ascii="Times New Roman" w:hAnsi="Times New Roman" w:cs="Times New Roman"/>
          <w:b/>
          <w:sz w:val="28"/>
          <w:szCs w:val="28"/>
          <w:lang w:val="en-US"/>
        </w:rPr>
      </w:pPr>
    </w:p>
    <w:p w:rsidR="0067302D" w:rsidRPr="00B72933" w:rsidRDefault="0067302D" w:rsidP="0067302D">
      <w:pPr>
        <w:jc w:val="center"/>
        <w:rPr>
          <w:rFonts w:ascii="Times New Roman" w:hAnsi="Times New Roman" w:cs="Times New Roman"/>
          <w:b/>
          <w:sz w:val="28"/>
          <w:szCs w:val="28"/>
          <w:lang w:val="en-US"/>
        </w:rPr>
      </w:pPr>
    </w:p>
    <w:p w:rsidR="0067302D" w:rsidRPr="00B72933" w:rsidRDefault="0067302D" w:rsidP="0067302D">
      <w:pPr>
        <w:jc w:val="center"/>
        <w:rPr>
          <w:rFonts w:ascii="Times New Roman" w:hAnsi="Times New Roman" w:cs="Times New Roman"/>
          <w:b/>
          <w:sz w:val="28"/>
          <w:szCs w:val="28"/>
          <w:lang w:val="en-US"/>
        </w:rPr>
      </w:pPr>
    </w:p>
    <w:p w:rsidR="001619E7" w:rsidRPr="00B72933" w:rsidRDefault="001619E7" w:rsidP="0067302D">
      <w:pPr>
        <w:jc w:val="center"/>
        <w:rPr>
          <w:rFonts w:ascii="Times New Roman" w:hAnsi="Times New Roman" w:cs="Times New Roman"/>
          <w:b/>
          <w:sz w:val="28"/>
          <w:szCs w:val="28"/>
        </w:rPr>
      </w:pPr>
    </w:p>
    <w:p w:rsidR="001619E7" w:rsidRPr="00B72933" w:rsidRDefault="001619E7" w:rsidP="0067302D">
      <w:pPr>
        <w:jc w:val="center"/>
        <w:rPr>
          <w:rFonts w:ascii="Times New Roman" w:hAnsi="Times New Roman" w:cs="Times New Roman"/>
          <w:b/>
          <w:sz w:val="28"/>
          <w:szCs w:val="28"/>
        </w:rPr>
      </w:pPr>
      <w:r w:rsidRPr="00B72933">
        <w:rPr>
          <w:rFonts w:ascii="Times New Roman" w:hAnsi="Times New Roman" w:cs="Times New Roman"/>
          <w:b/>
          <w:sz w:val="28"/>
          <w:szCs w:val="28"/>
        </w:rPr>
        <w:t>ОТВОРЕНИ ПОСТУПАК</w:t>
      </w:r>
    </w:p>
    <w:p w:rsidR="001619E7" w:rsidRPr="00B72933" w:rsidRDefault="001619E7" w:rsidP="0067302D">
      <w:pPr>
        <w:jc w:val="center"/>
        <w:rPr>
          <w:rFonts w:ascii="Times New Roman" w:hAnsi="Times New Roman" w:cs="Times New Roman"/>
          <w:b/>
          <w:sz w:val="28"/>
          <w:szCs w:val="28"/>
        </w:rPr>
      </w:pPr>
    </w:p>
    <w:p w:rsidR="001619E7" w:rsidRPr="00B72933" w:rsidRDefault="001619E7" w:rsidP="0067302D">
      <w:pPr>
        <w:jc w:val="center"/>
        <w:rPr>
          <w:rFonts w:ascii="Times New Roman" w:hAnsi="Times New Roman" w:cs="Times New Roman"/>
          <w:b/>
          <w:i/>
          <w:iCs/>
          <w:sz w:val="28"/>
          <w:szCs w:val="28"/>
        </w:rPr>
      </w:pPr>
      <w:r w:rsidRPr="00B72933">
        <w:rPr>
          <w:rFonts w:ascii="Times New Roman" w:hAnsi="Times New Roman" w:cs="Times New Roman"/>
          <w:b/>
          <w:sz w:val="28"/>
          <w:szCs w:val="28"/>
        </w:rPr>
        <w:t>ЈАВНА НАБАВКА бр.</w:t>
      </w:r>
      <w:r w:rsidR="00AA6BC0" w:rsidRPr="00B72933">
        <w:rPr>
          <w:rFonts w:ascii="Times New Roman" w:hAnsi="Times New Roman" w:cs="Times New Roman"/>
          <w:b/>
          <w:sz w:val="28"/>
          <w:szCs w:val="28"/>
        </w:rPr>
        <w:t xml:space="preserve"> НВВ </w:t>
      </w:r>
      <w:r w:rsidR="00B2613A" w:rsidRPr="00B72933">
        <w:rPr>
          <w:rFonts w:ascii="Times New Roman" w:hAnsi="Times New Roman" w:cs="Times New Roman"/>
          <w:b/>
          <w:sz w:val="28"/>
          <w:szCs w:val="28"/>
        </w:rPr>
        <w:t>6</w:t>
      </w:r>
      <w:r w:rsidR="00AA6BC0" w:rsidRPr="00B72933">
        <w:rPr>
          <w:rFonts w:ascii="Times New Roman" w:hAnsi="Times New Roman" w:cs="Times New Roman"/>
          <w:b/>
          <w:sz w:val="28"/>
          <w:szCs w:val="28"/>
        </w:rPr>
        <w:t>5/13</w:t>
      </w:r>
    </w:p>
    <w:p w:rsidR="001619E7" w:rsidRPr="00B72933" w:rsidRDefault="001619E7" w:rsidP="008140F2">
      <w:pPr>
        <w:rPr>
          <w:rFonts w:ascii="Times New Roman" w:hAnsi="Times New Roman" w:cs="Times New Roman"/>
          <w:sz w:val="28"/>
          <w:szCs w:val="28"/>
        </w:rPr>
      </w:pPr>
    </w:p>
    <w:p w:rsidR="001619E7" w:rsidRPr="00B72933" w:rsidRDefault="001619E7" w:rsidP="008140F2">
      <w:pPr>
        <w:rPr>
          <w:rFonts w:ascii="Times New Roman" w:hAnsi="Times New Roman" w:cs="Times New Roman"/>
          <w:sz w:val="28"/>
          <w:szCs w:val="28"/>
        </w:rPr>
      </w:pPr>
    </w:p>
    <w:p w:rsidR="001619E7" w:rsidRPr="00B72933" w:rsidRDefault="001619E7" w:rsidP="008140F2">
      <w:pPr>
        <w:rPr>
          <w:rFonts w:ascii="Times New Roman" w:hAnsi="Times New Roman" w:cs="Times New Roman"/>
          <w:sz w:val="28"/>
          <w:szCs w:val="28"/>
        </w:rPr>
      </w:pPr>
    </w:p>
    <w:p w:rsidR="001619E7" w:rsidRPr="00B72933" w:rsidRDefault="001619E7" w:rsidP="008140F2">
      <w:pPr>
        <w:rPr>
          <w:rFonts w:ascii="Times New Roman" w:hAnsi="Times New Roman" w:cs="Times New Roman"/>
          <w:sz w:val="28"/>
          <w:szCs w:val="28"/>
        </w:rPr>
      </w:pPr>
    </w:p>
    <w:p w:rsidR="001619E7" w:rsidRPr="00B72933" w:rsidRDefault="001619E7" w:rsidP="008140F2">
      <w:pPr>
        <w:rPr>
          <w:rFonts w:ascii="Times New Roman" w:hAnsi="Times New Roman" w:cs="Times New Roman"/>
          <w:sz w:val="28"/>
          <w:szCs w:val="28"/>
        </w:rPr>
      </w:pPr>
    </w:p>
    <w:p w:rsidR="001619E7" w:rsidRPr="00B72933" w:rsidRDefault="001619E7" w:rsidP="008140F2">
      <w:pPr>
        <w:rPr>
          <w:rFonts w:ascii="Times New Roman" w:hAnsi="Times New Roman" w:cs="Times New Roman"/>
          <w:sz w:val="28"/>
          <w:szCs w:val="28"/>
        </w:rPr>
      </w:pPr>
    </w:p>
    <w:p w:rsidR="001619E7" w:rsidRPr="00B72933" w:rsidRDefault="001619E7" w:rsidP="008140F2">
      <w:pPr>
        <w:rPr>
          <w:rFonts w:ascii="Times New Roman" w:hAnsi="Times New Roman" w:cs="Times New Roman"/>
          <w:sz w:val="28"/>
          <w:szCs w:val="28"/>
        </w:rPr>
      </w:pPr>
    </w:p>
    <w:p w:rsidR="001619E7" w:rsidRPr="00B72933" w:rsidRDefault="001619E7" w:rsidP="008140F2">
      <w:pPr>
        <w:rPr>
          <w:rFonts w:ascii="Times New Roman" w:hAnsi="Times New Roman" w:cs="Times New Roman"/>
          <w:sz w:val="28"/>
          <w:szCs w:val="28"/>
        </w:rPr>
      </w:pPr>
    </w:p>
    <w:p w:rsidR="001619E7" w:rsidRPr="00B72933" w:rsidRDefault="001619E7" w:rsidP="008140F2">
      <w:pPr>
        <w:rPr>
          <w:rFonts w:ascii="Times New Roman" w:hAnsi="Times New Roman" w:cs="Times New Roman"/>
          <w:sz w:val="28"/>
          <w:szCs w:val="28"/>
        </w:rPr>
      </w:pPr>
    </w:p>
    <w:p w:rsidR="001619E7" w:rsidRPr="00B72933" w:rsidRDefault="001619E7" w:rsidP="008140F2">
      <w:pPr>
        <w:rPr>
          <w:rFonts w:ascii="Times New Roman" w:hAnsi="Times New Roman" w:cs="Times New Roman"/>
          <w:sz w:val="28"/>
          <w:szCs w:val="28"/>
        </w:rPr>
      </w:pPr>
    </w:p>
    <w:p w:rsidR="001619E7" w:rsidRPr="00B72933" w:rsidRDefault="001619E7" w:rsidP="008140F2">
      <w:pPr>
        <w:rPr>
          <w:rFonts w:ascii="Times New Roman" w:hAnsi="Times New Roman" w:cs="Times New Roman"/>
          <w:sz w:val="28"/>
          <w:szCs w:val="28"/>
        </w:rPr>
      </w:pPr>
    </w:p>
    <w:p w:rsidR="001619E7" w:rsidRPr="00B72933" w:rsidRDefault="001619E7" w:rsidP="008140F2">
      <w:pPr>
        <w:rPr>
          <w:rFonts w:ascii="Times New Roman" w:hAnsi="Times New Roman" w:cs="Times New Roman"/>
          <w:sz w:val="28"/>
          <w:szCs w:val="28"/>
        </w:rPr>
      </w:pPr>
    </w:p>
    <w:p w:rsidR="001619E7" w:rsidRPr="00B72933" w:rsidRDefault="001619E7" w:rsidP="008140F2">
      <w:pPr>
        <w:rPr>
          <w:rFonts w:ascii="Times New Roman" w:hAnsi="Times New Roman" w:cs="Times New Roman"/>
          <w:sz w:val="28"/>
          <w:szCs w:val="28"/>
        </w:rPr>
      </w:pPr>
    </w:p>
    <w:p w:rsidR="001619E7" w:rsidRPr="00B72933" w:rsidRDefault="001619E7" w:rsidP="008140F2">
      <w:pPr>
        <w:rPr>
          <w:rFonts w:ascii="Times New Roman" w:hAnsi="Times New Roman" w:cs="Times New Roman"/>
          <w:sz w:val="28"/>
          <w:szCs w:val="28"/>
        </w:rPr>
      </w:pPr>
    </w:p>
    <w:p w:rsidR="001619E7" w:rsidRPr="00B72933" w:rsidRDefault="001619E7" w:rsidP="008140F2">
      <w:pPr>
        <w:rPr>
          <w:rFonts w:ascii="Times New Roman" w:hAnsi="Times New Roman" w:cs="Times New Roman"/>
          <w:sz w:val="28"/>
          <w:szCs w:val="28"/>
        </w:rPr>
      </w:pPr>
    </w:p>
    <w:p w:rsidR="0067302D" w:rsidRPr="00716FC7" w:rsidRDefault="00B72933" w:rsidP="008140F2">
      <w:pPr>
        <w:rPr>
          <w:rFonts w:ascii="Times New Roman" w:hAnsi="Times New Roman" w:cs="Times New Roman"/>
          <w:sz w:val="28"/>
          <w:szCs w:val="28"/>
        </w:rPr>
      </w:pPr>
      <w:r>
        <w:rPr>
          <w:rFonts w:ascii="Times New Roman" w:hAnsi="Times New Roman" w:cs="Times New Roman"/>
          <w:sz w:val="28"/>
          <w:szCs w:val="28"/>
          <w:lang w:val="en-US"/>
        </w:rPr>
        <w:t xml:space="preserve">                                         </w:t>
      </w:r>
      <w:r w:rsidR="00B96BF3" w:rsidRPr="00B72933">
        <w:rPr>
          <w:rFonts w:ascii="Times New Roman" w:hAnsi="Times New Roman" w:cs="Times New Roman"/>
          <w:iCs/>
          <w:sz w:val="28"/>
          <w:szCs w:val="28"/>
        </w:rPr>
        <w:t>Децембар</w:t>
      </w:r>
      <w:r w:rsidR="001619E7" w:rsidRPr="00B72933">
        <w:rPr>
          <w:rFonts w:ascii="Times New Roman" w:hAnsi="Times New Roman" w:cs="Times New Roman"/>
          <w:i/>
          <w:iCs/>
          <w:sz w:val="28"/>
          <w:szCs w:val="28"/>
        </w:rPr>
        <w:t xml:space="preserve"> </w:t>
      </w:r>
      <w:r w:rsidR="001619E7" w:rsidRPr="00B72933">
        <w:rPr>
          <w:rFonts w:ascii="Times New Roman" w:hAnsi="Times New Roman" w:cs="Times New Roman"/>
          <w:sz w:val="28"/>
          <w:szCs w:val="28"/>
        </w:rPr>
        <w:t>2013.</w:t>
      </w:r>
      <w:r w:rsidR="00AA6BC0" w:rsidRPr="00B72933">
        <w:rPr>
          <w:rFonts w:ascii="Times New Roman" w:hAnsi="Times New Roman" w:cs="Times New Roman"/>
          <w:sz w:val="28"/>
          <w:szCs w:val="28"/>
        </w:rPr>
        <w:t xml:space="preserve"> </w:t>
      </w:r>
      <w:r w:rsidR="0067302D" w:rsidRPr="00B72933">
        <w:rPr>
          <w:rFonts w:ascii="Times New Roman" w:hAnsi="Times New Roman" w:cs="Times New Roman"/>
          <w:sz w:val="28"/>
          <w:szCs w:val="28"/>
        </w:rPr>
        <w:t>Г</w:t>
      </w:r>
      <w:r w:rsidR="001619E7" w:rsidRPr="00B72933">
        <w:rPr>
          <w:rFonts w:ascii="Times New Roman" w:hAnsi="Times New Roman" w:cs="Times New Roman"/>
          <w:sz w:val="28"/>
          <w:szCs w:val="28"/>
        </w:rPr>
        <w:t>оди</w:t>
      </w:r>
      <w:r w:rsidR="00716FC7">
        <w:rPr>
          <w:rFonts w:ascii="Times New Roman" w:hAnsi="Times New Roman" w:cs="Times New Roman"/>
          <w:sz w:val="28"/>
          <w:szCs w:val="28"/>
        </w:rPr>
        <w:t>на</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На основу чл. 32. и 61. Закона о јавним набавкама („Сл. гласник РС” бр. 124/2012, у даљем тексту: Закон), чл. 2. Правилника о обавезним елементима конкурсне документације у поступцима јавних набавки и начину доказивања испуњености услова („Сл. гласник РС” бр. </w:t>
      </w:r>
      <w:r w:rsidRPr="00B72933">
        <w:rPr>
          <w:rFonts w:ascii="Times New Roman" w:hAnsi="Times New Roman" w:cs="Times New Roman"/>
          <w:color w:val="auto"/>
        </w:rPr>
        <w:t>29/2013),</w:t>
      </w:r>
      <w:r w:rsidRPr="00B72933">
        <w:rPr>
          <w:rFonts w:ascii="Times New Roman" w:hAnsi="Times New Roman" w:cs="Times New Roman"/>
        </w:rPr>
        <w:t xml:space="preserve"> </w:t>
      </w:r>
      <w:r w:rsidR="00397002" w:rsidRPr="00B72933">
        <w:rPr>
          <w:rFonts w:ascii="Times New Roman" w:hAnsi="Times New Roman" w:cs="Times New Roman"/>
        </w:rPr>
        <w:t>Правилника о изменама и допунама Правилника о обавезним елементима конкурсне документације у поступку јавних набавки и начину доказивања испуњености услова („Сл. гласник РС” бр. 104/13</w:t>
      </w:r>
      <w:r w:rsidR="00397002" w:rsidRPr="00B72933">
        <w:rPr>
          <w:rFonts w:ascii="Times New Roman" w:hAnsi="Times New Roman" w:cs="Times New Roman"/>
          <w:color w:val="auto"/>
        </w:rPr>
        <w:t xml:space="preserve">), </w:t>
      </w:r>
      <w:r w:rsidRPr="00B72933">
        <w:rPr>
          <w:rFonts w:ascii="Times New Roman" w:hAnsi="Times New Roman" w:cs="Times New Roman"/>
        </w:rPr>
        <w:t>Одлуке о покретању поступка јавне набавке бр</w:t>
      </w:r>
      <w:r w:rsidR="00B2613A" w:rsidRPr="00B72933">
        <w:rPr>
          <w:rFonts w:ascii="Times New Roman" w:hAnsi="Times New Roman" w:cs="Times New Roman"/>
        </w:rPr>
        <w:t>. НВВ 6</w:t>
      </w:r>
      <w:r w:rsidR="008F0B2F" w:rsidRPr="00B72933">
        <w:rPr>
          <w:rFonts w:ascii="Times New Roman" w:hAnsi="Times New Roman" w:cs="Times New Roman"/>
        </w:rPr>
        <w:t>5/13, д.бр. 148-16-404-03-</w:t>
      </w:r>
      <w:r w:rsidR="00B2613A" w:rsidRPr="00B72933">
        <w:rPr>
          <w:rFonts w:ascii="Times New Roman" w:hAnsi="Times New Roman" w:cs="Times New Roman"/>
        </w:rPr>
        <w:t>20</w:t>
      </w:r>
      <w:r w:rsidR="008F0B2F" w:rsidRPr="00B72933">
        <w:rPr>
          <w:rFonts w:ascii="Times New Roman" w:hAnsi="Times New Roman" w:cs="Times New Roman"/>
        </w:rPr>
        <w:t xml:space="preserve">1/2/2013 од </w:t>
      </w:r>
      <w:r w:rsidR="00B2613A" w:rsidRPr="00B72933">
        <w:rPr>
          <w:rFonts w:ascii="Times New Roman" w:hAnsi="Times New Roman" w:cs="Times New Roman"/>
        </w:rPr>
        <w:t>18.10.</w:t>
      </w:r>
      <w:r w:rsidR="008F0B2F" w:rsidRPr="00B72933">
        <w:rPr>
          <w:rFonts w:ascii="Times New Roman" w:hAnsi="Times New Roman" w:cs="Times New Roman"/>
        </w:rPr>
        <w:t>2013.</w:t>
      </w:r>
      <w:r w:rsidR="0067302D" w:rsidRPr="00B72933">
        <w:rPr>
          <w:rFonts w:ascii="Times New Roman" w:hAnsi="Times New Roman" w:cs="Times New Roman"/>
        </w:rPr>
        <w:t xml:space="preserve"> године</w:t>
      </w:r>
      <w:r w:rsidR="002D2313" w:rsidRPr="00B72933">
        <w:rPr>
          <w:rFonts w:ascii="Times New Roman" w:hAnsi="Times New Roman" w:cs="Times New Roman"/>
        </w:rPr>
        <w:t xml:space="preserve">, </w:t>
      </w:r>
      <w:r w:rsidR="002D2313" w:rsidRPr="00B72933">
        <w:rPr>
          <w:rFonts w:ascii="Times New Roman" w:hAnsi="Times New Roman" w:cs="Times New Roman"/>
          <w:color w:val="auto"/>
        </w:rPr>
        <w:t>Одлуке о измени одлуке о покретању поступка јавне набавке број 65/13 заведену под бројем 148-16-404-03-201/4/2013 од 22.11.2013. године и</w:t>
      </w:r>
      <w:r w:rsidR="006C0EBC" w:rsidRPr="00B72933">
        <w:rPr>
          <w:rFonts w:ascii="Times New Roman" w:hAnsi="Times New Roman" w:cs="Times New Roman"/>
        </w:rPr>
        <w:t xml:space="preserve"> Решења о образовању к</w:t>
      </w:r>
      <w:r w:rsidRPr="00B72933">
        <w:rPr>
          <w:rFonts w:ascii="Times New Roman" w:hAnsi="Times New Roman" w:cs="Times New Roman"/>
        </w:rPr>
        <w:t>омисије за јавну набавку</w:t>
      </w:r>
      <w:r w:rsidR="008F0B2F" w:rsidRPr="00B72933">
        <w:rPr>
          <w:rFonts w:ascii="Times New Roman" w:hAnsi="Times New Roman" w:cs="Times New Roman"/>
        </w:rPr>
        <w:t xml:space="preserve"> бр. НВВ </w:t>
      </w:r>
      <w:r w:rsidR="00B2613A" w:rsidRPr="00B72933">
        <w:rPr>
          <w:rFonts w:ascii="Times New Roman" w:hAnsi="Times New Roman" w:cs="Times New Roman"/>
        </w:rPr>
        <w:t>6</w:t>
      </w:r>
      <w:r w:rsidR="008F0B2F" w:rsidRPr="00B72933">
        <w:rPr>
          <w:rFonts w:ascii="Times New Roman" w:hAnsi="Times New Roman" w:cs="Times New Roman"/>
        </w:rPr>
        <w:t>5/13, д.бр. 148-16-404-03-</w:t>
      </w:r>
      <w:r w:rsidR="00B2613A" w:rsidRPr="00B72933">
        <w:rPr>
          <w:rFonts w:ascii="Times New Roman" w:hAnsi="Times New Roman" w:cs="Times New Roman"/>
        </w:rPr>
        <w:t>20</w:t>
      </w:r>
      <w:r w:rsidR="008F0B2F" w:rsidRPr="00B72933">
        <w:rPr>
          <w:rFonts w:ascii="Times New Roman" w:hAnsi="Times New Roman" w:cs="Times New Roman"/>
        </w:rPr>
        <w:t xml:space="preserve">1/3/2013 од </w:t>
      </w:r>
      <w:r w:rsidR="00B2613A" w:rsidRPr="00B72933">
        <w:rPr>
          <w:rFonts w:ascii="Times New Roman" w:hAnsi="Times New Roman" w:cs="Times New Roman"/>
        </w:rPr>
        <w:t>18.10.</w:t>
      </w:r>
      <w:r w:rsidR="008F0B2F" w:rsidRPr="00B72933">
        <w:rPr>
          <w:rFonts w:ascii="Times New Roman" w:hAnsi="Times New Roman" w:cs="Times New Roman"/>
        </w:rPr>
        <w:t>2013. године</w:t>
      </w:r>
      <w:r w:rsidRPr="00B72933">
        <w:rPr>
          <w:rFonts w:ascii="Times New Roman" w:hAnsi="Times New Roman" w:cs="Times New Roman"/>
        </w:rPr>
        <w:t>, припремљена је:</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67302D">
      <w:pPr>
        <w:jc w:val="center"/>
        <w:rPr>
          <w:rFonts w:ascii="Times New Roman" w:hAnsi="Times New Roman" w:cs="Times New Roman"/>
          <w:b/>
          <w:lang w:val="ru-RU"/>
        </w:rPr>
      </w:pPr>
      <w:r w:rsidRPr="00B72933">
        <w:rPr>
          <w:rFonts w:ascii="Times New Roman" w:hAnsi="Times New Roman" w:cs="Times New Roman"/>
          <w:b/>
        </w:rPr>
        <w:t>КОНКУРСНА ДОКУМЕНТАЦИЈА</w:t>
      </w:r>
    </w:p>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у отвореном поступку за јавну набавку </w:t>
      </w:r>
      <w:r w:rsidR="00046F55" w:rsidRPr="00B72933">
        <w:rPr>
          <w:rFonts w:ascii="Times New Roman" w:hAnsi="Times New Roman" w:cs="Times New Roman"/>
        </w:rPr>
        <w:t xml:space="preserve">услуга </w:t>
      </w:r>
      <w:r w:rsidR="008F0B2F" w:rsidRPr="00B72933">
        <w:rPr>
          <w:rFonts w:ascii="Times New Roman" w:hAnsi="Times New Roman" w:cs="Times New Roman"/>
        </w:rPr>
        <w:t xml:space="preserve">– </w:t>
      </w:r>
      <w:r w:rsidR="0067302D" w:rsidRPr="00B72933">
        <w:rPr>
          <w:rFonts w:ascii="Times New Roman" w:hAnsi="Times New Roman" w:cs="Times New Roman"/>
        </w:rPr>
        <w:t xml:space="preserve">коришћење и </w:t>
      </w:r>
      <w:r w:rsidR="008F0B2F" w:rsidRPr="00B72933">
        <w:rPr>
          <w:rFonts w:ascii="Times New Roman" w:hAnsi="Times New Roman" w:cs="Times New Roman"/>
        </w:rPr>
        <w:t>одржавањ</w:t>
      </w:r>
      <w:r w:rsidR="00046F55" w:rsidRPr="00B72933">
        <w:rPr>
          <w:rFonts w:ascii="Times New Roman" w:hAnsi="Times New Roman" w:cs="Times New Roman"/>
        </w:rPr>
        <w:t>е</w:t>
      </w:r>
      <w:r w:rsidR="008F0B2F" w:rsidRPr="00B72933">
        <w:rPr>
          <w:rFonts w:ascii="Times New Roman" w:hAnsi="Times New Roman" w:cs="Times New Roman"/>
        </w:rPr>
        <w:t xml:space="preserve"> </w:t>
      </w:r>
      <w:r w:rsidR="00B2613A" w:rsidRPr="00B72933">
        <w:rPr>
          <w:rFonts w:ascii="Times New Roman" w:hAnsi="Times New Roman" w:cs="Times New Roman"/>
        </w:rPr>
        <w:t>лиценци</w:t>
      </w:r>
      <w:r w:rsidR="008F0B2F" w:rsidRPr="00B72933">
        <w:rPr>
          <w:rFonts w:ascii="Times New Roman" w:hAnsi="Times New Roman" w:cs="Times New Roman"/>
        </w:rPr>
        <w:t xml:space="preserve"> </w:t>
      </w:r>
      <w:r w:rsidR="00B2613A" w:rsidRPr="00B72933">
        <w:rPr>
          <w:rFonts w:ascii="Times New Roman" w:hAnsi="Times New Roman" w:cs="Times New Roman"/>
        </w:rPr>
        <w:t xml:space="preserve">за антивирусни </w:t>
      </w:r>
      <w:r w:rsidR="008F0B2F" w:rsidRPr="00B72933">
        <w:rPr>
          <w:rFonts w:ascii="Times New Roman" w:hAnsi="Times New Roman" w:cs="Times New Roman"/>
        </w:rPr>
        <w:t>софтвер</w:t>
      </w:r>
      <w:r w:rsidR="0067302D" w:rsidRPr="00B72933">
        <w:rPr>
          <w:rFonts w:ascii="Times New Roman" w:hAnsi="Times New Roman" w:cs="Times New Roman"/>
        </w:rPr>
        <w:t>,</w:t>
      </w:r>
      <w:r w:rsidR="00B2613A" w:rsidRPr="00B72933">
        <w:rPr>
          <w:rFonts w:ascii="Times New Roman" w:hAnsi="Times New Roman" w:cs="Times New Roman"/>
        </w:rPr>
        <w:t xml:space="preserve"> </w:t>
      </w:r>
      <w:r w:rsidRPr="00B72933">
        <w:rPr>
          <w:rFonts w:ascii="Times New Roman" w:hAnsi="Times New Roman" w:cs="Times New Roman"/>
        </w:rPr>
        <w:t>ЈН бр.</w:t>
      </w:r>
      <w:r w:rsidR="008F0B2F" w:rsidRPr="00B72933">
        <w:rPr>
          <w:rFonts w:ascii="Times New Roman" w:hAnsi="Times New Roman" w:cs="Times New Roman"/>
        </w:rPr>
        <w:t xml:space="preserve"> НВВ </w:t>
      </w:r>
      <w:r w:rsidR="00B2613A" w:rsidRPr="00B72933">
        <w:rPr>
          <w:rFonts w:ascii="Times New Roman" w:hAnsi="Times New Roman" w:cs="Times New Roman"/>
        </w:rPr>
        <w:t>6</w:t>
      </w:r>
      <w:r w:rsidR="008F0B2F" w:rsidRPr="00B72933">
        <w:rPr>
          <w:rFonts w:ascii="Times New Roman" w:hAnsi="Times New Roman" w:cs="Times New Roman"/>
        </w:rPr>
        <w:t>5/13</w:t>
      </w:r>
      <w:r w:rsidRPr="00B72933">
        <w:rPr>
          <w:rFonts w:ascii="Times New Roman" w:hAnsi="Times New Roman" w:cs="Times New Roman"/>
        </w:rPr>
        <w:t xml:space="preserve"> </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Конкурсна документација садржи:</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bl>
      <w:tblPr>
        <w:tblW w:w="9302" w:type="dxa"/>
        <w:tblInd w:w="-30" w:type="dxa"/>
        <w:tblLayout w:type="fixed"/>
        <w:tblLook w:val="0000"/>
      </w:tblPr>
      <w:tblGrid>
        <w:gridCol w:w="1563"/>
        <w:gridCol w:w="6119"/>
        <w:gridCol w:w="1620"/>
      </w:tblGrid>
      <w:tr w:rsidR="001619E7" w:rsidRPr="00B72933" w:rsidTr="006E26C7">
        <w:tc>
          <w:tcPr>
            <w:tcW w:w="1563"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bookmarkStart w:id="0" w:name="_GoBack"/>
            <w:bookmarkEnd w:id="0"/>
            <w:r w:rsidRPr="00B72933">
              <w:rPr>
                <w:rFonts w:ascii="Times New Roman" w:hAnsi="Times New Roman" w:cs="Times New Roman"/>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r w:rsidRPr="00B72933">
              <w:rPr>
                <w:rFonts w:ascii="Times New Roman" w:hAnsi="Times New Roman" w:cs="Times New Roman"/>
              </w:rPr>
              <w:t>Назив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bCs/>
                <w:iCs/>
              </w:rPr>
            </w:pPr>
            <w:r w:rsidRPr="00B72933">
              <w:rPr>
                <w:rFonts w:ascii="Times New Roman" w:hAnsi="Times New Roman" w:cs="Times New Roman"/>
              </w:rPr>
              <w:t>Страна</w:t>
            </w:r>
          </w:p>
        </w:tc>
      </w:tr>
      <w:tr w:rsidR="001619E7" w:rsidRPr="00B72933" w:rsidTr="006E26C7">
        <w:tc>
          <w:tcPr>
            <w:tcW w:w="1563"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eastAsia="TimesNewRomanPSMT" w:hAnsi="Times New Roman" w:cs="Times New Roman"/>
              </w:rPr>
            </w:pPr>
            <w:r w:rsidRPr="00B72933">
              <w:rPr>
                <w:rFonts w:ascii="Times New Roman" w:hAnsi="Times New Roman" w:cs="Times New Roman"/>
              </w:rPr>
              <w:t>I</w:t>
            </w:r>
          </w:p>
        </w:tc>
        <w:tc>
          <w:tcPr>
            <w:tcW w:w="61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color w:val="auto"/>
              </w:rPr>
            </w:pPr>
            <w:r w:rsidRPr="00B72933">
              <w:rPr>
                <w:rFonts w:ascii="Times New Roman" w:hAnsi="Times New Roman" w:cs="Times New Roman"/>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r w:rsidRPr="00B72933">
              <w:rPr>
                <w:rFonts w:ascii="Times New Roman" w:hAnsi="Times New Roman" w:cs="Times New Roman"/>
              </w:rPr>
              <w:t>3</w:t>
            </w:r>
          </w:p>
        </w:tc>
      </w:tr>
      <w:tr w:rsidR="001619E7" w:rsidRPr="00B72933" w:rsidTr="006E26C7">
        <w:tc>
          <w:tcPr>
            <w:tcW w:w="1563"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eastAsia="TimesNewRomanPSMT" w:hAnsi="Times New Roman" w:cs="Times New Roman"/>
              </w:rPr>
            </w:pPr>
            <w:r w:rsidRPr="00B72933">
              <w:rPr>
                <w:rFonts w:ascii="Times New Roman" w:hAnsi="Times New Roman" w:cs="Times New Roman"/>
              </w:rPr>
              <w:t>II</w:t>
            </w:r>
          </w:p>
        </w:tc>
        <w:tc>
          <w:tcPr>
            <w:tcW w:w="61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color w:val="auto"/>
              </w:rPr>
            </w:pPr>
            <w:r w:rsidRPr="00B72933">
              <w:rPr>
                <w:rFonts w:ascii="Times New Roman" w:hAnsi="Times New Roman" w:cs="Times New Roman"/>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6E26C7" w:rsidP="008140F2">
            <w:pPr>
              <w:rPr>
                <w:rFonts w:ascii="Times New Roman" w:hAnsi="Times New Roman" w:cs="Times New Roman"/>
              </w:rPr>
            </w:pPr>
            <w:r w:rsidRPr="00B72933">
              <w:rPr>
                <w:rFonts w:ascii="Times New Roman" w:hAnsi="Times New Roman" w:cs="Times New Roman"/>
              </w:rPr>
              <w:t>3</w:t>
            </w:r>
          </w:p>
        </w:tc>
      </w:tr>
      <w:tr w:rsidR="001619E7" w:rsidRPr="00B72933" w:rsidTr="006E26C7">
        <w:tc>
          <w:tcPr>
            <w:tcW w:w="1563"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r w:rsidRPr="00B72933">
              <w:rPr>
                <w:rFonts w:ascii="Times New Roman" w:hAnsi="Times New Roman" w:cs="Times New Roman"/>
              </w:rPr>
              <w:t>III</w:t>
            </w:r>
          </w:p>
        </w:tc>
        <w:tc>
          <w:tcPr>
            <w:tcW w:w="6119" w:type="dxa"/>
            <w:tcBorders>
              <w:top w:val="single" w:sz="4" w:space="0" w:color="000000"/>
              <w:left w:val="single" w:sz="4" w:space="0" w:color="000000"/>
              <w:bottom w:val="single" w:sz="4" w:space="0" w:color="000000"/>
            </w:tcBorders>
            <w:shd w:val="clear" w:color="auto" w:fill="auto"/>
          </w:tcPr>
          <w:p w:rsidR="001619E7" w:rsidRPr="00B72933" w:rsidRDefault="004C0C39" w:rsidP="008140F2">
            <w:pPr>
              <w:rPr>
                <w:rFonts w:ascii="Times New Roman" w:hAnsi="Times New Roman" w:cs="Times New Roman"/>
                <w:color w:val="auto"/>
              </w:rPr>
            </w:pPr>
            <w:r w:rsidRPr="00B72933">
              <w:rPr>
                <w:rFonts w:ascii="Times New Roman" w:hAnsi="Times New Roman" w:cs="Times New Roman"/>
              </w:rPr>
              <w:t>Т</w:t>
            </w:r>
            <w:r w:rsidR="001619E7" w:rsidRPr="00B72933">
              <w:rPr>
                <w:rFonts w:ascii="Times New Roman" w:hAnsi="Times New Roman" w:cs="Times New Roman"/>
              </w:rPr>
              <w:t xml:space="preserve">ехничке </w:t>
            </w:r>
            <w:r w:rsidRPr="00B72933">
              <w:rPr>
                <w:rFonts w:ascii="Times New Roman" w:hAnsi="Times New Roman" w:cs="Times New Roman"/>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4E2F80" w:rsidP="008140F2">
            <w:pPr>
              <w:rPr>
                <w:rFonts w:ascii="Times New Roman" w:hAnsi="Times New Roman" w:cs="Times New Roman"/>
              </w:rPr>
            </w:pPr>
            <w:r w:rsidRPr="00B72933">
              <w:rPr>
                <w:rFonts w:ascii="Times New Roman" w:hAnsi="Times New Roman" w:cs="Times New Roman"/>
              </w:rPr>
              <w:t>4</w:t>
            </w:r>
          </w:p>
        </w:tc>
      </w:tr>
      <w:tr w:rsidR="006E26C7" w:rsidRPr="00B72933" w:rsidTr="006E26C7">
        <w:tc>
          <w:tcPr>
            <w:tcW w:w="1563" w:type="dxa"/>
            <w:tcBorders>
              <w:top w:val="single" w:sz="4" w:space="0" w:color="000000"/>
              <w:left w:val="single" w:sz="4" w:space="0" w:color="000000"/>
              <w:bottom w:val="single" w:sz="4" w:space="0" w:color="000000"/>
            </w:tcBorders>
            <w:shd w:val="clear" w:color="auto" w:fill="auto"/>
          </w:tcPr>
          <w:p w:rsidR="006E26C7" w:rsidRPr="00B72933" w:rsidRDefault="006E26C7" w:rsidP="008140F2">
            <w:pPr>
              <w:rPr>
                <w:rFonts w:ascii="Times New Roman" w:hAnsi="Times New Roman" w:cs="Times New Roman"/>
              </w:rPr>
            </w:pPr>
          </w:p>
          <w:p w:rsidR="006E26C7" w:rsidRPr="00B72933" w:rsidRDefault="006E26C7" w:rsidP="008140F2">
            <w:pPr>
              <w:rPr>
                <w:rFonts w:ascii="Times New Roman" w:hAnsi="Times New Roman" w:cs="Times New Roman"/>
              </w:rPr>
            </w:pPr>
          </w:p>
          <w:p w:rsidR="006E26C7" w:rsidRPr="00B72933" w:rsidRDefault="006E26C7" w:rsidP="008140F2">
            <w:pPr>
              <w:rPr>
                <w:rFonts w:ascii="Times New Roman" w:hAnsi="Times New Roman" w:cs="Times New Roman"/>
              </w:rPr>
            </w:pPr>
            <w:r w:rsidRPr="00B72933">
              <w:rPr>
                <w:rFonts w:ascii="Times New Roman" w:hAnsi="Times New Roman" w:cs="Times New Roman"/>
              </w:rPr>
              <w:t>IV</w:t>
            </w:r>
          </w:p>
        </w:tc>
        <w:tc>
          <w:tcPr>
            <w:tcW w:w="6119" w:type="dxa"/>
            <w:tcBorders>
              <w:top w:val="single" w:sz="4" w:space="0" w:color="000000"/>
              <w:left w:val="single" w:sz="4" w:space="0" w:color="000000"/>
              <w:bottom w:val="single" w:sz="4" w:space="0" w:color="000000"/>
            </w:tcBorders>
            <w:shd w:val="clear" w:color="auto" w:fill="auto"/>
          </w:tcPr>
          <w:p w:rsidR="006E26C7" w:rsidRPr="00B72933" w:rsidRDefault="006E26C7" w:rsidP="008140F2">
            <w:pPr>
              <w:rPr>
                <w:rFonts w:ascii="Times New Roman" w:hAnsi="Times New Roman" w:cs="Times New Roman"/>
                <w:color w:val="auto"/>
              </w:rPr>
            </w:pPr>
            <w:r w:rsidRPr="00B72933">
              <w:rPr>
                <w:rFonts w:ascii="Times New Roman" w:hAnsi="Times New Roman" w:cs="Times New Roman"/>
              </w:rPr>
              <w:t>Услови за учешће у поступку јавне набавке из чл. 75. и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B72933" w:rsidRDefault="006E26C7" w:rsidP="008140F2">
            <w:pPr>
              <w:rPr>
                <w:rFonts w:ascii="Times New Roman" w:hAnsi="Times New Roman" w:cs="Times New Roman"/>
              </w:rPr>
            </w:pPr>
          </w:p>
          <w:p w:rsidR="006E26C7" w:rsidRPr="00B72933" w:rsidRDefault="006E26C7" w:rsidP="008140F2">
            <w:pPr>
              <w:rPr>
                <w:rFonts w:ascii="Times New Roman" w:hAnsi="Times New Roman" w:cs="Times New Roman"/>
              </w:rPr>
            </w:pPr>
          </w:p>
          <w:p w:rsidR="006E26C7" w:rsidRPr="00B72933" w:rsidRDefault="00B35B48" w:rsidP="008140F2">
            <w:pPr>
              <w:rPr>
                <w:rFonts w:ascii="Times New Roman" w:hAnsi="Times New Roman" w:cs="Times New Roman"/>
              </w:rPr>
            </w:pPr>
            <w:r w:rsidRPr="00B72933">
              <w:rPr>
                <w:rFonts w:ascii="Times New Roman" w:hAnsi="Times New Roman" w:cs="Times New Roman"/>
              </w:rPr>
              <w:t>5</w:t>
            </w:r>
          </w:p>
        </w:tc>
      </w:tr>
      <w:tr w:rsidR="006E26C7" w:rsidRPr="00B72933" w:rsidTr="006E26C7">
        <w:tc>
          <w:tcPr>
            <w:tcW w:w="1563" w:type="dxa"/>
            <w:tcBorders>
              <w:top w:val="single" w:sz="4" w:space="0" w:color="000000"/>
              <w:left w:val="single" w:sz="4" w:space="0" w:color="000000"/>
              <w:bottom w:val="single" w:sz="4" w:space="0" w:color="000000"/>
            </w:tcBorders>
            <w:shd w:val="clear" w:color="auto" w:fill="auto"/>
          </w:tcPr>
          <w:p w:rsidR="006E26C7" w:rsidRPr="00B72933" w:rsidRDefault="006E26C7" w:rsidP="008140F2">
            <w:pPr>
              <w:rPr>
                <w:rFonts w:ascii="Times New Roman" w:hAnsi="Times New Roman" w:cs="Times New Roman"/>
              </w:rPr>
            </w:pPr>
            <w:r w:rsidRPr="00B72933">
              <w:rPr>
                <w:rFonts w:ascii="Times New Roman" w:hAnsi="Times New Roman" w:cs="Times New Roman"/>
              </w:rPr>
              <w:t>V</w:t>
            </w:r>
          </w:p>
        </w:tc>
        <w:tc>
          <w:tcPr>
            <w:tcW w:w="6119" w:type="dxa"/>
            <w:tcBorders>
              <w:top w:val="single" w:sz="4" w:space="0" w:color="000000"/>
              <w:left w:val="single" w:sz="4" w:space="0" w:color="000000"/>
              <w:bottom w:val="single" w:sz="4" w:space="0" w:color="000000"/>
            </w:tcBorders>
            <w:shd w:val="clear" w:color="auto" w:fill="auto"/>
          </w:tcPr>
          <w:p w:rsidR="006E26C7" w:rsidRPr="00B72933" w:rsidRDefault="006E26C7" w:rsidP="008140F2">
            <w:pPr>
              <w:rPr>
                <w:rFonts w:ascii="Times New Roman" w:hAnsi="Times New Roman" w:cs="Times New Roman"/>
                <w:color w:val="auto"/>
              </w:rPr>
            </w:pPr>
            <w:r w:rsidRPr="00B72933">
              <w:rPr>
                <w:rFonts w:ascii="Times New Roman" w:hAnsi="Times New Roman" w:cs="Times New Roman"/>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B72933" w:rsidRDefault="0071381C" w:rsidP="008140F2">
            <w:pPr>
              <w:rPr>
                <w:rFonts w:ascii="Times New Roman" w:hAnsi="Times New Roman" w:cs="Times New Roman"/>
              </w:rPr>
            </w:pPr>
            <w:r w:rsidRPr="00B72933">
              <w:rPr>
                <w:rFonts w:ascii="Times New Roman" w:hAnsi="Times New Roman" w:cs="Times New Roman"/>
              </w:rPr>
              <w:t>9</w:t>
            </w:r>
          </w:p>
        </w:tc>
      </w:tr>
      <w:tr w:rsidR="006E26C7" w:rsidRPr="00B72933" w:rsidTr="006E26C7">
        <w:tc>
          <w:tcPr>
            <w:tcW w:w="1563" w:type="dxa"/>
            <w:tcBorders>
              <w:top w:val="single" w:sz="4" w:space="0" w:color="000000"/>
              <w:left w:val="single" w:sz="4" w:space="0" w:color="000000"/>
              <w:bottom w:val="single" w:sz="4" w:space="0" w:color="000000"/>
            </w:tcBorders>
            <w:shd w:val="clear" w:color="auto" w:fill="auto"/>
          </w:tcPr>
          <w:p w:rsidR="006E26C7" w:rsidRPr="00B72933" w:rsidRDefault="006E26C7" w:rsidP="008140F2">
            <w:pPr>
              <w:rPr>
                <w:rFonts w:ascii="Times New Roman" w:hAnsi="Times New Roman" w:cs="Times New Roman"/>
              </w:rPr>
            </w:pPr>
            <w:r w:rsidRPr="00B72933">
              <w:rPr>
                <w:rFonts w:ascii="Times New Roman" w:hAnsi="Times New Roman" w:cs="Times New Roman"/>
              </w:rPr>
              <w:t>VI</w:t>
            </w:r>
          </w:p>
        </w:tc>
        <w:tc>
          <w:tcPr>
            <w:tcW w:w="6119" w:type="dxa"/>
            <w:tcBorders>
              <w:top w:val="single" w:sz="4" w:space="0" w:color="000000"/>
              <w:left w:val="single" w:sz="4" w:space="0" w:color="000000"/>
              <w:bottom w:val="single" w:sz="4" w:space="0" w:color="000000"/>
            </w:tcBorders>
            <w:shd w:val="clear" w:color="auto" w:fill="auto"/>
          </w:tcPr>
          <w:p w:rsidR="006E26C7" w:rsidRPr="00B72933" w:rsidRDefault="006E26C7" w:rsidP="008140F2">
            <w:pPr>
              <w:rPr>
                <w:rFonts w:ascii="Times New Roman" w:hAnsi="Times New Roman" w:cs="Times New Roman"/>
                <w:color w:val="auto"/>
              </w:rPr>
            </w:pPr>
            <w:r w:rsidRPr="00B72933">
              <w:rPr>
                <w:rFonts w:ascii="Times New Roman" w:hAnsi="Times New Roman" w:cs="Times New Roman"/>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B72933" w:rsidRDefault="00E844F6" w:rsidP="00E844F6">
            <w:pPr>
              <w:rPr>
                <w:rFonts w:ascii="Times New Roman" w:hAnsi="Times New Roman" w:cs="Times New Roman"/>
              </w:rPr>
            </w:pPr>
            <w:r w:rsidRPr="00B72933">
              <w:rPr>
                <w:rFonts w:ascii="Times New Roman" w:hAnsi="Times New Roman" w:cs="Times New Roman"/>
                <w:lang w:val="en-US"/>
              </w:rPr>
              <w:t>20</w:t>
            </w:r>
          </w:p>
        </w:tc>
      </w:tr>
      <w:tr w:rsidR="006E26C7" w:rsidRPr="00B72933" w:rsidTr="006E26C7">
        <w:tc>
          <w:tcPr>
            <w:tcW w:w="1563" w:type="dxa"/>
            <w:tcBorders>
              <w:top w:val="single" w:sz="4" w:space="0" w:color="000000"/>
              <w:left w:val="single" w:sz="4" w:space="0" w:color="000000"/>
              <w:bottom w:val="single" w:sz="4" w:space="0" w:color="000000"/>
            </w:tcBorders>
            <w:shd w:val="clear" w:color="auto" w:fill="auto"/>
          </w:tcPr>
          <w:p w:rsidR="006E26C7" w:rsidRPr="00B72933" w:rsidRDefault="006E26C7" w:rsidP="008140F2">
            <w:pPr>
              <w:rPr>
                <w:rFonts w:ascii="Times New Roman" w:hAnsi="Times New Roman" w:cs="Times New Roman"/>
              </w:rPr>
            </w:pPr>
            <w:r w:rsidRPr="00B72933">
              <w:rPr>
                <w:rFonts w:ascii="Times New Roman" w:hAnsi="Times New Roman" w:cs="Times New Roman"/>
              </w:rPr>
              <w:t>VII</w:t>
            </w:r>
          </w:p>
        </w:tc>
        <w:tc>
          <w:tcPr>
            <w:tcW w:w="6119" w:type="dxa"/>
            <w:tcBorders>
              <w:top w:val="single" w:sz="4" w:space="0" w:color="000000"/>
              <w:left w:val="single" w:sz="4" w:space="0" w:color="000000"/>
              <w:bottom w:val="single" w:sz="4" w:space="0" w:color="000000"/>
            </w:tcBorders>
            <w:shd w:val="clear" w:color="auto" w:fill="auto"/>
          </w:tcPr>
          <w:p w:rsidR="006E26C7" w:rsidRPr="00B72933" w:rsidRDefault="006E26C7" w:rsidP="008140F2">
            <w:pPr>
              <w:rPr>
                <w:rFonts w:ascii="Times New Roman" w:hAnsi="Times New Roman" w:cs="Times New Roman"/>
                <w:color w:val="auto"/>
              </w:rPr>
            </w:pPr>
            <w:r w:rsidRPr="00B72933">
              <w:rPr>
                <w:rFonts w:ascii="Times New Roman" w:hAnsi="Times New Roman" w:cs="Times New Roman"/>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B72933" w:rsidRDefault="006E26C7" w:rsidP="00DD58DD">
            <w:pPr>
              <w:rPr>
                <w:rFonts w:ascii="Times New Roman" w:hAnsi="Times New Roman" w:cs="Times New Roman"/>
              </w:rPr>
            </w:pPr>
            <w:r w:rsidRPr="00B72933">
              <w:rPr>
                <w:rFonts w:ascii="Times New Roman" w:hAnsi="Times New Roman" w:cs="Times New Roman"/>
              </w:rPr>
              <w:t>2</w:t>
            </w:r>
            <w:r w:rsidR="00DD58DD" w:rsidRPr="00B72933">
              <w:rPr>
                <w:rFonts w:ascii="Times New Roman" w:hAnsi="Times New Roman" w:cs="Times New Roman"/>
              </w:rPr>
              <w:t>3</w:t>
            </w:r>
          </w:p>
        </w:tc>
      </w:tr>
      <w:tr w:rsidR="006E26C7" w:rsidRPr="00B72933" w:rsidTr="006E26C7">
        <w:tc>
          <w:tcPr>
            <w:tcW w:w="1563" w:type="dxa"/>
            <w:tcBorders>
              <w:top w:val="single" w:sz="4" w:space="0" w:color="000000"/>
              <w:left w:val="single" w:sz="4" w:space="0" w:color="000000"/>
              <w:bottom w:val="single" w:sz="4" w:space="0" w:color="000000"/>
            </w:tcBorders>
            <w:shd w:val="clear" w:color="auto" w:fill="auto"/>
          </w:tcPr>
          <w:p w:rsidR="00924FEA" w:rsidRPr="00B72933" w:rsidRDefault="00924FEA" w:rsidP="008140F2">
            <w:pPr>
              <w:rPr>
                <w:rFonts w:ascii="Times New Roman" w:hAnsi="Times New Roman" w:cs="Times New Roman"/>
              </w:rPr>
            </w:pPr>
          </w:p>
          <w:p w:rsidR="006E26C7" w:rsidRPr="00B72933" w:rsidRDefault="006E26C7" w:rsidP="008140F2">
            <w:pPr>
              <w:rPr>
                <w:rFonts w:ascii="Times New Roman" w:hAnsi="Times New Roman" w:cs="Times New Roman"/>
              </w:rPr>
            </w:pPr>
            <w:r w:rsidRPr="00B72933">
              <w:rPr>
                <w:rFonts w:ascii="Times New Roman" w:hAnsi="Times New Roman" w:cs="Times New Roman"/>
              </w:rPr>
              <w:t>VIII</w:t>
            </w:r>
          </w:p>
        </w:tc>
        <w:tc>
          <w:tcPr>
            <w:tcW w:w="6119" w:type="dxa"/>
            <w:tcBorders>
              <w:top w:val="single" w:sz="4" w:space="0" w:color="000000"/>
              <w:left w:val="single" w:sz="4" w:space="0" w:color="000000"/>
              <w:bottom w:val="single" w:sz="4" w:space="0" w:color="000000"/>
            </w:tcBorders>
            <w:shd w:val="clear" w:color="auto" w:fill="auto"/>
          </w:tcPr>
          <w:p w:rsidR="006E26C7" w:rsidRPr="00B72933" w:rsidRDefault="006E26C7" w:rsidP="008140F2">
            <w:pPr>
              <w:rPr>
                <w:rFonts w:ascii="Times New Roman" w:hAnsi="Times New Roman" w:cs="Times New Roman"/>
                <w:color w:val="auto"/>
              </w:rPr>
            </w:pPr>
            <w:r w:rsidRPr="00B72933">
              <w:rPr>
                <w:rFonts w:ascii="Times New Roman" w:hAnsi="Times New Roman" w:cs="Times New Roman"/>
              </w:rPr>
              <w:t>Образац структуре ценe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B72933" w:rsidRDefault="00924FEA" w:rsidP="008140F2">
            <w:pPr>
              <w:rPr>
                <w:rFonts w:ascii="Times New Roman" w:hAnsi="Times New Roman" w:cs="Times New Roman"/>
              </w:rPr>
            </w:pPr>
          </w:p>
          <w:p w:rsidR="006E26C7" w:rsidRPr="00B72933" w:rsidRDefault="00DD58DD" w:rsidP="00A14B63">
            <w:pPr>
              <w:rPr>
                <w:rFonts w:ascii="Times New Roman" w:hAnsi="Times New Roman" w:cs="Times New Roman"/>
              </w:rPr>
            </w:pPr>
            <w:r w:rsidRPr="00B72933">
              <w:rPr>
                <w:rFonts w:ascii="Times New Roman" w:hAnsi="Times New Roman" w:cs="Times New Roman"/>
              </w:rPr>
              <w:t>2</w:t>
            </w:r>
            <w:r w:rsidR="00A14B63">
              <w:rPr>
                <w:rFonts w:ascii="Times New Roman" w:hAnsi="Times New Roman" w:cs="Times New Roman"/>
                <w:lang w:val="en-US"/>
              </w:rPr>
              <w:t>8</w:t>
            </w:r>
          </w:p>
        </w:tc>
      </w:tr>
      <w:tr w:rsidR="006E26C7" w:rsidRPr="00B72933" w:rsidTr="006E26C7">
        <w:tc>
          <w:tcPr>
            <w:tcW w:w="1563" w:type="dxa"/>
            <w:tcBorders>
              <w:top w:val="single" w:sz="4" w:space="0" w:color="000000"/>
              <w:left w:val="single" w:sz="4" w:space="0" w:color="000000"/>
              <w:bottom w:val="single" w:sz="4" w:space="0" w:color="000000"/>
            </w:tcBorders>
            <w:shd w:val="clear" w:color="auto" w:fill="auto"/>
          </w:tcPr>
          <w:p w:rsidR="006E26C7" w:rsidRPr="00B72933" w:rsidRDefault="006E26C7" w:rsidP="008140F2">
            <w:pPr>
              <w:rPr>
                <w:rFonts w:ascii="Times New Roman" w:hAnsi="Times New Roman" w:cs="Times New Roman"/>
              </w:rPr>
            </w:pPr>
            <w:r w:rsidRPr="00B72933">
              <w:rPr>
                <w:rFonts w:ascii="Times New Roman" w:hAnsi="Times New Roman" w:cs="Times New Roman"/>
              </w:rPr>
              <w:t>IX</w:t>
            </w:r>
          </w:p>
        </w:tc>
        <w:tc>
          <w:tcPr>
            <w:tcW w:w="6119" w:type="dxa"/>
            <w:tcBorders>
              <w:top w:val="single" w:sz="4" w:space="0" w:color="000000"/>
              <w:left w:val="single" w:sz="4" w:space="0" w:color="000000"/>
              <w:bottom w:val="single" w:sz="4" w:space="0" w:color="000000"/>
            </w:tcBorders>
            <w:shd w:val="clear" w:color="auto" w:fill="auto"/>
          </w:tcPr>
          <w:p w:rsidR="006E26C7" w:rsidRPr="00B72933" w:rsidRDefault="006E26C7" w:rsidP="008140F2">
            <w:pPr>
              <w:rPr>
                <w:rFonts w:ascii="Times New Roman" w:hAnsi="Times New Roman" w:cs="Times New Roman"/>
                <w:color w:val="auto"/>
              </w:rPr>
            </w:pPr>
            <w:r w:rsidRPr="00B72933">
              <w:rPr>
                <w:rFonts w:ascii="Times New Roman" w:hAnsi="Times New Roman" w:cs="Times New Roman"/>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A14B63" w:rsidRDefault="00A14B63" w:rsidP="00B72933">
            <w:pPr>
              <w:rPr>
                <w:rFonts w:ascii="Times New Roman" w:hAnsi="Times New Roman" w:cs="Times New Roman"/>
                <w:lang w:val="en-US"/>
              </w:rPr>
            </w:pPr>
            <w:r>
              <w:rPr>
                <w:rFonts w:ascii="Times New Roman" w:hAnsi="Times New Roman" w:cs="Times New Roman"/>
                <w:lang w:val="en-US"/>
              </w:rPr>
              <w:t>29</w:t>
            </w:r>
          </w:p>
        </w:tc>
      </w:tr>
      <w:tr w:rsidR="006E26C7" w:rsidRPr="00B72933" w:rsidTr="006E26C7">
        <w:tc>
          <w:tcPr>
            <w:tcW w:w="1563" w:type="dxa"/>
            <w:tcBorders>
              <w:top w:val="single" w:sz="4" w:space="0" w:color="000000"/>
              <w:left w:val="single" w:sz="4" w:space="0" w:color="000000"/>
              <w:bottom w:val="single" w:sz="4" w:space="0" w:color="000000"/>
            </w:tcBorders>
            <w:shd w:val="clear" w:color="auto" w:fill="auto"/>
          </w:tcPr>
          <w:p w:rsidR="006E26C7" w:rsidRPr="00B72933" w:rsidRDefault="006E26C7" w:rsidP="008140F2">
            <w:pPr>
              <w:rPr>
                <w:rFonts w:ascii="Times New Roman" w:hAnsi="Times New Roman" w:cs="Times New Roman"/>
              </w:rPr>
            </w:pPr>
            <w:r w:rsidRPr="00B72933">
              <w:rPr>
                <w:rFonts w:ascii="Times New Roman" w:hAnsi="Times New Roman" w:cs="Times New Roman"/>
              </w:rPr>
              <w:t>X</w:t>
            </w:r>
          </w:p>
        </w:tc>
        <w:tc>
          <w:tcPr>
            <w:tcW w:w="6119" w:type="dxa"/>
            <w:tcBorders>
              <w:top w:val="single" w:sz="4" w:space="0" w:color="000000"/>
              <w:left w:val="single" w:sz="4" w:space="0" w:color="000000"/>
              <w:bottom w:val="single" w:sz="4" w:space="0" w:color="000000"/>
            </w:tcBorders>
            <w:shd w:val="clear" w:color="auto" w:fill="auto"/>
          </w:tcPr>
          <w:p w:rsidR="006E26C7" w:rsidRPr="00B72933" w:rsidRDefault="006E26C7" w:rsidP="008140F2">
            <w:pPr>
              <w:rPr>
                <w:rFonts w:ascii="Times New Roman" w:hAnsi="Times New Roman" w:cs="Times New Roman"/>
                <w:color w:val="auto"/>
              </w:rPr>
            </w:pPr>
            <w:r w:rsidRPr="00B72933">
              <w:rPr>
                <w:rFonts w:ascii="Times New Roman" w:hAnsi="Times New Roman" w:cs="Times New Roman"/>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B72933" w:rsidRDefault="006E26C7" w:rsidP="00A14B63">
            <w:pPr>
              <w:rPr>
                <w:rFonts w:ascii="Times New Roman" w:hAnsi="Times New Roman" w:cs="Times New Roman"/>
              </w:rPr>
            </w:pPr>
            <w:r w:rsidRPr="00B72933">
              <w:rPr>
                <w:rFonts w:ascii="Times New Roman" w:hAnsi="Times New Roman" w:cs="Times New Roman"/>
              </w:rPr>
              <w:t>3</w:t>
            </w:r>
            <w:r w:rsidR="00A14B63">
              <w:rPr>
                <w:rFonts w:ascii="Times New Roman" w:hAnsi="Times New Roman" w:cs="Times New Roman"/>
                <w:lang w:val="en-US"/>
              </w:rPr>
              <w:t>0</w:t>
            </w:r>
          </w:p>
        </w:tc>
      </w:tr>
      <w:tr w:rsidR="006E26C7" w:rsidRPr="00B72933" w:rsidTr="006E26C7">
        <w:tc>
          <w:tcPr>
            <w:tcW w:w="1563" w:type="dxa"/>
            <w:tcBorders>
              <w:top w:val="single" w:sz="4" w:space="0" w:color="000000"/>
              <w:left w:val="single" w:sz="4" w:space="0" w:color="000000"/>
              <w:bottom w:val="single" w:sz="4" w:space="0" w:color="000000"/>
            </w:tcBorders>
            <w:shd w:val="clear" w:color="auto" w:fill="auto"/>
          </w:tcPr>
          <w:p w:rsidR="00924FEA" w:rsidRPr="00B72933" w:rsidRDefault="00924FEA" w:rsidP="008140F2">
            <w:pPr>
              <w:rPr>
                <w:rFonts w:ascii="Times New Roman" w:hAnsi="Times New Roman" w:cs="Times New Roman"/>
              </w:rPr>
            </w:pPr>
          </w:p>
          <w:p w:rsidR="006E26C7" w:rsidRPr="00B72933" w:rsidRDefault="006E26C7" w:rsidP="008140F2">
            <w:pPr>
              <w:rPr>
                <w:rFonts w:ascii="Times New Roman" w:hAnsi="Times New Roman" w:cs="Times New Roman"/>
              </w:rPr>
            </w:pPr>
            <w:r w:rsidRPr="00B72933">
              <w:rPr>
                <w:rFonts w:ascii="Times New Roman" w:hAnsi="Times New Roman" w:cs="Times New Roman"/>
              </w:rPr>
              <w:t>XI</w:t>
            </w:r>
          </w:p>
        </w:tc>
        <w:tc>
          <w:tcPr>
            <w:tcW w:w="6119" w:type="dxa"/>
            <w:tcBorders>
              <w:top w:val="single" w:sz="4" w:space="0" w:color="000000"/>
              <w:left w:val="single" w:sz="4" w:space="0" w:color="000000"/>
              <w:bottom w:val="single" w:sz="4" w:space="0" w:color="000000"/>
            </w:tcBorders>
            <w:shd w:val="clear" w:color="auto" w:fill="auto"/>
          </w:tcPr>
          <w:p w:rsidR="006E26C7" w:rsidRPr="00B72933" w:rsidRDefault="006E26C7" w:rsidP="008140F2">
            <w:pPr>
              <w:rPr>
                <w:rFonts w:ascii="Times New Roman" w:hAnsi="Times New Roman" w:cs="Times New Roman"/>
                <w:color w:val="auto"/>
              </w:rPr>
            </w:pPr>
            <w:r w:rsidRPr="00B72933">
              <w:rPr>
                <w:rFonts w:ascii="Times New Roman" w:hAnsi="Times New Roman" w:cs="Times New Roman"/>
              </w:rPr>
              <w:t>Образац изјаве о поштовању обавеза из чл. 75. ст. 2. 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B72933" w:rsidRDefault="00924FEA" w:rsidP="008140F2">
            <w:pPr>
              <w:rPr>
                <w:rFonts w:ascii="Times New Roman" w:hAnsi="Times New Roman" w:cs="Times New Roman"/>
              </w:rPr>
            </w:pPr>
          </w:p>
          <w:p w:rsidR="006E26C7" w:rsidRPr="00A14B63" w:rsidRDefault="006E26C7" w:rsidP="00A14B63">
            <w:pPr>
              <w:rPr>
                <w:rFonts w:ascii="Times New Roman" w:hAnsi="Times New Roman" w:cs="Times New Roman"/>
                <w:lang w:val="en-US"/>
              </w:rPr>
            </w:pPr>
            <w:r w:rsidRPr="00B72933">
              <w:rPr>
                <w:rFonts w:ascii="Times New Roman" w:hAnsi="Times New Roman" w:cs="Times New Roman"/>
              </w:rPr>
              <w:t>3</w:t>
            </w:r>
            <w:r w:rsidR="00A14B63">
              <w:rPr>
                <w:rFonts w:ascii="Times New Roman" w:hAnsi="Times New Roman" w:cs="Times New Roman"/>
                <w:lang w:val="en-US"/>
              </w:rPr>
              <w:t>1</w:t>
            </w:r>
          </w:p>
        </w:tc>
      </w:tr>
      <w:tr w:rsidR="00924FEA" w:rsidRPr="00B72933" w:rsidTr="006E26C7">
        <w:tc>
          <w:tcPr>
            <w:tcW w:w="1563" w:type="dxa"/>
            <w:tcBorders>
              <w:top w:val="single" w:sz="4" w:space="0" w:color="000000"/>
              <w:left w:val="single" w:sz="4" w:space="0" w:color="000000"/>
              <w:bottom w:val="single" w:sz="4" w:space="0" w:color="000000"/>
            </w:tcBorders>
            <w:shd w:val="clear" w:color="auto" w:fill="auto"/>
          </w:tcPr>
          <w:p w:rsidR="00924FEA" w:rsidRPr="00B72933" w:rsidRDefault="00924FEA" w:rsidP="008140F2">
            <w:pPr>
              <w:rPr>
                <w:rFonts w:ascii="Times New Roman" w:hAnsi="Times New Roman" w:cs="Times New Roman"/>
              </w:rPr>
            </w:pPr>
          </w:p>
          <w:p w:rsidR="00924FEA" w:rsidRPr="00B72933" w:rsidRDefault="00924FEA" w:rsidP="008140F2">
            <w:pPr>
              <w:rPr>
                <w:rFonts w:ascii="Times New Roman" w:hAnsi="Times New Roman" w:cs="Times New Roman"/>
              </w:rPr>
            </w:pPr>
          </w:p>
          <w:p w:rsidR="00924FEA" w:rsidRPr="00B72933" w:rsidRDefault="00924FEA" w:rsidP="00E844F6">
            <w:pPr>
              <w:rPr>
                <w:rFonts w:ascii="Times New Roman" w:hAnsi="Times New Roman" w:cs="Times New Roman"/>
                <w:lang w:val="sr-Latn-CS"/>
              </w:rPr>
            </w:pPr>
            <w:r w:rsidRPr="00B72933">
              <w:rPr>
                <w:rFonts w:ascii="Times New Roman" w:hAnsi="Times New Roman" w:cs="Times New Roman"/>
                <w:lang w:val="sr-Latn-CS"/>
              </w:rPr>
              <w:t>XI</w:t>
            </w:r>
            <w:r w:rsidR="00E844F6" w:rsidRPr="00B72933">
              <w:rPr>
                <w:rFonts w:ascii="Times New Roman" w:hAnsi="Times New Roman" w:cs="Times New Roman"/>
                <w:lang w:val="sr-Latn-CS"/>
              </w:rPr>
              <w:t>I</w:t>
            </w:r>
          </w:p>
        </w:tc>
        <w:tc>
          <w:tcPr>
            <w:tcW w:w="6119" w:type="dxa"/>
            <w:tcBorders>
              <w:top w:val="single" w:sz="4" w:space="0" w:color="000000"/>
              <w:left w:val="single" w:sz="4" w:space="0" w:color="000000"/>
              <w:bottom w:val="single" w:sz="4" w:space="0" w:color="000000"/>
            </w:tcBorders>
            <w:shd w:val="clear" w:color="auto" w:fill="auto"/>
          </w:tcPr>
          <w:p w:rsidR="00924FEA" w:rsidRPr="00B72933" w:rsidRDefault="00924FEA" w:rsidP="008140F2">
            <w:pPr>
              <w:rPr>
                <w:rFonts w:ascii="Times New Roman" w:eastAsia="TimesNewRomanPSMT" w:hAnsi="Times New Roman" w:cs="Times New Roman"/>
              </w:rPr>
            </w:pPr>
            <w:r w:rsidRPr="00B72933">
              <w:rPr>
                <w:rFonts w:ascii="Times New Roman" w:hAnsi="Times New Roman" w:cs="Times New Roman"/>
              </w:rPr>
              <w:t xml:space="preserve">Образац изјаве о кључном техничком особљу које ће бити одговорно за извршење уговора и квалитет извршених услуга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B72933" w:rsidRDefault="00924FEA" w:rsidP="008140F2">
            <w:pPr>
              <w:rPr>
                <w:rFonts w:ascii="Times New Roman" w:hAnsi="Times New Roman" w:cs="Times New Roman"/>
              </w:rPr>
            </w:pPr>
          </w:p>
          <w:p w:rsidR="00924FEA" w:rsidRPr="00B72933" w:rsidRDefault="00924FEA" w:rsidP="008140F2">
            <w:pPr>
              <w:rPr>
                <w:rFonts w:ascii="Times New Roman" w:hAnsi="Times New Roman" w:cs="Times New Roman"/>
              </w:rPr>
            </w:pPr>
          </w:p>
          <w:p w:rsidR="00924FEA" w:rsidRPr="00A14B63" w:rsidRDefault="00924FEA" w:rsidP="00A14B63">
            <w:pPr>
              <w:rPr>
                <w:rFonts w:ascii="Times New Roman" w:hAnsi="Times New Roman" w:cs="Times New Roman"/>
                <w:lang w:val="en-US"/>
              </w:rPr>
            </w:pPr>
            <w:r w:rsidRPr="00B72933">
              <w:rPr>
                <w:rFonts w:ascii="Times New Roman" w:hAnsi="Times New Roman" w:cs="Times New Roman"/>
              </w:rPr>
              <w:t>3</w:t>
            </w:r>
            <w:r w:rsidR="00A14B63">
              <w:rPr>
                <w:rFonts w:ascii="Times New Roman" w:hAnsi="Times New Roman" w:cs="Times New Roman"/>
                <w:lang w:val="en-US"/>
              </w:rPr>
              <w:t>2</w:t>
            </w:r>
          </w:p>
        </w:tc>
      </w:tr>
      <w:tr w:rsidR="004C53E4" w:rsidRPr="00B72933" w:rsidTr="006E26C7">
        <w:tc>
          <w:tcPr>
            <w:tcW w:w="1563" w:type="dxa"/>
            <w:tcBorders>
              <w:top w:val="single" w:sz="4" w:space="0" w:color="000000"/>
              <w:left w:val="single" w:sz="4" w:space="0" w:color="000000"/>
              <w:bottom w:val="single" w:sz="4" w:space="0" w:color="000000"/>
            </w:tcBorders>
            <w:shd w:val="clear" w:color="auto" w:fill="auto"/>
          </w:tcPr>
          <w:p w:rsidR="004C53E4" w:rsidRPr="00B72933" w:rsidRDefault="004C53E4" w:rsidP="008140F2">
            <w:pPr>
              <w:rPr>
                <w:rFonts w:ascii="Times New Roman" w:hAnsi="Times New Roman" w:cs="Times New Roman"/>
                <w:lang w:val="sr-Latn-CS"/>
              </w:rPr>
            </w:pPr>
            <w:r w:rsidRPr="00B72933">
              <w:rPr>
                <w:rFonts w:ascii="Times New Roman" w:hAnsi="Times New Roman" w:cs="Times New Roman"/>
                <w:lang w:val="sr-Latn-CS"/>
              </w:rPr>
              <w:t>X</w:t>
            </w:r>
            <w:r w:rsidR="00E844F6" w:rsidRPr="00B72933">
              <w:rPr>
                <w:rFonts w:ascii="Times New Roman" w:hAnsi="Times New Roman" w:cs="Times New Roman"/>
              </w:rPr>
              <w:t>III</w:t>
            </w:r>
          </w:p>
        </w:tc>
        <w:tc>
          <w:tcPr>
            <w:tcW w:w="6119" w:type="dxa"/>
            <w:tcBorders>
              <w:top w:val="single" w:sz="4" w:space="0" w:color="000000"/>
              <w:left w:val="single" w:sz="4" w:space="0" w:color="000000"/>
              <w:bottom w:val="single" w:sz="4" w:space="0" w:color="000000"/>
            </w:tcBorders>
            <w:shd w:val="clear" w:color="auto" w:fill="auto"/>
          </w:tcPr>
          <w:p w:rsidR="004C53E4" w:rsidRPr="00B72933" w:rsidRDefault="00992EB7" w:rsidP="008140F2">
            <w:pPr>
              <w:rPr>
                <w:rFonts w:ascii="Times New Roman" w:hAnsi="Times New Roman" w:cs="Times New Roman"/>
              </w:rPr>
            </w:pPr>
            <w:r w:rsidRPr="00B72933">
              <w:rPr>
                <w:rFonts w:ascii="Times New Roman" w:hAnsi="Times New Roman" w:cs="Times New Roman"/>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C53E4" w:rsidRPr="00B72933" w:rsidRDefault="00534F92" w:rsidP="00A14B63">
            <w:pPr>
              <w:rPr>
                <w:rFonts w:ascii="Times New Roman" w:hAnsi="Times New Roman" w:cs="Times New Roman"/>
                <w:lang w:val="en-US"/>
              </w:rPr>
            </w:pPr>
            <w:r w:rsidRPr="00B72933">
              <w:rPr>
                <w:rFonts w:ascii="Times New Roman" w:hAnsi="Times New Roman" w:cs="Times New Roman"/>
              </w:rPr>
              <w:t>3</w:t>
            </w:r>
            <w:r w:rsidR="00A14B63">
              <w:rPr>
                <w:rFonts w:ascii="Times New Roman" w:hAnsi="Times New Roman" w:cs="Times New Roman"/>
                <w:lang w:val="en-US"/>
              </w:rPr>
              <w:t>3</w:t>
            </w:r>
          </w:p>
        </w:tc>
      </w:tr>
    </w:tbl>
    <w:p w:rsidR="009B4328" w:rsidRPr="00B72933" w:rsidRDefault="009B4328" w:rsidP="008140F2">
      <w:pPr>
        <w:rPr>
          <w:rFonts w:ascii="Times New Roman" w:hAnsi="Times New Roman" w:cs="Times New Roman"/>
        </w:rPr>
      </w:pPr>
    </w:p>
    <w:p w:rsidR="006E0CB8" w:rsidRPr="00B72933" w:rsidRDefault="006E0CB8" w:rsidP="008140F2">
      <w:pPr>
        <w:rPr>
          <w:rFonts w:ascii="Times New Roman" w:hAnsi="Times New Roman" w:cs="Times New Roman"/>
        </w:rPr>
      </w:pPr>
    </w:p>
    <w:p w:rsidR="006E0CB8" w:rsidRPr="00B72933" w:rsidRDefault="006E0CB8" w:rsidP="008140F2">
      <w:pPr>
        <w:rPr>
          <w:rFonts w:ascii="Times New Roman" w:hAnsi="Times New Roman" w:cs="Times New Roman"/>
        </w:rPr>
      </w:pPr>
    </w:p>
    <w:p w:rsidR="009B4328" w:rsidRPr="00B72933" w:rsidRDefault="009B4328" w:rsidP="008140F2">
      <w:pPr>
        <w:rPr>
          <w:rFonts w:ascii="Times New Roman" w:hAnsi="Times New Roman" w:cs="Times New Roman"/>
          <w:lang w:val="sr-Latn-CS"/>
        </w:rPr>
      </w:pPr>
    </w:p>
    <w:p w:rsidR="009B4328" w:rsidRPr="00B72933" w:rsidRDefault="009B4328" w:rsidP="008140F2">
      <w:pPr>
        <w:rPr>
          <w:rFonts w:ascii="Times New Roman" w:hAnsi="Times New Roman" w:cs="Times New Roman"/>
          <w:lang w:val="en-US"/>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lastRenderedPageBreak/>
        <w:t xml:space="preserve"> I</w:t>
      </w:r>
      <w:r w:rsidRPr="00B72933">
        <w:rPr>
          <w:rFonts w:ascii="Times New Roman" w:hAnsi="Times New Roman" w:cs="Times New Roman"/>
          <w:b/>
          <w:lang w:val="ru-RU"/>
        </w:rPr>
        <w:t xml:space="preserve">   </w:t>
      </w:r>
      <w:r w:rsidRPr="00B72933">
        <w:rPr>
          <w:rFonts w:ascii="Times New Roman" w:hAnsi="Times New Roman" w:cs="Times New Roman"/>
          <w:b/>
        </w:rPr>
        <w:t xml:space="preserve">ОПШТИ ПОДАЦИ О ЈАВНОЈ НАБАВЦИ </w:t>
      </w:r>
    </w:p>
    <w:p w:rsidR="001619E7" w:rsidRPr="00B72933" w:rsidRDefault="001619E7" w:rsidP="008140F2">
      <w:pPr>
        <w:rPr>
          <w:rFonts w:ascii="Times New Roman" w:hAnsi="Times New Roman" w:cs="Times New Roman"/>
        </w:rPr>
      </w:pPr>
    </w:p>
    <w:p w:rsidR="00AC4ED5" w:rsidRPr="00B72933" w:rsidRDefault="001619E7" w:rsidP="00AC4ED5">
      <w:pPr>
        <w:pStyle w:val="ListParagraph"/>
        <w:numPr>
          <w:ilvl w:val="0"/>
          <w:numId w:val="42"/>
        </w:numPr>
        <w:rPr>
          <w:rFonts w:ascii="Times New Roman" w:hAnsi="Times New Roman" w:cs="Times New Roman"/>
          <w:b/>
          <w:lang w:val="sr-Latn-CS"/>
        </w:rPr>
      </w:pPr>
      <w:r w:rsidRPr="00B72933">
        <w:rPr>
          <w:rFonts w:ascii="Times New Roman" w:hAnsi="Times New Roman" w:cs="Times New Roman"/>
          <w:b/>
        </w:rPr>
        <w:t>Подаци о наручиоцу</w:t>
      </w:r>
    </w:p>
    <w:p w:rsidR="00262D28" w:rsidRPr="00B72933" w:rsidRDefault="001619E7" w:rsidP="008140F2">
      <w:pPr>
        <w:pStyle w:val="BodyText"/>
        <w:rPr>
          <w:rFonts w:ascii="Times New Roman" w:hAnsi="Times New Roman" w:cs="Times New Roman"/>
          <w:lang w:val="ru-RU"/>
        </w:rPr>
      </w:pPr>
      <w:r w:rsidRPr="00B72933">
        <w:rPr>
          <w:rFonts w:ascii="Times New Roman" w:hAnsi="Times New Roman" w:cs="Times New Roman"/>
        </w:rPr>
        <w:t xml:space="preserve">Наручилац: </w:t>
      </w:r>
      <w:r w:rsidR="005B039E" w:rsidRPr="00B72933">
        <w:rPr>
          <w:rFonts w:ascii="Times New Roman" w:hAnsi="Times New Roman" w:cs="Times New Roman"/>
        </w:rPr>
        <w:t>Република Србија,</w:t>
      </w:r>
      <w:r w:rsidR="005B039E" w:rsidRPr="00B72933">
        <w:rPr>
          <w:rFonts w:ascii="Times New Roman" w:hAnsi="Times New Roman" w:cs="Times New Roman"/>
          <w:lang w:val="ru-RU"/>
        </w:rPr>
        <w:t xml:space="preserve"> </w:t>
      </w:r>
      <w:r w:rsidR="005B039E" w:rsidRPr="00B72933">
        <w:rPr>
          <w:rFonts w:ascii="Times New Roman" w:hAnsi="Times New Roman" w:cs="Times New Roman"/>
        </w:rPr>
        <w:t>Министарство финансија</w:t>
      </w:r>
      <w:r w:rsidR="005B039E" w:rsidRPr="00B72933">
        <w:rPr>
          <w:rFonts w:ascii="Times New Roman" w:hAnsi="Times New Roman" w:cs="Times New Roman"/>
          <w:lang w:val="ru-RU"/>
        </w:rPr>
        <w:t xml:space="preserve">, Управа </w:t>
      </w:r>
      <w:r w:rsidR="00D03E72" w:rsidRPr="00B72933">
        <w:rPr>
          <w:rFonts w:ascii="Times New Roman" w:hAnsi="Times New Roman" w:cs="Times New Roman"/>
          <w:lang w:val="ru-RU"/>
        </w:rPr>
        <w:t xml:space="preserve"> </w:t>
      </w:r>
      <w:r w:rsidR="00262D28" w:rsidRPr="00B72933">
        <w:rPr>
          <w:rFonts w:ascii="Times New Roman" w:hAnsi="Times New Roman" w:cs="Times New Roman"/>
          <w:lang w:val="ru-RU"/>
        </w:rPr>
        <w:t xml:space="preserve">            </w:t>
      </w:r>
      <w:r w:rsidR="00D03E72" w:rsidRPr="00B72933">
        <w:rPr>
          <w:rFonts w:ascii="Times New Roman" w:hAnsi="Times New Roman" w:cs="Times New Roman"/>
          <w:lang w:val="ru-RU"/>
        </w:rPr>
        <w:t xml:space="preserve"> </w:t>
      </w:r>
      <w:r w:rsidR="005B039E" w:rsidRPr="00B72933">
        <w:rPr>
          <w:rFonts w:ascii="Times New Roman" w:hAnsi="Times New Roman" w:cs="Times New Roman"/>
          <w:lang w:val="ru-RU"/>
        </w:rPr>
        <w:t xml:space="preserve">Царина       </w:t>
      </w:r>
      <w:r w:rsidR="005B039E" w:rsidRPr="00B72933">
        <w:rPr>
          <w:rFonts w:ascii="Times New Roman" w:hAnsi="Times New Roman" w:cs="Times New Roman"/>
        </w:rPr>
        <w:t xml:space="preserve"> </w:t>
      </w:r>
      <w:r w:rsidR="005B039E" w:rsidRPr="00B72933">
        <w:rPr>
          <w:rFonts w:ascii="Times New Roman" w:hAnsi="Times New Roman" w:cs="Times New Roman"/>
          <w:lang w:val="ru-RU"/>
        </w:rPr>
        <w:t xml:space="preserve">            </w:t>
      </w:r>
    </w:p>
    <w:p w:rsidR="001619E7" w:rsidRPr="00B72933" w:rsidRDefault="001619E7" w:rsidP="008140F2">
      <w:pPr>
        <w:pStyle w:val="BodyText"/>
        <w:rPr>
          <w:rFonts w:ascii="Times New Roman" w:hAnsi="Times New Roman" w:cs="Times New Roman"/>
        </w:rPr>
      </w:pPr>
      <w:r w:rsidRPr="00B72933">
        <w:rPr>
          <w:rFonts w:ascii="Times New Roman" w:hAnsi="Times New Roman" w:cs="Times New Roman"/>
        </w:rPr>
        <w:t>Адреса:</w:t>
      </w:r>
      <w:r w:rsidRPr="00B72933">
        <w:rPr>
          <w:rFonts w:ascii="Times New Roman" w:hAnsi="Times New Roman" w:cs="Times New Roman"/>
          <w:i/>
        </w:rPr>
        <w:t xml:space="preserve"> </w:t>
      </w:r>
      <w:r w:rsidR="005B039E" w:rsidRPr="00B72933">
        <w:rPr>
          <w:rFonts w:ascii="Times New Roman" w:hAnsi="Times New Roman" w:cs="Times New Roman"/>
        </w:rPr>
        <w:t>Београд, Булевар Зорана Ђинђића 155-а</w:t>
      </w:r>
      <w:r w:rsidRPr="00B72933">
        <w:rPr>
          <w:rFonts w:ascii="Times New Roman" w:hAnsi="Times New Roman" w:cs="Times New Roman"/>
          <w:i/>
        </w:rPr>
        <w:t xml:space="preserve"> </w:t>
      </w:r>
    </w:p>
    <w:p w:rsidR="001619E7" w:rsidRPr="00B72933" w:rsidRDefault="001619E7" w:rsidP="008140F2">
      <w:pPr>
        <w:rPr>
          <w:rFonts w:ascii="Times New Roman" w:hAnsi="Times New Roman" w:cs="Times New Roman"/>
        </w:rPr>
      </w:pPr>
      <w:r w:rsidRPr="00B72933">
        <w:rPr>
          <w:rFonts w:ascii="Times New Roman" w:hAnsi="Times New Roman" w:cs="Times New Roman"/>
        </w:rPr>
        <w:t>Интернет страница:</w:t>
      </w:r>
      <w:r w:rsidR="00D03E72" w:rsidRPr="00B72933">
        <w:rPr>
          <w:rFonts w:ascii="Times New Roman" w:hAnsi="Times New Roman" w:cs="Times New Roman"/>
        </w:rPr>
        <w:t xml:space="preserve"> </w:t>
      </w:r>
      <w:r w:rsidR="005B039E" w:rsidRPr="00B72933">
        <w:rPr>
          <w:rFonts w:ascii="Times New Roman" w:hAnsi="Times New Roman" w:cs="Times New Roman"/>
          <w:lang w:val="sr-Latn-CS"/>
        </w:rPr>
        <w:t>www.upravacarina.rs</w:t>
      </w:r>
      <w:r w:rsidRPr="00B72933">
        <w:rPr>
          <w:rFonts w:ascii="Times New Roman" w:hAnsi="Times New Roman" w:cs="Times New Roman"/>
          <w:i/>
          <w:iCs/>
        </w:rPr>
        <w:t xml:space="preserve"> </w:t>
      </w:r>
    </w:p>
    <w:p w:rsidR="001619E7" w:rsidRPr="00B72933" w:rsidRDefault="001619E7" w:rsidP="008140F2">
      <w:pPr>
        <w:rPr>
          <w:rFonts w:ascii="Times New Roman" w:hAnsi="Times New Roman" w:cs="Times New Roman"/>
        </w:rPr>
      </w:pPr>
    </w:p>
    <w:p w:rsidR="00AC4ED5" w:rsidRPr="00B72933" w:rsidRDefault="001619E7" w:rsidP="008140F2">
      <w:pPr>
        <w:rPr>
          <w:rFonts w:ascii="Times New Roman" w:hAnsi="Times New Roman" w:cs="Times New Roman"/>
          <w:b/>
          <w:lang w:val="sr-Latn-CS"/>
        </w:rPr>
      </w:pPr>
      <w:r w:rsidRPr="00B72933">
        <w:rPr>
          <w:rFonts w:ascii="Times New Roman" w:hAnsi="Times New Roman" w:cs="Times New Roman"/>
          <w:b/>
        </w:rPr>
        <w:t>2. Врста поступка јавне набавке</w:t>
      </w:r>
    </w:p>
    <w:p w:rsidR="001619E7" w:rsidRPr="00B72933" w:rsidRDefault="001619E7" w:rsidP="008140F2">
      <w:pPr>
        <w:rPr>
          <w:rFonts w:ascii="Times New Roman" w:hAnsi="Times New Roman" w:cs="Times New Roman"/>
        </w:rPr>
      </w:pPr>
      <w:r w:rsidRPr="00B72933">
        <w:rPr>
          <w:rFonts w:ascii="Times New Roman" w:hAnsi="Times New Roman" w:cs="Times New Roman"/>
        </w:rPr>
        <w:t>Предметна јавна набавка се спроводи у отвореном поступку, у складу са Законом и подзаконским актима којима се уређују јавне набавке.</w:t>
      </w:r>
    </w:p>
    <w:p w:rsidR="004C0C39" w:rsidRPr="00B72933" w:rsidRDefault="004C0C39" w:rsidP="008140F2">
      <w:pPr>
        <w:rPr>
          <w:rFonts w:ascii="Times New Roman" w:hAnsi="Times New Roman" w:cs="Times New Roman"/>
        </w:rPr>
      </w:pPr>
      <w:r w:rsidRPr="00B72933">
        <w:rPr>
          <w:rFonts w:ascii="Times New Roman" w:hAnsi="Times New Roman" w:cs="Times New Roman"/>
        </w:rPr>
        <w:t>На ову јавну набавку ће се примењивати и</w:t>
      </w:r>
      <w:r w:rsidR="00EA2C67" w:rsidRPr="00B72933">
        <w:rPr>
          <w:rFonts w:ascii="Times New Roman" w:hAnsi="Times New Roman" w:cs="Times New Roman"/>
        </w:rPr>
        <w:t>;</w:t>
      </w:r>
      <w:r w:rsidRPr="00B72933">
        <w:rPr>
          <w:rFonts w:ascii="Times New Roman" w:hAnsi="Times New Roman" w:cs="Times New Roman"/>
        </w:rPr>
        <w:t xml:space="preserve"> </w:t>
      </w:r>
    </w:p>
    <w:p w:rsidR="004C0C39" w:rsidRPr="00B72933" w:rsidRDefault="0067302D" w:rsidP="0067302D">
      <w:pPr>
        <w:pStyle w:val="ListParagraph"/>
        <w:numPr>
          <w:ilvl w:val="0"/>
          <w:numId w:val="28"/>
        </w:numPr>
        <w:rPr>
          <w:rFonts w:ascii="Times New Roman" w:hAnsi="Times New Roman" w:cs="Times New Roman"/>
          <w:noProof/>
        </w:rPr>
      </w:pPr>
      <w:r w:rsidRPr="00B72933">
        <w:rPr>
          <w:rFonts w:ascii="Times New Roman" w:hAnsi="Times New Roman" w:cs="Times New Roman"/>
          <w:noProof/>
        </w:rPr>
        <w:t>Закон о буџету Републике С</w:t>
      </w:r>
      <w:r w:rsidR="004C0C39" w:rsidRPr="00B72933">
        <w:rPr>
          <w:rFonts w:ascii="Times New Roman" w:hAnsi="Times New Roman" w:cs="Times New Roman"/>
          <w:noProof/>
        </w:rPr>
        <w:t>рбије</w:t>
      </w:r>
      <w:r w:rsidR="00EA2C67" w:rsidRPr="00B72933">
        <w:rPr>
          <w:rFonts w:ascii="Times New Roman" w:hAnsi="Times New Roman" w:cs="Times New Roman"/>
          <w:noProof/>
        </w:rPr>
        <w:t>,</w:t>
      </w:r>
      <w:r w:rsidR="004C0C39" w:rsidRPr="00B72933">
        <w:rPr>
          <w:rFonts w:ascii="Times New Roman" w:hAnsi="Times New Roman" w:cs="Times New Roman"/>
          <w:noProof/>
        </w:rPr>
        <w:t xml:space="preserve"> </w:t>
      </w:r>
    </w:p>
    <w:p w:rsidR="004C0C39" w:rsidRPr="00B72933" w:rsidRDefault="0067302D" w:rsidP="0067302D">
      <w:pPr>
        <w:pStyle w:val="ListParagraph"/>
        <w:numPr>
          <w:ilvl w:val="0"/>
          <w:numId w:val="28"/>
        </w:numPr>
        <w:rPr>
          <w:rFonts w:ascii="Times New Roman" w:hAnsi="Times New Roman" w:cs="Times New Roman"/>
          <w:noProof/>
        </w:rPr>
      </w:pPr>
      <w:r w:rsidRPr="00B72933">
        <w:rPr>
          <w:rFonts w:ascii="Times New Roman" w:hAnsi="Times New Roman" w:cs="Times New Roman"/>
          <w:noProof/>
        </w:rPr>
        <w:t>З</w:t>
      </w:r>
      <w:r w:rsidR="004C0C39" w:rsidRPr="00B72933">
        <w:rPr>
          <w:rFonts w:ascii="Times New Roman" w:hAnsi="Times New Roman" w:cs="Times New Roman"/>
          <w:noProof/>
        </w:rPr>
        <w:t>акон о роковима измирења новчаних обавеза у комерцијалним трансакцијама („Службени гласник“ број 119/2012 од 15.12.2012. године)</w:t>
      </w:r>
      <w:r w:rsidR="00EA2C67" w:rsidRPr="00B72933">
        <w:rPr>
          <w:rFonts w:ascii="Times New Roman" w:hAnsi="Times New Roman" w:cs="Times New Roman"/>
          <w:noProof/>
        </w:rPr>
        <w:t>,</w:t>
      </w:r>
    </w:p>
    <w:p w:rsidR="004C0C39" w:rsidRPr="00B72933" w:rsidRDefault="0067302D" w:rsidP="0067302D">
      <w:pPr>
        <w:pStyle w:val="ListParagraph"/>
        <w:numPr>
          <w:ilvl w:val="0"/>
          <w:numId w:val="28"/>
        </w:numPr>
        <w:rPr>
          <w:rFonts w:ascii="Times New Roman" w:hAnsi="Times New Roman" w:cs="Times New Roman"/>
          <w:noProof/>
        </w:rPr>
      </w:pPr>
      <w:r w:rsidRPr="00B72933">
        <w:rPr>
          <w:rFonts w:ascii="Times New Roman" w:hAnsi="Times New Roman" w:cs="Times New Roman"/>
          <w:noProof/>
        </w:rPr>
        <w:t>З</w:t>
      </w:r>
      <w:r w:rsidR="004C0C39" w:rsidRPr="00B72933">
        <w:rPr>
          <w:rFonts w:ascii="Times New Roman" w:hAnsi="Times New Roman" w:cs="Times New Roman"/>
          <w:noProof/>
        </w:rPr>
        <w:t>акон о општем управном поступку у делу који није регулисан законом о јавним набавкама</w:t>
      </w:r>
      <w:r w:rsidR="00EA2C67" w:rsidRPr="00B72933">
        <w:rPr>
          <w:rFonts w:ascii="Times New Roman" w:hAnsi="Times New Roman" w:cs="Times New Roman"/>
          <w:noProof/>
        </w:rPr>
        <w:t>,</w:t>
      </w:r>
    </w:p>
    <w:p w:rsidR="004C0C39" w:rsidRPr="00B72933" w:rsidRDefault="0067302D" w:rsidP="0067302D">
      <w:pPr>
        <w:pStyle w:val="ListParagraph"/>
        <w:numPr>
          <w:ilvl w:val="0"/>
          <w:numId w:val="28"/>
        </w:numPr>
        <w:rPr>
          <w:rFonts w:ascii="Times New Roman" w:hAnsi="Times New Roman" w:cs="Times New Roman"/>
          <w:noProof/>
        </w:rPr>
      </w:pPr>
      <w:r w:rsidRPr="00B72933">
        <w:rPr>
          <w:rFonts w:ascii="Times New Roman" w:hAnsi="Times New Roman" w:cs="Times New Roman"/>
          <w:noProof/>
        </w:rPr>
        <w:t>З</w:t>
      </w:r>
      <w:r w:rsidR="004C0C39" w:rsidRPr="00B72933">
        <w:rPr>
          <w:rFonts w:ascii="Times New Roman" w:hAnsi="Times New Roman" w:cs="Times New Roman"/>
          <w:noProof/>
        </w:rPr>
        <w:t>акон о облигационим односима након закључења уговора о јавној набавци</w:t>
      </w:r>
      <w:r w:rsidR="00EA2C67" w:rsidRPr="00B72933">
        <w:rPr>
          <w:rFonts w:ascii="Times New Roman" w:hAnsi="Times New Roman" w:cs="Times New Roman"/>
          <w:noProof/>
        </w:rPr>
        <w:t>.</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t>3. Предмет јавне набавке</w:t>
      </w:r>
    </w:p>
    <w:p w:rsidR="00D03E72" w:rsidRPr="00B72933" w:rsidRDefault="001619E7" w:rsidP="008140F2">
      <w:pPr>
        <w:rPr>
          <w:rFonts w:ascii="Times New Roman" w:hAnsi="Times New Roman" w:cs="Times New Roman"/>
          <w:bCs/>
        </w:rPr>
      </w:pPr>
      <w:r w:rsidRPr="00B72933">
        <w:rPr>
          <w:rFonts w:ascii="Times New Roman" w:hAnsi="Times New Roman" w:cs="Times New Roman"/>
        </w:rPr>
        <w:t>Предмет јавне набавке бр</w:t>
      </w:r>
      <w:r w:rsidRPr="00B72933">
        <w:rPr>
          <w:rFonts w:ascii="Times New Roman" w:hAnsi="Times New Roman" w:cs="Times New Roman"/>
          <w:lang w:val="ru-RU"/>
        </w:rPr>
        <w:t>.</w:t>
      </w:r>
      <w:r w:rsidRPr="00B72933">
        <w:rPr>
          <w:rFonts w:ascii="Times New Roman" w:hAnsi="Times New Roman" w:cs="Times New Roman"/>
        </w:rPr>
        <w:t xml:space="preserve"> </w:t>
      </w:r>
      <w:r w:rsidR="00D03E72" w:rsidRPr="00B72933">
        <w:rPr>
          <w:rFonts w:ascii="Times New Roman" w:hAnsi="Times New Roman" w:cs="Times New Roman"/>
        </w:rPr>
        <w:t xml:space="preserve">НВВ </w:t>
      </w:r>
      <w:r w:rsidR="00B2613A" w:rsidRPr="00B72933">
        <w:rPr>
          <w:rFonts w:ascii="Times New Roman" w:hAnsi="Times New Roman" w:cs="Times New Roman"/>
        </w:rPr>
        <w:t>6</w:t>
      </w:r>
      <w:r w:rsidR="00D03E72" w:rsidRPr="00B72933">
        <w:rPr>
          <w:rFonts w:ascii="Times New Roman" w:hAnsi="Times New Roman" w:cs="Times New Roman"/>
        </w:rPr>
        <w:t>5/13</w:t>
      </w:r>
      <w:r w:rsidRPr="00B72933">
        <w:rPr>
          <w:rFonts w:ascii="Times New Roman" w:hAnsi="Times New Roman" w:cs="Times New Roman"/>
          <w:i/>
          <w:iCs/>
        </w:rPr>
        <w:t xml:space="preserve"> </w:t>
      </w:r>
      <w:r w:rsidRPr="00B72933">
        <w:rPr>
          <w:rFonts w:ascii="Times New Roman" w:hAnsi="Times New Roman" w:cs="Times New Roman"/>
        </w:rPr>
        <w:t>су</w:t>
      </w:r>
      <w:r w:rsidR="00D03E72" w:rsidRPr="00B72933">
        <w:rPr>
          <w:rFonts w:ascii="Times New Roman" w:hAnsi="Times New Roman" w:cs="Times New Roman"/>
        </w:rPr>
        <w:t xml:space="preserve"> услуге</w:t>
      </w:r>
      <w:r w:rsidRPr="00B72933">
        <w:rPr>
          <w:rFonts w:ascii="Times New Roman" w:hAnsi="Times New Roman" w:cs="Times New Roman"/>
        </w:rPr>
        <w:t xml:space="preserve"> </w:t>
      </w:r>
      <w:r w:rsidRPr="00B72933">
        <w:rPr>
          <w:rFonts w:ascii="Times New Roman" w:hAnsi="Times New Roman" w:cs="Times New Roman"/>
          <w:i/>
        </w:rPr>
        <w:t xml:space="preserve">– </w:t>
      </w:r>
      <w:r w:rsidR="00EA2C67" w:rsidRPr="00B72933">
        <w:rPr>
          <w:rFonts w:ascii="Times New Roman" w:hAnsi="Times New Roman" w:cs="Times New Roman"/>
        </w:rPr>
        <w:t>коришћење</w:t>
      </w:r>
      <w:r w:rsidR="00EA2C67" w:rsidRPr="00B72933">
        <w:rPr>
          <w:rFonts w:ascii="Times New Roman" w:hAnsi="Times New Roman" w:cs="Times New Roman"/>
          <w:i/>
        </w:rPr>
        <w:t xml:space="preserve"> </w:t>
      </w:r>
      <w:r w:rsidR="00EA2C67" w:rsidRPr="00B72933">
        <w:rPr>
          <w:rFonts w:ascii="Times New Roman" w:hAnsi="Times New Roman" w:cs="Times New Roman"/>
        </w:rPr>
        <w:t>и</w:t>
      </w:r>
      <w:r w:rsidR="00EA2C67" w:rsidRPr="00B72933">
        <w:rPr>
          <w:rFonts w:ascii="Times New Roman" w:hAnsi="Times New Roman" w:cs="Times New Roman"/>
          <w:i/>
        </w:rPr>
        <w:t xml:space="preserve"> </w:t>
      </w:r>
      <w:r w:rsidR="00D03E72" w:rsidRPr="00B72933">
        <w:rPr>
          <w:rFonts w:ascii="Times New Roman" w:hAnsi="Times New Roman" w:cs="Times New Roman"/>
          <w:bCs/>
        </w:rPr>
        <w:t xml:space="preserve">одржавање </w:t>
      </w:r>
      <w:r w:rsidR="00B2613A" w:rsidRPr="00B72933">
        <w:rPr>
          <w:rFonts w:ascii="Times New Roman" w:hAnsi="Times New Roman" w:cs="Times New Roman"/>
          <w:bCs/>
        </w:rPr>
        <w:t>лиценци за антивирусни софтвер</w:t>
      </w:r>
      <w:r w:rsidR="00C212BB" w:rsidRPr="00B72933">
        <w:rPr>
          <w:rFonts w:ascii="Times New Roman" w:hAnsi="Times New Roman" w:cs="Times New Roman"/>
          <w:bCs/>
        </w:rPr>
        <w:t>.</w:t>
      </w:r>
    </w:p>
    <w:p w:rsidR="00F442F8" w:rsidRPr="00B72933" w:rsidRDefault="00F442F8" w:rsidP="008140F2">
      <w:pPr>
        <w:rPr>
          <w:rFonts w:ascii="Times New Roman" w:hAnsi="Times New Roman" w:cs="Times New Roman"/>
          <w:noProof/>
        </w:rPr>
      </w:pPr>
      <w:r w:rsidRPr="00B72933">
        <w:rPr>
          <w:rFonts w:ascii="Times New Roman" w:hAnsi="Times New Roman" w:cs="Times New Roman"/>
          <w:noProof/>
        </w:rPr>
        <w:t>Техничке карактеристике (опис услуга одржавања) наведене су у делу</w:t>
      </w:r>
      <w:r w:rsidRPr="00B72933">
        <w:rPr>
          <w:rFonts w:ascii="Times New Roman" w:hAnsi="Times New Roman" w:cs="Times New Roman"/>
          <w:i/>
          <w:iCs/>
          <w:caps/>
          <w:noProof/>
        </w:rPr>
        <w:t xml:space="preserve"> </w:t>
      </w:r>
      <w:r w:rsidRPr="00B72933">
        <w:rPr>
          <w:rFonts w:ascii="Times New Roman" w:hAnsi="Times New Roman" w:cs="Times New Roman"/>
          <w:iCs/>
          <w:caps/>
          <w:noProof/>
        </w:rPr>
        <w:t>III</w:t>
      </w:r>
      <w:r w:rsidRPr="00B72933">
        <w:rPr>
          <w:rFonts w:ascii="Times New Roman" w:hAnsi="Times New Roman" w:cs="Times New Roman"/>
          <w:b/>
        </w:rPr>
        <w:t xml:space="preserve"> </w:t>
      </w:r>
      <w:r w:rsidRPr="00B72933">
        <w:rPr>
          <w:rFonts w:ascii="Times New Roman" w:hAnsi="Times New Roman" w:cs="Times New Roman"/>
          <w:lang w:val="ru-RU"/>
        </w:rPr>
        <w:t>конкурсне документације</w:t>
      </w:r>
      <w:r w:rsidRPr="00B72933">
        <w:rPr>
          <w:rFonts w:ascii="Times New Roman" w:hAnsi="Times New Roman" w:cs="Times New Roman"/>
          <w:lang w:val="sr-Latn-CS"/>
        </w:rPr>
        <w:t>.</w:t>
      </w:r>
      <w:r w:rsidRPr="00B72933">
        <w:rPr>
          <w:rFonts w:ascii="Times New Roman" w:hAnsi="Times New Roman" w:cs="Times New Roman"/>
          <w:lang w:val="ru-RU"/>
        </w:rPr>
        <w:t xml:space="preserve"> </w:t>
      </w:r>
    </w:p>
    <w:p w:rsidR="001619E7" w:rsidRPr="00B72933" w:rsidRDefault="00F442F8" w:rsidP="008140F2">
      <w:pPr>
        <w:rPr>
          <w:rFonts w:ascii="Times New Roman" w:hAnsi="Times New Roman" w:cs="Times New Roman"/>
        </w:rPr>
      </w:pPr>
      <w:r w:rsidRPr="00B72933">
        <w:rPr>
          <w:rFonts w:ascii="Times New Roman" w:hAnsi="Times New Roman" w:cs="Times New Roman"/>
        </w:rPr>
        <w:t>Понуђене услуге морају у целини да одговарају захтевима из конкурсне документације.</w:t>
      </w:r>
    </w:p>
    <w:p w:rsidR="00A462BD" w:rsidRPr="00B72933" w:rsidRDefault="00A462BD"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t>4. Циљ поступка</w:t>
      </w:r>
    </w:p>
    <w:p w:rsidR="001619E7" w:rsidRPr="00B72933" w:rsidRDefault="001619E7" w:rsidP="008140F2">
      <w:pPr>
        <w:rPr>
          <w:rFonts w:ascii="Times New Roman" w:hAnsi="Times New Roman" w:cs="Times New Roman"/>
          <w:i/>
          <w:iCs/>
        </w:rPr>
      </w:pPr>
      <w:r w:rsidRPr="00B72933">
        <w:rPr>
          <w:rFonts w:ascii="Times New Roman" w:hAnsi="Times New Roman" w:cs="Times New Roman"/>
        </w:rPr>
        <w:t>Поступак јавне набавке се спроводи ради закључења уговора о јавној набавци.</w:t>
      </w:r>
    </w:p>
    <w:p w:rsidR="00A462BD" w:rsidRPr="00B72933" w:rsidRDefault="00A462BD" w:rsidP="008140F2">
      <w:pPr>
        <w:rPr>
          <w:rFonts w:ascii="Times New Roman" w:hAnsi="Times New Roman" w:cs="Times New Roman"/>
        </w:rPr>
      </w:pPr>
    </w:p>
    <w:p w:rsidR="001619E7" w:rsidRPr="00B72933" w:rsidRDefault="00A462BD" w:rsidP="008140F2">
      <w:pPr>
        <w:rPr>
          <w:rFonts w:ascii="Times New Roman" w:hAnsi="Times New Roman" w:cs="Times New Roman"/>
          <w:b/>
        </w:rPr>
      </w:pPr>
      <w:r w:rsidRPr="00B72933">
        <w:rPr>
          <w:rFonts w:ascii="Times New Roman" w:hAnsi="Times New Roman" w:cs="Times New Roman"/>
          <w:b/>
        </w:rPr>
        <w:t>5</w:t>
      </w:r>
      <w:r w:rsidR="001619E7" w:rsidRPr="00B72933">
        <w:rPr>
          <w:rFonts w:ascii="Times New Roman" w:hAnsi="Times New Roman" w:cs="Times New Roman"/>
          <w:b/>
        </w:rPr>
        <w:t xml:space="preserve">. Контакт лице </w:t>
      </w:r>
    </w:p>
    <w:p w:rsidR="001619E7" w:rsidRPr="00B72933" w:rsidRDefault="001619E7" w:rsidP="008140F2">
      <w:pPr>
        <w:rPr>
          <w:rFonts w:ascii="Times New Roman" w:hAnsi="Times New Roman" w:cs="Times New Roman"/>
        </w:rPr>
      </w:pPr>
      <w:r w:rsidRPr="00B72933">
        <w:rPr>
          <w:rFonts w:ascii="Times New Roman" w:hAnsi="Times New Roman" w:cs="Times New Roman"/>
        </w:rPr>
        <w:t>Лице за контакт:</w:t>
      </w:r>
      <w:r w:rsidR="00A462BD" w:rsidRPr="00B72933">
        <w:rPr>
          <w:rFonts w:ascii="Times New Roman" w:hAnsi="Times New Roman" w:cs="Times New Roman"/>
        </w:rPr>
        <w:t xml:space="preserve"> </w:t>
      </w:r>
      <w:r w:rsidR="009434EC" w:rsidRPr="00B72933">
        <w:rPr>
          <w:rFonts w:ascii="Times New Roman" w:hAnsi="Times New Roman" w:cs="Times New Roman"/>
        </w:rPr>
        <w:t>Мирјана Куга</w:t>
      </w:r>
      <w:r w:rsidR="00A462BD" w:rsidRPr="00B72933">
        <w:rPr>
          <w:rFonts w:ascii="Times New Roman" w:hAnsi="Times New Roman" w:cs="Times New Roman"/>
        </w:rPr>
        <w:t xml:space="preserve">, </w:t>
      </w:r>
      <w:r w:rsidR="00A462BD" w:rsidRPr="00B72933">
        <w:rPr>
          <w:rFonts w:ascii="Times New Roman" w:hAnsi="Times New Roman" w:cs="Times New Roman"/>
          <w:color w:val="auto"/>
        </w:rPr>
        <w:t>Одсек за набавку.</w:t>
      </w:r>
    </w:p>
    <w:p w:rsidR="001619E7" w:rsidRPr="00B72933" w:rsidRDefault="007B6579" w:rsidP="008140F2">
      <w:pPr>
        <w:rPr>
          <w:rFonts w:ascii="Times New Roman" w:hAnsi="Times New Roman" w:cs="Times New Roman"/>
          <w:bCs/>
        </w:rPr>
      </w:pPr>
      <w:r w:rsidRPr="00B72933">
        <w:rPr>
          <w:rFonts w:ascii="Times New Roman" w:hAnsi="Times New Roman" w:cs="Times New Roman"/>
        </w:rPr>
        <w:t>Б</w:t>
      </w:r>
      <w:r w:rsidR="001619E7" w:rsidRPr="00B72933">
        <w:rPr>
          <w:rFonts w:ascii="Times New Roman" w:hAnsi="Times New Roman" w:cs="Times New Roman"/>
        </w:rPr>
        <w:t xml:space="preserve">рој факса: </w:t>
      </w:r>
      <w:r w:rsidR="00A462BD" w:rsidRPr="00B72933">
        <w:rPr>
          <w:rFonts w:ascii="Times New Roman" w:hAnsi="Times New Roman" w:cs="Times New Roman"/>
        </w:rPr>
        <w:t>011/2600 851</w:t>
      </w:r>
      <w:r w:rsidR="001619E7" w:rsidRPr="00B72933">
        <w:rPr>
          <w:rFonts w:ascii="Times New Roman" w:hAnsi="Times New Roman" w:cs="Times New Roman"/>
          <w:bCs/>
          <w:i/>
        </w:rPr>
        <w:t>.</w:t>
      </w:r>
      <w:r w:rsidR="001619E7" w:rsidRPr="00B72933">
        <w:rPr>
          <w:rFonts w:ascii="Times New Roman" w:hAnsi="Times New Roman" w:cs="Times New Roman"/>
          <w:bCs/>
        </w:rPr>
        <w:t xml:space="preserve"> </w:t>
      </w:r>
    </w:p>
    <w:p w:rsidR="001906B1" w:rsidRPr="00B72933" w:rsidRDefault="001906B1" w:rsidP="008140F2">
      <w:pPr>
        <w:rPr>
          <w:rFonts w:ascii="Times New Roman" w:hAnsi="Times New Roman" w:cs="Times New Roman"/>
        </w:rPr>
      </w:pPr>
    </w:p>
    <w:p w:rsidR="00CB43FD" w:rsidRPr="00B72933" w:rsidRDefault="001906B1" w:rsidP="008140F2">
      <w:pPr>
        <w:rPr>
          <w:rFonts w:ascii="Times New Roman" w:hAnsi="Times New Roman" w:cs="Times New Roman"/>
          <w:b/>
        </w:rPr>
      </w:pPr>
      <w:r w:rsidRPr="00B72933">
        <w:rPr>
          <w:rFonts w:ascii="Times New Roman" w:hAnsi="Times New Roman" w:cs="Times New Roman"/>
          <w:b/>
        </w:rPr>
        <w:t>6. Право учешћа</w:t>
      </w:r>
    </w:p>
    <w:p w:rsidR="00CB43FD" w:rsidRPr="00B72933" w:rsidRDefault="00CB43FD" w:rsidP="008140F2">
      <w:pPr>
        <w:rPr>
          <w:rFonts w:ascii="Times New Roman" w:hAnsi="Times New Roman" w:cs="Times New Roman"/>
          <w:lang w:val="sr-Latn-CS"/>
        </w:rPr>
      </w:pPr>
      <w:r w:rsidRPr="00B72933">
        <w:rPr>
          <w:rFonts w:ascii="Times New Roman" w:hAnsi="Times New Roman" w:cs="Times New Roman"/>
        </w:rPr>
        <w:t>Право</w:t>
      </w:r>
      <w:r w:rsidRPr="00B72933">
        <w:rPr>
          <w:rFonts w:ascii="Times New Roman" w:hAnsi="Times New Roman" w:cs="Times New Roman"/>
          <w:lang w:val="sr-Latn-CS"/>
        </w:rPr>
        <w:t xml:space="preserve"> учешћа у поступку јавне набавке имају сва </w:t>
      </w:r>
      <w:r w:rsidRPr="00B72933">
        <w:rPr>
          <w:rFonts w:ascii="Times New Roman" w:hAnsi="Times New Roman" w:cs="Times New Roman"/>
        </w:rPr>
        <w:t xml:space="preserve">домаћа или страна, </w:t>
      </w:r>
      <w:r w:rsidRPr="00B72933">
        <w:rPr>
          <w:rFonts w:ascii="Times New Roman" w:hAnsi="Times New Roman" w:cs="Times New Roman"/>
          <w:lang w:val="sr-Latn-CS"/>
        </w:rPr>
        <w:t>правна</w:t>
      </w:r>
      <w:r w:rsidRPr="00B72933">
        <w:rPr>
          <w:rFonts w:ascii="Times New Roman" w:hAnsi="Times New Roman" w:cs="Times New Roman"/>
        </w:rPr>
        <w:t xml:space="preserve"> лица,</w:t>
      </w:r>
      <w:r w:rsidRPr="00B72933">
        <w:rPr>
          <w:rFonts w:ascii="Times New Roman" w:hAnsi="Times New Roman" w:cs="Times New Roman"/>
          <w:lang w:val="sr-Latn-CS"/>
        </w:rPr>
        <w:t xml:space="preserve"> </w:t>
      </w:r>
      <w:r w:rsidRPr="00B72933">
        <w:rPr>
          <w:rFonts w:ascii="Times New Roman" w:hAnsi="Times New Roman" w:cs="Times New Roman"/>
        </w:rPr>
        <w:t>предузетници</w:t>
      </w:r>
      <w:r w:rsidRPr="00B72933">
        <w:rPr>
          <w:rFonts w:ascii="Times New Roman" w:hAnsi="Times New Roman" w:cs="Times New Roman"/>
          <w:lang w:val="sr-Latn-CS"/>
        </w:rPr>
        <w:t xml:space="preserve"> </w:t>
      </w:r>
      <w:r w:rsidRPr="00B72933">
        <w:rPr>
          <w:rFonts w:ascii="Times New Roman" w:hAnsi="Times New Roman" w:cs="Times New Roman"/>
        </w:rPr>
        <w:t xml:space="preserve">и </w:t>
      </w:r>
      <w:r w:rsidRPr="00B72933">
        <w:rPr>
          <w:rFonts w:ascii="Times New Roman" w:hAnsi="Times New Roman" w:cs="Times New Roman"/>
          <w:lang w:val="sr-Latn-CS"/>
        </w:rPr>
        <w:t>физичка лица</w:t>
      </w:r>
      <w:r w:rsidRPr="00B72933">
        <w:rPr>
          <w:rFonts w:ascii="Times New Roman" w:hAnsi="Times New Roman" w:cs="Times New Roman"/>
        </w:rPr>
        <w:t xml:space="preserve">, која испуњавају све услове из чл.75. и 76. Закона. </w:t>
      </w:r>
    </w:p>
    <w:p w:rsidR="00542F3B" w:rsidRPr="00B72933" w:rsidRDefault="00542F3B" w:rsidP="008140F2">
      <w:pPr>
        <w:rPr>
          <w:rFonts w:ascii="Times New Roman" w:hAnsi="Times New Roman" w:cs="Times New Roman"/>
        </w:rPr>
      </w:pPr>
    </w:p>
    <w:p w:rsidR="00542F3B" w:rsidRPr="00B72933" w:rsidRDefault="00542F3B" w:rsidP="008140F2">
      <w:pPr>
        <w:rPr>
          <w:rFonts w:ascii="Times New Roman" w:hAnsi="Times New Roman" w:cs="Times New Roman"/>
          <w:b/>
        </w:rPr>
      </w:pPr>
      <w:r w:rsidRPr="00B72933">
        <w:rPr>
          <w:rFonts w:ascii="Times New Roman" w:hAnsi="Times New Roman" w:cs="Times New Roman"/>
          <w:b/>
        </w:rPr>
        <w:t>II  ПОДАЦИ О ПРЕДМЕТУ ЈАВНЕ НАБАВКЕ</w:t>
      </w:r>
    </w:p>
    <w:p w:rsidR="00542F3B" w:rsidRPr="00B72933" w:rsidRDefault="00542F3B" w:rsidP="008140F2">
      <w:pPr>
        <w:rPr>
          <w:rFonts w:ascii="Times New Roman" w:hAnsi="Times New Roman" w:cs="Times New Roman"/>
        </w:rPr>
      </w:pPr>
    </w:p>
    <w:p w:rsidR="00542F3B" w:rsidRPr="00B72933" w:rsidRDefault="00542F3B" w:rsidP="008140F2">
      <w:pPr>
        <w:rPr>
          <w:rFonts w:ascii="Times New Roman" w:hAnsi="Times New Roman" w:cs="Times New Roman"/>
        </w:rPr>
      </w:pPr>
      <w:r w:rsidRPr="00B72933">
        <w:rPr>
          <w:rFonts w:ascii="Times New Roman" w:hAnsi="Times New Roman" w:cs="Times New Roman"/>
        </w:rPr>
        <w:t>1. Предмет јавне набавке</w:t>
      </w:r>
    </w:p>
    <w:p w:rsidR="00EA2C67" w:rsidRPr="00B72933" w:rsidRDefault="00542F3B" w:rsidP="008140F2">
      <w:pPr>
        <w:rPr>
          <w:rFonts w:ascii="Times New Roman" w:hAnsi="Times New Roman" w:cs="Times New Roman"/>
        </w:rPr>
      </w:pPr>
      <w:r w:rsidRPr="00B72933">
        <w:rPr>
          <w:rFonts w:ascii="Times New Roman" w:hAnsi="Times New Roman" w:cs="Times New Roman"/>
        </w:rPr>
        <w:t>Предмет јавне набавке бр</w:t>
      </w:r>
      <w:r w:rsidRPr="00B72933">
        <w:rPr>
          <w:rFonts w:ascii="Times New Roman" w:hAnsi="Times New Roman" w:cs="Times New Roman"/>
          <w:lang w:val="ru-RU"/>
        </w:rPr>
        <w:t xml:space="preserve">. НВВ </w:t>
      </w:r>
      <w:r w:rsidR="009434EC" w:rsidRPr="00B72933">
        <w:rPr>
          <w:rFonts w:ascii="Times New Roman" w:hAnsi="Times New Roman" w:cs="Times New Roman"/>
          <w:lang w:val="ru-RU"/>
        </w:rPr>
        <w:t>6</w:t>
      </w:r>
      <w:r w:rsidRPr="00B72933">
        <w:rPr>
          <w:rFonts w:ascii="Times New Roman" w:hAnsi="Times New Roman" w:cs="Times New Roman"/>
          <w:lang w:val="ru-RU"/>
        </w:rPr>
        <w:t>5/13</w:t>
      </w:r>
      <w:r w:rsidRPr="00B72933">
        <w:rPr>
          <w:rFonts w:ascii="Times New Roman" w:hAnsi="Times New Roman" w:cs="Times New Roman"/>
          <w:i/>
          <w:iCs/>
        </w:rPr>
        <w:t xml:space="preserve"> </w:t>
      </w:r>
      <w:r w:rsidRPr="00B72933">
        <w:rPr>
          <w:rFonts w:ascii="Times New Roman" w:hAnsi="Times New Roman" w:cs="Times New Roman"/>
        </w:rPr>
        <w:t>су услуге</w:t>
      </w:r>
      <w:r w:rsidRPr="00B72933">
        <w:rPr>
          <w:rFonts w:ascii="Times New Roman" w:hAnsi="Times New Roman" w:cs="Times New Roman"/>
          <w:i/>
          <w:iCs/>
        </w:rPr>
        <w:t xml:space="preserve"> </w:t>
      </w:r>
      <w:r w:rsidRPr="00B72933">
        <w:rPr>
          <w:rFonts w:ascii="Times New Roman" w:hAnsi="Times New Roman" w:cs="Times New Roman"/>
          <w:i/>
        </w:rPr>
        <w:t>–</w:t>
      </w:r>
      <w:r w:rsidRPr="00B72933">
        <w:rPr>
          <w:rFonts w:ascii="Times New Roman" w:hAnsi="Times New Roman" w:cs="Times New Roman"/>
          <w:bCs/>
        </w:rPr>
        <w:t xml:space="preserve"> </w:t>
      </w:r>
      <w:r w:rsidR="00EA2C67" w:rsidRPr="00B72933">
        <w:rPr>
          <w:rFonts w:ascii="Times New Roman" w:hAnsi="Times New Roman" w:cs="Times New Roman"/>
          <w:bCs/>
        </w:rPr>
        <w:t xml:space="preserve">коришћење и </w:t>
      </w:r>
      <w:r w:rsidR="009434EC" w:rsidRPr="00B72933">
        <w:rPr>
          <w:rFonts w:ascii="Times New Roman" w:hAnsi="Times New Roman" w:cs="Times New Roman"/>
          <w:bCs/>
        </w:rPr>
        <w:t>одржавање лиценци за антивирусни софтвер</w:t>
      </w:r>
      <w:r w:rsidRPr="00B72933">
        <w:rPr>
          <w:rFonts w:ascii="Times New Roman" w:hAnsi="Times New Roman" w:cs="Times New Roman"/>
        </w:rPr>
        <w:t xml:space="preserve"> – </w:t>
      </w:r>
      <w:r w:rsidR="00EA2C67" w:rsidRPr="00B72933">
        <w:rPr>
          <w:rFonts w:ascii="Times New Roman" w:hAnsi="Times New Roman" w:cs="Times New Roman"/>
        </w:rPr>
        <w:t xml:space="preserve">Општи речник набавке </w:t>
      </w:r>
      <w:r w:rsidR="009434EC" w:rsidRPr="00B72933">
        <w:rPr>
          <w:rFonts w:ascii="Times New Roman" w:hAnsi="Times New Roman" w:cs="Times New Roman"/>
        </w:rPr>
        <w:t>72267100</w:t>
      </w:r>
      <w:r w:rsidRPr="00B72933">
        <w:rPr>
          <w:rFonts w:ascii="Times New Roman" w:hAnsi="Times New Roman" w:cs="Times New Roman"/>
        </w:rPr>
        <w:t>.</w:t>
      </w:r>
    </w:p>
    <w:p w:rsidR="00EA2C67" w:rsidRPr="00B72933" w:rsidRDefault="00EA2C67" w:rsidP="008140F2">
      <w:pPr>
        <w:rPr>
          <w:rFonts w:ascii="Times New Roman" w:hAnsi="Times New Roman" w:cs="Times New Roman"/>
        </w:rPr>
      </w:pPr>
    </w:p>
    <w:p w:rsidR="00AC4ED5" w:rsidRDefault="00AC4ED5" w:rsidP="00DB4ABF">
      <w:pPr>
        <w:jc w:val="center"/>
        <w:rPr>
          <w:rFonts w:ascii="Times New Roman" w:hAnsi="Times New Roman" w:cs="Times New Roman"/>
          <w:b/>
          <w:color w:val="auto"/>
          <w:lang w:val="sr-Latn-CS"/>
        </w:rPr>
      </w:pPr>
    </w:p>
    <w:p w:rsidR="00B72933" w:rsidRDefault="00B72933" w:rsidP="00DB4ABF">
      <w:pPr>
        <w:jc w:val="center"/>
        <w:rPr>
          <w:rFonts w:ascii="Times New Roman" w:hAnsi="Times New Roman" w:cs="Times New Roman"/>
          <w:b/>
          <w:color w:val="auto"/>
          <w:lang w:val="sr-Latn-CS"/>
        </w:rPr>
      </w:pPr>
    </w:p>
    <w:p w:rsidR="00B72933" w:rsidRDefault="00B72933" w:rsidP="00DB4ABF">
      <w:pPr>
        <w:jc w:val="center"/>
        <w:rPr>
          <w:rFonts w:ascii="Times New Roman" w:hAnsi="Times New Roman" w:cs="Times New Roman"/>
          <w:b/>
          <w:color w:val="auto"/>
          <w:lang w:val="sr-Latn-CS"/>
        </w:rPr>
      </w:pPr>
    </w:p>
    <w:p w:rsidR="00B72933" w:rsidRDefault="00B72933" w:rsidP="00DB4ABF">
      <w:pPr>
        <w:jc w:val="center"/>
        <w:rPr>
          <w:rFonts w:ascii="Times New Roman" w:hAnsi="Times New Roman" w:cs="Times New Roman"/>
          <w:b/>
          <w:color w:val="auto"/>
          <w:lang w:val="sr-Latn-CS"/>
        </w:rPr>
      </w:pPr>
    </w:p>
    <w:p w:rsidR="00B72933" w:rsidRDefault="00B72933" w:rsidP="00DB4ABF">
      <w:pPr>
        <w:jc w:val="center"/>
        <w:rPr>
          <w:rFonts w:ascii="Times New Roman" w:hAnsi="Times New Roman" w:cs="Times New Roman"/>
          <w:b/>
          <w:color w:val="auto"/>
          <w:lang w:val="sr-Latn-CS"/>
        </w:rPr>
      </w:pPr>
    </w:p>
    <w:p w:rsidR="00B72933" w:rsidRPr="00B72933" w:rsidRDefault="00B72933" w:rsidP="00DB4ABF">
      <w:pPr>
        <w:jc w:val="center"/>
        <w:rPr>
          <w:rFonts w:ascii="Times New Roman" w:hAnsi="Times New Roman" w:cs="Times New Roman"/>
          <w:b/>
          <w:color w:val="auto"/>
          <w:lang w:val="sr-Latn-CS"/>
        </w:rPr>
      </w:pPr>
    </w:p>
    <w:p w:rsidR="00AC4ED5" w:rsidRPr="00B72933" w:rsidRDefault="00AC4ED5" w:rsidP="00DB4ABF">
      <w:pPr>
        <w:jc w:val="center"/>
        <w:rPr>
          <w:rFonts w:ascii="Times New Roman" w:hAnsi="Times New Roman" w:cs="Times New Roman"/>
          <w:b/>
          <w:color w:val="auto"/>
          <w:lang w:val="sr-Latn-CS"/>
        </w:rPr>
      </w:pPr>
    </w:p>
    <w:p w:rsidR="00953655" w:rsidRPr="00B72933" w:rsidRDefault="001619E7" w:rsidP="00DB4ABF">
      <w:pPr>
        <w:jc w:val="center"/>
        <w:rPr>
          <w:rFonts w:ascii="Times New Roman" w:hAnsi="Times New Roman" w:cs="Times New Roman"/>
          <w:b/>
          <w:color w:val="auto"/>
          <w:lang w:val="en-US"/>
        </w:rPr>
      </w:pPr>
      <w:r w:rsidRPr="00B72933">
        <w:rPr>
          <w:rFonts w:ascii="Times New Roman" w:hAnsi="Times New Roman" w:cs="Times New Roman"/>
          <w:b/>
          <w:color w:val="auto"/>
        </w:rPr>
        <w:lastRenderedPageBreak/>
        <w:t xml:space="preserve">III  ТЕХНИЧКЕ </w:t>
      </w:r>
      <w:r w:rsidR="004C0C39" w:rsidRPr="00B72933">
        <w:rPr>
          <w:rFonts w:ascii="Times New Roman" w:hAnsi="Times New Roman" w:cs="Times New Roman"/>
          <w:b/>
          <w:color w:val="auto"/>
        </w:rPr>
        <w:t>СПЕЦИФИКАЦИЈЕ</w:t>
      </w:r>
    </w:p>
    <w:p w:rsidR="00DB4ABF" w:rsidRPr="00B72933" w:rsidRDefault="00DB4ABF" w:rsidP="00DB4ABF">
      <w:pPr>
        <w:jc w:val="center"/>
        <w:rPr>
          <w:rFonts w:ascii="Times New Roman" w:hAnsi="Times New Roman" w:cs="Times New Roman"/>
          <w:b/>
          <w:color w:val="00B050"/>
          <w:lang w:val="en-US"/>
        </w:rPr>
      </w:pPr>
    </w:p>
    <w:p w:rsidR="00DB4ABF" w:rsidRPr="00B72933" w:rsidRDefault="00DB4ABF" w:rsidP="008140F2">
      <w:pPr>
        <w:rPr>
          <w:rFonts w:ascii="Times New Roman" w:hAnsi="Times New Roman" w:cs="Times New Roman"/>
          <w:b/>
          <w:color w:val="00B050"/>
          <w:lang w:val="en-US"/>
        </w:rPr>
      </w:pPr>
    </w:p>
    <w:p w:rsidR="00DB4ABF" w:rsidRPr="00B72933" w:rsidRDefault="00DB4ABF" w:rsidP="00DB4ABF">
      <w:pPr>
        <w:pStyle w:val="ListParagraph"/>
        <w:numPr>
          <w:ilvl w:val="0"/>
          <w:numId w:val="36"/>
        </w:numPr>
        <w:suppressAutoHyphens w:val="0"/>
        <w:spacing w:line="240" w:lineRule="auto"/>
        <w:contextualSpacing/>
        <w:jc w:val="left"/>
        <w:rPr>
          <w:rFonts w:ascii="Times New Roman" w:hAnsi="Times New Roman" w:cs="Times New Roman"/>
          <w:b/>
        </w:rPr>
      </w:pPr>
      <w:r w:rsidRPr="00B72933">
        <w:rPr>
          <w:rFonts w:ascii="Times New Roman" w:hAnsi="Times New Roman" w:cs="Times New Roman"/>
          <w:b/>
        </w:rPr>
        <w:t>Лиценца</w:t>
      </w:r>
    </w:p>
    <w:p w:rsidR="00DB4ABF" w:rsidRPr="00B72933" w:rsidRDefault="00DB4ABF" w:rsidP="00DB4ABF">
      <w:pPr>
        <w:pStyle w:val="ListParagraph"/>
        <w:ind w:left="0"/>
        <w:rPr>
          <w:rFonts w:ascii="Times New Roman" w:hAnsi="Times New Roman" w:cs="Times New Roman"/>
        </w:rPr>
      </w:pPr>
    </w:p>
    <w:tbl>
      <w:tblPr>
        <w:tblW w:w="7781" w:type="dxa"/>
        <w:jc w:val="center"/>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3990"/>
        <w:gridCol w:w="1522"/>
        <w:gridCol w:w="1560"/>
        <w:gridCol w:w="31"/>
      </w:tblGrid>
      <w:tr w:rsidR="00DB4ABF" w:rsidRPr="00B72933" w:rsidTr="00397002">
        <w:trPr>
          <w:trHeight w:val="1008"/>
          <w:jc w:val="center"/>
        </w:trPr>
        <w:tc>
          <w:tcPr>
            <w:tcW w:w="678" w:type="dxa"/>
            <w:tcBorders>
              <w:top w:val="single" w:sz="4" w:space="0" w:color="auto"/>
              <w:left w:val="single" w:sz="4" w:space="0" w:color="auto"/>
              <w:bottom w:val="single" w:sz="4" w:space="0" w:color="auto"/>
              <w:right w:val="single" w:sz="4" w:space="0" w:color="auto"/>
            </w:tcBorders>
            <w:vAlign w:val="center"/>
            <w:hideMark/>
          </w:tcPr>
          <w:p w:rsidR="00DB4ABF" w:rsidRPr="00B72933" w:rsidRDefault="00DB4ABF">
            <w:pPr>
              <w:pStyle w:val="BodyText"/>
              <w:spacing w:line="256" w:lineRule="auto"/>
              <w:jc w:val="center"/>
              <w:rPr>
                <w:rFonts w:ascii="Times New Roman" w:eastAsia="Times New Roman" w:hAnsi="Times New Roman" w:cs="Times New Roman"/>
                <w:b/>
                <w:bCs/>
                <w:noProof/>
              </w:rPr>
            </w:pPr>
            <w:r w:rsidRPr="00B72933">
              <w:rPr>
                <w:rFonts w:ascii="Times New Roman" w:hAnsi="Times New Roman" w:cs="Times New Roman"/>
                <w:b/>
                <w:bCs/>
                <w:noProof/>
              </w:rPr>
              <w:t>Р</w:t>
            </w:r>
            <w:r w:rsidR="00397002" w:rsidRPr="00B72933">
              <w:rPr>
                <w:rFonts w:ascii="Times New Roman" w:hAnsi="Times New Roman" w:cs="Times New Roman"/>
                <w:b/>
                <w:bCs/>
                <w:noProof/>
              </w:rPr>
              <w:t>е. б</w:t>
            </w:r>
            <w:r w:rsidRPr="00B72933">
              <w:rPr>
                <w:rFonts w:ascii="Times New Roman" w:hAnsi="Times New Roman" w:cs="Times New Roman"/>
                <w:b/>
                <w:bCs/>
                <w:noProof/>
              </w:rPr>
              <w:t>р.</w:t>
            </w:r>
          </w:p>
        </w:tc>
        <w:tc>
          <w:tcPr>
            <w:tcW w:w="3990" w:type="dxa"/>
            <w:tcBorders>
              <w:top w:val="single" w:sz="4" w:space="0" w:color="auto"/>
              <w:left w:val="single" w:sz="4" w:space="0" w:color="auto"/>
              <w:bottom w:val="single" w:sz="4" w:space="0" w:color="auto"/>
              <w:right w:val="single" w:sz="4" w:space="0" w:color="auto"/>
            </w:tcBorders>
            <w:vAlign w:val="center"/>
            <w:hideMark/>
          </w:tcPr>
          <w:p w:rsidR="00DB4ABF" w:rsidRPr="00B72933" w:rsidRDefault="00065423">
            <w:pPr>
              <w:pStyle w:val="BodyText"/>
              <w:spacing w:line="256" w:lineRule="auto"/>
              <w:jc w:val="center"/>
              <w:rPr>
                <w:rFonts w:ascii="Times New Roman" w:eastAsia="Times New Roman" w:hAnsi="Times New Roman" w:cs="Times New Roman"/>
                <w:b/>
                <w:bCs/>
                <w:noProof/>
              </w:rPr>
            </w:pPr>
            <w:r w:rsidRPr="00B72933">
              <w:rPr>
                <w:rFonts w:ascii="Times New Roman" w:hAnsi="Times New Roman" w:cs="Times New Roman"/>
                <w:b/>
                <w:noProof/>
                <w:color w:val="auto"/>
              </w:rPr>
              <w:t>Врста услуге</w:t>
            </w:r>
          </w:p>
        </w:tc>
        <w:tc>
          <w:tcPr>
            <w:tcW w:w="1522" w:type="dxa"/>
            <w:tcBorders>
              <w:top w:val="single" w:sz="4" w:space="0" w:color="auto"/>
              <w:left w:val="single" w:sz="4" w:space="0" w:color="auto"/>
              <w:bottom w:val="single" w:sz="4" w:space="0" w:color="auto"/>
              <w:right w:val="single" w:sz="4" w:space="0" w:color="auto"/>
            </w:tcBorders>
            <w:vAlign w:val="center"/>
            <w:hideMark/>
          </w:tcPr>
          <w:p w:rsidR="00DB4ABF" w:rsidRPr="00B72933" w:rsidRDefault="00DB4ABF">
            <w:pPr>
              <w:pStyle w:val="BodyText"/>
              <w:spacing w:line="256" w:lineRule="auto"/>
              <w:jc w:val="center"/>
              <w:rPr>
                <w:rFonts w:ascii="Times New Roman" w:eastAsia="Times New Roman" w:hAnsi="Times New Roman" w:cs="Times New Roman"/>
                <w:b/>
                <w:bCs/>
                <w:noProof/>
              </w:rPr>
            </w:pPr>
            <w:r w:rsidRPr="00B72933">
              <w:rPr>
                <w:rFonts w:ascii="Times New Roman" w:hAnsi="Times New Roman" w:cs="Times New Roman"/>
                <w:b/>
                <w:bCs/>
                <w:noProof/>
              </w:rPr>
              <w:t>Јед. Мере</w:t>
            </w:r>
          </w:p>
        </w:tc>
        <w:tc>
          <w:tcPr>
            <w:tcW w:w="1591" w:type="dxa"/>
            <w:gridSpan w:val="2"/>
            <w:tcBorders>
              <w:top w:val="single" w:sz="4" w:space="0" w:color="auto"/>
              <w:left w:val="single" w:sz="4" w:space="0" w:color="auto"/>
              <w:bottom w:val="single" w:sz="4" w:space="0" w:color="auto"/>
              <w:right w:val="single" w:sz="4" w:space="0" w:color="auto"/>
            </w:tcBorders>
            <w:vAlign w:val="center"/>
            <w:hideMark/>
          </w:tcPr>
          <w:p w:rsidR="00DB4ABF" w:rsidRPr="00B72933" w:rsidRDefault="00DB4ABF">
            <w:pPr>
              <w:pStyle w:val="BodyText"/>
              <w:pageBreakBefore/>
              <w:spacing w:line="256" w:lineRule="auto"/>
              <w:jc w:val="center"/>
              <w:rPr>
                <w:rFonts w:ascii="Times New Roman" w:eastAsia="Times New Roman" w:hAnsi="Times New Roman" w:cs="Times New Roman"/>
                <w:b/>
                <w:bCs/>
                <w:noProof/>
              </w:rPr>
            </w:pPr>
            <w:r w:rsidRPr="00B72933">
              <w:rPr>
                <w:rFonts w:ascii="Times New Roman" w:hAnsi="Times New Roman" w:cs="Times New Roman"/>
                <w:b/>
                <w:bCs/>
                <w:noProof/>
              </w:rPr>
              <w:t>Количина</w:t>
            </w:r>
          </w:p>
        </w:tc>
      </w:tr>
      <w:tr w:rsidR="00DB4ABF" w:rsidRPr="00B72933" w:rsidTr="00397002">
        <w:trPr>
          <w:gridAfter w:val="1"/>
          <w:wAfter w:w="31" w:type="dxa"/>
          <w:trHeight w:val="1244"/>
          <w:jc w:val="center"/>
        </w:trPr>
        <w:tc>
          <w:tcPr>
            <w:tcW w:w="678" w:type="dxa"/>
            <w:tcBorders>
              <w:top w:val="single" w:sz="4" w:space="0" w:color="auto"/>
              <w:left w:val="single" w:sz="4" w:space="0" w:color="auto"/>
              <w:bottom w:val="single" w:sz="4" w:space="0" w:color="auto"/>
              <w:right w:val="single" w:sz="4" w:space="0" w:color="auto"/>
            </w:tcBorders>
            <w:vAlign w:val="center"/>
            <w:hideMark/>
          </w:tcPr>
          <w:p w:rsidR="00DB4ABF" w:rsidRPr="00B72933" w:rsidRDefault="00DB4ABF">
            <w:pPr>
              <w:pStyle w:val="BodyText"/>
              <w:spacing w:line="256" w:lineRule="auto"/>
              <w:jc w:val="center"/>
              <w:rPr>
                <w:rFonts w:ascii="Times New Roman" w:eastAsia="Times New Roman" w:hAnsi="Times New Roman" w:cs="Times New Roman"/>
                <w:b/>
              </w:rPr>
            </w:pPr>
            <w:r w:rsidRPr="00B72933">
              <w:rPr>
                <w:rFonts w:ascii="Times New Roman" w:hAnsi="Times New Roman" w:cs="Times New Roman"/>
                <w:b/>
              </w:rPr>
              <w:t>1.</w:t>
            </w:r>
          </w:p>
        </w:tc>
        <w:tc>
          <w:tcPr>
            <w:tcW w:w="3990" w:type="dxa"/>
            <w:tcBorders>
              <w:top w:val="single" w:sz="4" w:space="0" w:color="auto"/>
              <w:left w:val="single" w:sz="4" w:space="0" w:color="auto"/>
              <w:bottom w:val="single" w:sz="4" w:space="0" w:color="auto"/>
              <w:right w:val="single" w:sz="4" w:space="0" w:color="auto"/>
            </w:tcBorders>
            <w:vAlign w:val="center"/>
            <w:hideMark/>
          </w:tcPr>
          <w:p w:rsidR="00DB4ABF" w:rsidRPr="00B72933" w:rsidRDefault="00056D71">
            <w:pPr>
              <w:keepNext/>
              <w:spacing w:line="256" w:lineRule="auto"/>
              <w:jc w:val="center"/>
              <w:rPr>
                <w:rFonts w:ascii="Times New Roman" w:eastAsia="Times New Roman" w:hAnsi="Times New Roman" w:cs="Times New Roman"/>
                <w:b/>
                <w:color w:val="auto"/>
              </w:rPr>
            </w:pPr>
            <w:r w:rsidRPr="00B72933">
              <w:rPr>
                <w:rFonts w:ascii="Times New Roman" w:hAnsi="Times New Roman" w:cs="Times New Roman"/>
                <w:b/>
                <w:color w:val="auto"/>
              </w:rPr>
              <w:t xml:space="preserve">Лиценце </w:t>
            </w:r>
            <w:r w:rsidR="00573821" w:rsidRPr="00B72933">
              <w:rPr>
                <w:rFonts w:ascii="Times New Roman" w:hAnsi="Times New Roman" w:cs="Times New Roman"/>
                <w:b/>
                <w:color w:val="auto"/>
                <w:lang w:val="sr-Latn-CS"/>
              </w:rPr>
              <w:t>„</w:t>
            </w:r>
            <w:r w:rsidR="00DB4ABF" w:rsidRPr="00B72933">
              <w:rPr>
                <w:rFonts w:ascii="Times New Roman" w:hAnsi="Times New Roman" w:cs="Times New Roman"/>
                <w:b/>
                <w:color w:val="auto"/>
                <w:lang w:val="sr-Latn-CS"/>
              </w:rPr>
              <w:t>Kaspersky Endpoint Security For Business</w:t>
            </w:r>
            <w:r w:rsidR="00DB4ABF" w:rsidRPr="00B72933">
              <w:rPr>
                <w:rFonts w:ascii="Times New Roman" w:hAnsi="Times New Roman" w:cs="Times New Roman"/>
                <w:b/>
                <w:color w:val="auto"/>
              </w:rPr>
              <w:t xml:space="preserve"> </w:t>
            </w:r>
            <w:r w:rsidR="00573821" w:rsidRPr="00B72933">
              <w:rPr>
                <w:rFonts w:ascii="Times New Roman" w:hAnsi="Times New Roman" w:cs="Times New Roman"/>
                <w:b/>
                <w:color w:val="auto"/>
                <w:lang w:val="sr-Latn-CS"/>
              </w:rPr>
              <w:t>“</w:t>
            </w:r>
            <w:r w:rsidRPr="00B72933">
              <w:rPr>
                <w:rFonts w:ascii="Times New Roman" w:hAnsi="Times New Roman" w:cs="Times New Roman"/>
                <w:b/>
                <w:color w:val="auto"/>
              </w:rPr>
              <w:t xml:space="preserve"> или одговарајуће</w:t>
            </w:r>
            <w:r w:rsidR="006C4C40" w:rsidRPr="00B72933">
              <w:rPr>
                <w:rFonts w:ascii="Times New Roman" w:hAnsi="Times New Roman" w:cs="Times New Roman"/>
                <w:b/>
                <w:color w:val="auto"/>
              </w:rPr>
              <w:t xml:space="preserve"> за радне станице и сервере</w:t>
            </w:r>
          </w:p>
          <w:p w:rsidR="00DB4ABF" w:rsidRPr="00B72933" w:rsidRDefault="00464831" w:rsidP="00464831">
            <w:pPr>
              <w:pStyle w:val="BodyText"/>
              <w:spacing w:line="256" w:lineRule="auto"/>
              <w:jc w:val="center"/>
              <w:rPr>
                <w:rFonts w:ascii="Times New Roman" w:eastAsia="Times New Roman" w:hAnsi="Times New Roman" w:cs="Times New Roman"/>
                <w:b/>
                <w:bCs/>
                <w:noProof/>
              </w:rPr>
            </w:pPr>
            <w:r w:rsidRPr="00B72933">
              <w:rPr>
                <w:rFonts w:ascii="Times New Roman" w:hAnsi="Times New Roman" w:cs="Times New Roman"/>
              </w:rPr>
              <w:t xml:space="preserve">са роком важења </w:t>
            </w:r>
            <w:r w:rsidRPr="00B72933">
              <w:rPr>
                <w:rFonts w:ascii="Times New Roman" w:hAnsi="Times New Roman" w:cs="Times New Roman"/>
                <w:lang w:val="en-US"/>
              </w:rPr>
              <w:t>24</w:t>
            </w:r>
            <w:r w:rsidRPr="00B72933">
              <w:rPr>
                <w:rFonts w:ascii="Times New Roman" w:hAnsi="Times New Roman" w:cs="Times New Roman"/>
              </w:rPr>
              <w:t xml:space="preserve"> месеци од дана инсталације</w:t>
            </w:r>
          </w:p>
        </w:tc>
        <w:tc>
          <w:tcPr>
            <w:tcW w:w="1522" w:type="dxa"/>
            <w:tcBorders>
              <w:top w:val="single" w:sz="4" w:space="0" w:color="auto"/>
              <w:left w:val="single" w:sz="4" w:space="0" w:color="auto"/>
              <w:bottom w:val="single" w:sz="4" w:space="0" w:color="auto"/>
              <w:right w:val="single" w:sz="4" w:space="0" w:color="auto"/>
            </w:tcBorders>
            <w:vAlign w:val="center"/>
            <w:hideMark/>
          </w:tcPr>
          <w:p w:rsidR="00DB4ABF" w:rsidRPr="00B72933" w:rsidRDefault="00DB4ABF">
            <w:pPr>
              <w:pStyle w:val="BodyText"/>
              <w:spacing w:line="256" w:lineRule="auto"/>
              <w:jc w:val="center"/>
              <w:rPr>
                <w:rFonts w:ascii="Times New Roman" w:eastAsia="Times New Roman" w:hAnsi="Times New Roman" w:cs="Times New Roman"/>
                <w:b/>
                <w:bCs/>
                <w:noProof/>
              </w:rPr>
            </w:pPr>
            <w:r w:rsidRPr="00B72933">
              <w:rPr>
                <w:rFonts w:ascii="Times New Roman" w:hAnsi="Times New Roman" w:cs="Times New Roman"/>
                <w:b/>
                <w:bCs/>
                <w:noProof/>
              </w:rPr>
              <w:t>Лиценцни кључ</w:t>
            </w:r>
          </w:p>
        </w:tc>
        <w:tc>
          <w:tcPr>
            <w:tcW w:w="1560" w:type="dxa"/>
            <w:tcBorders>
              <w:top w:val="single" w:sz="4" w:space="0" w:color="auto"/>
              <w:left w:val="single" w:sz="4" w:space="0" w:color="auto"/>
              <w:bottom w:val="single" w:sz="4" w:space="0" w:color="auto"/>
              <w:right w:val="single" w:sz="4" w:space="0" w:color="auto"/>
            </w:tcBorders>
            <w:vAlign w:val="center"/>
            <w:hideMark/>
          </w:tcPr>
          <w:p w:rsidR="00DB4ABF" w:rsidRPr="00B72933" w:rsidRDefault="00DB4ABF">
            <w:pPr>
              <w:keepLines/>
              <w:spacing w:before="60" w:line="256" w:lineRule="auto"/>
              <w:jc w:val="center"/>
              <w:rPr>
                <w:rFonts w:ascii="Times New Roman" w:eastAsia="Times New Roman" w:hAnsi="Times New Roman" w:cs="Times New Roman"/>
              </w:rPr>
            </w:pPr>
            <w:r w:rsidRPr="00B72933">
              <w:rPr>
                <w:rFonts w:ascii="Times New Roman" w:hAnsi="Times New Roman" w:cs="Times New Roman"/>
              </w:rPr>
              <w:t>2260</w:t>
            </w:r>
          </w:p>
        </w:tc>
      </w:tr>
    </w:tbl>
    <w:p w:rsidR="00DB4ABF" w:rsidRPr="00B72933" w:rsidRDefault="00DB4ABF" w:rsidP="00DB4ABF">
      <w:pPr>
        <w:rPr>
          <w:rFonts w:ascii="Times New Roman" w:eastAsia="Times New Roman" w:hAnsi="Times New Roman" w:cs="Times New Roman"/>
        </w:rPr>
      </w:pPr>
    </w:p>
    <w:p w:rsidR="00DB4ABF" w:rsidRPr="00B72933" w:rsidRDefault="00DB4ABF" w:rsidP="00DB4ABF">
      <w:pPr>
        <w:pStyle w:val="ListParagraph"/>
        <w:ind w:left="1080"/>
        <w:rPr>
          <w:rFonts w:ascii="Times New Roman" w:hAnsi="Times New Roman" w:cs="Times New Roman"/>
        </w:rPr>
      </w:pPr>
    </w:p>
    <w:p w:rsidR="00DD58DD" w:rsidRPr="00B72933" w:rsidRDefault="00DD58DD" w:rsidP="00DB4ABF">
      <w:pPr>
        <w:pStyle w:val="ListParagraph"/>
        <w:ind w:left="1080"/>
        <w:rPr>
          <w:rFonts w:ascii="Times New Roman" w:hAnsi="Times New Roman" w:cs="Times New Roman"/>
        </w:rPr>
      </w:pPr>
    </w:p>
    <w:p w:rsidR="00DB4ABF" w:rsidRPr="00B72933" w:rsidRDefault="00DB4ABF" w:rsidP="00DB4ABF">
      <w:pPr>
        <w:numPr>
          <w:ilvl w:val="0"/>
          <w:numId w:val="36"/>
        </w:numPr>
        <w:suppressAutoHyphens w:val="0"/>
        <w:spacing w:line="240" w:lineRule="auto"/>
        <w:jc w:val="left"/>
        <w:rPr>
          <w:rFonts w:ascii="Times New Roman" w:hAnsi="Times New Roman" w:cs="Times New Roman"/>
          <w:b/>
        </w:rPr>
      </w:pPr>
      <w:r w:rsidRPr="00B72933">
        <w:rPr>
          <w:rFonts w:ascii="Times New Roman" w:hAnsi="Times New Roman" w:cs="Times New Roman"/>
          <w:b/>
        </w:rPr>
        <w:t>Бесплатно одржавање и техничка подршка</w:t>
      </w:r>
    </w:p>
    <w:p w:rsidR="00DB4ABF" w:rsidRPr="00B72933" w:rsidRDefault="00DB4ABF" w:rsidP="00DB4ABF">
      <w:pPr>
        <w:pStyle w:val="ListParagraph"/>
        <w:numPr>
          <w:ilvl w:val="0"/>
          <w:numId w:val="38"/>
        </w:numPr>
        <w:suppressAutoHyphens w:val="0"/>
        <w:spacing w:line="240" w:lineRule="auto"/>
        <w:contextualSpacing/>
        <w:jc w:val="left"/>
        <w:rPr>
          <w:rFonts w:ascii="Times New Roman" w:hAnsi="Times New Roman" w:cs="Times New Roman"/>
        </w:rPr>
      </w:pPr>
      <w:r w:rsidRPr="00B72933">
        <w:rPr>
          <w:rFonts w:ascii="Times New Roman" w:hAnsi="Times New Roman" w:cs="Times New Roman"/>
        </w:rPr>
        <w:t>Подршка од произвођача 24/7 (мејл или телефон);</w:t>
      </w:r>
    </w:p>
    <w:p w:rsidR="00DB4ABF" w:rsidRPr="00B72933" w:rsidRDefault="00DB4ABF" w:rsidP="00DB4ABF">
      <w:pPr>
        <w:pStyle w:val="ListParagraph"/>
        <w:numPr>
          <w:ilvl w:val="0"/>
          <w:numId w:val="38"/>
        </w:numPr>
        <w:suppressAutoHyphens w:val="0"/>
        <w:spacing w:line="240" w:lineRule="auto"/>
        <w:contextualSpacing/>
        <w:jc w:val="left"/>
        <w:rPr>
          <w:rFonts w:ascii="Times New Roman" w:hAnsi="Times New Roman" w:cs="Times New Roman"/>
        </w:rPr>
      </w:pPr>
      <w:r w:rsidRPr="00B72933">
        <w:rPr>
          <w:rFonts w:ascii="Times New Roman" w:hAnsi="Times New Roman" w:cs="Times New Roman"/>
        </w:rPr>
        <w:t>Подршка од испоручиоца, мејл или телефон, радним даном у радно време;</w:t>
      </w:r>
    </w:p>
    <w:p w:rsidR="00DB4ABF" w:rsidRPr="00B72933" w:rsidRDefault="00DB4ABF" w:rsidP="00DB4ABF">
      <w:pPr>
        <w:pStyle w:val="ListParagraph"/>
        <w:numPr>
          <w:ilvl w:val="0"/>
          <w:numId w:val="38"/>
        </w:numPr>
        <w:suppressAutoHyphens w:val="0"/>
        <w:spacing w:line="240" w:lineRule="auto"/>
        <w:contextualSpacing/>
        <w:jc w:val="left"/>
        <w:rPr>
          <w:rFonts w:ascii="Times New Roman" w:hAnsi="Times New Roman" w:cs="Times New Roman"/>
        </w:rPr>
      </w:pPr>
      <w:r w:rsidRPr="00B72933">
        <w:rPr>
          <w:rFonts w:ascii="Times New Roman" w:hAnsi="Times New Roman" w:cs="Times New Roman"/>
        </w:rPr>
        <w:t>Дневно и недељно освежавање база вируса и спам листа;</w:t>
      </w:r>
    </w:p>
    <w:p w:rsidR="00DB4ABF" w:rsidRPr="00B72933" w:rsidRDefault="00DB4ABF" w:rsidP="00DB4ABF">
      <w:pPr>
        <w:pStyle w:val="ListParagraph"/>
        <w:numPr>
          <w:ilvl w:val="0"/>
          <w:numId w:val="38"/>
        </w:numPr>
        <w:suppressAutoHyphens w:val="0"/>
        <w:spacing w:line="240" w:lineRule="auto"/>
        <w:contextualSpacing/>
        <w:jc w:val="left"/>
        <w:rPr>
          <w:rFonts w:ascii="Times New Roman" w:hAnsi="Times New Roman" w:cs="Times New Roman"/>
        </w:rPr>
      </w:pPr>
      <w:r w:rsidRPr="00B72933">
        <w:rPr>
          <w:rFonts w:ascii="Times New Roman" w:hAnsi="Times New Roman" w:cs="Times New Roman"/>
        </w:rPr>
        <w:t>Информације о новим вирусима и спамовима;</w:t>
      </w:r>
    </w:p>
    <w:p w:rsidR="00DB4ABF" w:rsidRPr="00B72933" w:rsidRDefault="00DB4ABF" w:rsidP="00DB4ABF">
      <w:pPr>
        <w:pStyle w:val="ListParagraph"/>
        <w:numPr>
          <w:ilvl w:val="0"/>
          <w:numId w:val="38"/>
        </w:numPr>
        <w:suppressAutoHyphens w:val="0"/>
        <w:spacing w:line="240" w:lineRule="auto"/>
        <w:contextualSpacing/>
        <w:jc w:val="left"/>
        <w:rPr>
          <w:rFonts w:ascii="Times New Roman" w:hAnsi="Times New Roman" w:cs="Times New Roman"/>
        </w:rPr>
      </w:pPr>
      <w:r w:rsidRPr="00B72933">
        <w:rPr>
          <w:rFonts w:ascii="Times New Roman" w:hAnsi="Times New Roman" w:cs="Times New Roman"/>
        </w:rPr>
        <w:t>Информације о најновијим производима;</w:t>
      </w:r>
    </w:p>
    <w:p w:rsidR="00DB4ABF" w:rsidRPr="00B72933" w:rsidRDefault="00DB4ABF" w:rsidP="00DB4ABF">
      <w:pPr>
        <w:pStyle w:val="ListParagraph"/>
        <w:numPr>
          <w:ilvl w:val="0"/>
          <w:numId w:val="38"/>
        </w:numPr>
        <w:suppressAutoHyphens w:val="0"/>
        <w:spacing w:line="240" w:lineRule="auto"/>
        <w:contextualSpacing/>
        <w:jc w:val="left"/>
        <w:rPr>
          <w:rFonts w:ascii="Times New Roman" w:hAnsi="Times New Roman" w:cs="Times New Roman"/>
        </w:rPr>
      </w:pPr>
      <w:r w:rsidRPr="00B72933">
        <w:rPr>
          <w:rFonts w:ascii="Times New Roman" w:hAnsi="Times New Roman" w:cs="Times New Roman"/>
        </w:rPr>
        <w:t>Нове верзије пакета који су првобитно набављени;</w:t>
      </w:r>
    </w:p>
    <w:p w:rsidR="00DB4ABF" w:rsidRPr="00B72933" w:rsidRDefault="00DB4ABF" w:rsidP="00DB4ABF">
      <w:pPr>
        <w:numPr>
          <w:ilvl w:val="0"/>
          <w:numId w:val="38"/>
        </w:numPr>
        <w:suppressAutoHyphens w:val="0"/>
        <w:spacing w:line="240" w:lineRule="auto"/>
        <w:jc w:val="left"/>
        <w:rPr>
          <w:rFonts w:ascii="Times New Roman" w:hAnsi="Times New Roman" w:cs="Times New Roman"/>
        </w:rPr>
      </w:pPr>
      <w:r w:rsidRPr="00B72933">
        <w:rPr>
          <w:rFonts w:ascii="Times New Roman" w:hAnsi="Times New Roman" w:cs="Times New Roman"/>
        </w:rPr>
        <w:t>Присуство обученог (сертификованог) особља понуђача, најмање 8 сати месечно на локацији Управе Царина (ЕРЦ);</w:t>
      </w:r>
    </w:p>
    <w:p w:rsidR="00DB4ABF" w:rsidRPr="00B72933" w:rsidRDefault="00DB4ABF" w:rsidP="00DB4ABF">
      <w:pPr>
        <w:numPr>
          <w:ilvl w:val="0"/>
          <w:numId w:val="38"/>
        </w:numPr>
        <w:suppressAutoHyphens w:val="0"/>
        <w:spacing w:line="240" w:lineRule="auto"/>
        <w:jc w:val="left"/>
        <w:rPr>
          <w:rFonts w:ascii="Times New Roman" w:hAnsi="Times New Roman" w:cs="Times New Roman"/>
        </w:rPr>
      </w:pPr>
      <w:r w:rsidRPr="00B72933">
        <w:rPr>
          <w:rFonts w:ascii="Times New Roman" w:hAnsi="Times New Roman" w:cs="Times New Roman"/>
        </w:rPr>
        <w:t>Техничка помоћ у случају грешке коју је проузроковао корисник система;</w:t>
      </w:r>
    </w:p>
    <w:p w:rsidR="00DB4ABF" w:rsidRPr="00B72933" w:rsidRDefault="00DB4ABF" w:rsidP="00DB4ABF">
      <w:pPr>
        <w:numPr>
          <w:ilvl w:val="0"/>
          <w:numId w:val="38"/>
        </w:numPr>
        <w:suppressAutoHyphens w:val="0"/>
        <w:spacing w:line="240" w:lineRule="auto"/>
        <w:jc w:val="left"/>
        <w:rPr>
          <w:rFonts w:ascii="Times New Roman" w:hAnsi="Times New Roman" w:cs="Times New Roman"/>
        </w:rPr>
      </w:pPr>
      <w:r w:rsidRPr="00B72933">
        <w:rPr>
          <w:rFonts w:ascii="Times New Roman" w:hAnsi="Times New Roman" w:cs="Times New Roman"/>
        </w:rPr>
        <w:t>Техничка помоћ у случају нарушавања безбедности система;</w:t>
      </w:r>
    </w:p>
    <w:p w:rsidR="00DB4ABF" w:rsidRPr="00B72933" w:rsidRDefault="00DB4ABF" w:rsidP="00DB4ABF">
      <w:pPr>
        <w:pStyle w:val="ListParagraph"/>
        <w:numPr>
          <w:ilvl w:val="0"/>
          <w:numId w:val="38"/>
        </w:numPr>
        <w:suppressAutoHyphens w:val="0"/>
        <w:spacing w:line="240" w:lineRule="auto"/>
        <w:contextualSpacing/>
        <w:jc w:val="left"/>
        <w:rPr>
          <w:rFonts w:ascii="Times New Roman" w:hAnsi="Times New Roman" w:cs="Times New Roman"/>
        </w:rPr>
      </w:pPr>
      <w:r w:rsidRPr="00B72933">
        <w:rPr>
          <w:rFonts w:ascii="Times New Roman" w:hAnsi="Times New Roman" w:cs="Times New Roman"/>
        </w:rPr>
        <w:t>Дневна подршка (излазак на терен) у току радног времена (08 – 16 časova); Локација на којој се интервенише је Управа Царина (ЕРЦ);</w:t>
      </w:r>
    </w:p>
    <w:p w:rsidR="00DB4ABF" w:rsidRPr="00B72933" w:rsidRDefault="00DB4ABF" w:rsidP="00036F11">
      <w:pPr>
        <w:pStyle w:val="ListParagraph"/>
        <w:numPr>
          <w:ilvl w:val="0"/>
          <w:numId w:val="38"/>
        </w:numPr>
        <w:suppressAutoHyphens w:val="0"/>
        <w:spacing w:line="240" w:lineRule="auto"/>
        <w:contextualSpacing/>
        <w:jc w:val="left"/>
        <w:rPr>
          <w:rFonts w:ascii="Times New Roman" w:hAnsi="Times New Roman" w:cs="Times New Roman"/>
        </w:rPr>
      </w:pPr>
      <w:r w:rsidRPr="00B72933">
        <w:rPr>
          <w:rFonts w:ascii="Times New Roman" w:hAnsi="Times New Roman" w:cs="Times New Roman"/>
        </w:rPr>
        <w:t>Обука запослених код наручиоца добара за рад на новим верзијама пакета софтвера.</w:t>
      </w:r>
    </w:p>
    <w:p w:rsidR="00460982" w:rsidRPr="00B72933" w:rsidRDefault="00460982" w:rsidP="00DB4ABF">
      <w:pPr>
        <w:pStyle w:val="ListParagraph"/>
        <w:ind w:left="0"/>
        <w:rPr>
          <w:rFonts w:ascii="Times New Roman" w:hAnsi="Times New Roman" w:cs="Times New Roman"/>
          <w:color w:val="FF0000"/>
        </w:rPr>
      </w:pPr>
    </w:p>
    <w:p w:rsidR="00DD58DD" w:rsidRPr="00B72933" w:rsidRDefault="00DD58DD" w:rsidP="00DB4ABF">
      <w:pPr>
        <w:pStyle w:val="ListParagraph"/>
        <w:ind w:left="0"/>
        <w:rPr>
          <w:rFonts w:ascii="Times New Roman" w:hAnsi="Times New Roman" w:cs="Times New Roman"/>
          <w:color w:val="FF0000"/>
        </w:rPr>
      </w:pPr>
    </w:p>
    <w:p w:rsidR="007A69D6" w:rsidRPr="00B72933" w:rsidRDefault="007A69D6" w:rsidP="007A69D6">
      <w:pPr>
        <w:pStyle w:val="ListParagraph"/>
        <w:keepLines/>
        <w:numPr>
          <w:ilvl w:val="0"/>
          <w:numId w:val="36"/>
        </w:numPr>
        <w:suppressAutoHyphens w:val="0"/>
        <w:spacing w:before="60" w:line="240" w:lineRule="auto"/>
        <w:contextualSpacing/>
        <w:rPr>
          <w:rFonts w:ascii="Times New Roman" w:hAnsi="Times New Roman" w:cs="Times New Roman"/>
          <w:b/>
          <w:color w:val="auto"/>
        </w:rPr>
      </w:pPr>
      <w:r w:rsidRPr="00B72933">
        <w:rPr>
          <w:rFonts w:ascii="Times New Roman" w:hAnsi="Times New Roman" w:cs="Times New Roman"/>
          <w:b/>
        </w:rPr>
        <w:t xml:space="preserve">Поступак имплементације </w:t>
      </w:r>
    </w:p>
    <w:p w:rsidR="007A69D6" w:rsidRPr="00B72933" w:rsidRDefault="007A69D6" w:rsidP="007A69D6">
      <w:pPr>
        <w:pStyle w:val="ListParagraph"/>
        <w:keepLines/>
        <w:numPr>
          <w:ilvl w:val="0"/>
          <w:numId w:val="41"/>
        </w:numPr>
        <w:suppressAutoHyphens w:val="0"/>
        <w:spacing w:before="60" w:line="240" w:lineRule="auto"/>
        <w:contextualSpacing/>
        <w:rPr>
          <w:rFonts w:ascii="Times New Roman" w:hAnsi="Times New Roman" w:cs="Times New Roman"/>
        </w:rPr>
      </w:pPr>
      <w:r w:rsidRPr="00B72933">
        <w:rPr>
          <w:rFonts w:ascii="Times New Roman" w:hAnsi="Times New Roman" w:cs="Times New Roman"/>
        </w:rPr>
        <w:t>У току поступка имплементације антивирусног софтвера мора бити обезбеђена непрекидна антивирусна заштита на свих 2260 радних станица и сервера у информационом систему Управе царина</w:t>
      </w:r>
      <w:r w:rsidRPr="00B72933">
        <w:rPr>
          <w:rFonts w:ascii="Times New Roman" w:hAnsi="Times New Roman" w:cs="Times New Roman"/>
          <w:lang w:val="en-US"/>
        </w:rPr>
        <w:t>;</w:t>
      </w:r>
    </w:p>
    <w:p w:rsidR="007A69D6" w:rsidRPr="00B72933" w:rsidRDefault="007A69D6" w:rsidP="007A69D6">
      <w:pPr>
        <w:pStyle w:val="ListParagraph"/>
        <w:keepLines/>
        <w:numPr>
          <w:ilvl w:val="0"/>
          <w:numId w:val="41"/>
        </w:numPr>
        <w:suppressAutoHyphens w:val="0"/>
        <w:spacing w:before="60" w:line="240" w:lineRule="auto"/>
        <w:contextualSpacing/>
        <w:rPr>
          <w:rFonts w:ascii="Times New Roman" w:hAnsi="Times New Roman" w:cs="Times New Roman"/>
        </w:rPr>
      </w:pPr>
      <w:r w:rsidRPr="00B72933">
        <w:rPr>
          <w:rFonts w:ascii="Times New Roman" w:hAnsi="Times New Roman" w:cs="Times New Roman"/>
        </w:rPr>
        <w:t>Понуђени антивирусни софтвер мора бити истог или већег нивоа заштите од постојећег</w:t>
      </w:r>
      <w:r w:rsidRPr="00B72933">
        <w:rPr>
          <w:rFonts w:ascii="Times New Roman" w:hAnsi="Times New Roman" w:cs="Times New Roman"/>
          <w:lang w:val="en-US"/>
        </w:rPr>
        <w:t>;</w:t>
      </w:r>
    </w:p>
    <w:p w:rsidR="007A69D6" w:rsidRPr="00B72933" w:rsidRDefault="007A69D6" w:rsidP="007A69D6">
      <w:pPr>
        <w:pStyle w:val="ListParagraph"/>
        <w:keepLines/>
        <w:numPr>
          <w:ilvl w:val="0"/>
          <w:numId w:val="41"/>
        </w:numPr>
        <w:suppressAutoHyphens w:val="0"/>
        <w:spacing w:before="60" w:line="240" w:lineRule="auto"/>
        <w:contextualSpacing/>
        <w:rPr>
          <w:rFonts w:ascii="Times New Roman" w:hAnsi="Times New Roman" w:cs="Times New Roman"/>
        </w:rPr>
      </w:pPr>
      <w:r w:rsidRPr="00B72933">
        <w:rPr>
          <w:rFonts w:ascii="Times New Roman" w:hAnsi="Times New Roman" w:cs="Times New Roman"/>
        </w:rPr>
        <w:t>Понуђени антивирусни софтвер мора бити компатибилан са свим оперативним системима и постојећим софтверима који се користе у информационом систему Управе царина</w:t>
      </w:r>
      <w:r w:rsidRPr="00B72933">
        <w:rPr>
          <w:rFonts w:ascii="Times New Roman" w:hAnsi="Times New Roman" w:cs="Times New Roman"/>
          <w:lang w:val="en-US"/>
        </w:rPr>
        <w:t>;</w:t>
      </w:r>
    </w:p>
    <w:p w:rsidR="007A69D6" w:rsidRPr="00B72933" w:rsidRDefault="007A69D6" w:rsidP="007A69D6">
      <w:pPr>
        <w:pStyle w:val="ListParagraph"/>
        <w:keepLines/>
        <w:numPr>
          <w:ilvl w:val="0"/>
          <w:numId w:val="41"/>
        </w:numPr>
        <w:suppressAutoHyphens w:val="0"/>
        <w:spacing w:before="60" w:line="240" w:lineRule="auto"/>
        <w:contextualSpacing/>
        <w:rPr>
          <w:rFonts w:ascii="Times New Roman" w:hAnsi="Times New Roman" w:cs="Times New Roman"/>
        </w:rPr>
      </w:pPr>
      <w:r w:rsidRPr="00B72933">
        <w:rPr>
          <w:rFonts w:ascii="Times New Roman" w:hAnsi="Times New Roman" w:cs="Times New Roman"/>
        </w:rPr>
        <w:t xml:space="preserve">Оперативни системи који су у употреби: </w:t>
      </w:r>
    </w:p>
    <w:p w:rsidR="007A69D6" w:rsidRPr="00B72933" w:rsidRDefault="007A69D6" w:rsidP="007A69D6">
      <w:pPr>
        <w:pStyle w:val="ListParagraph"/>
        <w:ind w:firstLine="720"/>
        <w:rPr>
          <w:rFonts w:ascii="Times New Roman" w:hAnsi="Times New Roman" w:cs="Times New Roman"/>
        </w:rPr>
      </w:pPr>
      <w:r w:rsidRPr="00B72933">
        <w:rPr>
          <w:rFonts w:ascii="Times New Roman" w:hAnsi="Times New Roman" w:cs="Times New Roman"/>
        </w:rPr>
        <w:t>Windows Server 2003/2008/2008R2/2012;</w:t>
      </w:r>
    </w:p>
    <w:p w:rsidR="007A69D6" w:rsidRPr="00B72933" w:rsidRDefault="007A69D6" w:rsidP="007A69D6">
      <w:pPr>
        <w:pStyle w:val="ListParagraph"/>
        <w:ind w:firstLine="720"/>
        <w:rPr>
          <w:rFonts w:ascii="Times New Roman" w:hAnsi="Times New Roman" w:cs="Times New Roman"/>
        </w:rPr>
      </w:pPr>
      <w:r w:rsidRPr="00B72933">
        <w:rPr>
          <w:rFonts w:ascii="Times New Roman" w:hAnsi="Times New Roman" w:cs="Times New Roman"/>
        </w:rPr>
        <w:t>Windows XP Professional SP3</w:t>
      </w:r>
    </w:p>
    <w:p w:rsidR="007A69D6" w:rsidRPr="00B72933" w:rsidRDefault="007A69D6" w:rsidP="007A69D6">
      <w:pPr>
        <w:pStyle w:val="ListParagraph"/>
        <w:ind w:firstLine="720"/>
        <w:rPr>
          <w:rFonts w:ascii="Times New Roman" w:hAnsi="Times New Roman" w:cs="Times New Roman"/>
        </w:rPr>
      </w:pPr>
      <w:r w:rsidRPr="00B72933">
        <w:rPr>
          <w:rFonts w:ascii="Times New Roman" w:hAnsi="Times New Roman" w:cs="Times New Roman"/>
        </w:rPr>
        <w:t>Windows 7 32/64bit</w:t>
      </w:r>
    </w:p>
    <w:p w:rsidR="007A69D6" w:rsidRPr="00B72933" w:rsidRDefault="007A69D6" w:rsidP="007A69D6">
      <w:pPr>
        <w:pStyle w:val="ListParagraph"/>
        <w:ind w:firstLine="720"/>
        <w:rPr>
          <w:rFonts w:ascii="Times New Roman" w:hAnsi="Times New Roman" w:cs="Times New Roman"/>
        </w:rPr>
      </w:pPr>
      <w:r w:rsidRPr="00B72933">
        <w:rPr>
          <w:rFonts w:ascii="Times New Roman" w:hAnsi="Times New Roman" w:cs="Times New Roman"/>
        </w:rPr>
        <w:t>Windows 8 32/64bit</w:t>
      </w:r>
    </w:p>
    <w:p w:rsidR="007A69D6" w:rsidRPr="00B72933" w:rsidRDefault="007A69D6" w:rsidP="007A69D6">
      <w:pPr>
        <w:pStyle w:val="ListParagraph"/>
        <w:keepLines/>
        <w:numPr>
          <w:ilvl w:val="0"/>
          <w:numId w:val="41"/>
        </w:numPr>
        <w:suppressAutoHyphens w:val="0"/>
        <w:spacing w:before="60" w:line="240" w:lineRule="auto"/>
        <w:contextualSpacing/>
        <w:rPr>
          <w:rFonts w:ascii="Times New Roman" w:hAnsi="Times New Roman" w:cs="Times New Roman"/>
          <w:lang w:val="en-US"/>
        </w:rPr>
      </w:pPr>
      <w:r w:rsidRPr="00B72933">
        <w:rPr>
          <w:rFonts w:ascii="Times New Roman" w:hAnsi="Times New Roman" w:cs="Times New Roman"/>
        </w:rPr>
        <w:lastRenderedPageBreak/>
        <w:t>Активација новог антивирусног софтвера мора бити истовремена на свих 2260 радних станица и сервера</w:t>
      </w:r>
    </w:p>
    <w:p w:rsidR="007A69D6" w:rsidRPr="00B72933" w:rsidRDefault="007A69D6" w:rsidP="007A69D6">
      <w:pPr>
        <w:rPr>
          <w:rFonts w:ascii="Times New Roman" w:hAnsi="Times New Roman" w:cs="Times New Roman"/>
          <w:color w:val="00B050"/>
          <w:lang w:val="en-US"/>
        </w:rPr>
      </w:pPr>
    </w:p>
    <w:p w:rsidR="006E26C7" w:rsidRPr="00B72933" w:rsidRDefault="006E26C7" w:rsidP="008140F2">
      <w:pPr>
        <w:pStyle w:val="BodyText"/>
        <w:rPr>
          <w:rFonts w:ascii="Times New Roman" w:hAnsi="Times New Roman" w:cs="Times New Roman"/>
          <w:color w:val="auto"/>
        </w:rPr>
      </w:pPr>
      <w:r w:rsidRPr="00B72933">
        <w:rPr>
          <w:rFonts w:ascii="Times New Roman" w:hAnsi="Times New Roman" w:cs="Times New Roman"/>
          <w:color w:val="auto"/>
        </w:rPr>
        <w:t>Напомена:</w:t>
      </w:r>
    </w:p>
    <w:p w:rsidR="006E26C7" w:rsidRPr="00B72933" w:rsidRDefault="006E26C7" w:rsidP="008140F2">
      <w:pPr>
        <w:pStyle w:val="BodyText"/>
        <w:rPr>
          <w:rFonts w:ascii="Times New Roman" w:hAnsi="Times New Roman" w:cs="Times New Roman"/>
          <w:color w:val="auto"/>
        </w:rPr>
      </w:pPr>
      <w:r w:rsidRPr="00B72933">
        <w:rPr>
          <w:rFonts w:ascii="Times New Roman" w:hAnsi="Times New Roman" w:cs="Times New Roman"/>
          <w:color w:val="auto"/>
        </w:rPr>
        <w:t xml:space="preserve">Важење лиценци ће се продужавати на годишњем нивоу све до протека рока важења уговора о овој јавној набавци. </w:t>
      </w:r>
    </w:p>
    <w:p w:rsidR="006E26C7" w:rsidRPr="00B72933" w:rsidRDefault="006E26C7" w:rsidP="008140F2">
      <w:pPr>
        <w:pStyle w:val="BodyText"/>
        <w:rPr>
          <w:rFonts w:ascii="Times New Roman" w:hAnsi="Times New Roman" w:cs="Times New Roman"/>
          <w:color w:val="00B050"/>
        </w:rPr>
      </w:pPr>
    </w:p>
    <w:p w:rsidR="006E26C7" w:rsidRPr="00B72933" w:rsidRDefault="006E26C7" w:rsidP="008140F2">
      <w:pPr>
        <w:pStyle w:val="BodyText"/>
        <w:rPr>
          <w:rFonts w:ascii="Times New Roman" w:hAnsi="Times New Roman" w:cs="Times New Roman"/>
          <w:color w:val="00B050"/>
        </w:rPr>
      </w:pPr>
    </w:p>
    <w:p w:rsidR="006E26C7" w:rsidRPr="00B72933" w:rsidRDefault="006E26C7" w:rsidP="008140F2">
      <w:pPr>
        <w:pStyle w:val="BodyText"/>
        <w:rPr>
          <w:rFonts w:ascii="Times New Roman" w:hAnsi="Times New Roman" w:cs="Times New Roman"/>
          <w:color w:val="00B050"/>
        </w:rPr>
      </w:pPr>
    </w:p>
    <w:p w:rsidR="003121F9" w:rsidRPr="00B72933" w:rsidRDefault="003121F9" w:rsidP="003121F9">
      <w:pPr>
        <w:pStyle w:val="BodyText"/>
        <w:keepNext/>
        <w:tabs>
          <w:tab w:val="center" w:pos="7797"/>
        </w:tabs>
        <w:spacing w:before="40"/>
        <w:rPr>
          <w:rFonts w:ascii="Times New Roman" w:hAnsi="Times New Roman" w:cs="Times New Roman"/>
          <w:noProof/>
          <w:color w:val="auto"/>
        </w:rPr>
      </w:pPr>
      <w:r w:rsidRPr="00B72933">
        <w:rPr>
          <w:rFonts w:ascii="Times New Roman" w:hAnsi="Times New Roman" w:cs="Times New Roman"/>
          <w:noProof/>
          <w:color w:val="00B050"/>
        </w:rPr>
        <w:t xml:space="preserve">     </w:t>
      </w:r>
      <w:r w:rsidRPr="00B72933">
        <w:rPr>
          <w:rFonts w:ascii="Times New Roman" w:hAnsi="Times New Roman" w:cs="Times New Roman"/>
          <w:noProof/>
          <w:color w:val="auto"/>
        </w:rPr>
        <w:t>Датум:_______________                                           Потпис овлашћеног лица</w:t>
      </w:r>
    </w:p>
    <w:p w:rsidR="003121F9" w:rsidRPr="00B72933" w:rsidRDefault="003121F9" w:rsidP="003121F9">
      <w:pPr>
        <w:pStyle w:val="BodyText"/>
        <w:keepNext/>
        <w:tabs>
          <w:tab w:val="center" w:pos="4536"/>
          <w:tab w:val="center" w:pos="7797"/>
        </w:tabs>
        <w:spacing w:before="40"/>
        <w:rPr>
          <w:rFonts w:ascii="Times New Roman" w:hAnsi="Times New Roman" w:cs="Times New Roman"/>
          <w:noProof/>
          <w:color w:val="auto"/>
        </w:rPr>
      </w:pPr>
      <w:r w:rsidRPr="00B72933">
        <w:rPr>
          <w:rFonts w:ascii="Times New Roman" w:hAnsi="Times New Roman" w:cs="Times New Roman"/>
          <w:noProof/>
          <w:color w:val="auto"/>
        </w:rPr>
        <w:t xml:space="preserve">     Место:_______________           </w:t>
      </w:r>
      <w:r w:rsidRPr="00B72933">
        <w:rPr>
          <w:rFonts w:ascii="Times New Roman" w:hAnsi="Times New Roman" w:cs="Times New Roman"/>
          <w:noProof/>
          <w:color w:val="auto"/>
        </w:rPr>
        <w:tab/>
        <w:t>(М.П.)                 _________________________</w:t>
      </w:r>
    </w:p>
    <w:p w:rsidR="001619E7" w:rsidRPr="00B72933" w:rsidRDefault="001619E7" w:rsidP="008140F2">
      <w:pPr>
        <w:rPr>
          <w:rFonts w:ascii="Times New Roman" w:hAnsi="Times New Roman" w:cs="Times New Roman"/>
          <w:color w:val="auto"/>
        </w:rPr>
      </w:pPr>
    </w:p>
    <w:p w:rsidR="001619E7" w:rsidRPr="00B72933" w:rsidRDefault="001619E7" w:rsidP="008140F2">
      <w:pPr>
        <w:rPr>
          <w:rFonts w:ascii="Times New Roman" w:hAnsi="Times New Roman" w:cs="Times New Roman"/>
          <w:color w:val="00B050"/>
        </w:rPr>
      </w:pPr>
    </w:p>
    <w:p w:rsidR="001619E7" w:rsidRPr="00B72933" w:rsidRDefault="001619E7" w:rsidP="008140F2">
      <w:pPr>
        <w:rPr>
          <w:rFonts w:ascii="Times New Roman" w:hAnsi="Times New Roman" w:cs="Times New Roman"/>
          <w:color w:val="00B050"/>
        </w:rPr>
      </w:pPr>
    </w:p>
    <w:p w:rsidR="001D4324" w:rsidRPr="00B72933" w:rsidRDefault="001D4324" w:rsidP="008140F2">
      <w:pPr>
        <w:rPr>
          <w:rFonts w:ascii="Times New Roman" w:hAnsi="Times New Roman" w:cs="Times New Roman"/>
          <w:lang w:val="en-US"/>
        </w:rPr>
      </w:pPr>
    </w:p>
    <w:p w:rsidR="001D4324" w:rsidRPr="00B72933" w:rsidRDefault="001D4324"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1619E7" w:rsidRPr="00B72933" w:rsidRDefault="001619E7" w:rsidP="008140F2">
      <w:pPr>
        <w:rPr>
          <w:rFonts w:ascii="Times New Roman" w:hAnsi="Times New Roman" w:cs="Times New Roman"/>
          <w:lang w:val="en-US"/>
        </w:rPr>
      </w:pPr>
    </w:p>
    <w:p w:rsidR="00B35B48" w:rsidRPr="00B72933" w:rsidRDefault="00B35B48" w:rsidP="008140F2">
      <w:pPr>
        <w:rPr>
          <w:rFonts w:ascii="Times New Roman" w:hAnsi="Times New Roman" w:cs="Times New Roman"/>
        </w:rPr>
      </w:pPr>
    </w:p>
    <w:p w:rsidR="001619E7" w:rsidRPr="00B72933" w:rsidRDefault="001B2EC0" w:rsidP="008140F2">
      <w:pPr>
        <w:rPr>
          <w:rFonts w:ascii="Times New Roman" w:hAnsi="Times New Roman" w:cs="Times New Roman"/>
          <w:b/>
        </w:rPr>
      </w:pPr>
      <w:r w:rsidRPr="00B72933">
        <w:rPr>
          <w:rFonts w:ascii="Times New Roman" w:hAnsi="Times New Roman" w:cs="Times New Roman"/>
          <w:b/>
        </w:rPr>
        <w:t>I</w:t>
      </w:r>
      <w:r w:rsidR="001619E7" w:rsidRPr="00B72933">
        <w:rPr>
          <w:rFonts w:ascii="Times New Roman" w:hAnsi="Times New Roman" w:cs="Times New Roman"/>
          <w:b/>
        </w:rPr>
        <w:t>V   УСЛОВИ ЗА УЧЕШЋЕ У ПОСТУПКУ ЈАВНЕ НАБАВКЕ ИЗ ЧЛ. 75. И 76. ЗАКОНА И УПУТСТВО КАКО СЕ ДОКАЗУЈЕ ИСПУЊЕНОСТ ТИХ УСЛОВА</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3121F9">
      <w:pPr>
        <w:pStyle w:val="ListParagraph"/>
        <w:numPr>
          <w:ilvl w:val="0"/>
          <w:numId w:val="29"/>
        </w:numPr>
        <w:rPr>
          <w:rFonts w:ascii="Times New Roman" w:hAnsi="Times New Roman" w:cs="Times New Roman"/>
          <w:b/>
        </w:rPr>
      </w:pPr>
      <w:r w:rsidRPr="00B72933">
        <w:rPr>
          <w:rFonts w:ascii="Times New Roman" w:hAnsi="Times New Roman" w:cs="Times New Roman"/>
          <w:b/>
        </w:rPr>
        <w:t>УСЛОВИ ЗА УЧЕШЋЕ У ПОСТУПКУ ЈАВНЕ НАБАВКЕ ИЗ ЧЛ. 75. И 76. ЗАКОНА</w:t>
      </w:r>
    </w:p>
    <w:p w:rsidR="001619E7" w:rsidRPr="00B72933" w:rsidRDefault="001619E7" w:rsidP="008140F2">
      <w:pPr>
        <w:pStyle w:val="ListParagraph"/>
        <w:rPr>
          <w:rFonts w:ascii="Times New Roman" w:hAnsi="Times New Roman" w:cs="Times New Roman"/>
        </w:rPr>
      </w:pPr>
    </w:p>
    <w:p w:rsidR="001619E7" w:rsidRPr="00B72933" w:rsidRDefault="001619E7" w:rsidP="003121F9">
      <w:pPr>
        <w:pStyle w:val="ListParagraph"/>
        <w:numPr>
          <w:ilvl w:val="1"/>
          <w:numId w:val="29"/>
        </w:numPr>
        <w:rPr>
          <w:rFonts w:ascii="Times New Roman" w:hAnsi="Times New Roman" w:cs="Times New Roman"/>
        </w:rPr>
      </w:pPr>
      <w:r w:rsidRPr="00B72933">
        <w:rPr>
          <w:rFonts w:ascii="Times New Roman" w:hAnsi="Times New Roman" w:cs="Times New Roman"/>
        </w:rPr>
        <w:t xml:space="preserve">Право на учешће у поступку предметне јавне набавке има понуђач који испуњава </w:t>
      </w:r>
      <w:r w:rsidRPr="00B72933">
        <w:rPr>
          <w:rFonts w:ascii="Times New Roman" w:hAnsi="Times New Roman" w:cs="Times New Roman"/>
          <w:b/>
        </w:rPr>
        <w:t>обавезне услове</w:t>
      </w:r>
      <w:r w:rsidRPr="00B72933">
        <w:rPr>
          <w:rFonts w:ascii="Times New Roman" w:hAnsi="Times New Roman" w:cs="Times New Roman"/>
        </w:rPr>
        <w:t xml:space="preserve"> за учешће у поступку јавне набавке дефинисане чл. 75. Закона, и то:</w:t>
      </w:r>
    </w:p>
    <w:p w:rsidR="001619E7" w:rsidRPr="00B72933" w:rsidRDefault="001619E7" w:rsidP="003121F9">
      <w:pPr>
        <w:pStyle w:val="ListParagraph"/>
        <w:numPr>
          <w:ilvl w:val="0"/>
          <w:numId w:val="30"/>
        </w:numPr>
        <w:rPr>
          <w:rFonts w:ascii="Times New Roman" w:hAnsi="Times New Roman" w:cs="Times New Roman"/>
        </w:rPr>
      </w:pPr>
      <w:r w:rsidRPr="00B72933">
        <w:rPr>
          <w:rFonts w:ascii="Times New Roman" w:hAnsi="Times New Roman" w:cs="Times New Roman"/>
        </w:rPr>
        <w:t xml:space="preserve">Да је регистрован код надлежног органа, односно уписан у одговарајући регистар </w:t>
      </w:r>
      <w:r w:rsidRPr="00B72933">
        <w:rPr>
          <w:rFonts w:ascii="Times New Roman" w:hAnsi="Times New Roman" w:cs="Times New Roman"/>
          <w:i/>
        </w:rPr>
        <w:t>(чл. 75. ст. 1. тач. 1) Закона);</w:t>
      </w:r>
    </w:p>
    <w:p w:rsidR="001619E7" w:rsidRPr="00B72933" w:rsidRDefault="001619E7" w:rsidP="003121F9">
      <w:pPr>
        <w:pStyle w:val="ListParagraph"/>
        <w:numPr>
          <w:ilvl w:val="0"/>
          <w:numId w:val="30"/>
        </w:numPr>
        <w:rPr>
          <w:rFonts w:ascii="Times New Roman" w:hAnsi="Times New Roman" w:cs="Times New Roman"/>
        </w:rPr>
      </w:pPr>
      <w:r w:rsidRPr="00B72933">
        <w:rPr>
          <w:rFonts w:ascii="Times New Roman" w:hAnsi="Times New Roman" w:cs="Times New Roman"/>
        </w:rPr>
        <w:t xml:space="preserve">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B72933">
        <w:rPr>
          <w:rFonts w:ascii="Times New Roman" w:hAnsi="Times New Roman" w:cs="Times New Roman"/>
          <w:i/>
          <w:iCs/>
        </w:rPr>
        <w:t>(чл. 75. ст. 1. тач. 2) Закона);</w:t>
      </w:r>
    </w:p>
    <w:p w:rsidR="001619E7" w:rsidRPr="00B72933" w:rsidRDefault="001619E7" w:rsidP="003121F9">
      <w:pPr>
        <w:pStyle w:val="ListParagraph"/>
        <w:numPr>
          <w:ilvl w:val="0"/>
          <w:numId w:val="30"/>
        </w:numPr>
        <w:rPr>
          <w:rFonts w:ascii="Times New Roman" w:hAnsi="Times New Roman" w:cs="Times New Roman"/>
        </w:rPr>
      </w:pPr>
      <w:r w:rsidRPr="00B72933">
        <w:rPr>
          <w:rFonts w:ascii="Times New Roman" w:hAnsi="Times New Roman" w:cs="Times New Roman"/>
        </w:rPr>
        <w:t xml:space="preserve">Да му није изречена мера забране обављања делатности, која је на снази у време објављивања позива за подношење понуде </w:t>
      </w:r>
      <w:r w:rsidRPr="00B72933">
        <w:rPr>
          <w:rFonts w:ascii="Times New Roman" w:hAnsi="Times New Roman" w:cs="Times New Roman"/>
          <w:i/>
          <w:iCs/>
        </w:rPr>
        <w:t>(чл. 75. ст. 1. тач. 3) Закона);</w:t>
      </w:r>
    </w:p>
    <w:p w:rsidR="001619E7" w:rsidRPr="00B72933" w:rsidRDefault="001619E7" w:rsidP="003121F9">
      <w:pPr>
        <w:pStyle w:val="ListParagraph"/>
        <w:numPr>
          <w:ilvl w:val="0"/>
          <w:numId w:val="30"/>
        </w:numPr>
        <w:rPr>
          <w:rFonts w:ascii="Times New Roman" w:hAnsi="Times New Roman" w:cs="Times New Roman"/>
        </w:rPr>
      </w:pPr>
      <w:r w:rsidRPr="00B72933">
        <w:rPr>
          <w:rFonts w:ascii="Times New Roman" w:hAnsi="Times New Roman" w:cs="Times New Roman"/>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B72933">
        <w:rPr>
          <w:rFonts w:ascii="Times New Roman" w:hAnsi="Times New Roman" w:cs="Times New Roman"/>
          <w:i/>
          <w:iCs/>
        </w:rPr>
        <w:t>(чл. 75. ст. 1. тач. 4) Закона);</w:t>
      </w:r>
    </w:p>
    <w:p w:rsidR="001619E7" w:rsidRPr="00B72933" w:rsidRDefault="001619E7" w:rsidP="00065423">
      <w:pPr>
        <w:pStyle w:val="ListParagraph"/>
        <w:numPr>
          <w:ilvl w:val="0"/>
          <w:numId w:val="30"/>
        </w:numPr>
        <w:rPr>
          <w:rFonts w:ascii="Times New Roman" w:hAnsi="Times New Roman" w:cs="Times New Roman"/>
          <w:i/>
          <w:iCs/>
        </w:rPr>
      </w:pPr>
      <w:r w:rsidRPr="00B72933">
        <w:rPr>
          <w:rFonts w:ascii="Times New Roman" w:hAnsi="Times New Roman" w:cs="Times New Roman"/>
        </w:rPr>
        <w:t xml:space="preserve">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B72933">
        <w:rPr>
          <w:rFonts w:ascii="Times New Roman" w:hAnsi="Times New Roman" w:cs="Times New Roman"/>
          <w:i/>
          <w:iCs/>
        </w:rPr>
        <w:t>(чл. 75. ст. 2. Закона).</w:t>
      </w:r>
    </w:p>
    <w:p w:rsidR="003121F9" w:rsidRPr="00B72933" w:rsidRDefault="003121F9" w:rsidP="008140F2">
      <w:pPr>
        <w:pStyle w:val="ListParagraph"/>
        <w:rPr>
          <w:rFonts w:ascii="Times New Roman" w:hAnsi="Times New Roman" w:cs="Times New Roman"/>
        </w:rPr>
      </w:pPr>
    </w:p>
    <w:p w:rsidR="001619E7" w:rsidRPr="00B72933" w:rsidRDefault="001619E7" w:rsidP="003121F9">
      <w:pPr>
        <w:pStyle w:val="ListParagraph"/>
        <w:numPr>
          <w:ilvl w:val="1"/>
          <w:numId w:val="29"/>
        </w:numPr>
        <w:rPr>
          <w:rFonts w:ascii="Times New Roman" w:hAnsi="Times New Roman" w:cs="Times New Roman"/>
          <w:color w:val="auto"/>
        </w:rPr>
      </w:pPr>
      <w:r w:rsidRPr="00B72933">
        <w:rPr>
          <w:rFonts w:ascii="Times New Roman" w:hAnsi="Times New Roman" w:cs="Times New Roman"/>
          <w:bCs/>
        </w:rPr>
        <w:t xml:space="preserve">Понуђач који </w:t>
      </w:r>
      <w:r w:rsidRPr="00B72933">
        <w:rPr>
          <w:rFonts w:ascii="Times New Roman" w:hAnsi="Times New Roman" w:cs="Times New Roman"/>
        </w:rPr>
        <w:t xml:space="preserve">учествује у поступку предметне јавне набавке, мора испунити </w:t>
      </w:r>
      <w:r w:rsidRPr="00B72933">
        <w:rPr>
          <w:rFonts w:ascii="Times New Roman" w:hAnsi="Times New Roman" w:cs="Times New Roman"/>
          <w:b/>
          <w:color w:val="auto"/>
        </w:rPr>
        <w:t>додатне услове</w:t>
      </w:r>
      <w:r w:rsidRPr="00B72933">
        <w:rPr>
          <w:rFonts w:ascii="Times New Roman" w:hAnsi="Times New Roman" w:cs="Times New Roman"/>
          <w:color w:val="auto"/>
        </w:rPr>
        <w:t xml:space="preserve"> за учешће у поступку јавне набавке,  дефинисане чл. 76. Закона, и то: </w:t>
      </w:r>
    </w:p>
    <w:p w:rsidR="001619E7" w:rsidRPr="00B72933" w:rsidRDefault="005557D8" w:rsidP="003121F9">
      <w:pPr>
        <w:pStyle w:val="ListParagraph"/>
        <w:numPr>
          <w:ilvl w:val="0"/>
          <w:numId w:val="31"/>
        </w:numPr>
        <w:rPr>
          <w:rFonts w:ascii="Times New Roman" w:hAnsi="Times New Roman" w:cs="Times New Roman"/>
          <w:color w:val="auto"/>
        </w:rPr>
      </w:pPr>
      <w:r w:rsidRPr="00B72933">
        <w:rPr>
          <w:rFonts w:ascii="Times New Roman" w:hAnsi="Times New Roman" w:cs="Times New Roman"/>
          <w:color w:val="auto"/>
        </w:rPr>
        <w:t>Да пословни рачун понуђача није био у блокади у последњих 6 месеци пре отварања понуда;</w:t>
      </w:r>
    </w:p>
    <w:p w:rsidR="00B958EB" w:rsidRPr="00B72933" w:rsidRDefault="00B958EB" w:rsidP="003121F9">
      <w:pPr>
        <w:pStyle w:val="ListParagraph"/>
        <w:numPr>
          <w:ilvl w:val="0"/>
          <w:numId w:val="31"/>
        </w:numPr>
        <w:rPr>
          <w:rFonts w:ascii="Times New Roman" w:hAnsi="Times New Roman" w:cs="Times New Roman"/>
          <w:color w:val="auto"/>
        </w:rPr>
      </w:pPr>
      <w:r w:rsidRPr="00B72933">
        <w:rPr>
          <w:rFonts w:ascii="Times New Roman" w:hAnsi="Times New Roman" w:cs="Times New Roman"/>
          <w:color w:val="auto"/>
        </w:rPr>
        <w:t>Да има овлашћење произвођача понуђеног антивирусног софтв</w:t>
      </w:r>
      <w:r w:rsidR="00CE0C11" w:rsidRPr="00B72933">
        <w:rPr>
          <w:rFonts w:ascii="Times New Roman" w:hAnsi="Times New Roman" w:cs="Times New Roman"/>
          <w:color w:val="auto"/>
        </w:rPr>
        <w:t>ера за пружање услуга коришћења</w:t>
      </w:r>
      <w:r w:rsidRPr="00B72933">
        <w:rPr>
          <w:rFonts w:ascii="Times New Roman" w:hAnsi="Times New Roman" w:cs="Times New Roman"/>
          <w:color w:val="auto"/>
        </w:rPr>
        <w:t>, одржавања и техничке подршке за предметни софтвер.</w:t>
      </w:r>
    </w:p>
    <w:p w:rsidR="00573821" w:rsidRPr="00B72933" w:rsidRDefault="00DF382C" w:rsidP="003121F9">
      <w:pPr>
        <w:pStyle w:val="ListParagraph"/>
        <w:numPr>
          <w:ilvl w:val="0"/>
          <w:numId w:val="31"/>
        </w:numPr>
        <w:rPr>
          <w:rFonts w:ascii="Times New Roman" w:hAnsi="Times New Roman" w:cs="Times New Roman"/>
          <w:b/>
          <w:i/>
          <w:color w:val="auto"/>
        </w:rPr>
      </w:pPr>
      <w:r w:rsidRPr="00B72933">
        <w:rPr>
          <w:rFonts w:ascii="Times New Roman" w:hAnsi="Times New Roman" w:cs="Times New Roman"/>
          <w:color w:val="auto"/>
        </w:rPr>
        <w:t xml:space="preserve">Да има најмање </w:t>
      </w:r>
      <w:r w:rsidR="00B958EB" w:rsidRPr="00B72933">
        <w:rPr>
          <w:rFonts w:ascii="Times New Roman" w:hAnsi="Times New Roman" w:cs="Times New Roman"/>
          <w:color w:val="auto"/>
        </w:rPr>
        <w:t>2 запослена лица сертификована од стране произвођача понуђеног антивирусног софтвера за пружање услуга одржавања и техничке подршке</w:t>
      </w:r>
      <w:r w:rsidR="00573821" w:rsidRPr="00B72933">
        <w:rPr>
          <w:rFonts w:ascii="Times New Roman" w:hAnsi="Times New Roman" w:cs="Times New Roman"/>
          <w:color w:val="auto"/>
          <w:lang w:val="sr-Latn-CS"/>
        </w:rPr>
        <w:t>.</w:t>
      </w:r>
    </w:p>
    <w:p w:rsidR="003460F2" w:rsidRPr="00B72933" w:rsidRDefault="00666A59" w:rsidP="003121F9">
      <w:pPr>
        <w:pStyle w:val="ListParagraph"/>
        <w:numPr>
          <w:ilvl w:val="0"/>
          <w:numId w:val="31"/>
        </w:numPr>
        <w:rPr>
          <w:rFonts w:ascii="Times New Roman" w:hAnsi="Times New Roman" w:cs="Times New Roman"/>
          <w:b/>
          <w:i/>
          <w:color w:val="auto"/>
        </w:rPr>
      </w:pPr>
      <w:r w:rsidRPr="00B72933">
        <w:rPr>
          <w:rFonts w:ascii="Times New Roman" w:hAnsi="Times New Roman" w:cs="Times New Roman"/>
          <w:color w:val="auto"/>
        </w:rPr>
        <w:t>Да има најмање 1 возило</w:t>
      </w:r>
      <w:r w:rsidR="003460F2" w:rsidRPr="00B72933">
        <w:rPr>
          <w:rFonts w:ascii="Times New Roman" w:hAnsi="Times New Roman" w:cs="Times New Roman"/>
          <w:color w:val="auto"/>
        </w:rPr>
        <w:t>.</w:t>
      </w:r>
    </w:p>
    <w:p w:rsidR="001619E7" w:rsidRPr="00B72933" w:rsidRDefault="001619E7" w:rsidP="008140F2">
      <w:pPr>
        <w:pStyle w:val="ListParagraph"/>
        <w:rPr>
          <w:rFonts w:ascii="Times New Roman" w:hAnsi="Times New Roman" w:cs="Times New Roman"/>
          <w:color w:val="00B050"/>
        </w:rPr>
      </w:pPr>
    </w:p>
    <w:p w:rsidR="001619E7" w:rsidRPr="00B72933" w:rsidRDefault="001619E7" w:rsidP="003121F9">
      <w:pPr>
        <w:pStyle w:val="ListParagraph"/>
        <w:numPr>
          <w:ilvl w:val="1"/>
          <w:numId w:val="29"/>
        </w:numPr>
        <w:rPr>
          <w:rFonts w:ascii="Times New Roman" w:hAnsi="Times New Roman" w:cs="Times New Roman"/>
          <w:b/>
          <w:i/>
          <w:color w:val="auto"/>
        </w:rPr>
      </w:pPr>
      <w:r w:rsidRPr="00B72933">
        <w:rPr>
          <w:rFonts w:ascii="Times New Roman" w:hAnsi="Times New Roman" w:cs="Times New Roman"/>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за део набавке који ће понуђач извршити преко подизвођача</w:t>
      </w:r>
      <w:r w:rsidR="003460F2" w:rsidRPr="00B72933">
        <w:rPr>
          <w:rFonts w:ascii="Times New Roman" w:hAnsi="Times New Roman" w:cs="Times New Roman"/>
        </w:rPr>
        <w:t xml:space="preserve">, </w:t>
      </w:r>
      <w:r w:rsidR="003460F2" w:rsidRPr="00B72933">
        <w:rPr>
          <w:rFonts w:ascii="Times New Roman" w:hAnsi="Times New Roman" w:cs="Times New Roman"/>
          <w:color w:val="auto"/>
        </w:rPr>
        <w:t>а додатне услове испуњавају заједно.</w:t>
      </w:r>
      <w:r w:rsidRPr="00B72933">
        <w:rPr>
          <w:rFonts w:ascii="Times New Roman" w:hAnsi="Times New Roman" w:cs="Times New Roman"/>
          <w:color w:val="auto"/>
        </w:rPr>
        <w:t xml:space="preserve">  </w:t>
      </w:r>
    </w:p>
    <w:p w:rsidR="001619E7" w:rsidRPr="00B72933" w:rsidRDefault="001619E7" w:rsidP="008140F2">
      <w:pPr>
        <w:pStyle w:val="ListParagraph"/>
        <w:rPr>
          <w:rFonts w:ascii="Times New Roman" w:hAnsi="Times New Roman" w:cs="Times New Roman"/>
        </w:rPr>
      </w:pPr>
    </w:p>
    <w:p w:rsidR="001619E7" w:rsidRPr="00B72933" w:rsidRDefault="001619E7" w:rsidP="003121F9">
      <w:pPr>
        <w:pStyle w:val="ListParagraph"/>
        <w:numPr>
          <w:ilvl w:val="1"/>
          <w:numId w:val="29"/>
        </w:numPr>
        <w:rPr>
          <w:rFonts w:ascii="Times New Roman" w:hAnsi="Times New Roman" w:cs="Times New Roman"/>
        </w:rPr>
      </w:pPr>
      <w:r w:rsidRPr="00B72933">
        <w:rPr>
          <w:rFonts w:ascii="Times New Roman" w:hAnsi="Times New Roman" w:cs="Times New Roman"/>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3460F2" w:rsidRPr="00B72933" w:rsidRDefault="003460F2" w:rsidP="008140F2">
      <w:pPr>
        <w:rPr>
          <w:rFonts w:ascii="Times New Roman" w:hAnsi="Times New Roman" w:cs="Times New Roman"/>
          <w:lang w:val="en-US"/>
        </w:rPr>
      </w:pPr>
    </w:p>
    <w:p w:rsidR="001619E7" w:rsidRPr="00B72933" w:rsidRDefault="001619E7" w:rsidP="003121F9">
      <w:pPr>
        <w:pStyle w:val="ListParagraph"/>
        <w:numPr>
          <w:ilvl w:val="0"/>
          <w:numId w:val="29"/>
        </w:numPr>
        <w:rPr>
          <w:rFonts w:ascii="Times New Roman" w:hAnsi="Times New Roman" w:cs="Times New Roman"/>
          <w:b/>
        </w:rPr>
      </w:pPr>
      <w:r w:rsidRPr="00B72933">
        <w:rPr>
          <w:rFonts w:ascii="Times New Roman" w:hAnsi="Times New Roman" w:cs="Times New Roman"/>
          <w:b/>
        </w:rPr>
        <w:t>УПУТСТВО КАКО СЕ ДОКАЗУЈЕ ИСПУЊЕНОСТ УСЛОВА</w:t>
      </w:r>
    </w:p>
    <w:p w:rsidR="001619E7" w:rsidRPr="00B72933" w:rsidRDefault="001619E7" w:rsidP="008140F2">
      <w:pPr>
        <w:pStyle w:val="ListParagraph"/>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pStyle w:val="ListParagraph"/>
        <w:rPr>
          <w:rFonts w:ascii="Times New Roman" w:hAnsi="Times New Roman" w:cs="Times New Roman"/>
        </w:rPr>
      </w:pPr>
      <w:r w:rsidRPr="00B72933">
        <w:rPr>
          <w:rFonts w:ascii="Times New Roman" w:hAnsi="Times New Roman" w:cs="Times New Roman"/>
        </w:rPr>
        <w:t xml:space="preserve">Испуњеност </w:t>
      </w:r>
      <w:r w:rsidRPr="00B72933">
        <w:rPr>
          <w:rFonts w:ascii="Times New Roman" w:hAnsi="Times New Roman" w:cs="Times New Roman"/>
          <w:b/>
        </w:rPr>
        <w:t xml:space="preserve">обавезних услова </w:t>
      </w:r>
      <w:r w:rsidRPr="00B72933">
        <w:rPr>
          <w:rFonts w:ascii="Times New Roman" w:hAnsi="Times New Roman" w:cs="Times New Roman"/>
        </w:rPr>
        <w:t>за учешће у поступку предметне јавне набавке, понуђач доказује достављањем следећих доказа:</w:t>
      </w:r>
    </w:p>
    <w:p w:rsidR="001619E7" w:rsidRPr="00B72933" w:rsidRDefault="001619E7" w:rsidP="008140F2">
      <w:pPr>
        <w:pStyle w:val="ListParagraph"/>
        <w:rPr>
          <w:rFonts w:ascii="Times New Roman" w:hAnsi="Times New Roman" w:cs="Times New Roman"/>
        </w:rPr>
      </w:pPr>
    </w:p>
    <w:p w:rsidR="001619E7" w:rsidRPr="00B72933" w:rsidRDefault="001619E7" w:rsidP="00592E56">
      <w:pPr>
        <w:pStyle w:val="ListParagraph"/>
        <w:numPr>
          <w:ilvl w:val="0"/>
          <w:numId w:val="32"/>
        </w:numPr>
        <w:rPr>
          <w:rFonts w:ascii="Times New Roman" w:hAnsi="Times New Roman" w:cs="Times New Roman"/>
          <w:iCs/>
        </w:rPr>
      </w:pPr>
      <w:r w:rsidRPr="00B72933">
        <w:rPr>
          <w:rFonts w:ascii="Times New Roman" w:hAnsi="Times New Roman" w:cs="Times New Roman"/>
          <w:iCs/>
        </w:rPr>
        <w:t xml:space="preserve">Услов из чл. 75. ст. 1. тач. 1) Закона - </w:t>
      </w:r>
      <w:r w:rsidRPr="00B72933">
        <w:rPr>
          <w:rFonts w:ascii="Times New Roman" w:hAnsi="Times New Roman" w:cs="Times New Roman"/>
          <w:b/>
          <w:iCs/>
        </w:rPr>
        <w:t>Доказ</w:t>
      </w:r>
      <w:r w:rsidRPr="00B72933">
        <w:rPr>
          <w:rFonts w:ascii="Times New Roman" w:hAnsi="Times New Roman" w:cs="Times New Roman"/>
          <w:iCs/>
        </w:rPr>
        <w:t xml:space="preserve">: Извод </w:t>
      </w:r>
      <w:r w:rsidRPr="00B72933">
        <w:rPr>
          <w:rFonts w:ascii="Times New Roman" w:hAnsi="Times New Roman" w:cs="Times New Roman"/>
        </w:rPr>
        <w:t>из регистра Агенције за привредне регистре, односно извод из регистра надлежног Привредног суда:</w:t>
      </w:r>
    </w:p>
    <w:p w:rsidR="001619E7" w:rsidRPr="00B72933" w:rsidRDefault="001619E7" w:rsidP="00592E56">
      <w:pPr>
        <w:pStyle w:val="ListParagraph"/>
        <w:numPr>
          <w:ilvl w:val="0"/>
          <w:numId w:val="32"/>
        </w:numPr>
        <w:rPr>
          <w:rFonts w:ascii="Times New Roman" w:hAnsi="Times New Roman" w:cs="Times New Roman"/>
          <w:b/>
        </w:rPr>
      </w:pPr>
      <w:r w:rsidRPr="00B72933">
        <w:rPr>
          <w:rFonts w:ascii="Times New Roman" w:hAnsi="Times New Roman" w:cs="Times New Roman"/>
          <w:iCs/>
        </w:rPr>
        <w:t xml:space="preserve">Услов из чл. 75. ст. 1. тач. 2) Закона </w:t>
      </w:r>
      <w:r w:rsidRPr="00B72933">
        <w:rPr>
          <w:rFonts w:ascii="Times New Roman" w:hAnsi="Times New Roman" w:cs="Times New Roman"/>
        </w:rPr>
        <w:t xml:space="preserve">- </w:t>
      </w:r>
      <w:r w:rsidRPr="00B72933">
        <w:rPr>
          <w:rFonts w:ascii="Times New Roman" w:hAnsi="Times New Roman" w:cs="Times New Roman"/>
          <w:b/>
        </w:rPr>
        <w:t>Доказ:</w:t>
      </w:r>
      <w:r w:rsidRPr="00B72933">
        <w:rPr>
          <w:rFonts w:ascii="Times New Roman" w:hAnsi="Times New Roman" w:cs="Times New Roman"/>
        </w:rPr>
        <w:t xml:space="preserve"> </w:t>
      </w:r>
      <w:r w:rsidRPr="00B72933">
        <w:rPr>
          <w:rFonts w:ascii="Times New Roman" w:hAnsi="Times New Roman" w:cs="Times New Roman"/>
          <w:u w:val="single"/>
        </w:rPr>
        <w:t>Пр</w:t>
      </w:r>
      <w:r w:rsidRPr="00B72933">
        <w:rPr>
          <w:rFonts w:ascii="Times New Roman" w:hAnsi="Times New Roman" w:cs="Times New Roman"/>
          <w:bCs/>
          <w:u w:val="single"/>
        </w:rPr>
        <w:t>авна лица:</w:t>
      </w:r>
      <w:r w:rsidRPr="00B72933">
        <w:rPr>
          <w:rFonts w:ascii="Times New Roman" w:hAnsi="Times New Roman" w:cs="Times New Roman"/>
          <w:bCs/>
        </w:rPr>
        <w:t xml:space="preserve"> 1) </w:t>
      </w:r>
      <w:r w:rsidRPr="00B72933">
        <w:rPr>
          <w:rFonts w:ascii="Times New Roman" w:hAnsi="Times New Roman" w:cs="Times New Roman"/>
        </w:rPr>
        <w:t xml:space="preserve">Извод из казнене евиденције, односно уверењe основног </w:t>
      </w:r>
      <w:r w:rsidR="00297D50" w:rsidRPr="00B72933">
        <w:rPr>
          <w:rFonts w:ascii="Times New Roman" w:hAnsi="Times New Roman" w:cs="Times New Roman"/>
        </w:rPr>
        <w:t xml:space="preserve">и вишег </w:t>
      </w:r>
      <w:r w:rsidRPr="00B72933">
        <w:rPr>
          <w:rFonts w:ascii="Times New Roman" w:hAnsi="Times New Roman" w:cs="Times New Roman"/>
        </w:rPr>
        <w:t>суда на чијем подручју се налази седиште домаћег правног лица</w:t>
      </w:r>
      <w:r w:rsidRPr="00B72933">
        <w:rPr>
          <w:rFonts w:ascii="Times New Roman" w:hAnsi="Times New Roman" w:cs="Times New Roman"/>
          <w:lang w:val="ru-RU"/>
        </w:rPr>
        <w:t>,</w:t>
      </w:r>
      <w:r w:rsidRPr="00B72933">
        <w:rPr>
          <w:rFonts w:ascii="Times New Roman" w:hAnsi="Times New Roman" w:cs="Times New Roman"/>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B72933">
        <w:rPr>
          <w:rFonts w:ascii="Times New Roman" w:hAnsi="Times New Roman" w:cs="Times New Roman"/>
          <w:color w:val="auto"/>
        </w:rPr>
        <w:t xml:space="preserve">законски заступник понуђача </w:t>
      </w:r>
      <w:r w:rsidRPr="00B72933">
        <w:rPr>
          <w:rFonts w:ascii="Times New Roman" w:hAnsi="Times New Roman" w:cs="Times New Roman"/>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B72933">
        <w:rPr>
          <w:rFonts w:ascii="Times New Roman" w:hAnsi="Times New Roman" w:cs="Times New Roman"/>
          <w:color w:val="auto"/>
        </w:rPr>
        <w:t xml:space="preserve">Уколико понуђач има више законских заступника дужан је да достави доказ за сваког од њих. </w:t>
      </w:r>
      <w:r w:rsidRPr="00B72933">
        <w:rPr>
          <w:rFonts w:ascii="Times New Roman" w:hAnsi="Times New Roman" w:cs="Times New Roman"/>
          <w:u w:val="single"/>
        </w:rPr>
        <w:t>П</w:t>
      </w:r>
      <w:r w:rsidRPr="00B72933">
        <w:rPr>
          <w:rFonts w:ascii="Times New Roman" w:hAnsi="Times New Roman" w:cs="Times New Roman"/>
          <w:bCs/>
          <w:u w:val="single"/>
        </w:rPr>
        <w:t>редузетници и физичка лица</w:t>
      </w:r>
      <w:r w:rsidRPr="00B72933">
        <w:rPr>
          <w:rFonts w:ascii="Times New Roman" w:hAnsi="Times New Roman" w:cs="Times New Roman"/>
          <w:u w:val="single"/>
        </w:rPr>
        <w:t>:</w:t>
      </w:r>
      <w:r w:rsidRPr="00B72933">
        <w:rPr>
          <w:rFonts w:ascii="Times New Roman" w:hAnsi="Times New Roman" w:cs="Times New Roman"/>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Pr="00B72933" w:rsidRDefault="001619E7" w:rsidP="00592E56">
      <w:pPr>
        <w:pStyle w:val="ListParagraph"/>
        <w:ind w:left="1080"/>
        <w:rPr>
          <w:rFonts w:ascii="Times New Roman" w:hAnsi="Times New Roman" w:cs="Times New Roman"/>
          <w:b/>
          <w:iCs/>
        </w:rPr>
      </w:pPr>
      <w:r w:rsidRPr="00B72933">
        <w:rPr>
          <w:rFonts w:ascii="Times New Roman" w:hAnsi="Times New Roman" w:cs="Times New Roman"/>
          <w:b/>
        </w:rPr>
        <w:t xml:space="preserve">Доказ не може бити старији од два месеца пре отварања понуда; </w:t>
      </w:r>
    </w:p>
    <w:p w:rsidR="001619E7" w:rsidRPr="00B72933" w:rsidRDefault="001619E7" w:rsidP="00592E56">
      <w:pPr>
        <w:pStyle w:val="ListParagraph"/>
        <w:numPr>
          <w:ilvl w:val="0"/>
          <w:numId w:val="32"/>
        </w:numPr>
        <w:rPr>
          <w:rFonts w:ascii="Times New Roman" w:hAnsi="Times New Roman" w:cs="Times New Roman"/>
          <w:b/>
          <w:color w:val="auto"/>
        </w:rPr>
      </w:pPr>
      <w:r w:rsidRPr="00B72933">
        <w:rPr>
          <w:rFonts w:ascii="Times New Roman" w:hAnsi="Times New Roman" w:cs="Times New Roman"/>
          <w:iCs/>
        </w:rPr>
        <w:t xml:space="preserve">Услов из чл. 75. </w:t>
      </w:r>
      <w:r w:rsidR="00592E56" w:rsidRPr="00B72933">
        <w:rPr>
          <w:rFonts w:ascii="Times New Roman" w:hAnsi="Times New Roman" w:cs="Times New Roman"/>
          <w:iCs/>
        </w:rPr>
        <w:t>С</w:t>
      </w:r>
      <w:r w:rsidRPr="00B72933">
        <w:rPr>
          <w:rFonts w:ascii="Times New Roman" w:hAnsi="Times New Roman" w:cs="Times New Roman"/>
          <w:iCs/>
        </w:rPr>
        <w:t xml:space="preserve">т. 1. </w:t>
      </w:r>
      <w:r w:rsidR="00592E56" w:rsidRPr="00B72933">
        <w:rPr>
          <w:rFonts w:ascii="Times New Roman" w:hAnsi="Times New Roman" w:cs="Times New Roman"/>
          <w:iCs/>
        </w:rPr>
        <w:t>Т</w:t>
      </w:r>
      <w:r w:rsidRPr="00B72933">
        <w:rPr>
          <w:rFonts w:ascii="Times New Roman" w:hAnsi="Times New Roman" w:cs="Times New Roman"/>
          <w:iCs/>
        </w:rPr>
        <w:t xml:space="preserve">ач. 3) Закона </w:t>
      </w:r>
      <w:r w:rsidR="00592E56" w:rsidRPr="00B72933">
        <w:rPr>
          <w:rFonts w:ascii="Times New Roman" w:hAnsi="Times New Roman" w:cs="Times New Roman"/>
          <w:iCs/>
        </w:rPr>
        <w:t>–</w:t>
      </w:r>
      <w:r w:rsidRPr="00B72933">
        <w:rPr>
          <w:rFonts w:ascii="Times New Roman" w:hAnsi="Times New Roman" w:cs="Times New Roman"/>
          <w:iCs/>
        </w:rPr>
        <w:t xml:space="preserve"> </w:t>
      </w:r>
      <w:r w:rsidRPr="00B72933">
        <w:rPr>
          <w:rFonts w:ascii="Times New Roman" w:hAnsi="Times New Roman" w:cs="Times New Roman"/>
          <w:b/>
        </w:rPr>
        <w:t>Доказ:</w:t>
      </w:r>
      <w:r w:rsidRPr="00B72933">
        <w:rPr>
          <w:rFonts w:ascii="Times New Roman" w:hAnsi="Times New Roman" w:cs="Times New Roman"/>
        </w:rPr>
        <w:t xml:space="preserve"> </w:t>
      </w:r>
      <w:r w:rsidRPr="00B72933">
        <w:rPr>
          <w:rFonts w:ascii="Times New Roman" w:hAnsi="Times New Roman" w:cs="Times New Roman"/>
          <w:u w:val="single"/>
        </w:rPr>
        <w:t>Правна лица:</w:t>
      </w:r>
      <w:r w:rsidRPr="00B72933">
        <w:rPr>
          <w:rFonts w:ascii="Times New Roman" w:hAnsi="Times New Roman" w:cs="Times New Roman"/>
        </w:rPr>
        <w:t xml:space="preserve"> Потврде </w:t>
      </w:r>
      <w:r w:rsidRPr="00B72933">
        <w:rPr>
          <w:rFonts w:ascii="Times New Roman" w:hAnsi="Times New Roman" w:cs="Times New Roman"/>
          <w:bCs/>
        </w:rPr>
        <w:t xml:space="preserve">привредног и прекршајног суда </w:t>
      </w:r>
      <w:r w:rsidRPr="00B72933">
        <w:rPr>
          <w:rFonts w:ascii="Times New Roman" w:hAnsi="Times New Roman" w:cs="Times New Roman"/>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B72933">
        <w:rPr>
          <w:rFonts w:ascii="Times New Roman" w:hAnsi="Times New Roman" w:cs="Times New Roman"/>
          <w:bCs/>
          <w:u w:val="single"/>
        </w:rPr>
        <w:t>Предузетници:</w:t>
      </w:r>
      <w:r w:rsidRPr="00B72933">
        <w:rPr>
          <w:rFonts w:ascii="Times New Roman" w:hAnsi="Times New Roman" w:cs="Times New Roman"/>
          <w:bCs/>
        </w:rPr>
        <w:t xml:space="preserve"> </w:t>
      </w:r>
      <w:r w:rsidRPr="00B72933">
        <w:rPr>
          <w:rFonts w:ascii="Times New Roman" w:hAnsi="Times New Roman" w:cs="Times New Roman"/>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B72933">
        <w:rPr>
          <w:rFonts w:ascii="Times New Roman" w:hAnsi="Times New Roman" w:cs="Times New Roman"/>
          <w:lang w:val="sr-Latn-CS"/>
        </w:rPr>
        <w:t>;</w:t>
      </w:r>
      <w:r w:rsidRPr="00B72933">
        <w:rPr>
          <w:rFonts w:ascii="Times New Roman" w:hAnsi="Times New Roman" w:cs="Times New Roman"/>
        </w:rPr>
        <w:t xml:space="preserve"> </w:t>
      </w:r>
      <w:r w:rsidRPr="00B72933">
        <w:rPr>
          <w:rFonts w:ascii="Times New Roman" w:hAnsi="Times New Roman" w:cs="Times New Roman"/>
          <w:bCs/>
          <w:u w:val="single"/>
        </w:rPr>
        <w:t>Физичка лица:</w:t>
      </w:r>
      <w:r w:rsidRPr="00B72933">
        <w:rPr>
          <w:rFonts w:ascii="Times New Roman" w:hAnsi="Times New Roman" w:cs="Times New Roman"/>
          <w:bCs/>
        </w:rPr>
        <w:t xml:space="preserve"> </w:t>
      </w:r>
      <w:r w:rsidRPr="00B72933">
        <w:rPr>
          <w:rFonts w:ascii="Times New Roman" w:hAnsi="Times New Roman" w:cs="Times New Roman"/>
        </w:rPr>
        <w:t xml:space="preserve">Потврда прекршајног суда да му није изречена мера забране обављања одређених послова. </w:t>
      </w:r>
    </w:p>
    <w:p w:rsidR="001619E7" w:rsidRPr="00B72933" w:rsidRDefault="001619E7" w:rsidP="008140F2">
      <w:pPr>
        <w:pStyle w:val="ListParagraph"/>
        <w:rPr>
          <w:rFonts w:ascii="Times New Roman" w:hAnsi="Times New Roman" w:cs="Times New Roman"/>
          <w:b/>
          <w:iCs/>
        </w:rPr>
      </w:pPr>
      <w:r w:rsidRPr="00B72933">
        <w:rPr>
          <w:rFonts w:ascii="Times New Roman" w:hAnsi="Times New Roman" w:cs="Times New Roman"/>
          <w:b/>
        </w:rPr>
        <w:t xml:space="preserve">Доказ мора бити издат након објављивања позива за подношење понуда; </w:t>
      </w:r>
    </w:p>
    <w:p w:rsidR="001619E7" w:rsidRPr="00B72933" w:rsidRDefault="001619E7" w:rsidP="00592E56">
      <w:pPr>
        <w:pStyle w:val="ListParagraph"/>
        <w:numPr>
          <w:ilvl w:val="0"/>
          <w:numId w:val="32"/>
        </w:numPr>
        <w:rPr>
          <w:rFonts w:ascii="Times New Roman" w:hAnsi="Times New Roman" w:cs="Times New Roman"/>
          <w:b/>
        </w:rPr>
      </w:pPr>
      <w:r w:rsidRPr="00B72933">
        <w:rPr>
          <w:rFonts w:ascii="Times New Roman" w:hAnsi="Times New Roman" w:cs="Times New Roman"/>
          <w:iCs/>
        </w:rPr>
        <w:t xml:space="preserve">Услов из чл. 75. ст. 1. тач. 4) Закона - </w:t>
      </w:r>
      <w:r w:rsidRPr="00B72933">
        <w:rPr>
          <w:rFonts w:ascii="Times New Roman" w:hAnsi="Times New Roman" w:cs="Times New Roman"/>
          <w:b/>
        </w:rPr>
        <w:t>Доказ:</w:t>
      </w:r>
      <w:r w:rsidRPr="00B72933">
        <w:rPr>
          <w:rFonts w:ascii="Times New Roman" w:hAnsi="Times New Roman" w:cs="Times New Roman"/>
        </w:rPr>
        <w:t xml:space="preserve"> Уверењ</w:t>
      </w:r>
      <w:r w:rsidR="004046DD" w:rsidRPr="00B72933">
        <w:rPr>
          <w:rFonts w:ascii="Times New Roman" w:hAnsi="Times New Roman" w:cs="Times New Roman"/>
        </w:rPr>
        <w:t>е</w:t>
      </w:r>
      <w:r w:rsidRPr="00B72933">
        <w:rPr>
          <w:rFonts w:ascii="Times New Roman" w:hAnsi="Times New Roman" w:cs="Times New Roman"/>
        </w:rPr>
        <w:t xml:space="preserve"> </w:t>
      </w:r>
      <w:r w:rsidRPr="00B72933">
        <w:rPr>
          <w:rFonts w:ascii="Times New Roman" w:hAnsi="Times New Roman" w:cs="Times New Roman"/>
          <w:bCs/>
        </w:rPr>
        <w:t xml:space="preserve">Пореске управе </w:t>
      </w:r>
      <w:r w:rsidR="004046DD" w:rsidRPr="00B72933">
        <w:rPr>
          <w:rFonts w:ascii="Times New Roman" w:hAnsi="Times New Roman" w:cs="Times New Roman"/>
          <w:bCs/>
        </w:rPr>
        <w:t xml:space="preserve">Министарства финансија и привреде </w:t>
      </w:r>
      <w:r w:rsidRPr="00B72933">
        <w:rPr>
          <w:rFonts w:ascii="Times New Roman" w:hAnsi="Times New Roman" w:cs="Times New Roman"/>
        </w:rPr>
        <w:t xml:space="preserve">да је измирио доспеле порезе и доприносе и уверење надлежне </w:t>
      </w:r>
      <w:r w:rsidR="004046DD" w:rsidRPr="00B72933">
        <w:rPr>
          <w:rFonts w:ascii="Times New Roman" w:hAnsi="Times New Roman" w:cs="Times New Roman"/>
        </w:rPr>
        <w:t xml:space="preserve">управе </w:t>
      </w:r>
      <w:r w:rsidRPr="00B72933">
        <w:rPr>
          <w:rFonts w:ascii="Times New Roman" w:hAnsi="Times New Roman" w:cs="Times New Roman"/>
          <w:bCs/>
        </w:rPr>
        <w:t xml:space="preserve">локалне самоуправе </w:t>
      </w:r>
      <w:r w:rsidRPr="00B72933">
        <w:rPr>
          <w:rFonts w:ascii="Times New Roman" w:hAnsi="Times New Roman" w:cs="Times New Roman"/>
        </w:rPr>
        <w:t>да је измирио обавезе по основу изворних локалних јавних прихода</w:t>
      </w:r>
      <w:r w:rsidR="00764A66" w:rsidRPr="00B72933">
        <w:rPr>
          <w:rFonts w:ascii="Times New Roman" w:hAnsi="Times New Roman" w:cs="Times New Roman"/>
        </w:rPr>
        <w:t xml:space="preserve"> или потврду Агенције за приватизацију да се понуђач налази у поступку приватизације</w:t>
      </w:r>
      <w:r w:rsidRPr="00B72933">
        <w:rPr>
          <w:rFonts w:ascii="Times New Roman" w:hAnsi="Times New Roman" w:cs="Times New Roman"/>
        </w:rPr>
        <w:t xml:space="preserve">. </w:t>
      </w:r>
    </w:p>
    <w:p w:rsidR="001619E7" w:rsidRPr="00B72933" w:rsidRDefault="001619E7" w:rsidP="008140F2">
      <w:pPr>
        <w:pStyle w:val="ListParagraph"/>
        <w:rPr>
          <w:rFonts w:ascii="Times New Roman" w:hAnsi="Times New Roman" w:cs="Times New Roman"/>
          <w:b/>
          <w:iCs/>
        </w:rPr>
      </w:pPr>
      <w:r w:rsidRPr="00B72933">
        <w:rPr>
          <w:rFonts w:ascii="Times New Roman" w:hAnsi="Times New Roman" w:cs="Times New Roman"/>
          <w:b/>
        </w:rPr>
        <w:lastRenderedPageBreak/>
        <w:t>Доказ не може бити старији од два месеца пре отварања понуда;</w:t>
      </w:r>
    </w:p>
    <w:p w:rsidR="001619E7" w:rsidRPr="00B72933" w:rsidRDefault="001619E7" w:rsidP="00592E56">
      <w:pPr>
        <w:pStyle w:val="ListParagraph"/>
        <w:numPr>
          <w:ilvl w:val="0"/>
          <w:numId w:val="32"/>
        </w:numPr>
        <w:rPr>
          <w:rFonts w:ascii="Times New Roman" w:hAnsi="Times New Roman" w:cs="Times New Roman"/>
          <w:i/>
        </w:rPr>
      </w:pPr>
      <w:r w:rsidRPr="00B72933">
        <w:rPr>
          <w:rFonts w:ascii="Times New Roman" w:hAnsi="Times New Roman" w:cs="Times New Roman"/>
        </w:rPr>
        <w:t>Услов из члана чл. 75. ст. 2.</w:t>
      </w:r>
      <w:r w:rsidRPr="00B72933">
        <w:rPr>
          <w:rFonts w:ascii="Times New Roman" w:hAnsi="Times New Roman" w:cs="Times New Roman"/>
          <w:i/>
        </w:rPr>
        <w:t xml:space="preserve"> - </w:t>
      </w:r>
      <w:r w:rsidRPr="00B72933">
        <w:rPr>
          <w:rFonts w:ascii="Times New Roman" w:hAnsi="Times New Roman" w:cs="Times New Roman"/>
          <w:b/>
          <w:i/>
        </w:rPr>
        <w:t xml:space="preserve">Доказ: </w:t>
      </w:r>
      <w:r w:rsidRPr="00B72933">
        <w:rPr>
          <w:rFonts w:ascii="Times New Roman" w:hAnsi="Times New Roman" w:cs="Times New Roman"/>
        </w:rPr>
        <w:t xml:space="preserve">Потписан </w:t>
      </w:r>
      <w:r w:rsidR="00FD2320" w:rsidRPr="00B72933">
        <w:rPr>
          <w:rFonts w:ascii="Times New Roman" w:hAnsi="Times New Roman" w:cs="Times New Roman"/>
        </w:rPr>
        <w:t>и</w:t>
      </w:r>
      <w:r w:rsidRPr="00B72933">
        <w:rPr>
          <w:rFonts w:ascii="Times New Roman" w:hAnsi="Times New Roman" w:cs="Times New Roman"/>
        </w:rPr>
        <w:t xml:space="preserve"> оверен Oбразац изјаве </w:t>
      </w:r>
      <w:r w:rsidRPr="00B72933">
        <w:rPr>
          <w:rFonts w:ascii="Times New Roman" w:hAnsi="Times New Roman" w:cs="Times New Roman"/>
          <w:color w:val="auto"/>
        </w:rPr>
        <w:t>(поглављ</w:t>
      </w:r>
      <w:r w:rsidR="003C0F06" w:rsidRPr="00B72933">
        <w:rPr>
          <w:rFonts w:ascii="Times New Roman" w:hAnsi="Times New Roman" w:cs="Times New Roman"/>
          <w:color w:val="auto"/>
        </w:rPr>
        <w:t>е</w:t>
      </w:r>
      <w:r w:rsidRPr="00B72933">
        <w:rPr>
          <w:rFonts w:ascii="Times New Roman" w:hAnsi="Times New Roman" w:cs="Times New Roman"/>
          <w:color w:val="auto"/>
        </w:rPr>
        <w:t xml:space="preserve"> </w:t>
      </w:r>
      <w:r w:rsidRPr="00B72933">
        <w:rPr>
          <w:rFonts w:ascii="Times New Roman" w:hAnsi="Times New Roman" w:cs="Times New Roman"/>
          <w:b/>
          <w:bCs/>
          <w:color w:val="auto"/>
        </w:rPr>
        <w:t>XI</w:t>
      </w:r>
      <w:r w:rsidRPr="00B72933">
        <w:rPr>
          <w:rFonts w:ascii="Times New Roman" w:hAnsi="Times New Roman" w:cs="Times New Roman"/>
          <w:color w:val="auto"/>
        </w:rPr>
        <w:t>).</w:t>
      </w:r>
      <w:r w:rsidRPr="00B72933">
        <w:rPr>
          <w:rFonts w:ascii="Times New Roman" w:hAnsi="Times New Roman" w:cs="Times New Roman"/>
          <w:i/>
          <w:color w:val="FF0000"/>
        </w:rPr>
        <w:t xml:space="preserve"> </w:t>
      </w:r>
      <w:r w:rsidRPr="00B72933">
        <w:rPr>
          <w:rFonts w:ascii="Times New Roman" w:hAnsi="Times New Roman" w:cs="Times New Roman"/>
        </w:rPr>
        <w:t xml:space="preserve">Изјава мора да буде потписана од стране овлашћеног лица понуђача и оверена печатом. </w:t>
      </w:r>
      <w:r w:rsidR="005A705D" w:rsidRPr="00B72933">
        <w:rPr>
          <w:rFonts w:ascii="Times New Roman" w:hAnsi="Times New Roman" w:cs="Times New Roman"/>
          <w:b/>
          <w:bCs/>
          <w:color w:val="auto"/>
          <w:u w:val="single"/>
        </w:rPr>
        <w:t>Уколико понуду подноси група понуђача</w:t>
      </w:r>
      <w:r w:rsidR="005A705D" w:rsidRPr="00B72933">
        <w:rPr>
          <w:rFonts w:ascii="Times New Roman" w:hAnsi="Times New Roman" w:cs="Times New Roman"/>
          <w:bCs/>
          <w:color w:val="auto"/>
        </w:rPr>
        <w:t>, Изјава мора бити потписана од стране овлашћеног лица сваког понуђача из групе понуђача и оверена печатом.</w:t>
      </w:r>
      <w:r w:rsidR="005A705D" w:rsidRPr="00B72933">
        <w:rPr>
          <w:rFonts w:ascii="Times New Roman" w:hAnsi="Times New Roman" w:cs="Times New Roman"/>
          <w:bCs/>
          <w:color w:val="FF0000"/>
        </w:rPr>
        <w:t xml:space="preserve"> </w:t>
      </w:r>
    </w:p>
    <w:p w:rsidR="005A705D" w:rsidRPr="00B72933" w:rsidRDefault="005A705D" w:rsidP="008140F2">
      <w:pPr>
        <w:pStyle w:val="ListParagraph"/>
        <w:rPr>
          <w:rFonts w:ascii="Times New Roman" w:hAnsi="Times New Roman" w:cs="Times New Roman"/>
        </w:rPr>
      </w:pPr>
    </w:p>
    <w:p w:rsidR="001619E7" w:rsidRPr="00B72933" w:rsidRDefault="001619E7" w:rsidP="008140F2">
      <w:pPr>
        <w:pStyle w:val="ListParagraph"/>
        <w:rPr>
          <w:rFonts w:ascii="Times New Roman" w:hAnsi="Times New Roman" w:cs="Times New Roman"/>
          <w:lang w:val="sr-Latn-CS"/>
        </w:rPr>
      </w:pPr>
      <w:r w:rsidRPr="00B72933">
        <w:rPr>
          <w:rFonts w:ascii="Times New Roman" w:hAnsi="Times New Roman" w:cs="Times New Roman"/>
        </w:rPr>
        <w:t xml:space="preserve">Испуњеност </w:t>
      </w:r>
      <w:r w:rsidRPr="00B72933">
        <w:rPr>
          <w:rFonts w:ascii="Times New Roman" w:hAnsi="Times New Roman" w:cs="Times New Roman"/>
          <w:b/>
        </w:rPr>
        <w:t xml:space="preserve">додатних услова </w:t>
      </w:r>
      <w:r w:rsidRPr="00B72933">
        <w:rPr>
          <w:rFonts w:ascii="Times New Roman" w:hAnsi="Times New Roman" w:cs="Times New Roman"/>
        </w:rPr>
        <w:t>за учешће у поступку предметне јавне набавке, понуђач доказује достављањем следећих доказа:</w:t>
      </w:r>
    </w:p>
    <w:p w:rsidR="00573821" w:rsidRPr="00B72933" w:rsidRDefault="00573821" w:rsidP="008140F2">
      <w:pPr>
        <w:pStyle w:val="ListParagraph"/>
        <w:rPr>
          <w:rFonts w:ascii="Times New Roman" w:hAnsi="Times New Roman" w:cs="Times New Roman"/>
          <w:iCs/>
          <w:lang w:val="sr-Latn-CS"/>
        </w:rPr>
      </w:pPr>
    </w:p>
    <w:p w:rsidR="007355E3" w:rsidRPr="00B72933" w:rsidRDefault="007355E3" w:rsidP="006A459B">
      <w:pPr>
        <w:pStyle w:val="ListParagraph"/>
        <w:numPr>
          <w:ilvl w:val="0"/>
          <w:numId w:val="34"/>
        </w:numPr>
        <w:rPr>
          <w:rFonts w:ascii="Times New Roman" w:hAnsi="Times New Roman" w:cs="Times New Roman"/>
          <w:b/>
          <w:noProof/>
        </w:rPr>
      </w:pPr>
      <w:r w:rsidRPr="00B72933">
        <w:rPr>
          <w:rFonts w:ascii="Times New Roman" w:hAnsi="Times New Roman" w:cs="Times New Roman"/>
          <w:b/>
        </w:rPr>
        <w:t xml:space="preserve">Доказ: </w:t>
      </w:r>
      <w:r w:rsidRPr="00B72933">
        <w:rPr>
          <w:rFonts w:ascii="Times New Roman" w:hAnsi="Times New Roman" w:cs="Times New Roman"/>
        </w:rPr>
        <w:t xml:space="preserve">Понуђач није дужан да доставља доказ (потврду) који је јавно </w:t>
      </w:r>
    </w:p>
    <w:p w:rsidR="007355E3" w:rsidRPr="00B72933" w:rsidRDefault="00573821" w:rsidP="008140F2">
      <w:pPr>
        <w:pStyle w:val="ListParagraph"/>
        <w:rPr>
          <w:rFonts w:ascii="Times New Roman" w:hAnsi="Times New Roman" w:cs="Times New Roman"/>
          <w:b/>
          <w:noProof/>
          <w:color w:val="auto"/>
        </w:rPr>
      </w:pPr>
      <w:r w:rsidRPr="00B72933">
        <w:rPr>
          <w:rFonts w:ascii="Times New Roman" w:hAnsi="Times New Roman" w:cs="Times New Roman"/>
          <w:lang w:val="sr-Latn-CS"/>
        </w:rPr>
        <w:t xml:space="preserve">     </w:t>
      </w:r>
      <w:r w:rsidR="007355E3" w:rsidRPr="00B72933">
        <w:rPr>
          <w:rFonts w:ascii="Times New Roman" w:hAnsi="Times New Roman" w:cs="Times New Roman"/>
        </w:rPr>
        <w:t xml:space="preserve">доступан на интернет страници </w:t>
      </w:r>
      <w:hyperlink r:id="rId9" w:history="1">
        <w:r w:rsidR="007355E3" w:rsidRPr="00B72933">
          <w:rPr>
            <w:rStyle w:val="Hyperlink"/>
            <w:rFonts w:ascii="Times New Roman" w:hAnsi="Times New Roman" w:cs="Times New Roman"/>
            <w:color w:val="auto"/>
          </w:rPr>
          <w:t>www.nbs.rs</w:t>
        </w:r>
      </w:hyperlink>
      <w:r w:rsidR="007355E3" w:rsidRPr="00B72933">
        <w:rPr>
          <w:rFonts w:ascii="Times New Roman" w:hAnsi="Times New Roman" w:cs="Times New Roman"/>
          <w:color w:val="auto"/>
        </w:rPr>
        <w:t xml:space="preserve"> .</w:t>
      </w:r>
      <w:r w:rsidR="007355E3" w:rsidRPr="00B72933">
        <w:rPr>
          <w:rFonts w:ascii="Times New Roman" w:hAnsi="Times New Roman" w:cs="Times New Roman"/>
          <w:b/>
          <w:noProof/>
          <w:color w:val="auto"/>
        </w:rPr>
        <w:t xml:space="preserve"> </w:t>
      </w:r>
    </w:p>
    <w:p w:rsidR="008C4F25" w:rsidRPr="00B72933" w:rsidRDefault="007355E3" w:rsidP="00CE0C11">
      <w:pPr>
        <w:pStyle w:val="ListParagraph"/>
        <w:numPr>
          <w:ilvl w:val="0"/>
          <w:numId w:val="34"/>
        </w:numPr>
        <w:rPr>
          <w:rFonts w:ascii="Times New Roman" w:hAnsi="Times New Roman" w:cs="Times New Roman"/>
          <w:b/>
          <w:bCs/>
          <w:i/>
          <w:iCs/>
          <w:color w:val="auto"/>
        </w:rPr>
      </w:pPr>
      <w:r w:rsidRPr="00B72933">
        <w:rPr>
          <w:rFonts w:ascii="Times New Roman" w:hAnsi="Times New Roman" w:cs="Times New Roman"/>
          <w:b/>
          <w:iCs/>
          <w:color w:val="auto"/>
        </w:rPr>
        <w:t xml:space="preserve">Доказ: </w:t>
      </w:r>
      <w:r w:rsidRPr="00B72933">
        <w:rPr>
          <w:rFonts w:ascii="Times New Roman" w:hAnsi="Times New Roman" w:cs="Times New Roman"/>
          <w:color w:val="auto"/>
        </w:rPr>
        <w:t xml:space="preserve">Приложити </w:t>
      </w:r>
      <w:r w:rsidRPr="00B72933">
        <w:rPr>
          <w:rFonts w:ascii="Times New Roman" w:hAnsi="Times New Roman" w:cs="Times New Roman"/>
          <w:noProof/>
          <w:color w:val="auto"/>
        </w:rPr>
        <w:t xml:space="preserve">овлашћење, </w:t>
      </w:r>
      <w:r w:rsidR="006A459B" w:rsidRPr="00B72933">
        <w:rPr>
          <w:rFonts w:ascii="Times New Roman" w:hAnsi="Times New Roman" w:cs="Times New Roman"/>
          <w:noProof/>
          <w:color w:val="auto"/>
        </w:rPr>
        <w:t xml:space="preserve">потврду, </w:t>
      </w:r>
      <w:r w:rsidRPr="00B72933">
        <w:rPr>
          <w:rFonts w:ascii="Times New Roman" w:hAnsi="Times New Roman" w:cs="Times New Roman"/>
          <w:noProof/>
          <w:color w:val="auto"/>
        </w:rPr>
        <w:t xml:space="preserve">изјаву, сертификат,  или сл. </w:t>
      </w:r>
      <w:r w:rsidRPr="00B72933">
        <w:rPr>
          <w:rFonts w:ascii="Times New Roman" w:hAnsi="Times New Roman" w:cs="Times New Roman"/>
          <w:color w:val="auto"/>
        </w:rPr>
        <w:t>издат</w:t>
      </w:r>
      <w:r w:rsidR="006A459B" w:rsidRPr="00B72933">
        <w:rPr>
          <w:rFonts w:ascii="Times New Roman" w:hAnsi="Times New Roman" w:cs="Times New Roman"/>
          <w:color w:val="auto"/>
        </w:rPr>
        <w:t>е</w:t>
      </w:r>
      <w:r w:rsidRPr="00B72933">
        <w:rPr>
          <w:rFonts w:ascii="Times New Roman" w:hAnsi="Times New Roman" w:cs="Times New Roman"/>
          <w:color w:val="auto"/>
        </w:rPr>
        <w:t xml:space="preserve"> од стране произвођача</w:t>
      </w:r>
      <w:r w:rsidR="006A459B" w:rsidRPr="00B72933">
        <w:rPr>
          <w:rFonts w:ascii="Times New Roman" w:hAnsi="Times New Roman" w:cs="Times New Roman"/>
          <w:color w:val="auto"/>
        </w:rPr>
        <w:t xml:space="preserve"> или </w:t>
      </w:r>
      <w:r w:rsidRPr="00B72933">
        <w:rPr>
          <w:rFonts w:ascii="Times New Roman" w:hAnsi="Times New Roman" w:cs="Times New Roman"/>
          <w:color w:val="auto"/>
        </w:rPr>
        <w:t xml:space="preserve"> локалне канцеларије произвођача</w:t>
      </w:r>
      <w:r w:rsidR="00AB660A" w:rsidRPr="00B72933">
        <w:rPr>
          <w:rFonts w:ascii="Times New Roman" w:hAnsi="Times New Roman" w:cs="Times New Roman"/>
          <w:color w:val="auto"/>
        </w:rPr>
        <w:t xml:space="preserve"> софтвера</w:t>
      </w:r>
      <w:r w:rsidR="00DC3E00" w:rsidRPr="00B72933">
        <w:rPr>
          <w:rFonts w:ascii="Times New Roman" w:hAnsi="Times New Roman" w:cs="Times New Roman"/>
          <w:color w:val="auto"/>
        </w:rPr>
        <w:t xml:space="preserve"> </w:t>
      </w:r>
      <w:r w:rsidRPr="00B72933">
        <w:rPr>
          <w:rFonts w:ascii="Times New Roman" w:hAnsi="Times New Roman" w:cs="Times New Roman"/>
          <w:color w:val="auto"/>
        </w:rPr>
        <w:t>према седишту понуђача</w:t>
      </w:r>
      <w:r w:rsidR="006A459B" w:rsidRPr="00B72933">
        <w:rPr>
          <w:rFonts w:ascii="Times New Roman" w:hAnsi="Times New Roman" w:cs="Times New Roman"/>
          <w:color w:val="auto"/>
        </w:rPr>
        <w:t xml:space="preserve"> за овлашћеност пружања предметних услуга</w:t>
      </w:r>
      <w:r w:rsidR="006448EA" w:rsidRPr="00B72933">
        <w:rPr>
          <w:rFonts w:ascii="Times New Roman" w:hAnsi="Times New Roman" w:cs="Times New Roman"/>
          <w:color w:val="auto"/>
        </w:rPr>
        <w:t xml:space="preserve">, </w:t>
      </w:r>
      <w:r w:rsidR="006448EA" w:rsidRPr="00B72933">
        <w:rPr>
          <w:rFonts w:ascii="Times New Roman" w:hAnsi="Times New Roman" w:cs="Times New Roman"/>
          <w:noProof/>
          <w:color w:val="auto"/>
        </w:rPr>
        <w:t>печатирану и потписану</w:t>
      </w:r>
      <w:r w:rsidR="00DC3E00" w:rsidRPr="00B72933">
        <w:rPr>
          <w:rFonts w:ascii="Times New Roman" w:hAnsi="Times New Roman" w:cs="Times New Roman"/>
          <w:color w:val="auto"/>
        </w:rPr>
        <w:t>.</w:t>
      </w:r>
    </w:p>
    <w:p w:rsidR="00DB0592" w:rsidRPr="00B72933" w:rsidRDefault="00573821" w:rsidP="00AB660A">
      <w:pPr>
        <w:pStyle w:val="BodyText"/>
        <w:numPr>
          <w:ilvl w:val="0"/>
          <w:numId w:val="34"/>
        </w:numPr>
        <w:rPr>
          <w:rFonts w:ascii="Times New Roman" w:hAnsi="Times New Roman" w:cs="Times New Roman"/>
          <w:noProof/>
          <w:color w:val="auto"/>
        </w:rPr>
      </w:pPr>
      <w:r w:rsidRPr="00B72933">
        <w:rPr>
          <w:rFonts w:ascii="Times New Roman" w:hAnsi="Times New Roman" w:cs="Times New Roman"/>
          <w:b/>
          <w:iCs/>
          <w:color w:val="auto"/>
        </w:rPr>
        <w:t>Доказ:</w:t>
      </w:r>
      <w:r w:rsidR="00DB0592" w:rsidRPr="00B72933">
        <w:rPr>
          <w:rFonts w:ascii="Times New Roman" w:hAnsi="Times New Roman" w:cs="Times New Roman"/>
          <w:noProof/>
          <w:color w:val="auto"/>
        </w:rPr>
        <w:t xml:space="preserve">Приложити фотокопије </w:t>
      </w:r>
      <w:r w:rsidR="00AB660A" w:rsidRPr="00B72933">
        <w:rPr>
          <w:rFonts w:ascii="Times New Roman" w:hAnsi="Times New Roman" w:cs="Times New Roman"/>
          <w:noProof/>
          <w:color w:val="auto"/>
        </w:rPr>
        <w:t>р</w:t>
      </w:r>
      <w:r w:rsidR="00DB0592" w:rsidRPr="00B72933">
        <w:rPr>
          <w:rFonts w:ascii="Times New Roman" w:hAnsi="Times New Roman" w:cs="Times New Roman"/>
          <w:noProof/>
          <w:color w:val="auto"/>
        </w:rPr>
        <w:t>адних књижица и сертификата  потписан</w:t>
      </w:r>
      <w:r w:rsidRPr="00B72933">
        <w:rPr>
          <w:rFonts w:ascii="Times New Roman" w:hAnsi="Times New Roman" w:cs="Times New Roman"/>
          <w:noProof/>
          <w:color w:val="auto"/>
          <w:lang w:val="sr-Latn-CS"/>
        </w:rPr>
        <w:t>o</w:t>
      </w:r>
      <w:r w:rsidRPr="00B72933">
        <w:rPr>
          <w:rFonts w:ascii="Times New Roman" w:hAnsi="Times New Roman" w:cs="Times New Roman"/>
          <w:noProof/>
          <w:color w:val="auto"/>
        </w:rPr>
        <w:t>г</w:t>
      </w:r>
      <w:r w:rsidR="00DB0592" w:rsidRPr="00B72933">
        <w:rPr>
          <w:rFonts w:ascii="Times New Roman" w:hAnsi="Times New Roman" w:cs="Times New Roman"/>
          <w:noProof/>
          <w:color w:val="auto"/>
        </w:rPr>
        <w:t xml:space="preserve"> од стр</w:t>
      </w:r>
      <w:r w:rsidRPr="00B72933">
        <w:rPr>
          <w:rFonts w:ascii="Times New Roman" w:hAnsi="Times New Roman" w:cs="Times New Roman"/>
          <w:noProof/>
          <w:color w:val="auto"/>
        </w:rPr>
        <w:t>ане овлашћеног лица произвођача софтвера</w:t>
      </w:r>
      <w:r w:rsidR="00DB0592" w:rsidRPr="00B72933">
        <w:rPr>
          <w:rFonts w:ascii="Times New Roman" w:hAnsi="Times New Roman" w:cs="Times New Roman"/>
          <w:noProof/>
          <w:color w:val="auto"/>
        </w:rPr>
        <w:t xml:space="preserve">, </w:t>
      </w:r>
      <w:r w:rsidRPr="00B72933">
        <w:rPr>
          <w:rFonts w:ascii="Times New Roman" w:hAnsi="Times New Roman" w:cs="Times New Roman"/>
          <w:noProof/>
          <w:color w:val="auto"/>
        </w:rPr>
        <w:t>а издатог на име сертификованог</w:t>
      </w:r>
      <w:r w:rsidRPr="00B72933">
        <w:rPr>
          <w:rFonts w:ascii="Times New Roman" w:hAnsi="Times New Roman" w:cs="Times New Roman"/>
          <w:noProof/>
          <w:color w:val="auto"/>
          <w:lang w:val="sr-Latn-CS"/>
        </w:rPr>
        <w:t xml:space="preserve"> </w:t>
      </w:r>
      <w:r w:rsidR="00DB0592" w:rsidRPr="00B72933">
        <w:rPr>
          <w:rFonts w:ascii="Times New Roman" w:hAnsi="Times New Roman" w:cs="Times New Roman"/>
          <w:noProof/>
          <w:color w:val="auto"/>
        </w:rPr>
        <w:t xml:space="preserve"> запосленог лица.</w:t>
      </w:r>
    </w:p>
    <w:p w:rsidR="00FE1DE2" w:rsidRPr="00B72933" w:rsidRDefault="00FE1DE2" w:rsidP="006A459B">
      <w:pPr>
        <w:pStyle w:val="BodyText"/>
        <w:numPr>
          <w:ilvl w:val="0"/>
          <w:numId w:val="34"/>
        </w:numPr>
        <w:rPr>
          <w:rFonts w:ascii="Times New Roman" w:hAnsi="Times New Roman" w:cs="Times New Roman"/>
          <w:noProof/>
          <w:color w:val="auto"/>
        </w:rPr>
      </w:pPr>
      <w:r w:rsidRPr="00B72933">
        <w:rPr>
          <w:rFonts w:ascii="Times New Roman" w:hAnsi="Times New Roman" w:cs="Times New Roman"/>
          <w:b/>
          <w:iCs/>
          <w:color w:val="auto"/>
        </w:rPr>
        <w:t>Доказ:</w:t>
      </w:r>
      <w:r w:rsidRPr="00B72933">
        <w:rPr>
          <w:rFonts w:ascii="Times New Roman" w:hAnsi="Times New Roman" w:cs="Times New Roman"/>
          <w:b/>
          <w:bCs/>
          <w:i/>
          <w:iCs/>
          <w:color w:val="auto"/>
        </w:rPr>
        <w:t xml:space="preserve"> </w:t>
      </w:r>
      <w:r w:rsidRPr="00B72933">
        <w:rPr>
          <w:rFonts w:ascii="Times New Roman" w:hAnsi="Times New Roman" w:cs="Times New Roman"/>
          <w:noProof/>
          <w:color w:val="auto"/>
        </w:rPr>
        <w:t>Приложити фотокопиј</w:t>
      </w:r>
      <w:r w:rsidR="009F0CA7" w:rsidRPr="00B72933">
        <w:rPr>
          <w:rFonts w:ascii="Times New Roman" w:hAnsi="Times New Roman" w:cs="Times New Roman"/>
          <w:noProof/>
          <w:color w:val="auto"/>
        </w:rPr>
        <w:t>у</w:t>
      </w:r>
      <w:r w:rsidRPr="00B72933">
        <w:rPr>
          <w:rFonts w:ascii="Times New Roman" w:hAnsi="Times New Roman" w:cs="Times New Roman"/>
          <w:noProof/>
          <w:color w:val="auto"/>
        </w:rPr>
        <w:t xml:space="preserve"> саобраћајн</w:t>
      </w:r>
      <w:r w:rsidR="009F0CA7" w:rsidRPr="00B72933">
        <w:rPr>
          <w:rFonts w:ascii="Times New Roman" w:hAnsi="Times New Roman" w:cs="Times New Roman"/>
          <w:noProof/>
          <w:color w:val="auto"/>
        </w:rPr>
        <w:t>е</w:t>
      </w:r>
      <w:r w:rsidRPr="00B72933">
        <w:rPr>
          <w:rFonts w:ascii="Times New Roman" w:hAnsi="Times New Roman" w:cs="Times New Roman"/>
          <w:noProof/>
          <w:color w:val="auto"/>
        </w:rPr>
        <w:t xml:space="preserve"> дозвол</w:t>
      </w:r>
      <w:r w:rsidR="009F0CA7" w:rsidRPr="00B72933">
        <w:rPr>
          <w:rFonts w:ascii="Times New Roman" w:hAnsi="Times New Roman" w:cs="Times New Roman"/>
          <w:noProof/>
          <w:color w:val="auto"/>
        </w:rPr>
        <w:t>е</w:t>
      </w:r>
      <w:r w:rsidR="00297D50" w:rsidRPr="00B72933">
        <w:rPr>
          <w:rFonts w:ascii="Times New Roman" w:hAnsi="Times New Roman" w:cs="Times New Roman"/>
          <w:noProof/>
          <w:color w:val="auto"/>
        </w:rPr>
        <w:t>.</w:t>
      </w:r>
      <w:r w:rsidRPr="00B72933">
        <w:rPr>
          <w:rFonts w:ascii="Times New Roman" w:hAnsi="Times New Roman" w:cs="Times New Roman"/>
          <w:noProof/>
          <w:color w:val="auto"/>
        </w:rPr>
        <w:t xml:space="preserve"> </w:t>
      </w:r>
      <w:r w:rsidR="00E85B98" w:rsidRPr="00B72933">
        <w:rPr>
          <w:rFonts w:ascii="Times New Roman" w:hAnsi="Times New Roman" w:cs="Times New Roman"/>
          <w:noProof/>
          <w:color w:val="auto"/>
        </w:rPr>
        <w:t xml:space="preserve">Уколико је понуђач корисник возила, уз фотокопију саобраћајне дозволе доставити и </w:t>
      </w:r>
      <w:r w:rsidRPr="00B72933">
        <w:rPr>
          <w:rFonts w:ascii="Times New Roman" w:hAnsi="Times New Roman" w:cs="Times New Roman"/>
          <w:noProof/>
          <w:color w:val="auto"/>
        </w:rPr>
        <w:t>уговор о закупу</w:t>
      </w:r>
      <w:r w:rsidR="00E85B98" w:rsidRPr="00B72933">
        <w:rPr>
          <w:rFonts w:ascii="Times New Roman" w:hAnsi="Times New Roman" w:cs="Times New Roman"/>
          <w:noProof/>
          <w:color w:val="auto"/>
        </w:rPr>
        <w:t xml:space="preserve"> или лизингу</w:t>
      </w:r>
      <w:r w:rsidRPr="00B72933">
        <w:rPr>
          <w:rFonts w:ascii="Times New Roman" w:hAnsi="Times New Roman" w:cs="Times New Roman"/>
          <w:noProof/>
          <w:color w:val="auto"/>
        </w:rPr>
        <w:t xml:space="preserve"> из којих се јасно види да је фирма (понуђач) корисник предметног возила.</w:t>
      </w:r>
    </w:p>
    <w:p w:rsidR="00D61F50" w:rsidRPr="00B72933" w:rsidRDefault="00D61F50" w:rsidP="008140F2">
      <w:pPr>
        <w:pStyle w:val="ListParagraph"/>
        <w:rPr>
          <w:rFonts w:ascii="Times New Roman" w:hAnsi="Times New Roman" w:cs="Times New Roman"/>
          <w:b/>
          <w:bCs/>
          <w:iCs/>
          <w:u w:val="single"/>
        </w:rPr>
      </w:pPr>
      <w:r w:rsidRPr="00B72933">
        <w:rPr>
          <w:rFonts w:ascii="Times New Roman" w:hAnsi="Times New Roman" w:cs="Times New Roman"/>
          <w:b/>
          <w:bCs/>
          <w:iCs/>
          <w:u w:val="single"/>
        </w:rPr>
        <w:t xml:space="preserve">Уклоко су тражени докази на страном језику понуђач је дужан да достави и преводе истих оверене од стране судског тумача за страни језик на којем су предметни докази. </w:t>
      </w:r>
    </w:p>
    <w:p w:rsidR="00FE1DE2" w:rsidRPr="00B72933" w:rsidRDefault="00D61F50" w:rsidP="008140F2">
      <w:pPr>
        <w:pStyle w:val="ListParagraph"/>
        <w:rPr>
          <w:rFonts w:ascii="Times New Roman" w:hAnsi="Times New Roman" w:cs="Times New Roman"/>
          <w:b/>
          <w:bCs/>
          <w:iCs/>
        </w:rPr>
      </w:pPr>
      <w:r w:rsidRPr="00B72933">
        <w:rPr>
          <w:rFonts w:ascii="Times New Roman" w:hAnsi="Times New Roman" w:cs="Times New Roman"/>
          <w:b/>
          <w:bCs/>
          <w:iCs/>
        </w:rPr>
        <w:t xml:space="preserve"> </w:t>
      </w:r>
    </w:p>
    <w:p w:rsidR="001619E7" w:rsidRPr="00B72933" w:rsidRDefault="001619E7" w:rsidP="008140F2">
      <w:pPr>
        <w:pStyle w:val="ListParagraph"/>
        <w:rPr>
          <w:rFonts w:ascii="Times New Roman" w:hAnsi="Times New Roman" w:cs="Times New Roman"/>
        </w:rPr>
      </w:pPr>
      <w:r w:rsidRPr="00B72933">
        <w:rPr>
          <w:rFonts w:ascii="Times New Roman" w:hAnsi="Times New Roman" w:cs="Times New Roman"/>
          <w:b/>
          <w:u w:val="single"/>
        </w:rPr>
        <w:t>Уколико понуду подноси група понуђача</w:t>
      </w:r>
      <w:r w:rsidRPr="00B72933">
        <w:rPr>
          <w:rFonts w:ascii="Times New Roman" w:hAnsi="Times New Roman" w:cs="Times New Roman"/>
        </w:rPr>
        <w:t xml:space="preserve"> понуђач је дужан да за  сваког члана групе достави наведене доказе да испуњава услове из члана 7</w:t>
      </w:r>
      <w:r w:rsidR="00C540B9" w:rsidRPr="00B72933">
        <w:rPr>
          <w:rFonts w:ascii="Times New Roman" w:hAnsi="Times New Roman" w:cs="Times New Roman"/>
        </w:rPr>
        <w:t>5. став 1. тач. 1) до 4)</w:t>
      </w:r>
      <w:r w:rsidR="00B8708B" w:rsidRPr="00B72933">
        <w:rPr>
          <w:rFonts w:ascii="Times New Roman" w:hAnsi="Times New Roman" w:cs="Times New Roman"/>
        </w:rPr>
        <w:t>.</w:t>
      </w:r>
      <w:r w:rsidR="004A0990" w:rsidRPr="00B72933">
        <w:rPr>
          <w:rFonts w:ascii="Times New Roman" w:hAnsi="Times New Roman" w:cs="Times New Roman"/>
        </w:rPr>
        <w:t xml:space="preserve"> </w:t>
      </w:r>
      <w:r w:rsidRPr="00B72933">
        <w:rPr>
          <w:rFonts w:ascii="Times New Roman" w:hAnsi="Times New Roman" w:cs="Times New Roman"/>
        </w:rPr>
        <w:t>Додатне услове група понуђача испуњава заједно.</w:t>
      </w:r>
    </w:p>
    <w:p w:rsidR="001619E7" w:rsidRPr="00B72933" w:rsidRDefault="001619E7" w:rsidP="008140F2">
      <w:pPr>
        <w:pStyle w:val="ListParagraph"/>
        <w:rPr>
          <w:rFonts w:ascii="Times New Roman" w:hAnsi="Times New Roman" w:cs="Times New Roman"/>
        </w:rPr>
      </w:pPr>
      <w:r w:rsidRPr="00B72933">
        <w:rPr>
          <w:rFonts w:ascii="Times New Roman" w:hAnsi="Times New Roman" w:cs="Times New Roman"/>
          <w:b/>
          <w:u w:val="single"/>
        </w:rPr>
        <w:t>Уколико понуђач подноси понуду са подизвођачем</w:t>
      </w:r>
      <w:r w:rsidRPr="00B72933">
        <w:rPr>
          <w:rFonts w:ascii="Times New Roman" w:hAnsi="Times New Roman" w:cs="Times New Roman"/>
        </w:rPr>
        <w:t>, понуђач је дужан да за подизвођача достави доказе да испуњава услове из члана 75. став 1. тач. 1) до 4) Закона</w:t>
      </w:r>
      <w:r w:rsidR="00B8708B" w:rsidRPr="00B72933">
        <w:rPr>
          <w:rFonts w:ascii="Times New Roman" w:hAnsi="Times New Roman" w:cs="Times New Roman"/>
        </w:rPr>
        <w:t>.</w:t>
      </w:r>
      <w:r w:rsidRPr="00B72933">
        <w:rPr>
          <w:rFonts w:ascii="Times New Roman" w:hAnsi="Times New Roman" w:cs="Times New Roman"/>
        </w:rPr>
        <w:t xml:space="preserve"> </w:t>
      </w:r>
      <w:r w:rsidR="00AA078D" w:rsidRPr="00B72933">
        <w:rPr>
          <w:rFonts w:ascii="Times New Roman" w:hAnsi="Times New Roman" w:cs="Times New Roman"/>
          <w:color w:val="auto"/>
        </w:rPr>
        <w:t>Додатне услове понуђач испуњава заједно са подизвођачима.</w:t>
      </w:r>
    </w:p>
    <w:p w:rsidR="001619E7" w:rsidRPr="00B72933" w:rsidRDefault="001619E7" w:rsidP="008140F2">
      <w:pPr>
        <w:pStyle w:val="ListParagraph"/>
        <w:rPr>
          <w:rFonts w:ascii="Times New Roman" w:hAnsi="Times New Roman" w:cs="Times New Roman"/>
        </w:rPr>
      </w:pPr>
      <w:r w:rsidRPr="00B72933">
        <w:rPr>
          <w:rFonts w:ascii="Times New Roman" w:hAnsi="Times New Roman" w:cs="Times New Roman"/>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1619E7" w:rsidRPr="00B72933" w:rsidRDefault="001619E7" w:rsidP="008140F2">
      <w:pPr>
        <w:pStyle w:val="ListParagraph"/>
        <w:rPr>
          <w:rFonts w:ascii="Times New Roman" w:hAnsi="Times New Roman" w:cs="Times New Roman"/>
        </w:rPr>
      </w:pPr>
      <w:r w:rsidRPr="00B72933">
        <w:rPr>
          <w:rFonts w:ascii="Times New Roman" w:hAnsi="Times New Roman" w:cs="Times New Roman"/>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B72933">
        <w:rPr>
          <w:rFonts w:ascii="Times New Roman" w:hAnsi="Times New Roman" w:cs="Times New Roman"/>
        </w:rPr>
        <w:t>гову понуду одбити као неприхват</w:t>
      </w:r>
      <w:r w:rsidRPr="00B72933">
        <w:rPr>
          <w:rFonts w:ascii="Times New Roman" w:hAnsi="Times New Roman" w:cs="Times New Roman"/>
        </w:rPr>
        <w:t>љиву.</w:t>
      </w:r>
    </w:p>
    <w:p w:rsidR="00B8708B" w:rsidRPr="00B72933" w:rsidRDefault="00B8708B" w:rsidP="008140F2">
      <w:pPr>
        <w:pStyle w:val="ListParagraph"/>
        <w:rPr>
          <w:rFonts w:ascii="Times New Roman" w:hAnsi="Times New Roman" w:cs="Times New Roman"/>
        </w:rPr>
      </w:pPr>
    </w:p>
    <w:p w:rsidR="001619E7" w:rsidRPr="00B72933" w:rsidRDefault="001619E7" w:rsidP="008140F2">
      <w:pPr>
        <w:pStyle w:val="ListParagraph"/>
        <w:rPr>
          <w:rFonts w:ascii="Times New Roman" w:hAnsi="Times New Roman" w:cs="Times New Roman"/>
        </w:rPr>
      </w:pPr>
      <w:r w:rsidRPr="00B72933">
        <w:rPr>
          <w:rFonts w:ascii="Times New Roman" w:hAnsi="Times New Roman" w:cs="Times New Roman"/>
        </w:rPr>
        <w:t>Понуђачи који су регистровани у регистру који води Агенција за привредне регистре не морају да доставе доказ из чл.  75. ст. 1. тач. 1) Извод из регистра Агенције за привредне регистре, који је јавно доступан на интернет страници Агенције за привредне регистре.</w:t>
      </w:r>
    </w:p>
    <w:p w:rsidR="001619E7" w:rsidRPr="00B72933" w:rsidRDefault="001619E7" w:rsidP="008140F2">
      <w:pPr>
        <w:pStyle w:val="ListParagraph"/>
        <w:rPr>
          <w:rFonts w:ascii="Times New Roman" w:hAnsi="Times New Roman" w:cs="Times New Roman"/>
        </w:rPr>
      </w:pPr>
    </w:p>
    <w:p w:rsidR="001619E7" w:rsidRPr="00B72933" w:rsidRDefault="001619E7" w:rsidP="008140F2">
      <w:pPr>
        <w:pStyle w:val="ListParagraph"/>
        <w:rPr>
          <w:rFonts w:ascii="Times New Roman" w:hAnsi="Times New Roman" w:cs="Times New Roman"/>
        </w:rPr>
      </w:pPr>
      <w:r w:rsidRPr="00B72933">
        <w:rPr>
          <w:rFonts w:ascii="Times New Roman" w:hAnsi="Times New Roman" w:cs="Times New Roman"/>
        </w:rPr>
        <w:lastRenderedPageBreak/>
        <w:t xml:space="preserve">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w:t>
      </w:r>
      <w:r w:rsidR="00A0389E" w:rsidRPr="00B72933">
        <w:rPr>
          <w:rFonts w:ascii="Times New Roman" w:hAnsi="Times New Roman" w:cs="Times New Roman"/>
        </w:rPr>
        <w:t>н</w:t>
      </w:r>
      <w:r w:rsidRPr="00B72933">
        <w:rPr>
          <w:rFonts w:ascii="Times New Roman" w:hAnsi="Times New Roman" w:cs="Times New Roman"/>
        </w:rPr>
        <w:t>а којој су подаци који су тражени у оквиру услова јавно доступни.</w:t>
      </w:r>
    </w:p>
    <w:p w:rsidR="0029066A" w:rsidRPr="00B72933" w:rsidRDefault="0029066A" w:rsidP="008140F2">
      <w:pPr>
        <w:pStyle w:val="ListParagraph"/>
        <w:rPr>
          <w:rFonts w:ascii="Times New Roman" w:hAnsi="Times New Roman" w:cs="Times New Roman"/>
        </w:rPr>
      </w:pPr>
    </w:p>
    <w:p w:rsidR="001619E7" w:rsidRPr="00B72933" w:rsidRDefault="001619E7" w:rsidP="008140F2">
      <w:pPr>
        <w:pStyle w:val="ListParagraph"/>
        <w:rPr>
          <w:rFonts w:ascii="Times New Roman" w:hAnsi="Times New Roman" w:cs="Times New Roman"/>
        </w:rPr>
      </w:pPr>
      <w:r w:rsidRPr="00B72933">
        <w:rPr>
          <w:rFonts w:ascii="Times New Roman" w:hAnsi="Times New Roman" w:cs="Times New Roman"/>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B72933" w:rsidRDefault="001619E7" w:rsidP="008140F2">
      <w:pPr>
        <w:pStyle w:val="ListParagraph"/>
        <w:rPr>
          <w:rFonts w:ascii="Times New Roman" w:hAnsi="Times New Roman" w:cs="Times New Roman"/>
        </w:rPr>
      </w:pPr>
    </w:p>
    <w:p w:rsidR="001619E7" w:rsidRPr="00B72933" w:rsidRDefault="001619E7" w:rsidP="008140F2">
      <w:pPr>
        <w:pStyle w:val="ListParagraph"/>
        <w:rPr>
          <w:rFonts w:ascii="Times New Roman" w:eastAsia="TimesNewRomanPSMT" w:hAnsi="Times New Roman" w:cs="Times New Roman"/>
          <w:b/>
          <w:color w:val="002060"/>
        </w:rPr>
      </w:pPr>
      <w:r w:rsidRPr="00B72933">
        <w:rPr>
          <w:rFonts w:ascii="Times New Roman" w:hAnsi="Times New Roman" w:cs="Times New Roman"/>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B72933">
        <w:rPr>
          <w:rFonts w:ascii="Times New Roman" w:eastAsia="TimesNewRomanPSMT" w:hAnsi="Times New Roman" w:cs="Times New Roman"/>
        </w:rPr>
        <w:t>.</w:t>
      </w:r>
    </w:p>
    <w:p w:rsidR="001619E7" w:rsidRPr="00B72933" w:rsidRDefault="001619E7" w:rsidP="008140F2">
      <w:pPr>
        <w:rPr>
          <w:rFonts w:ascii="Times New Roman" w:hAnsi="Times New Roman" w:cs="Times New Roman"/>
        </w:rPr>
      </w:pPr>
    </w:p>
    <w:p w:rsidR="001619E7" w:rsidRPr="00B72933" w:rsidRDefault="001619E7" w:rsidP="008140F2">
      <w:pPr>
        <w:pStyle w:val="ListParagraph"/>
        <w:rPr>
          <w:rFonts w:ascii="Times New Roman" w:hAnsi="Times New Roman" w:cs="Times New Roman"/>
        </w:rPr>
      </w:pPr>
      <w:r w:rsidRPr="00B72933">
        <w:rPr>
          <w:rFonts w:ascii="Times New Roman" w:hAnsi="Times New Roman" w:cs="Times New Roman"/>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97D50" w:rsidRPr="00CB55DB" w:rsidRDefault="00297D50" w:rsidP="00CB55DB">
      <w:pPr>
        <w:rPr>
          <w:rFonts w:ascii="Times New Roman" w:hAnsi="Times New Roman" w:cs="Times New Roman"/>
        </w:rPr>
      </w:pPr>
    </w:p>
    <w:p w:rsidR="00297D50" w:rsidRPr="00B72933" w:rsidRDefault="00297D50" w:rsidP="008140F2">
      <w:pPr>
        <w:pStyle w:val="ListParagraph"/>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t>V  УПУТСТВО ПОНУЂАЧИМА КАКО ДА САЧИНЕ ПОНУДУ</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t>1. ПОДАЦИ О ЈЕЗИКУ НА КОЈЕМ ПОНУДА МОРА ДА БУДЕ САСТАВЉЕНА</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bCs/>
          <w:i/>
          <w:iCs/>
        </w:rPr>
      </w:pPr>
      <w:r w:rsidRPr="00B72933">
        <w:rPr>
          <w:rFonts w:ascii="Times New Roman" w:hAnsi="Times New Roman" w:cs="Times New Roman"/>
        </w:rPr>
        <w:t>Понуђач подноси понуду на српском језику.</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eastAsia="TimesNewRomanPSMT" w:hAnsi="Times New Roman" w:cs="Times New Roman"/>
          <w:b/>
        </w:rPr>
      </w:pPr>
      <w:r w:rsidRPr="00B72933">
        <w:rPr>
          <w:rFonts w:ascii="Times New Roman" w:hAnsi="Times New Roman" w:cs="Times New Roman"/>
          <w:b/>
        </w:rPr>
        <w:t>2. НАЧИН НА КОЈИ ПОНУДА МОРА ДА БУДЕ САЧИЊЕНА</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B72933" w:rsidRDefault="001619E7" w:rsidP="008140F2">
      <w:pPr>
        <w:rPr>
          <w:rFonts w:ascii="Times New Roman" w:hAnsi="Times New Roman" w:cs="Times New Roman"/>
        </w:rPr>
      </w:pPr>
      <w:r w:rsidRPr="00B72933">
        <w:rPr>
          <w:rFonts w:ascii="Times New Roman" w:hAnsi="Times New Roman" w:cs="Times New Roman"/>
        </w:rPr>
        <w:t>На ковер</w:t>
      </w:r>
      <w:r w:rsidR="004C53E4" w:rsidRPr="00B72933">
        <w:rPr>
          <w:rFonts w:ascii="Times New Roman" w:hAnsi="Times New Roman" w:cs="Times New Roman"/>
        </w:rPr>
        <w:t>a</w:t>
      </w:r>
      <w:r w:rsidRPr="00B72933">
        <w:rPr>
          <w:rFonts w:ascii="Times New Roman" w:hAnsi="Times New Roman" w:cs="Times New Roman"/>
        </w:rPr>
        <w:t xml:space="preserve">т или на кутији </w:t>
      </w:r>
      <w:r w:rsidR="004C53E4" w:rsidRPr="00B72933">
        <w:rPr>
          <w:rFonts w:ascii="Times New Roman" w:hAnsi="Times New Roman" w:cs="Times New Roman"/>
        </w:rPr>
        <w:t xml:space="preserve">понуде која се подноси залепити попуњен, потписан и оверен печатом </w:t>
      </w:r>
      <w:r w:rsidR="00992EB7" w:rsidRPr="00B72933">
        <w:rPr>
          <w:rFonts w:ascii="Times New Roman" w:hAnsi="Times New Roman" w:cs="Times New Roman"/>
        </w:rPr>
        <w:t xml:space="preserve">Прилог </w:t>
      </w:r>
      <w:r w:rsidR="00396921" w:rsidRPr="00B72933">
        <w:rPr>
          <w:rFonts w:ascii="Times New Roman" w:hAnsi="Times New Roman" w:cs="Times New Roman"/>
        </w:rPr>
        <w:t>(</w:t>
      </w:r>
      <w:r w:rsidR="00992EB7" w:rsidRPr="00B72933">
        <w:rPr>
          <w:rFonts w:ascii="Times New Roman" w:hAnsi="Times New Roman" w:cs="Times New Roman"/>
        </w:rPr>
        <w:t>поглављ</w:t>
      </w:r>
      <w:r w:rsidR="00396921" w:rsidRPr="00B72933">
        <w:rPr>
          <w:rFonts w:ascii="Times New Roman" w:hAnsi="Times New Roman" w:cs="Times New Roman"/>
        </w:rPr>
        <w:t>е</w:t>
      </w:r>
      <w:r w:rsidR="004C53E4" w:rsidRPr="00B72933">
        <w:rPr>
          <w:rFonts w:ascii="Times New Roman" w:hAnsi="Times New Roman" w:cs="Times New Roman"/>
        </w:rPr>
        <w:t xml:space="preserve"> </w:t>
      </w:r>
      <w:r w:rsidR="004C53E4" w:rsidRPr="00B72933">
        <w:rPr>
          <w:rFonts w:ascii="Times New Roman" w:hAnsi="Times New Roman" w:cs="Times New Roman"/>
          <w:b/>
          <w:lang w:val="sr-Latn-CS"/>
        </w:rPr>
        <w:t>X</w:t>
      </w:r>
      <w:r w:rsidR="00AC4ED5" w:rsidRPr="00B72933">
        <w:rPr>
          <w:rFonts w:ascii="Times New Roman" w:hAnsi="Times New Roman" w:cs="Times New Roman"/>
          <w:b/>
          <w:lang w:val="sr-Latn-CS"/>
        </w:rPr>
        <w:t>III</w:t>
      </w:r>
      <w:r w:rsidR="00396921" w:rsidRPr="00B72933">
        <w:rPr>
          <w:rFonts w:ascii="Times New Roman" w:hAnsi="Times New Roman" w:cs="Times New Roman"/>
        </w:rPr>
        <w:t>)</w:t>
      </w:r>
      <w:r w:rsidR="004C53E4" w:rsidRPr="00B72933">
        <w:rPr>
          <w:rFonts w:ascii="Times New Roman" w:hAnsi="Times New Roman" w:cs="Times New Roman"/>
          <w:lang w:val="sr-Latn-CS"/>
        </w:rPr>
        <w:t xml:space="preserve"> </w:t>
      </w:r>
      <w:r w:rsidR="004C53E4" w:rsidRPr="00B72933">
        <w:rPr>
          <w:rFonts w:ascii="Times New Roman" w:hAnsi="Times New Roman" w:cs="Times New Roman"/>
        </w:rPr>
        <w:t>ове конкурсне документације</w:t>
      </w:r>
      <w:r w:rsidRPr="00B72933">
        <w:rPr>
          <w:rFonts w:ascii="Times New Roman" w:hAnsi="Times New Roman" w:cs="Times New Roman"/>
        </w:rPr>
        <w:t xml:space="preserve">. </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У случају да понуду подноси група понуђача, на </w:t>
      </w:r>
      <w:r w:rsidR="00992EB7" w:rsidRPr="00B72933">
        <w:rPr>
          <w:rFonts w:ascii="Times New Roman" w:hAnsi="Times New Roman" w:cs="Times New Roman"/>
        </w:rPr>
        <w:t xml:space="preserve">Прилогу </w:t>
      </w:r>
      <w:r w:rsidR="00396921" w:rsidRPr="00B72933">
        <w:rPr>
          <w:rFonts w:ascii="Times New Roman" w:hAnsi="Times New Roman" w:cs="Times New Roman"/>
        </w:rPr>
        <w:t>(</w:t>
      </w:r>
      <w:r w:rsidR="00992EB7" w:rsidRPr="00B72933">
        <w:rPr>
          <w:rFonts w:ascii="Times New Roman" w:hAnsi="Times New Roman" w:cs="Times New Roman"/>
        </w:rPr>
        <w:t>поглављ</w:t>
      </w:r>
      <w:r w:rsidR="00396921" w:rsidRPr="00B72933">
        <w:rPr>
          <w:rFonts w:ascii="Times New Roman" w:hAnsi="Times New Roman" w:cs="Times New Roman"/>
        </w:rPr>
        <w:t>е</w:t>
      </w:r>
      <w:r w:rsidR="004C53E4" w:rsidRPr="00B72933">
        <w:rPr>
          <w:rFonts w:ascii="Times New Roman" w:hAnsi="Times New Roman" w:cs="Times New Roman"/>
        </w:rPr>
        <w:t xml:space="preserve"> </w:t>
      </w:r>
      <w:r w:rsidR="004C53E4" w:rsidRPr="00B72933">
        <w:rPr>
          <w:rFonts w:ascii="Times New Roman" w:hAnsi="Times New Roman" w:cs="Times New Roman"/>
          <w:b/>
        </w:rPr>
        <w:t>X</w:t>
      </w:r>
      <w:r w:rsidR="00AC4ED5" w:rsidRPr="00B72933">
        <w:rPr>
          <w:rFonts w:ascii="Times New Roman" w:hAnsi="Times New Roman" w:cs="Times New Roman"/>
          <w:b/>
          <w:lang w:val="sr-Latn-CS"/>
        </w:rPr>
        <w:t>III</w:t>
      </w:r>
      <w:r w:rsidR="00396921" w:rsidRPr="00B72933">
        <w:rPr>
          <w:rFonts w:ascii="Times New Roman" w:hAnsi="Times New Roman" w:cs="Times New Roman"/>
        </w:rPr>
        <w:t>)</w:t>
      </w:r>
      <w:r w:rsidRPr="00B72933">
        <w:rPr>
          <w:rFonts w:ascii="Times New Roman" w:hAnsi="Times New Roman" w:cs="Times New Roman"/>
        </w:rPr>
        <w:t xml:space="preserve"> </w:t>
      </w:r>
      <w:r w:rsidR="00396921" w:rsidRPr="00B72933">
        <w:rPr>
          <w:rFonts w:ascii="Times New Roman" w:hAnsi="Times New Roman" w:cs="Times New Roman"/>
        </w:rPr>
        <w:t xml:space="preserve">је </w:t>
      </w:r>
      <w:r w:rsidRPr="00B72933">
        <w:rPr>
          <w:rFonts w:ascii="Times New Roman" w:hAnsi="Times New Roman" w:cs="Times New Roman"/>
        </w:rPr>
        <w:t>потребно назначити да се ради о групи понуђача и навести називе и адресу свих учесника у заједничкој понуди.</w:t>
      </w:r>
    </w:p>
    <w:p w:rsidR="004C53E4" w:rsidRPr="00B72933" w:rsidRDefault="001619E7" w:rsidP="008140F2">
      <w:pPr>
        <w:rPr>
          <w:rFonts w:ascii="Times New Roman" w:hAnsi="Times New Roman" w:cs="Times New Roman"/>
        </w:rPr>
      </w:pPr>
      <w:r w:rsidRPr="00B72933">
        <w:rPr>
          <w:rFonts w:ascii="Times New Roman" w:hAnsi="Times New Roman" w:cs="Times New Roman"/>
        </w:rPr>
        <w:t xml:space="preserve">Понуду доставити на адресу: </w:t>
      </w:r>
    </w:p>
    <w:p w:rsidR="004C53E4" w:rsidRPr="00B72933" w:rsidRDefault="00403C8A" w:rsidP="008140F2">
      <w:pPr>
        <w:rPr>
          <w:rFonts w:ascii="Times New Roman" w:hAnsi="Times New Roman" w:cs="Times New Roman"/>
        </w:rPr>
      </w:pPr>
      <w:r w:rsidRPr="00B72933">
        <w:rPr>
          <w:rFonts w:ascii="Times New Roman" w:hAnsi="Times New Roman" w:cs="Times New Roman"/>
        </w:rPr>
        <w:t>Управа царина, Булевар Зорана Ђинђића 155а, Нови Београд</w:t>
      </w:r>
    </w:p>
    <w:p w:rsidR="00A0389E" w:rsidRPr="00B72933" w:rsidRDefault="00A0389E" w:rsidP="008140F2">
      <w:pPr>
        <w:rPr>
          <w:rFonts w:ascii="Times New Roman" w:hAnsi="Times New Roman" w:cs="Times New Roman"/>
          <w:i/>
          <w:iCs/>
          <w:color w:val="FF0000"/>
        </w:rPr>
      </w:pPr>
      <w:r w:rsidRPr="00B72933">
        <w:rPr>
          <w:rFonts w:ascii="Times New Roman" w:hAnsi="Times New Roman" w:cs="Times New Roman"/>
        </w:rPr>
        <w:t xml:space="preserve">Понуда се сматра благовременом уколико је примљена од стране наручиоца до </w:t>
      </w:r>
      <w:r w:rsidR="00A70262" w:rsidRPr="00A70262">
        <w:rPr>
          <w:rFonts w:ascii="Times New Roman" w:hAnsi="Times New Roman" w:cs="Times New Roman"/>
          <w:b/>
        </w:rPr>
        <w:t>27</w:t>
      </w:r>
      <w:r w:rsidR="00811483" w:rsidRPr="00B72933">
        <w:rPr>
          <w:rFonts w:ascii="Times New Roman" w:hAnsi="Times New Roman" w:cs="Times New Roman"/>
          <w:b/>
        </w:rPr>
        <w:t>.</w:t>
      </w:r>
      <w:r w:rsidR="00A70262">
        <w:rPr>
          <w:rFonts w:ascii="Times New Roman" w:hAnsi="Times New Roman" w:cs="Times New Roman"/>
          <w:b/>
        </w:rPr>
        <w:t>01</w:t>
      </w:r>
      <w:r w:rsidR="00403C8A" w:rsidRPr="00B72933">
        <w:rPr>
          <w:rFonts w:ascii="Times New Roman" w:hAnsi="Times New Roman" w:cs="Times New Roman"/>
          <w:b/>
        </w:rPr>
        <w:t>.2013.</w:t>
      </w:r>
      <w:r w:rsidRPr="00B72933">
        <w:rPr>
          <w:rFonts w:ascii="Times New Roman" w:hAnsi="Times New Roman" w:cs="Times New Roman"/>
          <w:b/>
          <w:i/>
          <w:iCs/>
        </w:rPr>
        <w:t xml:space="preserve"> </w:t>
      </w:r>
      <w:r w:rsidRPr="00B72933">
        <w:rPr>
          <w:rFonts w:ascii="Times New Roman" w:hAnsi="Times New Roman" w:cs="Times New Roman"/>
          <w:b/>
        </w:rPr>
        <w:t xml:space="preserve">до </w:t>
      </w:r>
      <w:r w:rsidR="00403C8A" w:rsidRPr="00B72933">
        <w:rPr>
          <w:rFonts w:ascii="Times New Roman" w:hAnsi="Times New Roman" w:cs="Times New Roman"/>
          <w:b/>
        </w:rPr>
        <w:t>12.00</w:t>
      </w:r>
      <w:r w:rsidRPr="00B72933">
        <w:rPr>
          <w:rFonts w:ascii="Times New Roman" w:hAnsi="Times New Roman" w:cs="Times New Roman"/>
          <w:b/>
        </w:rPr>
        <w:t xml:space="preserve"> часова</w:t>
      </w:r>
      <w:r w:rsidRPr="00B72933">
        <w:rPr>
          <w:rFonts w:ascii="Times New Roman" w:hAnsi="Times New Roman" w:cs="Times New Roman"/>
          <w:b/>
          <w:i/>
          <w:iCs/>
        </w:rPr>
        <w:t>.</w:t>
      </w:r>
      <w:r w:rsidRPr="00B72933">
        <w:rPr>
          <w:rFonts w:ascii="Times New Roman" w:hAnsi="Times New Roman" w:cs="Times New Roman"/>
          <w:i/>
          <w:iCs/>
          <w:color w:val="FF0000"/>
        </w:rPr>
        <w:t xml:space="preserve"> </w:t>
      </w:r>
    </w:p>
    <w:p w:rsidR="00A0389E" w:rsidRPr="00B72933" w:rsidRDefault="00A0389E" w:rsidP="008140F2">
      <w:pPr>
        <w:rPr>
          <w:rFonts w:ascii="Times New Roman" w:hAnsi="Times New Roman" w:cs="Times New Roman"/>
        </w:rPr>
      </w:pPr>
      <w:r w:rsidRPr="00B72933">
        <w:rPr>
          <w:rFonts w:ascii="Times New Roman" w:hAnsi="Times New Roman" w:cs="Times New Roman"/>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B72933">
        <w:rPr>
          <w:rFonts w:ascii="Times New Roman" w:hAnsi="Times New Roman" w:cs="Times New Roman"/>
        </w:rPr>
        <w:t>е понуда достављена непосредно н</w:t>
      </w:r>
      <w:r w:rsidRPr="00B72933">
        <w:rPr>
          <w:rFonts w:ascii="Times New Roman" w:hAnsi="Times New Roman" w:cs="Times New Roman"/>
        </w:rPr>
        <w:t xml:space="preserve">аручулац ће понуђачу предати потврду пријема понуде. У потврди о пријему наручилац ће навести датум и сат пријема понуде. </w:t>
      </w:r>
    </w:p>
    <w:p w:rsidR="00CB43FD" w:rsidRPr="00B72933" w:rsidRDefault="00A370C2" w:rsidP="008140F2">
      <w:pPr>
        <w:rPr>
          <w:rFonts w:ascii="Times New Roman" w:hAnsi="Times New Roman" w:cs="Times New Roman"/>
          <w:noProof/>
        </w:rPr>
      </w:pPr>
      <w:r w:rsidRPr="00B72933">
        <w:rPr>
          <w:rFonts w:ascii="Times New Roman" w:hAnsi="Times New Roman" w:cs="Times New Roman"/>
        </w:rPr>
        <w:t>Понуда коју</w:t>
      </w:r>
      <w:r w:rsidR="00A0389E" w:rsidRPr="00B72933">
        <w:rPr>
          <w:rFonts w:ascii="Times New Roman" w:hAnsi="Times New Roman" w:cs="Times New Roman"/>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CB43FD" w:rsidRPr="00B72933">
        <w:rPr>
          <w:rFonts w:ascii="Times New Roman" w:hAnsi="Times New Roman" w:cs="Times New Roman"/>
          <w:noProof/>
        </w:rPr>
        <w:t xml:space="preserve"> </w:t>
      </w:r>
    </w:p>
    <w:p w:rsidR="00CB43FD" w:rsidRPr="00B72933" w:rsidRDefault="00CB43FD" w:rsidP="008140F2">
      <w:pPr>
        <w:rPr>
          <w:rFonts w:ascii="Times New Roman" w:hAnsi="Times New Roman" w:cs="Times New Roman"/>
          <w:noProof/>
        </w:rPr>
      </w:pPr>
      <w:r w:rsidRPr="00B72933">
        <w:rPr>
          <w:rFonts w:ascii="Times New Roman" w:hAnsi="Times New Roman" w:cs="Times New Roman"/>
          <w:noProof/>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B72933" w:rsidRDefault="001619E7" w:rsidP="008140F2">
      <w:pPr>
        <w:rPr>
          <w:rFonts w:ascii="Times New Roman" w:hAnsi="Times New Roman" w:cs="Times New Roman"/>
        </w:rPr>
      </w:pPr>
      <w:r w:rsidRPr="00B72933">
        <w:rPr>
          <w:rFonts w:ascii="Times New Roman" w:hAnsi="Times New Roman" w:cs="Times New Roman"/>
        </w:rPr>
        <w:lastRenderedPageBreak/>
        <w:t>Понуда мора да садржи:</w:t>
      </w:r>
    </w:p>
    <w:p w:rsidR="0014062A" w:rsidRPr="00B72933" w:rsidRDefault="0014062A" w:rsidP="008140F2">
      <w:pPr>
        <w:pStyle w:val="ListParagraph"/>
        <w:rPr>
          <w:rFonts w:ascii="Times New Roman" w:hAnsi="Times New Roman" w:cs="Times New Roman"/>
          <w:bCs/>
          <w:i/>
          <w:iCs/>
        </w:rPr>
      </w:pPr>
      <w:r w:rsidRPr="00B72933">
        <w:rPr>
          <w:rFonts w:ascii="Times New Roman" w:hAnsi="Times New Roman" w:cs="Times New Roman"/>
          <w:b/>
          <w:bCs/>
          <w:i/>
          <w:iCs/>
        </w:rPr>
        <w:t>Техничку спецификацију</w:t>
      </w:r>
      <w:r w:rsidRPr="00B72933">
        <w:rPr>
          <w:rFonts w:ascii="Times New Roman" w:hAnsi="Times New Roman" w:cs="Times New Roman"/>
          <w:bCs/>
          <w:i/>
          <w:iCs/>
        </w:rPr>
        <w:t xml:space="preserve"> </w:t>
      </w:r>
      <w:r w:rsidRPr="00B72933">
        <w:rPr>
          <w:rFonts w:ascii="Times New Roman" w:hAnsi="Times New Roman" w:cs="Times New Roman"/>
        </w:rPr>
        <w:t>(потписану од стране овлашћеног лица понуђача и оверену печатом)</w:t>
      </w:r>
    </w:p>
    <w:p w:rsidR="001619E7" w:rsidRPr="00B72933" w:rsidRDefault="0024507C" w:rsidP="008140F2">
      <w:pPr>
        <w:pStyle w:val="ListParagraph"/>
        <w:rPr>
          <w:rFonts w:ascii="Times New Roman" w:hAnsi="Times New Roman" w:cs="Times New Roman"/>
          <w:bCs/>
          <w:i/>
          <w:iCs/>
        </w:rPr>
      </w:pPr>
      <w:r w:rsidRPr="00B72933">
        <w:rPr>
          <w:rFonts w:ascii="Times New Roman" w:hAnsi="Times New Roman" w:cs="Times New Roman"/>
          <w:b/>
          <w:bCs/>
          <w:i/>
          <w:iCs/>
        </w:rPr>
        <w:t>Образац понуде</w:t>
      </w:r>
      <w:r w:rsidR="0014062A" w:rsidRPr="00B72933">
        <w:rPr>
          <w:rFonts w:ascii="Times New Roman" w:hAnsi="Times New Roman" w:cs="Times New Roman"/>
        </w:rPr>
        <w:t xml:space="preserve"> (попуњен, потписан од стране овлашћеног лица понуђача и оверен печатом)</w:t>
      </w:r>
    </w:p>
    <w:p w:rsidR="0014062A" w:rsidRPr="00B72933" w:rsidRDefault="0024507C" w:rsidP="008140F2">
      <w:pPr>
        <w:pStyle w:val="ListParagraph"/>
        <w:rPr>
          <w:rFonts w:ascii="Times New Roman" w:hAnsi="Times New Roman" w:cs="Times New Roman"/>
          <w:bCs/>
          <w:i/>
          <w:iCs/>
        </w:rPr>
      </w:pPr>
      <w:r w:rsidRPr="00B72933">
        <w:rPr>
          <w:rFonts w:ascii="Times New Roman" w:hAnsi="Times New Roman" w:cs="Times New Roman"/>
          <w:b/>
          <w:bCs/>
          <w:i/>
          <w:iCs/>
        </w:rPr>
        <w:t>Модел уговора</w:t>
      </w:r>
      <w:r w:rsidR="0014062A" w:rsidRPr="00B72933">
        <w:rPr>
          <w:rFonts w:ascii="Times New Roman" w:hAnsi="Times New Roman" w:cs="Times New Roman"/>
          <w:bCs/>
          <w:i/>
          <w:iCs/>
        </w:rPr>
        <w:t xml:space="preserve"> </w:t>
      </w:r>
      <w:r w:rsidR="0014062A" w:rsidRPr="00B72933">
        <w:rPr>
          <w:rFonts w:ascii="Times New Roman" w:hAnsi="Times New Roman" w:cs="Times New Roman"/>
        </w:rPr>
        <w:t>(попуњен, потписан од стране овлашћеног лица понуђача и оверен печатом)</w:t>
      </w:r>
    </w:p>
    <w:p w:rsidR="0014062A" w:rsidRPr="00B72933" w:rsidRDefault="0014062A" w:rsidP="008140F2">
      <w:pPr>
        <w:pStyle w:val="ListParagraph"/>
        <w:rPr>
          <w:rFonts w:ascii="Times New Roman" w:hAnsi="Times New Roman" w:cs="Times New Roman"/>
          <w:bCs/>
          <w:i/>
          <w:iCs/>
        </w:rPr>
      </w:pPr>
      <w:r w:rsidRPr="00B72933">
        <w:rPr>
          <w:rFonts w:ascii="Times New Roman" w:hAnsi="Times New Roman" w:cs="Times New Roman"/>
          <w:b/>
          <w:bCs/>
          <w:i/>
          <w:iCs/>
        </w:rPr>
        <w:t>Образац структуре цене</w:t>
      </w:r>
      <w:r w:rsidRPr="00B72933">
        <w:rPr>
          <w:rFonts w:ascii="Times New Roman" w:hAnsi="Times New Roman" w:cs="Times New Roman"/>
          <w:bCs/>
          <w:i/>
          <w:iCs/>
        </w:rPr>
        <w:t xml:space="preserve"> </w:t>
      </w:r>
      <w:r w:rsidRPr="00B72933">
        <w:rPr>
          <w:rFonts w:ascii="Times New Roman" w:hAnsi="Times New Roman" w:cs="Times New Roman"/>
        </w:rPr>
        <w:t>(попуњен, потписан од стране овлашћеног лица понуђача и оверен печатом)</w:t>
      </w:r>
    </w:p>
    <w:p w:rsidR="0014062A" w:rsidRPr="00B72933" w:rsidRDefault="0014062A" w:rsidP="008140F2">
      <w:pPr>
        <w:pStyle w:val="ListParagraph"/>
        <w:rPr>
          <w:rFonts w:ascii="Times New Roman" w:hAnsi="Times New Roman" w:cs="Times New Roman"/>
          <w:bCs/>
          <w:i/>
          <w:iCs/>
        </w:rPr>
      </w:pPr>
      <w:r w:rsidRPr="00B72933">
        <w:rPr>
          <w:rFonts w:ascii="Times New Roman" w:hAnsi="Times New Roman" w:cs="Times New Roman"/>
          <w:b/>
          <w:bCs/>
          <w:i/>
          <w:iCs/>
        </w:rPr>
        <w:t>Образац изјаве о независној понуди</w:t>
      </w:r>
      <w:r w:rsidRPr="00B72933">
        <w:rPr>
          <w:rFonts w:ascii="Times New Roman" w:hAnsi="Times New Roman" w:cs="Times New Roman"/>
          <w:bCs/>
          <w:i/>
          <w:iCs/>
        </w:rPr>
        <w:t xml:space="preserve"> </w:t>
      </w:r>
      <w:r w:rsidRPr="00B72933">
        <w:rPr>
          <w:rFonts w:ascii="Times New Roman" w:hAnsi="Times New Roman" w:cs="Times New Roman"/>
        </w:rPr>
        <w:t>(потписан од стране овлашћеног лица понуђача и оверен печатом)</w:t>
      </w:r>
    </w:p>
    <w:p w:rsidR="006E4115" w:rsidRPr="00B72933" w:rsidRDefault="0014062A" w:rsidP="008140F2">
      <w:pPr>
        <w:pStyle w:val="ListParagraph"/>
        <w:rPr>
          <w:rFonts w:ascii="Times New Roman" w:hAnsi="Times New Roman" w:cs="Times New Roman"/>
          <w:lang w:val="en-US"/>
        </w:rPr>
      </w:pPr>
      <w:r w:rsidRPr="00B72933">
        <w:rPr>
          <w:rFonts w:ascii="Times New Roman" w:eastAsia="TimesNewRomanPSMT" w:hAnsi="Times New Roman" w:cs="Times New Roman"/>
          <w:b/>
          <w:i/>
        </w:rPr>
        <w:t>Образац изјаве о поштовању обавеза из чл. 75. ст. 2. Закона</w:t>
      </w:r>
      <w:r w:rsidR="00BA3479" w:rsidRPr="00B72933">
        <w:rPr>
          <w:rFonts w:ascii="Times New Roman" w:eastAsia="TimesNewRomanPSMT" w:hAnsi="Times New Roman" w:cs="Times New Roman"/>
          <w:i/>
        </w:rPr>
        <w:t xml:space="preserve"> </w:t>
      </w:r>
      <w:r w:rsidR="00BA3479" w:rsidRPr="00B72933">
        <w:rPr>
          <w:rFonts w:ascii="Times New Roman" w:hAnsi="Times New Roman" w:cs="Times New Roman"/>
        </w:rPr>
        <w:t>(потписан од стране овлашћеног лица понуђача и оверен печатом)</w:t>
      </w:r>
    </w:p>
    <w:p w:rsidR="00BC3A93" w:rsidRPr="00B72933" w:rsidRDefault="00BC3A93" w:rsidP="00BC3A93">
      <w:pPr>
        <w:jc w:val="left"/>
        <w:rPr>
          <w:rFonts w:ascii="Times New Roman" w:hAnsi="Times New Roman" w:cs="Times New Roman"/>
          <w:color w:val="auto"/>
          <w:lang w:val="en-US"/>
        </w:rPr>
      </w:pPr>
      <w:r w:rsidRPr="00B72933">
        <w:rPr>
          <w:rFonts w:ascii="Times New Roman" w:hAnsi="Times New Roman" w:cs="Times New Roman"/>
          <w:color w:val="auto"/>
          <w:lang w:val="en-US"/>
        </w:rPr>
        <w:t xml:space="preserve">           </w:t>
      </w:r>
      <w:r w:rsidRPr="00B72933">
        <w:rPr>
          <w:rFonts w:ascii="Times New Roman" w:hAnsi="Times New Roman" w:cs="Times New Roman"/>
          <w:b/>
          <w:i/>
          <w:color w:val="auto"/>
          <w:lang w:val="en-US"/>
        </w:rPr>
        <w:t>O</w:t>
      </w:r>
      <w:r w:rsidRPr="00B72933">
        <w:rPr>
          <w:rFonts w:ascii="Times New Roman" w:hAnsi="Times New Roman" w:cs="Times New Roman"/>
          <w:b/>
          <w:i/>
          <w:noProof/>
          <w:color w:val="auto"/>
        </w:rPr>
        <w:t>влашћење, потврду, изјаву, сертификат,  или сл</w:t>
      </w:r>
      <w:r w:rsidRPr="00B72933">
        <w:rPr>
          <w:rFonts w:ascii="Times New Roman" w:hAnsi="Times New Roman" w:cs="Times New Roman"/>
          <w:noProof/>
          <w:color w:val="auto"/>
        </w:rPr>
        <w:t xml:space="preserve">. </w:t>
      </w:r>
      <w:r w:rsidRPr="00B72933">
        <w:rPr>
          <w:rFonts w:ascii="Times New Roman" w:hAnsi="Times New Roman" w:cs="Times New Roman"/>
          <w:color w:val="auto"/>
        </w:rPr>
        <w:t xml:space="preserve">издате од </w:t>
      </w:r>
      <w:r w:rsidRPr="00B72933">
        <w:rPr>
          <w:rFonts w:ascii="Times New Roman" w:hAnsi="Times New Roman" w:cs="Times New Roman"/>
          <w:color w:val="auto"/>
          <w:lang w:val="en-US"/>
        </w:rPr>
        <w:t xml:space="preserve"> </w:t>
      </w:r>
    </w:p>
    <w:p w:rsidR="00BC3A93" w:rsidRPr="00B72933" w:rsidRDefault="00BC3A93" w:rsidP="00BC3A93">
      <w:pPr>
        <w:jc w:val="left"/>
        <w:rPr>
          <w:rFonts w:ascii="Times New Roman" w:hAnsi="Times New Roman" w:cs="Times New Roman"/>
          <w:color w:val="auto"/>
          <w:lang w:val="en-US"/>
        </w:rPr>
      </w:pPr>
      <w:r w:rsidRPr="00B72933">
        <w:rPr>
          <w:rFonts w:ascii="Times New Roman" w:hAnsi="Times New Roman" w:cs="Times New Roman"/>
          <w:color w:val="auto"/>
          <w:lang w:val="en-US"/>
        </w:rPr>
        <w:t xml:space="preserve">           </w:t>
      </w:r>
      <w:r w:rsidRPr="00B72933">
        <w:rPr>
          <w:rFonts w:ascii="Times New Roman" w:hAnsi="Times New Roman" w:cs="Times New Roman"/>
          <w:color w:val="auto"/>
        </w:rPr>
        <w:t>Стране</w:t>
      </w:r>
      <w:r w:rsidRPr="00B72933">
        <w:rPr>
          <w:rFonts w:ascii="Times New Roman" w:hAnsi="Times New Roman" w:cs="Times New Roman"/>
          <w:color w:val="auto"/>
          <w:lang w:val="en-US"/>
        </w:rPr>
        <w:t xml:space="preserve"> </w:t>
      </w:r>
      <w:r w:rsidRPr="00B72933">
        <w:rPr>
          <w:rFonts w:ascii="Times New Roman" w:hAnsi="Times New Roman" w:cs="Times New Roman"/>
          <w:color w:val="auto"/>
        </w:rPr>
        <w:t>произвођача или  локалне канцеларије произвођача софтвера</w:t>
      </w:r>
    </w:p>
    <w:p w:rsidR="00BC3A93" w:rsidRPr="00B72933" w:rsidRDefault="00BC3A93" w:rsidP="00BC3A93">
      <w:pPr>
        <w:jc w:val="left"/>
        <w:rPr>
          <w:rFonts w:ascii="Times New Roman" w:hAnsi="Times New Roman" w:cs="Times New Roman"/>
          <w:lang w:val="en-US"/>
        </w:rPr>
      </w:pPr>
      <w:r w:rsidRPr="00B72933">
        <w:rPr>
          <w:rFonts w:ascii="Times New Roman" w:hAnsi="Times New Roman" w:cs="Times New Roman"/>
          <w:color w:val="auto"/>
          <w:lang w:val="en-US"/>
        </w:rPr>
        <w:t xml:space="preserve">          </w:t>
      </w:r>
      <w:r w:rsidRPr="00B72933">
        <w:rPr>
          <w:rFonts w:ascii="Times New Roman" w:hAnsi="Times New Roman" w:cs="Times New Roman"/>
          <w:color w:val="auto"/>
        </w:rPr>
        <w:t xml:space="preserve"> према </w:t>
      </w:r>
      <w:r w:rsidRPr="00B72933">
        <w:rPr>
          <w:rFonts w:ascii="Times New Roman" w:hAnsi="Times New Roman" w:cs="Times New Roman"/>
          <w:color w:val="auto"/>
          <w:lang w:val="en-US"/>
        </w:rPr>
        <w:t xml:space="preserve"> </w:t>
      </w:r>
      <w:r w:rsidRPr="00B72933">
        <w:rPr>
          <w:rFonts w:ascii="Times New Roman" w:hAnsi="Times New Roman" w:cs="Times New Roman"/>
          <w:color w:val="auto"/>
        </w:rPr>
        <w:t>седишту понуђача за овлашћеност пружања предметних услуга</w:t>
      </w:r>
      <w:r w:rsidRPr="00B72933">
        <w:rPr>
          <w:rFonts w:ascii="Times New Roman" w:hAnsi="Times New Roman" w:cs="Times New Roman"/>
        </w:rPr>
        <w:t xml:space="preserve"> </w:t>
      </w:r>
      <w:r w:rsidRPr="00B72933">
        <w:rPr>
          <w:rFonts w:ascii="Times New Roman" w:hAnsi="Times New Roman" w:cs="Times New Roman"/>
          <w:lang w:val="en-US"/>
        </w:rPr>
        <w:t xml:space="preserve"> </w:t>
      </w:r>
    </w:p>
    <w:p w:rsidR="00BC3A93" w:rsidRPr="00B72933" w:rsidRDefault="00BC3A93" w:rsidP="00BC3A93">
      <w:pPr>
        <w:jc w:val="left"/>
        <w:rPr>
          <w:rFonts w:ascii="Times New Roman" w:hAnsi="Times New Roman" w:cs="Times New Roman"/>
          <w:b/>
          <w:bCs/>
          <w:i/>
          <w:iCs/>
          <w:color w:val="auto"/>
        </w:rPr>
      </w:pPr>
      <w:r w:rsidRPr="00B72933">
        <w:rPr>
          <w:rFonts w:ascii="Times New Roman" w:hAnsi="Times New Roman" w:cs="Times New Roman"/>
          <w:lang w:val="en-US"/>
        </w:rPr>
        <w:t xml:space="preserve">           </w:t>
      </w:r>
      <w:r w:rsidRPr="00B72933">
        <w:rPr>
          <w:rFonts w:ascii="Times New Roman" w:hAnsi="Times New Roman" w:cs="Times New Roman"/>
        </w:rPr>
        <w:t>(потписан од стране овлашћеног лица и оверен печатом)</w:t>
      </w:r>
      <w:r w:rsidRPr="00B72933">
        <w:rPr>
          <w:rFonts w:ascii="Times New Roman" w:hAnsi="Times New Roman" w:cs="Times New Roman"/>
          <w:color w:val="auto"/>
        </w:rPr>
        <w:t>.</w:t>
      </w:r>
    </w:p>
    <w:p w:rsidR="00BC3A93" w:rsidRPr="00B72933" w:rsidRDefault="00BC3A93" w:rsidP="00BC3A93">
      <w:pPr>
        <w:pStyle w:val="BodyText"/>
        <w:ind w:left="708"/>
        <w:rPr>
          <w:rFonts w:ascii="Times New Roman" w:hAnsi="Times New Roman" w:cs="Times New Roman"/>
          <w:noProof/>
          <w:color w:val="auto"/>
        </w:rPr>
      </w:pPr>
      <w:r w:rsidRPr="00B72933">
        <w:rPr>
          <w:rFonts w:ascii="Times New Roman" w:hAnsi="Times New Roman" w:cs="Times New Roman"/>
          <w:b/>
          <w:i/>
          <w:iCs/>
          <w:color w:val="auto"/>
        </w:rPr>
        <w:t>Ф</w:t>
      </w:r>
      <w:r w:rsidRPr="00B72933">
        <w:rPr>
          <w:rFonts w:ascii="Times New Roman" w:hAnsi="Times New Roman" w:cs="Times New Roman"/>
          <w:b/>
          <w:i/>
          <w:noProof/>
          <w:color w:val="auto"/>
        </w:rPr>
        <w:t>отокопије радних књижица и сертификата</w:t>
      </w:r>
      <w:r w:rsidRPr="00B72933">
        <w:rPr>
          <w:rFonts w:ascii="Times New Roman" w:hAnsi="Times New Roman" w:cs="Times New Roman"/>
          <w:noProof/>
          <w:color w:val="auto"/>
        </w:rPr>
        <w:t xml:space="preserve">  потписан</w:t>
      </w:r>
      <w:r w:rsidRPr="00B72933">
        <w:rPr>
          <w:rFonts w:ascii="Times New Roman" w:hAnsi="Times New Roman" w:cs="Times New Roman"/>
          <w:noProof/>
          <w:color w:val="auto"/>
          <w:lang w:val="sr-Latn-CS"/>
        </w:rPr>
        <w:t>o</w:t>
      </w:r>
      <w:r w:rsidRPr="00B72933">
        <w:rPr>
          <w:rFonts w:ascii="Times New Roman" w:hAnsi="Times New Roman" w:cs="Times New Roman"/>
          <w:noProof/>
          <w:color w:val="auto"/>
        </w:rPr>
        <w:t>г од стране                   овлашћеног лица произвођача софтвера, а издатог на име сертификованог</w:t>
      </w:r>
      <w:r w:rsidRPr="00B72933">
        <w:rPr>
          <w:rFonts w:ascii="Times New Roman" w:hAnsi="Times New Roman" w:cs="Times New Roman"/>
          <w:noProof/>
          <w:color w:val="auto"/>
          <w:lang w:val="sr-Latn-CS"/>
        </w:rPr>
        <w:t xml:space="preserve"> </w:t>
      </w:r>
      <w:r w:rsidRPr="00B72933">
        <w:rPr>
          <w:rFonts w:ascii="Times New Roman" w:hAnsi="Times New Roman" w:cs="Times New Roman"/>
          <w:noProof/>
          <w:color w:val="auto"/>
        </w:rPr>
        <w:t xml:space="preserve"> запосленог лица.</w:t>
      </w:r>
    </w:p>
    <w:p w:rsidR="005E02F4" w:rsidRPr="00B72933" w:rsidRDefault="00BC3A93" w:rsidP="00BC3A93">
      <w:pPr>
        <w:pStyle w:val="BodyText"/>
        <w:ind w:left="708" w:firstLine="12"/>
        <w:rPr>
          <w:rFonts w:ascii="Times New Roman" w:hAnsi="Times New Roman" w:cs="Times New Roman"/>
          <w:noProof/>
          <w:color w:val="auto"/>
        </w:rPr>
      </w:pPr>
      <w:r w:rsidRPr="00B72933">
        <w:rPr>
          <w:rFonts w:ascii="Times New Roman" w:hAnsi="Times New Roman" w:cs="Times New Roman"/>
          <w:b/>
          <w:i/>
          <w:noProof/>
          <w:color w:val="auto"/>
        </w:rPr>
        <w:t>Фотокопија саобраћајне дозволе</w:t>
      </w:r>
      <w:r w:rsidRPr="00B72933">
        <w:rPr>
          <w:rFonts w:ascii="Times New Roman" w:hAnsi="Times New Roman" w:cs="Times New Roman"/>
          <w:noProof/>
          <w:color w:val="auto"/>
        </w:rPr>
        <w:t>. Уколико је понуђач корисник возила,   уз фотокопију саобраћајне дозволе доставити и уговор о закупу или лизингу из којих се јасно види да је фирма (понуђач) корисник предметног возила.</w:t>
      </w:r>
    </w:p>
    <w:p w:rsidR="005E02F4" w:rsidRPr="00B72933" w:rsidRDefault="005E02F4" w:rsidP="008140F2">
      <w:pPr>
        <w:rPr>
          <w:rFonts w:ascii="Times New Roman" w:hAnsi="Times New Roman" w:cs="Times New Roman"/>
        </w:rPr>
      </w:pPr>
      <w:r w:rsidRPr="00B72933">
        <w:rPr>
          <w:rFonts w:ascii="Times New Roman" w:hAnsi="Times New Roman" w:cs="Times New Roman"/>
        </w:rPr>
        <w:t xml:space="preserve">Уколико понуду подноси група понуђача, </w:t>
      </w:r>
      <w:r w:rsidRPr="00B72933">
        <w:rPr>
          <w:rFonts w:ascii="Times New Roman" w:hAnsi="Times New Roman" w:cs="Times New Roman"/>
          <w:u w:val="single"/>
        </w:rPr>
        <w:t>само носилац понуде</w:t>
      </w:r>
      <w:r w:rsidRPr="00B72933">
        <w:rPr>
          <w:rFonts w:ascii="Times New Roman" w:hAnsi="Times New Roman" w:cs="Times New Roman"/>
        </w:rPr>
        <w:t xml:space="preserve"> попуњава, потписује и оверава печатом следеће </w:t>
      </w:r>
      <w:r w:rsidR="005A6EB1" w:rsidRPr="00B72933">
        <w:rPr>
          <w:rFonts w:ascii="Times New Roman" w:hAnsi="Times New Roman" w:cs="Times New Roman"/>
        </w:rPr>
        <w:t xml:space="preserve">обрасце из конкурсне документације </w:t>
      </w:r>
      <w:r w:rsidRPr="00B72933">
        <w:rPr>
          <w:rFonts w:ascii="Times New Roman" w:hAnsi="Times New Roman" w:cs="Times New Roman"/>
        </w:rPr>
        <w:t>и у понуди прилаже:</w:t>
      </w:r>
    </w:p>
    <w:p w:rsidR="005E02F4" w:rsidRPr="00B72933" w:rsidRDefault="005E02F4" w:rsidP="008140F2">
      <w:pPr>
        <w:pStyle w:val="ListParagraph"/>
        <w:rPr>
          <w:rFonts w:ascii="Times New Roman" w:hAnsi="Times New Roman" w:cs="Times New Roman"/>
        </w:rPr>
      </w:pPr>
      <w:r w:rsidRPr="00B72933">
        <w:rPr>
          <w:rFonts w:ascii="Times New Roman" w:hAnsi="Times New Roman" w:cs="Times New Roman"/>
        </w:rPr>
        <w:t xml:space="preserve">Техничку спецификацију </w:t>
      </w:r>
    </w:p>
    <w:p w:rsidR="005E02F4" w:rsidRPr="00B72933" w:rsidRDefault="005E02F4" w:rsidP="008140F2">
      <w:pPr>
        <w:pStyle w:val="ListParagraph"/>
        <w:rPr>
          <w:rFonts w:ascii="Times New Roman" w:hAnsi="Times New Roman" w:cs="Times New Roman"/>
        </w:rPr>
      </w:pPr>
      <w:r w:rsidRPr="00B72933">
        <w:rPr>
          <w:rFonts w:ascii="Times New Roman" w:hAnsi="Times New Roman" w:cs="Times New Roman"/>
        </w:rPr>
        <w:t xml:space="preserve">Образац понуде </w:t>
      </w:r>
    </w:p>
    <w:p w:rsidR="005E02F4" w:rsidRPr="00B72933" w:rsidRDefault="005E02F4" w:rsidP="008140F2">
      <w:pPr>
        <w:pStyle w:val="ListParagraph"/>
        <w:rPr>
          <w:rFonts w:ascii="Times New Roman" w:hAnsi="Times New Roman" w:cs="Times New Roman"/>
        </w:rPr>
      </w:pPr>
      <w:r w:rsidRPr="00B72933">
        <w:rPr>
          <w:rFonts w:ascii="Times New Roman" w:hAnsi="Times New Roman" w:cs="Times New Roman"/>
        </w:rPr>
        <w:t xml:space="preserve">Модел уговора </w:t>
      </w:r>
    </w:p>
    <w:p w:rsidR="005E02F4" w:rsidRPr="00B72933" w:rsidRDefault="005E02F4" w:rsidP="008140F2">
      <w:pPr>
        <w:pStyle w:val="ListParagraph"/>
        <w:rPr>
          <w:rFonts w:ascii="Times New Roman" w:hAnsi="Times New Roman" w:cs="Times New Roman"/>
        </w:rPr>
      </w:pPr>
      <w:r w:rsidRPr="00B72933">
        <w:rPr>
          <w:rFonts w:ascii="Times New Roman" w:hAnsi="Times New Roman" w:cs="Times New Roman"/>
        </w:rPr>
        <w:t xml:space="preserve">Образац структуре цене </w:t>
      </w:r>
    </w:p>
    <w:p w:rsidR="005E02F4" w:rsidRPr="00B72933" w:rsidRDefault="005E02F4" w:rsidP="008140F2">
      <w:pPr>
        <w:pStyle w:val="ListParagraph"/>
        <w:rPr>
          <w:rFonts w:ascii="Times New Roman" w:hAnsi="Times New Roman" w:cs="Times New Roman"/>
          <w:i/>
        </w:rPr>
      </w:pPr>
      <w:r w:rsidRPr="00B72933">
        <w:rPr>
          <w:rFonts w:ascii="Times New Roman" w:hAnsi="Times New Roman" w:cs="Times New Roman"/>
          <w:i/>
        </w:rPr>
        <w:t>Образац трошкова припреме понуде</w:t>
      </w:r>
      <w:r w:rsidR="005A6EB1" w:rsidRPr="00B72933">
        <w:rPr>
          <w:rFonts w:ascii="Times New Roman" w:hAnsi="Times New Roman" w:cs="Times New Roman"/>
          <w:i/>
        </w:rPr>
        <w:t xml:space="preserve"> </w:t>
      </w:r>
      <w:r w:rsidR="005A6EB1" w:rsidRPr="00B72933">
        <w:rPr>
          <w:rFonts w:ascii="Times New Roman" w:hAnsi="Times New Roman" w:cs="Times New Roman"/>
        </w:rPr>
        <w:t>(уколико понуђач тражи накнаду трошкова дефинисаних чл. 88 Закона)</w:t>
      </w:r>
    </w:p>
    <w:p w:rsidR="00992EB7" w:rsidRPr="00B72933" w:rsidRDefault="00992EB7" w:rsidP="008140F2">
      <w:pPr>
        <w:pStyle w:val="ListParagraph"/>
        <w:rPr>
          <w:rFonts w:ascii="Times New Roman" w:hAnsi="Times New Roman" w:cs="Times New Roman"/>
          <w:b/>
        </w:rPr>
      </w:pPr>
      <w:r w:rsidRPr="00B72933">
        <w:rPr>
          <w:rFonts w:ascii="Times New Roman" w:hAnsi="Times New Roman" w:cs="Times New Roman"/>
        </w:rPr>
        <w:t>Образац изјаве о кључном техничком особљу које ће бити одговорно за извршење уговора и квалитет извршених услуга</w:t>
      </w:r>
    </w:p>
    <w:p w:rsidR="00460982" w:rsidRPr="00B72933" w:rsidRDefault="00992EB7" w:rsidP="00050569">
      <w:pPr>
        <w:pStyle w:val="ListParagraph"/>
        <w:rPr>
          <w:rFonts w:ascii="Times New Roman" w:hAnsi="Times New Roman" w:cs="Times New Roman"/>
          <w:b/>
        </w:rPr>
      </w:pPr>
      <w:r w:rsidRPr="00B72933">
        <w:rPr>
          <w:rFonts w:ascii="Times New Roman" w:hAnsi="Times New Roman" w:cs="Times New Roman"/>
        </w:rPr>
        <w:t>Прилог</w:t>
      </w:r>
      <w:r w:rsidRPr="00B72933">
        <w:rPr>
          <w:rFonts w:ascii="Times New Roman" w:hAnsi="Times New Roman" w:cs="Times New Roman"/>
          <w:lang w:val="sr-Latn-CS"/>
        </w:rPr>
        <w:t>.</w:t>
      </w:r>
    </w:p>
    <w:p w:rsidR="00460982" w:rsidRPr="00B72933" w:rsidRDefault="00460982" w:rsidP="008140F2">
      <w:pPr>
        <w:rPr>
          <w:rFonts w:ascii="Times New Roman" w:hAnsi="Times New Roman" w:cs="Times New Roman"/>
          <w:lang w:val="en-US"/>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t>3. ПАРТИЈЕ</w:t>
      </w:r>
    </w:p>
    <w:p w:rsidR="001619E7" w:rsidRPr="00B72933" w:rsidRDefault="001619E7" w:rsidP="008140F2">
      <w:pPr>
        <w:rPr>
          <w:rFonts w:ascii="Times New Roman" w:hAnsi="Times New Roman" w:cs="Times New Roman"/>
        </w:rPr>
      </w:pPr>
    </w:p>
    <w:p w:rsidR="001619E7" w:rsidRPr="00B72933" w:rsidRDefault="0042384A" w:rsidP="008140F2">
      <w:pPr>
        <w:rPr>
          <w:rFonts w:ascii="Times New Roman" w:hAnsi="Times New Roman" w:cs="Times New Roman"/>
        </w:rPr>
      </w:pPr>
      <w:r w:rsidRPr="00B72933">
        <w:rPr>
          <w:rFonts w:ascii="Times New Roman" w:hAnsi="Times New Roman" w:cs="Times New Roman"/>
        </w:rPr>
        <w:t>Ова набавка није опредељена по партијама.</w:t>
      </w:r>
    </w:p>
    <w:p w:rsidR="0042384A" w:rsidRPr="00B72933" w:rsidRDefault="0042384A"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t>4.  ПОНУДА СА ВАРИЈАНТАМА</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i/>
        </w:rPr>
      </w:pPr>
      <w:r w:rsidRPr="00B72933">
        <w:rPr>
          <w:rFonts w:ascii="Times New Roman" w:hAnsi="Times New Roman" w:cs="Times New Roman"/>
        </w:rPr>
        <w:t>Подношење понуде са варијантама није дозвољено.</w:t>
      </w:r>
    </w:p>
    <w:p w:rsidR="00B72933" w:rsidRPr="00CB55DB" w:rsidRDefault="00B72933"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bCs/>
        </w:rPr>
        <w:t xml:space="preserve">5. </w:t>
      </w:r>
      <w:r w:rsidRPr="00B72933">
        <w:rPr>
          <w:rFonts w:ascii="Times New Roman" w:hAnsi="Times New Roman" w:cs="Times New Roman"/>
          <w:b/>
        </w:rPr>
        <w:t>НАЧИН ИЗМЕНЕ, ДОПУНЕ И ОПОЗИВА ПОНУДЕ</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У року за подношење понуде понуђач може да измени, допуни или опозове своју понуду на начин који је одређен за подношење понуде.</w:t>
      </w:r>
    </w:p>
    <w:p w:rsidR="001619E7" w:rsidRPr="00B72933" w:rsidRDefault="001619E7" w:rsidP="008140F2">
      <w:pPr>
        <w:rPr>
          <w:rFonts w:ascii="Times New Roman" w:eastAsia="TimesNewRomanPSMT" w:hAnsi="Times New Roman" w:cs="Times New Roman"/>
          <w:bCs/>
          <w:iCs/>
        </w:rPr>
      </w:pPr>
      <w:r w:rsidRPr="00B72933">
        <w:rPr>
          <w:rFonts w:ascii="Times New Roman" w:hAnsi="Times New Roman" w:cs="Times New Roman"/>
        </w:rPr>
        <w:t xml:space="preserve">Понуђач је дужан да јасно назначи који део понуде мења односно која документа накнадно доставља. </w:t>
      </w:r>
    </w:p>
    <w:p w:rsidR="001619E7" w:rsidRPr="00B72933" w:rsidRDefault="001619E7" w:rsidP="008140F2">
      <w:pPr>
        <w:rPr>
          <w:rFonts w:ascii="Times New Roman" w:hAnsi="Times New Roman" w:cs="Times New Roman"/>
        </w:rPr>
      </w:pPr>
      <w:r w:rsidRPr="00B72933">
        <w:rPr>
          <w:rFonts w:ascii="Times New Roman" w:hAnsi="Times New Roman" w:cs="Times New Roman"/>
        </w:rPr>
        <w:lastRenderedPageBreak/>
        <w:t xml:space="preserve">Измену, допуну или опозив понуде треба доставити на адресу: </w:t>
      </w:r>
      <w:r w:rsidR="0042384A" w:rsidRPr="00B72933">
        <w:rPr>
          <w:rFonts w:ascii="Times New Roman" w:hAnsi="Times New Roman" w:cs="Times New Roman"/>
        </w:rPr>
        <w:t>Управа царина, Булевар Зорана Ђинђића 155а, Нови Београд</w:t>
      </w:r>
      <w:r w:rsidRPr="00B72933">
        <w:rPr>
          <w:rFonts w:ascii="Times New Roman" w:hAnsi="Times New Roman" w:cs="Times New Roman"/>
          <w:i/>
        </w:rPr>
        <w:t xml:space="preserve">, </w:t>
      </w:r>
      <w:r w:rsidRPr="00B72933">
        <w:rPr>
          <w:rFonts w:ascii="Times New Roman" w:hAnsi="Times New Roman" w:cs="Times New Roman"/>
          <w:color w:val="FF0000"/>
        </w:rPr>
        <w:t xml:space="preserve"> </w:t>
      </w:r>
      <w:r w:rsidRPr="00B72933">
        <w:rPr>
          <w:rFonts w:ascii="Times New Roman" w:hAnsi="Times New Roman" w:cs="Times New Roman"/>
        </w:rPr>
        <w:t>са назнаком:</w:t>
      </w:r>
    </w:p>
    <w:p w:rsidR="001619E7" w:rsidRPr="00B72933" w:rsidRDefault="001619E7" w:rsidP="008140F2">
      <w:pPr>
        <w:rPr>
          <w:rFonts w:ascii="Times New Roman" w:eastAsia="TimesNewRomanPSMT" w:hAnsi="Times New Roman" w:cs="Times New Roman"/>
          <w:iCs/>
        </w:rPr>
      </w:pPr>
      <w:r w:rsidRPr="00B72933">
        <w:rPr>
          <w:rFonts w:ascii="Times New Roman" w:eastAsia="TimesNewRomanPSMT" w:hAnsi="Times New Roman" w:cs="Times New Roman"/>
          <w:iCs/>
        </w:rPr>
        <w:t>„Измена понуде</w:t>
      </w:r>
      <w:r w:rsidRPr="00B72933">
        <w:rPr>
          <w:rFonts w:ascii="Times New Roman" w:hAnsi="Times New Roman" w:cs="Times New Roman"/>
        </w:rPr>
        <w:t xml:space="preserve"> за јавну набавку</w:t>
      </w:r>
      <w:r w:rsidR="0042384A" w:rsidRPr="00B72933">
        <w:rPr>
          <w:rFonts w:ascii="Times New Roman" w:hAnsi="Times New Roman" w:cs="Times New Roman"/>
        </w:rPr>
        <w:t xml:space="preserve"> услуга</w:t>
      </w:r>
      <w:r w:rsidRPr="00B72933">
        <w:rPr>
          <w:rFonts w:ascii="Times New Roman" w:hAnsi="Times New Roman" w:cs="Times New Roman"/>
        </w:rPr>
        <w:t xml:space="preserve"> – </w:t>
      </w:r>
      <w:r w:rsidR="00A347D6" w:rsidRPr="00B72933">
        <w:rPr>
          <w:rFonts w:ascii="Times New Roman" w:hAnsi="Times New Roman" w:cs="Times New Roman"/>
        </w:rPr>
        <w:t xml:space="preserve">коришћење и </w:t>
      </w:r>
      <w:r w:rsidR="009434EC" w:rsidRPr="00B72933">
        <w:rPr>
          <w:rFonts w:ascii="Times New Roman" w:hAnsi="Times New Roman" w:cs="Times New Roman"/>
        </w:rPr>
        <w:t>одржавање лиценци за антивирусни софтвер</w:t>
      </w:r>
      <w:r w:rsidRPr="00B72933">
        <w:rPr>
          <w:rFonts w:ascii="Times New Roman" w:hAnsi="Times New Roman" w:cs="Times New Roman"/>
        </w:rPr>
        <w:t>,</w:t>
      </w:r>
      <w:r w:rsidRPr="00B72933">
        <w:rPr>
          <w:rFonts w:ascii="Times New Roman" w:hAnsi="Times New Roman" w:cs="Times New Roman"/>
          <w:color w:val="002060"/>
        </w:rPr>
        <w:t xml:space="preserve"> </w:t>
      </w:r>
      <w:r w:rsidRPr="00B72933">
        <w:rPr>
          <w:rFonts w:ascii="Times New Roman" w:hAnsi="Times New Roman" w:cs="Times New Roman"/>
        </w:rPr>
        <w:t>ЈН бр.</w:t>
      </w:r>
      <w:r w:rsidR="009434EC" w:rsidRPr="00B72933">
        <w:rPr>
          <w:rFonts w:ascii="Times New Roman" w:hAnsi="Times New Roman" w:cs="Times New Roman"/>
        </w:rPr>
        <w:t xml:space="preserve"> НВВ 6</w:t>
      </w:r>
      <w:r w:rsidR="0042384A" w:rsidRPr="00B72933">
        <w:rPr>
          <w:rFonts w:ascii="Times New Roman" w:hAnsi="Times New Roman" w:cs="Times New Roman"/>
        </w:rPr>
        <w:t>5/13</w:t>
      </w:r>
      <w:r w:rsidRPr="00B72933">
        <w:rPr>
          <w:rFonts w:ascii="Times New Roman" w:hAnsi="Times New Roman" w:cs="Times New Roman"/>
        </w:rPr>
        <w:t xml:space="preserve"> </w:t>
      </w:r>
      <w:r w:rsidRPr="00B72933">
        <w:rPr>
          <w:rFonts w:ascii="Times New Roman" w:eastAsia="TimesNewRomanPSMT" w:hAnsi="Times New Roman" w:cs="Times New Roman"/>
        </w:rPr>
        <w:t xml:space="preserve">- </w:t>
      </w:r>
      <w:r w:rsidRPr="00B72933">
        <w:rPr>
          <w:rFonts w:ascii="Times New Roman" w:hAnsi="Times New Roman" w:cs="Times New Roman"/>
        </w:rPr>
        <w:t>НЕ ОТВАРАТИ”</w:t>
      </w:r>
      <w:r w:rsidRPr="00B72933">
        <w:rPr>
          <w:rFonts w:ascii="Times New Roman" w:eastAsia="TimesNewRomanPSMT" w:hAnsi="Times New Roman" w:cs="Times New Roman"/>
          <w:iCs/>
        </w:rPr>
        <w:t xml:space="preserve"> или</w:t>
      </w:r>
    </w:p>
    <w:p w:rsidR="001619E7" w:rsidRPr="00B72933" w:rsidRDefault="001619E7" w:rsidP="008140F2">
      <w:pPr>
        <w:rPr>
          <w:rFonts w:ascii="Times New Roman" w:eastAsia="TimesNewRomanPSMT" w:hAnsi="Times New Roman" w:cs="Times New Roman"/>
          <w:iCs/>
        </w:rPr>
      </w:pPr>
      <w:r w:rsidRPr="00B72933">
        <w:rPr>
          <w:rFonts w:ascii="Times New Roman" w:eastAsia="TimesNewRomanPSMT" w:hAnsi="Times New Roman" w:cs="Times New Roman"/>
          <w:iCs/>
        </w:rPr>
        <w:t xml:space="preserve">„Допуна понуде </w:t>
      </w:r>
      <w:r w:rsidRPr="00B72933">
        <w:rPr>
          <w:rFonts w:ascii="Times New Roman" w:hAnsi="Times New Roman" w:cs="Times New Roman"/>
        </w:rPr>
        <w:t xml:space="preserve">за јавну набавку </w:t>
      </w:r>
      <w:r w:rsidR="0042384A" w:rsidRPr="00B72933">
        <w:rPr>
          <w:rFonts w:ascii="Times New Roman" w:hAnsi="Times New Roman" w:cs="Times New Roman"/>
        </w:rPr>
        <w:t xml:space="preserve">услуга – </w:t>
      </w:r>
      <w:r w:rsidR="00A347D6" w:rsidRPr="00B72933">
        <w:rPr>
          <w:rFonts w:ascii="Times New Roman" w:hAnsi="Times New Roman" w:cs="Times New Roman"/>
        </w:rPr>
        <w:t xml:space="preserve">коришћење и </w:t>
      </w:r>
      <w:r w:rsidR="009434EC" w:rsidRPr="00B72933">
        <w:rPr>
          <w:rFonts w:ascii="Times New Roman" w:hAnsi="Times New Roman" w:cs="Times New Roman"/>
        </w:rPr>
        <w:t>одржавање лиценци за антивирусни софтвер</w:t>
      </w:r>
      <w:r w:rsidRPr="00B72933">
        <w:rPr>
          <w:rFonts w:ascii="Times New Roman" w:hAnsi="Times New Roman" w:cs="Times New Roman"/>
        </w:rPr>
        <w:t>,</w:t>
      </w:r>
      <w:r w:rsidRPr="00B72933">
        <w:rPr>
          <w:rFonts w:ascii="Times New Roman" w:hAnsi="Times New Roman" w:cs="Times New Roman"/>
          <w:color w:val="002060"/>
        </w:rPr>
        <w:t xml:space="preserve"> </w:t>
      </w:r>
      <w:r w:rsidRPr="00B72933">
        <w:rPr>
          <w:rFonts w:ascii="Times New Roman" w:hAnsi="Times New Roman" w:cs="Times New Roman"/>
        </w:rPr>
        <w:t>ЈН бр.</w:t>
      </w:r>
      <w:r w:rsidR="009434EC" w:rsidRPr="00B72933">
        <w:rPr>
          <w:rFonts w:ascii="Times New Roman" w:hAnsi="Times New Roman" w:cs="Times New Roman"/>
        </w:rPr>
        <w:t>6</w:t>
      </w:r>
      <w:r w:rsidR="0042384A" w:rsidRPr="00B72933">
        <w:rPr>
          <w:rFonts w:ascii="Times New Roman" w:hAnsi="Times New Roman" w:cs="Times New Roman"/>
        </w:rPr>
        <w:t>5/13</w:t>
      </w:r>
      <w:r w:rsidRPr="00B72933">
        <w:rPr>
          <w:rFonts w:ascii="Times New Roman" w:hAnsi="Times New Roman" w:cs="Times New Roman"/>
        </w:rPr>
        <w:t xml:space="preserve"> </w:t>
      </w:r>
      <w:r w:rsidRPr="00B72933">
        <w:rPr>
          <w:rFonts w:ascii="Times New Roman" w:eastAsia="TimesNewRomanPSMT" w:hAnsi="Times New Roman" w:cs="Times New Roman"/>
        </w:rPr>
        <w:t xml:space="preserve">- </w:t>
      </w:r>
      <w:r w:rsidRPr="00B72933">
        <w:rPr>
          <w:rFonts w:ascii="Times New Roman" w:hAnsi="Times New Roman" w:cs="Times New Roman"/>
        </w:rPr>
        <w:t>НЕ ОТВАРАТИ”</w:t>
      </w:r>
      <w:r w:rsidRPr="00B72933">
        <w:rPr>
          <w:rFonts w:ascii="Times New Roman" w:eastAsia="TimesNewRomanPSMT" w:hAnsi="Times New Roman" w:cs="Times New Roman"/>
          <w:iCs/>
        </w:rPr>
        <w:t xml:space="preserve"> или</w:t>
      </w:r>
    </w:p>
    <w:p w:rsidR="001619E7" w:rsidRPr="00B72933" w:rsidRDefault="001619E7" w:rsidP="008140F2">
      <w:pPr>
        <w:rPr>
          <w:rFonts w:ascii="Times New Roman" w:eastAsia="TimesNewRomanPSMT" w:hAnsi="Times New Roman" w:cs="Times New Roman"/>
          <w:iCs/>
        </w:rPr>
      </w:pPr>
      <w:r w:rsidRPr="00B72933">
        <w:rPr>
          <w:rFonts w:ascii="Times New Roman" w:eastAsia="TimesNewRomanPSMT" w:hAnsi="Times New Roman" w:cs="Times New Roman"/>
          <w:iCs/>
        </w:rPr>
        <w:t xml:space="preserve">„Опозив понуде </w:t>
      </w:r>
      <w:r w:rsidR="001C2947" w:rsidRPr="00B72933">
        <w:rPr>
          <w:rFonts w:ascii="Times New Roman" w:hAnsi="Times New Roman" w:cs="Times New Roman"/>
        </w:rPr>
        <w:t>за</w:t>
      </w:r>
      <w:r w:rsidRPr="00B72933">
        <w:rPr>
          <w:rFonts w:ascii="Times New Roman" w:hAnsi="Times New Roman" w:cs="Times New Roman"/>
        </w:rPr>
        <w:t xml:space="preserve"> јавну набавку </w:t>
      </w:r>
      <w:r w:rsidR="0042384A" w:rsidRPr="00B72933">
        <w:rPr>
          <w:rFonts w:ascii="Times New Roman" w:hAnsi="Times New Roman" w:cs="Times New Roman"/>
        </w:rPr>
        <w:t xml:space="preserve">услуга – </w:t>
      </w:r>
      <w:r w:rsidR="00A347D6" w:rsidRPr="00B72933">
        <w:rPr>
          <w:rFonts w:ascii="Times New Roman" w:hAnsi="Times New Roman" w:cs="Times New Roman"/>
        </w:rPr>
        <w:t xml:space="preserve">коришћење и </w:t>
      </w:r>
      <w:r w:rsidR="009434EC" w:rsidRPr="00B72933">
        <w:rPr>
          <w:rFonts w:ascii="Times New Roman" w:hAnsi="Times New Roman" w:cs="Times New Roman"/>
        </w:rPr>
        <w:t>одржавање лиценци за антивирусни софтвер</w:t>
      </w:r>
      <w:r w:rsidRPr="00B72933">
        <w:rPr>
          <w:rFonts w:ascii="Times New Roman" w:hAnsi="Times New Roman" w:cs="Times New Roman"/>
        </w:rPr>
        <w:t>,</w:t>
      </w:r>
      <w:r w:rsidRPr="00B72933">
        <w:rPr>
          <w:rFonts w:ascii="Times New Roman" w:hAnsi="Times New Roman" w:cs="Times New Roman"/>
          <w:color w:val="002060"/>
        </w:rPr>
        <w:t xml:space="preserve"> </w:t>
      </w:r>
      <w:r w:rsidRPr="00B72933">
        <w:rPr>
          <w:rFonts w:ascii="Times New Roman" w:hAnsi="Times New Roman" w:cs="Times New Roman"/>
        </w:rPr>
        <w:t>ЈН бр.</w:t>
      </w:r>
      <w:r w:rsidR="009434EC" w:rsidRPr="00B72933">
        <w:rPr>
          <w:rFonts w:ascii="Times New Roman" w:hAnsi="Times New Roman" w:cs="Times New Roman"/>
        </w:rPr>
        <w:t>6</w:t>
      </w:r>
      <w:r w:rsidR="0042384A" w:rsidRPr="00B72933">
        <w:rPr>
          <w:rFonts w:ascii="Times New Roman" w:hAnsi="Times New Roman" w:cs="Times New Roman"/>
        </w:rPr>
        <w:t>5</w:t>
      </w:r>
      <w:r w:rsidRPr="00B72933">
        <w:rPr>
          <w:rFonts w:ascii="Times New Roman" w:hAnsi="Times New Roman" w:cs="Times New Roman"/>
        </w:rPr>
        <w:t xml:space="preserve">/13 </w:t>
      </w:r>
      <w:r w:rsidRPr="00B72933">
        <w:rPr>
          <w:rFonts w:ascii="Times New Roman" w:eastAsia="TimesNewRomanPSMT" w:hAnsi="Times New Roman" w:cs="Times New Roman"/>
        </w:rPr>
        <w:t xml:space="preserve">- </w:t>
      </w:r>
      <w:r w:rsidRPr="00B72933">
        <w:rPr>
          <w:rFonts w:ascii="Times New Roman" w:hAnsi="Times New Roman" w:cs="Times New Roman"/>
        </w:rPr>
        <w:t>НЕ ОТВАРАТИ”  или</w:t>
      </w:r>
    </w:p>
    <w:p w:rsidR="001619E7" w:rsidRPr="00B72933" w:rsidRDefault="001619E7" w:rsidP="008140F2">
      <w:pPr>
        <w:rPr>
          <w:rFonts w:ascii="Times New Roman" w:eastAsia="TimesNewRomanPSMT" w:hAnsi="Times New Roman" w:cs="Times New Roman"/>
        </w:rPr>
      </w:pPr>
      <w:r w:rsidRPr="00B72933">
        <w:rPr>
          <w:rFonts w:ascii="Times New Roman" w:eastAsia="TimesNewRomanPSMT" w:hAnsi="Times New Roman" w:cs="Times New Roman"/>
          <w:iCs/>
        </w:rPr>
        <w:t>„Измена и допуна понуде</w:t>
      </w:r>
      <w:r w:rsidRPr="00B72933">
        <w:rPr>
          <w:rFonts w:ascii="Times New Roman" w:hAnsi="Times New Roman" w:cs="Times New Roman"/>
        </w:rPr>
        <w:t xml:space="preserve"> за јавну набавку </w:t>
      </w:r>
      <w:r w:rsidR="002B719C" w:rsidRPr="00B72933">
        <w:rPr>
          <w:rFonts w:ascii="Times New Roman" w:hAnsi="Times New Roman" w:cs="Times New Roman"/>
        </w:rPr>
        <w:t xml:space="preserve">услуга – </w:t>
      </w:r>
      <w:r w:rsidR="00A347D6" w:rsidRPr="00B72933">
        <w:rPr>
          <w:rFonts w:ascii="Times New Roman" w:hAnsi="Times New Roman" w:cs="Times New Roman"/>
        </w:rPr>
        <w:t xml:space="preserve">коришћење и </w:t>
      </w:r>
      <w:r w:rsidR="009434EC" w:rsidRPr="00B72933">
        <w:rPr>
          <w:rFonts w:ascii="Times New Roman" w:hAnsi="Times New Roman" w:cs="Times New Roman"/>
        </w:rPr>
        <w:t>одржавање лиценци за антивирусни софтвер</w:t>
      </w:r>
      <w:r w:rsidRPr="00B72933">
        <w:rPr>
          <w:rFonts w:ascii="Times New Roman" w:hAnsi="Times New Roman" w:cs="Times New Roman"/>
        </w:rPr>
        <w:t>,</w:t>
      </w:r>
      <w:r w:rsidRPr="00B72933">
        <w:rPr>
          <w:rFonts w:ascii="Times New Roman" w:hAnsi="Times New Roman" w:cs="Times New Roman"/>
          <w:color w:val="002060"/>
        </w:rPr>
        <w:t xml:space="preserve"> </w:t>
      </w:r>
      <w:r w:rsidRPr="00B72933">
        <w:rPr>
          <w:rFonts w:ascii="Times New Roman" w:hAnsi="Times New Roman" w:cs="Times New Roman"/>
        </w:rPr>
        <w:t>ЈН бр.</w:t>
      </w:r>
      <w:r w:rsidR="009434EC" w:rsidRPr="00B72933">
        <w:rPr>
          <w:rFonts w:ascii="Times New Roman" w:hAnsi="Times New Roman" w:cs="Times New Roman"/>
        </w:rPr>
        <w:t xml:space="preserve"> 6</w:t>
      </w:r>
      <w:r w:rsidR="002B719C" w:rsidRPr="00B72933">
        <w:rPr>
          <w:rFonts w:ascii="Times New Roman" w:hAnsi="Times New Roman" w:cs="Times New Roman"/>
        </w:rPr>
        <w:t>5</w:t>
      </w:r>
      <w:r w:rsidRPr="00B72933">
        <w:rPr>
          <w:rFonts w:ascii="Times New Roman" w:hAnsi="Times New Roman" w:cs="Times New Roman"/>
        </w:rPr>
        <w:t xml:space="preserve">/13 </w:t>
      </w:r>
      <w:r w:rsidRPr="00B72933">
        <w:rPr>
          <w:rFonts w:ascii="Times New Roman" w:eastAsia="TimesNewRomanPSMT" w:hAnsi="Times New Roman" w:cs="Times New Roman"/>
        </w:rPr>
        <w:t xml:space="preserve">- </w:t>
      </w:r>
      <w:r w:rsidRPr="00B72933">
        <w:rPr>
          <w:rFonts w:ascii="Times New Roman" w:hAnsi="Times New Roman" w:cs="Times New Roman"/>
        </w:rPr>
        <w:t>НЕ ОТВАРАТИ”.</w:t>
      </w:r>
    </w:p>
    <w:p w:rsidR="00992EB7" w:rsidRPr="00B72933" w:rsidRDefault="00992EB7" w:rsidP="008140F2">
      <w:pPr>
        <w:rPr>
          <w:rFonts w:ascii="Times New Roman" w:hAnsi="Times New Roman" w:cs="Times New Roman"/>
          <w:color w:val="auto"/>
        </w:rPr>
      </w:pPr>
      <w:r w:rsidRPr="00B72933">
        <w:rPr>
          <w:rFonts w:ascii="Times New Roman" w:hAnsi="Times New Roman" w:cs="Times New Roman"/>
        </w:rPr>
        <w:t xml:space="preserve">На коверaт или на кутији залепити попуњен, потписан и оверен печатом </w:t>
      </w:r>
      <w:r w:rsidRPr="00B72933">
        <w:rPr>
          <w:rFonts w:ascii="Times New Roman" w:hAnsi="Times New Roman" w:cs="Times New Roman"/>
          <w:color w:val="auto"/>
        </w:rPr>
        <w:t xml:space="preserve">Прилог </w:t>
      </w:r>
      <w:r w:rsidR="00396921" w:rsidRPr="00B72933">
        <w:rPr>
          <w:rFonts w:ascii="Times New Roman" w:hAnsi="Times New Roman" w:cs="Times New Roman"/>
          <w:color w:val="auto"/>
        </w:rPr>
        <w:t>(</w:t>
      </w:r>
      <w:r w:rsidRPr="00B72933">
        <w:rPr>
          <w:rFonts w:ascii="Times New Roman" w:hAnsi="Times New Roman" w:cs="Times New Roman"/>
          <w:color w:val="auto"/>
        </w:rPr>
        <w:t>поглављ</w:t>
      </w:r>
      <w:r w:rsidR="00396921" w:rsidRPr="00B72933">
        <w:rPr>
          <w:rFonts w:ascii="Times New Roman" w:hAnsi="Times New Roman" w:cs="Times New Roman"/>
          <w:color w:val="auto"/>
        </w:rPr>
        <w:t>е</w:t>
      </w:r>
      <w:r w:rsidRPr="00B72933">
        <w:rPr>
          <w:rFonts w:ascii="Times New Roman" w:hAnsi="Times New Roman" w:cs="Times New Roman"/>
          <w:color w:val="auto"/>
        </w:rPr>
        <w:t xml:space="preserve"> </w:t>
      </w:r>
      <w:r w:rsidRPr="00B72933">
        <w:rPr>
          <w:rFonts w:ascii="Times New Roman" w:hAnsi="Times New Roman" w:cs="Times New Roman"/>
          <w:b/>
          <w:color w:val="auto"/>
          <w:lang w:val="sr-Latn-CS"/>
        </w:rPr>
        <w:t>X</w:t>
      </w:r>
      <w:r w:rsidR="00AC4ED5" w:rsidRPr="00B72933">
        <w:rPr>
          <w:rFonts w:ascii="Times New Roman" w:hAnsi="Times New Roman" w:cs="Times New Roman"/>
          <w:b/>
          <w:color w:val="auto"/>
          <w:lang w:val="sr-Latn-CS"/>
        </w:rPr>
        <w:t>III</w:t>
      </w:r>
      <w:r w:rsidR="00396921" w:rsidRPr="00B72933">
        <w:rPr>
          <w:rFonts w:ascii="Times New Roman" w:hAnsi="Times New Roman" w:cs="Times New Roman"/>
          <w:color w:val="auto"/>
        </w:rPr>
        <w:t>)</w:t>
      </w:r>
      <w:r w:rsidRPr="00B72933">
        <w:rPr>
          <w:rFonts w:ascii="Times New Roman" w:hAnsi="Times New Roman" w:cs="Times New Roman"/>
          <w:color w:val="auto"/>
          <w:lang w:val="sr-Latn-CS"/>
        </w:rPr>
        <w:t xml:space="preserve"> </w:t>
      </w:r>
      <w:r w:rsidRPr="00B72933">
        <w:rPr>
          <w:rFonts w:ascii="Times New Roman" w:hAnsi="Times New Roman" w:cs="Times New Roman"/>
          <w:color w:val="auto"/>
        </w:rPr>
        <w:t xml:space="preserve">ове конкурсне документације. </w:t>
      </w:r>
    </w:p>
    <w:p w:rsidR="00992EB7" w:rsidRPr="00B72933" w:rsidRDefault="00992EB7" w:rsidP="008140F2">
      <w:pPr>
        <w:rPr>
          <w:rFonts w:ascii="Times New Roman" w:hAnsi="Times New Roman" w:cs="Times New Roman"/>
        </w:rPr>
      </w:pPr>
      <w:r w:rsidRPr="00B72933">
        <w:rPr>
          <w:rFonts w:ascii="Times New Roman" w:hAnsi="Times New Roman" w:cs="Times New Roman"/>
        </w:rPr>
        <w:t xml:space="preserve">У случају да понуду подноси група понуђача, на Прилогу </w:t>
      </w:r>
      <w:r w:rsidR="00B82F8E" w:rsidRPr="00B72933">
        <w:rPr>
          <w:rFonts w:ascii="Times New Roman" w:hAnsi="Times New Roman" w:cs="Times New Roman"/>
          <w:color w:val="auto"/>
        </w:rPr>
        <w:t>(</w:t>
      </w:r>
      <w:r w:rsidRPr="00B72933">
        <w:rPr>
          <w:rFonts w:ascii="Times New Roman" w:hAnsi="Times New Roman" w:cs="Times New Roman"/>
          <w:color w:val="auto"/>
        </w:rPr>
        <w:t>поглављ</w:t>
      </w:r>
      <w:r w:rsidR="00B82F8E" w:rsidRPr="00B72933">
        <w:rPr>
          <w:rFonts w:ascii="Times New Roman" w:hAnsi="Times New Roman" w:cs="Times New Roman"/>
          <w:color w:val="auto"/>
        </w:rPr>
        <w:t>е</w:t>
      </w:r>
      <w:r w:rsidRPr="00B72933">
        <w:rPr>
          <w:rFonts w:ascii="Times New Roman" w:hAnsi="Times New Roman" w:cs="Times New Roman"/>
          <w:color w:val="auto"/>
        </w:rPr>
        <w:t xml:space="preserve"> </w:t>
      </w:r>
      <w:r w:rsidRPr="00B72933">
        <w:rPr>
          <w:rFonts w:ascii="Times New Roman" w:hAnsi="Times New Roman" w:cs="Times New Roman"/>
          <w:b/>
          <w:color w:val="auto"/>
        </w:rPr>
        <w:t>X</w:t>
      </w:r>
      <w:r w:rsidR="00AC4ED5" w:rsidRPr="00B72933">
        <w:rPr>
          <w:rFonts w:ascii="Times New Roman" w:hAnsi="Times New Roman" w:cs="Times New Roman"/>
          <w:b/>
          <w:color w:val="auto"/>
          <w:lang w:val="sr-Latn-CS"/>
        </w:rPr>
        <w:t>III</w:t>
      </w:r>
      <w:r w:rsidR="00B82F8E" w:rsidRPr="00B72933">
        <w:rPr>
          <w:rFonts w:ascii="Times New Roman" w:hAnsi="Times New Roman" w:cs="Times New Roman"/>
          <w:color w:val="auto"/>
        </w:rPr>
        <w:t>)</w:t>
      </w:r>
      <w:r w:rsidRPr="00B72933">
        <w:rPr>
          <w:rFonts w:ascii="Times New Roman" w:hAnsi="Times New Roman" w:cs="Times New Roman"/>
        </w:rPr>
        <w:t xml:space="preserve"> </w:t>
      </w:r>
      <w:r w:rsidR="00B82F8E" w:rsidRPr="00B72933">
        <w:rPr>
          <w:rFonts w:ascii="Times New Roman" w:hAnsi="Times New Roman" w:cs="Times New Roman"/>
        </w:rPr>
        <w:t xml:space="preserve">је </w:t>
      </w:r>
      <w:r w:rsidRPr="00B72933">
        <w:rPr>
          <w:rFonts w:ascii="Times New Roman" w:hAnsi="Times New Roman" w:cs="Times New Roman"/>
        </w:rPr>
        <w:t>потребно назначити да се ради о групи понуђача и навести називе и адресу свих учесника у заједничкој понуди.</w:t>
      </w:r>
    </w:p>
    <w:p w:rsidR="001619E7" w:rsidRPr="00B72933" w:rsidRDefault="001619E7" w:rsidP="008140F2">
      <w:pPr>
        <w:rPr>
          <w:rFonts w:ascii="Times New Roman" w:hAnsi="Times New Roman" w:cs="Times New Roman"/>
          <w:b/>
          <w:i/>
          <w:iCs/>
        </w:rPr>
      </w:pPr>
      <w:r w:rsidRPr="00B72933">
        <w:rPr>
          <w:rFonts w:ascii="Times New Roman" w:hAnsi="Times New Roman" w:cs="Times New Roman"/>
        </w:rPr>
        <w:t>По истеку рока за подношење понуда понуђач не може да повуче нити да мења своју понуду.</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t xml:space="preserve">6. УЧЕСТВОВАЊЕ У ЗАЈЕДНИЧКОЈ ПОНУДИ ИЛИ КАО ПОДИЗВОЂАЧ </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Понуђач може да поднесе само једну понуду.</w:t>
      </w:r>
      <w:r w:rsidRPr="00B72933">
        <w:rPr>
          <w:rFonts w:ascii="Times New Roman" w:hAnsi="Times New Roman" w:cs="Times New Roman"/>
          <w:i/>
        </w:rPr>
        <w:t xml:space="preserve"> </w:t>
      </w:r>
    </w:p>
    <w:p w:rsidR="001619E7" w:rsidRPr="00B72933" w:rsidRDefault="001619E7" w:rsidP="008140F2">
      <w:pPr>
        <w:rPr>
          <w:rFonts w:ascii="Times New Roman" w:hAnsi="Times New Roman" w:cs="Times New Roman"/>
        </w:rPr>
      </w:pPr>
      <w:r w:rsidRPr="00B72933">
        <w:rPr>
          <w:rFonts w:ascii="Times New Roman" w:hAnsi="Times New Roman" w:cs="Times New Roman"/>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Pr="00B72933" w:rsidRDefault="001619E7" w:rsidP="008140F2">
      <w:pPr>
        <w:rPr>
          <w:rFonts w:ascii="Times New Roman" w:hAnsi="Times New Roman" w:cs="Times New Roman"/>
          <w:lang w:val="en-US"/>
        </w:rPr>
      </w:pPr>
      <w:r w:rsidRPr="00B72933">
        <w:rPr>
          <w:rFonts w:ascii="Times New Roman" w:hAnsi="Times New Roman" w:cs="Times New Roman"/>
        </w:rPr>
        <w:t xml:space="preserve">У Обрасцу понуде </w:t>
      </w:r>
      <w:r w:rsidRPr="00B72933">
        <w:rPr>
          <w:rFonts w:ascii="Times New Roman" w:hAnsi="Times New Roman" w:cs="Times New Roman"/>
          <w:color w:val="auto"/>
        </w:rPr>
        <w:t xml:space="preserve">(поглавље </w:t>
      </w:r>
      <w:r w:rsidRPr="00B72933">
        <w:rPr>
          <w:rFonts w:ascii="Times New Roman" w:hAnsi="Times New Roman" w:cs="Times New Roman"/>
          <w:b/>
          <w:color w:val="auto"/>
        </w:rPr>
        <w:t>VI</w:t>
      </w:r>
      <w:r w:rsidRPr="00B72933">
        <w:rPr>
          <w:rFonts w:ascii="Times New Roman" w:hAnsi="Times New Roman" w:cs="Times New Roman"/>
          <w:color w:val="auto"/>
          <w:lang w:val="ru-RU"/>
        </w:rPr>
        <w:t>)</w:t>
      </w:r>
      <w:r w:rsidRPr="00B72933">
        <w:rPr>
          <w:rFonts w:ascii="Times New Roman" w:hAnsi="Times New Roman" w:cs="Times New Roman"/>
          <w:color w:val="auto"/>
        </w:rPr>
        <w:t>,</w:t>
      </w:r>
      <w:r w:rsidRPr="00B72933">
        <w:rPr>
          <w:rFonts w:ascii="Times New Roman" w:hAnsi="Times New Roman" w:cs="Times New Roman"/>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619E7" w:rsidRDefault="001619E7" w:rsidP="008140F2">
      <w:pPr>
        <w:rPr>
          <w:rFonts w:ascii="Times New Roman" w:hAnsi="Times New Roman" w:cs="Times New Roman"/>
          <w:i/>
          <w:color w:val="FF0000"/>
        </w:rPr>
      </w:pPr>
    </w:p>
    <w:p w:rsidR="00A70262" w:rsidRPr="00A70262" w:rsidRDefault="00A70262"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t>7. ПОНУДА СА ПОДИЗВОЂАЧЕМ</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Уколико понуђач подноси понуду са подизвођачем дужан је да у Обрасцу понуде </w:t>
      </w:r>
      <w:r w:rsidRPr="00B72933">
        <w:rPr>
          <w:rFonts w:ascii="Times New Roman" w:hAnsi="Times New Roman" w:cs="Times New Roman"/>
          <w:color w:val="auto"/>
        </w:rPr>
        <w:t xml:space="preserve">(поглавље </w:t>
      </w:r>
      <w:r w:rsidRPr="00B72933">
        <w:rPr>
          <w:rFonts w:ascii="Times New Roman" w:hAnsi="Times New Roman" w:cs="Times New Roman"/>
          <w:b/>
          <w:color w:val="auto"/>
        </w:rPr>
        <w:t>VI</w:t>
      </w:r>
      <w:r w:rsidRPr="00B72933">
        <w:rPr>
          <w:rFonts w:ascii="Times New Roman" w:hAnsi="Times New Roman" w:cs="Times New Roman"/>
          <w:color w:val="auto"/>
          <w:lang w:val="ru-RU"/>
        </w:rPr>
        <w:t>)</w:t>
      </w:r>
      <w:r w:rsidRPr="00B72933">
        <w:rPr>
          <w:rFonts w:ascii="Times New Roman" w:hAnsi="Times New Roman" w:cs="Times New Roman"/>
        </w:rPr>
        <w:t xml:space="preserve"> наведе да</w:t>
      </w:r>
      <w:r w:rsidR="00B438B4" w:rsidRPr="00B72933">
        <w:rPr>
          <w:rFonts w:ascii="Times New Roman" w:hAnsi="Times New Roman" w:cs="Times New Roman"/>
        </w:rPr>
        <w:t xml:space="preserve"> понуду подноси са по</w:t>
      </w:r>
      <w:r w:rsidR="00FB6FE8" w:rsidRPr="00B72933">
        <w:rPr>
          <w:rFonts w:ascii="Times New Roman" w:hAnsi="Times New Roman" w:cs="Times New Roman"/>
        </w:rPr>
        <w:t>д</w:t>
      </w:r>
      <w:r w:rsidR="00B438B4" w:rsidRPr="00B72933">
        <w:rPr>
          <w:rFonts w:ascii="Times New Roman" w:hAnsi="Times New Roman" w:cs="Times New Roman"/>
        </w:rPr>
        <w:t>извођачем,</w:t>
      </w:r>
      <w:r w:rsidRPr="00B72933">
        <w:rPr>
          <w:rFonts w:ascii="Times New Roman" w:hAnsi="Times New Roman" w:cs="Times New Roman"/>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Понуђач </w:t>
      </w:r>
      <w:r w:rsidRPr="00B72933">
        <w:rPr>
          <w:rFonts w:ascii="Times New Roman" w:hAnsi="Times New Roman" w:cs="Times New Roman"/>
          <w:color w:val="auto"/>
        </w:rPr>
        <w:t>у Обрасцу понуде</w:t>
      </w:r>
      <w:r w:rsidRPr="00B72933">
        <w:rPr>
          <w:rFonts w:ascii="Times New Roman" w:hAnsi="Times New Roman" w:cs="Times New Roman"/>
          <w:i/>
        </w:rPr>
        <w:t xml:space="preserve"> </w:t>
      </w:r>
      <w:r w:rsidRPr="00B72933">
        <w:rPr>
          <w:rFonts w:ascii="Times New Roman" w:hAnsi="Times New Roman" w:cs="Times New Roman"/>
        </w:rPr>
        <w:t>нав</w:t>
      </w:r>
      <w:r w:rsidR="006F2D58" w:rsidRPr="00B72933">
        <w:rPr>
          <w:rFonts w:ascii="Times New Roman" w:hAnsi="Times New Roman" w:cs="Times New Roman"/>
        </w:rPr>
        <w:t>о</w:t>
      </w:r>
      <w:r w:rsidRPr="00B72933">
        <w:rPr>
          <w:rFonts w:ascii="Times New Roman" w:hAnsi="Times New Roman" w:cs="Times New Roman"/>
        </w:rPr>
        <w:t xml:space="preserve">ди назив и седиште подизвођача, уколико ће делимично извршење набавке поверити подизвођачу. </w:t>
      </w:r>
    </w:p>
    <w:p w:rsidR="001619E7" w:rsidRPr="00B72933" w:rsidRDefault="001619E7" w:rsidP="008140F2">
      <w:pPr>
        <w:rPr>
          <w:rFonts w:ascii="Times New Roman" w:eastAsia="TimesNewRomanPSMT" w:hAnsi="Times New Roman" w:cs="Times New Roman"/>
          <w:bCs/>
        </w:rPr>
      </w:pPr>
      <w:r w:rsidRPr="00B72933">
        <w:rPr>
          <w:rFonts w:ascii="Times New Roman" w:hAnsi="Times New Roman" w:cs="Times New Roman"/>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B72933">
        <w:rPr>
          <w:rFonts w:ascii="Times New Roman" w:eastAsia="TimesNewRomanPSMT" w:hAnsi="Times New Roman" w:cs="Times New Roman"/>
          <w:bCs/>
        </w:rPr>
        <w:t xml:space="preserve"> </w:t>
      </w:r>
    </w:p>
    <w:p w:rsidR="001619E7" w:rsidRPr="00B72933" w:rsidRDefault="001619E7" w:rsidP="008140F2">
      <w:pPr>
        <w:rPr>
          <w:rFonts w:ascii="Times New Roman" w:hAnsi="Times New Roman" w:cs="Times New Roman"/>
          <w:iCs/>
        </w:rPr>
      </w:pPr>
      <w:r w:rsidRPr="00B72933">
        <w:rPr>
          <w:rFonts w:ascii="Times New Roman" w:hAnsi="Times New Roman" w:cs="Times New Roman"/>
        </w:rPr>
        <w:t xml:space="preserve">Понуђач је дужан да за подизвођаче достави доказе о испуњености услова који су наведени у </w:t>
      </w:r>
      <w:r w:rsidRPr="00B72933">
        <w:rPr>
          <w:rFonts w:ascii="Times New Roman" w:hAnsi="Times New Roman" w:cs="Times New Roman"/>
          <w:color w:val="auto"/>
        </w:rPr>
        <w:t xml:space="preserve">поглављу </w:t>
      </w:r>
      <w:r w:rsidR="0024507C" w:rsidRPr="00B72933">
        <w:rPr>
          <w:rFonts w:ascii="Times New Roman" w:hAnsi="Times New Roman" w:cs="Times New Roman"/>
          <w:b/>
          <w:color w:val="auto"/>
          <w:lang w:val="sr-Latn-CS"/>
        </w:rPr>
        <w:t>I</w:t>
      </w:r>
      <w:r w:rsidRPr="00B72933">
        <w:rPr>
          <w:rFonts w:ascii="Times New Roman" w:hAnsi="Times New Roman" w:cs="Times New Roman"/>
          <w:b/>
          <w:color w:val="auto"/>
        </w:rPr>
        <w:t>V</w:t>
      </w:r>
      <w:r w:rsidRPr="00B72933">
        <w:rPr>
          <w:rFonts w:ascii="Times New Roman" w:hAnsi="Times New Roman" w:cs="Times New Roman"/>
          <w:lang w:val="ru-RU"/>
        </w:rPr>
        <w:t xml:space="preserve"> </w:t>
      </w:r>
      <w:r w:rsidRPr="00B72933">
        <w:rPr>
          <w:rFonts w:ascii="Times New Roman" w:hAnsi="Times New Roman" w:cs="Times New Roman"/>
        </w:rPr>
        <w:t>конкурсне документације</w:t>
      </w:r>
      <w:r w:rsidR="004B3494" w:rsidRPr="00B72933">
        <w:rPr>
          <w:rFonts w:ascii="Times New Roman" w:hAnsi="Times New Roman" w:cs="Times New Roman"/>
        </w:rPr>
        <w:t>, у складу са Упутством како се доказује испуњеност услова</w:t>
      </w:r>
      <w:r w:rsidR="0000357C" w:rsidRPr="00B72933">
        <w:rPr>
          <w:rFonts w:ascii="Times New Roman" w:hAnsi="Times New Roman" w:cs="Times New Roman"/>
        </w:rPr>
        <w:t>.</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B72933" w:rsidRDefault="001619E7" w:rsidP="008140F2">
      <w:pPr>
        <w:rPr>
          <w:rFonts w:ascii="Times New Roman" w:hAnsi="Times New Roman" w:cs="Times New Roman"/>
        </w:rPr>
      </w:pPr>
      <w:r w:rsidRPr="00B72933">
        <w:rPr>
          <w:rFonts w:ascii="Times New Roman" w:hAnsi="Times New Roman" w:cs="Times New Roman"/>
        </w:rPr>
        <w:t>Понуђач је дужан да наручиоцу, на његов захтев, омогући приступ код подизвођача, ради утврђивања испуњености тражених услова.</w:t>
      </w:r>
    </w:p>
    <w:p w:rsidR="001619E7" w:rsidRDefault="001619E7" w:rsidP="008140F2">
      <w:pPr>
        <w:rPr>
          <w:rFonts w:ascii="Times New Roman" w:hAnsi="Times New Roman" w:cs="Times New Roman"/>
        </w:rPr>
      </w:pPr>
    </w:p>
    <w:p w:rsidR="00A70262" w:rsidRDefault="00A70262" w:rsidP="008140F2">
      <w:pPr>
        <w:rPr>
          <w:rFonts w:ascii="Times New Roman" w:hAnsi="Times New Roman" w:cs="Times New Roman"/>
        </w:rPr>
      </w:pPr>
    </w:p>
    <w:p w:rsidR="00A70262" w:rsidRPr="00B72933" w:rsidRDefault="00A70262"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lastRenderedPageBreak/>
        <w:t>8. ЗАЈЕДНИЧКА ПОНУДА</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Понуду може поднети група понуђача.</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 4. тач. 1) до 6) Закона и то податке о: </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понуђачу који ће у име групе понуђача потписати уговор, </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понуђачу који ће у име групе понуђача дати средство обезбеђења, </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понуђачу који ће издати рачун, </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рачуну на који ће бити извршено плаћање, </w:t>
      </w:r>
    </w:p>
    <w:p w:rsidR="00CD4B68" w:rsidRPr="00B72933" w:rsidRDefault="001619E7" w:rsidP="008140F2">
      <w:pPr>
        <w:pStyle w:val="ListParagraph"/>
        <w:rPr>
          <w:rFonts w:ascii="Times New Roman" w:eastAsia="TimesNewRomanPSMT" w:hAnsi="Times New Roman" w:cs="Times New Roman"/>
          <w:bCs/>
        </w:rPr>
      </w:pPr>
      <w:r w:rsidRPr="00B72933">
        <w:rPr>
          <w:rFonts w:ascii="Times New Roman" w:hAnsi="Times New Roman" w:cs="Times New Roman"/>
        </w:rPr>
        <w:t>обавезама сваког од понуђача из групе понуђача за извршење уговора</w:t>
      </w:r>
      <w:r w:rsidR="00357D7A" w:rsidRPr="00B72933">
        <w:rPr>
          <w:rFonts w:ascii="Times New Roman" w:hAnsi="Times New Roman" w:cs="Times New Roman"/>
        </w:rPr>
        <w:t>.</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Група понуђача је дужна да достави све доказе о испуњености услова који су наведени у </w:t>
      </w:r>
      <w:r w:rsidRPr="00B72933">
        <w:rPr>
          <w:rFonts w:ascii="Times New Roman" w:hAnsi="Times New Roman" w:cs="Times New Roman"/>
          <w:color w:val="auto"/>
        </w:rPr>
        <w:t xml:space="preserve">поглављу </w:t>
      </w:r>
      <w:r w:rsidR="0024507C" w:rsidRPr="00B72933">
        <w:rPr>
          <w:rFonts w:ascii="Times New Roman" w:hAnsi="Times New Roman" w:cs="Times New Roman"/>
          <w:b/>
          <w:color w:val="auto"/>
        </w:rPr>
        <w:t>I</w:t>
      </w:r>
      <w:r w:rsidRPr="00B72933">
        <w:rPr>
          <w:rFonts w:ascii="Times New Roman" w:hAnsi="Times New Roman" w:cs="Times New Roman"/>
          <w:b/>
          <w:color w:val="auto"/>
        </w:rPr>
        <w:t>V</w:t>
      </w:r>
      <w:r w:rsidRPr="00B72933">
        <w:rPr>
          <w:rFonts w:ascii="Times New Roman" w:hAnsi="Times New Roman" w:cs="Times New Roman"/>
          <w:lang w:val="ru-RU"/>
        </w:rPr>
        <w:t xml:space="preserve"> </w:t>
      </w:r>
      <w:r w:rsidRPr="00B72933">
        <w:rPr>
          <w:rFonts w:ascii="Times New Roman" w:hAnsi="Times New Roman" w:cs="Times New Roman"/>
        </w:rPr>
        <w:t>конкурсне документације</w:t>
      </w:r>
      <w:r w:rsidR="004146D6" w:rsidRPr="00B72933">
        <w:rPr>
          <w:rFonts w:ascii="Times New Roman" w:hAnsi="Times New Roman" w:cs="Times New Roman"/>
        </w:rPr>
        <w:t xml:space="preserve">, у складу са Упутством </w:t>
      </w:r>
      <w:r w:rsidR="004B3494" w:rsidRPr="00B72933">
        <w:rPr>
          <w:rFonts w:ascii="Times New Roman" w:hAnsi="Times New Roman" w:cs="Times New Roman"/>
        </w:rPr>
        <w:t>како се доказује испуњеност услова</w:t>
      </w:r>
      <w:r w:rsidRPr="00B72933">
        <w:rPr>
          <w:rFonts w:ascii="Times New Roman" w:hAnsi="Times New Roman" w:cs="Times New Roman"/>
        </w:rPr>
        <w:t>.</w:t>
      </w:r>
    </w:p>
    <w:p w:rsidR="001619E7" w:rsidRPr="00B72933" w:rsidRDefault="001619E7" w:rsidP="008140F2">
      <w:pPr>
        <w:rPr>
          <w:rFonts w:ascii="Times New Roman" w:hAnsi="Times New Roman" w:cs="Times New Roman"/>
          <w:color w:val="auto"/>
        </w:rPr>
      </w:pPr>
      <w:r w:rsidRPr="00B72933">
        <w:rPr>
          <w:rFonts w:ascii="Times New Roman" w:hAnsi="Times New Roman" w:cs="Times New Roman"/>
        </w:rPr>
        <w:t xml:space="preserve">Понуђачи из групе понуђача одговарају неограничено солидарно према наручиоцу. </w:t>
      </w:r>
    </w:p>
    <w:p w:rsidR="001619E7" w:rsidRPr="00B72933" w:rsidRDefault="001619E7" w:rsidP="008140F2">
      <w:pPr>
        <w:rPr>
          <w:rFonts w:ascii="Times New Roman" w:hAnsi="Times New Roman" w:cs="Times New Roman"/>
        </w:rPr>
      </w:pPr>
      <w:r w:rsidRPr="00B72933">
        <w:rPr>
          <w:rFonts w:ascii="Times New Roman" w:hAnsi="Times New Roman" w:cs="Times New Roman"/>
        </w:rPr>
        <w:t>Задруга може поднети понуду самостално, у своје име, а за рачун задругара или заједничку понуду у име задругара.</w:t>
      </w:r>
    </w:p>
    <w:p w:rsidR="001619E7" w:rsidRPr="00B72933" w:rsidRDefault="001619E7" w:rsidP="008140F2">
      <w:pPr>
        <w:rPr>
          <w:rFonts w:ascii="Times New Roman" w:hAnsi="Times New Roman" w:cs="Times New Roman"/>
        </w:rPr>
      </w:pPr>
      <w:r w:rsidRPr="00B72933">
        <w:rPr>
          <w:rFonts w:ascii="Times New Roman" w:hAnsi="Times New Roman" w:cs="Times New Roman"/>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1619E7" w:rsidRPr="00B72933" w:rsidRDefault="001619E7" w:rsidP="008140F2">
      <w:pPr>
        <w:rPr>
          <w:rFonts w:ascii="Times New Roman" w:hAnsi="Times New Roman" w:cs="Times New Roman"/>
          <w:lang w:val="sr-Latn-CS"/>
        </w:rPr>
      </w:pPr>
      <w:r w:rsidRPr="00B72933">
        <w:rPr>
          <w:rFonts w:ascii="Times New Roman" w:hAnsi="Times New Roman" w:cs="Times New Roman"/>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DA62B0" w:rsidRPr="00B72933" w:rsidRDefault="00DA62B0" w:rsidP="008140F2">
      <w:pPr>
        <w:rPr>
          <w:rFonts w:ascii="Times New Roman" w:hAnsi="Times New Roman" w:cs="Times New Roman"/>
          <w:lang w:val="sr-Latn-CS"/>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t>9. НАЧИН И УСЛОВИ ПЛАЋАЊА, ГАРАНТНИ РОК, КАО И ДРУГЕ ОКОЛНОСТИ ОД КОЈИХ ЗАВИСИ ПРИХВАТЉИВОСТ  ПОНУДЕ</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bCs/>
          <w:i/>
        </w:rPr>
        <w:t xml:space="preserve">9.1. </w:t>
      </w:r>
      <w:r w:rsidRPr="00B72933">
        <w:rPr>
          <w:rFonts w:ascii="Times New Roman" w:hAnsi="Times New Roman" w:cs="Times New Roman"/>
          <w:b/>
        </w:rPr>
        <w:t>Захтеви у погледу начина, рока и услова плаћања</w:t>
      </w:r>
      <w:r w:rsidRPr="00B72933">
        <w:rPr>
          <w:rFonts w:ascii="Times New Roman" w:hAnsi="Times New Roman" w:cs="Times New Roman"/>
          <w:b/>
          <w:i/>
        </w:rPr>
        <w:t>.</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Рок плаћања је </w:t>
      </w:r>
      <w:r w:rsidR="002B719C" w:rsidRPr="00B72933">
        <w:rPr>
          <w:rFonts w:ascii="Times New Roman" w:hAnsi="Times New Roman" w:cs="Times New Roman"/>
        </w:rPr>
        <w:t xml:space="preserve">не краћи од </w:t>
      </w:r>
      <w:r w:rsidR="00F049CA" w:rsidRPr="00B72933">
        <w:rPr>
          <w:rFonts w:ascii="Times New Roman" w:hAnsi="Times New Roman" w:cs="Times New Roman"/>
        </w:rPr>
        <w:t>15</w:t>
      </w:r>
      <w:r w:rsidR="002B719C" w:rsidRPr="00B72933">
        <w:rPr>
          <w:rFonts w:ascii="Times New Roman" w:hAnsi="Times New Roman" w:cs="Times New Roman"/>
        </w:rPr>
        <w:t xml:space="preserve"> дана, нити дужи од 45 дана,</w:t>
      </w:r>
      <w:r w:rsidRPr="00B72933">
        <w:rPr>
          <w:rFonts w:ascii="Times New Roman" w:hAnsi="Times New Roman" w:cs="Times New Roman"/>
        </w:rPr>
        <w:t xml:space="preserve"> од дана</w:t>
      </w:r>
      <w:r w:rsidR="002B719C" w:rsidRPr="00B72933">
        <w:rPr>
          <w:rFonts w:ascii="Times New Roman" w:hAnsi="Times New Roman" w:cs="Times New Roman"/>
        </w:rPr>
        <w:t xml:space="preserve"> службеног пријема рачуна</w:t>
      </w:r>
      <w:r w:rsidRPr="00B72933">
        <w:rPr>
          <w:rFonts w:ascii="Times New Roman" w:hAnsi="Times New Roman" w:cs="Times New Roman"/>
        </w:rPr>
        <w:t>,</w:t>
      </w:r>
      <w:r w:rsidR="00135E52" w:rsidRPr="00B72933">
        <w:rPr>
          <w:rFonts w:ascii="Times New Roman" w:hAnsi="Times New Roman" w:cs="Times New Roman"/>
        </w:rPr>
        <w:t xml:space="preserve"> а</w:t>
      </w:r>
      <w:r w:rsidRPr="00B72933">
        <w:rPr>
          <w:rFonts w:ascii="Times New Roman" w:hAnsi="Times New Roman" w:cs="Times New Roman"/>
          <w:i/>
        </w:rPr>
        <w:t xml:space="preserve"> </w:t>
      </w:r>
      <w:r w:rsidRPr="00B72933">
        <w:rPr>
          <w:rFonts w:ascii="Times New Roman" w:hAnsi="Times New Roman" w:cs="Times New Roman"/>
        </w:rPr>
        <w:t xml:space="preserve">на основу документа </w:t>
      </w:r>
      <w:r w:rsidR="002B719C" w:rsidRPr="00B72933">
        <w:rPr>
          <w:rFonts w:ascii="Times New Roman" w:hAnsi="Times New Roman" w:cs="Times New Roman"/>
        </w:rPr>
        <w:t>којим је потврђено извршење услуга</w:t>
      </w:r>
      <w:r w:rsidR="009B65CF" w:rsidRPr="00B72933">
        <w:rPr>
          <w:rFonts w:ascii="Times New Roman" w:hAnsi="Times New Roman" w:cs="Times New Roman"/>
        </w:rPr>
        <w:t>, како је предвиђено уговором.</w:t>
      </w:r>
    </w:p>
    <w:p w:rsidR="001619E7" w:rsidRPr="00B72933" w:rsidRDefault="001619E7" w:rsidP="008140F2">
      <w:pPr>
        <w:rPr>
          <w:rFonts w:ascii="Times New Roman" w:hAnsi="Times New Roman" w:cs="Times New Roman"/>
        </w:rPr>
      </w:pPr>
      <w:r w:rsidRPr="00B72933">
        <w:rPr>
          <w:rFonts w:ascii="Times New Roman" w:hAnsi="Times New Roman" w:cs="Times New Roman"/>
        </w:rPr>
        <w:t>Плаћање се врши уплатом на рачун понуђача.</w:t>
      </w:r>
    </w:p>
    <w:p w:rsidR="00A0389E" w:rsidRPr="00B72933" w:rsidRDefault="001619E7" w:rsidP="008140F2">
      <w:pPr>
        <w:rPr>
          <w:rFonts w:ascii="Times New Roman" w:hAnsi="Times New Roman" w:cs="Times New Roman"/>
          <w:b/>
          <w:bCs/>
          <w:i/>
          <w:lang w:val="sr-Latn-CS"/>
        </w:rPr>
      </w:pPr>
      <w:r w:rsidRPr="00B72933">
        <w:rPr>
          <w:rFonts w:ascii="Times New Roman" w:hAnsi="Times New Roman" w:cs="Times New Roman"/>
        </w:rPr>
        <w:t>Понуђачу није дозвољено да захтева аванс.</w:t>
      </w:r>
    </w:p>
    <w:p w:rsidR="001619E7" w:rsidRPr="00B72933" w:rsidRDefault="001619E7" w:rsidP="008140F2">
      <w:pPr>
        <w:rPr>
          <w:rFonts w:ascii="Times New Roman" w:hAnsi="Times New Roman" w:cs="Times New Roman"/>
        </w:rPr>
      </w:pPr>
    </w:p>
    <w:p w:rsidR="001D0FEE" w:rsidRPr="00B72933" w:rsidRDefault="001619E7" w:rsidP="008140F2">
      <w:pPr>
        <w:rPr>
          <w:rFonts w:ascii="Times New Roman" w:hAnsi="Times New Roman" w:cs="Times New Roman"/>
          <w:b/>
          <w:color w:val="auto"/>
        </w:rPr>
      </w:pPr>
      <w:r w:rsidRPr="00B72933">
        <w:rPr>
          <w:rFonts w:ascii="Times New Roman" w:hAnsi="Times New Roman" w:cs="Times New Roman"/>
          <w:b/>
          <w:bCs/>
          <w:i/>
          <w:color w:val="auto"/>
        </w:rPr>
        <w:t xml:space="preserve">9.3. </w:t>
      </w:r>
      <w:r w:rsidRPr="00B72933">
        <w:rPr>
          <w:rFonts w:ascii="Times New Roman" w:hAnsi="Times New Roman" w:cs="Times New Roman"/>
          <w:b/>
          <w:color w:val="auto"/>
        </w:rPr>
        <w:t>Захтев у погледу рока извршења услуге</w:t>
      </w:r>
      <w:r w:rsidR="00AC1B7B" w:rsidRPr="00B72933">
        <w:rPr>
          <w:rFonts w:ascii="Times New Roman" w:hAnsi="Times New Roman" w:cs="Times New Roman"/>
          <w:b/>
          <w:color w:val="auto"/>
        </w:rPr>
        <w:t xml:space="preserve"> </w:t>
      </w:r>
    </w:p>
    <w:p w:rsidR="001D0FEE" w:rsidRPr="00B72933" w:rsidRDefault="001D0FEE" w:rsidP="008140F2">
      <w:pPr>
        <w:rPr>
          <w:rFonts w:ascii="Times New Roman" w:hAnsi="Times New Roman" w:cs="Times New Roman"/>
          <w:color w:val="auto"/>
        </w:rPr>
      </w:pPr>
      <w:r w:rsidRPr="00B72933">
        <w:rPr>
          <w:rFonts w:ascii="Times New Roman" w:hAnsi="Times New Roman" w:cs="Times New Roman"/>
          <w:color w:val="auto"/>
        </w:rPr>
        <w:t>Рок</w:t>
      </w:r>
      <w:r w:rsidRPr="00B72933">
        <w:rPr>
          <w:rFonts w:ascii="Times New Roman" w:hAnsi="Times New Roman" w:cs="Times New Roman"/>
          <w:i/>
          <w:color w:val="auto"/>
        </w:rPr>
        <w:t xml:space="preserve"> </w:t>
      </w:r>
      <w:r w:rsidR="00B34CB7" w:rsidRPr="00B72933">
        <w:rPr>
          <w:rFonts w:ascii="Times New Roman" w:hAnsi="Times New Roman" w:cs="Times New Roman"/>
          <w:color w:val="auto"/>
        </w:rPr>
        <w:t>испоруке лиценци</w:t>
      </w:r>
      <w:r w:rsidRPr="00B72933">
        <w:rPr>
          <w:rFonts w:ascii="Times New Roman" w:hAnsi="Times New Roman" w:cs="Times New Roman"/>
          <w:i/>
          <w:color w:val="auto"/>
        </w:rPr>
        <w:t xml:space="preserve"> </w:t>
      </w:r>
      <w:r w:rsidRPr="00B72933">
        <w:rPr>
          <w:rFonts w:ascii="Times New Roman" w:hAnsi="Times New Roman" w:cs="Times New Roman"/>
          <w:color w:val="auto"/>
        </w:rPr>
        <w:t>не може бити дужи од 7 дана од дана закључења уговора.</w:t>
      </w:r>
    </w:p>
    <w:p w:rsidR="001D0FEE" w:rsidRPr="00B72933" w:rsidRDefault="001D0FEE" w:rsidP="008140F2">
      <w:pPr>
        <w:rPr>
          <w:rFonts w:ascii="Times New Roman" w:hAnsi="Times New Roman" w:cs="Times New Roman"/>
          <w:color w:val="auto"/>
        </w:rPr>
      </w:pPr>
      <w:r w:rsidRPr="00B72933">
        <w:rPr>
          <w:rFonts w:ascii="Times New Roman" w:hAnsi="Times New Roman" w:cs="Times New Roman"/>
          <w:color w:val="auto"/>
        </w:rPr>
        <w:t>Рок испоруке лиценци понуђач исказује у Обрасцу понуде, конкурсне документације у тачно одређеном броју дана, рачунајући о</w:t>
      </w:r>
      <w:r w:rsidR="008B555F" w:rsidRPr="00B72933">
        <w:rPr>
          <w:rFonts w:ascii="Times New Roman" w:hAnsi="Times New Roman" w:cs="Times New Roman"/>
          <w:color w:val="auto"/>
        </w:rPr>
        <w:t>д</w:t>
      </w:r>
      <w:r w:rsidRPr="00B72933">
        <w:rPr>
          <w:rFonts w:ascii="Times New Roman" w:hAnsi="Times New Roman" w:cs="Times New Roman"/>
          <w:color w:val="auto"/>
        </w:rPr>
        <w:t xml:space="preserve"> дана закључења Уговора о јавној набавци. </w:t>
      </w:r>
    </w:p>
    <w:p w:rsidR="001619E7" w:rsidRPr="00B72933" w:rsidRDefault="001D0FEE" w:rsidP="008140F2">
      <w:pPr>
        <w:rPr>
          <w:rFonts w:ascii="Times New Roman" w:hAnsi="Times New Roman" w:cs="Times New Roman"/>
          <w:color w:val="auto"/>
        </w:rPr>
      </w:pPr>
      <w:r w:rsidRPr="00B72933">
        <w:rPr>
          <w:rFonts w:ascii="Times New Roman" w:hAnsi="Times New Roman" w:cs="Times New Roman"/>
          <w:color w:val="auto"/>
        </w:rPr>
        <w:t xml:space="preserve">Понуђач је дужан да испоруку врши у складу са поступком инсталације датим у делу </w:t>
      </w:r>
      <w:r w:rsidR="008B555F" w:rsidRPr="00B72933">
        <w:rPr>
          <w:rFonts w:ascii="Times New Roman" w:hAnsi="Times New Roman" w:cs="Times New Roman"/>
          <w:color w:val="auto"/>
        </w:rPr>
        <w:t>3</w:t>
      </w:r>
      <w:r w:rsidRPr="00B72933">
        <w:rPr>
          <w:rFonts w:ascii="Times New Roman" w:hAnsi="Times New Roman" w:cs="Times New Roman"/>
          <w:color w:val="auto"/>
        </w:rPr>
        <w:t>. Техничка спецификација, ове конкурсне докумантације, а електронске актив</w:t>
      </w:r>
      <w:r w:rsidR="008B555F" w:rsidRPr="00B72933">
        <w:rPr>
          <w:rFonts w:ascii="Times New Roman" w:hAnsi="Times New Roman" w:cs="Times New Roman"/>
          <w:color w:val="auto"/>
        </w:rPr>
        <w:t>а</w:t>
      </w:r>
      <w:r w:rsidRPr="00B72933">
        <w:rPr>
          <w:rFonts w:ascii="Times New Roman" w:hAnsi="Times New Roman" w:cs="Times New Roman"/>
          <w:color w:val="auto"/>
        </w:rPr>
        <w:t>ционе кључеве, као и инсталационе фајлове заједно са инсталационим и корисничким упутствима доставља наручиоцу у електронској форми на  компакт-дисковима (</w:t>
      </w:r>
      <w:r w:rsidRPr="00B72933">
        <w:rPr>
          <w:rFonts w:ascii="Times New Roman" w:hAnsi="Times New Roman" w:cs="Times New Roman"/>
          <w:color w:val="auto"/>
          <w:lang w:val="sr-Latn-CS"/>
        </w:rPr>
        <w:t>CD).</w:t>
      </w:r>
    </w:p>
    <w:p w:rsidR="001619E7" w:rsidRPr="00B72933" w:rsidRDefault="00460982" w:rsidP="008140F2">
      <w:pPr>
        <w:rPr>
          <w:rFonts w:ascii="Times New Roman" w:hAnsi="Times New Roman" w:cs="Times New Roman"/>
          <w:color w:val="auto"/>
        </w:rPr>
      </w:pPr>
      <w:r w:rsidRPr="00B72933">
        <w:rPr>
          <w:rFonts w:ascii="Times New Roman" w:hAnsi="Times New Roman" w:cs="Times New Roman"/>
          <w:color w:val="auto"/>
        </w:rPr>
        <w:t>Извршење услуге  испорук</w:t>
      </w:r>
      <w:r w:rsidR="00B34CB7" w:rsidRPr="00B72933">
        <w:rPr>
          <w:rFonts w:ascii="Times New Roman" w:hAnsi="Times New Roman" w:cs="Times New Roman"/>
          <w:color w:val="auto"/>
        </w:rPr>
        <w:t>е</w:t>
      </w:r>
      <w:r w:rsidRPr="00B72933">
        <w:rPr>
          <w:rFonts w:ascii="Times New Roman" w:hAnsi="Times New Roman" w:cs="Times New Roman"/>
          <w:color w:val="auto"/>
        </w:rPr>
        <w:t xml:space="preserve"> </w:t>
      </w:r>
      <w:r w:rsidR="00B34CB7" w:rsidRPr="00B72933">
        <w:rPr>
          <w:rFonts w:ascii="Times New Roman" w:hAnsi="Times New Roman" w:cs="Times New Roman"/>
          <w:color w:val="auto"/>
        </w:rPr>
        <w:t>и коришћења и одржавања лиценци</w:t>
      </w:r>
      <w:r w:rsidRPr="00B72933">
        <w:rPr>
          <w:rFonts w:ascii="Times New Roman" w:hAnsi="Times New Roman" w:cs="Times New Roman"/>
          <w:color w:val="auto"/>
        </w:rPr>
        <w:t xml:space="preserve"> </w:t>
      </w:r>
      <w:r w:rsidR="00AC78FD" w:rsidRPr="00B72933">
        <w:rPr>
          <w:rFonts w:ascii="Times New Roman" w:hAnsi="Times New Roman" w:cs="Times New Roman"/>
          <w:color w:val="auto"/>
        </w:rPr>
        <w:t xml:space="preserve"> вршиће се на адреси н</w:t>
      </w:r>
      <w:r w:rsidR="001619E7" w:rsidRPr="00B72933">
        <w:rPr>
          <w:rFonts w:ascii="Times New Roman" w:hAnsi="Times New Roman" w:cs="Times New Roman"/>
          <w:color w:val="auto"/>
        </w:rPr>
        <w:t>аручиоца:</w:t>
      </w:r>
    </w:p>
    <w:p w:rsidR="001619E7" w:rsidRPr="00B72933" w:rsidRDefault="00336A3C" w:rsidP="008140F2">
      <w:pPr>
        <w:rPr>
          <w:rFonts w:ascii="Times New Roman" w:hAnsi="Times New Roman" w:cs="Times New Roman"/>
          <w:color w:val="auto"/>
          <w:lang w:val="en-US"/>
        </w:rPr>
      </w:pPr>
      <w:r w:rsidRPr="00B72933">
        <w:rPr>
          <w:rFonts w:ascii="Times New Roman" w:hAnsi="Times New Roman" w:cs="Times New Roman"/>
          <w:color w:val="auto"/>
        </w:rPr>
        <w:t>Управа царина, Сектор за информационе технологије, Народних хероја 63, Нови Београд</w:t>
      </w:r>
    </w:p>
    <w:p w:rsidR="001D0FEE" w:rsidRDefault="001D0FEE" w:rsidP="008140F2">
      <w:pPr>
        <w:rPr>
          <w:rFonts w:ascii="Times New Roman" w:hAnsi="Times New Roman" w:cs="Times New Roman"/>
          <w:color w:val="FF0000"/>
        </w:rPr>
      </w:pPr>
    </w:p>
    <w:p w:rsidR="00A70262" w:rsidRPr="00A70262" w:rsidRDefault="00A70262" w:rsidP="008140F2">
      <w:pPr>
        <w:rPr>
          <w:rFonts w:ascii="Times New Roman" w:hAnsi="Times New Roman" w:cs="Times New Roman"/>
          <w:color w:val="FF0000"/>
        </w:rPr>
      </w:pPr>
    </w:p>
    <w:p w:rsidR="00AC1B7B" w:rsidRPr="00B72933" w:rsidRDefault="00AC1B7B" w:rsidP="00AC1B7B">
      <w:pPr>
        <w:rPr>
          <w:rFonts w:ascii="Times New Roman" w:hAnsi="Times New Roman" w:cs="Times New Roman"/>
          <w:color w:val="auto"/>
        </w:rPr>
      </w:pPr>
      <w:r w:rsidRPr="00B72933">
        <w:rPr>
          <w:rFonts w:ascii="Times New Roman" w:hAnsi="Times New Roman" w:cs="Times New Roman"/>
          <w:b/>
        </w:rPr>
        <w:lastRenderedPageBreak/>
        <w:t>9.4.Грешке у квалитету</w:t>
      </w:r>
      <w:r w:rsidRPr="00B72933">
        <w:rPr>
          <w:rFonts w:ascii="Times New Roman" w:hAnsi="Times New Roman" w:cs="Times New Roman"/>
        </w:rPr>
        <w:t xml:space="preserve"> </w:t>
      </w:r>
    </w:p>
    <w:p w:rsidR="00990E79" w:rsidRPr="00B72933" w:rsidRDefault="00990E79" w:rsidP="008140F2">
      <w:pPr>
        <w:rPr>
          <w:rFonts w:ascii="Times New Roman" w:hAnsi="Times New Roman" w:cs="Times New Roman"/>
          <w:color w:val="auto"/>
        </w:rPr>
      </w:pPr>
      <w:r w:rsidRPr="00B72933">
        <w:rPr>
          <w:rFonts w:ascii="Times New Roman" w:hAnsi="Times New Roman" w:cs="Times New Roman"/>
          <w:color w:val="auto"/>
        </w:rPr>
        <w:t>Наручилац и понуђач записнички ће констатовати да ли су услуге које су предмет јавне набвке и</w:t>
      </w:r>
      <w:r w:rsidR="00BE55D2" w:rsidRPr="00B72933">
        <w:rPr>
          <w:rFonts w:ascii="Times New Roman" w:hAnsi="Times New Roman" w:cs="Times New Roman"/>
          <w:color w:val="auto"/>
        </w:rPr>
        <w:t>звршене</w:t>
      </w:r>
      <w:r w:rsidRPr="00B72933">
        <w:rPr>
          <w:rFonts w:ascii="Times New Roman" w:hAnsi="Times New Roman" w:cs="Times New Roman"/>
          <w:color w:val="auto"/>
        </w:rPr>
        <w:t xml:space="preserve"> у складу са Уговором.</w:t>
      </w:r>
    </w:p>
    <w:p w:rsidR="00990E79" w:rsidRPr="00B72933" w:rsidRDefault="00990E79" w:rsidP="008140F2">
      <w:pPr>
        <w:rPr>
          <w:rFonts w:ascii="Times New Roman" w:hAnsi="Times New Roman" w:cs="Times New Roman"/>
          <w:color w:val="auto"/>
        </w:rPr>
      </w:pPr>
      <w:r w:rsidRPr="00B72933">
        <w:rPr>
          <w:rFonts w:ascii="Times New Roman" w:hAnsi="Times New Roman" w:cs="Times New Roman"/>
          <w:color w:val="auto"/>
        </w:rPr>
        <w:t xml:space="preserve">Уколико се записнички констатује да предметне услуге не одговарају уговореној количини и квалитету, понуђач мора исте </w:t>
      </w:r>
      <w:r w:rsidR="00BE55D2" w:rsidRPr="00B72933">
        <w:rPr>
          <w:rFonts w:ascii="Times New Roman" w:hAnsi="Times New Roman" w:cs="Times New Roman"/>
          <w:color w:val="auto"/>
        </w:rPr>
        <w:t>извршити</w:t>
      </w:r>
      <w:r w:rsidRPr="00B72933">
        <w:rPr>
          <w:rFonts w:ascii="Times New Roman" w:hAnsi="Times New Roman" w:cs="Times New Roman"/>
          <w:color w:val="auto"/>
        </w:rPr>
        <w:t>, у року не дужем од 3 дана, од дана пријема обавештења – рекламације.</w:t>
      </w:r>
    </w:p>
    <w:p w:rsidR="00990E79" w:rsidRPr="00B72933" w:rsidRDefault="00990E79" w:rsidP="008140F2">
      <w:pPr>
        <w:rPr>
          <w:rFonts w:ascii="Times New Roman" w:hAnsi="Times New Roman" w:cs="Times New Roman"/>
          <w:color w:val="00B050"/>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bCs/>
        </w:rPr>
        <w:t>9.</w:t>
      </w:r>
      <w:r w:rsidR="003E68B1" w:rsidRPr="00B72933">
        <w:rPr>
          <w:rFonts w:ascii="Times New Roman" w:hAnsi="Times New Roman" w:cs="Times New Roman"/>
          <w:b/>
          <w:bCs/>
        </w:rPr>
        <w:t>5</w:t>
      </w:r>
      <w:r w:rsidRPr="00B72933">
        <w:rPr>
          <w:rFonts w:ascii="Times New Roman" w:hAnsi="Times New Roman" w:cs="Times New Roman"/>
          <w:b/>
          <w:bCs/>
        </w:rPr>
        <w:t xml:space="preserve">. </w:t>
      </w:r>
      <w:r w:rsidRPr="00B72933">
        <w:rPr>
          <w:rFonts w:ascii="Times New Roman" w:hAnsi="Times New Roman" w:cs="Times New Roman"/>
          <w:b/>
        </w:rPr>
        <w:t>Захтев у погледу рока важења понуде</w:t>
      </w:r>
    </w:p>
    <w:p w:rsidR="001619E7" w:rsidRPr="00B72933" w:rsidRDefault="001619E7" w:rsidP="008140F2">
      <w:pPr>
        <w:rPr>
          <w:rFonts w:ascii="Times New Roman" w:hAnsi="Times New Roman" w:cs="Times New Roman"/>
        </w:rPr>
      </w:pPr>
      <w:r w:rsidRPr="00B72933">
        <w:rPr>
          <w:rFonts w:ascii="Times New Roman" w:hAnsi="Times New Roman" w:cs="Times New Roman"/>
        </w:rPr>
        <w:t>Рок важења понуде не може бити краћи од 30 дана од дана отварања понуда.</w:t>
      </w:r>
    </w:p>
    <w:p w:rsidR="001619E7" w:rsidRPr="00B72933" w:rsidRDefault="001619E7" w:rsidP="008140F2">
      <w:pPr>
        <w:rPr>
          <w:rFonts w:ascii="Times New Roman" w:hAnsi="Times New Roman" w:cs="Times New Roman"/>
        </w:rPr>
      </w:pPr>
      <w:r w:rsidRPr="00B72933">
        <w:rPr>
          <w:rFonts w:ascii="Times New Roman" w:hAnsi="Times New Roman" w:cs="Times New Roman"/>
        </w:rPr>
        <w:t>У случају истека рока важења понуде, наручилац је дужан да у писаном облику затражи од понуђача продужење рока важења понуде.</w:t>
      </w:r>
    </w:p>
    <w:p w:rsidR="001619E7" w:rsidRPr="00B72933" w:rsidRDefault="001619E7" w:rsidP="008140F2">
      <w:pPr>
        <w:rPr>
          <w:rFonts w:ascii="Times New Roman" w:hAnsi="Times New Roman" w:cs="Times New Roman"/>
          <w:b/>
          <w:bCs/>
          <w:i/>
        </w:rPr>
      </w:pPr>
      <w:r w:rsidRPr="00B72933">
        <w:rPr>
          <w:rFonts w:ascii="Times New Roman" w:hAnsi="Times New Roman" w:cs="Times New Roman"/>
        </w:rPr>
        <w:t>Понуђач који прихвати захтев за продужење рока важења понуде на може мењати понуду.</w:t>
      </w:r>
    </w:p>
    <w:p w:rsidR="001619E7" w:rsidRPr="00B72933" w:rsidRDefault="001619E7" w:rsidP="008140F2">
      <w:pPr>
        <w:rPr>
          <w:rFonts w:ascii="Times New Roman" w:hAnsi="Times New Roman" w:cs="Times New Roman"/>
        </w:rPr>
      </w:pPr>
    </w:p>
    <w:p w:rsidR="003E68B1" w:rsidRPr="00B72933" w:rsidRDefault="005A1401" w:rsidP="003E68B1">
      <w:pPr>
        <w:rPr>
          <w:rFonts w:ascii="Times New Roman" w:hAnsi="Times New Roman" w:cs="Times New Roman"/>
          <w:b/>
          <w:color w:val="auto"/>
        </w:rPr>
      </w:pPr>
      <w:r w:rsidRPr="00B72933">
        <w:rPr>
          <w:rFonts w:ascii="Times New Roman" w:hAnsi="Times New Roman" w:cs="Times New Roman"/>
          <w:b/>
          <w:color w:val="auto"/>
        </w:rPr>
        <w:t xml:space="preserve">9.5. </w:t>
      </w:r>
      <w:r w:rsidR="00F049CA" w:rsidRPr="00B72933">
        <w:rPr>
          <w:rFonts w:ascii="Times New Roman" w:hAnsi="Times New Roman" w:cs="Times New Roman"/>
          <w:b/>
          <w:color w:val="auto"/>
        </w:rPr>
        <w:t xml:space="preserve">Захтев у погледу </w:t>
      </w:r>
      <w:r w:rsidR="003E68B1" w:rsidRPr="00B72933">
        <w:rPr>
          <w:rFonts w:ascii="Times New Roman" w:hAnsi="Times New Roman" w:cs="Times New Roman"/>
          <w:b/>
          <w:color w:val="auto"/>
        </w:rPr>
        <w:t xml:space="preserve">одржавања и техничке подршке </w:t>
      </w:r>
    </w:p>
    <w:p w:rsidR="003E68B1" w:rsidRPr="00B72933" w:rsidRDefault="00810A5F" w:rsidP="008140F2">
      <w:pPr>
        <w:rPr>
          <w:rFonts w:ascii="Times New Roman" w:hAnsi="Times New Roman" w:cs="Times New Roman"/>
          <w:color w:val="auto"/>
        </w:rPr>
      </w:pPr>
      <w:r w:rsidRPr="00B72933">
        <w:rPr>
          <w:rFonts w:ascii="Times New Roman" w:hAnsi="Times New Roman" w:cs="Times New Roman"/>
          <w:color w:val="auto"/>
        </w:rPr>
        <w:t>Понуђач је обавезан да наручиоцу, током трајања лиценце, обезбеди бесплатну техничку подршку која обухвата:</w:t>
      </w:r>
    </w:p>
    <w:p w:rsidR="007830E9" w:rsidRPr="00B72933" w:rsidRDefault="007830E9" w:rsidP="007830E9">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Подршка од произвођача 24/7 (мејл или телефон);</w:t>
      </w:r>
    </w:p>
    <w:p w:rsidR="007830E9" w:rsidRPr="00B72933" w:rsidRDefault="007830E9" w:rsidP="007830E9">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Подршка од испоручиоца, мејл или телефон, радним даном у радно време;</w:t>
      </w:r>
    </w:p>
    <w:p w:rsidR="007830E9" w:rsidRPr="00B72933" w:rsidRDefault="007830E9" w:rsidP="007830E9">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Дневно и недељно освежавања база вируса и спам листа;</w:t>
      </w:r>
    </w:p>
    <w:p w:rsidR="007830E9" w:rsidRPr="00B72933" w:rsidRDefault="007830E9" w:rsidP="007830E9">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Информације о новим вирусима и спамовима;</w:t>
      </w:r>
    </w:p>
    <w:p w:rsidR="007830E9" w:rsidRPr="00B72933" w:rsidRDefault="007830E9" w:rsidP="007830E9">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Информације о најновим производима;</w:t>
      </w:r>
    </w:p>
    <w:p w:rsidR="007830E9" w:rsidRPr="00B72933" w:rsidRDefault="007830E9" w:rsidP="007830E9">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Нове верзије пакета који су првобитно набављени;</w:t>
      </w:r>
    </w:p>
    <w:p w:rsidR="007830E9" w:rsidRPr="00B72933" w:rsidRDefault="007830E9" w:rsidP="007830E9">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Присуство обученог (сертификованог) особља понуђача, најмање 8 сати месечно на локацији Управе цаарина (ЕРЦ);</w:t>
      </w:r>
    </w:p>
    <w:p w:rsidR="007830E9" w:rsidRPr="00B72933" w:rsidRDefault="007830E9" w:rsidP="007830E9">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Техничка помоћ у случају грешке коју је проузроковао корисник система;</w:t>
      </w:r>
    </w:p>
    <w:p w:rsidR="007830E9" w:rsidRPr="00B72933" w:rsidRDefault="007830E9" w:rsidP="007830E9">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Техничка помоћ у случају нарушавања безбедности система;</w:t>
      </w:r>
    </w:p>
    <w:p w:rsidR="007830E9" w:rsidRPr="00B72933" w:rsidRDefault="007830E9" w:rsidP="007830E9">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Дневна подршка (излазак на терен) у току радног времена (08-16 часова);</w:t>
      </w:r>
    </w:p>
    <w:p w:rsidR="007830E9" w:rsidRPr="00B72933" w:rsidRDefault="007830E9" w:rsidP="007830E9">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Локација на којој се интервенише је Управа царина (ЕРЦ);</w:t>
      </w:r>
    </w:p>
    <w:p w:rsidR="007830E9" w:rsidRPr="00B72933" w:rsidRDefault="007830E9" w:rsidP="007830E9">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Обука запослених код наручиоца услуга за рад на новим верзијама пакета софтвера.</w:t>
      </w:r>
    </w:p>
    <w:p w:rsidR="00810A5F" w:rsidRPr="00B72933" w:rsidRDefault="00810A5F" w:rsidP="008140F2">
      <w:pPr>
        <w:rPr>
          <w:rFonts w:ascii="Times New Roman" w:hAnsi="Times New Roman" w:cs="Times New Roman"/>
          <w:color w:val="auto"/>
        </w:rPr>
      </w:pPr>
    </w:p>
    <w:p w:rsidR="005A1401" w:rsidRPr="00B72933" w:rsidRDefault="009434EC" w:rsidP="008140F2">
      <w:pPr>
        <w:rPr>
          <w:rFonts w:ascii="Times New Roman" w:hAnsi="Times New Roman" w:cs="Times New Roman"/>
        </w:rPr>
      </w:pPr>
      <w:r w:rsidRPr="00B72933">
        <w:rPr>
          <w:rFonts w:ascii="Times New Roman" w:hAnsi="Times New Roman" w:cs="Times New Roman"/>
        </w:rPr>
        <w:tab/>
      </w:r>
    </w:p>
    <w:p w:rsidR="001619E7" w:rsidRPr="00B72933" w:rsidRDefault="001619E7" w:rsidP="008140F2">
      <w:pPr>
        <w:rPr>
          <w:rFonts w:ascii="Times New Roman" w:hAnsi="Times New Roman" w:cs="Times New Roman"/>
          <w:b/>
        </w:rPr>
      </w:pPr>
      <w:r w:rsidRPr="00B72933">
        <w:rPr>
          <w:rFonts w:ascii="Times New Roman" w:hAnsi="Times New Roman" w:cs="Times New Roman"/>
          <w:b/>
        </w:rPr>
        <w:t>10. ВАЛУТА И НАЧИН НА КОЈИ МОРА ДА БУДЕ НАВЕДЕНА И ИЗРАЖЕНА ЦЕНА У ПОНУДИ</w:t>
      </w:r>
    </w:p>
    <w:p w:rsidR="001619E7" w:rsidRPr="00B72933" w:rsidRDefault="001619E7" w:rsidP="008140F2">
      <w:pPr>
        <w:rPr>
          <w:rFonts w:ascii="Times New Roman" w:hAnsi="Times New Roman" w:cs="Times New Roman"/>
          <w:b/>
        </w:rPr>
      </w:pPr>
    </w:p>
    <w:p w:rsidR="001619E7" w:rsidRPr="00B72933" w:rsidRDefault="001619E7" w:rsidP="008140F2">
      <w:pPr>
        <w:rPr>
          <w:rFonts w:ascii="Times New Roman" w:hAnsi="Times New Roman" w:cs="Times New Roman"/>
        </w:rPr>
      </w:pPr>
      <w:r w:rsidRPr="00B72933">
        <w:rPr>
          <w:rFonts w:ascii="Times New Roman" w:hAnsi="Times New Roman" w:cs="Times New Roman"/>
          <w:iCs/>
        </w:rPr>
        <w:t>Цена мо</w:t>
      </w:r>
      <w:r w:rsidR="00E16CF8" w:rsidRPr="00B72933">
        <w:rPr>
          <w:rFonts w:ascii="Times New Roman" w:hAnsi="Times New Roman" w:cs="Times New Roman"/>
          <w:iCs/>
        </w:rPr>
        <w:t>ра</w:t>
      </w:r>
      <w:r w:rsidRPr="00B72933">
        <w:rPr>
          <w:rFonts w:ascii="Times New Roman" w:hAnsi="Times New Roman" w:cs="Times New Roman"/>
          <w:iCs/>
        </w:rPr>
        <w:t xml:space="preserve"> бити исказана у динарима, са и без пореза на додату вредност,</w:t>
      </w:r>
      <w:r w:rsidRPr="00B72933">
        <w:rPr>
          <w:rFonts w:ascii="Times New Roman" w:hAnsi="Times New Roman" w:cs="Times New Roman"/>
        </w:rPr>
        <w:t xml:space="preserve"> 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
    <w:p w:rsidR="001619E7" w:rsidRPr="00B72933" w:rsidRDefault="001619E7" w:rsidP="008140F2">
      <w:pPr>
        <w:rPr>
          <w:rFonts w:ascii="Times New Roman" w:hAnsi="Times New Roman" w:cs="Times New Roman"/>
          <w:color w:val="auto"/>
        </w:rPr>
      </w:pPr>
      <w:r w:rsidRPr="00B72933">
        <w:rPr>
          <w:rFonts w:ascii="Times New Roman" w:hAnsi="Times New Roman" w:cs="Times New Roman"/>
          <w:color w:val="auto"/>
        </w:rPr>
        <w:t xml:space="preserve">Цена је фиксна и не може се мењати. </w:t>
      </w:r>
    </w:p>
    <w:p w:rsidR="001619E7" w:rsidRPr="00B72933" w:rsidRDefault="001619E7" w:rsidP="008140F2">
      <w:pPr>
        <w:rPr>
          <w:rFonts w:ascii="Times New Roman" w:hAnsi="Times New Roman" w:cs="Times New Roman"/>
          <w:iCs/>
        </w:rPr>
      </w:pPr>
      <w:r w:rsidRPr="00B72933">
        <w:rPr>
          <w:rFonts w:ascii="Times New Roman" w:hAnsi="Times New Roman" w:cs="Times New Roman"/>
        </w:rPr>
        <w:t>Ако је у понуди исказана неуобичајено ниска цена, наручилац ће поступити у складу са чланом 92. Закона.</w:t>
      </w:r>
    </w:p>
    <w:p w:rsidR="001619E7" w:rsidRPr="00B72933" w:rsidRDefault="001619E7" w:rsidP="008140F2">
      <w:pPr>
        <w:rPr>
          <w:rFonts w:ascii="Times New Roman" w:hAnsi="Times New Roman" w:cs="Times New Roman"/>
        </w:rPr>
      </w:pPr>
      <w:r w:rsidRPr="00B72933">
        <w:rPr>
          <w:rFonts w:ascii="Times New Roman" w:hAnsi="Times New Roman" w:cs="Times New Roman"/>
        </w:rPr>
        <w:t>Ако понуђена цена укључује увозну царину и друге дажбине, понуђач је дужан да тај део одвојено искаже у динарима.</w:t>
      </w:r>
    </w:p>
    <w:p w:rsidR="00E16CF8" w:rsidRPr="00B72933" w:rsidRDefault="00E16CF8" w:rsidP="008140F2">
      <w:pPr>
        <w:rPr>
          <w:rFonts w:ascii="Times New Roman" w:hAnsi="Times New Roman" w:cs="Times New Roman"/>
          <w:b/>
          <w:i/>
          <w:lang w:val="sr-Latn-CS"/>
        </w:rPr>
      </w:pPr>
    </w:p>
    <w:p w:rsidR="001619E7" w:rsidRDefault="001619E7" w:rsidP="008140F2">
      <w:pPr>
        <w:rPr>
          <w:rFonts w:ascii="Times New Roman" w:hAnsi="Times New Roman" w:cs="Times New Roman"/>
        </w:rPr>
      </w:pPr>
    </w:p>
    <w:p w:rsidR="00A70262" w:rsidRDefault="00A70262" w:rsidP="008140F2">
      <w:pPr>
        <w:rPr>
          <w:rFonts w:ascii="Times New Roman" w:hAnsi="Times New Roman" w:cs="Times New Roman"/>
        </w:rPr>
      </w:pPr>
    </w:p>
    <w:p w:rsidR="00A70262" w:rsidRDefault="00A70262" w:rsidP="008140F2">
      <w:pPr>
        <w:rPr>
          <w:rFonts w:ascii="Times New Roman" w:hAnsi="Times New Roman" w:cs="Times New Roman"/>
        </w:rPr>
      </w:pPr>
    </w:p>
    <w:p w:rsidR="00A70262" w:rsidRDefault="00A70262" w:rsidP="008140F2">
      <w:pPr>
        <w:rPr>
          <w:rFonts w:ascii="Times New Roman" w:hAnsi="Times New Roman" w:cs="Times New Roman"/>
        </w:rPr>
      </w:pPr>
    </w:p>
    <w:p w:rsidR="00A70262" w:rsidRPr="00B72933" w:rsidRDefault="00A70262"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lastRenderedPageBreak/>
        <w:t>11. ПОДАЦИ О ДРЖАВНОМ ОРГАНУ ИЛИ ОРГАНИЗАЦИЈИ, ОДНОСНО ОРГАНУ ИЛИ СЛУЖБИ ТЕРИТОРИЈАЛНЕ АУТОНОМИЈЕ  ИЛИ</w:t>
      </w:r>
      <w:r w:rsidR="006F2D58" w:rsidRPr="00B72933">
        <w:rPr>
          <w:rFonts w:ascii="Times New Roman" w:hAnsi="Times New Roman" w:cs="Times New Roman"/>
          <w:b/>
        </w:rPr>
        <w:t xml:space="preserve"> ЛОКАЛНЕ САМОУПРАВЕ ГДЕ СЕ МОГУ </w:t>
      </w:r>
      <w:r w:rsidRPr="00B72933">
        <w:rPr>
          <w:rFonts w:ascii="Times New Roman" w:hAnsi="Times New Roman" w:cs="Times New Roman"/>
          <w:b/>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B72933" w:rsidRDefault="007D73D6" w:rsidP="008140F2">
      <w:pPr>
        <w:rPr>
          <w:rFonts w:ascii="Times New Roman" w:hAnsi="Times New Roman" w:cs="Times New Roman"/>
          <w:b/>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Подаци о пореским обавезама се могу добити у Пореској управи, Министарс</w:t>
      </w:r>
      <w:r w:rsidR="009434EC" w:rsidRPr="00B72933">
        <w:rPr>
          <w:rFonts w:ascii="Times New Roman" w:hAnsi="Times New Roman" w:cs="Times New Roman"/>
        </w:rPr>
        <w:t>тва финансија</w:t>
      </w:r>
      <w:r w:rsidRPr="00B72933">
        <w:rPr>
          <w:rFonts w:ascii="Times New Roman" w:hAnsi="Times New Roman" w:cs="Times New Roman"/>
        </w:rPr>
        <w:t>.</w:t>
      </w:r>
    </w:p>
    <w:p w:rsidR="001619E7" w:rsidRPr="00B72933" w:rsidRDefault="001619E7" w:rsidP="008140F2">
      <w:pPr>
        <w:rPr>
          <w:rFonts w:ascii="Times New Roman" w:hAnsi="Times New Roman" w:cs="Times New Roman"/>
        </w:rPr>
      </w:pPr>
      <w:r w:rsidRPr="00B72933">
        <w:rPr>
          <w:rFonts w:ascii="Times New Roman" w:hAnsi="Times New Roman" w:cs="Times New Roman"/>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B72933" w:rsidRDefault="001619E7" w:rsidP="008140F2">
      <w:pPr>
        <w:rPr>
          <w:rFonts w:ascii="Times New Roman" w:hAnsi="Times New Roman" w:cs="Times New Roman"/>
        </w:rPr>
      </w:pPr>
      <w:r w:rsidRPr="00B72933">
        <w:rPr>
          <w:rFonts w:ascii="Times New Roman" w:hAnsi="Times New Roman" w:cs="Times New Roman"/>
        </w:rPr>
        <w:t>Подаци о заштити при запошљавању и условима рада се могу добити у Министарству рада, запошљавања и социјалне политике.</w:t>
      </w:r>
    </w:p>
    <w:p w:rsidR="002E7EED" w:rsidRPr="00B72933" w:rsidRDefault="002E7EED"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t>12. ПОДАЦИ О ВРСТИ, САДРЖИНИ, НАЧИНУ ПОДНОШЕЊА, ВИСИНИ И РОКОВИМА ОБЕЗБЕЂЕЊА ИСПУЊЕЊА ОБАВЕЗА ПОНУЂАЧА</w:t>
      </w:r>
    </w:p>
    <w:p w:rsidR="00EC0C43" w:rsidRPr="00B72933" w:rsidRDefault="00EC0C43" w:rsidP="008140F2">
      <w:pPr>
        <w:rPr>
          <w:rFonts w:ascii="Times New Roman" w:hAnsi="Times New Roman" w:cs="Times New Roman"/>
          <w:b/>
        </w:rPr>
      </w:pPr>
    </w:p>
    <w:p w:rsidR="00F0203B" w:rsidRPr="00B72933" w:rsidRDefault="00F0203B" w:rsidP="008140F2">
      <w:pPr>
        <w:rPr>
          <w:rFonts w:ascii="Times New Roman" w:hAnsi="Times New Roman" w:cs="Times New Roman"/>
        </w:rPr>
      </w:pPr>
      <w:r w:rsidRPr="00B72933">
        <w:rPr>
          <w:rFonts w:ascii="Times New Roman" w:hAnsi="Times New Roman" w:cs="Times New Roman"/>
        </w:rPr>
        <w:t>Изабрани понуђач је дужан да достави:</w:t>
      </w:r>
    </w:p>
    <w:p w:rsidR="00EC0C43" w:rsidRPr="00B72933" w:rsidRDefault="00F0203B" w:rsidP="008140F2">
      <w:pPr>
        <w:pStyle w:val="ListParagraph"/>
        <w:rPr>
          <w:rFonts w:ascii="Times New Roman" w:hAnsi="Times New Roman" w:cs="Times New Roman"/>
          <w:color w:val="auto"/>
        </w:rPr>
      </w:pPr>
      <w:r w:rsidRPr="00B72933">
        <w:rPr>
          <w:rFonts w:ascii="Times New Roman" w:hAnsi="Times New Roman" w:cs="Times New Roman"/>
          <w:color w:val="auto"/>
        </w:rPr>
        <w:t>Банкарску гаранцију за добро извршење посла</w:t>
      </w:r>
      <w:r w:rsidR="00EC0C43" w:rsidRPr="00B72933">
        <w:rPr>
          <w:rFonts w:ascii="Times New Roman" w:hAnsi="Times New Roman" w:cs="Times New Roman"/>
          <w:color w:val="auto"/>
        </w:rPr>
        <w:t>.</w:t>
      </w:r>
    </w:p>
    <w:p w:rsidR="00EC0C43" w:rsidRPr="00B72933" w:rsidRDefault="00EC0C43" w:rsidP="008140F2">
      <w:pPr>
        <w:rPr>
          <w:rFonts w:ascii="Times New Roman" w:hAnsi="Times New Roman" w:cs="Times New Roman"/>
        </w:rPr>
      </w:pPr>
      <w:r w:rsidRPr="00B72933">
        <w:rPr>
          <w:rFonts w:ascii="Times New Roman" w:hAnsi="Times New Roman" w:cs="Times New Roman"/>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EC0C43" w:rsidRPr="00B72933" w:rsidRDefault="00EC0C43" w:rsidP="008140F2">
      <w:pPr>
        <w:rPr>
          <w:rFonts w:ascii="Times New Roman" w:hAnsi="Times New Roman" w:cs="Times New Roman"/>
          <w:noProof/>
        </w:rPr>
      </w:pPr>
      <w:r w:rsidRPr="00B72933">
        <w:rPr>
          <w:rFonts w:ascii="Times New Roman" w:hAnsi="Times New Roman" w:cs="Times New Roman"/>
          <w:noProof/>
        </w:rPr>
        <w:t xml:space="preserve">Поднета банкарска гаранција </w:t>
      </w:r>
      <w:r w:rsidRPr="00B72933">
        <w:rPr>
          <w:rFonts w:ascii="Times New Roman" w:hAnsi="Times New Roman" w:cs="Times New Roman"/>
          <w:bCs/>
          <w:noProof/>
        </w:rPr>
        <w:t>не може садржавати</w:t>
      </w:r>
      <w:r w:rsidRPr="00B72933">
        <w:rPr>
          <w:rFonts w:ascii="Times New Roman" w:hAnsi="Times New Roman" w:cs="Times New Roman"/>
          <w:noProof/>
        </w:rPr>
        <w:t xml:space="preserve">: </w:t>
      </w:r>
    </w:p>
    <w:p w:rsidR="00EC0C43" w:rsidRPr="00B72933" w:rsidRDefault="00EC0C43" w:rsidP="008140F2">
      <w:pPr>
        <w:pStyle w:val="ListParagraph"/>
        <w:rPr>
          <w:rStyle w:val="Emphasis"/>
          <w:rFonts w:ascii="Times New Roman" w:hAnsi="Times New Roman"/>
          <w:i w:val="0"/>
        </w:rPr>
      </w:pPr>
      <w:r w:rsidRPr="00B72933">
        <w:rPr>
          <w:rStyle w:val="Emphasis"/>
          <w:rFonts w:ascii="Times New Roman" w:hAnsi="Times New Roman"/>
          <w:i w:val="0"/>
        </w:rPr>
        <w:t>додатне услове за исплату;</w:t>
      </w:r>
    </w:p>
    <w:p w:rsidR="00EC0C43" w:rsidRPr="00B72933" w:rsidRDefault="00EC0C43" w:rsidP="008140F2">
      <w:pPr>
        <w:pStyle w:val="ListParagraph"/>
        <w:rPr>
          <w:rStyle w:val="Emphasis"/>
          <w:rFonts w:ascii="Times New Roman" w:hAnsi="Times New Roman"/>
          <w:i w:val="0"/>
        </w:rPr>
      </w:pPr>
      <w:r w:rsidRPr="00B72933">
        <w:rPr>
          <w:rStyle w:val="Emphasis"/>
          <w:rFonts w:ascii="Times New Roman" w:hAnsi="Times New Roman"/>
          <w:i w:val="0"/>
        </w:rPr>
        <w:t xml:space="preserve">краће рокове од оних које је одредио наручилац; </w:t>
      </w:r>
    </w:p>
    <w:p w:rsidR="00EC0C43" w:rsidRPr="00B72933" w:rsidRDefault="00EC0C43" w:rsidP="008140F2">
      <w:pPr>
        <w:pStyle w:val="ListParagraph"/>
        <w:rPr>
          <w:rStyle w:val="Emphasis"/>
          <w:rFonts w:ascii="Times New Roman" w:hAnsi="Times New Roman"/>
          <w:i w:val="0"/>
        </w:rPr>
      </w:pPr>
      <w:r w:rsidRPr="00B72933">
        <w:rPr>
          <w:rStyle w:val="Emphasis"/>
          <w:rFonts w:ascii="Times New Roman" w:hAnsi="Times New Roman"/>
          <w:i w:val="0"/>
        </w:rPr>
        <w:t xml:space="preserve">мањи износ од оног који је одредио наручилац; </w:t>
      </w:r>
    </w:p>
    <w:p w:rsidR="00EC0C43" w:rsidRPr="00B72933" w:rsidRDefault="00EC0C43" w:rsidP="008140F2">
      <w:pPr>
        <w:pStyle w:val="ListParagraph"/>
        <w:rPr>
          <w:rStyle w:val="Emphasis"/>
          <w:rFonts w:ascii="Times New Roman" w:hAnsi="Times New Roman"/>
          <w:i w:val="0"/>
        </w:rPr>
      </w:pPr>
      <w:r w:rsidRPr="00B72933">
        <w:rPr>
          <w:rStyle w:val="Emphasis"/>
          <w:rFonts w:ascii="Times New Roman" w:hAnsi="Times New Roman"/>
          <w:i w:val="0"/>
        </w:rPr>
        <w:t xml:space="preserve">промењену месну надлежност за решавање спорова, одређену у моделу уговора. </w:t>
      </w:r>
    </w:p>
    <w:p w:rsidR="00EC0C43" w:rsidRPr="00B72933" w:rsidRDefault="00EC0C43" w:rsidP="008140F2">
      <w:pPr>
        <w:rPr>
          <w:rStyle w:val="Emphasis"/>
          <w:rFonts w:ascii="Times New Roman" w:hAnsi="Times New Roman"/>
          <w:b/>
          <w:i w:val="0"/>
        </w:rPr>
      </w:pPr>
      <w:r w:rsidRPr="00B72933">
        <w:rPr>
          <w:rStyle w:val="Emphasis"/>
          <w:rFonts w:ascii="Times New Roman" w:hAnsi="Times New Roman"/>
          <w:b/>
          <w:i w:val="0"/>
        </w:rPr>
        <w:t>Банкарска гаранција за добро извршење посла:</w:t>
      </w:r>
    </w:p>
    <w:p w:rsidR="00EC0C43" w:rsidRPr="00B72933" w:rsidRDefault="00EC0C43" w:rsidP="008140F2">
      <w:pPr>
        <w:pStyle w:val="ListParagraph"/>
        <w:rPr>
          <w:rFonts w:ascii="Times New Roman" w:hAnsi="Times New Roman" w:cs="Times New Roman"/>
          <w:i/>
          <w:noProof/>
        </w:rPr>
      </w:pPr>
      <w:r w:rsidRPr="00B72933">
        <w:rPr>
          <w:rStyle w:val="Emphasis"/>
          <w:rFonts w:ascii="Times New Roman" w:hAnsi="Times New Roman"/>
          <w:i w:val="0"/>
        </w:rPr>
        <w:t>Изабрани понуђач  доставља је наручиоцу у оригиналу, при закључењу Уговора,</w:t>
      </w:r>
      <w:r w:rsidRPr="00B72933">
        <w:rPr>
          <w:rFonts w:ascii="Times New Roman" w:hAnsi="Times New Roman" w:cs="Times New Roman"/>
          <w:i/>
        </w:rPr>
        <w:t xml:space="preserve"> </w:t>
      </w:r>
      <w:r w:rsidRPr="00B72933">
        <w:rPr>
          <w:rStyle w:val="Emphasis"/>
          <w:rFonts w:ascii="Times New Roman" w:hAnsi="Times New Roman"/>
          <w:i w:val="0"/>
        </w:rPr>
        <w:t xml:space="preserve">односно најкасније у року од 15 дана од </w:t>
      </w:r>
      <w:r w:rsidR="008B555F" w:rsidRPr="00B72933">
        <w:rPr>
          <w:rStyle w:val="Emphasis"/>
          <w:rFonts w:ascii="Times New Roman" w:hAnsi="Times New Roman"/>
          <w:i w:val="0"/>
        </w:rPr>
        <w:t xml:space="preserve">дана </w:t>
      </w:r>
      <w:r w:rsidRPr="00B72933">
        <w:rPr>
          <w:rStyle w:val="Emphasis"/>
          <w:rFonts w:ascii="Times New Roman" w:hAnsi="Times New Roman"/>
          <w:i w:val="0"/>
        </w:rPr>
        <w:t>закључења Уговора;</w:t>
      </w:r>
    </w:p>
    <w:p w:rsidR="00EC0C43" w:rsidRPr="00B72933" w:rsidRDefault="00EC0C43" w:rsidP="008140F2">
      <w:pPr>
        <w:pStyle w:val="ListParagraph"/>
        <w:rPr>
          <w:rStyle w:val="Emphasis"/>
          <w:rFonts w:ascii="Times New Roman" w:hAnsi="Times New Roman"/>
          <w:i w:val="0"/>
          <w:color w:val="auto"/>
        </w:rPr>
      </w:pPr>
      <w:r w:rsidRPr="00B72933">
        <w:rPr>
          <w:rStyle w:val="Emphasis"/>
          <w:rFonts w:ascii="Times New Roman" w:hAnsi="Times New Roman"/>
          <w:i w:val="0"/>
          <w:color w:val="auto"/>
        </w:rPr>
        <w:t xml:space="preserve">Издаје се у висини од 5% </w:t>
      </w:r>
      <w:r w:rsidR="008B555F" w:rsidRPr="00B72933">
        <w:rPr>
          <w:rStyle w:val="Emphasis"/>
          <w:rFonts w:ascii="Times New Roman" w:hAnsi="Times New Roman"/>
          <w:i w:val="0"/>
          <w:color w:val="auto"/>
        </w:rPr>
        <w:t>од у</w:t>
      </w:r>
      <w:r w:rsidR="008B555F" w:rsidRPr="00B72933">
        <w:rPr>
          <w:rFonts w:ascii="Times New Roman" w:hAnsi="Times New Roman" w:cs="Times New Roman"/>
          <w:color w:val="auto"/>
        </w:rPr>
        <w:t xml:space="preserve">купне уговорена цена услуга </w:t>
      </w:r>
      <w:r w:rsidR="00D35368" w:rsidRPr="00B72933">
        <w:rPr>
          <w:rFonts w:ascii="Times New Roman" w:hAnsi="Times New Roman" w:cs="Times New Roman"/>
          <w:color w:val="auto"/>
        </w:rPr>
        <w:t xml:space="preserve">на </w:t>
      </w:r>
      <w:r w:rsidR="008B555F" w:rsidRPr="00B72933">
        <w:rPr>
          <w:rFonts w:ascii="Times New Roman" w:hAnsi="Times New Roman" w:cs="Times New Roman"/>
          <w:color w:val="auto"/>
        </w:rPr>
        <w:t>годишњем нивоу.</w:t>
      </w:r>
    </w:p>
    <w:p w:rsidR="008B555F" w:rsidRPr="00B72933" w:rsidRDefault="00EC0C43" w:rsidP="008140F2">
      <w:pPr>
        <w:pStyle w:val="ListParagraph"/>
        <w:rPr>
          <w:rFonts w:ascii="Times New Roman" w:hAnsi="Times New Roman" w:cs="Times New Roman"/>
          <w:color w:val="auto"/>
        </w:rPr>
      </w:pPr>
      <w:r w:rsidRPr="00B72933">
        <w:rPr>
          <w:rStyle w:val="Emphasis"/>
          <w:rFonts w:ascii="Times New Roman" w:hAnsi="Times New Roman"/>
          <w:i w:val="0"/>
          <w:color w:val="auto"/>
        </w:rPr>
        <w:t>Важи годину дана од дана закључења Уговора, са обавезом продужења на годишњем нивоу за све време трајања предметног</w:t>
      </w:r>
      <w:r w:rsidRPr="00B72933">
        <w:rPr>
          <w:rStyle w:val="Emphasis"/>
          <w:rFonts w:ascii="Times New Roman" w:hAnsi="Times New Roman"/>
          <w:b/>
          <w:color w:val="auto"/>
        </w:rPr>
        <w:t xml:space="preserve"> </w:t>
      </w:r>
      <w:r w:rsidRPr="00B72933">
        <w:rPr>
          <w:rStyle w:val="Emphasis"/>
          <w:rFonts w:ascii="Times New Roman" w:hAnsi="Times New Roman"/>
          <w:i w:val="0"/>
          <w:color w:val="auto"/>
        </w:rPr>
        <w:t>Уговора.</w:t>
      </w:r>
      <w:r w:rsidR="00297D50" w:rsidRPr="00B72933">
        <w:rPr>
          <w:rFonts w:ascii="Times New Roman" w:hAnsi="Times New Roman" w:cs="Times New Roman"/>
          <w:color w:val="auto"/>
        </w:rPr>
        <w:t xml:space="preserve"> </w:t>
      </w:r>
    </w:p>
    <w:p w:rsidR="00EC0C43" w:rsidRPr="00B72933" w:rsidRDefault="008B555F" w:rsidP="008140F2">
      <w:pPr>
        <w:pStyle w:val="ListParagraph"/>
        <w:rPr>
          <w:rStyle w:val="Emphasis"/>
          <w:rFonts w:ascii="Times New Roman" w:hAnsi="Times New Roman"/>
          <w:i w:val="0"/>
          <w:color w:val="auto"/>
        </w:rPr>
      </w:pPr>
      <w:r w:rsidRPr="00B72933">
        <w:rPr>
          <w:rFonts w:ascii="Times New Roman" w:hAnsi="Times New Roman" w:cs="Times New Roman"/>
          <w:color w:val="auto"/>
        </w:rPr>
        <w:t xml:space="preserve">Изабрани понуђач је дужан да пре истека </w:t>
      </w:r>
      <w:r w:rsidR="00D35368" w:rsidRPr="00B72933">
        <w:rPr>
          <w:rFonts w:ascii="Times New Roman" w:hAnsi="Times New Roman" w:cs="Times New Roman"/>
          <w:color w:val="auto"/>
        </w:rPr>
        <w:t>постојеће банкарске гаранције наручиоцу достави продужену банкарски гаранцију у истом износу.</w:t>
      </w:r>
      <w:r w:rsidRPr="00B72933">
        <w:rPr>
          <w:rFonts w:ascii="Times New Roman" w:hAnsi="Times New Roman" w:cs="Times New Roman"/>
          <w:color w:val="auto"/>
        </w:rPr>
        <w:t xml:space="preserve">   </w:t>
      </w:r>
    </w:p>
    <w:p w:rsidR="00EC0C43" w:rsidRPr="00B72933" w:rsidRDefault="00EC0C43" w:rsidP="008140F2">
      <w:pPr>
        <w:rPr>
          <w:rStyle w:val="Emphasis"/>
          <w:rFonts w:ascii="Times New Roman" w:hAnsi="Times New Roman"/>
          <w:i w:val="0"/>
        </w:rPr>
      </w:pPr>
      <w:r w:rsidRPr="00B72933">
        <w:rPr>
          <w:rStyle w:val="Emphasis"/>
          <w:rFonts w:ascii="Times New Roman" w:hAnsi="Times New Roman"/>
          <w:i w:val="0"/>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EC0C43" w:rsidRPr="00B72933" w:rsidRDefault="00EC0C43" w:rsidP="008140F2">
      <w:pPr>
        <w:rPr>
          <w:rStyle w:val="Emphasis"/>
          <w:rFonts w:ascii="Times New Roman" w:hAnsi="Times New Roman"/>
          <w:i w:val="0"/>
          <w:lang w:val="sr-Latn-CS"/>
        </w:rPr>
      </w:pPr>
      <w:r w:rsidRPr="00B72933">
        <w:rPr>
          <w:rStyle w:val="Emphasis"/>
          <w:rFonts w:ascii="Times New Roman" w:hAnsi="Times New Roman"/>
          <w:i w:val="0"/>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B72933">
        <w:rPr>
          <w:rStyle w:val="Emphasis"/>
          <w:rFonts w:ascii="Times New Roman" w:hAnsi="Times New Roman"/>
          <w:i w:val="0"/>
          <w:lang w:val="sr-Latn-CS"/>
        </w:rPr>
        <w:t>ESMA).</w:t>
      </w:r>
    </w:p>
    <w:p w:rsidR="00EC0C43" w:rsidRPr="00B72933" w:rsidRDefault="00EC0C43" w:rsidP="008140F2">
      <w:pPr>
        <w:rPr>
          <w:rStyle w:val="Emphasis"/>
          <w:rFonts w:ascii="Times New Roman" w:hAnsi="Times New Roman"/>
          <w:i w:val="0"/>
        </w:rPr>
      </w:pPr>
      <w:r w:rsidRPr="00B72933">
        <w:rPr>
          <w:rStyle w:val="Emphasis"/>
          <w:rFonts w:ascii="Times New Roman" w:hAnsi="Times New Roman"/>
          <w:i w:val="0"/>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1619E7" w:rsidRPr="00B72933" w:rsidRDefault="00F0203B" w:rsidP="008140F2">
      <w:pPr>
        <w:rPr>
          <w:rFonts w:ascii="Times New Roman" w:hAnsi="Times New Roman" w:cs="Times New Roman"/>
        </w:rPr>
      </w:pPr>
      <w:r w:rsidRPr="00B72933">
        <w:rPr>
          <w:rFonts w:ascii="Times New Roman" w:hAnsi="Times New Roman" w:cs="Times New Roman"/>
        </w:rPr>
        <w:t xml:space="preserve"> </w:t>
      </w:r>
    </w:p>
    <w:p w:rsidR="001619E7" w:rsidRPr="00B72933" w:rsidRDefault="001619E7" w:rsidP="008140F2">
      <w:pPr>
        <w:rPr>
          <w:rFonts w:ascii="Times New Roman" w:hAnsi="Times New Roman" w:cs="Times New Roman"/>
          <w:b/>
          <w:lang w:val="sr-Latn-CS"/>
        </w:rPr>
      </w:pPr>
      <w:r w:rsidRPr="00B72933">
        <w:rPr>
          <w:rFonts w:ascii="Times New Roman" w:hAnsi="Times New Roman" w:cs="Times New Roman"/>
          <w:b/>
        </w:rPr>
        <w:t xml:space="preserve">13. ЗАШТИТА ПОВЕРЉИВОСТИ ПОДАТАКА КОЈЕ НАРУЧИЛАЦ СТАВЉА ПОНУЂАЧИМА НА РАСПОЛАГАЊЕ, УКЉУЧУЈУЋИ И ЊИХОВЕ ПОДИЗВОЂАЧЕ </w:t>
      </w:r>
    </w:p>
    <w:p w:rsidR="00DA62B0" w:rsidRPr="00B72933" w:rsidRDefault="00DA62B0" w:rsidP="008140F2">
      <w:pPr>
        <w:rPr>
          <w:rFonts w:ascii="Times New Roman" w:hAnsi="Times New Roman" w:cs="Times New Roman"/>
          <w:b/>
          <w:lang w:val="sr-Latn-CS"/>
        </w:rPr>
      </w:pPr>
    </w:p>
    <w:p w:rsidR="001619E7" w:rsidRPr="00B72933" w:rsidRDefault="001619E7" w:rsidP="008140F2">
      <w:pPr>
        <w:rPr>
          <w:rFonts w:ascii="Times New Roman" w:hAnsi="Times New Roman" w:cs="Times New Roman"/>
          <w:b/>
          <w:i/>
        </w:rPr>
      </w:pPr>
      <w:r w:rsidRPr="00B72933">
        <w:rPr>
          <w:rFonts w:ascii="Times New Roman" w:hAnsi="Times New Roman" w:cs="Times New Roman"/>
        </w:rPr>
        <w:t>Предметна набавка не садржи поверљиве информације које наручилац ставља на располагање.</w:t>
      </w:r>
    </w:p>
    <w:p w:rsidR="00B07845" w:rsidRDefault="00B07845" w:rsidP="008140F2">
      <w:pPr>
        <w:rPr>
          <w:rFonts w:ascii="Times New Roman" w:hAnsi="Times New Roman" w:cs="Times New Roman"/>
        </w:rPr>
      </w:pPr>
    </w:p>
    <w:p w:rsidR="00B07845" w:rsidRPr="00B72933" w:rsidRDefault="00B07845" w:rsidP="008140F2">
      <w:pPr>
        <w:rPr>
          <w:rFonts w:ascii="Times New Roman" w:hAnsi="Times New Roman" w:cs="Times New Roman"/>
        </w:rPr>
      </w:pPr>
    </w:p>
    <w:p w:rsidR="001619E7" w:rsidRPr="00B72933" w:rsidRDefault="001619E7" w:rsidP="008140F2">
      <w:pPr>
        <w:rPr>
          <w:rFonts w:ascii="Times New Roman" w:hAnsi="Times New Roman" w:cs="Times New Roman"/>
          <w:b/>
          <w:lang w:val="sr-Latn-CS"/>
        </w:rPr>
      </w:pPr>
      <w:r w:rsidRPr="00B72933">
        <w:rPr>
          <w:rFonts w:ascii="Times New Roman" w:hAnsi="Times New Roman" w:cs="Times New Roman"/>
          <w:b/>
        </w:rPr>
        <w:t>14. ДОДАТНЕ ИНФОРМАЦИЈЕ ИЛИ ПОЈАШЊЕЊА У ВЕЗИ СА ПРИПРЕМАЊЕМ ПОНУДЕ</w:t>
      </w:r>
    </w:p>
    <w:p w:rsidR="00DA62B0" w:rsidRPr="00B72933" w:rsidRDefault="00DA62B0" w:rsidP="008140F2">
      <w:pPr>
        <w:rPr>
          <w:rFonts w:ascii="Times New Roman" w:hAnsi="Times New Roman" w:cs="Times New Roman"/>
          <w:b/>
          <w:lang w:val="sr-Latn-CS"/>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Заинтересовано лице може, у писаном </w:t>
      </w:r>
      <w:r w:rsidRPr="00B72933">
        <w:rPr>
          <w:rFonts w:ascii="Times New Roman" w:hAnsi="Times New Roman" w:cs="Times New Roman"/>
          <w:color w:val="auto"/>
        </w:rPr>
        <w:t>облику путем поште на адресу наручиоца</w:t>
      </w:r>
      <w:r w:rsidR="00D061AD" w:rsidRPr="00B72933">
        <w:rPr>
          <w:rFonts w:ascii="Times New Roman" w:hAnsi="Times New Roman" w:cs="Times New Roman"/>
          <w:color w:val="auto"/>
          <w:lang w:val="sr-Latn-CS"/>
        </w:rPr>
        <w:t xml:space="preserve"> </w:t>
      </w:r>
      <w:r w:rsidRPr="00B72933">
        <w:rPr>
          <w:rFonts w:ascii="Times New Roman" w:hAnsi="Times New Roman" w:cs="Times New Roman"/>
          <w:color w:val="auto"/>
        </w:rPr>
        <w:t>или факсом на број</w:t>
      </w:r>
      <w:r w:rsidR="00D061AD" w:rsidRPr="00B72933">
        <w:rPr>
          <w:rFonts w:ascii="Times New Roman" w:hAnsi="Times New Roman" w:cs="Times New Roman"/>
          <w:color w:val="auto"/>
          <w:lang w:val="sr-Latn-CS"/>
        </w:rPr>
        <w:t xml:space="preserve"> 011/2600 851,</w:t>
      </w:r>
      <w:r w:rsidRPr="00B72933">
        <w:rPr>
          <w:rFonts w:ascii="Times New Roman" w:eastAsia="TimesNewRomanPS-BoldMT" w:hAnsi="Times New Roman" w:cs="Times New Roman"/>
          <w:b/>
          <w:bCs/>
        </w:rPr>
        <w:t xml:space="preserve"> </w:t>
      </w:r>
      <w:r w:rsidRPr="00B72933">
        <w:rPr>
          <w:rFonts w:ascii="Times New Roman" w:hAnsi="Times New Roman" w:cs="Times New Roman"/>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B72933">
        <w:rPr>
          <w:rFonts w:ascii="Times New Roman" w:hAnsi="Times New Roman" w:cs="Times New Roman"/>
          <w:color w:val="auto"/>
        </w:rPr>
        <w:t>и на својој интернет страници.</w:t>
      </w:r>
      <w:r w:rsidRPr="00B72933">
        <w:rPr>
          <w:rFonts w:ascii="Times New Roman" w:hAnsi="Times New Roman" w:cs="Times New Roman"/>
        </w:rPr>
        <w:t xml:space="preserve"> </w:t>
      </w:r>
    </w:p>
    <w:p w:rsidR="001619E7" w:rsidRPr="00B72933" w:rsidRDefault="001619E7" w:rsidP="008140F2">
      <w:pPr>
        <w:rPr>
          <w:rFonts w:ascii="Times New Roman" w:hAnsi="Times New Roman" w:cs="Times New Roman"/>
        </w:rPr>
      </w:pPr>
      <w:r w:rsidRPr="00B72933">
        <w:rPr>
          <w:rFonts w:ascii="Times New Roman" w:hAnsi="Times New Roman" w:cs="Times New Roman"/>
        </w:rPr>
        <w:t>Додатне информације или појашњења упућују се са напоменом „Захтев за додатним информацијама или појашњењима конкурсне документације,</w:t>
      </w:r>
      <w:r w:rsidRPr="00B72933">
        <w:rPr>
          <w:rFonts w:ascii="Times New Roman" w:eastAsia="TimesNewRomanPS-BoldMT" w:hAnsi="Times New Roman" w:cs="Times New Roman"/>
          <w:b/>
          <w:bCs/>
        </w:rPr>
        <w:t xml:space="preserve"> ЈН бр.</w:t>
      </w:r>
      <w:r w:rsidR="009434EC" w:rsidRPr="00B72933">
        <w:rPr>
          <w:rFonts w:ascii="Times New Roman" w:eastAsia="TimesNewRomanPS-BoldMT" w:hAnsi="Times New Roman" w:cs="Times New Roman"/>
          <w:b/>
          <w:bCs/>
        </w:rPr>
        <w:t xml:space="preserve"> 6</w:t>
      </w:r>
      <w:r w:rsidR="00C93D17" w:rsidRPr="00B72933">
        <w:rPr>
          <w:rFonts w:ascii="Times New Roman" w:eastAsia="TimesNewRomanPS-BoldMT" w:hAnsi="Times New Roman" w:cs="Times New Roman"/>
          <w:b/>
          <w:bCs/>
        </w:rPr>
        <w:t>5</w:t>
      </w:r>
      <w:r w:rsidRPr="00B72933">
        <w:rPr>
          <w:rFonts w:ascii="Times New Roman" w:eastAsia="TimesNewRomanPS-BoldMT" w:hAnsi="Times New Roman" w:cs="Times New Roman"/>
          <w:b/>
          <w:bCs/>
        </w:rPr>
        <w:t>/13</w:t>
      </w:r>
      <w:r w:rsidRPr="00B72933">
        <w:rPr>
          <w:rFonts w:ascii="Times New Roman" w:hAnsi="Times New Roman" w:cs="Times New Roman"/>
          <w:lang w:val="ru-RU"/>
        </w:rPr>
        <w:t>”</w:t>
      </w:r>
      <w:r w:rsidRPr="00B72933">
        <w:rPr>
          <w:rFonts w:ascii="Times New Roman" w:hAnsi="Times New Roman" w:cs="Times New Roman"/>
        </w:rPr>
        <w:t>.</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По истеку рока предвиђеног за подношење понуда наручилац не може да мења нити да допуњује конкурсну документацију. </w:t>
      </w:r>
    </w:p>
    <w:p w:rsidR="001619E7" w:rsidRPr="00B72933" w:rsidRDefault="001619E7" w:rsidP="008140F2">
      <w:pPr>
        <w:rPr>
          <w:rFonts w:ascii="Times New Roman" w:hAnsi="Times New Roman" w:cs="Times New Roman"/>
          <w:bCs/>
          <w:color w:val="auto"/>
        </w:rPr>
      </w:pPr>
      <w:r w:rsidRPr="00B72933">
        <w:rPr>
          <w:rFonts w:ascii="Times New Roman" w:hAnsi="Times New Roman" w:cs="Times New Roman"/>
        </w:rPr>
        <w:t xml:space="preserve">Тражење додатних информација или појашњења у вези са припремањем понуде телефоном није дозвољено. </w:t>
      </w:r>
    </w:p>
    <w:p w:rsidR="001619E7" w:rsidRPr="00B72933" w:rsidRDefault="001619E7" w:rsidP="008140F2">
      <w:pPr>
        <w:rPr>
          <w:rFonts w:ascii="Times New Roman" w:hAnsi="Times New Roman" w:cs="Times New Roman"/>
        </w:rPr>
      </w:pPr>
      <w:r w:rsidRPr="00B72933">
        <w:rPr>
          <w:rFonts w:ascii="Times New Roman" w:hAnsi="Times New Roman" w:cs="Times New Roman"/>
        </w:rPr>
        <w:t>Комуникација у поступку јавне набавке врши се искључиво на начин одређен чланом 20. Закона.</w:t>
      </w:r>
    </w:p>
    <w:p w:rsidR="00C540B9" w:rsidRPr="00B72933" w:rsidRDefault="00C540B9" w:rsidP="008140F2">
      <w:pPr>
        <w:rPr>
          <w:rFonts w:ascii="Times New Roman" w:hAnsi="Times New Roman" w:cs="Times New Roman"/>
        </w:rPr>
      </w:pPr>
    </w:p>
    <w:p w:rsidR="001619E7" w:rsidRPr="00B72933" w:rsidRDefault="001619E7" w:rsidP="008140F2">
      <w:pPr>
        <w:rPr>
          <w:rFonts w:ascii="Times New Roman" w:hAnsi="Times New Roman" w:cs="Times New Roman"/>
          <w:b/>
          <w:lang w:val="sr-Latn-CS"/>
        </w:rPr>
      </w:pPr>
      <w:r w:rsidRPr="00B72933">
        <w:rPr>
          <w:rFonts w:ascii="Times New Roman" w:hAnsi="Times New Roman" w:cs="Times New Roman"/>
          <w:b/>
        </w:rPr>
        <w:t xml:space="preserve">15. ДОДАТНА ОБЈАШЊЕЊА ОД ПОНУЂАЧА ПОСЛЕ ОТВАРАЊА ПОНУДА И КОНТРОЛА КОД ПОНУЂАЧА ОДНОСНО ЊЕГОВОГ ПОДИЗВОЂАЧА </w:t>
      </w:r>
    </w:p>
    <w:p w:rsidR="00DA62B0" w:rsidRPr="00B72933" w:rsidRDefault="00DA62B0" w:rsidP="008140F2">
      <w:pPr>
        <w:rPr>
          <w:rFonts w:ascii="Times New Roman" w:hAnsi="Times New Roman" w:cs="Times New Roman"/>
          <w:b/>
          <w:lang w:val="sr-Latn-CS"/>
        </w:rPr>
      </w:pPr>
    </w:p>
    <w:p w:rsidR="001619E7" w:rsidRPr="00B72933" w:rsidRDefault="001619E7" w:rsidP="008140F2">
      <w:pPr>
        <w:rPr>
          <w:rFonts w:ascii="Times New Roman" w:eastAsia="TimesNewRomanPSMT" w:hAnsi="Times New Roman" w:cs="Times New Roman"/>
          <w:bCs/>
        </w:rPr>
      </w:pPr>
      <w:r w:rsidRPr="00B72933">
        <w:rPr>
          <w:rFonts w:ascii="Times New Roman" w:hAnsi="Times New Roman" w:cs="Times New Roman"/>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Уколико наручилац оцени да су потребна додатна објашњења или је потребно извршити контролу (увид) код понуђача, односно његовог подизвођача,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B72933" w:rsidRDefault="001619E7" w:rsidP="008140F2">
      <w:pPr>
        <w:rPr>
          <w:rFonts w:ascii="Times New Roman" w:hAnsi="Times New Roman" w:cs="Times New Roman"/>
        </w:rPr>
      </w:pPr>
      <w:r w:rsidRPr="00B72933">
        <w:rPr>
          <w:rFonts w:ascii="Times New Roman" w:hAnsi="Times New Roman" w:cs="Times New Roman"/>
        </w:rPr>
        <w:t>У случају разлике између јединичне и укупне цене, меродавна је јединична цена.</w:t>
      </w:r>
    </w:p>
    <w:p w:rsidR="001619E7" w:rsidRPr="00B72933" w:rsidRDefault="001619E7" w:rsidP="008140F2">
      <w:pPr>
        <w:rPr>
          <w:rFonts w:ascii="Times New Roman" w:hAnsi="Times New Roman" w:cs="Times New Roman"/>
          <w:b/>
          <w:bCs/>
        </w:rPr>
      </w:pPr>
      <w:r w:rsidRPr="00B72933">
        <w:rPr>
          <w:rFonts w:ascii="Times New Roman" w:hAnsi="Times New Roman" w:cs="Times New Roman"/>
        </w:rPr>
        <w:t xml:space="preserve">Ако се понуђач не сагласи са исправком рачунских грешака, наручилац ће његову понуду одбити као неприхватљиву. </w:t>
      </w:r>
    </w:p>
    <w:p w:rsidR="001619E7" w:rsidRPr="00B72933" w:rsidRDefault="001619E7" w:rsidP="008140F2">
      <w:pPr>
        <w:rPr>
          <w:rFonts w:ascii="Times New Roman" w:hAnsi="Times New Roman" w:cs="Times New Roman"/>
        </w:rPr>
      </w:pPr>
    </w:p>
    <w:p w:rsidR="005567D0" w:rsidRPr="00B72933" w:rsidRDefault="001619E7" w:rsidP="008140F2">
      <w:pPr>
        <w:rPr>
          <w:rFonts w:ascii="Times New Roman" w:hAnsi="Times New Roman" w:cs="Times New Roman"/>
          <w:b/>
        </w:rPr>
      </w:pPr>
      <w:r w:rsidRPr="00B72933">
        <w:rPr>
          <w:rFonts w:ascii="Times New Roman" w:hAnsi="Times New Roman" w:cs="Times New Roman"/>
          <w:b/>
        </w:rPr>
        <w:t>16. НЕГАТИВН</w:t>
      </w:r>
      <w:r w:rsidR="005567D0" w:rsidRPr="00B72933">
        <w:rPr>
          <w:rFonts w:ascii="Times New Roman" w:hAnsi="Times New Roman" w:cs="Times New Roman"/>
          <w:b/>
        </w:rPr>
        <w:t>Е</w:t>
      </w:r>
      <w:r w:rsidRPr="00B72933">
        <w:rPr>
          <w:rFonts w:ascii="Times New Roman" w:hAnsi="Times New Roman" w:cs="Times New Roman"/>
          <w:b/>
        </w:rPr>
        <w:t xml:space="preserve"> РЕФЕРЕНЦ</w:t>
      </w:r>
      <w:r w:rsidR="005567D0" w:rsidRPr="00B72933">
        <w:rPr>
          <w:rFonts w:ascii="Times New Roman" w:hAnsi="Times New Roman" w:cs="Times New Roman"/>
          <w:b/>
        </w:rPr>
        <w:t xml:space="preserve">Е </w:t>
      </w:r>
    </w:p>
    <w:p w:rsidR="005567D0" w:rsidRPr="00B72933" w:rsidRDefault="005567D0" w:rsidP="008140F2">
      <w:pPr>
        <w:rPr>
          <w:rFonts w:ascii="Times New Roman" w:hAnsi="Times New Roman" w:cs="Times New Roman"/>
          <w:b/>
        </w:rPr>
      </w:pPr>
    </w:p>
    <w:p w:rsidR="005567D0" w:rsidRPr="00B72933" w:rsidRDefault="005567D0" w:rsidP="008140F2">
      <w:pPr>
        <w:rPr>
          <w:rFonts w:ascii="Times New Roman" w:hAnsi="Times New Roman" w:cs="Times New Roman"/>
        </w:rPr>
      </w:pPr>
      <w:r w:rsidRPr="00B72933">
        <w:rPr>
          <w:rFonts w:ascii="Times New Roman" w:hAnsi="Times New Roman" w:cs="Times New Roman"/>
        </w:rPr>
        <w:t>Наручилац ће одбити понуду уколико поседује доказ да је понуђач у претходне три године у поступку јавне набавке:</w:t>
      </w:r>
    </w:p>
    <w:p w:rsidR="005567D0" w:rsidRPr="00B72933" w:rsidRDefault="005567D0" w:rsidP="008140F2">
      <w:pPr>
        <w:rPr>
          <w:rFonts w:ascii="Times New Roman" w:hAnsi="Times New Roman" w:cs="Times New Roman"/>
        </w:rPr>
      </w:pPr>
      <w:r w:rsidRPr="00B72933">
        <w:rPr>
          <w:rFonts w:ascii="Times New Roman" w:hAnsi="Times New Roman" w:cs="Times New Roman"/>
        </w:rPr>
        <w:t>поступао супротно забрани из чл. 23. и 25. Закона о јавним набавкама;</w:t>
      </w:r>
    </w:p>
    <w:p w:rsidR="005567D0" w:rsidRPr="00B72933" w:rsidRDefault="005567D0" w:rsidP="008140F2">
      <w:pPr>
        <w:rPr>
          <w:rFonts w:ascii="Times New Roman" w:hAnsi="Times New Roman" w:cs="Times New Roman"/>
        </w:rPr>
      </w:pPr>
      <w:r w:rsidRPr="00B72933">
        <w:rPr>
          <w:rFonts w:ascii="Times New Roman" w:hAnsi="Times New Roman" w:cs="Times New Roman"/>
        </w:rPr>
        <w:t>учинио повреду конкуренције;</w:t>
      </w:r>
    </w:p>
    <w:p w:rsidR="005567D0" w:rsidRPr="00B72933" w:rsidRDefault="005567D0" w:rsidP="008140F2">
      <w:pPr>
        <w:rPr>
          <w:rFonts w:ascii="Times New Roman" w:hAnsi="Times New Roman" w:cs="Times New Roman"/>
        </w:rPr>
      </w:pPr>
      <w:r w:rsidRPr="00B72933">
        <w:rPr>
          <w:rFonts w:ascii="Times New Roman" w:hAnsi="Times New Roman" w:cs="Times New Roman"/>
        </w:rPr>
        <w:t>доставио неистините податке у понуди или без оправданих разлога одбио да закључи уговор о јавној набавци, након што му је уговор додељен;</w:t>
      </w:r>
    </w:p>
    <w:p w:rsidR="005567D0" w:rsidRPr="00B72933" w:rsidRDefault="005567D0" w:rsidP="008140F2">
      <w:pPr>
        <w:rPr>
          <w:rFonts w:ascii="Times New Roman" w:hAnsi="Times New Roman" w:cs="Times New Roman"/>
        </w:rPr>
      </w:pPr>
      <w:r w:rsidRPr="00B72933">
        <w:rPr>
          <w:rFonts w:ascii="Times New Roman" w:hAnsi="Times New Roman" w:cs="Times New Roman"/>
        </w:rPr>
        <w:t>одбио да достави доказе и средства обезбеђења на шта се у понуди обавезао.</w:t>
      </w:r>
    </w:p>
    <w:p w:rsidR="005567D0" w:rsidRPr="00B72933" w:rsidRDefault="005567D0" w:rsidP="008140F2">
      <w:pPr>
        <w:rPr>
          <w:rFonts w:ascii="Times New Roman" w:hAnsi="Times New Roman" w:cs="Times New Roman"/>
        </w:rPr>
      </w:pPr>
      <w:r w:rsidRPr="00B72933">
        <w:rPr>
          <w:rFonts w:ascii="Times New Roman" w:hAnsi="Times New Roman" w:cs="Times New Roman"/>
        </w:rPr>
        <w:lastRenderedPageBreak/>
        <w:t>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3 године.</w:t>
      </w:r>
    </w:p>
    <w:p w:rsidR="005567D0" w:rsidRPr="00B72933" w:rsidRDefault="005567D0" w:rsidP="008140F2">
      <w:pPr>
        <w:rPr>
          <w:rFonts w:ascii="Times New Roman" w:hAnsi="Times New Roman" w:cs="Times New Roman"/>
        </w:rPr>
      </w:pPr>
      <w:r w:rsidRPr="00B72933">
        <w:rPr>
          <w:rFonts w:ascii="Times New Roman" w:hAnsi="Times New Roman" w:cs="Times New Roman"/>
        </w:rPr>
        <w:t>Доказ може бити:</w:t>
      </w:r>
    </w:p>
    <w:p w:rsidR="005567D0" w:rsidRPr="00B72933" w:rsidRDefault="005567D0" w:rsidP="008140F2">
      <w:pPr>
        <w:rPr>
          <w:rFonts w:ascii="Times New Roman" w:hAnsi="Times New Roman" w:cs="Times New Roman"/>
        </w:rPr>
      </w:pPr>
      <w:r w:rsidRPr="00B72933">
        <w:rPr>
          <w:rFonts w:ascii="Times New Roman" w:hAnsi="Times New Roman" w:cs="Times New Roman"/>
        </w:rPr>
        <w:t>правоснажна судска одлука или коначна одлука другог надлежног органа;</w:t>
      </w:r>
    </w:p>
    <w:p w:rsidR="005567D0" w:rsidRPr="00B72933" w:rsidRDefault="005567D0" w:rsidP="008140F2">
      <w:pPr>
        <w:rPr>
          <w:rFonts w:ascii="Times New Roman" w:hAnsi="Times New Roman" w:cs="Times New Roman"/>
        </w:rPr>
      </w:pPr>
      <w:r w:rsidRPr="00B72933">
        <w:rPr>
          <w:rFonts w:ascii="Times New Roman" w:hAnsi="Times New Roman" w:cs="Times New Roman"/>
        </w:rPr>
        <w:t>исправа о реализованом средству обезбеђења испуњења обавеза у поступку јавне набавке или испуњења уговорних обавеза;</w:t>
      </w:r>
    </w:p>
    <w:p w:rsidR="005567D0" w:rsidRPr="00B72933" w:rsidRDefault="005567D0" w:rsidP="008140F2">
      <w:pPr>
        <w:rPr>
          <w:rFonts w:ascii="Times New Roman" w:hAnsi="Times New Roman" w:cs="Times New Roman"/>
        </w:rPr>
      </w:pPr>
      <w:r w:rsidRPr="00B72933">
        <w:rPr>
          <w:rFonts w:ascii="Times New Roman" w:hAnsi="Times New Roman" w:cs="Times New Roman"/>
        </w:rPr>
        <w:t>исправа о наплаћеној уговорној казни;</w:t>
      </w:r>
    </w:p>
    <w:p w:rsidR="005567D0" w:rsidRPr="00B72933" w:rsidRDefault="005567D0" w:rsidP="008140F2">
      <w:pPr>
        <w:rPr>
          <w:rFonts w:ascii="Times New Roman" w:hAnsi="Times New Roman" w:cs="Times New Roman"/>
        </w:rPr>
      </w:pPr>
      <w:r w:rsidRPr="00B72933">
        <w:rPr>
          <w:rFonts w:ascii="Times New Roman" w:hAnsi="Times New Roman" w:cs="Times New Roman"/>
        </w:rPr>
        <w:t>рекламације потрошача, односно корисника, ако нису отклоњене у уговореном року;</w:t>
      </w:r>
    </w:p>
    <w:p w:rsidR="005567D0" w:rsidRPr="00B72933" w:rsidRDefault="005567D0" w:rsidP="008140F2">
      <w:pPr>
        <w:rPr>
          <w:rFonts w:ascii="Times New Roman" w:hAnsi="Times New Roman" w:cs="Times New Roman"/>
        </w:rPr>
      </w:pPr>
      <w:r w:rsidRPr="00B72933">
        <w:rPr>
          <w:rFonts w:ascii="Times New Roman" w:hAnsi="Times New Roman" w:cs="Times New Roman"/>
        </w:rPr>
        <w:t>извештај надзорног органа о изведеним радовима који нису  у складу са пројектом, односно уговором;</w:t>
      </w:r>
    </w:p>
    <w:p w:rsidR="005567D0" w:rsidRPr="00B72933" w:rsidRDefault="005567D0" w:rsidP="008140F2">
      <w:pPr>
        <w:rPr>
          <w:rFonts w:ascii="Times New Roman" w:hAnsi="Times New Roman" w:cs="Times New Roman"/>
        </w:rPr>
      </w:pPr>
      <w:r w:rsidRPr="00B72933">
        <w:rPr>
          <w:rFonts w:ascii="Times New Roman" w:hAnsi="Times New Roman" w:cs="Times New Roman"/>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5567D0" w:rsidRPr="00B72933" w:rsidRDefault="005567D0" w:rsidP="008140F2">
      <w:pPr>
        <w:rPr>
          <w:rFonts w:ascii="Times New Roman" w:hAnsi="Times New Roman" w:cs="Times New Roman"/>
        </w:rPr>
      </w:pPr>
      <w:r w:rsidRPr="00B72933">
        <w:rPr>
          <w:rFonts w:ascii="Times New Roman" w:hAnsi="Times New Roman" w:cs="Times New Roman"/>
        </w:rPr>
        <w:t>доказ о ангажовању на извршењу уговора о јавној набавци лица која нису означена у понуди као подизвођачи, односно чланови групе понуђача;</w:t>
      </w:r>
    </w:p>
    <w:p w:rsidR="005567D0" w:rsidRPr="00B72933" w:rsidRDefault="005567D0" w:rsidP="008140F2">
      <w:pPr>
        <w:rPr>
          <w:rFonts w:ascii="Times New Roman" w:hAnsi="Times New Roman" w:cs="Times New Roman"/>
        </w:rPr>
      </w:pPr>
      <w:r w:rsidRPr="00B72933">
        <w:rPr>
          <w:rFonts w:ascii="Times New Roman" w:hAnsi="Times New Roman" w:cs="Times New Roman"/>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5567D0" w:rsidRPr="00B72933" w:rsidRDefault="005567D0" w:rsidP="008140F2">
      <w:pPr>
        <w:rPr>
          <w:rFonts w:ascii="Times New Roman" w:hAnsi="Times New Roman" w:cs="Times New Roman"/>
        </w:rPr>
      </w:pPr>
      <w:r w:rsidRPr="00B72933">
        <w:rPr>
          <w:rFonts w:ascii="Times New Roman" w:hAnsi="Times New Roman" w:cs="Times New Roman"/>
        </w:rPr>
        <w:t xml:space="preserve">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 тако што ће понуђач приложити банкарску гаранцију из тачке 12. Упутства понуђачима како да сачине понуду </w:t>
      </w:r>
      <w:r w:rsidR="00135E52" w:rsidRPr="00B72933">
        <w:rPr>
          <w:rFonts w:ascii="Times New Roman" w:hAnsi="Times New Roman" w:cs="Times New Roman"/>
        </w:rPr>
        <w:t xml:space="preserve">(поглавље </w:t>
      </w:r>
      <w:r w:rsidR="00135E52" w:rsidRPr="00B72933">
        <w:rPr>
          <w:rFonts w:ascii="Times New Roman" w:hAnsi="Times New Roman" w:cs="Times New Roman"/>
          <w:lang w:val="sr-Latn-CS"/>
        </w:rPr>
        <w:t xml:space="preserve">V) </w:t>
      </w:r>
      <w:r w:rsidRPr="00B72933">
        <w:rPr>
          <w:rFonts w:ascii="Times New Roman" w:hAnsi="Times New Roman" w:cs="Times New Roman"/>
        </w:rPr>
        <w:t>конкурсне документације</w:t>
      </w:r>
      <w:r w:rsidRPr="00B72933">
        <w:rPr>
          <w:rStyle w:val="Emphasis"/>
          <w:rFonts w:ascii="Times New Roman" w:hAnsi="Times New Roman"/>
          <w:b/>
        </w:rPr>
        <w:t xml:space="preserve"> </w:t>
      </w:r>
      <w:r w:rsidRPr="00B72933">
        <w:rPr>
          <w:rFonts w:ascii="Times New Roman" w:hAnsi="Times New Roman" w:cs="Times New Roman"/>
        </w:rPr>
        <w:t>у висини од 15% од укупне вредности Уговора без ПДВ-а.</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lang w:val="sr-Latn-CS"/>
        </w:rPr>
      </w:pPr>
      <w:r w:rsidRPr="00B72933">
        <w:rPr>
          <w:rFonts w:ascii="Times New Roman" w:hAnsi="Times New Roman" w:cs="Times New Roman"/>
          <w:b/>
        </w:rPr>
        <w:t>17. ВРСТА КРИТЕРИЈУМА ЗА ДОДЕЛУ УГОВОРА</w:t>
      </w:r>
    </w:p>
    <w:p w:rsidR="00DA62B0" w:rsidRPr="00B72933" w:rsidRDefault="00DA62B0" w:rsidP="008140F2">
      <w:pPr>
        <w:rPr>
          <w:rFonts w:ascii="Times New Roman" w:hAnsi="Times New Roman" w:cs="Times New Roman"/>
          <w:b/>
          <w:lang w:val="sr-Latn-CS"/>
        </w:rPr>
      </w:pPr>
    </w:p>
    <w:p w:rsidR="00E76FB6" w:rsidRPr="00B72933" w:rsidRDefault="001619E7" w:rsidP="008140F2">
      <w:pPr>
        <w:rPr>
          <w:rFonts w:ascii="Times New Roman" w:hAnsi="Times New Roman" w:cs="Times New Roman"/>
          <w:b/>
          <w:bCs/>
          <w:color w:val="auto"/>
        </w:rPr>
      </w:pPr>
      <w:r w:rsidRPr="00B72933">
        <w:rPr>
          <w:rFonts w:ascii="Times New Roman" w:hAnsi="Times New Roman" w:cs="Times New Roman"/>
        </w:rPr>
        <w:t xml:space="preserve">Избор најповољније понуде ће се извршити применом критеријума </w:t>
      </w:r>
      <w:r w:rsidRPr="00B72933">
        <w:rPr>
          <w:rFonts w:ascii="Times New Roman" w:hAnsi="Times New Roman" w:cs="Times New Roman"/>
          <w:b/>
          <w:bCs/>
          <w:color w:val="auto"/>
        </w:rPr>
        <w:t xml:space="preserve">„Најнижа понуђена цена“. </w:t>
      </w:r>
    </w:p>
    <w:p w:rsidR="001619E7" w:rsidRPr="00B72933" w:rsidRDefault="00695A1F" w:rsidP="008140F2">
      <w:pPr>
        <w:rPr>
          <w:rFonts w:ascii="Times New Roman" w:hAnsi="Times New Roman" w:cs="Times New Roman"/>
          <w:i/>
          <w:iCs/>
        </w:rPr>
      </w:pPr>
      <w:r w:rsidRPr="00B72933">
        <w:rPr>
          <w:rFonts w:ascii="Times New Roman" w:hAnsi="Times New Roman" w:cs="Times New Roman"/>
        </w:rPr>
        <w:t>За упоређивање ће се користити укупн</w:t>
      </w:r>
      <w:r w:rsidR="00E76FB6" w:rsidRPr="00B72933">
        <w:rPr>
          <w:rFonts w:ascii="Times New Roman" w:hAnsi="Times New Roman" w:cs="Times New Roman"/>
        </w:rPr>
        <w:t>а</w:t>
      </w:r>
      <w:r w:rsidRPr="00B72933">
        <w:rPr>
          <w:rFonts w:ascii="Times New Roman" w:hAnsi="Times New Roman" w:cs="Times New Roman"/>
        </w:rPr>
        <w:t xml:space="preserve"> понуђена цена </w:t>
      </w:r>
      <w:r w:rsidR="00A746D0" w:rsidRPr="00B72933">
        <w:rPr>
          <w:rFonts w:ascii="Times New Roman" w:hAnsi="Times New Roman" w:cs="Times New Roman"/>
        </w:rPr>
        <w:t xml:space="preserve">услуга </w:t>
      </w:r>
      <w:r w:rsidRPr="00B72933">
        <w:rPr>
          <w:rFonts w:ascii="Times New Roman" w:hAnsi="Times New Roman" w:cs="Times New Roman"/>
        </w:rPr>
        <w:t xml:space="preserve">без ПДВ-а </w:t>
      </w:r>
      <w:r w:rsidR="00E76FB6" w:rsidRPr="00B72933">
        <w:rPr>
          <w:rFonts w:ascii="Times New Roman" w:hAnsi="Times New Roman" w:cs="Times New Roman"/>
        </w:rPr>
        <w:t>на годишњем нивоу.</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1619E7" w:rsidRPr="00B72933" w:rsidRDefault="001619E7" w:rsidP="008140F2">
      <w:pPr>
        <w:rPr>
          <w:rFonts w:ascii="Times New Roman" w:hAnsi="Times New Roman" w:cs="Times New Roman"/>
          <w:color w:val="auto"/>
        </w:rPr>
      </w:pPr>
      <w:r w:rsidRPr="00B72933">
        <w:rPr>
          <w:rFonts w:ascii="Times New Roman" w:hAnsi="Times New Roman" w:cs="Times New Roman"/>
        </w:rPr>
        <w:t xml:space="preserve">Уколико две или више понуда имају исту најнижу понуђену цену, као најповољнија биће изабрана понуда оног понуђача </w:t>
      </w:r>
      <w:r w:rsidRPr="00B72933">
        <w:rPr>
          <w:rFonts w:ascii="Times New Roman" w:hAnsi="Times New Roman" w:cs="Times New Roman"/>
          <w:color w:val="auto"/>
        </w:rPr>
        <w:t xml:space="preserve">који је понудио </w:t>
      </w:r>
      <w:r w:rsidR="002F0DAB" w:rsidRPr="00B72933">
        <w:rPr>
          <w:rFonts w:ascii="Times New Roman" w:hAnsi="Times New Roman" w:cs="Times New Roman"/>
          <w:color w:val="auto"/>
        </w:rPr>
        <w:t>краћи</w:t>
      </w:r>
      <w:r w:rsidRPr="00B72933">
        <w:rPr>
          <w:rFonts w:ascii="Times New Roman" w:hAnsi="Times New Roman" w:cs="Times New Roman"/>
          <w:color w:val="auto"/>
        </w:rPr>
        <w:t xml:space="preserve"> рок</w:t>
      </w:r>
      <w:r w:rsidR="002F0DAB" w:rsidRPr="00B72933">
        <w:rPr>
          <w:rFonts w:ascii="Times New Roman" w:hAnsi="Times New Roman" w:cs="Times New Roman"/>
          <w:color w:val="auto"/>
        </w:rPr>
        <w:t xml:space="preserve"> извршења услуге</w:t>
      </w:r>
      <w:r w:rsidRPr="00B72933">
        <w:rPr>
          <w:rFonts w:ascii="Times New Roman" w:hAnsi="Times New Roman" w:cs="Times New Roman"/>
          <w:color w:val="auto"/>
        </w:rPr>
        <w:t xml:space="preserve">. </w:t>
      </w:r>
    </w:p>
    <w:p w:rsidR="00343FF1" w:rsidRPr="00B72933" w:rsidRDefault="00343FF1"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t xml:space="preserve">19. ПОШТОВАЊЕ ОБАВЕЗА КОЈЕ ПРОИЗИЛАЗЕ ИЗ ВАЖЕЋИХ ПРОПИСА </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B72933">
        <w:rPr>
          <w:rFonts w:ascii="Times New Roman" w:hAnsi="Times New Roman" w:cs="Times New Roman"/>
          <w:color w:val="auto"/>
        </w:rPr>
        <w:t xml:space="preserve">(Образац изјаве, </w:t>
      </w:r>
      <w:r w:rsidR="004F061F" w:rsidRPr="00B72933">
        <w:rPr>
          <w:rFonts w:ascii="Times New Roman" w:hAnsi="Times New Roman" w:cs="Times New Roman"/>
          <w:color w:val="auto"/>
        </w:rPr>
        <w:t xml:space="preserve">дат је у </w:t>
      </w:r>
      <w:r w:rsidRPr="00B72933">
        <w:rPr>
          <w:rFonts w:ascii="Times New Roman" w:hAnsi="Times New Roman" w:cs="Times New Roman"/>
          <w:color w:val="auto"/>
        </w:rPr>
        <w:t>поглављ</w:t>
      </w:r>
      <w:r w:rsidR="004F061F" w:rsidRPr="00B72933">
        <w:rPr>
          <w:rFonts w:ascii="Times New Roman" w:hAnsi="Times New Roman" w:cs="Times New Roman"/>
          <w:color w:val="auto"/>
        </w:rPr>
        <w:t>у</w:t>
      </w:r>
      <w:r w:rsidRPr="00B72933">
        <w:rPr>
          <w:rFonts w:ascii="Times New Roman" w:hAnsi="Times New Roman" w:cs="Times New Roman"/>
          <w:color w:val="auto"/>
        </w:rPr>
        <w:t xml:space="preserve"> </w:t>
      </w:r>
      <w:r w:rsidRPr="00B72933">
        <w:rPr>
          <w:rFonts w:ascii="Times New Roman" w:hAnsi="Times New Roman" w:cs="Times New Roman"/>
          <w:b/>
          <w:color w:val="auto"/>
        </w:rPr>
        <w:t>XI</w:t>
      </w:r>
      <w:r w:rsidRPr="00B72933">
        <w:rPr>
          <w:rFonts w:ascii="Times New Roman" w:hAnsi="Times New Roman" w:cs="Times New Roman"/>
          <w:color w:val="auto"/>
          <w:lang w:val="ru-RU"/>
        </w:rPr>
        <w:t xml:space="preserve"> </w:t>
      </w:r>
      <w:r w:rsidRPr="00B72933">
        <w:rPr>
          <w:rFonts w:ascii="Times New Roman" w:hAnsi="Times New Roman" w:cs="Times New Roman"/>
          <w:color w:val="auto"/>
        </w:rPr>
        <w:t>конкурсне документације).</w:t>
      </w:r>
    </w:p>
    <w:p w:rsidR="00B72933" w:rsidRPr="00B07845" w:rsidRDefault="00B72933" w:rsidP="008140F2">
      <w:pPr>
        <w:rPr>
          <w:rFonts w:ascii="Times New Roman" w:hAnsi="Times New Roman" w:cs="Times New Roman"/>
        </w:rPr>
      </w:pPr>
    </w:p>
    <w:p w:rsidR="001619E7" w:rsidRDefault="001619E7" w:rsidP="008140F2">
      <w:pPr>
        <w:rPr>
          <w:rFonts w:ascii="Times New Roman" w:hAnsi="Times New Roman" w:cs="Times New Roman"/>
        </w:rPr>
      </w:pPr>
      <w:r w:rsidRPr="00B72933">
        <w:rPr>
          <w:rFonts w:ascii="Times New Roman" w:hAnsi="Times New Roman" w:cs="Times New Roman"/>
        </w:rPr>
        <w:t xml:space="preserve"> </w:t>
      </w:r>
    </w:p>
    <w:p w:rsidR="00A70262" w:rsidRDefault="00A70262" w:rsidP="008140F2">
      <w:pPr>
        <w:rPr>
          <w:rFonts w:ascii="Times New Roman" w:hAnsi="Times New Roman" w:cs="Times New Roman"/>
        </w:rPr>
      </w:pPr>
    </w:p>
    <w:p w:rsidR="00A70262" w:rsidRPr="00B72933" w:rsidRDefault="00A70262"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lastRenderedPageBreak/>
        <w:t>20. КОРИШЋЕЊЕ ПАТЕНТА И ОДГОВОРНОСТ ЗА ПОВРЕДУ ЗАШТИЋЕНИХ ПРАВА ИНТЕЛЕКТУАЛНЕ СВОЈИНЕ ТРЕЋИХ ЛИЦА</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Накнаду за коришћење патената, као и одговорност за повреду заштићених права интелектуалне својине трећих лица сноси понуђач.</w:t>
      </w:r>
    </w:p>
    <w:p w:rsidR="001619E7" w:rsidRDefault="001619E7" w:rsidP="008140F2">
      <w:pPr>
        <w:rPr>
          <w:rFonts w:ascii="Times New Roman" w:hAnsi="Times New Roman" w:cs="Times New Roman"/>
        </w:rPr>
      </w:pPr>
    </w:p>
    <w:p w:rsidR="00A70262" w:rsidRPr="00B72933" w:rsidRDefault="00A70262" w:rsidP="008140F2">
      <w:pPr>
        <w:rPr>
          <w:rFonts w:ascii="Times New Roman" w:hAnsi="Times New Roman" w:cs="Times New Roman"/>
        </w:rPr>
      </w:pPr>
    </w:p>
    <w:p w:rsidR="005567D0" w:rsidRPr="00B72933" w:rsidRDefault="001619E7" w:rsidP="008140F2">
      <w:pPr>
        <w:rPr>
          <w:rFonts w:ascii="Times New Roman" w:hAnsi="Times New Roman" w:cs="Times New Roman"/>
          <w:b/>
          <w:color w:val="FF0000"/>
        </w:rPr>
      </w:pPr>
      <w:r w:rsidRPr="00B72933">
        <w:rPr>
          <w:rFonts w:ascii="Times New Roman" w:hAnsi="Times New Roman" w:cs="Times New Roman"/>
          <w:b/>
        </w:rPr>
        <w:t>21.</w:t>
      </w:r>
      <w:r w:rsidRPr="00B72933">
        <w:rPr>
          <w:rFonts w:ascii="Times New Roman" w:hAnsi="Times New Roman" w:cs="Times New Roman"/>
          <w:b/>
          <w:color w:val="FF0000"/>
        </w:rPr>
        <w:t xml:space="preserve"> </w:t>
      </w:r>
      <w:r w:rsidRPr="00B72933">
        <w:rPr>
          <w:rFonts w:ascii="Times New Roman" w:hAnsi="Times New Roman" w:cs="Times New Roman"/>
          <w:b/>
        </w:rPr>
        <w:t>НАЧИН И РОК ЗА ПОДНОШЕЊЕ ЗАХТЕВА ЗА ЗАШТИТУ ПРАВА ПОНУЂАЧА</w:t>
      </w:r>
      <w:r w:rsidRPr="00B72933">
        <w:rPr>
          <w:rFonts w:ascii="Times New Roman" w:hAnsi="Times New Roman" w:cs="Times New Roman"/>
          <w:b/>
          <w:color w:val="FF0000"/>
        </w:rPr>
        <w:t xml:space="preserve"> </w:t>
      </w:r>
    </w:p>
    <w:p w:rsidR="00E76FB6" w:rsidRPr="00B72933" w:rsidRDefault="00E76FB6" w:rsidP="008140F2">
      <w:pPr>
        <w:rPr>
          <w:rFonts w:ascii="Times New Roman" w:hAnsi="Times New Roman" w:cs="Times New Roman"/>
        </w:rPr>
      </w:pPr>
      <w:r w:rsidRPr="00B72933">
        <w:rPr>
          <w:rFonts w:ascii="Times New Roman" w:hAnsi="Times New Roman" w:cs="Times New Roman"/>
        </w:rPr>
        <w:t xml:space="preserve">Захтев за заштиту права може да поднесе понуђач, односно свако заинтересовано лице, или пословно удружење у њихово име. </w:t>
      </w:r>
    </w:p>
    <w:p w:rsidR="00E76FB6" w:rsidRPr="00B72933" w:rsidRDefault="00E76FB6" w:rsidP="008140F2">
      <w:pPr>
        <w:rPr>
          <w:rFonts w:ascii="Times New Roman" w:hAnsi="Times New Roman" w:cs="Times New Roman"/>
        </w:rPr>
      </w:pPr>
      <w:r w:rsidRPr="00B72933">
        <w:rPr>
          <w:rFonts w:ascii="Times New Roman" w:hAnsi="Times New Roman" w:cs="Times New Roman"/>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B72933">
        <w:rPr>
          <w:rFonts w:ascii="Times New Roman" w:eastAsia="TimesNewRomanPSMT" w:hAnsi="Times New Roman" w:cs="Times New Roman"/>
          <w:bCs/>
        </w:rPr>
        <w:t xml:space="preserve"> </w:t>
      </w:r>
      <w:r w:rsidRPr="00B72933">
        <w:rPr>
          <w:rFonts w:ascii="Times New Roman" w:eastAsia="TimesNewRomanPSMT" w:hAnsi="Times New Roman" w:cs="Times New Roman"/>
          <w:bCs/>
          <w:color w:val="auto"/>
        </w:rPr>
        <w:t xml:space="preserve">Захтев за заштиту права се доставља непосредно, факсом </w:t>
      </w:r>
      <w:r w:rsidRPr="00B72933">
        <w:rPr>
          <w:rFonts w:ascii="Times New Roman" w:hAnsi="Times New Roman" w:cs="Times New Roman"/>
          <w:color w:val="auto"/>
        </w:rPr>
        <w:t>на број 011/2600 851</w:t>
      </w:r>
      <w:r w:rsidRPr="00B72933">
        <w:rPr>
          <w:rFonts w:ascii="Times New Roman" w:hAnsi="Times New Roman" w:cs="Times New Roman"/>
          <w:i/>
          <w:iCs/>
          <w:color w:val="auto"/>
        </w:rPr>
        <w:t xml:space="preserve"> </w:t>
      </w:r>
      <w:r w:rsidRPr="00B72933">
        <w:rPr>
          <w:rFonts w:ascii="Times New Roman" w:eastAsia="TimesNewRomanPSMT" w:hAnsi="Times New Roman" w:cs="Times New Roman"/>
          <w:bCs/>
          <w:color w:val="auto"/>
        </w:rPr>
        <w:t>или препорученом пошиљком са повратницом.</w:t>
      </w:r>
      <w:r w:rsidRPr="00B72933">
        <w:rPr>
          <w:rFonts w:ascii="Times New Roman" w:eastAsia="TimesNewRomanPSMT" w:hAnsi="Times New Roman" w:cs="Times New Roman"/>
          <w:bCs/>
        </w:rPr>
        <w:t xml:space="preserve"> </w:t>
      </w:r>
      <w:r w:rsidRPr="00B72933">
        <w:rPr>
          <w:rFonts w:ascii="Times New Roman" w:hAnsi="Times New Roman" w:cs="Times New Roman"/>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E76FB6" w:rsidRPr="00B72933" w:rsidRDefault="00E76FB6" w:rsidP="008140F2">
      <w:pPr>
        <w:rPr>
          <w:rFonts w:ascii="Times New Roman" w:hAnsi="Times New Roman" w:cs="Times New Roman"/>
        </w:rPr>
      </w:pPr>
      <w:r w:rsidRPr="00B72933">
        <w:rPr>
          <w:rFonts w:ascii="Times New Roman" w:hAnsi="Times New Roman" w:cs="Times New Roman"/>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7 дана пре истека рока за подношење понуда, без обзира на начин достављања.  У том случају подношења захтева за заштиту права долази до застоја рока за подношење понуда. </w:t>
      </w:r>
    </w:p>
    <w:p w:rsidR="00E76FB6" w:rsidRPr="00B72933" w:rsidRDefault="00E76FB6" w:rsidP="008140F2">
      <w:pPr>
        <w:rPr>
          <w:rFonts w:ascii="Times New Roman" w:hAnsi="Times New Roman" w:cs="Times New Roman"/>
        </w:rPr>
      </w:pPr>
      <w:r w:rsidRPr="00B72933">
        <w:rPr>
          <w:rFonts w:ascii="Times New Roman" w:hAnsi="Times New Roman" w:cs="Times New Roman"/>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10 дана од дана пријема одлуке. </w:t>
      </w:r>
    </w:p>
    <w:p w:rsidR="00E76FB6" w:rsidRPr="00B72933" w:rsidRDefault="00E76FB6" w:rsidP="008140F2">
      <w:pPr>
        <w:rPr>
          <w:rFonts w:ascii="Times New Roman" w:hAnsi="Times New Roman" w:cs="Times New Roman"/>
        </w:rPr>
      </w:pPr>
      <w:r w:rsidRPr="00B72933">
        <w:rPr>
          <w:rFonts w:ascii="Times New Roman" w:hAnsi="Times New Roman" w:cs="Times New Roman"/>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E76FB6" w:rsidRPr="00B72933" w:rsidRDefault="00E76FB6" w:rsidP="008140F2">
      <w:pPr>
        <w:rPr>
          <w:rFonts w:ascii="Times New Roman" w:eastAsia="TimesNewRomanPSMT" w:hAnsi="Times New Roman" w:cs="Times New Roman"/>
          <w:bCs/>
        </w:rPr>
      </w:pPr>
      <w:r w:rsidRPr="00B72933">
        <w:rPr>
          <w:rFonts w:ascii="Times New Roman" w:hAnsi="Times New Roman" w:cs="Times New Roman"/>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E76FB6" w:rsidRPr="00B72933" w:rsidRDefault="00E76FB6" w:rsidP="008140F2">
      <w:pPr>
        <w:pStyle w:val="ListParagraph"/>
        <w:rPr>
          <w:rFonts w:ascii="Times New Roman" w:hAnsi="Times New Roman" w:cs="Times New Roman"/>
        </w:rPr>
      </w:pPr>
      <w:r w:rsidRPr="00B72933">
        <w:rPr>
          <w:rFonts w:ascii="Times New Roman" w:hAnsi="Times New Roman" w:cs="Times New Roman"/>
        </w:rPr>
        <w:t xml:space="preserve">Подносилац захтева је дужан да на рачун буџета Републике Србије уплати таксу у изнoсу од 80.000,00 динара уколико оспорава одређену радњу наручиоца пре отварања понуда на број жиро рачуна: 840-742221843-57, шифра плаћања: 153, модел 97, позив на број: 50-016, сврха уплате: Републичка административна такса са назнаком: „НВВ 45/13“, корисник: буџет Републике Србије.  </w:t>
      </w:r>
    </w:p>
    <w:p w:rsidR="00E76FB6" w:rsidRPr="00B72933" w:rsidRDefault="00E76FB6" w:rsidP="008140F2">
      <w:pPr>
        <w:pStyle w:val="ListParagraph"/>
        <w:rPr>
          <w:rFonts w:ascii="Times New Roman" w:hAnsi="Times New Roman" w:cs="Times New Roman"/>
        </w:rPr>
      </w:pPr>
      <w:r w:rsidRPr="00B72933">
        <w:rPr>
          <w:rFonts w:ascii="Times New Roman" w:hAnsi="Times New Roman" w:cs="Times New Roman"/>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B72933" w:rsidRDefault="00E76FB6" w:rsidP="008140F2">
      <w:pPr>
        <w:pStyle w:val="ListParagraph"/>
        <w:rPr>
          <w:rFonts w:ascii="Times New Roman" w:hAnsi="Times New Roman" w:cs="Times New Roman"/>
        </w:rPr>
      </w:pPr>
      <w:r w:rsidRPr="00B72933">
        <w:rPr>
          <w:rFonts w:ascii="Times New Roman" w:hAnsi="Times New Roman" w:cs="Times New Roman"/>
        </w:rPr>
        <w:t xml:space="preserve">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w:t>
      </w:r>
      <w:r w:rsidRPr="00B72933">
        <w:rPr>
          <w:rFonts w:ascii="Times New Roman" w:hAnsi="Times New Roman" w:cs="Times New Roman"/>
        </w:rPr>
        <w:lastRenderedPageBreak/>
        <w:t>односно такса износи 0,1 % процењене вредности јавне набавке ако је та вредност већа од 80.000.000 динара.</w:t>
      </w:r>
    </w:p>
    <w:p w:rsidR="00CB43FD" w:rsidRPr="00B72933" w:rsidRDefault="00E76FB6" w:rsidP="008140F2">
      <w:pPr>
        <w:rPr>
          <w:rFonts w:ascii="Times New Roman" w:hAnsi="Times New Roman" w:cs="Times New Roman"/>
        </w:rPr>
      </w:pPr>
      <w:r w:rsidRPr="00B72933">
        <w:rPr>
          <w:rFonts w:ascii="Times New Roman" w:hAnsi="Times New Roman" w:cs="Times New Roman"/>
        </w:rPr>
        <w:t>Поступак заштите права понуђача регулисан је одредбама чл. 138. - 167. Закона.</w:t>
      </w:r>
    </w:p>
    <w:p w:rsidR="00B07845" w:rsidRDefault="00B07845" w:rsidP="008140F2">
      <w:pPr>
        <w:rPr>
          <w:rFonts w:ascii="Times New Roman" w:hAnsi="Times New Roman" w:cs="Times New Roman"/>
        </w:rPr>
      </w:pPr>
    </w:p>
    <w:p w:rsidR="00A70262" w:rsidRPr="00B72933" w:rsidRDefault="00A70262" w:rsidP="008140F2">
      <w:pPr>
        <w:rPr>
          <w:rFonts w:ascii="Times New Roman" w:hAnsi="Times New Roman" w:cs="Times New Roman"/>
        </w:rPr>
      </w:pPr>
    </w:p>
    <w:p w:rsidR="00CB43FD" w:rsidRDefault="00CB43FD" w:rsidP="008140F2">
      <w:pPr>
        <w:rPr>
          <w:rFonts w:ascii="Times New Roman" w:hAnsi="Times New Roman" w:cs="Times New Roman"/>
          <w:b/>
          <w:noProof/>
          <w:lang w:val="en-US"/>
        </w:rPr>
      </w:pPr>
      <w:r w:rsidRPr="00B72933">
        <w:rPr>
          <w:rFonts w:ascii="Times New Roman" w:hAnsi="Times New Roman" w:cs="Times New Roman"/>
          <w:b/>
        </w:rPr>
        <w:t>22. ОТВАРАЊЕ ПОНУДА</w:t>
      </w:r>
      <w:r w:rsidRPr="00B72933">
        <w:rPr>
          <w:rFonts w:ascii="Times New Roman" w:hAnsi="Times New Roman" w:cs="Times New Roman"/>
          <w:b/>
          <w:noProof/>
        </w:rPr>
        <w:t xml:space="preserve"> </w:t>
      </w:r>
    </w:p>
    <w:p w:rsidR="00B72933" w:rsidRPr="00B72933" w:rsidRDefault="00B72933" w:rsidP="008140F2">
      <w:pPr>
        <w:rPr>
          <w:rFonts w:ascii="Times New Roman" w:hAnsi="Times New Roman" w:cs="Times New Roman"/>
          <w:b/>
          <w:noProof/>
          <w:lang w:val="en-US"/>
        </w:rPr>
      </w:pPr>
    </w:p>
    <w:p w:rsidR="00CB43FD" w:rsidRPr="00B72933" w:rsidRDefault="00CB43FD" w:rsidP="008140F2">
      <w:pPr>
        <w:rPr>
          <w:rFonts w:ascii="Times New Roman" w:hAnsi="Times New Roman" w:cs="Times New Roman"/>
          <w:noProof/>
        </w:rPr>
      </w:pPr>
      <w:r w:rsidRPr="00B72933">
        <w:rPr>
          <w:rFonts w:ascii="Times New Roman" w:hAnsi="Times New Roman" w:cs="Times New Roman"/>
          <w:noProof/>
        </w:rPr>
        <w:t xml:space="preserve">Јавно отварање понуда одржаће се одмах након истека рока за подношење понуда, дана </w:t>
      </w:r>
      <w:r w:rsidR="00B07845" w:rsidRPr="00B07845">
        <w:rPr>
          <w:rFonts w:ascii="Times New Roman" w:hAnsi="Times New Roman" w:cs="Times New Roman"/>
          <w:b/>
          <w:noProof/>
        </w:rPr>
        <w:t>27</w:t>
      </w:r>
      <w:r w:rsidRPr="00B07845">
        <w:rPr>
          <w:rFonts w:ascii="Times New Roman" w:hAnsi="Times New Roman" w:cs="Times New Roman"/>
          <w:b/>
          <w:noProof/>
          <w:lang w:val="ru-RU"/>
        </w:rPr>
        <w:t>.</w:t>
      </w:r>
      <w:r w:rsidR="00B07845">
        <w:rPr>
          <w:rFonts w:ascii="Times New Roman" w:hAnsi="Times New Roman" w:cs="Times New Roman"/>
          <w:b/>
          <w:noProof/>
          <w:lang w:val="ru-RU"/>
        </w:rPr>
        <w:t>01</w:t>
      </w:r>
      <w:r w:rsidRPr="00B72933">
        <w:rPr>
          <w:rFonts w:ascii="Times New Roman" w:hAnsi="Times New Roman" w:cs="Times New Roman"/>
          <w:b/>
          <w:noProof/>
          <w:lang w:val="ru-RU"/>
        </w:rPr>
        <w:t>.</w:t>
      </w:r>
      <w:r w:rsidRPr="00B72933">
        <w:rPr>
          <w:rFonts w:ascii="Times New Roman" w:hAnsi="Times New Roman" w:cs="Times New Roman"/>
          <w:b/>
          <w:effect w:val="antsRed"/>
          <w:lang w:val="ru-RU"/>
        </w:rPr>
        <w:t>201</w:t>
      </w:r>
      <w:r w:rsidR="00B07845">
        <w:rPr>
          <w:rFonts w:ascii="Times New Roman" w:hAnsi="Times New Roman" w:cs="Times New Roman"/>
          <w:b/>
          <w:effect w:val="antsRed"/>
          <w:lang w:val="ru-RU"/>
        </w:rPr>
        <w:t>4</w:t>
      </w:r>
      <w:r w:rsidRPr="00B72933">
        <w:rPr>
          <w:rFonts w:ascii="Times New Roman" w:hAnsi="Times New Roman" w:cs="Times New Roman"/>
          <w:b/>
          <w:effect w:val="antsRed"/>
          <w:lang w:val="ru-RU"/>
        </w:rPr>
        <w:t xml:space="preserve">. </w:t>
      </w:r>
      <w:r w:rsidRPr="00B72933">
        <w:rPr>
          <w:rFonts w:ascii="Times New Roman" w:hAnsi="Times New Roman" w:cs="Times New Roman"/>
          <w:b/>
          <w:effect w:val="antsRed"/>
        </w:rPr>
        <w:t>године</w:t>
      </w:r>
      <w:r w:rsidRPr="00B72933">
        <w:rPr>
          <w:rFonts w:ascii="Times New Roman" w:hAnsi="Times New Roman" w:cs="Times New Roman"/>
          <w:b/>
          <w:noProof/>
        </w:rPr>
        <w:t xml:space="preserve"> у </w:t>
      </w:r>
      <w:r w:rsidRPr="00B72933">
        <w:rPr>
          <w:rFonts w:ascii="Times New Roman" w:hAnsi="Times New Roman" w:cs="Times New Roman"/>
          <w:b/>
          <w:noProof/>
          <w:effect w:val="antsRed"/>
        </w:rPr>
        <w:t>12:</w:t>
      </w:r>
      <w:r w:rsidRPr="00B72933">
        <w:rPr>
          <w:rFonts w:ascii="Times New Roman" w:hAnsi="Times New Roman" w:cs="Times New Roman"/>
          <w:b/>
          <w:noProof/>
          <w:effect w:val="antsRed"/>
          <w:lang w:val="ru-RU"/>
        </w:rPr>
        <w:t>2</w:t>
      </w:r>
      <w:r w:rsidRPr="00B72933">
        <w:rPr>
          <w:rFonts w:ascii="Times New Roman" w:hAnsi="Times New Roman" w:cs="Times New Roman"/>
          <w:b/>
          <w:noProof/>
          <w:effect w:val="antsRed"/>
        </w:rPr>
        <w:t>0</w:t>
      </w:r>
      <w:r w:rsidRPr="00B72933">
        <w:rPr>
          <w:rFonts w:ascii="Times New Roman" w:hAnsi="Times New Roman" w:cs="Times New Roman"/>
          <w:b/>
          <w:noProof/>
        </w:rPr>
        <w:t xml:space="preserve"> часова</w:t>
      </w:r>
      <w:r w:rsidRPr="00B72933">
        <w:rPr>
          <w:rFonts w:ascii="Times New Roman" w:hAnsi="Times New Roman" w:cs="Times New Roman"/>
          <w:noProof/>
        </w:rPr>
        <w:t xml:space="preserve"> на адреси: Управа царина, Булевар Зорана Ђинђића 155а, Нови Београд.</w:t>
      </w:r>
    </w:p>
    <w:p w:rsidR="00CB43FD" w:rsidRPr="00B72933" w:rsidRDefault="00CB43FD" w:rsidP="008140F2">
      <w:pPr>
        <w:rPr>
          <w:rFonts w:ascii="Times New Roman" w:hAnsi="Times New Roman" w:cs="Times New Roman"/>
          <w:noProof/>
        </w:rPr>
      </w:pPr>
      <w:r w:rsidRPr="00B72933">
        <w:rPr>
          <w:rFonts w:ascii="Times New Roman" w:hAnsi="Times New Roman" w:cs="Times New Roman"/>
          <w:noProof/>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CB43FD" w:rsidRPr="00B72933" w:rsidRDefault="00CB43FD" w:rsidP="008140F2">
      <w:pPr>
        <w:rPr>
          <w:rFonts w:ascii="Times New Roman" w:hAnsi="Times New Roman" w:cs="Times New Roman"/>
        </w:rPr>
      </w:pPr>
    </w:p>
    <w:p w:rsidR="00406724" w:rsidRPr="00B72933" w:rsidRDefault="00406724" w:rsidP="008140F2">
      <w:pPr>
        <w:rPr>
          <w:rFonts w:ascii="Times New Roman" w:hAnsi="Times New Roman" w:cs="Times New Roman"/>
        </w:rPr>
      </w:pPr>
    </w:p>
    <w:p w:rsidR="007F2970" w:rsidRPr="00B72933" w:rsidRDefault="007F2970" w:rsidP="008140F2">
      <w:pPr>
        <w:pStyle w:val="BodyText"/>
        <w:rPr>
          <w:rFonts w:ascii="Times New Roman" w:hAnsi="Times New Roman" w:cs="Times New Roman"/>
          <w:b/>
          <w:noProof/>
        </w:rPr>
      </w:pPr>
      <w:r w:rsidRPr="00B72933">
        <w:rPr>
          <w:rFonts w:ascii="Times New Roman" w:hAnsi="Times New Roman" w:cs="Times New Roman"/>
          <w:b/>
        </w:rPr>
        <w:t>23. УПОЗОРЕЊЕ</w:t>
      </w:r>
      <w:r w:rsidRPr="00B72933">
        <w:rPr>
          <w:rFonts w:ascii="Times New Roman" w:hAnsi="Times New Roman" w:cs="Times New Roman"/>
          <w:b/>
          <w:noProof/>
        </w:rPr>
        <w:t xml:space="preserve"> </w:t>
      </w:r>
    </w:p>
    <w:p w:rsidR="007F2970" w:rsidRPr="00B72933" w:rsidRDefault="007F2970" w:rsidP="008140F2">
      <w:pPr>
        <w:pStyle w:val="BodyText"/>
        <w:rPr>
          <w:rFonts w:ascii="Times New Roman" w:hAnsi="Times New Roman" w:cs="Times New Roman"/>
          <w:noProof/>
        </w:rPr>
      </w:pPr>
      <w:r w:rsidRPr="00B72933">
        <w:rPr>
          <w:rFonts w:ascii="Times New Roman" w:hAnsi="Times New Roman" w:cs="Times New Roman"/>
          <w:noProof/>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B72933" w:rsidRDefault="007F2970" w:rsidP="008140F2">
      <w:pPr>
        <w:pStyle w:val="BodyText"/>
        <w:rPr>
          <w:rFonts w:ascii="Times New Roman" w:hAnsi="Times New Roman" w:cs="Times New Roman"/>
          <w:noProof/>
        </w:rPr>
      </w:pPr>
      <w:r w:rsidRPr="00B72933">
        <w:rPr>
          <w:rFonts w:ascii="Times New Roman" w:hAnsi="Times New Roman" w:cs="Times New Roman"/>
          <w:noProof/>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Pr="00B72933" w:rsidRDefault="007F2970" w:rsidP="008140F2">
      <w:pPr>
        <w:pStyle w:val="BodyText"/>
        <w:rPr>
          <w:rFonts w:ascii="Times New Roman" w:hAnsi="Times New Roman" w:cs="Times New Roman"/>
          <w:noProof/>
        </w:rPr>
      </w:pPr>
      <w:r w:rsidRPr="00B72933">
        <w:rPr>
          <w:rFonts w:ascii="Times New Roman" w:hAnsi="Times New Roman" w:cs="Times New Roman"/>
          <w:noProof/>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7F2970" w:rsidRPr="00B72933" w:rsidRDefault="007F2970"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t>2</w:t>
      </w:r>
      <w:r w:rsidR="007F2970" w:rsidRPr="00B72933">
        <w:rPr>
          <w:rFonts w:ascii="Times New Roman" w:hAnsi="Times New Roman" w:cs="Times New Roman"/>
          <w:b/>
        </w:rPr>
        <w:t>4</w:t>
      </w:r>
      <w:r w:rsidRPr="00B72933">
        <w:rPr>
          <w:rFonts w:ascii="Times New Roman" w:hAnsi="Times New Roman" w:cs="Times New Roman"/>
          <w:b/>
        </w:rPr>
        <w:t>. РОК У КОЈЕМ ЋЕ УГОВОР БИТИ ЗАКЉУЧЕН</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Уговор о јавној набавци ће бити закључен са понуђачем којем је додељен уговор у року од 8 дана од дана протека рока за подношење захтева за заштиту права из члана 149. Закона. </w:t>
      </w:r>
    </w:p>
    <w:p w:rsidR="001619E7" w:rsidRPr="00B72933" w:rsidRDefault="001619E7" w:rsidP="008140F2">
      <w:pPr>
        <w:rPr>
          <w:rFonts w:ascii="Times New Roman" w:hAnsi="Times New Roman" w:cs="Times New Roman"/>
        </w:rPr>
      </w:pPr>
      <w:r w:rsidRPr="00B72933">
        <w:rPr>
          <w:rFonts w:ascii="Times New Roman" w:hAnsi="Times New Roman" w:cs="Times New Roman"/>
        </w:rPr>
        <w:t>У случају да је поднета само једна понуда наручилац може закључити уговор пре истека рока за подношење захт</w:t>
      </w:r>
      <w:r w:rsidR="00F008D3" w:rsidRPr="00B72933">
        <w:rPr>
          <w:rFonts w:ascii="Times New Roman" w:hAnsi="Times New Roman" w:cs="Times New Roman"/>
        </w:rPr>
        <w:t>е</w:t>
      </w:r>
      <w:r w:rsidRPr="00B72933">
        <w:rPr>
          <w:rFonts w:ascii="Times New Roman" w:hAnsi="Times New Roman" w:cs="Times New Roman"/>
        </w:rPr>
        <w:t xml:space="preserve">ва за заштиту права, у складу са чланом 112. став 2. тачка 5) Закона. </w:t>
      </w:r>
    </w:p>
    <w:p w:rsidR="001619E7" w:rsidRPr="00B72933" w:rsidRDefault="001619E7" w:rsidP="008140F2">
      <w:pPr>
        <w:rPr>
          <w:rFonts w:ascii="Times New Roman" w:hAnsi="Times New Roman" w:cs="Times New Roman"/>
        </w:rPr>
      </w:pPr>
    </w:p>
    <w:p w:rsidR="0072632C" w:rsidRPr="00B72933" w:rsidRDefault="0072632C" w:rsidP="008140F2">
      <w:pPr>
        <w:rPr>
          <w:rFonts w:ascii="Times New Roman" w:hAnsi="Times New Roman" w:cs="Times New Roman"/>
        </w:rPr>
      </w:pPr>
    </w:p>
    <w:p w:rsidR="0072632C" w:rsidRPr="00B72933" w:rsidRDefault="0072632C" w:rsidP="008140F2">
      <w:pPr>
        <w:rPr>
          <w:rFonts w:ascii="Times New Roman" w:hAnsi="Times New Roman" w:cs="Times New Roman"/>
        </w:rPr>
      </w:pPr>
    </w:p>
    <w:p w:rsidR="00A746D0" w:rsidRPr="00B72933" w:rsidRDefault="00A746D0" w:rsidP="008140F2">
      <w:pPr>
        <w:rPr>
          <w:rFonts w:ascii="Times New Roman" w:hAnsi="Times New Roman" w:cs="Times New Roman"/>
        </w:rPr>
      </w:pPr>
    </w:p>
    <w:p w:rsidR="00A746D0" w:rsidRPr="00B72933" w:rsidRDefault="00A746D0" w:rsidP="008140F2">
      <w:pPr>
        <w:rPr>
          <w:rFonts w:ascii="Times New Roman" w:hAnsi="Times New Roman" w:cs="Times New Roman"/>
        </w:rPr>
      </w:pPr>
    </w:p>
    <w:p w:rsidR="00A746D0" w:rsidRPr="00B72933" w:rsidRDefault="00A746D0" w:rsidP="008140F2">
      <w:pPr>
        <w:rPr>
          <w:rFonts w:ascii="Times New Roman" w:hAnsi="Times New Roman" w:cs="Times New Roman"/>
        </w:rPr>
      </w:pPr>
    </w:p>
    <w:p w:rsidR="00A746D0" w:rsidRPr="00B72933" w:rsidRDefault="00A746D0"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Pr="00B72933" w:rsidRDefault="00DD58DD" w:rsidP="008140F2">
      <w:pPr>
        <w:rPr>
          <w:rFonts w:ascii="Times New Roman" w:hAnsi="Times New Roman" w:cs="Times New Roman"/>
        </w:rPr>
      </w:pPr>
    </w:p>
    <w:p w:rsidR="00DD58DD" w:rsidRDefault="00DD58DD" w:rsidP="008140F2">
      <w:pPr>
        <w:rPr>
          <w:rFonts w:ascii="Times New Roman" w:hAnsi="Times New Roman" w:cs="Times New Roman"/>
        </w:rPr>
      </w:pPr>
    </w:p>
    <w:p w:rsidR="00DD58DD" w:rsidRPr="00A70262" w:rsidRDefault="00DD58DD" w:rsidP="008140F2">
      <w:pPr>
        <w:rPr>
          <w:rFonts w:ascii="Times New Roman" w:hAnsi="Times New Roman" w:cs="Times New Roman"/>
        </w:rPr>
      </w:pPr>
    </w:p>
    <w:p w:rsidR="004E2F80" w:rsidRPr="00B72933" w:rsidRDefault="004E2F80" w:rsidP="008140F2">
      <w:pPr>
        <w:rPr>
          <w:rFonts w:ascii="Times New Roman" w:hAnsi="Times New Roman" w:cs="Times New Roman"/>
        </w:rPr>
      </w:pPr>
    </w:p>
    <w:p w:rsidR="001619E7" w:rsidRPr="00B72933" w:rsidRDefault="001619E7" w:rsidP="00A347D6">
      <w:pPr>
        <w:jc w:val="center"/>
        <w:rPr>
          <w:rFonts w:ascii="Times New Roman" w:hAnsi="Times New Roman" w:cs="Times New Roman"/>
          <w:b/>
        </w:rPr>
      </w:pPr>
      <w:r w:rsidRPr="00B72933">
        <w:rPr>
          <w:rFonts w:ascii="Times New Roman" w:hAnsi="Times New Roman" w:cs="Times New Roman"/>
          <w:b/>
        </w:rPr>
        <w:t>VI  ОБРАЗАЦ ПОНУДЕ</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i/>
        </w:rPr>
      </w:pPr>
      <w:r w:rsidRPr="00B72933">
        <w:rPr>
          <w:rFonts w:ascii="Times New Roman" w:hAnsi="Times New Roman" w:cs="Times New Roman"/>
        </w:rPr>
        <w:t>Понуда бр</w:t>
      </w:r>
      <w:r w:rsidR="00A073DA" w:rsidRPr="00B72933">
        <w:rPr>
          <w:rFonts w:ascii="Times New Roman" w:hAnsi="Times New Roman" w:cs="Times New Roman"/>
        </w:rPr>
        <w:t>.</w:t>
      </w:r>
      <w:r w:rsidRPr="00B72933">
        <w:rPr>
          <w:rFonts w:ascii="Times New Roman" w:hAnsi="Times New Roman" w:cs="Times New Roman"/>
        </w:rPr>
        <w:t xml:space="preserve"> ________________ од __________________ за јавну набавку</w:t>
      </w:r>
      <w:r w:rsidR="00A073DA" w:rsidRPr="00B72933">
        <w:rPr>
          <w:rFonts w:ascii="Times New Roman" w:eastAsia="TimesNewRomanPS-BoldMT" w:hAnsi="Times New Roman" w:cs="Times New Roman"/>
          <w:b/>
          <w:bCs/>
        </w:rPr>
        <w:t xml:space="preserve"> </w:t>
      </w:r>
      <w:r w:rsidR="00A073DA" w:rsidRPr="00B72933">
        <w:rPr>
          <w:rFonts w:ascii="Times New Roman" w:eastAsia="TimesNewRomanPS-BoldMT" w:hAnsi="Times New Roman" w:cs="Times New Roman"/>
          <w:bCs/>
        </w:rPr>
        <w:t>услуга</w:t>
      </w:r>
      <w:r w:rsidR="00A073DA" w:rsidRPr="00B72933">
        <w:rPr>
          <w:rFonts w:ascii="Times New Roman" w:hAnsi="Times New Roman" w:cs="Times New Roman"/>
        </w:rPr>
        <w:t xml:space="preserve"> – </w:t>
      </w:r>
      <w:r w:rsidR="00A347D6" w:rsidRPr="00B72933">
        <w:rPr>
          <w:rFonts w:ascii="Times New Roman" w:hAnsi="Times New Roman" w:cs="Times New Roman"/>
        </w:rPr>
        <w:t xml:space="preserve">коришћење и </w:t>
      </w:r>
      <w:r w:rsidR="00A073DA" w:rsidRPr="00B72933">
        <w:rPr>
          <w:rFonts w:ascii="Times New Roman" w:hAnsi="Times New Roman" w:cs="Times New Roman"/>
          <w:bCs/>
        </w:rPr>
        <w:t xml:space="preserve">одржавање </w:t>
      </w:r>
      <w:r w:rsidR="008140F2" w:rsidRPr="00B72933">
        <w:rPr>
          <w:rFonts w:ascii="Times New Roman" w:hAnsi="Times New Roman" w:cs="Times New Roman"/>
          <w:bCs/>
        </w:rPr>
        <w:t>лиценци за антивирусни софтвер</w:t>
      </w:r>
      <w:r w:rsidRPr="00B72933">
        <w:rPr>
          <w:rFonts w:ascii="Times New Roman" w:hAnsi="Times New Roman" w:cs="Times New Roman"/>
          <w:b/>
          <w:bCs/>
          <w:i/>
        </w:rPr>
        <w:t>,</w:t>
      </w:r>
      <w:r w:rsidRPr="00B72933">
        <w:rPr>
          <w:rFonts w:ascii="Times New Roman" w:hAnsi="Times New Roman" w:cs="Times New Roman"/>
          <w:b/>
          <w:bCs/>
        </w:rPr>
        <w:t xml:space="preserve"> </w:t>
      </w:r>
      <w:r w:rsidRPr="00B72933">
        <w:rPr>
          <w:rFonts w:ascii="Times New Roman" w:hAnsi="Times New Roman" w:cs="Times New Roman"/>
        </w:rPr>
        <w:t xml:space="preserve">ЈН број </w:t>
      </w:r>
      <w:r w:rsidR="008140F2" w:rsidRPr="00B72933">
        <w:rPr>
          <w:rFonts w:ascii="Times New Roman" w:hAnsi="Times New Roman" w:cs="Times New Roman"/>
        </w:rPr>
        <w:t>НВВ 6</w:t>
      </w:r>
      <w:r w:rsidR="00A073DA" w:rsidRPr="00B72933">
        <w:rPr>
          <w:rFonts w:ascii="Times New Roman" w:hAnsi="Times New Roman" w:cs="Times New Roman"/>
        </w:rPr>
        <w:t>5/13.</w:t>
      </w:r>
      <w:r w:rsidRPr="00B72933">
        <w:rPr>
          <w:rFonts w:ascii="Times New Roman" w:hAnsi="Times New Roman" w:cs="Times New Roman"/>
        </w:rPr>
        <w:t xml:space="preserve"> </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t>1)</w:t>
      </w:r>
      <w:r w:rsidR="005165C1" w:rsidRPr="00B72933">
        <w:rPr>
          <w:rFonts w:ascii="Times New Roman" w:hAnsi="Times New Roman" w:cs="Times New Roman"/>
          <w:b/>
        </w:rPr>
        <w:t xml:space="preserve"> </w:t>
      </w:r>
      <w:r w:rsidRPr="00B72933">
        <w:rPr>
          <w:rFonts w:ascii="Times New Roman" w:hAnsi="Times New Roman" w:cs="Times New Roman"/>
          <w:b/>
        </w:rPr>
        <w:t>ОПШТИ ПОДАЦИ О ПОНУЂАЧУ</w:t>
      </w:r>
    </w:p>
    <w:tbl>
      <w:tblPr>
        <w:tblW w:w="0" w:type="auto"/>
        <w:tblInd w:w="-20" w:type="dxa"/>
        <w:tblLayout w:type="fixed"/>
        <w:tblLook w:val="0000"/>
      </w:tblPr>
      <w:tblGrid>
        <w:gridCol w:w="4621"/>
        <w:gridCol w:w="4660"/>
      </w:tblGrid>
      <w:tr w:rsidR="001619E7" w:rsidRPr="00B72933">
        <w:tc>
          <w:tcPr>
            <w:tcW w:w="4621"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b/>
                <w:bCs/>
              </w:rPr>
            </w:pPr>
            <w:r w:rsidRPr="00B72933">
              <w:rPr>
                <w:rFonts w:ascii="Times New Roman" w:hAnsi="Times New Roman" w:cs="Times New Roman"/>
              </w:rPr>
              <w:t>Назив понуђача:</w:t>
            </w:r>
          </w:p>
          <w:p w:rsidR="001619E7" w:rsidRPr="00B72933" w:rsidRDefault="001619E7" w:rsidP="008140F2">
            <w:pPr>
              <w:rPr>
                <w:rFonts w:ascii="Times New Roman" w:hAnsi="Times New Roman" w:cs="Times New Roman"/>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r>
      <w:tr w:rsidR="001619E7" w:rsidRPr="00B72933">
        <w:tc>
          <w:tcPr>
            <w:tcW w:w="4621"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b/>
                <w:bCs/>
              </w:rPr>
            </w:pPr>
            <w:r w:rsidRPr="00B72933">
              <w:rPr>
                <w:rFonts w:ascii="Times New Roman" w:hAnsi="Times New Roman" w:cs="Times New Roman"/>
              </w:rPr>
              <w:t>Адреса понуђача:</w:t>
            </w:r>
          </w:p>
          <w:p w:rsidR="001619E7" w:rsidRPr="00B72933" w:rsidRDefault="001619E7" w:rsidP="008140F2">
            <w:pPr>
              <w:rPr>
                <w:rFonts w:ascii="Times New Roman" w:hAnsi="Times New Roman" w:cs="Times New Roman"/>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r>
      <w:tr w:rsidR="001619E7" w:rsidRPr="00B72933">
        <w:tc>
          <w:tcPr>
            <w:tcW w:w="4621"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b/>
                <w:bCs/>
              </w:rPr>
            </w:pPr>
            <w:r w:rsidRPr="00B72933">
              <w:rPr>
                <w:rFonts w:ascii="Times New Roman" w:hAnsi="Times New Roman" w:cs="Times New Roman"/>
              </w:rPr>
              <w:t>Матични број понуђача:</w:t>
            </w:r>
          </w:p>
          <w:p w:rsidR="001619E7" w:rsidRPr="00B72933" w:rsidRDefault="001619E7" w:rsidP="008140F2">
            <w:pPr>
              <w:rPr>
                <w:rFonts w:ascii="Times New Roman" w:hAnsi="Times New Roman" w:cs="Times New Roman"/>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r>
      <w:tr w:rsidR="001619E7" w:rsidRPr="00B72933">
        <w:tc>
          <w:tcPr>
            <w:tcW w:w="4621"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b/>
                <w:bCs/>
                <w:lang w:val="ru-RU"/>
              </w:rPr>
            </w:pPr>
            <w:r w:rsidRPr="00B72933">
              <w:rPr>
                <w:rFonts w:ascii="Times New Roman" w:hAnsi="Times New Roman" w:cs="Times New Roman"/>
                <w:lang w:val="ru-RU"/>
              </w:rPr>
              <w:t>Порески идентификациони број понуђача (ПИБ):</w:t>
            </w:r>
          </w:p>
          <w:p w:rsidR="001619E7" w:rsidRPr="00B72933" w:rsidRDefault="001619E7" w:rsidP="008140F2">
            <w:pPr>
              <w:rPr>
                <w:rFonts w:ascii="Times New Roman" w:hAnsi="Times New Roman" w:cs="Times New Roman"/>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tc>
      </w:tr>
      <w:tr w:rsidR="001619E7" w:rsidRPr="00B72933">
        <w:tc>
          <w:tcPr>
            <w:tcW w:w="4621"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b/>
                <w:bCs/>
              </w:rPr>
            </w:pPr>
            <w:r w:rsidRPr="00B72933">
              <w:rPr>
                <w:rFonts w:ascii="Times New Roman" w:hAnsi="Times New Roman" w:cs="Times New Roman"/>
              </w:rPr>
              <w:t>Име особе за контакт:</w:t>
            </w:r>
          </w:p>
          <w:p w:rsidR="001619E7" w:rsidRPr="00B72933" w:rsidRDefault="001619E7" w:rsidP="008140F2">
            <w:pPr>
              <w:rPr>
                <w:rFonts w:ascii="Times New Roman" w:hAnsi="Times New Roman" w:cs="Times New Roman"/>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r>
      <w:tr w:rsidR="001619E7" w:rsidRPr="00B72933">
        <w:tc>
          <w:tcPr>
            <w:tcW w:w="4621"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b/>
                <w:bCs/>
                <w:lang w:val="ru-RU"/>
              </w:rPr>
            </w:pPr>
            <w:r w:rsidRPr="00B72933">
              <w:rPr>
                <w:rFonts w:ascii="Times New Roman" w:hAnsi="Times New Roman" w:cs="Times New Roman"/>
                <w:lang w:val="ru-RU"/>
              </w:rPr>
              <w:t>Електронска адреса понуђача (</w:t>
            </w:r>
            <w:r w:rsidRPr="00B72933">
              <w:rPr>
                <w:rFonts w:ascii="Times New Roman" w:hAnsi="Times New Roman" w:cs="Times New Roman"/>
              </w:rPr>
              <w:t>e</w:t>
            </w:r>
            <w:r w:rsidRPr="00B72933">
              <w:rPr>
                <w:rFonts w:ascii="Times New Roman" w:hAnsi="Times New Roman" w:cs="Times New Roman"/>
                <w:lang w:val="ru-RU"/>
              </w:rPr>
              <w:t>-</w:t>
            </w:r>
            <w:r w:rsidRPr="00B72933">
              <w:rPr>
                <w:rFonts w:ascii="Times New Roman" w:hAnsi="Times New Roman" w:cs="Times New Roman"/>
              </w:rPr>
              <w:t>mail</w:t>
            </w:r>
            <w:r w:rsidRPr="00B72933">
              <w:rPr>
                <w:rFonts w:ascii="Times New Roman" w:hAnsi="Times New Roman" w:cs="Times New Roman"/>
                <w:lang w:val="ru-RU"/>
              </w:rPr>
              <w:t>):</w:t>
            </w:r>
          </w:p>
          <w:p w:rsidR="001619E7" w:rsidRPr="00B72933" w:rsidRDefault="001619E7" w:rsidP="008140F2">
            <w:pPr>
              <w:rPr>
                <w:rFonts w:ascii="Times New Roman" w:hAnsi="Times New Roman" w:cs="Times New Roman"/>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tc>
      </w:tr>
      <w:tr w:rsidR="001619E7" w:rsidRPr="00B72933">
        <w:tc>
          <w:tcPr>
            <w:tcW w:w="4621"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b/>
                <w:bCs/>
              </w:rPr>
            </w:pPr>
            <w:r w:rsidRPr="00B72933">
              <w:rPr>
                <w:rFonts w:ascii="Times New Roman" w:hAnsi="Times New Roman" w:cs="Times New Roman"/>
              </w:rPr>
              <w:t>Телефон:</w:t>
            </w:r>
          </w:p>
          <w:p w:rsidR="001619E7" w:rsidRPr="00B72933" w:rsidRDefault="001619E7" w:rsidP="008140F2">
            <w:pPr>
              <w:rPr>
                <w:rFonts w:ascii="Times New Roman" w:hAnsi="Times New Roman" w:cs="Times New Roman"/>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r>
      <w:tr w:rsidR="001619E7" w:rsidRPr="00B72933">
        <w:tc>
          <w:tcPr>
            <w:tcW w:w="4621"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b/>
                <w:bCs/>
              </w:rPr>
            </w:pPr>
            <w:r w:rsidRPr="00B72933">
              <w:rPr>
                <w:rFonts w:ascii="Times New Roman" w:hAnsi="Times New Roman" w:cs="Times New Roman"/>
              </w:rPr>
              <w:t>Телефакс:</w:t>
            </w:r>
          </w:p>
          <w:p w:rsidR="001619E7" w:rsidRPr="00B72933" w:rsidRDefault="001619E7" w:rsidP="008140F2">
            <w:pPr>
              <w:rPr>
                <w:rFonts w:ascii="Times New Roman" w:hAnsi="Times New Roman" w:cs="Times New Roman"/>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r>
      <w:tr w:rsidR="001619E7" w:rsidRPr="00B72933">
        <w:tc>
          <w:tcPr>
            <w:tcW w:w="4621"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b/>
                <w:bCs/>
                <w:lang w:val="ru-RU"/>
              </w:rPr>
            </w:pPr>
            <w:r w:rsidRPr="00B72933">
              <w:rPr>
                <w:rFonts w:ascii="Times New Roman" w:hAnsi="Times New Roman" w:cs="Times New Roman"/>
                <w:lang w:val="ru-RU"/>
              </w:rPr>
              <w:t>Број рачуна понуђача и назив банке:</w:t>
            </w:r>
          </w:p>
          <w:p w:rsidR="001619E7" w:rsidRPr="00B72933" w:rsidRDefault="001619E7" w:rsidP="008140F2">
            <w:pPr>
              <w:rPr>
                <w:rFonts w:ascii="Times New Roman" w:hAnsi="Times New Roman" w:cs="Times New Roman"/>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lang w:val="ru-RU"/>
              </w:rPr>
            </w:pPr>
          </w:p>
        </w:tc>
      </w:tr>
      <w:tr w:rsidR="001619E7" w:rsidRPr="00B72933">
        <w:tc>
          <w:tcPr>
            <w:tcW w:w="4621"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b/>
                <w:bCs/>
                <w:lang w:val="ru-RU"/>
              </w:rPr>
            </w:pPr>
            <w:r w:rsidRPr="00B72933">
              <w:rPr>
                <w:rFonts w:ascii="Times New Roman" w:hAnsi="Times New Roman" w:cs="Times New Roman"/>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lang w:val="ru-RU"/>
              </w:rPr>
            </w:pPr>
          </w:p>
        </w:tc>
      </w:tr>
    </w:tbl>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b/>
        </w:rPr>
        <w:t xml:space="preserve">2) ПОНУДУ ПОДНОСИ: </w:t>
      </w:r>
    </w:p>
    <w:tbl>
      <w:tblPr>
        <w:tblW w:w="0" w:type="auto"/>
        <w:tblInd w:w="-20" w:type="dxa"/>
        <w:tblLayout w:type="fixed"/>
        <w:tblLook w:val="0000"/>
      </w:tblPr>
      <w:tblGrid>
        <w:gridCol w:w="9282"/>
      </w:tblGrid>
      <w:tr w:rsidR="001619E7" w:rsidRPr="00B72933">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А) САМОСТАЛНО </w:t>
            </w:r>
          </w:p>
        </w:tc>
      </w:tr>
      <w:tr w:rsidR="001619E7" w:rsidRPr="00B72933">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Б) СА ПОДИЗВОЂАЧЕМ</w:t>
            </w:r>
          </w:p>
        </w:tc>
      </w:tr>
      <w:tr w:rsidR="001619E7" w:rsidRPr="00B72933">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i/>
                <w:iCs/>
                <w:lang w:val="ru-RU"/>
              </w:rPr>
            </w:pPr>
            <w:r w:rsidRPr="00B72933">
              <w:rPr>
                <w:rFonts w:ascii="Times New Roman" w:hAnsi="Times New Roman" w:cs="Times New Roman"/>
              </w:rPr>
              <w:t>В) КАО ЗАЈЕДНИЧКУ ПОНУДУ</w:t>
            </w:r>
          </w:p>
        </w:tc>
      </w:tr>
    </w:tbl>
    <w:p w:rsidR="001619E7" w:rsidRPr="00B72933" w:rsidRDefault="001619E7" w:rsidP="008140F2">
      <w:pPr>
        <w:rPr>
          <w:rFonts w:ascii="Times New Roman" w:hAnsi="Times New Roman" w:cs="Times New Roman"/>
          <w:lang w:val="sr-Latn-CS"/>
        </w:rPr>
      </w:pPr>
      <w:r w:rsidRPr="00B72933">
        <w:rPr>
          <w:rFonts w:ascii="Times New Roman" w:hAnsi="Times New Roman" w:cs="Times New Roman"/>
          <w:b/>
          <w:lang w:val="ru-RU"/>
        </w:rPr>
        <w:t>Напомена:</w:t>
      </w:r>
      <w:r w:rsidRPr="00B72933">
        <w:rPr>
          <w:rFonts w:ascii="Times New Roman" w:hAnsi="Times New Roman" w:cs="Times New Roman"/>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B72933">
        <w:rPr>
          <w:rFonts w:ascii="Times New Roman" w:hAnsi="Times New Roman" w:cs="Times New Roman"/>
          <w:lang w:val="ru-RU"/>
        </w:rPr>
        <w:t>ци</w:t>
      </w:r>
      <w:r w:rsidRPr="00B72933">
        <w:rPr>
          <w:rFonts w:ascii="Times New Roman" w:hAnsi="Times New Roman" w:cs="Times New Roman"/>
          <w:lang w:val="ru-RU"/>
        </w:rPr>
        <w:t>ма заједничке понуде, уколико понуду подноси група понуђача</w:t>
      </w:r>
    </w:p>
    <w:p w:rsidR="00DA62B0" w:rsidRPr="00B72933" w:rsidRDefault="00DA62B0" w:rsidP="008140F2">
      <w:pPr>
        <w:rPr>
          <w:rFonts w:ascii="Times New Roman" w:eastAsia="TimesNewRomanPSMT" w:hAnsi="Times New Roman" w:cs="Times New Roman"/>
          <w:bCs/>
          <w:lang w:val="sr-Latn-CS"/>
        </w:rPr>
      </w:pPr>
    </w:p>
    <w:p w:rsidR="00DA62B0" w:rsidRPr="00B72933" w:rsidRDefault="001619E7" w:rsidP="008140F2">
      <w:pPr>
        <w:rPr>
          <w:rFonts w:ascii="Times New Roman" w:hAnsi="Times New Roman" w:cs="Times New Roman"/>
          <w:b/>
          <w:lang w:val="sr-Latn-CS"/>
        </w:rPr>
      </w:pPr>
      <w:r w:rsidRPr="00B72933">
        <w:rPr>
          <w:rFonts w:ascii="Times New Roman" w:hAnsi="Times New Roman" w:cs="Times New Roman"/>
          <w:b/>
        </w:rPr>
        <w:t xml:space="preserve">3) ПОДАЦИ О ПОДИЗВОЂАЧУ </w:t>
      </w:r>
    </w:p>
    <w:p w:rsidR="001619E7" w:rsidRPr="00B72933" w:rsidRDefault="001619E7" w:rsidP="008140F2">
      <w:pPr>
        <w:rPr>
          <w:rFonts w:ascii="Times New Roman" w:hAnsi="Times New Roman" w:cs="Times New Roman"/>
        </w:rPr>
      </w:pPr>
      <w:r w:rsidRPr="00B72933">
        <w:rPr>
          <w:rFonts w:ascii="Times New Roman" w:hAnsi="Times New Roman" w:cs="Times New Roman"/>
        </w:rPr>
        <w:tab/>
      </w:r>
    </w:p>
    <w:tbl>
      <w:tblPr>
        <w:tblW w:w="0" w:type="auto"/>
        <w:tblInd w:w="-20" w:type="dxa"/>
        <w:tblLayout w:type="fixed"/>
        <w:tblLook w:val="0000"/>
      </w:tblPr>
      <w:tblGrid>
        <w:gridCol w:w="465"/>
        <w:gridCol w:w="4219"/>
        <w:gridCol w:w="4598"/>
      </w:tblGrid>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1)</w:t>
            </w: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b/>
                <w:lang w:val="ru-RU"/>
              </w:rPr>
            </w:pPr>
            <w:r w:rsidRPr="00B72933">
              <w:rPr>
                <w:rFonts w:ascii="Times New Roman" w:hAnsi="Times New Roman" w:cs="Times New Roman"/>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b/>
                <w:lang w:val="ru-RU"/>
              </w:rPr>
            </w:pPr>
            <w:r w:rsidRPr="00B72933">
              <w:rPr>
                <w:rFonts w:ascii="Times New Roman" w:hAnsi="Times New Roman" w:cs="Times New Roman"/>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2)</w:t>
            </w: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b/>
                <w:lang w:val="ru-RU"/>
              </w:rPr>
            </w:pPr>
            <w:r w:rsidRPr="00B72933">
              <w:rPr>
                <w:rFonts w:ascii="Times New Roman" w:hAnsi="Times New Roman" w:cs="Times New Roman"/>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b/>
                <w:lang w:val="ru-RU"/>
              </w:rPr>
            </w:pPr>
            <w:r w:rsidRPr="00B72933">
              <w:rPr>
                <w:rFonts w:ascii="Times New Roman" w:hAnsi="Times New Roman" w:cs="Times New Roman"/>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tc>
      </w:tr>
    </w:tbl>
    <w:p w:rsidR="009046B0" w:rsidRPr="00B72933" w:rsidRDefault="009046B0" w:rsidP="008140F2">
      <w:pPr>
        <w:rPr>
          <w:rFonts w:ascii="Times New Roman" w:hAnsi="Times New Roman" w:cs="Times New Roman"/>
          <w:lang w:val="ru-RU"/>
        </w:rPr>
      </w:pPr>
    </w:p>
    <w:p w:rsidR="001619E7" w:rsidRPr="00B72933" w:rsidRDefault="001619E7" w:rsidP="008140F2">
      <w:pPr>
        <w:rPr>
          <w:rFonts w:ascii="Times New Roman" w:hAnsi="Times New Roman" w:cs="Times New Roman"/>
          <w:lang w:val="ru-RU"/>
        </w:rPr>
      </w:pPr>
      <w:r w:rsidRPr="00B72933">
        <w:rPr>
          <w:rFonts w:ascii="Times New Roman" w:hAnsi="Times New Roman" w:cs="Times New Roman"/>
          <w:lang w:val="ru-RU"/>
        </w:rPr>
        <w:t xml:space="preserve">Напомена: </w:t>
      </w:r>
    </w:p>
    <w:p w:rsidR="008140F2" w:rsidRPr="00B72933" w:rsidRDefault="001619E7" w:rsidP="008140F2">
      <w:pPr>
        <w:rPr>
          <w:rFonts w:ascii="Times New Roman" w:eastAsia="TimesNewRomanPSMT" w:hAnsi="Times New Roman" w:cs="Times New Roman"/>
          <w:b/>
          <w:bCs/>
          <w:lang w:val="ru-RU"/>
        </w:rPr>
      </w:pPr>
      <w:r w:rsidRPr="00B72933">
        <w:rPr>
          <w:rFonts w:ascii="Times New Roman" w:hAnsi="Times New Roman" w:cs="Times New Roman"/>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8140F2" w:rsidRPr="00B72933" w:rsidRDefault="008140F2" w:rsidP="008140F2">
      <w:pPr>
        <w:rPr>
          <w:rFonts w:ascii="Times New Roman" w:hAnsi="Times New Roman" w:cs="Times New Roman"/>
          <w:lang w:val="ru-RU"/>
        </w:rPr>
      </w:pPr>
    </w:p>
    <w:p w:rsidR="0072632C" w:rsidRPr="00B72933" w:rsidRDefault="0072632C" w:rsidP="008140F2">
      <w:pPr>
        <w:rPr>
          <w:rFonts w:ascii="Times New Roman" w:hAnsi="Times New Roman" w:cs="Times New Roman"/>
          <w:lang w:val="ru-RU"/>
        </w:rPr>
      </w:pPr>
    </w:p>
    <w:p w:rsidR="00A746D0" w:rsidRDefault="00A746D0" w:rsidP="008140F2">
      <w:pPr>
        <w:rPr>
          <w:rFonts w:ascii="Times New Roman" w:hAnsi="Times New Roman" w:cs="Times New Roman"/>
          <w:lang w:val="sr-Latn-CS"/>
        </w:rPr>
      </w:pPr>
    </w:p>
    <w:p w:rsidR="00B72933" w:rsidRDefault="00B72933" w:rsidP="008140F2">
      <w:pPr>
        <w:rPr>
          <w:rFonts w:ascii="Times New Roman" w:hAnsi="Times New Roman" w:cs="Times New Roman"/>
          <w:lang w:val="sr-Latn-CS"/>
        </w:rPr>
      </w:pPr>
    </w:p>
    <w:p w:rsidR="00B72933" w:rsidRDefault="00B72933" w:rsidP="008140F2">
      <w:pPr>
        <w:rPr>
          <w:rFonts w:ascii="Times New Roman" w:hAnsi="Times New Roman" w:cs="Times New Roman"/>
          <w:lang w:val="sr-Latn-CS"/>
        </w:rPr>
      </w:pPr>
    </w:p>
    <w:p w:rsidR="00B72933" w:rsidRDefault="00B72933" w:rsidP="008140F2">
      <w:pPr>
        <w:rPr>
          <w:rFonts w:ascii="Times New Roman" w:hAnsi="Times New Roman" w:cs="Times New Roman"/>
          <w:lang w:val="sr-Latn-CS"/>
        </w:rPr>
      </w:pPr>
    </w:p>
    <w:p w:rsidR="00B72933" w:rsidRDefault="00B72933" w:rsidP="008140F2">
      <w:pPr>
        <w:rPr>
          <w:rFonts w:ascii="Times New Roman" w:hAnsi="Times New Roman" w:cs="Times New Roman"/>
          <w:lang w:val="sr-Latn-CS"/>
        </w:rPr>
      </w:pPr>
    </w:p>
    <w:p w:rsidR="00B72933" w:rsidRPr="00B72933" w:rsidRDefault="00B72933" w:rsidP="008140F2">
      <w:pPr>
        <w:rPr>
          <w:rFonts w:ascii="Times New Roman" w:hAnsi="Times New Roman" w:cs="Times New Roman"/>
          <w:lang w:val="sr-Latn-CS"/>
        </w:rPr>
      </w:pPr>
    </w:p>
    <w:p w:rsidR="00031C42" w:rsidRPr="00B72933" w:rsidRDefault="00031C42" w:rsidP="008140F2">
      <w:pPr>
        <w:rPr>
          <w:rFonts w:ascii="Times New Roman" w:hAnsi="Times New Roman" w:cs="Times New Roman"/>
          <w:lang w:val="ru-RU"/>
        </w:rPr>
      </w:pPr>
    </w:p>
    <w:p w:rsidR="001619E7" w:rsidRPr="00B72933" w:rsidRDefault="001619E7" w:rsidP="008140F2">
      <w:pPr>
        <w:rPr>
          <w:rFonts w:ascii="Times New Roman" w:hAnsi="Times New Roman" w:cs="Times New Roman"/>
          <w:b/>
          <w:lang w:val="ru-RU"/>
        </w:rPr>
      </w:pPr>
      <w:r w:rsidRPr="00B72933">
        <w:rPr>
          <w:rFonts w:ascii="Times New Roman" w:hAnsi="Times New Roman" w:cs="Times New Roman"/>
          <w:b/>
        </w:rPr>
        <w:t xml:space="preserve">4) </w:t>
      </w:r>
      <w:r w:rsidRPr="00B72933">
        <w:rPr>
          <w:rFonts w:ascii="Times New Roman" w:hAnsi="Times New Roman" w:cs="Times New Roman"/>
          <w:b/>
          <w:lang w:val="ru-RU"/>
        </w:rPr>
        <w:t>ПОДАЦИ О УЧЕСНИКУ  У ЗАЈЕДНИЧКОЈ ПОНУДИ</w:t>
      </w:r>
    </w:p>
    <w:p w:rsidR="001619E7" w:rsidRPr="00B72933" w:rsidRDefault="001619E7" w:rsidP="008140F2">
      <w:pPr>
        <w:rPr>
          <w:rFonts w:ascii="Times New Roman" w:hAnsi="Times New Roman" w:cs="Times New Roman"/>
        </w:rPr>
      </w:pPr>
      <w:r w:rsidRPr="00B72933">
        <w:rPr>
          <w:rFonts w:ascii="Times New Roman" w:hAnsi="Times New Roman" w:cs="Times New Roman"/>
          <w:lang w:val="ru-RU"/>
        </w:rPr>
        <w:tab/>
      </w:r>
    </w:p>
    <w:tbl>
      <w:tblPr>
        <w:tblW w:w="0" w:type="auto"/>
        <w:tblInd w:w="-20" w:type="dxa"/>
        <w:tblLayout w:type="fixed"/>
        <w:tblLook w:val="0000"/>
      </w:tblPr>
      <w:tblGrid>
        <w:gridCol w:w="465"/>
        <w:gridCol w:w="4219"/>
        <w:gridCol w:w="4598"/>
      </w:tblGrid>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lang w:val="ru-RU"/>
              </w:rPr>
            </w:pPr>
            <w:r w:rsidRPr="00B72933">
              <w:rPr>
                <w:rFonts w:ascii="Times New Roman" w:hAnsi="Times New Roman" w:cs="Times New Roman"/>
              </w:rPr>
              <w:t>1)</w:t>
            </w: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b/>
                <w:lang w:val="ru-RU"/>
              </w:rPr>
            </w:pPr>
            <w:r w:rsidRPr="00B72933">
              <w:rPr>
                <w:rFonts w:ascii="Times New Roman" w:hAnsi="Times New Roman" w:cs="Times New Roman"/>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lang w:val="ru-RU"/>
              </w:rPr>
            </w:pPr>
            <w:r w:rsidRPr="00B72933">
              <w:rPr>
                <w:rFonts w:ascii="Times New Roman" w:hAnsi="Times New Roman" w:cs="Times New Roman"/>
              </w:rPr>
              <w:t>2)</w:t>
            </w: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b/>
                <w:lang w:val="ru-RU"/>
              </w:rPr>
            </w:pPr>
            <w:r w:rsidRPr="00B72933">
              <w:rPr>
                <w:rFonts w:ascii="Times New Roman" w:hAnsi="Times New Roman" w:cs="Times New Roman"/>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lang w:val="ru-RU"/>
              </w:rPr>
            </w:pPr>
            <w:r w:rsidRPr="00B72933">
              <w:rPr>
                <w:rFonts w:ascii="Times New Roman" w:hAnsi="Times New Roman" w:cs="Times New Roman"/>
              </w:rPr>
              <w:t>3)</w:t>
            </w: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b/>
                <w:lang w:val="ru-RU"/>
              </w:rPr>
            </w:pPr>
            <w:r w:rsidRPr="00B72933">
              <w:rPr>
                <w:rFonts w:ascii="Times New Roman" w:hAnsi="Times New Roman" w:cs="Times New Roman"/>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4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tc>
        <w:tc>
          <w:tcPr>
            <w:tcW w:w="4219"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b/>
              </w:rPr>
            </w:pPr>
            <w:r w:rsidRPr="00B72933">
              <w:rPr>
                <w:rFonts w:ascii="Times New Roman" w:hAnsi="Times New Roman" w:cs="Times New Roman"/>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bl>
    <w:p w:rsidR="009046B0" w:rsidRPr="00B72933" w:rsidRDefault="009046B0" w:rsidP="008140F2">
      <w:pPr>
        <w:rPr>
          <w:rFonts w:ascii="Times New Roman" w:hAnsi="Times New Roman" w:cs="Times New Roman"/>
        </w:rPr>
      </w:pPr>
    </w:p>
    <w:p w:rsidR="001619E7" w:rsidRPr="00B72933" w:rsidRDefault="001619E7" w:rsidP="008140F2">
      <w:pPr>
        <w:rPr>
          <w:rFonts w:ascii="Times New Roman" w:hAnsi="Times New Roman" w:cs="Times New Roman"/>
          <w:lang w:val="ru-RU"/>
        </w:rPr>
      </w:pPr>
      <w:r w:rsidRPr="00B72933">
        <w:rPr>
          <w:rFonts w:ascii="Times New Roman" w:hAnsi="Times New Roman" w:cs="Times New Roman"/>
        </w:rPr>
        <w:t xml:space="preserve">Напомена: </w:t>
      </w:r>
    </w:p>
    <w:p w:rsidR="001619E7" w:rsidRPr="00B72933" w:rsidRDefault="001619E7" w:rsidP="008140F2">
      <w:pPr>
        <w:rPr>
          <w:rFonts w:ascii="Times New Roman" w:hAnsi="Times New Roman" w:cs="Times New Roman"/>
          <w:b/>
          <w:bCs/>
        </w:rPr>
      </w:pPr>
      <w:r w:rsidRPr="00B72933">
        <w:rPr>
          <w:rFonts w:ascii="Times New Roman" w:hAnsi="Times New Roman" w:cs="Times New Roman"/>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72632C" w:rsidRPr="00B72933" w:rsidRDefault="0072632C" w:rsidP="000E1A2A">
      <w:pPr>
        <w:rPr>
          <w:rFonts w:ascii="Times New Roman" w:hAnsi="Times New Roman" w:cs="Times New Roman"/>
        </w:rPr>
      </w:pPr>
    </w:p>
    <w:p w:rsidR="00031C42" w:rsidRPr="00B72933" w:rsidRDefault="00031C42" w:rsidP="000E1A2A">
      <w:pPr>
        <w:rPr>
          <w:rFonts w:ascii="Times New Roman" w:hAnsi="Times New Roman" w:cs="Times New Roman"/>
          <w:lang w:val="sr-Latn-CS"/>
        </w:rPr>
      </w:pPr>
    </w:p>
    <w:p w:rsidR="00DA62B0" w:rsidRPr="00B72933" w:rsidRDefault="00DA62B0" w:rsidP="000E1A2A">
      <w:pPr>
        <w:rPr>
          <w:rFonts w:ascii="Times New Roman" w:hAnsi="Times New Roman" w:cs="Times New Roman"/>
          <w:lang w:val="sr-Latn-CS"/>
        </w:rPr>
      </w:pPr>
    </w:p>
    <w:p w:rsidR="00DA62B0" w:rsidRDefault="00DA62B0" w:rsidP="000E1A2A">
      <w:pPr>
        <w:rPr>
          <w:rFonts w:ascii="Times New Roman" w:hAnsi="Times New Roman" w:cs="Times New Roman"/>
          <w:lang w:val="sr-Latn-CS"/>
        </w:rPr>
      </w:pPr>
    </w:p>
    <w:p w:rsidR="00B72933" w:rsidRDefault="00B72933" w:rsidP="000E1A2A">
      <w:pPr>
        <w:rPr>
          <w:rFonts w:ascii="Times New Roman" w:hAnsi="Times New Roman" w:cs="Times New Roman"/>
          <w:lang w:val="sr-Latn-CS"/>
        </w:rPr>
      </w:pPr>
    </w:p>
    <w:p w:rsidR="00B72933" w:rsidRDefault="00B72933" w:rsidP="000E1A2A">
      <w:pPr>
        <w:rPr>
          <w:rFonts w:ascii="Times New Roman" w:hAnsi="Times New Roman" w:cs="Times New Roman"/>
          <w:lang w:val="sr-Latn-CS"/>
        </w:rPr>
      </w:pPr>
    </w:p>
    <w:p w:rsidR="00B72933" w:rsidRDefault="00B72933" w:rsidP="000E1A2A">
      <w:pPr>
        <w:rPr>
          <w:rFonts w:ascii="Times New Roman" w:hAnsi="Times New Roman" w:cs="Times New Roman"/>
          <w:lang w:val="sr-Latn-CS"/>
        </w:rPr>
      </w:pPr>
    </w:p>
    <w:p w:rsidR="00B72933" w:rsidRPr="00B72933" w:rsidRDefault="00B72933" w:rsidP="000E1A2A">
      <w:pPr>
        <w:rPr>
          <w:rFonts w:ascii="Times New Roman" w:hAnsi="Times New Roman" w:cs="Times New Roman"/>
          <w:lang w:val="sr-Latn-CS"/>
        </w:rPr>
      </w:pPr>
    </w:p>
    <w:p w:rsidR="007B40BA" w:rsidRPr="00B72933" w:rsidRDefault="007B40BA" w:rsidP="000E1A2A">
      <w:pPr>
        <w:rPr>
          <w:rFonts w:ascii="Times New Roman" w:hAnsi="Times New Roman" w:cs="Times New Roman"/>
        </w:rPr>
      </w:pPr>
    </w:p>
    <w:p w:rsidR="00A073DA" w:rsidRPr="00B72933" w:rsidRDefault="000E1A2A" w:rsidP="000E1A2A">
      <w:pPr>
        <w:rPr>
          <w:rFonts w:ascii="Times New Roman" w:hAnsi="Times New Roman" w:cs="Times New Roman"/>
          <w:b/>
        </w:rPr>
      </w:pPr>
      <w:r w:rsidRPr="00B72933">
        <w:rPr>
          <w:rFonts w:ascii="Times New Roman" w:hAnsi="Times New Roman" w:cs="Times New Roman"/>
          <w:b/>
        </w:rPr>
        <w:lastRenderedPageBreak/>
        <w:t xml:space="preserve">5) </w:t>
      </w:r>
      <w:r w:rsidR="001619E7" w:rsidRPr="00B72933">
        <w:rPr>
          <w:rFonts w:ascii="Times New Roman" w:hAnsi="Times New Roman" w:cs="Times New Roman"/>
          <w:b/>
        </w:rPr>
        <w:t>ОПИС ПРЕДМЕТА НАБАВКЕ</w:t>
      </w:r>
      <w:r w:rsidR="00A073DA" w:rsidRPr="00B72933">
        <w:rPr>
          <w:rFonts w:ascii="Times New Roman" w:hAnsi="Times New Roman" w:cs="Times New Roman"/>
          <w:b/>
        </w:rPr>
        <w:t xml:space="preserve"> </w:t>
      </w:r>
    </w:p>
    <w:p w:rsidR="009046B0" w:rsidRPr="00B72933" w:rsidRDefault="009046B0" w:rsidP="008140F2">
      <w:pPr>
        <w:rPr>
          <w:rFonts w:ascii="Times New Roman" w:hAnsi="Times New Roman" w:cs="Times New Roman"/>
        </w:rPr>
      </w:pPr>
    </w:p>
    <w:p w:rsidR="001619E7" w:rsidRPr="00B72933" w:rsidRDefault="00A073DA" w:rsidP="008140F2">
      <w:pPr>
        <w:rPr>
          <w:rFonts w:ascii="Times New Roman" w:hAnsi="Times New Roman" w:cs="Times New Roman"/>
        </w:rPr>
      </w:pPr>
      <w:r w:rsidRPr="00B72933">
        <w:rPr>
          <w:rFonts w:ascii="Times New Roman" w:hAnsi="Times New Roman" w:cs="Times New Roman"/>
          <w:iCs/>
        </w:rPr>
        <w:t xml:space="preserve">Предмет јавне набавке бр. НВВ </w:t>
      </w:r>
      <w:r w:rsidR="00253717" w:rsidRPr="00B72933">
        <w:rPr>
          <w:rFonts w:ascii="Times New Roman" w:hAnsi="Times New Roman" w:cs="Times New Roman"/>
          <w:iCs/>
        </w:rPr>
        <w:t>65</w:t>
      </w:r>
      <w:r w:rsidRPr="00B72933">
        <w:rPr>
          <w:rFonts w:ascii="Times New Roman" w:hAnsi="Times New Roman" w:cs="Times New Roman"/>
          <w:iCs/>
        </w:rPr>
        <w:t xml:space="preserve">/13 су </w:t>
      </w:r>
      <w:r w:rsidRPr="00B72933">
        <w:rPr>
          <w:rFonts w:ascii="Times New Roman" w:eastAsia="TimesNewRomanPS-BoldMT" w:hAnsi="Times New Roman" w:cs="Times New Roman"/>
        </w:rPr>
        <w:t>услуге</w:t>
      </w:r>
      <w:r w:rsidR="00074B44" w:rsidRPr="00B72933">
        <w:rPr>
          <w:rFonts w:ascii="Times New Roman" w:eastAsia="TimesNewRomanPS-BoldMT" w:hAnsi="Times New Roman" w:cs="Times New Roman"/>
        </w:rPr>
        <w:t xml:space="preserve"> </w:t>
      </w:r>
      <w:r w:rsidR="00A347D6" w:rsidRPr="00B72933">
        <w:rPr>
          <w:rFonts w:ascii="Times New Roman" w:eastAsia="TimesNewRomanPS-BoldMT" w:hAnsi="Times New Roman" w:cs="Times New Roman"/>
        </w:rPr>
        <w:t>–</w:t>
      </w:r>
      <w:r w:rsidRPr="00B72933">
        <w:rPr>
          <w:rFonts w:ascii="Times New Roman" w:hAnsi="Times New Roman" w:cs="Times New Roman"/>
        </w:rPr>
        <w:t xml:space="preserve"> </w:t>
      </w:r>
      <w:r w:rsidR="00A347D6" w:rsidRPr="00B72933">
        <w:rPr>
          <w:rFonts w:ascii="Times New Roman" w:hAnsi="Times New Roman" w:cs="Times New Roman"/>
        </w:rPr>
        <w:t xml:space="preserve">корошћења и </w:t>
      </w:r>
      <w:r w:rsidR="008140F2" w:rsidRPr="00B72933">
        <w:rPr>
          <w:rFonts w:ascii="Times New Roman" w:hAnsi="Times New Roman" w:cs="Times New Roman"/>
        </w:rPr>
        <w:t>одржавање лиценци за антивирусни софтвер</w:t>
      </w:r>
      <w:r w:rsidR="00D824DE" w:rsidRPr="00B72933">
        <w:rPr>
          <w:rFonts w:ascii="Times New Roman" w:hAnsi="Times New Roman" w:cs="Times New Roman"/>
        </w:rPr>
        <w:t>, према табели:</w:t>
      </w:r>
    </w:p>
    <w:p w:rsidR="005165C1" w:rsidRPr="00B72933" w:rsidRDefault="005165C1" w:rsidP="008140F2">
      <w:pPr>
        <w:rPr>
          <w:rFonts w:ascii="Times New Roman" w:hAnsi="Times New Roman" w:cs="Times New Roman"/>
        </w:rPr>
      </w:pPr>
    </w:p>
    <w:tbl>
      <w:tblPr>
        <w:tblStyle w:val="TableGrid"/>
        <w:tblW w:w="10916" w:type="dxa"/>
        <w:tblInd w:w="-743" w:type="dxa"/>
        <w:tblLayout w:type="fixed"/>
        <w:tblLook w:val="04A0"/>
      </w:tblPr>
      <w:tblGrid>
        <w:gridCol w:w="709"/>
        <w:gridCol w:w="2977"/>
        <w:gridCol w:w="1418"/>
        <w:gridCol w:w="1276"/>
        <w:gridCol w:w="1134"/>
        <w:gridCol w:w="1701"/>
        <w:gridCol w:w="1701"/>
      </w:tblGrid>
      <w:tr w:rsidR="00D824DE" w:rsidRPr="00B72933" w:rsidTr="00825444">
        <w:tc>
          <w:tcPr>
            <w:tcW w:w="709" w:type="dxa"/>
            <w:vAlign w:val="center"/>
          </w:tcPr>
          <w:p w:rsidR="00D824DE" w:rsidRPr="00B72933" w:rsidRDefault="00DB4ABF" w:rsidP="00DB4ABF">
            <w:pPr>
              <w:pStyle w:val="BodyText"/>
              <w:rPr>
                <w:rFonts w:ascii="Times New Roman" w:hAnsi="Times New Roman" w:cs="Times New Roman"/>
                <w:noProof/>
                <w:color w:val="auto"/>
              </w:rPr>
            </w:pPr>
            <w:r w:rsidRPr="00B72933">
              <w:rPr>
                <w:rFonts w:ascii="Times New Roman" w:hAnsi="Times New Roman" w:cs="Times New Roman"/>
                <w:noProof/>
                <w:color w:val="auto"/>
              </w:rPr>
              <w:t>Ре.</w:t>
            </w:r>
            <w:r w:rsidR="00D824DE" w:rsidRPr="00B72933">
              <w:rPr>
                <w:rFonts w:ascii="Times New Roman" w:hAnsi="Times New Roman" w:cs="Times New Roman"/>
                <w:noProof/>
                <w:color w:val="auto"/>
              </w:rPr>
              <w:t xml:space="preserve"> Бр.</w:t>
            </w:r>
          </w:p>
        </w:tc>
        <w:tc>
          <w:tcPr>
            <w:tcW w:w="2977" w:type="dxa"/>
            <w:vAlign w:val="center"/>
          </w:tcPr>
          <w:p w:rsidR="00D824DE" w:rsidRPr="00B72933" w:rsidRDefault="00E85042" w:rsidP="00031C42">
            <w:pPr>
              <w:pStyle w:val="BodyText"/>
              <w:jc w:val="center"/>
              <w:rPr>
                <w:rFonts w:ascii="Times New Roman" w:hAnsi="Times New Roman" w:cs="Times New Roman"/>
                <w:noProof/>
                <w:color w:val="auto"/>
              </w:rPr>
            </w:pPr>
            <w:r w:rsidRPr="00B72933">
              <w:rPr>
                <w:rFonts w:ascii="Times New Roman" w:hAnsi="Times New Roman" w:cs="Times New Roman"/>
                <w:noProof/>
                <w:color w:val="auto"/>
              </w:rPr>
              <w:t>Врста услуге</w:t>
            </w:r>
          </w:p>
        </w:tc>
        <w:tc>
          <w:tcPr>
            <w:tcW w:w="1418" w:type="dxa"/>
            <w:vAlign w:val="center"/>
          </w:tcPr>
          <w:p w:rsidR="00D824DE" w:rsidRPr="00B72933" w:rsidRDefault="00DB4ABF" w:rsidP="008140F2">
            <w:pPr>
              <w:pStyle w:val="BodyText"/>
              <w:rPr>
                <w:rFonts w:ascii="Times New Roman" w:hAnsi="Times New Roman" w:cs="Times New Roman"/>
                <w:noProof/>
                <w:color w:val="auto"/>
              </w:rPr>
            </w:pPr>
            <w:r w:rsidRPr="00B72933">
              <w:rPr>
                <w:rFonts w:ascii="Times New Roman" w:hAnsi="Times New Roman" w:cs="Times New Roman"/>
                <w:noProof/>
                <w:color w:val="auto"/>
              </w:rPr>
              <w:t>Произвођач</w:t>
            </w:r>
          </w:p>
        </w:tc>
        <w:tc>
          <w:tcPr>
            <w:tcW w:w="1276" w:type="dxa"/>
            <w:vAlign w:val="center"/>
          </w:tcPr>
          <w:p w:rsidR="00D824DE" w:rsidRPr="00B72933" w:rsidRDefault="00E85042" w:rsidP="00D72D8C">
            <w:pPr>
              <w:pStyle w:val="BodyText"/>
              <w:jc w:val="center"/>
              <w:rPr>
                <w:rFonts w:ascii="Times New Roman" w:hAnsi="Times New Roman" w:cs="Times New Roman"/>
                <w:noProof/>
                <w:color w:val="auto"/>
              </w:rPr>
            </w:pPr>
            <w:r w:rsidRPr="00B72933">
              <w:rPr>
                <w:rFonts w:ascii="Times New Roman" w:hAnsi="Times New Roman" w:cs="Times New Roman"/>
                <w:noProof/>
                <w:color w:val="auto"/>
              </w:rPr>
              <w:t>Јед.</w:t>
            </w:r>
          </w:p>
          <w:p w:rsidR="00E85042" w:rsidRPr="00B72933" w:rsidRDefault="00E85042" w:rsidP="00D72D8C">
            <w:pPr>
              <w:pStyle w:val="BodyText"/>
              <w:jc w:val="center"/>
              <w:rPr>
                <w:rFonts w:ascii="Times New Roman" w:hAnsi="Times New Roman" w:cs="Times New Roman"/>
                <w:noProof/>
                <w:color w:val="auto"/>
              </w:rPr>
            </w:pPr>
            <w:r w:rsidRPr="00B72933">
              <w:rPr>
                <w:rFonts w:ascii="Times New Roman" w:hAnsi="Times New Roman" w:cs="Times New Roman"/>
                <w:noProof/>
                <w:color w:val="auto"/>
              </w:rPr>
              <w:t>мере</w:t>
            </w:r>
          </w:p>
        </w:tc>
        <w:tc>
          <w:tcPr>
            <w:tcW w:w="1134" w:type="dxa"/>
            <w:vAlign w:val="center"/>
          </w:tcPr>
          <w:p w:rsidR="00DB4ABF" w:rsidRPr="00B72933" w:rsidRDefault="00E85042" w:rsidP="00D72D8C">
            <w:pPr>
              <w:pStyle w:val="BodyText"/>
              <w:jc w:val="center"/>
              <w:rPr>
                <w:rFonts w:ascii="Times New Roman" w:hAnsi="Times New Roman" w:cs="Times New Roman"/>
                <w:noProof/>
                <w:color w:val="auto"/>
              </w:rPr>
            </w:pPr>
            <w:r w:rsidRPr="00B72933">
              <w:rPr>
                <w:rFonts w:ascii="Times New Roman" w:hAnsi="Times New Roman" w:cs="Times New Roman"/>
                <w:noProof/>
                <w:color w:val="auto"/>
              </w:rPr>
              <w:t>Број лиценци</w:t>
            </w:r>
          </w:p>
        </w:tc>
        <w:tc>
          <w:tcPr>
            <w:tcW w:w="1701" w:type="dxa"/>
            <w:vAlign w:val="center"/>
          </w:tcPr>
          <w:p w:rsidR="00D824DE" w:rsidRPr="00B72933" w:rsidRDefault="00D824DE" w:rsidP="00DB4ABF">
            <w:pPr>
              <w:rPr>
                <w:rFonts w:ascii="Times New Roman" w:hAnsi="Times New Roman" w:cs="Times New Roman"/>
                <w:color w:val="auto"/>
              </w:rPr>
            </w:pPr>
            <w:r w:rsidRPr="00B72933">
              <w:rPr>
                <w:rFonts w:ascii="Times New Roman" w:hAnsi="Times New Roman" w:cs="Times New Roman"/>
                <w:noProof/>
                <w:color w:val="auto"/>
              </w:rPr>
              <w:t>Цена услуга по лиценци у</w:t>
            </w:r>
            <w:r w:rsidR="00031C42" w:rsidRPr="00B72933">
              <w:rPr>
                <w:rFonts w:ascii="Times New Roman" w:hAnsi="Times New Roman" w:cs="Times New Roman"/>
                <w:noProof/>
                <w:color w:val="auto"/>
              </w:rPr>
              <w:t xml:space="preserve"> динарима</w:t>
            </w:r>
          </w:p>
          <w:p w:rsidR="00D824DE" w:rsidRPr="00B72933" w:rsidRDefault="00D824DE" w:rsidP="00DB4ABF">
            <w:pPr>
              <w:pStyle w:val="BodyText"/>
              <w:rPr>
                <w:rFonts w:ascii="Times New Roman" w:hAnsi="Times New Roman" w:cs="Times New Roman"/>
                <w:noProof/>
                <w:color w:val="auto"/>
              </w:rPr>
            </w:pPr>
            <w:r w:rsidRPr="00B72933">
              <w:rPr>
                <w:rFonts w:ascii="Times New Roman" w:hAnsi="Times New Roman" w:cs="Times New Roman"/>
                <w:noProof/>
                <w:color w:val="auto"/>
              </w:rPr>
              <w:t xml:space="preserve"> без  ПДВ-а, на годишњем нивоу</w:t>
            </w:r>
          </w:p>
        </w:tc>
        <w:tc>
          <w:tcPr>
            <w:tcW w:w="1701" w:type="dxa"/>
            <w:vAlign w:val="center"/>
          </w:tcPr>
          <w:p w:rsidR="00D824DE" w:rsidRPr="00B72933" w:rsidRDefault="00D824DE" w:rsidP="008140F2">
            <w:pPr>
              <w:rPr>
                <w:rFonts w:ascii="Times New Roman" w:hAnsi="Times New Roman" w:cs="Times New Roman"/>
                <w:color w:val="auto"/>
              </w:rPr>
            </w:pPr>
            <w:r w:rsidRPr="00B72933">
              <w:rPr>
                <w:rFonts w:ascii="Times New Roman" w:hAnsi="Times New Roman" w:cs="Times New Roman"/>
                <w:noProof/>
                <w:color w:val="auto"/>
              </w:rPr>
              <w:t xml:space="preserve">Укупна цена предметних услуга у </w:t>
            </w:r>
            <w:r w:rsidR="00031C42" w:rsidRPr="00B72933">
              <w:rPr>
                <w:rFonts w:ascii="Times New Roman" w:hAnsi="Times New Roman" w:cs="Times New Roman"/>
                <w:noProof/>
                <w:color w:val="auto"/>
              </w:rPr>
              <w:t>динарима</w:t>
            </w:r>
          </w:p>
          <w:p w:rsidR="00D824DE" w:rsidRPr="00B72933" w:rsidRDefault="00D824DE" w:rsidP="008140F2">
            <w:pPr>
              <w:pStyle w:val="BodyText"/>
              <w:rPr>
                <w:rFonts w:ascii="Times New Roman" w:hAnsi="Times New Roman" w:cs="Times New Roman"/>
                <w:noProof/>
                <w:color w:val="auto"/>
              </w:rPr>
            </w:pPr>
            <w:r w:rsidRPr="00B72933">
              <w:rPr>
                <w:rFonts w:ascii="Times New Roman" w:hAnsi="Times New Roman" w:cs="Times New Roman"/>
                <w:noProof/>
                <w:color w:val="auto"/>
              </w:rPr>
              <w:t xml:space="preserve"> без ПДВ-а, на годишњем нивоу</w:t>
            </w:r>
          </w:p>
        </w:tc>
      </w:tr>
      <w:tr w:rsidR="00D33224" w:rsidRPr="00B72933" w:rsidTr="00825444">
        <w:tc>
          <w:tcPr>
            <w:tcW w:w="709" w:type="dxa"/>
            <w:vAlign w:val="center"/>
          </w:tcPr>
          <w:p w:rsidR="00D33224" w:rsidRPr="00B72933" w:rsidRDefault="00DB4ABF" w:rsidP="008140F2">
            <w:pPr>
              <w:rPr>
                <w:rFonts w:ascii="Times New Roman" w:hAnsi="Times New Roman" w:cs="Times New Roman"/>
                <w:color w:val="auto"/>
                <w:lang w:val="en-US"/>
              </w:rPr>
            </w:pPr>
            <w:r w:rsidRPr="00B72933">
              <w:rPr>
                <w:rFonts w:ascii="Times New Roman" w:hAnsi="Times New Roman" w:cs="Times New Roman"/>
                <w:color w:val="auto"/>
                <w:lang w:val="en-US"/>
              </w:rPr>
              <w:t>1.</w:t>
            </w:r>
          </w:p>
        </w:tc>
        <w:tc>
          <w:tcPr>
            <w:tcW w:w="2977" w:type="dxa"/>
            <w:vAlign w:val="center"/>
          </w:tcPr>
          <w:p w:rsidR="00DB4ABF" w:rsidRPr="00B72933" w:rsidRDefault="00D72D8C" w:rsidP="00DB4ABF">
            <w:pPr>
              <w:keepNext/>
              <w:spacing w:line="256" w:lineRule="auto"/>
              <w:jc w:val="center"/>
              <w:rPr>
                <w:rFonts w:ascii="Times New Roman" w:eastAsia="Times New Roman" w:hAnsi="Times New Roman" w:cs="Times New Roman"/>
                <w:b/>
                <w:color w:val="auto"/>
              </w:rPr>
            </w:pPr>
            <w:r w:rsidRPr="00B72933">
              <w:rPr>
                <w:rFonts w:ascii="Times New Roman" w:hAnsi="Times New Roman" w:cs="Times New Roman"/>
                <w:b/>
                <w:color w:val="auto"/>
              </w:rPr>
              <w:t>„</w:t>
            </w:r>
            <w:r w:rsidR="00DB4ABF" w:rsidRPr="00B72933">
              <w:rPr>
                <w:rFonts w:ascii="Times New Roman" w:hAnsi="Times New Roman" w:cs="Times New Roman"/>
                <w:b/>
                <w:color w:val="auto"/>
                <w:lang w:val="sr-Latn-CS"/>
              </w:rPr>
              <w:t>Endpoint Security For Business</w:t>
            </w:r>
            <w:r w:rsidR="00DB4ABF" w:rsidRPr="00B72933">
              <w:rPr>
                <w:rFonts w:ascii="Times New Roman" w:hAnsi="Times New Roman" w:cs="Times New Roman"/>
                <w:b/>
                <w:color w:val="auto"/>
              </w:rPr>
              <w:t xml:space="preserve"> </w:t>
            </w:r>
            <w:r w:rsidRPr="00B72933">
              <w:rPr>
                <w:rFonts w:ascii="Times New Roman" w:hAnsi="Times New Roman" w:cs="Times New Roman"/>
                <w:b/>
                <w:color w:val="auto"/>
              </w:rPr>
              <w:t>“</w:t>
            </w:r>
            <w:r w:rsidR="006D2BD0" w:rsidRPr="00B72933">
              <w:rPr>
                <w:rFonts w:ascii="Times New Roman" w:hAnsi="Times New Roman" w:cs="Times New Roman"/>
                <w:b/>
                <w:color w:val="auto"/>
              </w:rPr>
              <w:t xml:space="preserve"> за радне станице и сервере</w:t>
            </w:r>
          </w:p>
          <w:p w:rsidR="00D33224" w:rsidRPr="00B72933" w:rsidRDefault="00DB4ABF" w:rsidP="0072632C">
            <w:pPr>
              <w:rPr>
                <w:rFonts w:ascii="Times New Roman" w:hAnsi="Times New Roman" w:cs="Times New Roman"/>
                <w:color w:val="auto"/>
                <w:lang w:val="sr-Latn-CS"/>
              </w:rPr>
            </w:pPr>
            <w:r w:rsidRPr="00B72933">
              <w:rPr>
                <w:rFonts w:ascii="Times New Roman" w:hAnsi="Times New Roman" w:cs="Times New Roman"/>
                <w:color w:val="auto"/>
              </w:rPr>
              <w:t xml:space="preserve">са роком важења </w:t>
            </w:r>
            <w:r w:rsidR="0072632C" w:rsidRPr="00B72933">
              <w:rPr>
                <w:rFonts w:ascii="Times New Roman" w:hAnsi="Times New Roman" w:cs="Times New Roman"/>
                <w:color w:val="auto"/>
              </w:rPr>
              <w:t>24</w:t>
            </w:r>
            <w:r w:rsidRPr="00B72933">
              <w:rPr>
                <w:rFonts w:ascii="Times New Roman" w:hAnsi="Times New Roman" w:cs="Times New Roman"/>
                <w:color w:val="auto"/>
              </w:rPr>
              <w:t xml:space="preserve"> месеци од дана инсталације</w:t>
            </w:r>
          </w:p>
        </w:tc>
        <w:tc>
          <w:tcPr>
            <w:tcW w:w="1418" w:type="dxa"/>
            <w:vAlign w:val="center"/>
          </w:tcPr>
          <w:p w:rsidR="00D33224" w:rsidRPr="00B72933" w:rsidRDefault="00D33224" w:rsidP="00F47120">
            <w:pPr>
              <w:rPr>
                <w:rFonts w:ascii="Times New Roman" w:hAnsi="Times New Roman" w:cs="Times New Roman"/>
                <w:color w:val="auto"/>
              </w:rPr>
            </w:pPr>
          </w:p>
        </w:tc>
        <w:tc>
          <w:tcPr>
            <w:tcW w:w="1276" w:type="dxa"/>
            <w:vAlign w:val="center"/>
          </w:tcPr>
          <w:p w:rsidR="00D33224" w:rsidRPr="00B72933" w:rsidRDefault="00E85042" w:rsidP="00D72D8C">
            <w:pPr>
              <w:jc w:val="center"/>
              <w:rPr>
                <w:rFonts w:ascii="Times New Roman" w:hAnsi="Times New Roman" w:cs="Times New Roman"/>
                <w:color w:val="auto"/>
              </w:rPr>
            </w:pPr>
            <w:r w:rsidRPr="00B72933">
              <w:rPr>
                <w:rFonts w:ascii="Times New Roman" w:hAnsi="Times New Roman" w:cs="Times New Roman"/>
                <w:color w:val="auto"/>
              </w:rPr>
              <w:t>Лиценцни</w:t>
            </w:r>
          </w:p>
          <w:p w:rsidR="00E85042" w:rsidRPr="00B72933" w:rsidRDefault="00E85042" w:rsidP="00D72D8C">
            <w:pPr>
              <w:jc w:val="center"/>
              <w:rPr>
                <w:rFonts w:ascii="Times New Roman" w:hAnsi="Times New Roman" w:cs="Times New Roman"/>
                <w:color w:val="auto"/>
              </w:rPr>
            </w:pPr>
            <w:r w:rsidRPr="00B72933">
              <w:rPr>
                <w:rFonts w:ascii="Times New Roman" w:hAnsi="Times New Roman" w:cs="Times New Roman"/>
                <w:color w:val="auto"/>
              </w:rPr>
              <w:t>кључ</w:t>
            </w:r>
          </w:p>
        </w:tc>
        <w:tc>
          <w:tcPr>
            <w:tcW w:w="1134" w:type="dxa"/>
            <w:vAlign w:val="center"/>
          </w:tcPr>
          <w:p w:rsidR="00D33224" w:rsidRPr="00B72933" w:rsidRDefault="00E85042" w:rsidP="00D72D8C">
            <w:pPr>
              <w:jc w:val="center"/>
              <w:rPr>
                <w:rFonts w:ascii="Times New Roman" w:hAnsi="Times New Roman" w:cs="Times New Roman"/>
                <w:color w:val="auto"/>
              </w:rPr>
            </w:pPr>
            <w:r w:rsidRPr="00B72933">
              <w:rPr>
                <w:rFonts w:ascii="Times New Roman" w:hAnsi="Times New Roman" w:cs="Times New Roman"/>
                <w:color w:val="auto"/>
              </w:rPr>
              <w:t>2260</w:t>
            </w:r>
          </w:p>
        </w:tc>
        <w:tc>
          <w:tcPr>
            <w:tcW w:w="1701" w:type="dxa"/>
            <w:vAlign w:val="center"/>
          </w:tcPr>
          <w:p w:rsidR="00D33224" w:rsidRPr="00B72933" w:rsidRDefault="00D33224" w:rsidP="008140F2">
            <w:pPr>
              <w:rPr>
                <w:rFonts w:ascii="Times New Roman" w:hAnsi="Times New Roman" w:cs="Times New Roman"/>
                <w:color w:val="auto"/>
              </w:rPr>
            </w:pPr>
          </w:p>
        </w:tc>
        <w:tc>
          <w:tcPr>
            <w:tcW w:w="1701" w:type="dxa"/>
            <w:vAlign w:val="center"/>
          </w:tcPr>
          <w:p w:rsidR="00D33224" w:rsidRPr="00B72933" w:rsidRDefault="00D33224" w:rsidP="008140F2">
            <w:pPr>
              <w:rPr>
                <w:rFonts w:ascii="Times New Roman" w:hAnsi="Times New Roman" w:cs="Times New Roman"/>
                <w:color w:val="auto"/>
              </w:rPr>
            </w:pPr>
          </w:p>
          <w:p w:rsidR="00F47120" w:rsidRPr="00B72933" w:rsidRDefault="00F47120" w:rsidP="008140F2">
            <w:pPr>
              <w:rPr>
                <w:rFonts w:ascii="Times New Roman" w:hAnsi="Times New Roman" w:cs="Times New Roman"/>
                <w:color w:val="auto"/>
              </w:rPr>
            </w:pPr>
          </w:p>
        </w:tc>
      </w:tr>
    </w:tbl>
    <w:p w:rsidR="00A073DA" w:rsidRPr="00B72933" w:rsidRDefault="00A073DA" w:rsidP="008140F2">
      <w:pPr>
        <w:rPr>
          <w:rFonts w:ascii="Times New Roman" w:hAnsi="Times New Roman" w:cs="Times New Roman"/>
        </w:rPr>
      </w:pPr>
    </w:p>
    <w:p w:rsidR="00AE49EE" w:rsidRPr="00B72933" w:rsidRDefault="00AE49EE" w:rsidP="008140F2">
      <w:pPr>
        <w:rPr>
          <w:rFonts w:ascii="Times New Roman" w:hAnsi="Times New Roman" w:cs="Times New Roman"/>
        </w:rPr>
      </w:pPr>
    </w:p>
    <w:tbl>
      <w:tblPr>
        <w:tblW w:w="0" w:type="auto"/>
        <w:tblInd w:w="303" w:type="dxa"/>
        <w:tblLayout w:type="fixed"/>
        <w:tblLook w:val="0000"/>
      </w:tblPr>
      <w:tblGrid>
        <w:gridCol w:w="5250"/>
        <w:gridCol w:w="3375"/>
      </w:tblGrid>
      <w:tr w:rsidR="001619E7" w:rsidRPr="00B72933">
        <w:tc>
          <w:tcPr>
            <w:tcW w:w="5250"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r w:rsidRPr="00B72933">
              <w:rPr>
                <w:rFonts w:ascii="Times New Roman" w:hAnsi="Times New Roman" w:cs="Times New Roman"/>
                <w:lang w:val="ru-RU"/>
              </w:rPr>
              <w:t>Укупна цена</w:t>
            </w:r>
            <w:r w:rsidR="00E85042" w:rsidRPr="00B72933">
              <w:rPr>
                <w:rFonts w:ascii="Times New Roman" w:hAnsi="Times New Roman" w:cs="Times New Roman"/>
                <w:lang w:val="ru-RU"/>
              </w:rPr>
              <w:t xml:space="preserve"> предметних услуга</w:t>
            </w:r>
            <w:r w:rsidRPr="00B72933">
              <w:rPr>
                <w:rFonts w:ascii="Times New Roman" w:hAnsi="Times New Roman" w:cs="Times New Roman"/>
                <w:lang w:val="ru-RU"/>
              </w:rPr>
              <w:t xml:space="preserve"> без ПДВ-а </w:t>
            </w:r>
            <w:r w:rsidR="00C9449B" w:rsidRPr="00B72933">
              <w:rPr>
                <w:rFonts w:ascii="Times New Roman" w:hAnsi="Times New Roman" w:cs="Times New Roman"/>
                <w:lang w:val="ru-RU"/>
              </w:rPr>
              <w:t xml:space="preserve"> на годишњем нивоу</w:t>
            </w:r>
          </w:p>
          <w:p w:rsidR="003A5A9E" w:rsidRPr="00B72933" w:rsidRDefault="003A5A9E" w:rsidP="008140F2">
            <w:pPr>
              <w:rPr>
                <w:rFonts w:ascii="Times New Roman" w:hAnsi="Times New Roman" w:cs="Times New Roman"/>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619E7" w:rsidRPr="00B72933" w:rsidRDefault="001365BA" w:rsidP="008140F2">
            <w:pPr>
              <w:rPr>
                <w:rFonts w:ascii="Times New Roman" w:hAnsi="Times New Roman" w:cs="Times New Roman"/>
                <w:lang w:val="ru-RU"/>
              </w:rPr>
            </w:pPr>
            <w:r w:rsidRPr="00B72933">
              <w:rPr>
                <w:rFonts w:ascii="Times New Roman" w:hAnsi="Times New Roman" w:cs="Times New Roman"/>
                <w:lang w:val="ru-RU"/>
              </w:rPr>
              <w:t>__________</w:t>
            </w:r>
            <w:r w:rsidR="00D532C4" w:rsidRPr="00B72933">
              <w:rPr>
                <w:rFonts w:ascii="Times New Roman" w:hAnsi="Times New Roman" w:cs="Times New Roman"/>
                <w:lang w:val="ru-RU"/>
              </w:rPr>
              <w:t>__</w:t>
            </w:r>
            <w:r w:rsidRPr="00B72933">
              <w:rPr>
                <w:rFonts w:ascii="Times New Roman" w:hAnsi="Times New Roman" w:cs="Times New Roman"/>
                <w:lang w:val="ru-RU"/>
              </w:rPr>
              <w:t xml:space="preserve"> динара</w:t>
            </w:r>
          </w:p>
        </w:tc>
      </w:tr>
      <w:tr w:rsidR="001619E7" w:rsidRPr="00B72933">
        <w:tc>
          <w:tcPr>
            <w:tcW w:w="5250" w:type="dxa"/>
            <w:tcBorders>
              <w:top w:val="single" w:sz="4" w:space="0" w:color="000000"/>
              <w:left w:val="single" w:sz="4" w:space="0" w:color="000000"/>
              <w:bottom w:val="single" w:sz="4" w:space="0" w:color="000000"/>
            </w:tcBorders>
            <w:shd w:val="clear" w:color="auto" w:fill="auto"/>
          </w:tcPr>
          <w:p w:rsidR="00C9449B" w:rsidRPr="00B72933" w:rsidRDefault="00C9449B" w:rsidP="008140F2">
            <w:pPr>
              <w:rPr>
                <w:rFonts w:ascii="Times New Roman" w:hAnsi="Times New Roman" w:cs="Times New Roman"/>
                <w:lang w:val="ru-RU"/>
              </w:rPr>
            </w:pPr>
            <w:r w:rsidRPr="00B72933">
              <w:rPr>
                <w:rFonts w:ascii="Times New Roman" w:hAnsi="Times New Roman" w:cs="Times New Roman"/>
                <w:lang w:val="ru-RU"/>
              </w:rPr>
              <w:t xml:space="preserve">Укупна цена </w:t>
            </w:r>
            <w:r w:rsidR="00E85042" w:rsidRPr="00B72933">
              <w:rPr>
                <w:rFonts w:ascii="Times New Roman" w:hAnsi="Times New Roman" w:cs="Times New Roman"/>
                <w:lang w:val="ru-RU"/>
              </w:rPr>
              <w:t>предметних услуга са</w:t>
            </w:r>
            <w:r w:rsidRPr="00B72933">
              <w:rPr>
                <w:rFonts w:ascii="Times New Roman" w:hAnsi="Times New Roman" w:cs="Times New Roman"/>
                <w:lang w:val="ru-RU"/>
              </w:rPr>
              <w:t xml:space="preserve"> ПДВ-ом на годишњем нивоу</w:t>
            </w:r>
          </w:p>
          <w:p w:rsidR="003A5A9E" w:rsidRPr="00B72933" w:rsidRDefault="003A5A9E" w:rsidP="008140F2">
            <w:pPr>
              <w:rPr>
                <w:rFonts w:ascii="Times New Roman" w:hAnsi="Times New Roman" w:cs="Times New Roman"/>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365BA" w:rsidRPr="00B72933" w:rsidRDefault="001365BA" w:rsidP="008140F2">
            <w:pPr>
              <w:rPr>
                <w:rFonts w:ascii="Times New Roman" w:hAnsi="Times New Roman" w:cs="Times New Roman"/>
                <w:lang w:val="ru-RU"/>
              </w:rPr>
            </w:pPr>
            <w:r w:rsidRPr="00B72933">
              <w:rPr>
                <w:rFonts w:ascii="Times New Roman" w:hAnsi="Times New Roman" w:cs="Times New Roman"/>
                <w:lang w:val="ru-RU"/>
              </w:rPr>
              <w:t>__________</w:t>
            </w:r>
            <w:r w:rsidR="00D532C4" w:rsidRPr="00B72933">
              <w:rPr>
                <w:rFonts w:ascii="Times New Roman" w:hAnsi="Times New Roman" w:cs="Times New Roman"/>
                <w:lang w:val="ru-RU"/>
              </w:rPr>
              <w:t>__</w:t>
            </w:r>
            <w:r w:rsidRPr="00B72933">
              <w:rPr>
                <w:rFonts w:ascii="Times New Roman" w:hAnsi="Times New Roman" w:cs="Times New Roman"/>
                <w:lang w:val="ru-RU"/>
              </w:rPr>
              <w:t xml:space="preserve"> динара</w:t>
            </w:r>
          </w:p>
        </w:tc>
      </w:tr>
      <w:tr w:rsidR="001619E7" w:rsidRPr="00B72933">
        <w:tc>
          <w:tcPr>
            <w:tcW w:w="5250" w:type="dxa"/>
            <w:tcBorders>
              <w:top w:val="single" w:sz="4" w:space="0" w:color="000000"/>
              <w:left w:val="single" w:sz="4" w:space="0" w:color="000000"/>
              <w:bottom w:val="single" w:sz="4" w:space="0" w:color="000000"/>
            </w:tcBorders>
            <w:shd w:val="clear" w:color="auto" w:fill="auto"/>
          </w:tcPr>
          <w:p w:rsidR="001619E7" w:rsidRPr="00B72933" w:rsidRDefault="001619E7" w:rsidP="007B40BA">
            <w:pPr>
              <w:rPr>
                <w:rFonts w:ascii="Times New Roman" w:hAnsi="Times New Roman" w:cs="Times New Roman"/>
                <w:lang w:val="ru-RU"/>
              </w:rPr>
            </w:pPr>
            <w:r w:rsidRPr="00B72933">
              <w:rPr>
                <w:rFonts w:ascii="Times New Roman" w:hAnsi="Times New Roman" w:cs="Times New Roman"/>
                <w:lang w:val="ru-RU"/>
              </w:rPr>
              <w:t>Рок и начин плаћања</w:t>
            </w:r>
            <w:r w:rsidR="003A5A9E" w:rsidRPr="00B72933">
              <w:rPr>
                <w:rFonts w:ascii="Times New Roman" w:hAnsi="Times New Roman" w:cs="Times New Roman"/>
                <w:lang w:val="ru-RU"/>
              </w:rPr>
              <w:t xml:space="preserve"> (не краћи од 15 нити дужи од 45 дана, од службеног пријема рачуна)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365BA" w:rsidRPr="00B72933" w:rsidRDefault="00D532C4" w:rsidP="008140F2">
            <w:pPr>
              <w:rPr>
                <w:rFonts w:ascii="Times New Roman" w:hAnsi="Times New Roman" w:cs="Times New Roman"/>
                <w:lang w:val="ru-RU"/>
              </w:rPr>
            </w:pPr>
            <w:r w:rsidRPr="00B72933">
              <w:rPr>
                <w:rFonts w:ascii="Times New Roman" w:hAnsi="Times New Roman" w:cs="Times New Roman"/>
                <w:lang w:val="ru-RU"/>
              </w:rPr>
              <w:t xml:space="preserve">     </w:t>
            </w:r>
            <w:r w:rsidR="001365BA" w:rsidRPr="00B72933">
              <w:rPr>
                <w:rFonts w:ascii="Times New Roman" w:hAnsi="Times New Roman" w:cs="Times New Roman"/>
                <w:lang w:val="ru-RU"/>
              </w:rPr>
              <w:t>_________ дана</w:t>
            </w:r>
          </w:p>
        </w:tc>
      </w:tr>
      <w:tr w:rsidR="001619E7" w:rsidRPr="00B72933">
        <w:tc>
          <w:tcPr>
            <w:tcW w:w="5250"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r w:rsidRPr="00B72933">
              <w:rPr>
                <w:rFonts w:ascii="Times New Roman" w:hAnsi="Times New Roman" w:cs="Times New Roman"/>
                <w:lang w:val="ru-RU"/>
              </w:rPr>
              <w:t>Рок важења понуде</w:t>
            </w:r>
            <w:r w:rsidR="003A5A9E" w:rsidRPr="00B72933">
              <w:rPr>
                <w:rFonts w:ascii="Times New Roman" w:hAnsi="Times New Roman" w:cs="Times New Roman"/>
                <w:lang w:val="ru-RU"/>
              </w:rPr>
              <w:t xml:space="preserve"> (не краће од 30 дана од дана јавног отварања понуда)</w:t>
            </w:r>
          </w:p>
          <w:p w:rsidR="003A5A9E" w:rsidRPr="00B72933" w:rsidRDefault="003A5A9E" w:rsidP="008140F2">
            <w:pPr>
              <w:rPr>
                <w:rFonts w:ascii="Times New Roman" w:hAnsi="Times New Roman" w:cs="Times New Roman"/>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365BA" w:rsidRPr="00B72933" w:rsidRDefault="00D532C4" w:rsidP="00D532C4">
            <w:pPr>
              <w:rPr>
                <w:rFonts w:ascii="Times New Roman" w:hAnsi="Times New Roman" w:cs="Times New Roman"/>
                <w:lang w:val="ru-RU"/>
              </w:rPr>
            </w:pPr>
            <w:r w:rsidRPr="00B72933">
              <w:rPr>
                <w:rFonts w:ascii="Times New Roman" w:hAnsi="Times New Roman" w:cs="Times New Roman"/>
                <w:lang w:val="ru-RU"/>
              </w:rPr>
              <w:t xml:space="preserve">     __</w:t>
            </w:r>
            <w:r w:rsidR="001365BA" w:rsidRPr="00B72933">
              <w:rPr>
                <w:rFonts w:ascii="Times New Roman" w:hAnsi="Times New Roman" w:cs="Times New Roman"/>
                <w:lang w:val="ru-RU"/>
              </w:rPr>
              <w:t xml:space="preserve">______ </w:t>
            </w:r>
            <w:r w:rsidRPr="00B72933">
              <w:rPr>
                <w:rFonts w:ascii="Times New Roman" w:hAnsi="Times New Roman" w:cs="Times New Roman"/>
                <w:lang w:val="ru-RU"/>
              </w:rPr>
              <w:t xml:space="preserve"> </w:t>
            </w:r>
            <w:r w:rsidR="001365BA" w:rsidRPr="00B72933">
              <w:rPr>
                <w:rFonts w:ascii="Times New Roman" w:hAnsi="Times New Roman" w:cs="Times New Roman"/>
                <w:lang w:val="ru-RU"/>
              </w:rPr>
              <w:t>дана</w:t>
            </w:r>
          </w:p>
        </w:tc>
      </w:tr>
      <w:tr w:rsidR="001619E7" w:rsidRPr="00B72933">
        <w:tc>
          <w:tcPr>
            <w:tcW w:w="5250"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lang w:val="ru-RU"/>
              </w:rPr>
            </w:pPr>
            <w:r w:rsidRPr="00B72933">
              <w:rPr>
                <w:rFonts w:ascii="Times New Roman" w:hAnsi="Times New Roman" w:cs="Times New Roman"/>
                <w:lang w:val="ru-RU"/>
              </w:rPr>
              <w:t>Рок и</w:t>
            </w:r>
            <w:r w:rsidR="003A5A9E" w:rsidRPr="00B72933">
              <w:rPr>
                <w:rFonts w:ascii="Times New Roman" w:hAnsi="Times New Roman" w:cs="Times New Roman"/>
                <w:lang w:val="ru-RU"/>
              </w:rPr>
              <w:t>звршења услуге (не дуже од 7 дана од дана закључења уговора)</w:t>
            </w:r>
          </w:p>
          <w:p w:rsidR="003A5A9E" w:rsidRPr="00B72933" w:rsidRDefault="003A5A9E" w:rsidP="008140F2">
            <w:pPr>
              <w:rPr>
                <w:rFonts w:ascii="Times New Roman" w:hAnsi="Times New Roman" w:cs="Times New Roman"/>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p w:rsidR="001365BA" w:rsidRPr="00B72933" w:rsidRDefault="00D532C4" w:rsidP="00D532C4">
            <w:pPr>
              <w:rPr>
                <w:rFonts w:ascii="Times New Roman" w:hAnsi="Times New Roman" w:cs="Times New Roman"/>
                <w:lang w:val="ru-RU"/>
              </w:rPr>
            </w:pPr>
            <w:r w:rsidRPr="00B72933">
              <w:rPr>
                <w:rFonts w:ascii="Times New Roman" w:hAnsi="Times New Roman" w:cs="Times New Roman"/>
                <w:lang w:val="ru-RU"/>
              </w:rPr>
              <w:t xml:space="preserve">     __</w:t>
            </w:r>
            <w:r w:rsidR="001365BA" w:rsidRPr="00B72933">
              <w:rPr>
                <w:rFonts w:ascii="Times New Roman" w:hAnsi="Times New Roman" w:cs="Times New Roman"/>
                <w:lang w:val="ru-RU"/>
              </w:rPr>
              <w:t>______ дана</w:t>
            </w:r>
          </w:p>
        </w:tc>
      </w:tr>
      <w:tr w:rsidR="001619E7" w:rsidRPr="00B72933">
        <w:tc>
          <w:tcPr>
            <w:tcW w:w="5250" w:type="dxa"/>
            <w:tcBorders>
              <w:top w:val="single" w:sz="4" w:space="0" w:color="000000"/>
              <w:left w:val="single" w:sz="4" w:space="0" w:color="000000"/>
              <w:bottom w:val="single" w:sz="4" w:space="0" w:color="000000"/>
            </w:tcBorders>
            <w:shd w:val="clear" w:color="auto" w:fill="auto"/>
          </w:tcPr>
          <w:p w:rsidR="001619E7" w:rsidRPr="00B72933" w:rsidRDefault="003A5A9E" w:rsidP="008140F2">
            <w:pPr>
              <w:rPr>
                <w:rFonts w:ascii="Times New Roman" w:hAnsi="Times New Roman" w:cs="Times New Roman"/>
              </w:rPr>
            </w:pPr>
            <w:r w:rsidRPr="00B72933">
              <w:rPr>
                <w:rFonts w:ascii="Times New Roman" w:hAnsi="Times New Roman" w:cs="Times New Roman"/>
              </w:rPr>
              <w:t>Рок за решавање реклам</w:t>
            </w:r>
            <w:r w:rsidR="00D72D8C" w:rsidRPr="00B72933">
              <w:rPr>
                <w:rFonts w:ascii="Times New Roman" w:hAnsi="Times New Roman" w:cs="Times New Roman"/>
              </w:rPr>
              <w:t>ације (не дуже од 3 дана</w:t>
            </w:r>
            <w:r w:rsidRPr="00B72933">
              <w:rPr>
                <w:rFonts w:ascii="Times New Roman" w:hAnsi="Times New Roman" w:cs="Times New Roman"/>
              </w:rPr>
              <w:t xml:space="preserve"> </w:t>
            </w:r>
            <w:r w:rsidR="00D72D8C" w:rsidRPr="00B72933">
              <w:rPr>
                <w:rFonts w:ascii="Times New Roman" w:hAnsi="Times New Roman" w:cs="Times New Roman"/>
                <w:color w:val="auto"/>
              </w:rPr>
              <w:t>од дана пријема обавештења – рекламације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p w:rsidR="001365BA" w:rsidRPr="00B72933" w:rsidRDefault="00D532C4" w:rsidP="00D532C4">
            <w:pPr>
              <w:rPr>
                <w:rFonts w:ascii="Times New Roman" w:hAnsi="Times New Roman" w:cs="Times New Roman"/>
              </w:rPr>
            </w:pPr>
            <w:r w:rsidRPr="00B72933">
              <w:rPr>
                <w:rFonts w:ascii="Times New Roman" w:hAnsi="Times New Roman" w:cs="Times New Roman"/>
              </w:rPr>
              <w:t xml:space="preserve">     _</w:t>
            </w:r>
            <w:r w:rsidR="001365BA" w:rsidRPr="00B72933">
              <w:rPr>
                <w:rFonts w:ascii="Times New Roman" w:hAnsi="Times New Roman" w:cs="Times New Roman"/>
              </w:rPr>
              <w:t xml:space="preserve">______ </w:t>
            </w:r>
            <w:r w:rsidRPr="00B72933">
              <w:rPr>
                <w:rFonts w:ascii="Times New Roman" w:hAnsi="Times New Roman" w:cs="Times New Roman"/>
              </w:rPr>
              <w:t xml:space="preserve"> </w:t>
            </w:r>
            <w:r w:rsidR="001365BA" w:rsidRPr="00B72933">
              <w:rPr>
                <w:rFonts w:ascii="Times New Roman" w:hAnsi="Times New Roman" w:cs="Times New Roman"/>
              </w:rPr>
              <w:t>дана</w:t>
            </w:r>
          </w:p>
        </w:tc>
      </w:tr>
    </w:tbl>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0E1A2A" w:rsidP="008140F2">
      <w:pPr>
        <w:rPr>
          <w:rFonts w:ascii="Times New Roman" w:hAnsi="Times New Roman" w:cs="Times New Roman"/>
        </w:rPr>
      </w:pPr>
      <w:r w:rsidRPr="00B72933">
        <w:rPr>
          <w:rFonts w:ascii="Times New Roman" w:hAnsi="Times New Roman" w:cs="Times New Roman"/>
        </w:rPr>
        <w:t xml:space="preserve">              </w:t>
      </w:r>
      <w:r w:rsidR="001619E7" w:rsidRPr="00B72933">
        <w:rPr>
          <w:rFonts w:ascii="Times New Roman" w:hAnsi="Times New Roman" w:cs="Times New Roman"/>
        </w:rPr>
        <w:t xml:space="preserve">Датум </w:t>
      </w:r>
      <w:r w:rsidR="001619E7" w:rsidRPr="00B72933">
        <w:rPr>
          <w:rFonts w:ascii="Times New Roman" w:hAnsi="Times New Roman" w:cs="Times New Roman"/>
        </w:rPr>
        <w:tab/>
      </w:r>
      <w:r w:rsidR="001619E7" w:rsidRPr="00B72933">
        <w:rPr>
          <w:rFonts w:ascii="Times New Roman" w:hAnsi="Times New Roman" w:cs="Times New Roman"/>
        </w:rPr>
        <w:tab/>
      </w:r>
      <w:r w:rsidR="001619E7" w:rsidRPr="00B72933">
        <w:rPr>
          <w:rFonts w:ascii="Times New Roman" w:hAnsi="Times New Roman" w:cs="Times New Roman"/>
        </w:rPr>
        <w:tab/>
      </w:r>
      <w:r w:rsidR="001619E7" w:rsidRPr="00B72933">
        <w:rPr>
          <w:rFonts w:ascii="Times New Roman" w:hAnsi="Times New Roman" w:cs="Times New Roman"/>
        </w:rPr>
        <w:tab/>
      </w:r>
      <w:r w:rsidR="001619E7" w:rsidRPr="00B72933">
        <w:rPr>
          <w:rFonts w:ascii="Times New Roman" w:hAnsi="Times New Roman" w:cs="Times New Roman"/>
        </w:rPr>
        <w:tab/>
        <w:t xml:space="preserve">            </w:t>
      </w:r>
      <w:r w:rsidRPr="00B72933">
        <w:rPr>
          <w:rFonts w:ascii="Times New Roman" w:hAnsi="Times New Roman" w:cs="Times New Roman"/>
        </w:rPr>
        <w:t xml:space="preserve">               </w:t>
      </w:r>
      <w:r w:rsidR="001619E7" w:rsidRPr="00B72933">
        <w:rPr>
          <w:rFonts w:ascii="Times New Roman" w:hAnsi="Times New Roman" w:cs="Times New Roman"/>
        </w:rPr>
        <w:t xml:space="preserve">  Понуђач</w:t>
      </w:r>
    </w:p>
    <w:p w:rsidR="001619E7" w:rsidRPr="00B72933" w:rsidRDefault="001619E7" w:rsidP="008140F2">
      <w:pPr>
        <w:rPr>
          <w:rFonts w:ascii="Times New Roman" w:eastAsia="TimesNewRomanPS-BoldMT" w:hAnsi="Times New Roman" w:cs="Times New Roman"/>
          <w:b/>
          <w:i/>
          <w:iCs/>
          <w:color w:val="002060"/>
        </w:rPr>
      </w:pPr>
      <w:r w:rsidRPr="00B72933">
        <w:rPr>
          <w:rFonts w:ascii="Times New Roman" w:hAnsi="Times New Roman" w:cs="Times New Roman"/>
        </w:rPr>
        <w:t xml:space="preserve">    </w:t>
      </w:r>
    </w:p>
    <w:p w:rsidR="001619E7" w:rsidRPr="00B72933" w:rsidRDefault="001619E7" w:rsidP="008140F2">
      <w:pPr>
        <w:rPr>
          <w:rFonts w:ascii="Times New Roman" w:hAnsi="Times New Roman" w:cs="Times New Roman"/>
        </w:rPr>
      </w:pPr>
      <w:r w:rsidRPr="00B72933">
        <w:rPr>
          <w:rFonts w:ascii="Times New Roman" w:hAnsi="Times New Roman" w:cs="Times New Roman"/>
        </w:rPr>
        <w:t>____________________</w:t>
      </w:r>
      <w:r w:rsidRPr="00B72933">
        <w:rPr>
          <w:rFonts w:ascii="Times New Roman" w:hAnsi="Times New Roman" w:cs="Times New Roman"/>
        </w:rPr>
        <w:tab/>
      </w:r>
      <w:r w:rsidR="000E1A2A" w:rsidRPr="00B72933">
        <w:rPr>
          <w:rFonts w:ascii="Times New Roman" w:hAnsi="Times New Roman" w:cs="Times New Roman"/>
        </w:rPr>
        <w:t xml:space="preserve">             М. П.                             </w:t>
      </w:r>
      <w:r w:rsidRPr="00B72933">
        <w:rPr>
          <w:rFonts w:ascii="Times New Roman" w:hAnsi="Times New Roman" w:cs="Times New Roman"/>
        </w:rPr>
        <w:t>__________________</w:t>
      </w:r>
    </w:p>
    <w:p w:rsidR="001619E7" w:rsidRPr="00B72933" w:rsidRDefault="000E1A2A" w:rsidP="008140F2">
      <w:pPr>
        <w:rPr>
          <w:rFonts w:ascii="Times New Roman" w:hAnsi="Times New Roman" w:cs="Times New Roman"/>
          <w:lang w:val="en-US"/>
        </w:rPr>
      </w:pPr>
      <w:r w:rsidRPr="00B72933">
        <w:rPr>
          <w:rFonts w:ascii="Times New Roman" w:hAnsi="Times New Roman" w:cs="Times New Roman"/>
        </w:rPr>
        <w:t xml:space="preserve">         </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Напомене: </w:t>
      </w:r>
    </w:p>
    <w:p w:rsidR="00A347D6" w:rsidRPr="00B72933" w:rsidRDefault="001619E7" w:rsidP="008140F2">
      <w:pPr>
        <w:rPr>
          <w:rFonts w:ascii="Times New Roman" w:hAnsi="Times New Roman" w:cs="Times New Roman"/>
        </w:rPr>
      </w:pPr>
      <w:r w:rsidRPr="00B72933">
        <w:rPr>
          <w:rFonts w:ascii="Times New Roman" w:hAnsi="Times New Roman" w:cs="Times New Roman"/>
        </w:rPr>
        <w:t>Образац понуде понуђач мора да попуни, овери печатом и потпише, чиме потврђује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r w:rsidR="007B40BA" w:rsidRPr="00B72933">
        <w:rPr>
          <w:rFonts w:ascii="Times New Roman" w:hAnsi="Times New Roman" w:cs="Times New Roman"/>
        </w:rPr>
        <w:t>.</w:t>
      </w:r>
    </w:p>
    <w:p w:rsidR="001619E7" w:rsidRPr="00B72933" w:rsidRDefault="008C3E81" w:rsidP="008140F2">
      <w:pPr>
        <w:rPr>
          <w:rFonts w:ascii="Times New Roman" w:hAnsi="Times New Roman" w:cs="Times New Roman"/>
          <w:b/>
        </w:rPr>
      </w:pPr>
      <w:r w:rsidRPr="00B72933">
        <w:rPr>
          <w:rFonts w:ascii="Times New Roman" w:hAnsi="Times New Roman" w:cs="Times New Roman"/>
          <w:b/>
        </w:rPr>
        <w:lastRenderedPageBreak/>
        <w:t xml:space="preserve">                                                </w:t>
      </w:r>
      <w:r w:rsidR="001619E7" w:rsidRPr="00B72933">
        <w:rPr>
          <w:rFonts w:ascii="Times New Roman" w:hAnsi="Times New Roman" w:cs="Times New Roman"/>
          <w:b/>
        </w:rPr>
        <w:t>VII  МОДЕЛ УГОВОРА</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253717" w:rsidRPr="00B72933" w:rsidRDefault="001619E7" w:rsidP="003223FF">
      <w:pPr>
        <w:jc w:val="center"/>
        <w:rPr>
          <w:rFonts w:ascii="Times New Roman" w:hAnsi="Times New Roman" w:cs="Times New Roman"/>
          <w:b/>
        </w:rPr>
      </w:pPr>
      <w:r w:rsidRPr="00B72933">
        <w:rPr>
          <w:rFonts w:ascii="Times New Roman" w:hAnsi="Times New Roman" w:cs="Times New Roman"/>
          <w:b/>
        </w:rPr>
        <w:t xml:space="preserve">УГОВОР О </w:t>
      </w:r>
      <w:r w:rsidR="00253717" w:rsidRPr="00B72933">
        <w:rPr>
          <w:rFonts w:ascii="Times New Roman" w:hAnsi="Times New Roman" w:cs="Times New Roman"/>
          <w:b/>
        </w:rPr>
        <w:t xml:space="preserve">КОРИШЋЕЊУ И </w:t>
      </w:r>
      <w:r w:rsidR="00662251" w:rsidRPr="00B72933">
        <w:rPr>
          <w:rFonts w:ascii="Times New Roman" w:hAnsi="Times New Roman" w:cs="Times New Roman"/>
          <w:b/>
        </w:rPr>
        <w:t xml:space="preserve">ОДРЖАВАЊУ </w:t>
      </w:r>
      <w:r w:rsidR="008140F2" w:rsidRPr="00B72933">
        <w:rPr>
          <w:rFonts w:ascii="Times New Roman" w:hAnsi="Times New Roman" w:cs="Times New Roman"/>
          <w:b/>
        </w:rPr>
        <w:t>ЛИЦЕНЦИ</w:t>
      </w:r>
    </w:p>
    <w:p w:rsidR="001619E7" w:rsidRPr="00B72933" w:rsidRDefault="008140F2" w:rsidP="003223FF">
      <w:pPr>
        <w:jc w:val="center"/>
        <w:rPr>
          <w:rFonts w:ascii="Times New Roman" w:hAnsi="Times New Roman" w:cs="Times New Roman"/>
          <w:b/>
        </w:rPr>
      </w:pPr>
      <w:r w:rsidRPr="00B72933">
        <w:rPr>
          <w:rFonts w:ascii="Times New Roman" w:hAnsi="Times New Roman" w:cs="Times New Roman"/>
          <w:b/>
        </w:rPr>
        <w:t xml:space="preserve">ЗА АНТИВИРУСНИ </w:t>
      </w:r>
      <w:r w:rsidR="00662251" w:rsidRPr="00B72933">
        <w:rPr>
          <w:rFonts w:ascii="Times New Roman" w:hAnsi="Times New Roman" w:cs="Times New Roman"/>
          <w:b/>
        </w:rPr>
        <w:t>СОФТВЕР</w:t>
      </w:r>
    </w:p>
    <w:p w:rsidR="001619E7" w:rsidRPr="00B72933" w:rsidRDefault="001619E7" w:rsidP="008140F2">
      <w:pPr>
        <w:rPr>
          <w:rFonts w:ascii="Times New Roman" w:hAnsi="Times New Roman" w:cs="Times New Roman"/>
        </w:rPr>
      </w:pPr>
    </w:p>
    <w:p w:rsidR="00662251" w:rsidRPr="00B72933" w:rsidRDefault="00662251"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Закључен између:</w:t>
      </w:r>
    </w:p>
    <w:p w:rsidR="001619E7" w:rsidRPr="00B72933" w:rsidRDefault="001619E7" w:rsidP="008140F2">
      <w:pPr>
        <w:rPr>
          <w:rFonts w:ascii="Times New Roman" w:hAnsi="Times New Roman" w:cs="Times New Roman"/>
        </w:rPr>
      </w:pPr>
      <w:r w:rsidRPr="00B72933">
        <w:rPr>
          <w:rFonts w:ascii="Times New Roman" w:hAnsi="Times New Roman" w:cs="Times New Roman"/>
        </w:rPr>
        <w:t>Наручиоца</w:t>
      </w:r>
      <w:r w:rsidR="00CE2428" w:rsidRPr="00B72933">
        <w:rPr>
          <w:rFonts w:ascii="Times New Roman" w:hAnsi="Times New Roman" w:cs="Times New Roman"/>
        </w:rPr>
        <w:t>:</w:t>
      </w:r>
      <w:r w:rsidRPr="00B72933">
        <w:rPr>
          <w:rFonts w:ascii="Times New Roman" w:hAnsi="Times New Roman" w:cs="Times New Roman"/>
        </w:rPr>
        <w:t xml:space="preserve"> </w:t>
      </w:r>
      <w:r w:rsidR="00CE2428" w:rsidRPr="00B72933">
        <w:rPr>
          <w:rFonts w:ascii="Times New Roman" w:hAnsi="Times New Roman" w:cs="Times New Roman"/>
        </w:rPr>
        <w:t>Република Србија-Министарство финансија-Управа царина,</w:t>
      </w:r>
      <w:r w:rsidRPr="00B72933">
        <w:rPr>
          <w:rFonts w:ascii="Times New Roman" w:hAnsi="Times New Roman" w:cs="Times New Roman"/>
        </w:rPr>
        <w:t xml:space="preserve"> </w:t>
      </w:r>
    </w:p>
    <w:p w:rsidR="00CE2428" w:rsidRPr="00B72933" w:rsidRDefault="001619E7" w:rsidP="008140F2">
      <w:pPr>
        <w:rPr>
          <w:rFonts w:ascii="Times New Roman" w:hAnsi="Times New Roman" w:cs="Times New Roman"/>
        </w:rPr>
      </w:pPr>
      <w:r w:rsidRPr="00B72933">
        <w:rPr>
          <w:rFonts w:ascii="Times New Roman" w:hAnsi="Times New Roman" w:cs="Times New Roman"/>
        </w:rPr>
        <w:t xml:space="preserve">са седиштем у </w:t>
      </w:r>
      <w:r w:rsidR="00662251" w:rsidRPr="00B72933">
        <w:rPr>
          <w:rFonts w:ascii="Times New Roman" w:hAnsi="Times New Roman" w:cs="Times New Roman"/>
        </w:rPr>
        <w:t>Београду</w:t>
      </w:r>
      <w:r w:rsidRPr="00B72933">
        <w:rPr>
          <w:rFonts w:ascii="Times New Roman" w:hAnsi="Times New Roman" w:cs="Times New Roman"/>
        </w:rPr>
        <w:t xml:space="preserve">, </w:t>
      </w:r>
      <w:r w:rsidR="00662251" w:rsidRPr="00B72933">
        <w:rPr>
          <w:rFonts w:ascii="Times New Roman" w:hAnsi="Times New Roman" w:cs="Times New Roman"/>
        </w:rPr>
        <w:t>Булевар Зорана Ђинђића 155а</w:t>
      </w:r>
      <w:r w:rsidRPr="00B72933">
        <w:rPr>
          <w:rFonts w:ascii="Times New Roman" w:hAnsi="Times New Roman" w:cs="Times New Roman"/>
        </w:rPr>
        <w:t xml:space="preserve">, </w:t>
      </w:r>
    </w:p>
    <w:p w:rsidR="001619E7" w:rsidRPr="00B72933" w:rsidRDefault="001619E7" w:rsidP="008140F2">
      <w:pPr>
        <w:rPr>
          <w:rFonts w:ascii="Times New Roman" w:hAnsi="Times New Roman" w:cs="Times New Roman"/>
        </w:rPr>
      </w:pPr>
      <w:r w:rsidRPr="00B72933">
        <w:rPr>
          <w:rFonts w:ascii="Times New Roman" w:hAnsi="Times New Roman" w:cs="Times New Roman"/>
        </w:rPr>
        <w:t>ПИБ</w:t>
      </w:r>
      <w:r w:rsidR="00662251" w:rsidRPr="00B72933">
        <w:rPr>
          <w:rFonts w:ascii="Times New Roman" w:hAnsi="Times New Roman" w:cs="Times New Roman"/>
        </w:rPr>
        <w:t xml:space="preserve"> </w:t>
      </w:r>
      <w:r w:rsidR="00662251" w:rsidRPr="00B72933">
        <w:rPr>
          <w:rFonts w:ascii="Times New Roman" w:hAnsi="Times New Roman" w:cs="Times New Roman"/>
          <w:noProof/>
        </w:rPr>
        <w:t>101685102</w:t>
      </w:r>
      <w:r w:rsidR="00662251" w:rsidRPr="00B72933">
        <w:rPr>
          <w:rFonts w:ascii="Times New Roman" w:hAnsi="Times New Roman" w:cs="Times New Roman"/>
        </w:rPr>
        <w:t>,</w:t>
      </w:r>
      <w:r w:rsidRPr="00B72933">
        <w:rPr>
          <w:rFonts w:ascii="Times New Roman" w:hAnsi="Times New Roman" w:cs="Times New Roman"/>
        </w:rPr>
        <w:t xml:space="preserve"> Матични број:</w:t>
      </w:r>
      <w:r w:rsidR="00662251" w:rsidRPr="00B72933">
        <w:rPr>
          <w:rFonts w:ascii="Times New Roman" w:hAnsi="Times New Roman" w:cs="Times New Roman"/>
        </w:rPr>
        <w:t xml:space="preserve"> </w:t>
      </w:r>
      <w:r w:rsidR="00662251" w:rsidRPr="00B72933">
        <w:rPr>
          <w:rFonts w:ascii="Times New Roman" w:hAnsi="Times New Roman" w:cs="Times New Roman"/>
          <w:noProof/>
          <w:lang w:val="ru-RU"/>
        </w:rPr>
        <w:t>07001410</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Број рачуна: </w:t>
      </w:r>
      <w:r w:rsidR="00662251" w:rsidRPr="00B72933">
        <w:rPr>
          <w:rFonts w:ascii="Times New Roman" w:hAnsi="Times New Roman" w:cs="Times New Roman"/>
          <w:noProof/>
        </w:rPr>
        <w:t>840-1620-21</w:t>
      </w:r>
      <w:r w:rsidRPr="00B72933">
        <w:rPr>
          <w:rFonts w:ascii="Times New Roman" w:hAnsi="Times New Roman" w:cs="Times New Roman"/>
        </w:rPr>
        <w:t>,</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кога </w:t>
      </w:r>
      <w:r w:rsidR="00677848" w:rsidRPr="00B72933">
        <w:rPr>
          <w:rFonts w:ascii="Times New Roman" w:hAnsi="Times New Roman" w:cs="Times New Roman"/>
          <w:iCs/>
        </w:rPr>
        <w:t>кога заступа  по решењу директора о преносу овлашћења број: 148-01-110-01-142/2013 од 06.11.2013. године, помоћник директора – координатор Душко Маринковић</w:t>
      </w:r>
      <w:r w:rsidRPr="00B72933">
        <w:rPr>
          <w:rFonts w:ascii="Times New Roman" w:hAnsi="Times New Roman" w:cs="Times New Roman"/>
        </w:rPr>
        <w:t xml:space="preserve"> </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(у даљем тексту: </w:t>
      </w:r>
      <w:r w:rsidR="00662251" w:rsidRPr="00B72933">
        <w:rPr>
          <w:rFonts w:ascii="Times New Roman" w:hAnsi="Times New Roman" w:cs="Times New Roman"/>
        </w:rPr>
        <w:t>Наручилац</w:t>
      </w:r>
      <w:r w:rsidRPr="00B72933">
        <w:rPr>
          <w:rFonts w:ascii="Times New Roman" w:hAnsi="Times New Roman" w:cs="Times New Roman"/>
        </w:rPr>
        <w:t>)</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и</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w:t>
      </w:r>
    </w:p>
    <w:p w:rsidR="001619E7" w:rsidRPr="00B72933" w:rsidRDefault="001619E7" w:rsidP="008140F2">
      <w:pPr>
        <w:rPr>
          <w:rFonts w:ascii="Times New Roman" w:hAnsi="Times New Roman" w:cs="Times New Roman"/>
        </w:rPr>
      </w:pPr>
      <w:r w:rsidRPr="00B72933">
        <w:rPr>
          <w:rFonts w:ascii="Times New Roman" w:hAnsi="Times New Roman" w:cs="Times New Roman"/>
        </w:rPr>
        <w:t>са седиштем у ............................................, улица .........................................., ПИБ:.......................... Матични број: ........................................</w:t>
      </w:r>
    </w:p>
    <w:p w:rsidR="001619E7" w:rsidRPr="00B72933" w:rsidRDefault="001619E7" w:rsidP="008140F2">
      <w:pPr>
        <w:rPr>
          <w:rFonts w:ascii="Times New Roman" w:hAnsi="Times New Roman" w:cs="Times New Roman"/>
        </w:rPr>
      </w:pPr>
      <w:r w:rsidRPr="00B72933">
        <w:rPr>
          <w:rFonts w:ascii="Times New Roman" w:hAnsi="Times New Roman" w:cs="Times New Roman"/>
        </w:rPr>
        <w:t>Број рачуна: ............................................ Назив банке:......................................,</w:t>
      </w:r>
    </w:p>
    <w:p w:rsidR="001619E7" w:rsidRPr="00B72933" w:rsidRDefault="001619E7" w:rsidP="008140F2">
      <w:pPr>
        <w:rPr>
          <w:rFonts w:ascii="Times New Roman" w:hAnsi="Times New Roman" w:cs="Times New Roman"/>
        </w:rPr>
      </w:pPr>
      <w:r w:rsidRPr="00B72933">
        <w:rPr>
          <w:rFonts w:ascii="Times New Roman" w:hAnsi="Times New Roman" w:cs="Times New Roman"/>
        </w:rPr>
        <w:t>Телефон:............................Телефакс:</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кога заступа................................................................... </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(у даљем тексту: </w:t>
      </w:r>
      <w:r w:rsidR="006F1E57" w:rsidRPr="00B72933">
        <w:rPr>
          <w:rFonts w:ascii="Times New Roman" w:hAnsi="Times New Roman" w:cs="Times New Roman"/>
        </w:rPr>
        <w:t>Пруж</w:t>
      </w:r>
      <w:r w:rsidR="00662251" w:rsidRPr="00B72933">
        <w:rPr>
          <w:rFonts w:ascii="Times New Roman" w:hAnsi="Times New Roman" w:cs="Times New Roman"/>
        </w:rPr>
        <w:t>алац услуге</w:t>
      </w:r>
      <w:r w:rsidRPr="00B72933">
        <w:rPr>
          <w:rFonts w:ascii="Times New Roman" w:hAnsi="Times New Roman" w:cs="Times New Roman"/>
        </w:rPr>
        <w:t>)</w:t>
      </w:r>
    </w:p>
    <w:p w:rsidR="00B96AE9" w:rsidRPr="00B72933" w:rsidRDefault="00B96AE9" w:rsidP="008140F2">
      <w:pPr>
        <w:rPr>
          <w:rFonts w:ascii="Times New Roman" w:hAnsi="Times New Roman" w:cs="Times New Roman"/>
          <w:lang w:val="ru-RU"/>
        </w:rPr>
      </w:pPr>
    </w:p>
    <w:p w:rsidR="00B96AE9" w:rsidRPr="00B72933" w:rsidRDefault="00B96AE9" w:rsidP="008140F2">
      <w:pPr>
        <w:rPr>
          <w:rFonts w:ascii="Times New Roman" w:hAnsi="Times New Roman" w:cs="Times New Roman"/>
          <w:lang w:val="ru-RU"/>
        </w:rPr>
      </w:pPr>
      <w:r w:rsidRPr="00B72933">
        <w:rPr>
          <w:rFonts w:ascii="Times New Roman" w:hAnsi="Times New Roman" w:cs="Times New Roman"/>
          <w:lang w:val="ru-RU"/>
        </w:rPr>
        <w:t>и (доње црте попуњавају само понуђачи који подносе заједничку понуду</w:t>
      </w:r>
      <w:r w:rsidR="009A01D6" w:rsidRPr="00B72933">
        <w:rPr>
          <w:rFonts w:ascii="Times New Roman" w:hAnsi="Times New Roman" w:cs="Times New Roman"/>
          <w:lang w:val="ru-RU"/>
        </w:rPr>
        <w:t xml:space="preserve">, </w:t>
      </w:r>
      <w:r w:rsidRPr="00B72933">
        <w:rPr>
          <w:rFonts w:ascii="Times New Roman" w:hAnsi="Times New Roman" w:cs="Times New Roman"/>
          <w:lang w:val="ru-RU"/>
        </w:rPr>
        <w:t xml:space="preserve"> односно понуду са учешћем подизвођача, тако што уписују називе свих учесника заједничке понуде</w:t>
      </w:r>
      <w:r w:rsidR="009A01D6" w:rsidRPr="00B72933">
        <w:rPr>
          <w:rFonts w:ascii="Times New Roman" w:hAnsi="Times New Roman" w:cs="Times New Roman"/>
          <w:lang w:val="ru-RU"/>
        </w:rPr>
        <w:t>,</w:t>
      </w:r>
      <w:r w:rsidRPr="00B72933">
        <w:rPr>
          <w:rFonts w:ascii="Times New Roman" w:hAnsi="Times New Roman" w:cs="Times New Roman"/>
          <w:lang w:val="ru-RU"/>
        </w:rPr>
        <w:t xml:space="preserve"> односно свих подизвођача)</w:t>
      </w:r>
    </w:p>
    <w:p w:rsidR="00B96AE9" w:rsidRPr="00B72933" w:rsidRDefault="00B96AE9" w:rsidP="008140F2">
      <w:pPr>
        <w:rPr>
          <w:rFonts w:ascii="Times New Roman" w:hAnsi="Times New Roman" w:cs="Times New Roman"/>
          <w:lang w:val="ru-RU"/>
        </w:rPr>
      </w:pPr>
      <w:r w:rsidRPr="00B72933">
        <w:rPr>
          <w:rFonts w:ascii="Times New Roman" w:hAnsi="Times New Roman" w:cs="Times New Roman"/>
          <w:lang w:val="ru-RU"/>
        </w:rPr>
        <w:t>______________________________________________________________________________________________________________________________________</w:t>
      </w:r>
    </w:p>
    <w:p w:rsidR="009A01D6" w:rsidRPr="00B72933" w:rsidRDefault="009A01D6" w:rsidP="008140F2">
      <w:pPr>
        <w:rPr>
          <w:rFonts w:ascii="Times New Roman" w:hAnsi="Times New Roman" w:cs="Times New Roman"/>
          <w:lang w:val="ru-RU"/>
        </w:rPr>
      </w:pPr>
    </w:p>
    <w:p w:rsidR="009A01D6" w:rsidRPr="00B72933" w:rsidRDefault="009A01D6" w:rsidP="008140F2">
      <w:pPr>
        <w:rPr>
          <w:rFonts w:ascii="Times New Roman" w:hAnsi="Times New Roman" w:cs="Times New Roman"/>
        </w:rPr>
      </w:pPr>
    </w:p>
    <w:p w:rsidR="009A01D6" w:rsidRPr="00B72933" w:rsidRDefault="009A01D6" w:rsidP="008140F2">
      <w:pPr>
        <w:rPr>
          <w:rFonts w:ascii="Times New Roman" w:hAnsi="Times New Roman" w:cs="Times New Roman"/>
        </w:rPr>
      </w:pPr>
    </w:p>
    <w:p w:rsidR="009A01D6" w:rsidRPr="00B72933" w:rsidRDefault="009A01D6"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Основ уговора:</w:t>
      </w:r>
      <w:r w:rsidR="00CE2428" w:rsidRPr="00B72933">
        <w:rPr>
          <w:rFonts w:ascii="Times New Roman" w:hAnsi="Times New Roman" w:cs="Times New Roman"/>
        </w:rPr>
        <w:t xml:space="preserve"> </w:t>
      </w:r>
      <w:r w:rsidRPr="00B72933">
        <w:rPr>
          <w:rFonts w:ascii="Times New Roman" w:hAnsi="Times New Roman" w:cs="Times New Roman"/>
        </w:rPr>
        <w:t>ЈН Број:</w:t>
      </w:r>
      <w:r w:rsidR="008140F2" w:rsidRPr="00B72933">
        <w:rPr>
          <w:rFonts w:ascii="Times New Roman" w:hAnsi="Times New Roman" w:cs="Times New Roman"/>
        </w:rPr>
        <w:t xml:space="preserve"> НВВ 6</w:t>
      </w:r>
      <w:r w:rsidR="008F0ED2" w:rsidRPr="00B72933">
        <w:rPr>
          <w:rFonts w:ascii="Times New Roman" w:hAnsi="Times New Roman" w:cs="Times New Roman"/>
        </w:rPr>
        <w:t>5/13</w:t>
      </w:r>
    </w:p>
    <w:p w:rsidR="001619E7" w:rsidRPr="00B72933" w:rsidRDefault="001619E7" w:rsidP="008140F2">
      <w:pPr>
        <w:rPr>
          <w:rFonts w:ascii="Times New Roman" w:hAnsi="Times New Roman" w:cs="Times New Roman"/>
        </w:rPr>
      </w:pPr>
      <w:r w:rsidRPr="00B72933">
        <w:rPr>
          <w:rFonts w:ascii="Times New Roman" w:hAnsi="Times New Roman" w:cs="Times New Roman"/>
          <w:b/>
        </w:rPr>
        <w:t>Број и датум одлуке о додели уговора</w:t>
      </w:r>
      <w:r w:rsidRPr="00B72933">
        <w:rPr>
          <w:rFonts w:ascii="Times New Roman" w:hAnsi="Times New Roman" w:cs="Times New Roman"/>
        </w:rPr>
        <w:t>:</w:t>
      </w:r>
      <w:r w:rsidRPr="00B72933">
        <w:rPr>
          <w:rFonts w:ascii="Times New Roman" w:hAnsi="Times New Roman" w:cs="Times New Roman"/>
          <w:shd w:val="clear" w:color="auto" w:fill="808080" w:themeFill="background1" w:themeFillShade="80"/>
        </w:rPr>
        <w:t>...............................................</w:t>
      </w: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Понуда изабраног понуђача бр. </w:t>
      </w:r>
      <w:r w:rsidRPr="00B72933">
        <w:rPr>
          <w:rFonts w:ascii="Times New Roman" w:hAnsi="Times New Roman" w:cs="Times New Roman"/>
          <w:shd w:val="clear" w:color="auto" w:fill="808080" w:themeFill="background1" w:themeFillShade="80"/>
        </w:rPr>
        <w:t>______ од...............................</w:t>
      </w:r>
    </w:p>
    <w:p w:rsidR="001619E7" w:rsidRPr="00B72933" w:rsidRDefault="001619E7" w:rsidP="008140F2">
      <w:pPr>
        <w:rPr>
          <w:rFonts w:ascii="Times New Roman" w:hAnsi="Times New Roman" w:cs="Times New Roman"/>
        </w:rPr>
      </w:pPr>
    </w:p>
    <w:p w:rsidR="00CE2428" w:rsidRPr="00B72933" w:rsidRDefault="00071AC5" w:rsidP="008A7793">
      <w:pPr>
        <w:pStyle w:val="Heading2"/>
        <w:numPr>
          <w:ilvl w:val="0"/>
          <w:numId w:val="0"/>
        </w:numPr>
        <w:jc w:val="left"/>
        <w:rPr>
          <w:rFonts w:ascii="Times New Roman" w:hAnsi="Times New Roman" w:cs="Times New Roman"/>
          <w:smallCaps/>
          <w:kern w:val="24"/>
          <w:sz w:val="24"/>
        </w:rPr>
      </w:pPr>
      <w:r w:rsidRPr="00B72933">
        <w:rPr>
          <w:rFonts w:ascii="Times New Roman" w:hAnsi="Times New Roman" w:cs="Times New Roman"/>
          <w:smallCaps/>
          <w:kern w:val="24"/>
          <w:sz w:val="24"/>
        </w:rPr>
        <w:t>Предмет уговора</w:t>
      </w:r>
    </w:p>
    <w:p w:rsidR="00CE2428" w:rsidRPr="00B72933" w:rsidRDefault="00CE2428" w:rsidP="008140F2">
      <w:pPr>
        <w:rPr>
          <w:rFonts w:ascii="Times New Roman" w:hAnsi="Times New Roman" w:cs="Times New Roman"/>
          <w:b/>
        </w:rPr>
      </w:pPr>
      <w:r w:rsidRPr="00B72933">
        <w:rPr>
          <w:rFonts w:ascii="Times New Roman" w:hAnsi="Times New Roman" w:cs="Times New Roman"/>
          <w:b/>
        </w:rPr>
        <w:t>Члан 1.</w:t>
      </w:r>
    </w:p>
    <w:p w:rsidR="00CE2428" w:rsidRPr="00B72933" w:rsidRDefault="00CE2428" w:rsidP="008140F2">
      <w:pPr>
        <w:pStyle w:val="BodyText"/>
        <w:rPr>
          <w:rFonts w:ascii="Times New Roman" w:hAnsi="Times New Roman" w:cs="Times New Roman"/>
          <w:noProof/>
          <w:color w:val="auto"/>
        </w:rPr>
      </w:pPr>
      <w:r w:rsidRPr="00B72933">
        <w:rPr>
          <w:rFonts w:ascii="Times New Roman" w:hAnsi="Times New Roman" w:cs="Times New Roman"/>
          <w:noProof/>
        </w:rPr>
        <w:t xml:space="preserve">Предмет овог уговора су услуге </w:t>
      </w:r>
      <w:r w:rsidR="00677848" w:rsidRPr="00B72933">
        <w:rPr>
          <w:rFonts w:ascii="Times New Roman" w:hAnsi="Times New Roman" w:cs="Times New Roman"/>
          <w:noProof/>
        </w:rPr>
        <w:t xml:space="preserve">– коришћење и </w:t>
      </w:r>
      <w:r w:rsidRPr="00B72933">
        <w:rPr>
          <w:rFonts w:ascii="Times New Roman" w:hAnsi="Times New Roman" w:cs="Times New Roman"/>
          <w:lang w:val="ru-RU"/>
        </w:rPr>
        <w:t xml:space="preserve">одржавања </w:t>
      </w:r>
      <w:r w:rsidR="008140F2" w:rsidRPr="00B72933">
        <w:rPr>
          <w:rFonts w:ascii="Times New Roman" w:hAnsi="Times New Roman" w:cs="Times New Roman"/>
          <w:lang w:val="ru-RU"/>
        </w:rPr>
        <w:t>лиценци за антивирусни софтвер</w:t>
      </w:r>
      <w:r w:rsidRPr="00B72933">
        <w:rPr>
          <w:rFonts w:ascii="Times New Roman" w:hAnsi="Times New Roman" w:cs="Times New Roman"/>
          <w:noProof/>
        </w:rPr>
        <w:t xml:space="preserve">, где се </w:t>
      </w:r>
      <w:r w:rsidR="006F1E57" w:rsidRPr="00B72933">
        <w:rPr>
          <w:rFonts w:ascii="Times New Roman" w:hAnsi="Times New Roman" w:cs="Times New Roman"/>
          <w:noProof/>
        </w:rPr>
        <w:t>ПРУЖ</w:t>
      </w:r>
      <w:r w:rsidRPr="00B72933">
        <w:rPr>
          <w:rFonts w:ascii="Times New Roman" w:hAnsi="Times New Roman" w:cs="Times New Roman"/>
          <w:iCs/>
          <w:caps/>
          <w:noProof/>
        </w:rPr>
        <w:t>алац услуге</w:t>
      </w:r>
      <w:r w:rsidRPr="00B72933">
        <w:rPr>
          <w:rFonts w:ascii="Times New Roman" w:hAnsi="Times New Roman" w:cs="Times New Roman"/>
          <w:caps/>
          <w:noProof/>
        </w:rPr>
        <w:t xml:space="preserve"> </w:t>
      </w:r>
      <w:r w:rsidRPr="00B72933">
        <w:rPr>
          <w:rFonts w:ascii="Times New Roman" w:hAnsi="Times New Roman" w:cs="Times New Roman"/>
          <w:noProof/>
        </w:rPr>
        <w:t xml:space="preserve">обавезује да </w:t>
      </w:r>
      <w:r w:rsidR="00677848" w:rsidRPr="00B72933">
        <w:rPr>
          <w:rFonts w:ascii="Times New Roman" w:hAnsi="Times New Roman" w:cs="Times New Roman"/>
          <w:noProof/>
        </w:rPr>
        <w:t>испоручи лиценце  и за време важења Уговора бесплатно врши одржавање и техничку подршку</w:t>
      </w:r>
      <w:r w:rsidRPr="00B72933">
        <w:rPr>
          <w:rFonts w:ascii="Times New Roman" w:hAnsi="Times New Roman" w:cs="Times New Roman"/>
          <w:iCs/>
          <w:caps/>
          <w:noProof/>
        </w:rPr>
        <w:t>,</w:t>
      </w:r>
      <w:r w:rsidRPr="00B72933">
        <w:rPr>
          <w:rFonts w:ascii="Times New Roman" w:hAnsi="Times New Roman" w:cs="Times New Roman"/>
          <w:noProof/>
        </w:rPr>
        <w:t xml:space="preserve"> а </w:t>
      </w:r>
      <w:r w:rsidR="009453DB" w:rsidRPr="00B72933">
        <w:rPr>
          <w:rFonts w:ascii="Times New Roman" w:hAnsi="Times New Roman" w:cs="Times New Roman"/>
          <w:iCs/>
          <w:caps/>
          <w:noProof/>
        </w:rPr>
        <w:t>НАРУЧИЛАЦ</w:t>
      </w:r>
      <w:r w:rsidRPr="00B72933">
        <w:rPr>
          <w:rFonts w:ascii="Times New Roman" w:hAnsi="Times New Roman" w:cs="Times New Roman"/>
          <w:noProof/>
        </w:rPr>
        <w:t xml:space="preserve"> </w:t>
      </w:r>
      <w:r w:rsidRPr="00B72933">
        <w:rPr>
          <w:rFonts w:ascii="Times New Roman" w:hAnsi="Times New Roman" w:cs="Times New Roman"/>
          <w:noProof/>
          <w:color w:val="auto"/>
        </w:rPr>
        <w:t>се обавезује да у складу са потребама и одобреним буџетским средствима,  плати уговорену цену</w:t>
      </w:r>
      <w:r w:rsidR="00DA62B0" w:rsidRPr="00B72933">
        <w:rPr>
          <w:rFonts w:ascii="Times New Roman" w:hAnsi="Times New Roman" w:cs="Times New Roman"/>
          <w:noProof/>
          <w:color w:val="auto"/>
          <w:lang w:val="sr-Latn-CS"/>
        </w:rPr>
        <w:t xml:space="preserve"> </w:t>
      </w:r>
      <w:r w:rsidR="00DA62B0" w:rsidRPr="00B72933">
        <w:rPr>
          <w:rFonts w:ascii="Times New Roman" w:hAnsi="Times New Roman" w:cs="Times New Roman"/>
          <w:noProof/>
          <w:color w:val="auto"/>
        </w:rPr>
        <w:t>на годишњем нивоу</w:t>
      </w:r>
      <w:r w:rsidRPr="00B72933">
        <w:rPr>
          <w:rFonts w:ascii="Times New Roman" w:hAnsi="Times New Roman" w:cs="Times New Roman"/>
          <w:noProof/>
          <w:color w:val="auto"/>
        </w:rPr>
        <w:t>.</w:t>
      </w:r>
    </w:p>
    <w:p w:rsidR="001C5DE8" w:rsidRPr="00B72933" w:rsidRDefault="00CE2428" w:rsidP="008140F2">
      <w:pPr>
        <w:rPr>
          <w:rFonts w:ascii="Times New Roman" w:hAnsi="Times New Roman" w:cs="Times New Roman"/>
          <w:noProof/>
        </w:rPr>
      </w:pPr>
      <w:r w:rsidRPr="00B72933">
        <w:rPr>
          <w:rFonts w:ascii="Times New Roman" w:hAnsi="Times New Roman" w:cs="Times New Roman"/>
          <w:noProof/>
        </w:rPr>
        <w:t>Услуге које су предмет овог Уговора морају бити пружене у складу са техничком спецификацијом</w:t>
      </w:r>
      <w:r w:rsidR="00493FAF" w:rsidRPr="00B72933">
        <w:rPr>
          <w:rFonts w:ascii="Times New Roman" w:hAnsi="Times New Roman" w:cs="Times New Roman"/>
          <w:noProof/>
        </w:rPr>
        <w:t>.</w:t>
      </w:r>
    </w:p>
    <w:p w:rsidR="006F1E57" w:rsidRPr="00B72933" w:rsidRDefault="006F1E57" w:rsidP="008140F2">
      <w:pPr>
        <w:rPr>
          <w:rFonts w:ascii="Times New Roman" w:hAnsi="Times New Roman" w:cs="Times New Roman"/>
        </w:rPr>
      </w:pPr>
    </w:p>
    <w:p w:rsidR="006F1E57" w:rsidRPr="00B72933" w:rsidRDefault="00493FAF" w:rsidP="008140F2">
      <w:pPr>
        <w:rPr>
          <w:rFonts w:ascii="Times New Roman" w:hAnsi="Times New Roman" w:cs="Times New Roman"/>
        </w:rPr>
      </w:pPr>
      <w:r w:rsidRPr="00B72933">
        <w:rPr>
          <w:rFonts w:ascii="Times New Roman" w:hAnsi="Times New Roman" w:cs="Times New Roman"/>
        </w:rPr>
        <w:lastRenderedPageBreak/>
        <w:t>Прилози и саставни делови овог Уговора су:</w:t>
      </w:r>
    </w:p>
    <w:p w:rsidR="006F1E57" w:rsidRPr="00B72933" w:rsidRDefault="006F1E57" w:rsidP="008140F2">
      <w:pPr>
        <w:rPr>
          <w:rFonts w:ascii="Times New Roman" w:hAnsi="Times New Roman" w:cs="Times New Roman"/>
        </w:rPr>
      </w:pPr>
      <w:r w:rsidRPr="00B72933">
        <w:rPr>
          <w:rFonts w:ascii="Times New Roman" w:hAnsi="Times New Roman" w:cs="Times New Roman"/>
        </w:rPr>
        <w:t>-</w:t>
      </w:r>
      <w:r w:rsidR="00493FAF" w:rsidRPr="00B72933">
        <w:rPr>
          <w:rFonts w:ascii="Times New Roman" w:hAnsi="Times New Roman" w:cs="Times New Roman"/>
        </w:rPr>
        <w:t xml:space="preserve"> </w:t>
      </w:r>
      <w:r w:rsidR="001C5DE8" w:rsidRPr="00B72933">
        <w:rPr>
          <w:rFonts w:ascii="Times New Roman" w:hAnsi="Times New Roman" w:cs="Times New Roman"/>
        </w:rPr>
        <w:t>образац понуде</w:t>
      </w:r>
    </w:p>
    <w:p w:rsidR="006F1E57" w:rsidRPr="00B72933" w:rsidRDefault="006F1E57" w:rsidP="008140F2">
      <w:pPr>
        <w:rPr>
          <w:rFonts w:ascii="Times New Roman" w:hAnsi="Times New Roman" w:cs="Times New Roman"/>
        </w:rPr>
      </w:pPr>
      <w:r w:rsidRPr="00B72933">
        <w:rPr>
          <w:rFonts w:ascii="Times New Roman" w:hAnsi="Times New Roman" w:cs="Times New Roman"/>
        </w:rPr>
        <w:t xml:space="preserve">- </w:t>
      </w:r>
      <w:r w:rsidR="0072632C" w:rsidRPr="00B72933">
        <w:rPr>
          <w:rFonts w:ascii="Times New Roman" w:hAnsi="Times New Roman" w:cs="Times New Roman"/>
        </w:rPr>
        <w:t xml:space="preserve">техничка спецификација </w:t>
      </w:r>
      <w:r w:rsidR="001C5DE8" w:rsidRPr="00B72933">
        <w:rPr>
          <w:rFonts w:ascii="Times New Roman" w:hAnsi="Times New Roman" w:cs="Times New Roman"/>
        </w:rPr>
        <w:t xml:space="preserve"> </w:t>
      </w:r>
      <w:r w:rsidRPr="00B72933">
        <w:rPr>
          <w:rFonts w:ascii="Times New Roman" w:hAnsi="Times New Roman" w:cs="Times New Roman"/>
        </w:rPr>
        <w:t>и</w:t>
      </w:r>
    </w:p>
    <w:p w:rsidR="006F1E57" w:rsidRPr="00B72933" w:rsidRDefault="006F1E57" w:rsidP="008140F2">
      <w:pPr>
        <w:rPr>
          <w:rFonts w:ascii="Times New Roman" w:hAnsi="Times New Roman" w:cs="Times New Roman"/>
        </w:rPr>
      </w:pPr>
      <w:r w:rsidRPr="00B72933">
        <w:rPr>
          <w:rFonts w:ascii="Times New Roman" w:hAnsi="Times New Roman" w:cs="Times New Roman"/>
        </w:rPr>
        <w:t xml:space="preserve">- </w:t>
      </w:r>
      <w:r w:rsidR="001C5DE8" w:rsidRPr="00B72933">
        <w:rPr>
          <w:rFonts w:ascii="Times New Roman" w:hAnsi="Times New Roman" w:cs="Times New Roman"/>
        </w:rPr>
        <w:t>банкарска гаранција</w:t>
      </w:r>
      <w:r w:rsidR="00695A1F" w:rsidRPr="00B72933">
        <w:rPr>
          <w:rFonts w:ascii="Times New Roman" w:hAnsi="Times New Roman" w:cs="Times New Roman"/>
        </w:rPr>
        <w:t xml:space="preserve"> </w:t>
      </w:r>
      <w:r w:rsidR="009A01D6" w:rsidRPr="00B72933">
        <w:rPr>
          <w:rFonts w:ascii="Times New Roman" w:hAnsi="Times New Roman" w:cs="Times New Roman"/>
          <w:color w:val="auto"/>
        </w:rPr>
        <w:t>за добро извршење посла</w:t>
      </w:r>
      <w:r w:rsidR="001C5DE8" w:rsidRPr="00B72933">
        <w:rPr>
          <w:rFonts w:ascii="Times New Roman" w:hAnsi="Times New Roman" w:cs="Times New Roman"/>
        </w:rPr>
        <w:t>.</w:t>
      </w:r>
    </w:p>
    <w:p w:rsidR="006F1E57" w:rsidRPr="00B72933" w:rsidRDefault="006F1E57" w:rsidP="008140F2">
      <w:pPr>
        <w:rPr>
          <w:rFonts w:ascii="Times New Roman" w:hAnsi="Times New Roman" w:cs="Times New Roman"/>
        </w:rPr>
      </w:pPr>
    </w:p>
    <w:p w:rsidR="006F1E57" w:rsidRPr="00B72933" w:rsidRDefault="00071AC5" w:rsidP="008140F2">
      <w:pPr>
        <w:rPr>
          <w:rFonts w:ascii="Times New Roman" w:hAnsi="Times New Roman" w:cs="Times New Roman"/>
          <w:b/>
          <w:smallCaps/>
          <w:kern w:val="24"/>
        </w:rPr>
      </w:pPr>
      <w:r w:rsidRPr="00B72933">
        <w:rPr>
          <w:rFonts w:ascii="Times New Roman" w:hAnsi="Times New Roman" w:cs="Times New Roman"/>
          <w:b/>
          <w:smallCaps/>
          <w:kern w:val="24"/>
        </w:rPr>
        <w:t>Цена</w:t>
      </w:r>
    </w:p>
    <w:p w:rsidR="001C5DE8" w:rsidRPr="00B72933" w:rsidRDefault="001C5DE8" w:rsidP="008140F2">
      <w:pPr>
        <w:rPr>
          <w:rFonts w:ascii="Times New Roman" w:hAnsi="Times New Roman" w:cs="Times New Roman"/>
          <w:b/>
        </w:rPr>
      </w:pPr>
      <w:r w:rsidRPr="00B72933">
        <w:rPr>
          <w:rFonts w:ascii="Times New Roman" w:hAnsi="Times New Roman" w:cs="Times New Roman"/>
          <w:b/>
        </w:rPr>
        <w:t>Члан 2.</w:t>
      </w:r>
    </w:p>
    <w:p w:rsidR="001A4B93" w:rsidRPr="00B72933" w:rsidRDefault="001A4B93" w:rsidP="008140F2">
      <w:pPr>
        <w:pStyle w:val="BodyText"/>
        <w:rPr>
          <w:rFonts w:ascii="Times New Roman" w:hAnsi="Times New Roman" w:cs="Times New Roman"/>
          <w:noProof/>
          <w:lang w:val="ru-RU"/>
        </w:rPr>
      </w:pPr>
    </w:p>
    <w:p w:rsidR="001C5DE8" w:rsidRPr="00B72933" w:rsidRDefault="001C5DE8" w:rsidP="008140F2">
      <w:pPr>
        <w:pStyle w:val="BodyTextIndent"/>
        <w:rPr>
          <w:rFonts w:ascii="Times New Roman" w:hAnsi="Times New Roman" w:cs="Times New Roman"/>
          <w:noProof/>
          <w:color w:val="auto"/>
        </w:rPr>
      </w:pPr>
      <w:r w:rsidRPr="00B72933">
        <w:rPr>
          <w:rFonts w:ascii="Times New Roman" w:hAnsi="Times New Roman" w:cs="Times New Roman"/>
          <w:noProof/>
          <w:color w:val="auto"/>
        </w:rPr>
        <w:t>Уговорене цене за предметне услуге су:</w:t>
      </w:r>
    </w:p>
    <w:p w:rsidR="001A4B93" w:rsidRPr="00B72933" w:rsidRDefault="001A4B93" w:rsidP="008140F2">
      <w:pPr>
        <w:pStyle w:val="BodyTextIndent"/>
        <w:rPr>
          <w:rFonts w:ascii="Times New Roman" w:hAnsi="Times New Roman" w:cs="Times New Roman"/>
          <w:noProof/>
          <w:color w:val="auto"/>
        </w:rPr>
      </w:pPr>
    </w:p>
    <w:tbl>
      <w:tblPr>
        <w:tblStyle w:val="TableGrid"/>
        <w:tblW w:w="10916" w:type="dxa"/>
        <w:tblInd w:w="-743" w:type="dxa"/>
        <w:tblLayout w:type="fixed"/>
        <w:tblLook w:val="04A0"/>
      </w:tblPr>
      <w:tblGrid>
        <w:gridCol w:w="709"/>
        <w:gridCol w:w="2977"/>
        <w:gridCol w:w="1418"/>
        <w:gridCol w:w="1276"/>
        <w:gridCol w:w="992"/>
        <w:gridCol w:w="1701"/>
        <w:gridCol w:w="1843"/>
      </w:tblGrid>
      <w:tr w:rsidR="00E85042" w:rsidRPr="00B72933" w:rsidTr="00825444">
        <w:tc>
          <w:tcPr>
            <w:tcW w:w="709" w:type="dxa"/>
            <w:vAlign w:val="center"/>
          </w:tcPr>
          <w:p w:rsidR="00E85042" w:rsidRPr="00B72933" w:rsidRDefault="00E85042" w:rsidP="00B96BF3">
            <w:pPr>
              <w:pStyle w:val="BodyText"/>
              <w:rPr>
                <w:rFonts w:ascii="Times New Roman" w:hAnsi="Times New Roman" w:cs="Times New Roman"/>
                <w:noProof/>
                <w:color w:val="auto"/>
              </w:rPr>
            </w:pPr>
            <w:r w:rsidRPr="00B72933">
              <w:rPr>
                <w:rFonts w:ascii="Times New Roman" w:hAnsi="Times New Roman" w:cs="Times New Roman"/>
                <w:noProof/>
                <w:color w:val="auto"/>
              </w:rPr>
              <w:t>Ре. Бр.</w:t>
            </w:r>
          </w:p>
        </w:tc>
        <w:tc>
          <w:tcPr>
            <w:tcW w:w="2977" w:type="dxa"/>
            <w:vAlign w:val="center"/>
          </w:tcPr>
          <w:p w:rsidR="00E85042" w:rsidRPr="00B72933" w:rsidRDefault="00031C42" w:rsidP="00031C42">
            <w:pPr>
              <w:pStyle w:val="BodyText"/>
              <w:jc w:val="center"/>
              <w:rPr>
                <w:rFonts w:ascii="Times New Roman" w:hAnsi="Times New Roman" w:cs="Times New Roman"/>
                <w:noProof/>
                <w:color w:val="auto"/>
              </w:rPr>
            </w:pPr>
            <w:r w:rsidRPr="00B72933">
              <w:rPr>
                <w:rFonts w:ascii="Times New Roman" w:hAnsi="Times New Roman" w:cs="Times New Roman"/>
                <w:noProof/>
                <w:color w:val="auto"/>
              </w:rPr>
              <w:t xml:space="preserve">Врста услуге </w:t>
            </w:r>
          </w:p>
        </w:tc>
        <w:tc>
          <w:tcPr>
            <w:tcW w:w="1418" w:type="dxa"/>
            <w:vAlign w:val="center"/>
          </w:tcPr>
          <w:p w:rsidR="00E85042" w:rsidRPr="00B72933" w:rsidRDefault="00E85042" w:rsidP="00B96BF3">
            <w:pPr>
              <w:pStyle w:val="BodyText"/>
              <w:rPr>
                <w:rFonts w:ascii="Times New Roman" w:hAnsi="Times New Roman" w:cs="Times New Roman"/>
                <w:noProof/>
                <w:color w:val="auto"/>
              </w:rPr>
            </w:pPr>
            <w:r w:rsidRPr="00B72933">
              <w:rPr>
                <w:rFonts w:ascii="Times New Roman" w:hAnsi="Times New Roman" w:cs="Times New Roman"/>
                <w:noProof/>
                <w:color w:val="auto"/>
              </w:rPr>
              <w:t>Произвођач</w:t>
            </w:r>
          </w:p>
        </w:tc>
        <w:tc>
          <w:tcPr>
            <w:tcW w:w="1276" w:type="dxa"/>
            <w:vAlign w:val="center"/>
          </w:tcPr>
          <w:p w:rsidR="00E85042" w:rsidRPr="00B72933" w:rsidRDefault="00E85042" w:rsidP="00071AC5">
            <w:pPr>
              <w:pStyle w:val="BodyText"/>
              <w:jc w:val="center"/>
              <w:rPr>
                <w:rFonts w:ascii="Times New Roman" w:hAnsi="Times New Roman" w:cs="Times New Roman"/>
                <w:noProof/>
                <w:color w:val="auto"/>
              </w:rPr>
            </w:pPr>
            <w:r w:rsidRPr="00B72933">
              <w:rPr>
                <w:rFonts w:ascii="Times New Roman" w:hAnsi="Times New Roman" w:cs="Times New Roman"/>
                <w:noProof/>
                <w:color w:val="auto"/>
              </w:rPr>
              <w:t>Јед.</w:t>
            </w:r>
          </w:p>
          <w:p w:rsidR="00E85042" w:rsidRPr="00B72933" w:rsidRDefault="00E85042" w:rsidP="00071AC5">
            <w:pPr>
              <w:pStyle w:val="BodyText"/>
              <w:jc w:val="center"/>
              <w:rPr>
                <w:rFonts w:ascii="Times New Roman" w:hAnsi="Times New Roman" w:cs="Times New Roman"/>
                <w:noProof/>
                <w:color w:val="auto"/>
              </w:rPr>
            </w:pPr>
            <w:r w:rsidRPr="00B72933">
              <w:rPr>
                <w:rFonts w:ascii="Times New Roman" w:hAnsi="Times New Roman" w:cs="Times New Roman"/>
                <w:noProof/>
                <w:color w:val="auto"/>
              </w:rPr>
              <w:t>мере</w:t>
            </w:r>
          </w:p>
        </w:tc>
        <w:tc>
          <w:tcPr>
            <w:tcW w:w="992" w:type="dxa"/>
            <w:vAlign w:val="center"/>
          </w:tcPr>
          <w:p w:rsidR="00E85042" w:rsidRPr="00B72933" w:rsidRDefault="00E85042" w:rsidP="00071AC5">
            <w:pPr>
              <w:pStyle w:val="BodyText"/>
              <w:jc w:val="center"/>
              <w:rPr>
                <w:rFonts w:ascii="Times New Roman" w:hAnsi="Times New Roman" w:cs="Times New Roman"/>
                <w:noProof/>
                <w:color w:val="auto"/>
              </w:rPr>
            </w:pPr>
            <w:r w:rsidRPr="00B72933">
              <w:rPr>
                <w:rFonts w:ascii="Times New Roman" w:hAnsi="Times New Roman" w:cs="Times New Roman"/>
                <w:noProof/>
                <w:color w:val="auto"/>
              </w:rPr>
              <w:t>Број лиценци</w:t>
            </w:r>
          </w:p>
        </w:tc>
        <w:tc>
          <w:tcPr>
            <w:tcW w:w="1701" w:type="dxa"/>
            <w:vAlign w:val="center"/>
          </w:tcPr>
          <w:p w:rsidR="00E85042" w:rsidRPr="00B72933" w:rsidRDefault="00E85042" w:rsidP="00B96BF3">
            <w:pPr>
              <w:rPr>
                <w:rFonts w:ascii="Times New Roman" w:hAnsi="Times New Roman" w:cs="Times New Roman"/>
                <w:color w:val="auto"/>
              </w:rPr>
            </w:pPr>
            <w:r w:rsidRPr="00B72933">
              <w:rPr>
                <w:rFonts w:ascii="Times New Roman" w:hAnsi="Times New Roman" w:cs="Times New Roman"/>
                <w:noProof/>
                <w:color w:val="auto"/>
              </w:rPr>
              <w:t xml:space="preserve">Цена услуга по лиценци у </w:t>
            </w:r>
            <w:r w:rsidR="00031C42" w:rsidRPr="00B72933">
              <w:rPr>
                <w:rFonts w:ascii="Times New Roman" w:hAnsi="Times New Roman" w:cs="Times New Roman"/>
                <w:noProof/>
                <w:color w:val="auto"/>
              </w:rPr>
              <w:t>динарима</w:t>
            </w:r>
          </w:p>
          <w:p w:rsidR="00E85042" w:rsidRPr="00B72933" w:rsidRDefault="00E85042" w:rsidP="00B96BF3">
            <w:pPr>
              <w:pStyle w:val="BodyText"/>
              <w:rPr>
                <w:rFonts w:ascii="Times New Roman" w:hAnsi="Times New Roman" w:cs="Times New Roman"/>
                <w:noProof/>
                <w:color w:val="auto"/>
              </w:rPr>
            </w:pPr>
            <w:r w:rsidRPr="00B72933">
              <w:rPr>
                <w:rFonts w:ascii="Times New Roman" w:hAnsi="Times New Roman" w:cs="Times New Roman"/>
                <w:noProof/>
                <w:color w:val="auto"/>
              </w:rPr>
              <w:t xml:space="preserve"> без  ПДВ-а, на годишњем нивоу</w:t>
            </w:r>
          </w:p>
        </w:tc>
        <w:tc>
          <w:tcPr>
            <w:tcW w:w="1843" w:type="dxa"/>
            <w:vAlign w:val="center"/>
          </w:tcPr>
          <w:p w:rsidR="00E85042" w:rsidRPr="00B72933" w:rsidRDefault="00E85042" w:rsidP="00B96BF3">
            <w:pPr>
              <w:rPr>
                <w:rFonts w:ascii="Times New Roman" w:hAnsi="Times New Roman" w:cs="Times New Roman"/>
                <w:color w:val="auto"/>
              </w:rPr>
            </w:pPr>
            <w:r w:rsidRPr="00B72933">
              <w:rPr>
                <w:rFonts w:ascii="Times New Roman" w:hAnsi="Times New Roman" w:cs="Times New Roman"/>
                <w:noProof/>
                <w:color w:val="auto"/>
              </w:rPr>
              <w:t xml:space="preserve">Укупна цена предметних услуга у </w:t>
            </w:r>
            <w:r w:rsidR="00031C42" w:rsidRPr="00B72933">
              <w:rPr>
                <w:rFonts w:ascii="Times New Roman" w:hAnsi="Times New Roman" w:cs="Times New Roman"/>
                <w:noProof/>
                <w:color w:val="auto"/>
              </w:rPr>
              <w:t>динарима</w:t>
            </w:r>
          </w:p>
          <w:p w:rsidR="00E85042" w:rsidRPr="00B72933" w:rsidRDefault="00E85042" w:rsidP="00B96BF3">
            <w:pPr>
              <w:pStyle w:val="BodyText"/>
              <w:rPr>
                <w:rFonts w:ascii="Times New Roman" w:hAnsi="Times New Roman" w:cs="Times New Roman"/>
                <w:noProof/>
                <w:color w:val="auto"/>
              </w:rPr>
            </w:pPr>
            <w:r w:rsidRPr="00B72933">
              <w:rPr>
                <w:rFonts w:ascii="Times New Roman" w:hAnsi="Times New Roman" w:cs="Times New Roman"/>
                <w:noProof/>
                <w:color w:val="auto"/>
              </w:rPr>
              <w:t xml:space="preserve"> без ПДВ-а, на годишњем нивоу</w:t>
            </w:r>
          </w:p>
        </w:tc>
      </w:tr>
      <w:tr w:rsidR="00E85042" w:rsidRPr="00B72933" w:rsidTr="00825444">
        <w:tc>
          <w:tcPr>
            <w:tcW w:w="709" w:type="dxa"/>
            <w:vAlign w:val="center"/>
          </w:tcPr>
          <w:p w:rsidR="00E85042" w:rsidRPr="00B72933" w:rsidRDefault="00E85042" w:rsidP="00B96BF3">
            <w:pPr>
              <w:rPr>
                <w:rFonts w:ascii="Times New Roman" w:hAnsi="Times New Roman" w:cs="Times New Roman"/>
                <w:color w:val="auto"/>
                <w:lang w:val="en-US"/>
              </w:rPr>
            </w:pPr>
            <w:r w:rsidRPr="00B72933">
              <w:rPr>
                <w:rFonts w:ascii="Times New Roman" w:hAnsi="Times New Roman" w:cs="Times New Roman"/>
                <w:color w:val="auto"/>
                <w:lang w:val="en-US"/>
              </w:rPr>
              <w:t>1.</w:t>
            </w:r>
          </w:p>
        </w:tc>
        <w:tc>
          <w:tcPr>
            <w:tcW w:w="2977" w:type="dxa"/>
            <w:vAlign w:val="center"/>
          </w:tcPr>
          <w:p w:rsidR="00031C42" w:rsidRPr="00B72933" w:rsidRDefault="00031C42" w:rsidP="00031C42">
            <w:pPr>
              <w:keepNext/>
              <w:spacing w:line="256" w:lineRule="auto"/>
              <w:jc w:val="center"/>
              <w:rPr>
                <w:rFonts w:ascii="Times New Roman" w:eastAsia="Times New Roman" w:hAnsi="Times New Roman" w:cs="Times New Roman"/>
                <w:b/>
                <w:color w:val="auto"/>
              </w:rPr>
            </w:pPr>
            <w:r w:rsidRPr="00B72933">
              <w:rPr>
                <w:rFonts w:ascii="Times New Roman" w:hAnsi="Times New Roman" w:cs="Times New Roman"/>
                <w:b/>
                <w:color w:val="auto"/>
              </w:rPr>
              <w:t>„</w:t>
            </w:r>
            <w:r w:rsidRPr="00B72933">
              <w:rPr>
                <w:rFonts w:ascii="Times New Roman" w:hAnsi="Times New Roman" w:cs="Times New Roman"/>
                <w:b/>
                <w:color w:val="auto"/>
                <w:lang w:val="sr-Latn-CS"/>
              </w:rPr>
              <w:t>Endpoint Security For Business</w:t>
            </w:r>
            <w:r w:rsidRPr="00B72933">
              <w:rPr>
                <w:rFonts w:ascii="Times New Roman" w:hAnsi="Times New Roman" w:cs="Times New Roman"/>
                <w:b/>
                <w:color w:val="auto"/>
              </w:rPr>
              <w:t xml:space="preserve"> “ за радне станице и сервере</w:t>
            </w:r>
          </w:p>
          <w:p w:rsidR="00E85042" w:rsidRPr="00B72933" w:rsidRDefault="00031C42" w:rsidP="00031C42">
            <w:pPr>
              <w:rPr>
                <w:rFonts w:ascii="Times New Roman" w:hAnsi="Times New Roman" w:cs="Times New Roman"/>
                <w:color w:val="auto"/>
                <w:lang w:val="sr-Latn-CS"/>
              </w:rPr>
            </w:pPr>
            <w:r w:rsidRPr="00B72933">
              <w:rPr>
                <w:rFonts w:ascii="Times New Roman" w:hAnsi="Times New Roman" w:cs="Times New Roman"/>
                <w:color w:val="auto"/>
              </w:rPr>
              <w:t>са роком важења 24 месеци од дана инсталације</w:t>
            </w:r>
          </w:p>
        </w:tc>
        <w:tc>
          <w:tcPr>
            <w:tcW w:w="1418" w:type="dxa"/>
            <w:vAlign w:val="center"/>
          </w:tcPr>
          <w:p w:rsidR="00E85042" w:rsidRPr="00B72933" w:rsidRDefault="00E85042" w:rsidP="00B96BF3">
            <w:pPr>
              <w:rPr>
                <w:rFonts w:ascii="Times New Roman" w:hAnsi="Times New Roman" w:cs="Times New Roman"/>
                <w:color w:val="auto"/>
              </w:rPr>
            </w:pPr>
          </w:p>
        </w:tc>
        <w:tc>
          <w:tcPr>
            <w:tcW w:w="1276" w:type="dxa"/>
            <w:vAlign w:val="center"/>
          </w:tcPr>
          <w:p w:rsidR="00E85042" w:rsidRPr="00B72933" w:rsidRDefault="00E85042" w:rsidP="00071AC5">
            <w:pPr>
              <w:jc w:val="center"/>
              <w:rPr>
                <w:rFonts w:ascii="Times New Roman" w:hAnsi="Times New Roman" w:cs="Times New Roman"/>
                <w:color w:val="auto"/>
              </w:rPr>
            </w:pPr>
            <w:r w:rsidRPr="00B72933">
              <w:rPr>
                <w:rFonts w:ascii="Times New Roman" w:hAnsi="Times New Roman" w:cs="Times New Roman"/>
                <w:color w:val="auto"/>
              </w:rPr>
              <w:t>Лиценцни</w:t>
            </w:r>
          </w:p>
          <w:p w:rsidR="00E85042" w:rsidRPr="00B72933" w:rsidRDefault="00E85042" w:rsidP="00071AC5">
            <w:pPr>
              <w:jc w:val="center"/>
              <w:rPr>
                <w:rFonts w:ascii="Times New Roman" w:hAnsi="Times New Roman" w:cs="Times New Roman"/>
                <w:color w:val="auto"/>
              </w:rPr>
            </w:pPr>
            <w:r w:rsidRPr="00B72933">
              <w:rPr>
                <w:rFonts w:ascii="Times New Roman" w:hAnsi="Times New Roman" w:cs="Times New Roman"/>
                <w:color w:val="auto"/>
              </w:rPr>
              <w:t>кључ</w:t>
            </w:r>
          </w:p>
        </w:tc>
        <w:tc>
          <w:tcPr>
            <w:tcW w:w="992" w:type="dxa"/>
            <w:vAlign w:val="center"/>
          </w:tcPr>
          <w:p w:rsidR="00E85042" w:rsidRPr="00B72933" w:rsidRDefault="00E85042" w:rsidP="00071AC5">
            <w:pPr>
              <w:jc w:val="center"/>
              <w:rPr>
                <w:rFonts w:ascii="Times New Roman" w:hAnsi="Times New Roman" w:cs="Times New Roman"/>
                <w:color w:val="auto"/>
              </w:rPr>
            </w:pPr>
            <w:r w:rsidRPr="00B72933">
              <w:rPr>
                <w:rFonts w:ascii="Times New Roman" w:hAnsi="Times New Roman" w:cs="Times New Roman"/>
                <w:color w:val="auto"/>
              </w:rPr>
              <w:t>2260</w:t>
            </w:r>
          </w:p>
        </w:tc>
        <w:tc>
          <w:tcPr>
            <w:tcW w:w="1701" w:type="dxa"/>
            <w:vAlign w:val="center"/>
          </w:tcPr>
          <w:p w:rsidR="00E85042" w:rsidRPr="00B72933" w:rsidRDefault="00E85042" w:rsidP="00B96BF3">
            <w:pPr>
              <w:rPr>
                <w:rFonts w:ascii="Times New Roman" w:hAnsi="Times New Roman" w:cs="Times New Roman"/>
                <w:color w:val="auto"/>
              </w:rPr>
            </w:pPr>
          </w:p>
        </w:tc>
        <w:tc>
          <w:tcPr>
            <w:tcW w:w="1843" w:type="dxa"/>
            <w:vAlign w:val="center"/>
          </w:tcPr>
          <w:p w:rsidR="00E85042" w:rsidRPr="00B72933" w:rsidRDefault="00E85042" w:rsidP="00B96BF3">
            <w:pPr>
              <w:rPr>
                <w:rFonts w:ascii="Times New Roman" w:hAnsi="Times New Roman" w:cs="Times New Roman"/>
                <w:color w:val="auto"/>
              </w:rPr>
            </w:pPr>
          </w:p>
          <w:p w:rsidR="00E85042" w:rsidRPr="00B72933" w:rsidRDefault="00E85042" w:rsidP="00B96BF3">
            <w:pPr>
              <w:rPr>
                <w:rFonts w:ascii="Times New Roman" w:hAnsi="Times New Roman" w:cs="Times New Roman"/>
                <w:color w:val="auto"/>
              </w:rPr>
            </w:pPr>
          </w:p>
        </w:tc>
      </w:tr>
    </w:tbl>
    <w:p w:rsidR="001C5DE8" w:rsidRPr="00B72933" w:rsidRDefault="001C5DE8" w:rsidP="008140F2">
      <w:pPr>
        <w:rPr>
          <w:rFonts w:ascii="Times New Roman" w:hAnsi="Times New Roman" w:cs="Times New Roman"/>
          <w:noProof/>
          <w:color w:val="00B050"/>
        </w:rPr>
      </w:pPr>
    </w:p>
    <w:p w:rsidR="001A4B93" w:rsidRPr="00B72933" w:rsidRDefault="001A4B93" w:rsidP="008140F2">
      <w:pPr>
        <w:rPr>
          <w:rFonts w:ascii="Times New Roman" w:hAnsi="Times New Roman" w:cs="Times New Roman"/>
          <w:color w:val="00B050"/>
        </w:rPr>
      </w:pPr>
    </w:p>
    <w:p w:rsidR="00677848" w:rsidRPr="00B72933" w:rsidRDefault="00677848" w:rsidP="008140F2">
      <w:pPr>
        <w:rPr>
          <w:rFonts w:ascii="Times New Roman" w:hAnsi="Times New Roman" w:cs="Times New Roman"/>
          <w:color w:val="auto"/>
        </w:rPr>
      </w:pPr>
      <w:r w:rsidRPr="00B72933">
        <w:rPr>
          <w:rFonts w:ascii="Times New Roman" w:hAnsi="Times New Roman" w:cs="Times New Roman"/>
          <w:color w:val="auto"/>
        </w:rPr>
        <w:t xml:space="preserve">Укупна </w:t>
      </w:r>
      <w:r w:rsidR="006B683D" w:rsidRPr="00B72933">
        <w:rPr>
          <w:rFonts w:ascii="Times New Roman" w:hAnsi="Times New Roman" w:cs="Times New Roman"/>
          <w:color w:val="auto"/>
        </w:rPr>
        <w:t xml:space="preserve">уговорена цена </w:t>
      </w:r>
      <w:r w:rsidR="001A4B93" w:rsidRPr="00B72933">
        <w:rPr>
          <w:rFonts w:ascii="Times New Roman" w:hAnsi="Times New Roman" w:cs="Times New Roman"/>
          <w:color w:val="auto"/>
        </w:rPr>
        <w:t>услуга</w:t>
      </w:r>
      <w:r w:rsidR="008F3C2F" w:rsidRPr="00B72933">
        <w:rPr>
          <w:rFonts w:ascii="Times New Roman" w:hAnsi="Times New Roman" w:cs="Times New Roman"/>
          <w:color w:val="auto"/>
        </w:rPr>
        <w:t xml:space="preserve"> на </w:t>
      </w:r>
      <w:r w:rsidR="006B683D" w:rsidRPr="00B72933">
        <w:rPr>
          <w:rFonts w:ascii="Times New Roman" w:hAnsi="Times New Roman" w:cs="Times New Roman"/>
          <w:color w:val="auto"/>
        </w:rPr>
        <w:t>годишњем нивоу је: ________________ динара</w:t>
      </w:r>
      <w:r w:rsidR="00376262" w:rsidRPr="00B72933">
        <w:rPr>
          <w:rFonts w:ascii="Times New Roman" w:hAnsi="Times New Roman" w:cs="Times New Roman"/>
          <w:color w:val="auto"/>
        </w:rPr>
        <w:t>, без ПДВ-а</w:t>
      </w:r>
      <w:r w:rsidR="0072632C" w:rsidRPr="00B72933">
        <w:rPr>
          <w:rFonts w:ascii="Times New Roman" w:hAnsi="Times New Roman" w:cs="Times New Roman"/>
          <w:color w:val="auto"/>
        </w:rPr>
        <w:t>.</w:t>
      </w:r>
    </w:p>
    <w:p w:rsidR="009453DB" w:rsidRPr="00B72933" w:rsidRDefault="009453DB" w:rsidP="008140F2">
      <w:pPr>
        <w:rPr>
          <w:rFonts w:ascii="Times New Roman" w:hAnsi="Times New Roman" w:cs="Times New Roman"/>
          <w:caps/>
          <w:noProof/>
          <w:color w:val="auto"/>
        </w:rPr>
      </w:pPr>
      <w:r w:rsidRPr="00B72933">
        <w:rPr>
          <w:rFonts w:ascii="Times New Roman" w:hAnsi="Times New Roman" w:cs="Times New Roman"/>
          <w:noProof/>
          <w:color w:val="auto"/>
        </w:rPr>
        <w:t>Обрачунати ПДВ плаћа НАРУЧИЛАЦ.</w:t>
      </w:r>
    </w:p>
    <w:p w:rsidR="0072632C" w:rsidRPr="00B72933" w:rsidRDefault="009453DB" w:rsidP="008140F2">
      <w:pPr>
        <w:rPr>
          <w:rFonts w:ascii="Times New Roman" w:hAnsi="Times New Roman" w:cs="Times New Roman"/>
          <w:noProof/>
          <w:color w:val="auto"/>
        </w:rPr>
      </w:pPr>
      <w:r w:rsidRPr="00B72933">
        <w:rPr>
          <w:rFonts w:ascii="Times New Roman" w:hAnsi="Times New Roman" w:cs="Times New Roman"/>
          <w:noProof/>
          <w:color w:val="auto"/>
        </w:rPr>
        <w:t>Уговорене цене су фиксне.</w:t>
      </w:r>
    </w:p>
    <w:p w:rsidR="0072632C" w:rsidRPr="00B72933" w:rsidRDefault="0072632C" w:rsidP="008140F2">
      <w:pPr>
        <w:rPr>
          <w:rFonts w:ascii="Times New Roman" w:hAnsi="Times New Roman" w:cs="Times New Roman"/>
          <w:noProof/>
          <w:color w:val="FF0000"/>
        </w:rPr>
      </w:pPr>
    </w:p>
    <w:p w:rsidR="006F1E57" w:rsidRPr="00B72933" w:rsidRDefault="00071AC5" w:rsidP="008140F2">
      <w:pPr>
        <w:rPr>
          <w:rFonts w:ascii="Times New Roman" w:hAnsi="Times New Roman" w:cs="Times New Roman"/>
          <w:b/>
          <w:smallCaps/>
          <w:noProof/>
          <w:kern w:val="24"/>
        </w:rPr>
      </w:pPr>
      <w:r w:rsidRPr="00B72933">
        <w:rPr>
          <w:rFonts w:ascii="Times New Roman" w:hAnsi="Times New Roman" w:cs="Times New Roman"/>
          <w:b/>
          <w:smallCaps/>
          <w:noProof/>
          <w:kern w:val="24"/>
        </w:rPr>
        <w:t>Начин плаћања</w:t>
      </w:r>
    </w:p>
    <w:p w:rsidR="006F1E57" w:rsidRPr="00B72933" w:rsidRDefault="006F1E57" w:rsidP="008140F2">
      <w:pPr>
        <w:rPr>
          <w:rFonts w:ascii="Times New Roman" w:hAnsi="Times New Roman" w:cs="Times New Roman"/>
          <w:b/>
          <w:noProof/>
        </w:rPr>
      </w:pPr>
      <w:r w:rsidRPr="00B72933">
        <w:rPr>
          <w:rFonts w:ascii="Times New Roman" w:hAnsi="Times New Roman" w:cs="Times New Roman"/>
          <w:b/>
          <w:noProof/>
        </w:rPr>
        <w:t>Члан 3.</w:t>
      </w:r>
    </w:p>
    <w:p w:rsidR="00361E02" w:rsidRPr="00B72933" w:rsidRDefault="00D33224" w:rsidP="008140F2">
      <w:pPr>
        <w:rPr>
          <w:rFonts w:ascii="Times New Roman" w:hAnsi="Times New Roman" w:cs="Times New Roman"/>
          <w:noProof/>
          <w:color w:val="auto"/>
        </w:rPr>
      </w:pPr>
      <w:r w:rsidRPr="00B72933">
        <w:rPr>
          <w:rFonts w:ascii="Times New Roman" w:hAnsi="Times New Roman" w:cs="Times New Roman"/>
          <w:noProof/>
          <w:color w:val="auto"/>
        </w:rPr>
        <w:t xml:space="preserve">Уговорени износ </w:t>
      </w:r>
      <w:r w:rsidR="009052AE" w:rsidRPr="00B72933">
        <w:rPr>
          <w:rFonts w:ascii="Times New Roman" w:hAnsi="Times New Roman" w:cs="Times New Roman"/>
          <w:noProof/>
          <w:color w:val="auto"/>
        </w:rPr>
        <w:t xml:space="preserve">на годишњем нивоу </w:t>
      </w:r>
      <w:r w:rsidRPr="00B72933">
        <w:rPr>
          <w:rFonts w:ascii="Times New Roman" w:hAnsi="Times New Roman" w:cs="Times New Roman"/>
          <w:noProof/>
          <w:color w:val="auto"/>
        </w:rPr>
        <w:t>НАРУЧИЛАЦ ће пла</w:t>
      </w:r>
      <w:r w:rsidR="00361E02" w:rsidRPr="00B72933">
        <w:rPr>
          <w:rFonts w:ascii="Times New Roman" w:hAnsi="Times New Roman" w:cs="Times New Roman"/>
          <w:noProof/>
          <w:color w:val="auto"/>
        </w:rPr>
        <w:t>ћати</w:t>
      </w:r>
      <w:r w:rsidRPr="00B72933">
        <w:rPr>
          <w:rFonts w:ascii="Times New Roman" w:hAnsi="Times New Roman" w:cs="Times New Roman"/>
          <w:noProof/>
          <w:color w:val="auto"/>
        </w:rPr>
        <w:t xml:space="preserve"> на основу рачуна </w:t>
      </w:r>
      <w:r w:rsidR="00460982" w:rsidRPr="00B72933">
        <w:rPr>
          <w:rFonts w:ascii="Times New Roman" w:hAnsi="Times New Roman" w:cs="Times New Roman"/>
          <w:noProof/>
          <w:color w:val="auto"/>
        </w:rPr>
        <w:t>који испоставља ПРУЖАЛАЦ УСЛУГЕ</w:t>
      </w:r>
      <w:r w:rsidR="00361E02" w:rsidRPr="00B72933">
        <w:rPr>
          <w:rFonts w:ascii="Times New Roman" w:hAnsi="Times New Roman" w:cs="Times New Roman"/>
          <w:noProof/>
          <w:color w:val="auto"/>
        </w:rPr>
        <w:t>.</w:t>
      </w:r>
    </w:p>
    <w:p w:rsidR="00D33224" w:rsidRPr="00B72933" w:rsidRDefault="00361E02" w:rsidP="008140F2">
      <w:pPr>
        <w:rPr>
          <w:rFonts w:ascii="Times New Roman" w:hAnsi="Times New Roman" w:cs="Times New Roman"/>
          <w:noProof/>
          <w:color w:val="auto"/>
        </w:rPr>
      </w:pPr>
      <w:r w:rsidRPr="00B72933">
        <w:rPr>
          <w:rFonts w:ascii="Times New Roman" w:hAnsi="Times New Roman" w:cs="Times New Roman"/>
          <w:noProof/>
          <w:color w:val="auto"/>
        </w:rPr>
        <w:t>Исплату рачуна по овом Уговору</w:t>
      </w:r>
      <w:r w:rsidR="00D33224" w:rsidRPr="00B72933">
        <w:rPr>
          <w:rFonts w:ascii="Times New Roman" w:hAnsi="Times New Roman" w:cs="Times New Roman"/>
          <w:noProof/>
          <w:color w:val="auto"/>
        </w:rPr>
        <w:t xml:space="preserve"> </w:t>
      </w:r>
      <w:r w:rsidRPr="00B72933">
        <w:rPr>
          <w:rFonts w:ascii="Times New Roman" w:hAnsi="Times New Roman" w:cs="Times New Roman"/>
          <w:noProof/>
          <w:color w:val="auto"/>
        </w:rPr>
        <w:t xml:space="preserve">врши НАРУЧИЛАЦ </w:t>
      </w:r>
      <w:r w:rsidR="00D33224" w:rsidRPr="00B72933">
        <w:rPr>
          <w:rFonts w:ascii="Times New Roman" w:hAnsi="Times New Roman" w:cs="Times New Roman"/>
          <w:noProof/>
          <w:color w:val="auto"/>
        </w:rPr>
        <w:t xml:space="preserve">у року од ______ дана од дана службеног пријема </w:t>
      </w:r>
      <w:r w:rsidRPr="00B72933">
        <w:rPr>
          <w:rFonts w:ascii="Times New Roman" w:hAnsi="Times New Roman" w:cs="Times New Roman"/>
          <w:noProof/>
          <w:color w:val="auto"/>
        </w:rPr>
        <w:t xml:space="preserve">исправног </w:t>
      </w:r>
      <w:r w:rsidR="00D33224" w:rsidRPr="00B72933">
        <w:rPr>
          <w:rFonts w:ascii="Times New Roman" w:hAnsi="Times New Roman" w:cs="Times New Roman"/>
          <w:noProof/>
          <w:color w:val="auto"/>
        </w:rPr>
        <w:t xml:space="preserve">рачуна, </w:t>
      </w:r>
      <w:r w:rsidR="009052AE" w:rsidRPr="00B72933">
        <w:rPr>
          <w:rFonts w:ascii="Times New Roman" w:hAnsi="Times New Roman" w:cs="Times New Roman"/>
          <w:noProof/>
          <w:color w:val="auto"/>
        </w:rPr>
        <w:t xml:space="preserve">а на основу записника о квантитативно-квалитативној примопредаји, </w:t>
      </w:r>
      <w:r w:rsidR="00D33224" w:rsidRPr="00B72933">
        <w:rPr>
          <w:rFonts w:ascii="Times New Roman" w:hAnsi="Times New Roman" w:cs="Times New Roman"/>
          <w:noProof/>
          <w:color w:val="auto"/>
        </w:rPr>
        <w:t>на рачун ПРУЖАОЦА УСЛУГЕ број ____</w:t>
      </w:r>
      <w:r w:rsidR="009052AE" w:rsidRPr="00B72933">
        <w:rPr>
          <w:rFonts w:ascii="Times New Roman" w:hAnsi="Times New Roman" w:cs="Times New Roman"/>
          <w:noProof/>
          <w:color w:val="auto"/>
        </w:rPr>
        <w:t>________</w:t>
      </w:r>
      <w:r w:rsidR="009A01D6" w:rsidRPr="00B72933">
        <w:rPr>
          <w:rFonts w:ascii="Times New Roman" w:hAnsi="Times New Roman" w:cs="Times New Roman"/>
          <w:noProof/>
          <w:color w:val="auto"/>
        </w:rPr>
        <w:t>__________</w:t>
      </w:r>
      <w:r w:rsidR="00D33224" w:rsidRPr="00B72933">
        <w:rPr>
          <w:rFonts w:ascii="Times New Roman" w:hAnsi="Times New Roman" w:cs="Times New Roman"/>
          <w:noProof/>
          <w:color w:val="auto"/>
        </w:rPr>
        <w:t>_____ код _</w:t>
      </w:r>
      <w:r w:rsidR="009052AE" w:rsidRPr="00B72933">
        <w:rPr>
          <w:rFonts w:ascii="Times New Roman" w:hAnsi="Times New Roman" w:cs="Times New Roman"/>
          <w:noProof/>
          <w:color w:val="auto"/>
        </w:rPr>
        <w:t>__________</w:t>
      </w:r>
      <w:r w:rsidR="00D33224" w:rsidRPr="00B72933">
        <w:rPr>
          <w:rFonts w:ascii="Times New Roman" w:hAnsi="Times New Roman" w:cs="Times New Roman"/>
          <w:noProof/>
          <w:color w:val="auto"/>
        </w:rPr>
        <w:t>________ банке.</w:t>
      </w:r>
    </w:p>
    <w:p w:rsidR="00361E02" w:rsidRPr="00B72933" w:rsidRDefault="00361E02" w:rsidP="008140F2">
      <w:pPr>
        <w:rPr>
          <w:rFonts w:ascii="Times New Roman" w:hAnsi="Times New Roman" w:cs="Times New Roman"/>
          <w:noProof/>
          <w:color w:val="auto"/>
        </w:rPr>
      </w:pPr>
      <w:r w:rsidRPr="00B72933">
        <w:rPr>
          <w:rFonts w:ascii="Times New Roman" w:hAnsi="Times New Roman" w:cs="Times New Roman"/>
          <w:noProof/>
          <w:color w:val="auto"/>
        </w:rPr>
        <w:t xml:space="preserve">Уговор за предметне услуге важи </w:t>
      </w:r>
      <w:r w:rsidR="0072632C" w:rsidRPr="00B72933">
        <w:rPr>
          <w:rFonts w:ascii="Times New Roman" w:hAnsi="Times New Roman" w:cs="Times New Roman"/>
          <w:noProof/>
          <w:color w:val="auto"/>
        </w:rPr>
        <w:t>2</w:t>
      </w:r>
      <w:r w:rsidRPr="00B72933">
        <w:rPr>
          <w:rFonts w:ascii="Times New Roman" w:hAnsi="Times New Roman" w:cs="Times New Roman"/>
          <w:noProof/>
          <w:color w:val="auto"/>
        </w:rPr>
        <w:t xml:space="preserve"> (</w:t>
      </w:r>
      <w:r w:rsidR="0072632C" w:rsidRPr="00B72933">
        <w:rPr>
          <w:rFonts w:ascii="Times New Roman" w:hAnsi="Times New Roman" w:cs="Times New Roman"/>
          <w:noProof/>
          <w:color w:val="auto"/>
        </w:rPr>
        <w:t>две</w:t>
      </w:r>
      <w:r w:rsidRPr="00B72933">
        <w:rPr>
          <w:rFonts w:ascii="Times New Roman" w:hAnsi="Times New Roman" w:cs="Times New Roman"/>
          <w:noProof/>
          <w:color w:val="auto"/>
        </w:rPr>
        <w:t>) године.</w:t>
      </w:r>
      <w:r w:rsidR="00C27786" w:rsidRPr="00B72933">
        <w:rPr>
          <w:rFonts w:ascii="Times New Roman" w:hAnsi="Times New Roman" w:cs="Times New Roman"/>
          <w:noProof/>
          <w:color w:val="auto"/>
        </w:rPr>
        <w:t xml:space="preserve"> </w:t>
      </w:r>
    </w:p>
    <w:p w:rsidR="00031C42" w:rsidRPr="00B72933" w:rsidRDefault="00031C42" w:rsidP="008140F2">
      <w:pPr>
        <w:rPr>
          <w:rFonts w:ascii="Times New Roman" w:hAnsi="Times New Roman" w:cs="Times New Roman"/>
          <w:color w:val="00B050"/>
        </w:rPr>
      </w:pPr>
    </w:p>
    <w:p w:rsidR="0072632C" w:rsidRPr="00B72933" w:rsidRDefault="0072632C" w:rsidP="008140F2">
      <w:pPr>
        <w:rPr>
          <w:rFonts w:ascii="Times New Roman" w:hAnsi="Times New Roman" w:cs="Times New Roman"/>
          <w:color w:val="00B050"/>
        </w:rPr>
      </w:pPr>
    </w:p>
    <w:p w:rsidR="00DB49F2" w:rsidRPr="00B72933" w:rsidRDefault="00071AC5" w:rsidP="008140F2">
      <w:pPr>
        <w:rPr>
          <w:rFonts w:ascii="Times New Roman" w:hAnsi="Times New Roman" w:cs="Times New Roman"/>
          <w:b/>
          <w:smallCaps/>
          <w:color w:val="auto"/>
          <w:kern w:val="24"/>
        </w:rPr>
      </w:pPr>
      <w:r w:rsidRPr="00B72933">
        <w:rPr>
          <w:rFonts w:ascii="Times New Roman" w:hAnsi="Times New Roman" w:cs="Times New Roman"/>
          <w:b/>
          <w:smallCaps/>
          <w:color w:val="auto"/>
          <w:kern w:val="24"/>
        </w:rPr>
        <w:t>Техничка документација</w:t>
      </w:r>
    </w:p>
    <w:p w:rsidR="00DB49F2" w:rsidRPr="00B72933" w:rsidRDefault="00DB49F2" w:rsidP="008140F2">
      <w:pPr>
        <w:rPr>
          <w:rFonts w:ascii="Times New Roman" w:hAnsi="Times New Roman" w:cs="Times New Roman"/>
          <w:b/>
          <w:color w:val="auto"/>
        </w:rPr>
      </w:pPr>
      <w:r w:rsidRPr="00B72933">
        <w:rPr>
          <w:rFonts w:ascii="Times New Roman" w:hAnsi="Times New Roman" w:cs="Times New Roman"/>
          <w:b/>
          <w:color w:val="auto"/>
        </w:rPr>
        <w:t>Члан 4.</w:t>
      </w:r>
    </w:p>
    <w:p w:rsidR="00AD7D35" w:rsidRPr="00B72933" w:rsidRDefault="00AD7D35" w:rsidP="008140F2">
      <w:pPr>
        <w:rPr>
          <w:rFonts w:ascii="Times New Roman" w:hAnsi="Times New Roman" w:cs="Times New Roman"/>
          <w:color w:val="auto"/>
        </w:rPr>
      </w:pPr>
      <w:r w:rsidRPr="00B72933">
        <w:rPr>
          <w:rFonts w:ascii="Times New Roman" w:hAnsi="Times New Roman" w:cs="Times New Roman"/>
          <w:color w:val="auto"/>
        </w:rPr>
        <w:t>Испоручне лиценеце морају у потпуности испуњавати карактеристике према техничкој спецификацији, а која је дата у ПОНУДИ заведеној код НАРУЧИОЦА под бројем. ________________ од __.__.2013. године и чини саставни део овог УГОВОРА.</w:t>
      </w:r>
    </w:p>
    <w:p w:rsidR="00AD7D35" w:rsidRPr="00B72933" w:rsidRDefault="00071AC5" w:rsidP="00AD7D35">
      <w:pPr>
        <w:pStyle w:val="Heading1"/>
        <w:rPr>
          <w:rFonts w:ascii="Times New Roman" w:hAnsi="Times New Roman" w:cs="Times New Roman"/>
          <w:smallCaps/>
          <w:color w:val="auto"/>
          <w:kern w:val="24"/>
          <w:sz w:val="24"/>
          <w:szCs w:val="24"/>
        </w:rPr>
      </w:pPr>
      <w:r w:rsidRPr="00B72933">
        <w:rPr>
          <w:rFonts w:ascii="Times New Roman" w:hAnsi="Times New Roman" w:cs="Times New Roman"/>
          <w:smallCaps/>
          <w:color w:val="auto"/>
          <w:kern w:val="24"/>
          <w:sz w:val="24"/>
          <w:szCs w:val="24"/>
        </w:rPr>
        <w:lastRenderedPageBreak/>
        <w:t>Одржавање и техничка подршка</w:t>
      </w:r>
    </w:p>
    <w:p w:rsidR="00AD7D35" w:rsidRPr="00B72933" w:rsidRDefault="00AD7D35" w:rsidP="00AD7D35">
      <w:pPr>
        <w:pStyle w:val="BodyText"/>
        <w:rPr>
          <w:rFonts w:ascii="Times New Roman" w:hAnsi="Times New Roman" w:cs="Times New Roman"/>
        </w:rPr>
      </w:pPr>
      <w:r w:rsidRPr="00B72933">
        <w:rPr>
          <w:rFonts w:ascii="Times New Roman" w:hAnsi="Times New Roman" w:cs="Times New Roman"/>
        </w:rPr>
        <w:t xml:space="preserve">Члан 5. </w:t>
      </w:r>
    </w:p>
    <w:p w:rsidR="00AD7D35" w:rsidRPr="00B72933" w:rsidRDefault="00AD7D35" w:rsidP="008140F2">
      <w:pPr>
        <w:rPr>
          <w:rFonts w:ascii="Times New Roman" w:hAnsi="Times New Roman" w:cs="Times New Roman"/>
          <w:color w:val="auto"/>
        </w:rPr>
      </w:pPr>
      <w:r w:rsidRPr="00B72933">
        <w:rPr>
          <w:rFonts w:ascii="Times New Roman" w:hAnsi="Times New Roman" w:cs="Times New Roman"/>
          <w:color w:val="auto"/>
        </w:rPr>
        <w:t xml:space="preserve"> ДАВАЛАЦ УСЛУГА је обавезан да НАРУЧИОЦУ, током коришћења лиценци (</w:t>
      </w:r>
      <w:r w:rsidR="00031C42" w:rsidRPr="00B72933">
        <w:rPr>
          <w:rFonts w:ascii="Times New Roman" w:hAnsi="Times New Roman" w:cs="Times New Roman"/>
          <w:color w:val="auto"/>
        </w:rPr>
        <w:t>24</w:t>
      </w:r>
      <w:r w:rsidR="00647E15" w:rsidRPr="00B72933">
        <w:rPr>
          <w:rFonts w:ascii="Times New Roman" w:hAnsi="Times New Roman" w:cs="Times New Roman"/>
          <w:color w:val="auto"/>
        </w:rPr>
        <w:t xml:space="preserve"> месеци по инсталацији), обезбеди бесплатно одржаваање и техничку подршку  која обухвата:</w:t>
      </w:r>
    </w:p>
    <w:p w:rsidR="00647E15" w:rsidRPr="00B72933" w:rsidRDefault="00647E15" w:rsidP="00647E15">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Подршка од произвођача 24/7 (мејл или телефон);</w:t>
      </w:r>
    </w:p>
    <w:p w:rsidR="00647E15" w:rsidRPr="00B72933" w:rsidRDefault="00647E15" w:rsidP="00647E15">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Подршка од испоручиоца, мејл или телефон, радним даном у радно време;</w:t>
      </w:r>
    </w:p>
    <w:p w:rsidR="00647E15" w:rsidRPr="00B72933" w:rsidRDefault="00647E15" w:rsidP="00647E15">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Дневно и недељно освежавања база вируса и спам листа;</w:t>
      </w:r>
    </w:p>
    <w:p w:rsidR="00647E15" w:rsidRPr="00B72933" w:rsidRDefault="00647E15" w:rsidP="00647E15">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Информације о новим вирусима и спамовима;</w:t>
      </w:r>
    </w:p>
    <w:p w:rsidR="00647E15" w:rsidRPr="00B72933" w:rsidRDefault="00647E15" w:rsidP="00647E15">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Информације</w:t>
      </w:r>
      <w:r w:rsidR="00CF1D9C" w:rsidRPr="00B72933">
        <w:rPr>
          <w:rFonts w:ascii="Times New Roman" w:hAnsi="Times New Roman" w:cs="Times New Roman"/>
          <w:color w:val="auto"/>
        </w:rPr>
        <w:t xml:space="preserve"> о најновим производима;</w:t>
      </w:r>
    </w:p>
    <w:p w:rsidR="00CF1D9C" w:rsidRPr="00B72933" w:rsidRDefault="00CF1D9C" w:rsidP="00647E15">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Нове верзије пакета који су првобитно набављени;</w:t>
      </w:r>
    </w:p>
    <w:p w:rsidR="00CF1D9C" w:rsidRPr="00B72933" w:rsidRDefault="00CF1D9C" w:rsidP="00647E15">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Присуство обученог (сертификованог) особља понуђача, најмање 8 сати месечно на локацији Управе цаарина (ЕРЦ);</w:t>
      </w:r>
    </w:p>
    <w:p w:rsidR="00CF1D9C" w:rsidRPr="00B72933" w:rsidRDefault="00CF1D9C" w:rsidP="00647E15">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Техничка помоћ у случају грешке коју је проузроковао корисник система;</w:t>
      </w:r>
    </w:p>
    <w:p w:rsidR="00CF1D9C" w:rsidRPr="00B72933" w:rsidRDefault="00CF1D9C" w:rsidP="00647E15">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Техничка помоћ у случају нарушавања безбедности система;</w:t>
      </w:r>
    </w:p>
    <w:p w:rsidR="00CF1D9C" w:rsidRPr="00B72933" w:rsidRDefault="00CF1D9C" w:rsidP="00647E15">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Дневна подршка (излазак на терен) у току радног времена (08-16 часова);</w:t>
      </w:r>
    </w:p>
    <w:p w:rsidR="00CF1D9C" w:rsidRPr="00B72933" w:rsidRDefault="00CF1D9C" w:rsidP="00647E15">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Локација на којој се интервенише је Управа царина (ЕРЦ);</w:t>
      </w:r>
    </w:p>
    <w:p w:rsidR="00CF1D9C" w:rsidRPr="00B72933" w:rsidRDefault="00CF1D9C" w:rsidP="00CF1D9C">
      <w:pPr>
        <w:pStyle w:val="ListParagraph"/>
        <w:numPr>
          <w:ilvl w:val="0"/>
          <w:numId w:val="28"/>
        </w:numPr>
        <w:rPr>
          <w:rFonts w:ascii="Times New Roman" w:hAnsi="Times New Roman" w:cs="Times New Roman"/>
          <w:color w:val="auto"/>
        </w:rPr>
      </w:pPr>
      <w:r w:rsidRPr="00B72933">
        <w:rPr>
          <w:rFonts w:ascii="Times New Roman" w:hAnsi="Times New Roman" w:cs="Times New Roman"/>
          <w:color w:val="auto"/>
        </w:rPr>
        <w:t>Обука запослених код НАРУЧИОЦА УСЛУГА за рад на новим верзијама пакета софтвера.</w:t>
      </w:r>
    </w:p>
    <w:p w:rsidR="00DB49F2" w:rsidRPr="00B72933" w:rsidRDefault="00DB49F2" w:rsidP="008140F2">
      <w:pPr>
        <w:rPr>
          <w:rFonts w:ascii="Times New Roman" w:hAnsi="Times New Roman" w:cs="Times New Roman"/>
          <w:color w:val="auto"/>
        </w:rPr>
      </w:pPr>
    </w:p>
    <w:p w:rsidR="008140F2" w:rsidRPr="00B72933" w:rsidRDefault="00071AC5" w:rsidP="008140F2">
      <w:pPr>
        <w:rPr>
          <w:rFonts w:ascii="Times New Roman" w:hAnsi="Times New Roman" w:cs="Times New Roman"/>
          <w:b/>
          <w:smallCaps/>
          <w:color w:val="auto"/>
          <w:kern w:val="24"/>
        </w:rPr>
      </w:pPr>
      <w:r w:rsidRPr="00B72933">
        <w:rPr>
          <w:rFonts w:ascii="Times New Roman" w:hAnsi="Times New Roman" w:cs="Times New Roman"/>
          <w:b/>
          <w:smallCaps/>
          <w:color w:val="auto"/>
          <w:kern w:val="24"/>
        </w:rPr>
        <w:t>Рок, начин и место извршења услуге</w:t>
      </w:r>
    </w:p>
    <w:p w:rsidR="00C65CE3" w:rsidRPr="00B72933" w:rsidRDefault="00C65CE3" w:rsidP="008140F2">
      <w:pPr>
        <w:rPr>
          <w:rFonts w:ascii="Times New Roman" w:hAnsi="Times New Roman" w:cs="Times New Roman"/>
          <w:b/>
          <w:color w:val="auto"/>
        </w:rPr>
      </w:pPr>
      <w:r w:rsidRPr="00B72933">
        <w:rPr>
          <w:rFonts w:ascii="Times New Roman" w:hAnsi="Times New Roman" w:cs="Times New Roman"/>
          <w:b/>
          <w:color w:val="auto"/>
        </w:rPr>
        <w:t>Члан 4.</w:t>
      </w:r>
    </w:p>
    <w:p w:rsidR="008140F2" w:rsidRPr="00B72933" w:rsidRDefault="008140F2" w:rsidP="008140F2">
      <w:pPr>
        <w:rPr>
          <w:rFonts w:ascii="Times New Roman" w:hAnsi="Times New Roman" w:cs="Times New Roman"/>
        </w:rPr>
      </w:pPr>
    </w:p>
    <w:p w:rsidR="00C65CE3" w:rsidRPr="00B72933" w:rsidRDefault="00C65CE3" w:rsidP="008140F2">
      <w:pPr>
        <w:rPr>
          <w:rFonts w:ascii="Times New Roman" w:hAnsi="Times New Roman" w:cs="Times New Roman"/>
          <w:noProof/>
          <w:color w:val="auto"/>
        </w:rPr>
      </w:pPr>
      <w:r w:rsidRPr="00B72933">
        <w:rPr>
          <w:rFonts w:ascii="Times New Roman" w:hAnsi="Times New Roman" w:cs="Times New Roman"/>
          <w:color w:val="auto"/>
        </w:rPr>
        <w:t xml:space="preserve">Рок </w:t>
      </w:r>
      <w:r w:rsidR="00031C42" w:rsidRPr="00B72933">
        <w:rPr>
          <w:rFonts w:ascii="Times New Roman" w:hAnsi="Times New Roman" w:cs="Times New Roman"/>
          <w:color w:val="auto"/>
        </w:rPr>
        <w:t>извршења услуге</w:t>
      </w:r>
      <w:r w:rsidR="0072632C" w:rsidRPr="00B72933">
        <w:rPr>
          <w:rFonts w:ascii="Times New Roman" w:hAnsi="Times New Roman" w:cs="Times New Roman"/>
          <w:color w:val="auto"/>
        </w:rPr>
        <w:t xml:space="preserve"> </w:t>
      </w:r>
      <w:r w:rsidRPr="00B72933">
        <w:rPr>
          <w:rFonts w:ascii="Times New Roman" w:hAnsi="Times New Roman" w:cs="Times New Roman"/>
          <w:color w:val="auto"/>
        </w:rPr>
        <w:t xml:space="preserve"> је _________ дана од дана закључења уговора</w:t>
      </w:r>
      <w:r w:rsidRPr="00B72933">
        <w:rPr>
          <w:rFonts w:ascii="Times New Roman" w:hAnsi="Times New Roman" w:cs="Times New Roman"/>
          <w:noProof/>
          <w:color w:val="auto"/>
        </w:rPr>
        <w:t>.</w:t>
      </w:r>
    </w:p>
    <w:p w:rsidR="00C65CE3" w:rsidRPr="00B72933" w:rsidRDefault="00C65CE3" w:rsidP="008140F2">
      <w:pPr>
        <w:rPr>
          <w:rFonts w:ascii="Times New Roman" w:hAnsi="Times New Roman" w:cs="Times New Roman"/>
          <w:noProof/>
          <w:color w:val="auto"/>
        </w:rPr>
      </w:pPr>
      <w:r w:rsidRPr="00B72933">
        <w:rPr>
          <w:rFonts w:ascii="Times New Roman" w:hAnsi="Times New Roman" w:cs="Times New Roman"/>
          <w:noProof/>
          <w:color w:val="auto"/>
        </w:rPr>
        <w:t>Извршење услуге подразумева омогућавање коришћења лиценци из члана 2. овог уговора, са роком важења од годину дана од дана званичне квантитативно – квалитативне примопредаје НАРУЧИОЦУ од стране ПРУЖАОЦА УСЛУГА.</w:t>
      </w:r>
    </w:p>
    <w:p w:rsidR="00C65CE3" w:rsidRPr="00B72933" w:rsidRDefault="00C65CE3" w:rsidP="008140F2">
      <w:pPr>
        <w:rPr>
          <w:rFonts w:ascii="Times New Roman" w:hAnsi="Times New Roman" w:cs="Times New Roman"/>
          <w:noProof/>
          <w:color w:val="auto"/>
        </w:rPr>
      </w:pPr>
      <w:r w:rsidRPr="00B72933">
        <w:rPr>
          <w:rFonts w:ascii="Times New Roman" w:hAnsi="Times New Roman" w:cs="Times New Roman"/>
          <w:noProof/>
          <w:color w:val="auto"/>
        </w:rPr>
        <w:t xml:space="preserve">Важење лиценци ће се продужавати на годишњем нивоу све до протека рока важења овог Уговора. </w:t>
      </w:r>
    </w:p>
    <w:p w:rsidR="00C65CE3" w:rsidRPr="00B72933" w:rsidRDefault="00C65CE3" w:rsidP="008140F2">
      <w:pPr>
        <w:rPr>
          <w:rFonts w:ascii="Times New Roman" w:hAnsi="Times New Roman" w:cs="Times New Roman"/>
          <w:color w:val="auto"/>
        </w:rPr>
      </w:pPr>
      <w:r w:rsidRPr="00B72933">
        <w:rPr>
          <w:rFonts w:ascii="Times New Roman" w:hAnsi="Times New Roman" w:cs="Times New Roman"/>
          <w:color w:val="auto"/>
        </w:rPr>
        <w:t xml:space="preserve">ПРУЖАЛАЦ УСЛУГЕ рок </w:t>
      </w:r>
      <w:r w:rsidR="00C9449B" w:rsidRPr="00B72933">
        <w:rPr>
          <w:rFonts w:ascii="Times New Roman" w:hAnsi="Times New Roman" w:cs="Times New Roman"/>
          <w:color w:val="auto"/>
        </w:rPr>
        <w:t xml:space="preserve">за извршење услуге </w:t>
      </w:r>
      <w:r w:rsidRPr="00B72933">
        <w:rPr>
          <w:rFonts w:ascii="Times New Roman" w:hAnsi="Times New Roman" w:cs="Times New Roman"/>
          <w:color w:val="auto"/>
        </w:rPr>
        <w:t xml:space="preserve">не може продужити, осим у ситуацијама које није сам скривио, уз обавештавање и писмену сагласност НАРУЧИОЦА. </w:t>
      </w:r>
    </w:p>
    <w:p w:rsidR="00914B3B" w:rsidRPr="00B72933" w:rsidRDefault="00914B3B" w:rsidP="008140F2">
      <w:pPr>
        <w:rPr>
          <w:rFonts w:ascii="Times New Roman" w:hAnsi="Times New Roman" w:cs="Times New Roman"/>
          <w:color w:val="auto"/>
        </w:rPr>
      </w:pPr>
      <w:r w:rsidRPr="00B72933">
        <w:rPr>
          <w:rFonts w:ascii="Times New Roman" w:hAnsi="Times New Roman" w:cs="Times New Roman"/>
          <w:color w:val="auto"/>
        </w:rPr>
        <w:t>ПРУЖАЛАЦ УСЛУГЕ је обавезан да електронске активационе кључеве, као и инсталационе фајлове заједно са инсталационим и корисничким упутствима у електронској форми НАРУЧИОЦУ достави на компакт-дисковима (</w:t>
      </w:r>
      <w:r w:rsidRPr="00B72933">
        <w:rPr>
          <w:rFonts w:ascii="Times New Roman" w:hAnsi="Times New Roman" w:cs="Times New Roman"/>
          <w:color w:val="auto"/>
          <w:lang w:val="sr-Latn-CS"/>
        </w:rPr>
        <w:t>CD</w:t>
      </w:r>
      <w:r w:rsidRPr="00B72933">
        <w:rPr>
          <w:rFonts w:ascii="Times New Roman" w:hAnsi="Times New Roman" w:cs="Times New Roman"/>
          <w:color w:val="auto"/>
        </w:rPr>
        <w:t>).</w:t>
      </w:r>
    </w:p>
    <w:p w:rsidR="00C65CE3" w:rsidRPr="00B72933" w:rsidRDefault="00C65CE3" w:rsidP="008140F2">
      <w:pPr>
        <w:rPr>
          <w:rFonts w:ascii="Times New Roman" w:hAnsi="Times New Roman" w:cs="Times New Roman"/>
          <w:color w:val="auto"/>
        </w:rPr>
      </w:pPr>
      <w:r w:rsidRPr="00B72933">
        <w:rPr>
          <w:rFonts w:ascii="Times New Roman" w:hAnsi="Times New Roman" w:cs="Times New Roman"/>
          <w:color w:val="auto"/>
        </w:rPr>
        <w:t xml:space="preserve">Место </w:t>
      </w:r>
      <w:r w:rsidR="00C66656" w:rsidRPr="00B72933">
        <w:rPr>
          <w:rFonts w:ascii="Times New Roman" w:hAnsi="Times New Roman" w:cs="Times New Roman"/>
          <w:color w:val="auto"/>
        </w:rPr>
        <w:t xml:space="preserve">пружања услуге и испоруке лиценци </w:t>
      </w:r>
      <w:r w:rsidRPr="00B72933">
        <w:rPr>
          <w:rFonts w:ascii="Times New Roman" w:hAnsi="Times New Roman" w:cs="Times New Roman"/>
          <w:color w:val="auto"/>
        </w:rPr>
        <w:t xml:space="preserve">је на </w:t>
      </w:r>
      <w:r w:rsidR="007571B9" w:rsidRPr="00B72933">
        <w:rPr>
          <w:rFonts w:ascii="Times New Roman" w:hAnsi="Times New Roman" w:cs="Times New Roman"/>
          <w:color w:val="auto"/>
        </w:rPr>
        <w:t xml:space="preserve">локацији наручиоца, ул. Народних хероја 63, Нови Београд. </w:t>
      </w:r>
    </w:p>
    <w:p w:rsidR="00C65CE3" w:rsidRPr="00B72933" w:rsidRDefault="00C65CE3" w:rsidP="008140F2">
      <w:pPr>
        <w:rPr>
          <w:rFonts w:ascii="Times New Roman" w:hAnsi="Times New Roman" w:cs="Times New Roman"/>
          <w:color w:val="00B050"/>
        </w:rPr>
      </w:pPr>
    </w:p>
    <w:p w:rsidR="00C65CE3" w:rsidRPr="00B72933" w:rsidRDefault="00071AC5" w:rsidP="008140F2">
      <w:pPr>
        <w:rPr>
          <w:rFonts w:ascii="Times New Roman" w:hAnsi="Times New Roman" w:cs="Times New Roman"/>
          <w:b/>
          <w:smallCaps/>
          <w:kern w:val="24"/>
        </w:rPr>
      </w:pPr>
      <w:r w:rsidRPr="00B72933">
        <w:rPr>
          <w:rFonts w:ascii="Times New Roman" w:hAnsi="Times New Roman" w:cs="Times New Roman"/>
          <w:b/>
          <w:smallCaps/>
          <w:kern w:val="24"/>
        </w:rPr>
        <w:t>Квантитативно-квалитативна примопредаја</w:t>
      </w:r>
    </w:p>
    <w:p w:rsidR="00C65CE3" w:rsidRPr="00B72933" w:rsidRDefault="00C65CE3" w:rsidP="008140F2">
      <w:pPr>
        <w:rPr>
          <w:rFonts w:ascii="Times New Roman" w:hAnsi="Times New Roman" w:cs="Times New Roman"/>
        </w:rPr>
      </w:pPr>
      <w:r w:rsidRPr="00B72933">
        <w:rPr>
          <w:rFonts w:ascii="Times New Roman" w:hAnsi="Times New Roman" w:cs="Times New Roman"/>
        </w:rPr>
        <w:t>Члан 5.</w:t>
      </w:r>
    </w:p>
    <w:p w:rsidR="00C65CE3" w:rsidRPr="00B72933" w:rsidRDefault="00C65CE3" w:rsidP="008140F2">
      <w:pPr>
        <w:rPr>
          <w:rFonts w:ascii="Times New Roman" w:hAnsi="Times New Roman" w:cs="Times New Roman"/>
          <w:color w:val="auto"/>
        </w:rPr>
      </w:pPr>
      <w:r w:rsidRPr="00B72933">
        <w:rPr>
          <w:rFonts w:ascii="Times New Roman" w:hAnsi="Times New Roman" w:cs="Times New Roman"/>
          <w:color w:val="auto"/>
        </w:rPr>
        <w:t xml:space="preserve">Квантитативно-квалитативна примопредаја </w:t>
      </w:r>
      <w:r w:rsidRPr="00B72933">
        <w:rPr>
          <w:rFonts w:ascii="Times New Roman" w:hAnsi="Times New Roman" w:cs="Times New Roman"/>
          <w:noProof/>
          <w:color w:val="auto"/>
        </w:rPr>
        <w:t xml:space="preserve">лиценци за </w:t>
      </w:r>
      <w:r w:rsidR="008A7793" w:rsidRPr="00B72933">
        <w:rPr>
          <w:rFonts w:ascii="Times New Roman" w:hAnsi="Times New Roman" w:cs="Times New Roman"/>
          <w:noProof/>
          <w:color w:val="auto"/>
        </w:rPr>
        <w:t>антивирусни софтвер</w:t>
      </w:r>
      <w:r w:rsidRPr="00B72933">
        <w:rPr>
          <w:rFonts w:ascii="Times New Roman" w:hAnsi="Times New Roman" w:cs="Times New Roman"/>
          <w:color w:val="auto"/>
        </w:rPr>
        <w:t xml:space="preserve"> врши се на </w:t>
      </w:r>
      <w:r w:rsidR="002B4A80" w:rsidRPr="00B72933">
        <w:rPr>
          <w:rFonts w:ascii="Times New Roman" w:hAnsi="Times New Roman" w:cs="Times New Roman"/>
          <w:color w:val="auto"/>
        </w:rPr>
        <w:t>локацији НАРУЧИОЦА</w:t>
      </w:r>
      <w:r w:rsidRPr="00B72933">
        <w:rPr>
          <w:rFonts w:ascii="Times New Roman" w:hAnsi="Times New Roman" w:cs="Times New Roman"/>
          <w:color w:val="auto"/>
        </w:rPr>
        <w:t xml:space="preserve">, </w:t>
      </w:r>
      <w:r w:rsidRPr="00B72933">
        <w:rPr>
          <w:rFonts w:ascii="Times New Roman" w:hAnsi="Times New Roman" w:cs="Times New Roman"/>
          <w:noProof/>
          <w:color w:val="auto"/>
        </w:rPr>
        <w:t>од стране овлашћеног представника НАРУЧИОЦА у присуству овлашћеног представника ПРУЖАОЦА УСЛУГЕ.</w:t>
      </w:r>
    </w:p>
    <w:p w:rsidR="00C65CE3" w:rsidRPr="00B72933" w:rsidRDefault="00C65CE3" w:rsidP="008140F2">
      <w:pPr>
        <w:rPr>
          <w:rFonts w:ascii="Times New Roman" w:hAnsi="Times New Roman" w:cs="Times New Roman"/>
          <w:color w:val="auto"/>
        </w:rPr>
      </w:pPr>
      <w:r w:rsidRPr="00B72933">
        <w:rPr>
          <w:rFonts w:ascii="Times New Roman" w:hAnsi="Times New Roman" w:cs="Times New Roman"/>
          <w:color w:val="auto"/>
        </w:rPr>
        <w:t>Квантитативно-квалитативна примопредаја врши се тако што овлашћени представници ПРУЖАОЦА УСЛУГЕ и НАРУЧИОЦА потписују Записник, на којем су таксативно специфициране врста и количина предатих лиценци.</w:t>
      </w:r>
    </w:p>
    <w:p w:rsidR="00C65CE3" w:rsidRPr="00B72933" w:rsidRDefault="00C65CE3" w:rsidP="008140F2">
      <w:pPr>
        <w:rPr>
          <w:rFonts w:ascii="Times New Roman" w:hAnsi="Times New Roman" w:cs="Times New Roman"/>
          <w:color w:val="auto"/>
        </w:rPr>
      </w:pPr>
      <w:r w:rsidRPr="00B72933">
        <w:rPr>
          <w:rFonts w:ascii="Times New Roman" w:hAnsi="Times New Roman" w:cs="Times New Roman"/>
          <w:noProof/>
          <w:color w:val="auto"/>
        </w:rPr>
        <w:t xml:space="preserve">У случају да НАРУЧИЛАЦ констатује недостатке у </w:t>
      </w:r>
      <w:r w:rsidRPr="00B72933">
        <w:rPr>
          <w:rFonts w:ascii="Times New Roman" w:hAnsi="Times New Roman" w:cs="Times New Roman"/>
          <w:color w:val="auto"/>
        </w:rPr>
        <w:t>квантитету</w:t>
      </w:r>
      <w:r w:rsidRPr="00B72933">
        <w:rPr>
          <w:rFonts w:ascii="Times New Roman" w:hAnsi="Times New Roman" w:cs="Times New Roman"/>
          <w:noProof/>
          <w:color w:val="auto"/>
        </w:rPr>
        <w:t xml:space="preserve"> и квалитету предметних </w:t>
      </w:r>
      <w:r w:rsidRPr="00B72933">
        <w:rPr>
          <w:rFonts w:ascii="Times New Roman" w:hAnsi="Times New Roman" w:cs="Times New Roman"/>
          <w:color w:val="auto"/>
        </w:rPr>
        <w:t>услуга</w:t>
      </w:r>
      <w:r w:rsidRPr="00B72933">
        <w:rPr>
          <w:rFonts w:ascii="Times New Roman" w:hAnsi="Times New Roman" w:cs="Times New Roman"/>
          <w:noProof/>
          <w:color w:val="auto"/>
        </w:rPr>
        <w:t xml:space="preserve">, ПРУЖАЛАЦ УСЛУГЕ дужан је да исте отклони најкасније у року од </w:t>
      </w:r>
      <w:r w:rsidRPr="00B72933">
        <w:rPr>
          <w:rFonts w:ascii="Times New Roman" w:hAnsi="Times New Roman" w:cs="Times New Roman"/>
          <w:color w:val="auto"/>
          <w:u w:val="single"/>
        </w:rPr>
        <w:t xml:space="preserve">       </w:t>
      </w:r>
      <w:r w:rsidRPr="00B72933">
        <w:rPr>
          <w:rFonts w:ascii="Times New Roman" w:hAnsi="Times New Roman" w:cs="Times New Roman"/>
          <w:color w:val="auto"/>
          <w:u w:val="single"/>
          <w:lang w:val="ru-RU"/>
        </w:rPr>
        <w:t xml:space="preserve"> </w:t>
      </w:r>
      <w:r w:rsidRPr="00B72933">
        <w:rPr>
          <w:rFonts w:ascii="Times New Roman" w:hAnsi="Times New Roman" w:cs="Times New Roman"/>
          <w:color w:val="auto"/>
          <w:u w:val="single"/>
        </w:rPr>
        <w:t xml:space="preserve">   </w:t>
      </w:r>
      <w:r w:rsidRPr="00B72933">
        <w:rPr>
          <w:rFonts w:ascii="Times New Roman" w:hAnsi="Times New Roman" w:cs="Times New Roman"/>
          <w:noProof/>
          <w:color w:val="auto"/>
        </w:rPr>
        <w:t xml:space="preserve"> дана </w:t>
      </w:r>
      <w:r w:rsidRPr="00B72933">
        <w:rPr>
          <w:rFonts w:ascii="Times New Roman" w:hAnsi="Times New Roman" w:cs="Times New Roman"/>
          <w:color w:val="auto"/>
        </w:rPr>
        <w:t xml:space="preserve">од дана </w:t>
      </w:r>
      <w:r w:rsidR="002B4A80" w:rsidRPr="00B72933">
        <w:rPr>
          <w:rFonts w:ascii="Times New Roman" w:hAnsi="Times New Roman" w:cs="Times New Roman"/>
          <w:color w:val="auto"/>
        </w:rPr>
        <w:t>пријема обавештења-</w:t>
      </w:r>
      <w:r w:rsidRPr="00B72933">
        <w:rPr>
          <w:rFonts w:ascii="Times New Roman" w:hAnsi="Times New Roman" w:cs="Times New Roman"/>
          <w:color w:val="auto"/>
        </w:rPr>
        <w:t xml:space="preserve"> рекламациј</w:t>
      </w:r>
      <w:r w:rsidR="002B4A80" w:rsidRPr="00B72933">
        <w:rPr>
          <w:rFonts w:ascii="Times New Roman" w:hAnsi="Times New Roman" w:cs="Times New Roman"/>
          <w:color w:val="auto"/>
        </w:rPr>
        <w:t>е</w:t>
      </w:r>
      <w:r w:rsidRPr="00B72933">
        <w:rPr>
          <w:rFonts w:ascii="Times New Roman" w:hAnsi="Times New Roman" w:cs="Times New Roman"/>
          <w:color w:val="auto"/>
        </w:rPr>
        <w:t>.</w:t>
      </w:r>
    </w:p>
    <w:p w:rsidR="00C65CE3" w:rsidRPr="00B72933" w:rsidRDefault="00C65CE3" w:rsidP="008140F2">
      <w:pPr>
        <w:rPr>
          <w:rFonts w:ascii="Times New Roman" w:hAnsi="Times New Roman" w:cs="Times New Roman"/>
          <w:color w:val="auto"/>
        </w:rPr>
      </w:pPr>
    </w:p>
    <w:p w:rsidR="00C65CE3" w:rsidRPr="00B72933" w:rsidRDefault="00071AC5" w:rsidP="008140F2">
      <w:pPr>
        <w:rPr>
          <w:rFonts w:ascii="Times New Roman" w:hAnsi="Times New Roman" w:cs="Times New Roman"/>
          <w:b/>
          <w:smallCaps/>
          <w:kern w:val="24"/>
        </w:rPr>
      </w:pPr>
      <w:r w:rsidRPr="00B72933">
        <w:rPr>
          <w:rFonts w:ascii="Times New Roman" w:hAnsi="Times New Roman" w:cs="Times New Roman"/>
          <w:b/>
          <w:smallCaps/>
          <w:kern w:val="24"/>
        </w:rPr>
        <w:t>Уговорна казна</w:t>
      </w:r>
    </w:p>
    <w:p w:rsidR="00C65CE3" w:rsidRPr="00B72933" w:rsidRDefault="00C65CE3" w:rsidP="008140F2">
      <w:pPr>
        <w:rPr>
          <w:rFonts w:ascii="Times New Roman" w:hAnsi="Times New Roman" w:cs="Times New Roman"/>
        </w:rPr>
      </w:pPr>
      <w:r w:rsidRPr="00B72933">
        <w:rPr>
          <w:rFonts w:ascii="Times New Roman" w:hAnsi="Times New Roman" w:cs="Times New Roman"/>
        </w:rPr>
        <w:t xml:space="preserve">Члан </w:t>
      </w:r>
      <w:r w:rsidR="00280CC0" w:rsidRPr="00B72933">
        <w:rPr>
          <w:rFonts w:ascii="Times New Roman" w:hAnsi="Times New Roman" w:cs="Times New Roman"/>
        </w:rPr>
        <w:t>6</w:t>
      </w:r>
      <w:r w:rsidRPr="00B72933">
        <w:rPr>
          <w:rFonts w:ascii="Times New Roman" w:hAnsi="Times New Roman" w:cs="Times New Roman"/>
        </w:rPr>
        <w:t>.</w:t>
      </w:r>
    </w:p>
    <w:p w:rsidR="00C65CE3" w:rsidRPr="00B72933" w:rsidRDefault="00C65CE3" w:rsidP="008140F2">
      <w:pPr>
        <w:rPr>
          <w:rFonts w:ascii="Times New Roman" w:hAnsi="Times New Roman" w:cs="Times New Roman"/>
        </w:rPr>
      </w:pPr>
      <w:r w:rsidRPr="00B72933">
        <w:rPr>
          <w:rFonts w:ascii="Times New Roman" w:hAnsi="Times New Roman" w:cs="Times New Roman"/>
        </w:rPr>
        <w:t xml:space="preserve">Уколико ПРУЖАЛАЦ УСЛУГЕ не изврши услуге, у року из члана 4. и </w:t>
      </w:r>
      <w:r w:rsidR="00280CC0" w:rsidRPr="00B72933">
        <w:rPr>
          <w:rFonts w:ascii="Times New Roman" w:hAnsi="Times New Roman" w:cs="Times New Roman"/>
        </w:rPr>
        <w:t>5</w:t>
      </w:r>
      <w:r w:rsidRPr="00B72933">
        <w:rPr>
          <w:rFonts w:ascii="Times New Roman" w:hAnsi="Times New Roman" w:cs="Times New Roman"/>
        </w:rPr>
        <w:t>. овог Уговора, дужан је да плати НАРУЧИОЦУ казну од 0,2% од укупне уговорене цене за сваки дан закашњења,</w:t>
      </w:r>
      <w:r w:rsidRPr="00B72933">
        <w:rPr>
          <w:rFonts w:ascii="Times New Roman" w:hAnsi="Times New Roman" w:cs="Times New Roman"/>
          <w:bCs/>
          <w:lang w:val="ru-RU"/>
        </w:rPr>
        <w:t xml:space="preserve"> с тим што укупан износ казне не може бити већи од 5% од укупне финансијске вредности Уговора.</w:t>
      </w:r>
    </w:p>
    <w:p w:rsidR="00D33224" w:rsidRPr="00B72933" w:rsidRDefault="00D33224" w:rsidP="008140F2">
      <w:pPr>
        <w:rPr>
          <w:rFonts w:ascii="Times New Roman" w:hAnsi="Times New Roman" w:cs="Times New Roman"/>
        </w:rPr>
      </w:pPr>
      <w:r w:rsidRPr="00B72933">
        <w:rPr>
          <w:rFonts w:ascii="Times New Roman" w:hAnsi="Times New Roman" w:cs="Times New Roman"/>
        </w:rPr>
        <w:t>Приликом исплате НАРУЧИЛАЦ ће умањити износ на рачуну у случају кашњења извршења услуге за износ уговорене казне дефинисане ставом 1. овог члана.</w:t>
      </w:r>
    </w:p>
    <w:p w:rsidR="00D33224" w:rsidRPr="00B72933" w:rsidRDefault="00D33224" w:rsidP="008140F2">
      <w:pPr>
        <w:rPr>
          <w:rFonts w:ascii="Times New Roman" w:hAnsi="Times New Roman" w:cs="Times New Roman"/>
        </w:rPr>
      </w:pPr>
      <w:r w:rsidRPr="00B72933">
        <w:rPr>
          <w:rFonts w:ascii="Times New Roman" w:hAnsi="Times New Roman" w:cs="Times New Roman"/>
        </w:rPr>
        <w:t>За умањење новчаног износа рачуна из разлога наведених у претходном ставу НАРУЧИЛАЦ није обавезан да тражи сагласност ПРУЖАОЦА УСЛУГЕ, али је дужан да га у року од 8 (осам) дана писмено обавести о разлозима извршеног умањења.</w:t>
      </w:r>
    </w:p>
    <w:p w:rsidR="00280CC0" w:rsidRPr="00B72933" w:rsidRDefault="00280CC0" w:rsidP="008140F2">
      <w:pPr>
        <w:rPr>
          <w:rFonts w:ascii="Times New Roman" w:hAnsi="Times New Roman" w:cs="Times New Roman"/>
        </w:rPr>
      </w:pPr>
    </w:p>
    <w:p w:rsidR="00C65CE3" w:rsidRPr="00B72933" w:rsidRDefault="00071AC5" w:rsidP="008140F2">
      <w:pPr>
        <w:rPr>
          <w:rFonts w:ascii="Times New Roman" w:hAnsi="Times New Roman" w:cs="Times New Roman"/>
          <w:b/>
          <w:smallCaps/>
          <w:kern w:val="24"/>
        </w:rPr>
      </w:pPr>
      <w:r w:rsidRPr="00B72933">
        <w:rPr>
          <w:rFonts w:ascii="Times New Roman" w:hAnsi="Times New Roman" w:cs="Times New Roman"/>
          <w:b/>
          <w:smallCaps/>
          <w:kern w:val="24"/>
        </w:rPr>
        <w:t>Наплата банкарске гаранције</w:t>
      </w:r>
    </w:p>
    <w:p w:rsidR="00C65CE3" w:rsidRPr="00B72933" w:rsidRDefault="00C65CE3" w:rsidP="008140F2">
      <w:pPr>
        <w:rPr>
          <w:rFonts w:ascii="Times New Roman" w:hAnsi="Times New Roman" w:cs="Times New Roman"/>
        </w:rPr>
      </w:pPr>
      <w:r w:rsidRPr="00B72933">
        <w:rPr>
          <w:rFonts w:ascii="Times New Roman" w:hAnsi="Times New Roman" w:cs="Times New Roman"/>
        </w:rPr>
        <w:t xml:space="preserve">Члан </w:t>
      </w:r>
      <w:r w:rsidR="00280CC0" w:rsidRPr="00B72933">
        <w:rPr>
          <w:rFonts w:ascii="Times New Roman" w:hAnsi="Times New Roman" w:cs="Times New Roman"/>
        </w:rPr>
        <w:t>7</w:t>
      </w:r>
      <w:r w:rsidRPr="00B72933">
        <w:rPr>
          <w:rFonts w:ascii="Times New Roman" w:hAnsi="Times New Roman" w:cs="Times New Roman"/>
        </w:rPr>
        <w:t>.</w:t>
      </w:r>
    </w:p>
    <w:p w:rsidR="003B68DA" w:rsidRPr="00B72933" w:rsidRDefault="00634564" w:rsidP="003B68DA">
      <w:pPr>
        <w:rPr>
          <w:rStyle w:val="Emphasis"/>
          <w:rFonts w:ascii="Times New Roman" w:hAnsi="Times New Roman"/>
          <w:i w:val="0"/>
          <w:color w:val="auto"/>
        </w:rPr>
      </w:pPr>
      <w:r w:rsidRPr="00B72933">
        <w:rPr>
          <w:rFonts w:ascii="Times New Roman" w:hAnsi="Times New Roman" w:cs="Times New Roman"/>
        </w:rPr>
        <w:t xml:space="preserve">ПРУЖАЛАЦ УСЛУГА се обавезује да у року од </w:t>
      </w:r>
      <w:r w:rsidR="008767C1" w:rsidRPr="00B72933">
        <w:rPr>
          <w:rFonts w:ascii="Times New Roman" w:hAnsi="Times New Roman" w:cs="Times New Roman"/>
        </w:rPr>
        <w:t>15</w:t>
      </w:r>
      <w:r w:rsidRPr="00B72933">
        <w:rPr>
          <w:rFonts w:ascii="Times New Roman" w:hAnsi="Times New Roman" w:cs="Times New Roman"/>
        </w:rPr>
        <w:t xml:space="preserve"> дана од дана закључења уговора</w:t>
      </w:r>
      <w:r w:rsidRPr="00B72933">
        <w:rPr>
          <w:rFonts w:ascii="Times New Roman" w:hAnsi="Times New Roman" w:cs="Times New Roman"/>
          <w:lang w:val="ru-RU"/>
        </w:rPr>
        <w:t>,</w:t>
      </w:r>
      <w:r w:rsidRPr="00B72933">
        <w:rPr>
          <w:rFonts w:ascii="Times New Roman" w:hAnsi="Times New Roman" w:cs="Times New Roman"/>
          <w:color w:val="FF0000"/>
        </w:rPr>
        <w:t xml:space="preserve"> </w:t>
      </w:r>
      <w:r w:rsidRPr="00B72933">
        <w:rPr>
          <w:rFonts w:ascii="Times New Roman" w:hAnsi="Times New Roman" w:cs="Times New Roman"/>
        </w:rPr>
        <w:t xml:space="preserve">преда НАРУЧИОЦУ банкарску гаранцију за добро извршење посла, која ће бити са клаузулама: безусловна и платива на први позив. Банкарска гаранција за добро извршење посла издаје се у висини од 5% од </w:t>
      </w:r>
      <w:r w:rsidR="008E020C" w:rsidRPr="00B72933">
        <w:rPr>
          <w:rFonts w:ascii="Times New Roman" w:hAnsi="Times New Roman" w:cs="Times New Roman"/>
        </w:rPr>
        <w:t xml:space="preserve">укупне </w:t>
      </w:r>
      <w:r w:rsidRPr="00B72933">
        <w:rPr>
          <w:rFonts w:ascii="Times New Roman" w:hAnsi="Times New Roman" w:cs="Times New Roman"/>
        </w:rPr>
        <w:t>у</w:t>
      </w:r>
      <w:r w:rsidR="008E020C" w:rsidRPr="00B72933">
        <w:rPr>
          <w:rFonts w:ascii="Times New Roman" w:hAnsi="Times New Roman" w:cs="Times New Roman"/>
        </w:rPr>
        <w:t>говорене цене услуга</w:t>
      </w:r>
      <w:r w:rsidRPr="00B72933">
        <w:rPr>
          <w:rFonts w:ascii="Times New Roman" w:hAnsi="Times New Roman" w:cs="Times New Roman"/>
        </w:rPr>
        <w:t xml:space="preserve"> </w:t>
      </w:r>
      <w:r w:rsidR="00C66656" w:rsidRPr="00B72933">
        <w:rPr>
          <w:rFonts w:ascii="Times New Roman" w:hAnsi="Times New Roman" w:cs="Times New Roman"/>
        </w:rPr>
        <w:t>на годишњем нивоу</w:t>
      </w:r>
      <w:r w:rsidR="008E020C" w:rsidRPr="00B72933">
        <w:rPr>
          <w:rFonts w:ascii="Times New Roman" w:hAnsi="Times New Roman" w:cs="Times New Roman"/>
        </w:rPr>
        <w:t xml:space="preserve"> без ПДВ-а</w:t>
      </w:r>
      <w:r w:rsidRPr="00B72933">
        <w:rPr>
          <w:rFonts w:ascii="Times New Roman" w:hAnsi="Times New Roman" w:cs="Times New Roman"/>
        </w:rPr>
        <w:t>.</w:t>
      </w:r>
      <w:r w:rsidRPr="00B72933">
        <w:rPr>
          <w:rFonts w:ascii="Times New Roman" w:hAnsi="Times New Roman" w:cs="Times New Roman"/>
          <w:color w:val="FF0000"/>
        </w:rPr>
        <w:t xml:space="preserve"> </w:t>
      </w:r>
      <w:r w:rsidR="00C15DDB" w:rsidRPr="00B72933">
        <w:rPr>
          <w:rFonts w:ascii="Times New Roman" w:hAnsi="Times New Roman" w:cs="Times New Roman"/>
          <w:lang w:val="ru-RU"/>
        </w:rPr>
        <w:t>Поднета банкарска гаранција ће бити издата са роком важења најмање годину дана, рачунајући од дана закључења Уговора,</w:t>
      </w:r>
      <w:r w:rsidR="00C15DDB" w:rsidRPr="00B72933">
        <w:rPr>
          <w:rFonts w:ascii="Times New Roman" w:hAnsi="Times New Roman" w:cs="Times New Roman"/>
          <w:color w:val="FF6600"/>
          <w:lang w:val="ru-RU"/>
        </w:rPr>
        <w:t xml:space="preserve"> </w:t>
      </w:r>
      <w:r w:rsidR="00C15DDB" w:rsidRPr="00B72933">
        <w:rPr>
          <w:rFonts w:ascii="Times New Roman" w:hAnsi="Times New Roman" w:cs="Times New Roman"/>
          <w:lang w:val="ru-RU"/>
        </w:rPr>
        <w:t xml:space="preserve">а </w:t>
      </w:r>
      <w:r w:rsidR="00C15DDB" w:rsidRPr="00B72933">
        <w:rPr>
          <w:rFonts w:ascii="Times New Roman" w:hAnsi="Times New Roman" w:cs="Times New Roman"/>
        </w:rPr>
        <w:t>ПРУЖАЛАЦ УСЛУГА</w:t>
      </w:r>
      <w:r w:rsidR="00C15DDB" w:rsidRPr="00B72933">
        <w:rPr>
          <w:rFonts w:ascii="Times New Roman" w:hAnsi="Times New Roman" w:cs="Times New Roman"/>
          <w:lang w:val="ru-RU"/>
        </w:rPr>
        <w:t xml:space="preserve"> је у обавези да је продужава за све време трајања Уговора</w:t>
      </w:r>
      <w:r w:rsidR="00C66656" w:rsidRPr="00B72933">
        <w:rPr>
          <w:rFonts w:ascii="Times New Roman" w:hAnsi="Times New Roman" w:cs="Times New Roman"/>
          <w:lang w:val="ru-RU"/>
        </w:rPr>
        <w:t xml:space="preserve">. </w:t>
      </w:r>
      <w:r w:rsidR="003B68DA" w:rsidRPr="00B72933">
        <w:rPr>
          <w:rFonts w:ascii="Times New Roman" w:hAnsi="Times New Roman" w:cs="Times New Roman"/>
          <w:color w:val="auto"/>
        </w:rPr>
        <w:t xml:space="preserve">Изабрани понуђач је дужан да пре истека постојеће банкарске гаранције наручиоцу достави продужену банкарски гаранцију у истом износу.   </w:t>
      </w:r>
    </w:p>
    <w:p w:rsidR="008767C1" w:rsidRPr="00B72933" w:rsidRDefault="00634564" w:rsidP="008140F2">
      <w:pPr>
        <w:rPr>
          <w:rFonts w:ascii="Times New Roman" w:eastAsia="TimesNewRomanPSMT" w:hAnsi="Times New Roman" w:cs="Times New Roman"/>
          <w:bCs/>
          <w:color w:val="auto"/>
          <w:lang w:val="sr-Latn-CS"/>
        </w:rPr>
      </w:pPr>
      <w:r w:rsidRPr="00B72933">
        <w:rPr>
          <w:rFonts w:ascii="Times New Roman" w:hAnsi="Times New Roman" w:cs="Times New Roman"/>
        </w:rPr>
        <w:t xml:space="preserve">НАРУЧИЛАЦ ће уновчити банкарску гаранцију за добро извршење посла у случају да </w:t>
      </w:r>
      <w:r w:rsidR="00C15DDB" w:rsidRPr="00B72933">
        <w:rPr>
          <w:rFonts w:ascii="Times New Roman" w:hAnsi="Times New Roman" w:cs="Times New Roman"/>
        </w:rPr>
        <w:t>ПРУЖАЛАЦ УСЛУГЕ</w:t>
      </w:r>
      <w:r w:rsidRPr="00B72933">
        <w:rPr>
          <w:rFonts w:ascii="Times New Roman" w:hAnsi="Times New Roman" w:cs="Times New Roman"/>
        </w:rPr>
        <w:t xml:space="preserve"> не буде извршавао своје уговорне обавезе у роковима и на начин предвиђен </w:t>
      </w:r>
      <w:r w:rsidR="00C15DDB" w:rsidRPr="00B72933">
        <w:rPr>
          <w:rFonts w:ascii="Times New Roman" w:hAnsi="Times New Roman" w:cs="Times New Roman"/>
        </w:rPr>
        <w:t>У</w:t>
      </w:r>
      <w:r w:rsidRPr="00B72933">
        <w:rPr>
          <w:rFonts w:ascii="Times New Roman" w:hAnsi="Times New Roman" w:cs="Times New Roman"/>
        </w:rPr>
        <w:t>говором.</w:t>
      </w:r>
      <w:r w:rsidRPr="00B72933">
        <w:rPr>
          <w:rFonts w:ascii="Times New Roman" w:eastAsia="TimesNewRomanPSMT" w:hAnsi="Times New Roman" w:cs="Times New Roman"/>
          <w:bCs/>
        </w:rPr>
        <w:t xml:space="preserve"> </w:t>
      </w:r>
      <w:r w:rsidR="00C15DDB" w:rsidRPr="00B72933">
        <w:rPr>
          <w:rFonts w:ascii="Times New Roman" w:eastAsia="TimesNewRomanPSMT" w:hAnsi="Times New Roman" w:cs="Times New Roman"/>
          <w:bCs/>
          <w:color w:val="auto"/>
        </w:rPr>
        <w:t>ПРУЖАЛАЦ УСЛУГЕ</w:t>
      </w:r>
      <w:r w:rsidRPr="00B72933">
        <w:rPr>
          <w:rFonts w:ascii="Times New Roman" w:eastAsia="TimesNewRomanPSMT" w:hAnsi="Times New Roman" w:cs="Times New Roman"/>
          <w:bCs/>
          <w:color w:val="auto"/>
        </w:rPr>
        <w:t xml:space="preserve">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C65CE3" w:rsidRPr="00B72933" w:rsidRDefault="00C15DDB" w:rsidP="008140F2">
      <w:pPr>
        <w:rPr>
          <w:rFonts w:ascii="Times New Roman" w:hAnsi="Times New Roman" w:cs="Times New Roman"/>
          <w:noProof/>
        </w:rPr>
      </w:pPr>
      <w:r w:rsidRPr="00B72933">
        <w:rPr>
          <w:rFonts w:ascii="Times New Roman" w:hAnsi="Times New Roman" w:cs="Times New Roman"/>
          <w:noProof/>
        </w:rPr>
        <w:t>ПРУЖ</w:t>
      </w:r>
      <w:r w:rsidR="00C65CE3" w:rsidRPr="00B72933">
        <w:rPr>
          <w:rFonts w:ascii="Times New Roman" w:hAnsi="Times New Roman" w:cs="Times New Roman"/>
          <w:noProof/>
        </w:rPr>
        <w:t>АЛАЦ УСЛУГЕ не може да одбије извршење уговорне обавезе у случају наплате банкарске гаранције за добро извршење посла.</w:t>
      </w:r>
    </w:p>
    <w:p w:rsidR="00C65CE3" w:rsidRPr="00B72933" w:rsidRDefault="00BE270C" w:rsidP="008140F2">
      <w:pPr>
        <w:pStyle w:val="BodyText"/>
        <w:rPr>
          <w:rFonts w:ascii="Times New Roman" w:hAnsi="Times New Roman" w:cs="Times New Roman"/>
          <w:noProof/>
        </w:rPr>
      </w:pPr>
      <w:r w:rsidRPr="00B72933">
        <w:rPr>
          <w:rFonts w:ascii="Times New Roman" w:hAnsi="Times New Roman" w:cs="Times New Roman"/>
          <w:noProof/>
        </w:rPr>
        <w:t>НАРУЧИЛАЦ</w:t>
      </w:r>
      <w:r w:rsidR="00C65CE3" w:rsidRPr="00B72933">
        <w:rPr>
          <w:rFonts w:ascii="Times New Roman" w:hAnsi="Times New Roman" w:cs="Times New Roman"/>
          <w:noProof/>
        </w:rPr>
        <w:t xml:space="preserve"> задржава право да банкарску гаранцију за добро извршење посла наплати и у случају раскида У</w:t>
      </w:r>
      <w:r w:rsidRPr="00B72933">
        <w:rPr>
          <w:rFonts w:ascii="Times New Roman" w:hAnsi="Times New Roman" w:cs="Times New Roman"/>
          <w:noProof/>
        </w:rPr>
        <w:t>говора</w:t>
      </w:r>
      <w:r w:rsidR="00C65CE3" w:rsidRPr="00B72933">
        <w:rPr>
          <w:rFonts w:ascii="Times New Roman" w:hAnsi="Times New Roman" w:cs="Times New Roman"/>
          <w:noProof/>
        </w:rPr>
        <w:t>.</w:t>
      </w:r>
    </w:p>
    <w:p w:rsidR="00C65CE3" w:rsidRPr="00B72933" w:rsidRDefault="00C65CE3" w:rsidP="008140F2">
      <w:pPr>
        <w:rPr>
          <w:rFonts w:ascii="Times New Roman" w:hAnsi="Times New Roman" w:cs="Times New Roman"/>
        </w:rPr>
      </w:pPr>
    </w:p>
    <w:p w:rsidR="00BE270C" w:rsidRPr="00B72933" w:rsidRDefault="00071AC5" w:rsidP="008140F2">
      <w:pPr>
        <w:rPr>
          <w:rFonts w:ascii="Times New Roman" w:hAnsi="Times New Roman" w:cs="Times New Roman"/>
          <w:b/>
          <w:smallCaps/>
          <w:kern w:val="24"/>
        </w:rPr>
      </w:pPr>
      <w:r w:rsidRPr="00B72933">
        <w:rPr>
          <w:rFonts w:ascii="Times New Roman" w:hAnsi="Times New Roman" w:cs="Times New Roman"/>
          <w:b/>
          <w:smallCaps/>
          <w:kern w:val="24"/>
        </w:rPr>
        <w:t>Раскид уговора</w:t>
      </w:r>
    </w:p>
    <w:p w:rsidR="00BE270C" w:rsidRPr="00B72933" w:rsidRDefault="00BE270C" w:rsidP="008140F2">
      <w:pPr>
        <w:rPr>
          <w:rFonts w:ascii="Times New Roman" w:hAnsi="Times New Roman" w:cs="Times New Roman"/>
        </w:rPr>
      </w:pPr>
      <w:r w:rsidRPr="00B72933">
        <w:rPr>
          <w:rFonts w:ascii="Times New Roman" w:hAnsi="Times New Roman" w:cs="Times New Roman"/>
        </w:rPr>
        <w:t xml:space="preserve">Члан </w:t>
      </w:r>
      <w:r w:rsidR="00F80BC7" w:rsidRPr="00B72933">
        <w:rPr>
          <w:rFonts w:ascii="Times New Roman" w:hAnsi="Times New Roman" w:cs="Times New Roman"/>
        </w:rPr>
        <w:t>8</w:t>
      </w:r>
      <w:r w:rsidRPr="00B72933">
        <w:rPr>
          <w:rFonts w:ascii="Times New Roman" w:hAnsi="Times New Roman" w:cs="Times New Roman"/>
        </w:rPr>
        <w:t>.</w:t>
      </w:r>
    </w:p>
    <w:p w:rsidR="00BE270C" w:rsidRPr="00B72933" w:rsidRDefault="00BE270C" w:rsidP="008140F2">
      <w:pPr>
        <w:pStyle w:val="BodyText"/>
        <w:rPr>
          <w:rFonts w:ascii="Times New Roman" w:hAnsi="Times New Roman" w:cs="Times New Roman"/>
          <w:noProof/>
        </w:rPr>
      </w:pPr>
      <w:r w:rsidRPr="00B72933">
        <w:rPr>
          <w:rFonts w:ascii="Times New Roman" w:hAnsi="Times New Roman" w:cs="Times New Roman"/>
          <w:noProof/>
        </w:rPr>
        <w:t>НАРУЧИЛАЦ задржава право да једнострано раскине овај Уговор уколико:</w:t>
      </w:r>
    </w:p>
    <w:p w:rsidR="00BE270C" w:rsidRPr="00B72933" w:rsidRDefault="00BE270C" w:rsidP="008140F2">
      <w:pPr>
        <w:pStyle w:val="BodyText"/>
        <w:rPr>
          <w:rFonts w:ascii="Times New Roman" w:hAnsi="Times New Roman" w:cs="Times New Roman"/>
          <w:noProof/>
        </w:rPr>
      </w:pPr>
      <w:r w:rsidRPr="00B72933">
        <w:rPr>
          <w:rFonts w:ascii="Times New Roman" w:hAnsi="Times New Roman" w:cs="Times New Roman"/>
          <w:noProof/>
        </w:rPr>
        <w:t xml:space="preserve">- ПРУЖАЛАЦ УСЛУГЕ </w:t>
      </w:r>
      <w:r w:rsidRPr="00B72933">
        <w:rPr>
          <w:rFonts w:ascii="Times New Roman" w:hAnsi="Times New Roman" w:cs="Times New Roman"/>
          <w:noProof/>
          <w:color w:val="auto"/>
        </w:rPr>
        <w:t>касни</w:t>
      </w:r>
      <w:r w:rsidRPr="00B72933">
        <w:rPr>
          <w:rFonts w:ascii="Times New Roman" w:hAnsi="Times New Roman" w:cs="Times New Roman"/>
          <w:noProof/>
        </w:rPr>
        <w:t xml:space="preserve"> са извршењем услуга; </w:t>
      </w:r>
    </w:p>
    <w:p w:rsidR="00CF4E58" w:rsidRPr="00B72933" w:rsidRDefault="00BE270C" w:rsidP="008140F2">
      <w:pPr>
        <w:rPr>
          <w:rFonts w:ascii="Times New Roman" w:hAnsi="Times New Roman" w:cs="Times New Roman"/>
          <w:b/>
          <w:color w:val="auto"/>
        </w:rPr>
      </w:pPr>
      <w:r w:rsidRPr="00B72933">
        <w:rPr>
          <w:rFonts w:ascii="Times New Roman" w:hAnsi="Times New Roman" w:cs="Times New Roman"/>
          <w:noProof/>
        </w:rPr>
        <w:t xml:space="preserve">- ПРУЖАЛАЦ УСЛУГЕ </w:t>
      </w:r>
      <w:r w:rsidRPr="00B72933">
        <w:rPr>
          <w:rFonts w:ascii="Times New Roman" w:hAnsi="Times New Roman" w:cs="Times New Roman"/>
        </w:rPr>
        <w:t xml:space="preserve">не поступи на начин предвиђен чланом </w:t>
      </w:r>
      <w:r w:rsidR="00F80BC7" w:rsidRPr="00B72933">
        <w:rPr>
          <w:rFonts w:ascii="Times New Roman" w:hAnsi="Times New Roman" w:cs="Times New Roman"/>
          <w:color w:val="auto"/>
        </w:rPr>
        <w:t xml:space="preserve">4 и </w:t>
      </w:r>
      <w:r w:rsidR="00280CC0" w:rsidRPr="00B72933">
        <w:rPr>
          <w:rFonts w:ascii="Times New Roman" w:hAnsi="Times New Roman" w:cs="Times New Roman"/>
          <w:color w:val="auto"/>
        </w:rPr>
        <w:t>5</w:t>
      </w:r>
      <w:r w:rsidRPr="00B72933">
        <w:rPr>
          <w:rFonts w:ascii="Times New Roman" w:hAnsi="Times New Roman" w:cs="Times New Roman"/>
          <w:color w:val="auto"/>
        </w:rPr>
        <w:t>. овог</w:t>
      </w:r>
      <w:r w:rsidRPr="00B72933">
        <w:rPr>
          <w:rFonts w:ascii="Times New Roman" w:hAnsi="Times New Roman" w:cs="Times New Roman"/>
        </w:rPr>
        <w:t xml:space="preserve"> </w:t>
      </w:r>
      <w:r w:rsidRPr="00B72933">
        <w:rPr>
          <w:rFonts w:ascii="Times New Roman" w:hAnsi="Times New Roman" w:cs="Times New Roman"/>
          <w:caps/>
        </w:rPr>
        <w:t>У</w:t>
      </w:r>
      <w:r w:rsidRPr="00B72933">
        <w:rPr>
          <w:rFonts w:ascii="Times New Roman" w:hAnsi="Times New Roman" w:cs="Times New Roman"/>
        </w:rPr>
        <w:t>говора</w:t>
      </w:r>
      <w:r w:rsidR="00CF4E58" w:rsidRPr="00B72933">
        <w:rPr>
          <w:rFonts w:ascii="Times New Roman" w:hAnsi="Times New Roman" w:cs="Times New Roman"/>
        </w:rPr>
        <w:t>,</w:t>
      </w:r>
      <w:r w:rsidR="00F80BC7" w:rsidRPr="00B72933">
        <w:rPr>
          <w:rFonts w:ascii="Times New Roman" w:hAnsi="Times New Roman" w:cs="Times New Roman"/>
        </w:rPr>
        <w:t xml:space="preserve"> </w:t>
      </w:r>
      <w:r w:rsidR="00CF4E58" w:rsidRPr="00B72933">
        <w:rPr>
          <w:rFonts w:ascii="Times New Roman" w:hAnsi="Times New Roman" w:cs="Times New Roman"/>
        </w:rPr>
        <w:t>као и у случају учесталих рекламација на квантитет и квалитет испоручених добара.</w:t>
      </w:r>
    </w:p>
    <w:p w:rsidR="00BE270C" w:rsidRPr="00B72933" w:rsidRDefault="004004B5" w:rsidP="008140F2">
      <w:pPr>
        <w:pStyle w:val="normal0"/>
        <w:rPr>
          <w:rFonts w:ascii="Times New Roman" w:hAnsi="Times New Roman" w:cs="Times New Roman"/>
        </w:rPr>
      </w:pPr>
      <w:r w:rsidRPr="00B72933">
        <w:rPr>
          <w:rFonts w:ascii="Times New Roman" w:hAnsi="Times New Roman" w:cs="Times New Roman"/>
          <w:caps/>
        </w:rPr>
        <w:t xml:space="preserve">ПРУЖАЛАЦ УСЛУГА </w:t>
      </w:r>
      <w:r w:rsidRPr="00B72933">
        <w:rPr>
          <w:rFonts w:ascii="Times New Roman" w:hAnsi="Times New Roman" w:cs="Times New Roman"/>
        </w:rPr>
        <w:t>је сагласан</w:t>
      </w:r>
      <w:r w:rsidR="00BE270C" w:rsidRPr="00B72933">
        <w:rPr>
          <w:rFonts w:ascii="Times New Roman" w:hAnsi="Times New Roman" w:cs="Times New Roman"/>
        </w:rPr>
        <w:t xml:space="preserve"> да у</w:t>
      </w:r>
      <w:r w:rsidR="00BE270C" w:rsidRPr="00B72933">
        <w:rPr>
          <w:rFonts w:ascii="Times New Roman" w:hAnsi="Times New Roman" w:cs="Times New Roman"/>
          <w:caps/>
        </w:rPr>
        <w:t xml:space="preserve"> </w:t>
      </w:r>
      <w:r w:rsidR="00BE270C" w:rsidRPr="00B72933">
        <w:rPr>
          <w:rFonts w:ascii="Times New Roman" w:hAnsi="Times New Roman" w:cs="Times New Roman"/>
        </w:rPr>
        <w:t xml:space="preserve">случају наступања околности које не зависе од воље </w:t>
      </w:r>
      <w:r w:rsidR="00CF4E58" w:rsidRPr="00B72933">
        <w:rPr>
          <w:rFonts w:ascii="Times New Roman" w:hAnsi="Times New Roman" w:cs="Times New Roman"/>
        </w:rPr>
        <w:t>НАРУЧИОЦА</w:t>
      </w:r>
      <w:r w:rsidR="00BE270C" w:rsidRPr="00B72933">
        <w:rPr>
          <w:rFonts w:ascii="Times New Roman" w:hAnsi="Times New Roman" w:cs="Times New Roman"/>
        </w:rPr>
        <w:t xml:space="preserve"> и које отежавају испуњење уговорних обавеза </w:t>
      </w:r>
      <w:r w:rsidR="00CF4E58" w:rsidRPr="00B72933">
        <w:rPr>
          <w:rFonts w:ascii="Times New Roman" w:hAnsi="Times New Roman" w:cs="Times New Roman"/>
        </w:rPr>
        <w:t xml:space="preserve">(недостатак финансијских средстава) </w:t>
      </w:r>
      <w:r w:rsidR="00C0340A" w:rsidRPr="00B72933">
        <w:rPr>
          <w:rFonts w:ascii="Times New Roman" w:hAnsi="Times New Roman" w:cs="Times New Roman"/>
        </w:rPr>
        <w:t>НАРУЧИЛАЦ у</w:t>
      </w:r>
      <w:r w:rsidR="00BE270C" w:rsidRPr="00B72933">
        <w:rPr>
          <w:rFonts w:ascii="Times New Roman" w:hAnsi="Times New Roman" w:cs="Times New Roman"/>
        </w:rPr>
        <w:t>говор мо</w:t>
      </w:r>
      <w:r w:rsidR="00C0340A" w:rsidRPr="00B72933">
        <w:rPr>
          <w:rFonts w:ascii="Times New Roman" w:hAnsi="Times New Roman" w:cs="Times New Roman"/>
        </w:rPr>
        <w:t>же</w:t>
      </w:r>
      <w:r w:rsidR="00BE270C" w:rsidRPr="00B72933">
        <w:rPr>
          <w:rFonts w:ascii="Times New Roman" w:hAnsi="Times New Roman" w:cs="Times New Roman"/>
        </w:rPr>
        <w:t xml:space="preserve"> раскинути уз претходно писмено обавештење друге уговорне стране.</w:t>
      </w:r>
    </w:p>
    <w:p w:rsidR="001C5DE8" w:rsidRDefault="001C5DE8" w:rsidP="008140F2">
      <w:pPr>
        <w:rPr>
          <w:rFonts w:ascii="Times New Roman" w:hAnsi="Times New Roman" w:cs="Times New Roman"/>
          <w:noProof/>
          <w:lang w:val="en-US"/>
        </w:rPr>
      </w:pPr>
    </w:p>
    <w:p w:rsidR="005D0D4F" w:rsidRDefault="005D0D4F" w:rsidP="008140F2">
      <w:pPr>
        <w:rPr>
          <w:rFonts w:ascii="Times New Roman" w:hAnsi="Times New Roman" w:cs="Times New Roman"/>
          <w:noProof/>
          <w:lang w:val="en-US"/>
        </w:rPr>
      </w:pPr>
    </w:p>
    <w:p w:rsidR="005D0D4F" w:rsidRDefault="005D0D4F" w:rsidP="008140F2">
      <w:pPr>
        <w:rPr>
          <w:rFonts w:ascii="Times New Roman" w:hAnsi="Times New Roman" w:cs="Times New Roman"/>
          <w:noProof/>
          <w:lang w:val="en-US"/>
        </w:rPr>
      </w:pPr>
    </w:p>
    <w:p w:rsidR="005D0D4F" w:rsidRPr="005D0D4F" w:rsidRDefault="005D0D4F" w:rsidP="008140F2">
      <w:pPr>
        <w:rPr>
          <w:rFonts w:ascii="Times New Roman" w:hAnsi="Times New Roman" w:cs="Times New Roman"/>
          <w:noProof/>
          <w:lang w:val="en-US"/>
        </w:rPr>
      </w:pPr>
    </w:p>
    <w:p w:rsidR="00BE270C" w:rsidRPr="00B72933" w:rsidRDefault="00752207" w:rsidP="008140F2">
      <w:pPr>
        <w:rPr>
          <w:rFonts w:ascii="Times New Roman" w:hAnsi="Times New Roman" w:cs="Times New Roman"/>
          <w:b/>
          <w:smallCaps/>
          <w:kern w:val="24"/>
        </w:rPr>
      </w:pPr>
      <w:r w:rsidRPr="00B72933">
        <w:rPr>
          <w:rFonts w:ascii="Times New Roman" w:hAnsi="Times New Roman" w:cs="Times New Roman"/>
          <w:b/>
          <w:smallCaps/>
          <w:kern w:val="24"/>
        </w:rPr>
        <w:lastRenderedPageBreak/>
        <w:t>Спорови</w:t>
      </w:r>
    </w:p>
    <w:p w:rsidR="00BE270C" w:rsidRPr="00B72933" w:rsidRDefault="00BE270C" w:rsidP="008140F2">
      <w:pPr>
        <w:rPr>
          <w:rFonts w:ascii="Times New Roman" w:hAnsi="Times New Roman" w:cs="Times New Roman"/>
        </w:rPr>
      </w:pPr>
      <w:r w:rsidRPr="00B72933">
        <w:rPr>
          <w:rFonts w:ascii="Times New Roman" w:hAnsi="Times New Roman" w:cs="Times New Roman"/>
        </w:rPr>
        <w:t xml:space="preserve">Члан </w:t>
      </w:r>
      <w:r w:rsidR="00F80BC7" w:rsidRPr="00B72933">
        <w:rPr>
          <w:rFonts w:ascii="Times New Roman" w:hAnsi="Times New Roman" w:cs="Times New Roman"/>
        </w:rPr>
        <w:t>9</w:t>
      </w:r>
      <w:r w:rsidRPr="00B72933">
        <w:rPr>
          <w:rFonts w:ascii="Times New Roman" w:hAnsi="Times New Roman" w:cs="Times New Roman"/>
        </w:rPr>
        <w:t>.</w:t>
      </w:r>
    </w:p>
    <w:p w:rsidR="00BE270C" w:rsidRPr="00B72933" w:rsidRDefault="00BE270C" w:rsidP="008140F2">
      <w:pPr>
        <w:rPr>
          <w:rFonts w:ascii="Times New Roman" w:hAnsi="Times New Roman" w:cs="Times New Roman"/>
        </w:rPr>
      </w:pPr>
      <w:r w:rsidRPr="00B72933">
        <w:rPr>
          <w:rFonts w:ascii="Times New Roman" w:hAnsi="Times New Roman" w:cs="Times New Roman"/>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867B34" w:rsidRPr="005D0D4F" w:rsidRDefault="00867B34" w:rsidP="008140F2">
      <w:pPr>
        <w:rPr>
          <w:rFonts w:ascii="Times New Roman" w:hAnsi="Times New Roman" w:cs="Times New Roman"/>
          <w:noProof/>
          <w:lang w:val="en-US"/>
        </w:rPr>
      </w:pPr>
    </w:p>
    <w:p w:rsidR="001C5DE8" w:rsidRPr="00B72933" w:rsidRDefault="00752207" w:rsidP="008140F2">
      <w:pPr>
        <w:rPr>
          <w:rFonts w:ascii="Times New Roman" w:hAnsi="Times New Roman" w:cs="Times New Roman"/>
          <w:b/>
          <w:smallCaps/>
          <w:noProof/>
          <w:kern w:val="24"/>
        </w:rPr>
      </w:pPr>
      <w:r w:rsidRPr="00B72933">
        <w:rPr>
          <w:rFonts w:ascii="Times New Roman" w:hAnsi="Times New Roman" w:cs="Times New Roman"/>
          <w:b/>
          <w:smallCaps/>
          <w:noProof/>
          <w:kern w:val="24"/>
        </w:rPr>
        <w:t>Завршне одредбе</w:t>
      </w:r>
    </w:p>
    <w:p w:rsidR="00BE270C" w:rsidRPr="00B72933" w:rsidRDefault="00BE270C" w:rsidP="008140F2">
      <w:pPr>
        <w:rPr>
          <w:rFonts w:ascii="Times New Roman" w:hAnsi="Times New Roman" w:cs="Times New Roman"/>
          <w:noProof/>
        </w:rPr>
      </w:pPr>
      <w:r w:rsidRPr="00B72933">
        <w:rPr>
          <w:rFonts w:ascii="Times New Roman" w:hAnsi="Times New Roman" w:cs="Times New Roman"/>
          <w:noProof/>
        </w:rPr>
        <w:t>Члан 1</w:t>
      </w:r>
      <w:r w:rsidR="00F80BC7" w:rsidRPr="00B72933">
        <w:rPr>
          <w:rFonts w:ascii="Times New Roman" w:hAnsi="Times New Roman" w:cs="Times New Roman"/>
          <w:noProof/>
        </w:rPr>
        <w:t>0</w:t>
      </w:r>
      <w:r w:rsidRPr="00B72933">
        <w:rPr>
          <w:rFonts w:ascii="Times New Roman" w:hAnsi="Times New Roman" w:cs="Times New Roman"/>
          <w:noProof/>
        </w:rPr>
        <w:t>.</w:t>
      </w:r>
    </w:p>
    <w:p w:rsidR="00AE2F8E" w:rsidRPr="00A648D2" w:rsidRDefault="00AE2F8E" w:rsidP="00A648D2">
      <w:pPr>
        <w:rPr>
          <w:rFonts w:ascii="Times New Roman" w:hAnsi="Times New Roman" w:cs="Times New Roman"/>
        </w:rPr>
      </w:pPr>
      <w:r w:rsidRPr="00A648D2">
        <w:rPr>
          <w:rFonts w:ascii="Times New Roman" w:hAnsi="Times New Roman" w:cs="Times New Roman"/>
        </w:rPr>
        <w:t xml:space="preserve">ПРУЖАЛАЦ УСЛУГЕ је дужан да без одлагања писмено обавести НАРУЧИОЦА о било којој промени у вези са испуњеношћу услова </w:t>
      </w:r>
      <w:r w:rsidR="008A3714">
        <w:rPr>
          <w:rFonts w:ascii="Times New Roman" w:hAnsi="Times New Roman" w:cs="Times New Roman"/>
        </w:rPr>
        <w:t xml:space="preserve">доказивих по члану 77. Закона о јавним набавкама, </w:t>
      </w:r>
      <w:r w:rsidRPr="00A648D2">
        <w:rPr>
          <w:rFonts w:ascii="Times New Roman" w:hAnsi="Times New Roman" w:cs="Times New Roman"/>
        </w:rPr>
        <w:t xml:space="preserve">из поступка јавне набавке, </w:t>
      </w:r>
      <w:r w:rsidR="008A3714">
        <w:rPr>
          <w:rFonts w:ascii="Times New Roman" w:hAnsi="Times New Roman" w:cs="Times New Roman"/>
        </w:rPr>
        <w:t xml:space="preserve">ако промена </w:t>
      </w:r>
      <w:r w:rsidRPr="00A648D2">
        <w:rPr>
          <w:rFonts w:ascii="Times New Roman" w:hAnsi="Times New Roman" w:cs="Times New Roman"/>
        </w:rPr>
        <w:t>наступи током важења овог Уговора и да је документује на прописани начин.</w:t>
      </w:r>
    </w:p>
    <w:p w:rsidR="00CF4E58" w:rsidRPr="00B72933" w:rsidRDefault="00CF4E58" w:rsidP="008140F2">
      <w:pPr>
        <w:rPr>
          <w:rFonts w:ascii="Times New Roman" w:hAnsi="Times New Roman" w:cs="Times New Roman"/>
          <w:noProof/>
        </w:rPr>
      </w:pPr>
    </w:p>
    <w:p w:rsidR="00AE2F8E" w:rsidRPr="00B72933" w:rsidRDefault="00AE2F8E" w:rsidP="008140F2">
      <w:pPr>
        <w:rPr>
          <w:rFonts w:ascii="Times New Roman" w:hAnsi="Times New Roman" w:cs="Times New Roman"/>
          <w:noProof/>
        </w:rPr>
      </w:pPr>
      <w:r w:rsidRPr="00B72933">
        <w:rPr>
          <w:rFonts w:ascii="Times New Roman" w:hAnsi="Times New Roman" w:cs="Times New Roman"/>
          <w:noProof/>
        </w:rPr>
        <w:t>Члан 1</w:t>
      </w:r>
      <w:r w:rsidR="00F80BC7" w:rsidRPr="00B72933">
        <w:rPr>
          <w:rFonts w:ascii="Times New Roman" w:hAnsi="Times New Roman" w:cs="Times New Roman"/>
          <w:noProof/>
        </w:rPr>
        <w:t>1</w:t>
      </w:r>
      <w:r w:rsidRPr="00B72933">
        <w:rPr>
          <w:rFonts w:ascii="Times New Roman" w:hAnsi="Times New Roman" w:cs="Times New Roman"/>
          <w:noProof/>
        </w:rPr>
        <w:t>.</w:t>
      </w:r>
    </w:p>
    <w:p w:rsidR="00721D0F" w:rsidRPr="00B72933" w:rsidRDefault="00721D0F" w:rsidP="008140F2">
      <w:pPr>
        <w:pStyle w:val="BodyText"/>
        <w:rPr>
          <w:rFonts w:ascii="Times New Roman" w:hAnsi="Times New Roman" w:cs="Times New Roman"/>
          <w:color w:val="auto"/>
        </w:rPr>
      </w:pPr>
      <w:r w:rsidRPr="00B72933">
        <w:rPr>
          <w:rFonts w:ascii="Times New Roman" w:hAnsi="Times New Roman" w:cs="Times New Roman"/>
          <w:color w:val="auto"/>
        </w:rPr>
        <w:t>Уговор ступа на снагу даном потписа од стране НАРУЧИОЦА и ПРУЖАОЦА УСЛУГЕ</w:t>
      </w:r>
      <w:r w:rsidR="00CF4E58" w:rsidRPr="00B72933">
        <w:rPr>
          <w:rFonts w:ascii="Times New Roman" w:hAnsi="Times New Roman" w:cs="Times New Roman"/>
          <w:color w:val="auto"/>
        </w:rPr>
        <w:t xml:space="preserve"> и</w:t>
      </w:r>
      <w:r w:rsidR="00CF4E58" w:rsidRPr="00B72933">
        <w:rPr>
          <w:rFonts w:ascii="Times New Roman" w:hAnsi="Times New Roman" w:cs="Times New Roman"/>
          <w:noProof/>
          <w:color w:val="auto"/>
        </w:rPr>
        <w:t xml:space="preserve"> важи </w:t>
      </w:r>
      <w:r w:rsidR="00343FF1" w:rsidRPr="00B72933">
        <w:rPr>
          <w:rFonts w:ascii="Times New Roman" w:hAnsi="Times New Roman" w:cs="Times New Roman"/>
          <w:noProof/>
          <w:color w:val="auto"/>
        </w:rPr>
        <w:t>2</w:t>
      </w:r>
      <w:r w:rsidR="00CF4E58" w:rsidRPr="00B72933">
        <w:rPr>
          <w:rFonts w:ascii="Times New Roman" w:hAnsi="Times New Roman" w:cs="Times New Roman"/>
          <w:noProof/>
          <w:color w:val="auto"/>
        </w:rPr>
        <w:t xml:space="preserve"> (</w:t>
      </w:r>
      <w:r w:rsidR="00343FF1" w:rsidRPr="00B72933">
        <w:rPr>
          <w:rFonts w:ascii="Times New Roman" w:hAnsi="Times New Roman" w:cs="Times New Roman"/>
          <w:noProof/>
          <w:color w:val="auto"/>
        </w:rPr>
        <w:t>две</w:t>
      </w:r>
      <w:r w:rsidR="00CF4E58" w:rsidRPr="00B72933">
        <w:rPr>
          <w:rFonts w:ascii="Times New Roman" w:hAnsi="Times New Roman" w:cs="Times New Roman"/>
          <w:noProof/>
          <w:color w:val="auto"/>
        </w:rPr>
        <w:t>) године од датума потписивања.</w:t>
      </w:r>
    </w:p>
    <w:p w:rsidR="00721D0F" w:rsidRPr="00B72933" w:rsidRDefault="00721D0F" w:rsidP="008140F2">
      <w:pPr>
        <w:pStyle w:val="BodyText"/>
        <w:rPr>
          <w:rFonts w:ascii="Times New Roman" w:hAnsi="Times New Roman" w:cs="Times New Roman"/>
        </w:rPr>
      </w:pPr>
      <w:r w:rsidRPr="00B72933">
        <w:rPr>
          <w:rFonts w:ascii="Times New Roman" w:hAnsi="Times New Roman" w:cs="Times New Roman"/>
        </w:rPr>
        <w:t>Измене и допуне овог Уговора врше се у писаној форми.</w:t>
      </w:r>
    </w:p>
    <w:p w:rsidR="00721D0F" w:rsidRPr="00B72933" w:rsidRDefault="00721D0F" w:rsidP="008140F2">
      <w:pPr>
        <w:rPr>
          <w:rFonts w:ascii="Times New Roman" w:hAnsi="Times New Roman" w:cs="Times New Roman"/>
        </w:rPr>
      </w:pPr>
      <w:r w:rsidRPr="00B72933">
        <w:rPr>
          <w:rFonts w:ascii="Times New Roman" w:hAnsi="Times New Roman" w:cs="Times New Roman"/>
          <w:noProof/>
          <w:color w:val="00B0F0"/>
        </w:rPr>
        <w:t>.</w:t>
      </w:r>
      <w:r w:rsidRPr="00B72933">
        <w:rPr>
          <w:rFonts w:ascii="Times New Roman" w:hAnsi="Times New Roman" w:cs="Times New Roman"/>
        </w:rPr>
        <w:t>Члан 1</w:t>
      </w:r>
      <w:r w:rsidR="00F80BC7" w:rsidRPr="00B72933">
        <w:rPr>
          <w:rFonts w:ascii="Times New Roman" w:hAnsi="Times New Roman" w:cs="Times New Roman"/>
        </w:rPr>
        <w:t>2</w:t>
      </w:r>
      <w:r w:rsidRPr="00B72933">
        <w:rPr>
          <w:rFonts w:ascii="Times New Roman" w:hAnsi="Times New Roman" w:cs="Times New Roman"/>
        </w:rPr>
        <w:t>.</w:t>
      </w:r>
    </w:p>
    <w:p w:rsidR="00721D0F" w:rsidRPr="00B72933" w:rsidRDefault="00721D0F" w:rsidP="008140F2">
      <w:pPr>
        <w:rPr>
          <w:rFonts w:ascii="Times New Roman" w:hAnsi="Times New Roman" w:cs="Times New Roman"/>
        </w:rPr>
      </w:pPr>
      <w:r w:rsidRPr="00B72933">
        <w:rPr>
          <w:rFonts w:ascii="Times New Roman" w:hAnsi="Times New Roman" w:cs="Times New Roman"/>
        </w:rPr>
        <w:t>За све што овим Уговором није предвиђено примењиваће се одредбе Закона о облигационим односима.</w:t>
      </w:r>
    </w:p>
    <w:p w:rsidR="00721D0F" w:rsidRPr="00B72933" w:rsidRDefault="00721D0F" w:rsidP="008140F2">
      <w:pPr>
        <w:rPr>
          <w:rFonts w:ascii="Times New Roman" w:hAnsi="Times New Roman" w:cs="Times New Roman"/>
        </w:rPr>
      </w:pPr>
    </w:p>
    <w:p w:rsidR="00721D0F" w:rsidRPr="00B72933" w:rsidRDefault="00721D0F" w:rsidP="008140F2">
      <w:pPr>
        <w:rPr>
          <w:rFonts w:ascii="Times New Roman" w:hAnsi="Times New Roman" w:cs="Times New Roman"/>
        </w:rPr>
      </w:pPr>
      <w:r w:rsidRPr="00B72933">
        <w:rPr>
          <w:rFonts w:ascii="Times New Roman" w:hAnsi="Times New Roman" w:cs="Times New Roman"/>
        </w:rPr>
        <w:t>Члан 1</w:t>
      </w:r>
      <w:r w:rsidR="00F80BC7" w:rsidRPr="00B72933">
        <w:rPr>
          <w:rFonts w:ascii="Times New Roman" w:hAnsi="Times New Roman" w:cs="Times New Roman"/>
        </w:rPr>
        <w:t>3</w:t>
      </w:r>
      <w:r w:rsidRPr="00B72933">
        <w:rPr>
          <w:rFonts w:ascii="Times New Roman" w:hAnsi="Times New Roman" w:cs="Times New Roman"/>
        </w:rPr>
        <w:t>.</w:t>
      </w:r>
    </w:p>
    <w:p w:rsidR="00721D0F" w:rsidRPr="00B72933" w:rsidRDefault="00721D0F" w:rsidP="008140F2">
      <w:pPr>
        <w:rPr>
          <w:rFonts w:ascii="Times New Roman" w:hAnsi="Times New Roman" w:cs="Times New Roman"/>
          <w:b/>
        </w:rPr>
      </w:pPr>
      <w:r w:rsidRPr="00B72933">
        <w:rPr>
          <w:rFonts w:ascii="Times New Roman" w:hAnsi="Times New Roman" w:cs="Times New Roman"/>
        </w:rPr>
        <w:t>Овај Уговор је сачињен у 6 (шест) истоветних примерака од којих 4 (четири) примерка задржава НАРУЧИЛАЦ, а 2 (два) примерка ПРУЖ</w:t>
      </w:r>
      <w:r w:rsidRPr="00B72933">
        <w:rPr>
          <w:rFonts w:ascii="Times New Roman" w:hAnsi="Times New Roman" w:cs="Times New Roman"/>
          <w:noProof/>
        </w:rPr>
        <w:t>АЛАЦ УСЛУГЕ</w:t>
      </w:r>
      <w:r w:rsidRPr="00B72933">
        <w:rPr>
          <w:rFonts w:ascii="Times New Roman" w:hAnsi="Times New Roman" w:cs="Times New Roman"/>
        </w:rPr>
        <w:t>.</w:t>
      </w:r>
    </w:p>
    <w:p w:rsidR="00721D0F" w:rsidRPr="00B72933" w:rsidRDefault="00721D0F" w:rsidP="008140F2">
      <w:pPr>
        <w:rPr>
          <w:rFonts w:ascii="Times New Roman" w:hAnsi="Times New Roman" w:cs="Times New Roman"/>
        </w:rPr>
      </w:pPr>
    </w:p>
    <w:p w:rsidR="00BE270C" w:rsidRPr="00B72933" w:rsidRDefault="00BE270C" w:rsidP="008140F2">
      <w:pPr>
        <w:rPr>
          <w:rFonts w:ascii="Times New Roman" w:hAnsi="Times New Roman" w:cs="Times New Roman"/>
          <w:noProof/>
        </w:rPr>
      </w:pPr>
    </w:p>
    <w:p w:rsidR="00A0199F" w:rsidRPr="00B72933" w:rsidRDefault="00A0199F" w:rsidP="008140F2">
      <w:pPr>
        <w:pStyle w:val="BodyText"/>
        <w:rPr>
          <w:rFonts w:ascii="Times New Roman" w:hAnsi="Times New Roman" w:cs="Times New Roman"/>
        </w:rPr>
      </w:pPr>
    </w:p>
    <w:p w:rsidR="00A0199F" w:rsidRPr="00B72933" w:rsidRDefault="00A0199F" w:rsidP="008140F2">
      <w:pPr>
        <w:pStyle w:val="BodyText"/>
        <w:rPr>
          <w:rFonts w:ascii="Times New Roman" w:hAnsi="Times New Roman" w:cs="Times New Roman"/>
          <w:b/>
          <w:noProof/>
        </w:rPr>
      </w:pPr>
      <w:r w:rsidRPr="00B72933">
        <w:rPr>
          <w:rFonts w:ascii="Times New Roman" w:hAnsi="Times New Roman" w:cs="Times New Roman"/>
          <w:b/>
          <w:noProof/>
        </w:rPr>
        <w:t>ЗА ПРУЖАОЦА УСЛУГА</w:t>
      </w:r>
      <w:r w:rsidRPr="00B72933">
        <w:rPr>
          <w:rFonts w:ascii="Times New Roman" w:hAnsi="Times New Roman" w:cs="Times New Roman"/>
          <w:noProof/>
        </w:rPr>
        <w:t xml:space="preserve">                                             </w:t>
      </w:r>
      <w:r w:rsidR="000E7A31">
        <w:rPr>
          <w:rFonts w:ascii="Times New Roman" w:hAnsi="Times New Roman" w:cs="Times New Roman"/>
          <w:noProof/>
        </w:rPr>
        <w:t xml:space="preserve">  </w:t>
      </w:r>
      <w:r w:rsidRPr="00B72933">
        <w:rPr>
          <w:rFonts w:ascii="Times New Roman" w:hAnsi="Times New Roman" w:cs="Times New Roman"/>
          <w:noProof/>
        </w:rPr>
        <w:t xml:space="preserve">  </w:t>
      </w:r>
      <w:r w:rsidR="000E7A31">
        <w:rPr>
          <w:rFonts w:ascii="Times New Roman" w:hAnsi="Times New Roman" w:cs="Times New Roman"/>
          <w:noProof/>
        </w:rPr>
        <w:t xml:space="preserve">    </w:t>
      </w:r>
      <w:r w:rsidRPr="00B72933">
        <w:rPr>
          <w:rFonts w:ascii="Times New Roman" w:hAnsi="Times New Roman" w:cs="Times New Roman"/>
          <w:noProof/>
        </w:rPr>
        <w:t xml:space="preserve"> </w:t>
      </w:r>
      <w:r w:rsidR="000E7A31">
        <w:rPr>
          <w:rFonts w:ascii="Times New Roman" w:hAnsi="Times New Roman" w:cs="Times New Roman"/>
          <w:noProof/>
        </w:rPr>
        <w:t xml:space="preserve">     </w:t>
      </w:r>
      <w:r w:rsidRPr="00B72933">
        <w:rPr>
          <w:rFonts w:ascii="Times New Roman" w:hAnsi="Times New Roman" w:cs="Times New Roman"/>
          <w:b/>
          <w:noProof/>
        </w:rPr>
        <w:t xml:space="preserve">ЗА НАРУЧИОЦА             </w:t>
      </w:r>
    </w:p>
    <w:p w:rsidR="000E7A31" w:rsidRDefault="00A0199F" w:rsidP="008140F2">
      <w:pPr>
        <w:pStyle w:val="BodyText"/>
        <w:rPr>
          <w:rFonts w:ascii="Times New Roman" w:hAnsi="Times New Roman" w:cs="Times New Roman"/>
          <w:noProof/>
          <w:lang w:val="sr-Cyrl-BA"/>
        </w:rPr>
      </w:pPr>
      <w:r w:rsidRPr="00B72933">
        <w:rPr>
          <w:rFonts w:ascii="Times New Roman" w:hAnsi="Times New Roman" w:cs="Times New Roman"/>
          <w:noProof/>
        </w:rPr>
        <w:t xml:space="preserve">                                                         </w:t>
      </w:r>
      <w:r w:rsidRPr="00B72933">
        <w:rPr>
          <w:rFonts w:ascii="Times New Roman" w:hAnsi="Times New Roman" w:cs="Times New Roman"/>
          <w:noProof/>
          <w:lang w:val="sr-Cyrl-BA"/>
        </w:rPr>
        <w:t xml:space="preserve"> </w:t>
      </w:r>
      <w:r w:rsidR="00752207" w:rsidRPr="00B72933">
        <w:rPr>
          <w:rFonts w:ascii="Times New Roman" w:hAnsi="Times New Roman" w:cs="Times New Roman"/>
          <w:noProof/>
          <w:lang w:val="sr-Cyrl-BA"/>
        </w:rPr>
        <w:t xml:space="preserve">       </w:t>
      </w:r>
      <w:r w:rsidR="000E7A31">
        <w:rPr>
          <w:rFonts w:ascii="Times New Roman" w:hAnsi="Times New Roman" w:cs="Times New Roman"/>
          <w:noProof/>
          <w:lang w:val="sr-Cyrl-BA"/>
        </w:rPr>
        <w:t xml:space="preserve">                             </w:t>
      </w:r>
      <w:r w:rsidR="00752207" w:rsidRPr="00B72933">
        <w:rPr>
          <w:rFonts w:ascii="Times New Roman" w:hAnsi="Times New Roman" w:cs="Times New Roman"/>
          <w:noProof/>
          <w:lang w:val="sr-Cyrl-BA"/>
        </w:rPr>
        <w:t xml:space="preserve"> </w:t>
      </w:r>
      <w:r w:rsidR="000E7A31">
        <w:rPr>
          <w:rFonts w:ascii="Times New Roman" w:hAnsi="Times New Roman" w:cs="Times New Roman"/>
          <w:noProof/>
          <w:lang w:val="sr-Cyrl-BA"/>
        </w:rPr>
        <w:t xml:space="preserve"> </w:t>
      </w:r>
      <w:r w:rsidR="00752207" w:rsidRPr="00B72933">
        <w:rPr>
          <w:rFonts w:ascii="Times New Roman" w:hAnsi="Times New Roman" w:cs="Times New Roman"/>
          <w:noProof/>
          <w:lang w:val="sr-Cyrl-BA"/>
        </w:rPr>
        <w:t>П.О.ОМОЋНИК ДИРЕКТОРА-</w:t>
      </w:r>
    </w:p>
    <w:p w:rsidR="00A0199F" w:rsidRPr="00B72933" w:rsidRDefault="000E7A31" w:rsidP="008140F2">
      <w:pPr>
        <w:pStyle w:val="BodyText"/>
        <w:rPr>
          <w:rFonts w:ascii="Times New Roman" w:hAnsi="Times New Roman" w:cs="Times New Roman"/>
          <w:noProof/>
        </w:rPr>
      </w:pPr>
      <w:r>
        <w:rPr>
          <w:rFonts w:ascii="Times New Roman" w:hAnsi="Times New Roman" w:cs="Times New Roman"/>
          <w:noProof/>
          <w:lang w:val="sr-Cyrl-BA"/>
        </w:rPr>
        <w:t xml:space="preserve">                                                                                                          </w:t>
      </w:r>
      <w:r w:rsidR="00752207" w:rsidRPr="00B72933">
        <w:rPr>
          <w:rFonts w:ascii="Times New Roman" w:hAnsi="Times New Roman" w:cs="Times New Roman"/>
          <w:noProof/>
          <w:lang w:val="sr-Cyrl-BA"/>
        </w:rPr>
        <w:t>КООРДИНАТОР</w:t>
      </w:r>
    </w:p>
    <w:p w:rsidR="00A0199F" w:rsidRPr="00B72933" w:rsidRDefault="00A0199F" w:rsidP="008140F2">
      <w:pPr>
        <w:rPr>
          <w:rFonts w:ascii="Times New Roman" w:hAnsi="Times New Roman" w:cs="Times New Roman"/>
          <w:noProof/>
        </w:rPr>
      </w:pPr>
      <w:r w:rsidRPr="00B72933">
        <w:rPr>
          <w:rFonts w:ascii="Times New Roman" w:hAnsi="Times New Roman" w:cs="Times New Roman"/>
        </w:rPr>
        <w:t>____________________</w:t>
      </w:r>
      <w:r w:rsidRPr="00B72933">
        <w:rPr>
          <w:rFonts w:ascii="Times New Roman" w:hAnsi="Times New Roman" w:cs="Times New Roman"/>
          <w:noProof/>
        </w:rPr>
        <w:t xml:space="preserve">                                      </w:t>
      </w:r>
      <w:r w:rsidR="00752207" w:rsidRPr="00B72933">
        <w:rPr>
          <w:rFonts w:ascii="Times New Roman" w:hAnsi="Times New Roman" w:cs="Times New Roman"/>
          <w:noProof/>
        </w:rPr>
        <w:t xml:space="preserve"> </w:t>
      </w:r>
      <w:r w:rsidRPr="00B72933">
        <w:rPr>
          <w:rFonts w:ascii="Times New Roman" w:hAnsi="Times New Roman" w:cs="Times New Roman"/>
          <w:noProof/>
        </w:rPr>
        <w:t xml:space="preserve">  </w:t>
      </w:r>
      <w:r w:rsidR="000E7A31">
        <w:rPr>
          <w:rFonts w:ascii="Times New Roman" w:hAnsi="Times New Roman" w:cs="Times New Roman"/>
          <w:noProof/>
        </w:rPr>
        <w:t xml:space="preserve">                      </w:t>
      </w:r>
      <w:r w:rsidRPr="00B72933">
        <w:rPr>
          <w:rFonts w:ascii="Times New Roman" w:hAnsi="Times New Roman" w:cs="Times New Roman"/>
          <w:noProof/>
        </w:rPr>
        <w:t xml:space="preserve">  </w:t>
      </w:r>
      <w:r w:rsidR="008140F2" w:rsidRPr="00B72933">
        <w:rPr>
          <w:rFonts w:ascii="Times New Roman" w:hAnsi="Times New Roman" w:cs="Times New Roman"/>
          <w:noProof/>
        </w:rPr>
        <w:t>____________</w:t>
      </w:r>
      <w:r w:rsidR="002F3A67" w:rsidRPr="00B72933">
        <w:rPr>
          <w:rFonts w:ascii="Times New Roman" w:hAnsi="Times New Roman" w:cs="Times New Roman"/>
          <w:noProof/>
        </w:rPr>
        <w:t>_______</w:t>
      </w:r>
    </w:p>
    <w:p w:rsidR="002F3A67" w:rsidRPr="00B72933" w:rsidRDefault="002F3A67" w:rsidP="008140F2">
      <w:pPr>
        <w:rPr>
          <w:rFonts w:ascii="Times New Roman" w:hAnsi="Times New Roman" w:cs="Times New Roman"/>
          <w:b/>
          <w:noProof/>
        </w:rPr>
      </w:pPr>
      <w:r w:rsidRPr="00B72933">
        <w:rPr>
          <w:rFonts w:ascii="Times New Roman" w:hAnsi="Times New Roman" w:cs="Times New Roman"/>
          <w:noProof/>
        </w:rPr>
        <w:t xml:space="preserve">                                                                                 </w:t>
      </w:r>
      <w:r w:rsidR="00752207" w:rsidRPr="00B72933">
        <w:rPr>
          <w:rFonts w:ascii="Times New Roman" w:hAnsi="Times New Roman" w:cs="Times New Roman"/>
          <w:noProof/>
        </w:rPr>
        <w:t xml:space="preserve"> </w:t>
      </w:r>
      <w:r w:rsidR="000E7A31">
        <w:rPr>
          <w:rFonts w:ascii="Times New Roman" w:hAnsi="Times New Roman" w:cs="Times New Roman"/>
          <w:noProof/>
        </w:rPr>
        <w:t xml:space="preserve">                         </w:t>
      </w:r>
      <w:r w:rsidRPr="00B72933">
        <w:rPr>
          <w:rFonts w:ascii="Times New Roman" w:hAnsi="Times New Roman" w:cs="Times New Roman"/>
          <w:noProof/>
        </w:rPr>
        <w:t xml:space="preserve"> </w:t>
      </w:r>
      <w:r w:rsidR="00752207" w:rsidRPr="00B72933">
        <w:rPr>
          <w:rFonts w:ascii="Times New Roman" w:hAnsi="Times New Roman" w:cs="Times New Roman"/>
          <w:noProof/>
        </w:rPr>
        <w:t>Душко Маринковић</w:t>
      </w:r>
    </w:p>
    <w:p w:rsidR="00A0199F" w:rsidRPr="00B72933" w:rsidRDefault="00A0199F" w:rsidP="008140F2">
      <w:pPr>
        <w:rPr>
          <w:rFonts w:ascii="Times New Roman" w:hAnsi="Times New Roman" w:cs="Times New Roman"/>
          <w:noProof/>
        </w:rPr>
      </w:pPr>
    </w:p>
    <w:p w:rsidR="001C5DE8" w:rsidRPr="00B72933" w:rsidRDefault="001C5DE8" w:rsidP="008140F2">
      <w:pPr>
        <w:rPr>
          <w:rFonts w:ascii="Times New Roman" w:hAnsi="Times New Roman" w:cs="Times New Roman"/>
          <w:noProof/>
        </w:rPr>
      </w:pPr>
    </w:p>
    <w:tbl>
      <w:tblPr>
        <w:tblStyle w:val="TableGrid"/>
        <w:tblW w:w="0" w:type="auto"/>
        <w:tblLook w:val="04A0"/>
      </w:tblPr>
      <w:tblGrid>
        <w:gridCol w:w="9242"/>
      </w:tblGrid>
      <w:tr w:rsidR="00A0199F" w:rsidRPr="00B72933" w:rsidTr="00A0199F">
        <w:tc>
          <w:tcPr>
            <w:tcW w:w="9242" w:type="dxa"/>
          </w:tcPr>
          <w:p w:rsidR="005276ED" w:rsidRPr="00B72933" w:rsidRDefault="005276ED" w:rsidP="008140F2">
            <w:pPr>
              <w:rPr>
                <w:rFonts w:ascii="Times New Roman" w:hAnsi="Times New Roman" w:cs="Times New Roman"/>
              </w:rPr>
            </w:pPr>
            <w:r w:rsidRPr="00B72933">
              <w:rPr>
                <w:rFonts w:ascii="Times New Roman" w:hAnsi="Times New Roman" w:cs="Times New Roman"/>
              </w:rPr>
              <w:t>НАПОМЕНА:</w:t>
            </w:r>
          </w:p>
          <w:p w:rsidR="00A0199F" w:rsidRPr="00B72933" w:rsidRDefault="00A0199F" w:rsidP="008140F2">
            <w:pPr>
              <w:rPr>
                <w:rFonts w:ascii="Times New Roman" w:hAnsi="Times New Roman" w:cs="Times New Roman"/>
              </w:rPr>
            </w:pPr>
            <w:r w:rsidRPr="00B72933">
              <w:rPr>
                <w:rFonts w:ascii="Times New Roman" w:hAnsi="Times New Roman" w:cs="Times New Roman"/>
              </w:rPr>
              <w:t>Модел уговора представља садржину уговора који ће бити закључен са изабраним понуђачем.</w:t>
            </w:r>
          </w:p>
          <w:p w:rsidR="00A0199F" w:rsidRPr="00B72933" w:rsidRDefault="00A0199F" w:rsidP="008140F2">
            <w:pPr>
              <w:rPr>
                <w:rFonts w:ascii="Times New Roman" w:hAnsi="Times New Roman" w:cs="Times New Roman"/>
              </w:rPr>
            </w:pPr>
            <w:r w:rsidRPr="00B72933">
              <w:rPr>
                <w:rFonts w:ascii="Times New Roman" w:hAnsi="Times New Roman" w:cs="Times New Roman"/>
              </w:rPr>
              <w:t>Наручилац ће,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4E27B9" w:rsidRPr="00B72933" w:rsidRDefault="004E27B9" w:rsidP="008140F2">
            <w:pPr>
              <w:rPr>
                <w:rFonts w:ascii="Times New Roman" w:hAnsi="Times New Roman" w:cs="Times New Roman"/>
                <w:noProof/>
              </w:rPr>
            </w:pPr>
            <w:r w:rsidRPr="00B72933">
              <w:rPr>
                <w:rFonts w:ascii="Times New Roman" w:hAnsi="Times New Roman" w:cs="Times New Roman"/>
              </w:rPr>
              <w:t>Осенчена поља није потребно попунити.</w:t>
            </w:r>
          </w:p>
        </w:tc>
      </w:tr>
    </w:tbl>
    <w:p w:rsidR="00253717" w:rsidRPr="00B72933" w:rsidRDefault="00253717" w:rsidP="008140F2">
      <w:pPr>
        <w:rPr>
          <w:rFonts w:ascii="Times New Roman" w:hAnsi="Times New Roman" w:cs="Times New Roman"/>
        </w:rPr>
      </w:pPr>
    </w:p>
    <w:p w:rsidR="005D0D4F" w:rsidRDefault="005D0D4F" w:rsidP="008140F2">
      <w:pPr>
        <w:rPr>
          <w:rFonts w:ascii="Times New Roman" w:hAnsi="Times New Roman" w:cs="Times New Roman"/>
          <w:b/>
          <w:color w:val="auto"/>
          <w:lang w:val="en-US"/>
        </w:rPr>
      </w:pPr>
    </w:p>
    <w:p w:rsidR="005D0D4F" w:rsidRDefault="005D0D4F" w:rsidP="008140F2">
      <w:pPr>
        <w:rPr>
          <w:rFonts w:ascii="Times New Roman" w:hAnsi="Times New Roman" w:cs="Times New Roman"/>
          <w:b/>
          <w:color w:val="auto"/>
          <w:lang w:val="en-US"/>
        </w:rPr>
      </w:pPr>
    </w:p>
    <w:p w:rsidR="005D0D4F" w:rsidRDefault="005D0D4F" w:rsidP="008140F2">
      <w:pPr>
        <w:rPr>
          <w:rFonts w:ascii="Times New Roman" w:hAnsi="Times New Roman" w:cs="Times New Roman"/>
          <w:b/>
          <w:color w:val="auto"/>
          <w:lang w:val="en-US"/>
        </w:rPr>
      </w:pPr>
    </w:p>
    <w:p w:rsidR="005D0D4F" w:rsidRDefault="005D0D4F" w:rsidP="008140F2">
      <w:pPr>
        <w:rPr>
          <w:rFonts w:ascii="Times New Roman" w:hAnsi="Times New Roman" w:cs="Times New Roman"/>
          <w:b/>
          <w:color w:val="auto"/>
          <w:lang w:val="en-US"/>
        </w:rPr>
      </w:pPr>
    </w:p>
    <w:p w:rsidR="005D0D4F" w:rsidRDefault="005D0D4F" w:rsidP="008140F2">
      <w:pPr>
        <w:rPr>
          <w:rFonts w:ascii="Times New Roman" w:hAnsi="Times New Roman" w:cs="Times New Roman"/>
          <w:b/>
          <w:color w:val="auto"/>
          <w:lang w:val="en-US"/>
        </w:rPr>
      </w:pPr>
    </w:p>
    <w:p w:rsidR="001619E7" w:rsidRPr="00B72933" w:rsidRDefault="008F0ED2" w:rsidP="008140F2">
      <w:pPr>
        <w:rPr>
          <w:rFonts w:ascii="Times New Roman" w:hAnsi="Times New Roman" w:cs="Times New Roman"/>
          <w:b/>
          <w:color w:val="auto"/>
        </w:rPr>
      </w:pPr>
      <w:r w:rsidRPr="00B72933">
        <w:rPr>
          <w:rFonts w:ascii="Times New Roman" w:hAnsi="Times New Roman" w:cs="Times New Roman"/>
          <w:b/>
          <w:color w:val="auto"/>
        </w:rPr>
        <w:lastRenderedPageBreak/>
        <w:t>VIII</w:t>
      </w:r>
      <w:r w:rsidR="001619E7" w:rsidRPr="00B72933">
        <w:rPr>
          <w:rFonts w:ascii="Times New Roman" w:hAnsi="Times New Roman" w:cs="Times New Roman"/>
          <w:b/>
          <w:color w:val="auto"/>
        </w:rPr>
        <w:t xml:space="preserve">  ОБРАЗАЦ  СТРУКТУРЕ ЦЕНЕ СА УПУТСТВОМ КАКО ДА СЕ ПОПУНИ</w:t>
      </w:r>
    </w:p>
    <w:p w:rsidR="00557EA7" w:rsidRPr="00B72933" w:rsidRDefault="00557EA7" w:rsidP="00A648D2">
      <w:pPr>
        <w:pStyle w:val="BodyText"/>
        <w:spacing w:beforeLines="10"/>
        <w:rPr>
          <w:rFonts w:ascii="Times New Roman" w:hAnsi="Times New Roman" w:cs="Times New Roman"/>
          <w:b/>
          <w:noProof/>
          <w:lang w:val="ru-RU"/>
        </w:rPr>
      </w:pPr>
    </w:p>
    <w:p w:rsidR="00557EA7" w:rsidRPr="00B72933" w:rsidRDefault="00557EA7" w:rsidP="00A648D2">
      <w:pPr>
        <w:pStyle w:val="BodyText"/>
        <w:spacing w:beforeLines="10"/>
        <w:rPr>
          <w:rFonts w:ascii="Times New Roman" w:hAnsi="Times New Roman" w:cs="Times New Roman"/>
          <w:b/>
          <w:noProof/>
          <w:lang w:val="ru-RU"/>
        </w:rPr>
      </w:pPr>
      <w:r w:rsidRPr="00B72933">
        <w:rPr>
          <w:rFonts w:ascii="Times New Roman" w:hAnsi="Times New Roman" w:cs="Times New Roman"/>
          <w:b/>
          <w:noProof/>
          <w:lang w:val="ru-RU"/>
        </w:rPr>
        <w:t>Образац структуре цене мора да попуни, потпише и овери</w:t>
      </w:r>
      <w:r w:rsidRPr="00B72933">
        <w:rPr>
          <w:rFonts w:ascii="Times New Roman" w:hAnsi="Times New Roman" w:cs="Times New Roman"/>
          <w:b/>
          <w:noProof/>
          <w:lang w:val="en-US"/>
        </w:rPr>
        <w:t xml:space="preserve"> </w:t>
      </w:r>
      <w:r w:rsidRPr="00B72933">
        <w:rPr>
          <w:rFonts w:ascii="Times New Roman" w:hAnsi="Times New Roman" w:cs="Times New Roman"/>
          <w:b/>
          <w:noProof/>
          <w:lang w:val="ru-RU"/>
        </w:rPr>
        <w:t>одговорно лице понуђача</w:t>
      </w:r>
    </w:p>
    <w:p w:rsidR="006F0948" w:rsidRPr="00B72933" w:rsidRDefault="006F0948" w:rsidP="00A648D2">
      <w:pPr>
        <w:pStyle w:val="BodyText"/>
        <w:suppressAutoHyphens w:val="0"/>
        <w:spacing w:beforeLines="10" w:after="0" w:line="240" w:lineRule="auto"/>
        <w:ind w:left="900"/>
        <w:jc w:val="left"/>
        <w:rPr>
          <w:rFonts w:ascii="Times New Roman" w:hAnsi="Times New Roman" w:cs="Times New Roman"/>
          <w:noProof/>
          <w:lang w:val="ru-RU"/>
        </w:rPr>
      </w:pPr>
    </w:p>
    <w:tbl>
      <w:tblPr>
        <w:tblW w:w="10552" w:type="dxa"/>
        <w:tblInd w:w="-521" w:type="dxa"/>
        <w:tblLayout w:type="fixed"/>
        <w:tblLook w:val="0000"/>
      </w:tblPr>
      <w:tblGrid>
        <w:gridCol w:w="539"/>
        <w:gridCol w:w="2642"/>
        <w:gridCol w:w="1559"/>
        <w:gridCol w:w="1276"/>
        <w:gridCol w:w="850"/>
        <w:gridCol w:w="1843"/>
        <w:gridCol w:w="1843"/>
      </w:tblGrid>
      <w:tr w:rsidR="00EF34D7" w:rsidRPr="00B72933" w:rsidTr="001C072A">
        <w:trPr>
          <w:trHeight w:val="915"/>
        </w:trPr>
        <w:tc>
          <w:tcPr>
            <w:tcW w:w="539" w:type="dxa"/>
            <w:tcBorders>
              <w:top w:val="single" w:sz="8" w:space="0" w:color="auto"/>
              <w:left w:val="single" w:sz="8" w:space="0" w:color="auto"/>
              <w:bottom w:val="double" w:sz="6" w:space="0" w:color="auto"/>
              <w:right w:val="single" w:sz="4" w:space="0" w:color="auto"/>
            </w:tcBorders>
            <w:vAlign w:val="center"/>
          </w:tcPr>
          <w:p w:rsidR="00EF34D7" w:rsidRPr="00B72933" w:rsidRDefault="00EF34D7" w:rsidP="00B96BF3">
            <w:pPr>
              <w:jc w:val="center"/>
              <w:rPr>
                <w:rFonts w:ascii="Times New Roman" w:hAnsi="Times New Roman" w:cs="Times New Roman"/>
                <w:b/>
                <w:bCs/>
              </w:rPr>
            </w:pPr>
            <w:r w:rsidRPr="00B72933">
              <w:rPr>
                <w:rFonts w:ascii="Times New Roman" w:hAnsi="Times New Roman" w:cs="Times New Roman"/>
                <w:b/>
                <w:bCs/>
              </w:rPr>
              <w:t>Р.</w:t>
            </w:r>
          </w:p>
          <w:p w:rsidR="00EF34D7" w:rsidRPr="00B72933" w:rsidRDefault="00EF34D7" w:rsidP="00B96BF3">
            <w:pPr>
              <w:jc w:val="center"/>
              <w:rPr>
                <w:rFonts w:ascii="Times New Roman" w:hAnsi="Times New Roman" w:cs="Times New Roman"/>
                <w:b/>
                <w:bCs/>
              </w:rPr>
            </w:pPr>
            <w:r w:rsidRPr="00B72933">
              <w:rPr>
                <w:rFonts w:ascii="Times New Roman" w:hAnsi="Times New Roman" w:cs="Times New Roman"/>
                <w:b/>
                <w:bCs/>
              </w:rPr>
              <w:t>бр.</w:t>
            </w:r>
          </w:p>
        </w:tc>
        <w:tc>
          <w:tcPr>
            <w:tcW w:w="2642" w:type="dxa"/>
            <w:tcBorders>
              <w:top w:val="single" w:sz="8" w:space="0" w:color="auto"/>
              <w:left w:val="single" w:sz="4" w:space="0" w:color="auto"/>
              <w:bottom w:val="double" w:sz="6" w:space="0" w:color="auto"/>
              <w:right w:val="nil"/>
            </w:tcBorders>
            <w:vAlign w:val="center"/>
          </w:tcPr>
          <w:p w:rsidR="00EF34D7" w:rsidRPr="00B72933" w:rsidRDefault="00BD1C64" w:rsidP="00B96BF3">
            <w:pPr>
              <w:jc w:val="center"/>
              <w:rPr>
                <w:rFonts w:ascii="Times New Roman" w:hAnsi="Times New Roman" w:cs="Times New Roman"/>
                <w:b/>
                <w:bCs/>
              </w:rPr>
            </w:pPr>
            <w:r w:rsidRPr="00B72933">
              <w:rPr>
                <w:rFonts w:ascii="Times New Roman" w:hAnsi="Times New Roman" w:cs="Times New Roman"/>
                <w:b/>
                <w:bCs/>
              </w:rPr>
              <w:t>Врста услуге</w:t>
            </w:r>
          </w:p>
        </w:tc>
        <w:tc>
          <w:tcPr>
            <w:tcW w:w="1559" w:type="dxa"/>
            <w:tcBorders>
              <w:top w:val="single" w:sz="8" w:space="0" w:color="auto"/>
              <w:left w:val="single" w:sz="8" w:space="0" w:color="auto"/>
              <w:bottom w:val="double" w:sz="6" w:space="0" w:color="auto"/>
              <w:right w:val="single" w:sz="8" w:space="0" w:color="auto"/>
            </w:tcBorders>
            <w:shd w:val="clear" w:color="auto" w:fill="auto"/>
            <w:vAlign w:val="center"/>
          </w:tcPr>
          <w:p w:rsidR="00EF34D7" w:rsidRPr="00B72933" w:rsidRDefault="00EF34D7" w:rsidP="00557EA7">
            <w:pPr>
              <w:pStyle w:val="BodyText"/>
              <w:rPr>
                <w:rFonts w:ascii="Times New Roman" w:hAnsi="Times New Roman" w:cs="Times New Roman"/>
                <w:b/>
                <w:bCs/>
                <w:noProof/>
              </w:rPr>
            </w:pPr>
            <w:r w:rsidRPr="00B72933">
              <w:rPr>
                <w:rFonts w:ascii="Times New Roman" w:hAnsi="Times New Roman" w:cs="Times New Roman"/>
                <w:b/>
                <w:bCs/>
                <w:noProof/>
              </w:rPr>
              <w:t>Произвођач</w:t>
            </w:r>
          </w:p>
        </w:tc>
        <w:tc>
          <w:tcPr>
            <w:tcW w:w="1276" w:type="dxa"/>
            <w:tcBorders>
              <w:top w:val="single" w:sz="8" w:space="0" w:color="auto"/>
              <w:left w:val="single" w:sz="8" w:space="0" w:color="auto"/>
              <w:bottom w:val="double" w:sz="6" w:space="0" w:color="auto"/>
              <w:right w:val="single" w:sz="8" w:space="0" w:color="auto"/>
            </w:tcBorders>
            <w:vAlign w:val="center"/>
          </w:tcPr>
          <w:p w:rsidR="00EF34D7" w:rsidRPr="00B72933" w:rsidRDefault="00EF34D7" w:rsidP="00B96BF3">
            <w:pPr>
              <w:pStyle w:val="BodyText"/>
              <w:jc w:val="center"/>
              <w:rPr>
                <w:rFonts w:ascii="Times New Roman" w:hAnsi="Times New Roman" w:cs="Times New Roman"/>
                <w:b/>
                <w:bCs/>
                <w:noProof/>
              </w:rPr>
            </w:pPr>
            <w:r w:rsidRPr="00B72933">
              <w:rPr>
                <w:rFonts w:ascii="Times New Roman" w:hAnsi="Times New Roman" w:cs="Times New Roman"/>
                <w:b/>
                <w:bCs/>
                <w:noProof/>
              </w:rPr>
              <w:t>Јед. Мере</w:t>
            </w:r>
          </w:p>
        </w:tc>
        <w:tc>
          <w:tcPr>
            <w:tcW w:w="850" w:type="dxa"/>
            <w:tcBorders>
              <w:top w:val="single" w:sz="8" w:space="0" w:color="auto"/>
              <w:left w:val="single" w:sz="8" w:space="0" w:color="auto"/>
              <w:bottom w:val="double" w:sz="6" w:space="0" w:color="auto"/>
              <w:right w:val="single" w:sz="8" w:space="0" w:color="auto"/>
            </w:tcBorders>
            <w:vAlign w:val="center"/>
          </w:tcPr>
          <w:p w:rsidR="00EF34D7" w:rsidRPr="00B72933" w:rsidRDefault="00EF34D7" w:rsidP="00557EA7">
            <w:pPr>
              <w:pStyle w:val="BodyText"/>
              <w:pageBreakBefore/>
              <w:jc w:val="center"/>
              <w:rPr>
                <w:rFonts w:ascii="Times New Roman" w:hAnsi="Times New Roman" w:cs="Times New Roman"/>
                <w:b/>
                <w:bCs/>
                <w:noProof/>
              </w:rPr>
            </w:pPr>
            <w:r w:rsidRPr="00B72933">
              <w:rPr>
                <w:rFonts w:ascii="Times New Roman" w:hAnsi="Times New Roman" w:cs="Times New Roman"/>
                <w:b/>
                <w:bCs/>
                <w:noProof/>
              </w:rPr>
              <w:t>Кол.</w:t>
            </w:r>
          </w:p>
        </w:tc>
        <w:tc>
          <w:tcPr>
            <w:tcW w:w="1843" w:type="dxa"/>
            <w:tcBorders>
              <w:top w:val="single" w:sz="8" w:space="0" w:color="auto"/>
              <w:left w:val="single" w:sz="8" w:space="0" w:color="auto"/>
              <w:bottom w:val="double" w:sz="6" w:space="0" w:color="auto"/>
              <w:right w:val="single" w:sz="8" w:space="0" w:color="auto"/>
            </w:tcBorders>
            <w:vAlign w:val="center"/>
          </w:tcPr>
          <w:p w:rsidR="00EF34D7" w:rsidRPr="00B72933" w:rsidRDefault="00EF34D7" w:rsidP="00BD1C64">
            <w:pPr>
              <w:keepNext/>
              <w:jc w:val="center"/>
              <w:rPr>
                <w:rFonts w:ascii="Times New Roman" w:hAnsi="Times New Roman" w:cs="Times New Roman"/>
                <w:b/>
                <w:bCs/>
                <w:i/>
                <w:iCs/>
              </w:rPr>
            </w:pPr>
            <w:r w:rsidRPr="00B72933">
              <w:rPr>
                <w:rFonts w:ascii="Times New Roman" w:hAnsi="Times New Roman" w:cs="Times New Roman"/>
                <w:b/>
                <w:bCs/>
                <w:i/>
                <w:iCs/>
              </w:rPr>
              <w:t>Цена по јед.мере у</w:t>
            </w:r>
          </w:p>
          <w:p w:rsidR="00EF34D7" w:rsidRPr="00B72933" w:rsidRDefault="00BD1C64" w:rsidP="00B96BF3">
            <w:pPr>
              <w:keepNext/>
              <w:jc w:val="center"/>
              <w:rPr>
                <w:rFonts w:ascii="Times New Roman" w:hAnsi="Times New Roman" w:cs="Times New Roman"/>
                <w:b/>
                <w:bCs/>
                <w:i/>
                <w:iCs/>
              </w:rPr>
            </w:pPr>
            <w:r w:rsidRPr="00B72933">
              <w:rPr>
                <w:rFonts w:ascii="Times New Roman" w:hAnsi="Times New Roman" w:cs="Times New Roman"/>
                <w:b/>
                <w:bCs/>
                <w:i/>
                <w:iCs/>
              </w:rPr>
              <w:t>динарима</w:t>
            </w:r>
          </w:p>
          <w:p w:rsidR="00EF34D7" w:rsidRPr="00B72933" w:rsidRDefault="00EF34D7" w:rsidP="00B96BF3">
            <w:pPr>
              <w:keepNext/>
              <w:jc w:val="center"/>
              <w:rPr>
                <w:rFonts w:ascii="Times New Roman" w:hAnsi="Times New Roman" w:cs="Times New Roman"/>
                <w:b/>
                <w:bCs/>
              </w:rPr>
            </w:pPr>
            <w:r w:rsidRPr="00B72933">
              <w:rPr>
                <w:rFonts w:ascii="Times New Roman" w:hAnsi="Times New Roman" w:cs="Times New Roman"/>
                <w:b/>
                <w:bCs/>
                <w:i/>
                <w:iCs/>
              </w:rPr>
              <w:t xml:space="preserve"> без обрачунатог ПДВ-а</w:t>
            </w:r>
            <w:r w:rsidRPr="00B72933">
              <w:rPr>
                <w:rFonts w:ascii="Times New Roman" w:hAnsi="Times New Roman" w:cs="Times New Roman"/>
                <w:noProof/>
              </w:rPr>
              <w:t xml:space="preserve"> </w:t>
            </w:r>
            <w:r w:rsidRPr="00B72933">
              <w:rPr>
                <w:rFonts w:ascii="Times New Roman" w:hAnsi="Times New Roman" w:cs="Times New Roman"/>
                <w:b/>
                <w:bCs/>
                <w:i/>
                <w:iCs/>
              </w:rPr>
              <w:t>на годишњем нивоу</w:t>
            </w:r>
          </w:p>
        </w:tc>
        <w:tc>
          <w:tcPr>
            <w:tcW w:w="1843" w:type="dxa"/>
            <w:tcBorders>
              <w:top w:val="single" w:sz="8" w:space="0" w:color="auto"/>
              <w:left w:val="single" w:sz="8" w:space="0" w:color="auto"/>
              <w:bottom w:val="double" w:sz="6" w:space="0" w:color="auto"/>
              <w:right w:val="single" w:sz="8" w:space="0" w:color="auto"/>
            </w:tcBorders>
            <w:vAlign w:val="center"/>
          </w:tcPr>
          <w:p w:rsidR="00EF34D7" w:rsidRPr="00B72933" w:rsidRDefault="00EF34D7" w:rsidP="00B96BF3">
            <w:pPr>
              <w:keepNext/>
              <w:jc w:val="center"/>
              <w:rPr>
                <w:rFonts w:ascii="Times New Roman" w:hAnsi="Times New Roman" w:cs="Times New Roman"/>
                <w:b/>
                <w:bCs/>
                <w:i/>
                <w:iCs/>
              </w:rPr>
            </w:pPr>
            <w:r w:rsidRPr="00B72933">
              <w:rPr>
                <w:rFonts w:ascii="Times New Roman" w:hAnsi="Times New Roman" w:cs="Times New Roman"/>
                <w:b/>
                <w:bCs/>
                <w:i/>
                <w:iCs/>
              </w:rPr>
              <w:t>Укупан износ у</w:t>
            </w:r>
          </w:p>
          <w:p w:rsidR="00EF34D7" w:rsidRPr="00B72933" w:rsidRDefault="00EF34D7" w:rsidP="00B96BF3">
            <w:pPr>
              <w:keepNext/>
              <w:jc w:val="center"/>
              <w:rPr>
                <w:rFonts w:ascii="Times New Roman" w:hAnsi="Times New Roman" w:cs="Times New Roman"/>
                <w:b/>
                <w:bCs/>
                <w:i/>
                <w:iCs/>
              </w:rPr>
            </w:pPr>
          </w:p>
          <w:p w:rsidR="00BD1C64" w:rsidRPr="00B72933" w:rsidRDefault="00BD1C64" w:rsidP="00BD1C64">
            <w:pPr>
              <w:keepNext/>
              <w:jc w:val="center"/>
              <w:rPr>
                <w:rFonts w:ascii="Times New Roman" w:hAnsi="Times New Roman" w:cs="Times New Roman"/>
                <w:b/>
                <w:bCs/>
                <w:i/>
                <w:iCs/>
              </w:rPr>
            </w:pPr>
            <w:r w:rsidRPr="00B72933">
              <w:rPr>
                <w:rFonts w:ascii="Times New Roman" w:hAnsi="Times New Roman" w:cs="Times New Roman"/>
                <w:b/>
                <w:bCs/>
                <w:i/>
                <w:iCs/>
              </w:rPr>
              <w:t>у</w:t>
            </w:r>
          </w:p>
          <w:p w:rsidR="00BD1C64" w:rsidRPr="00B72933" w:rsidRDefault="00BD1C64" w:rsidP="00BD1C64">
            <w:pPr>
              <w:keepNext/>
              <w:jc w:val="center"/>
              <w:rPr>
                <w:rFonts w:ascii="Times New Roman" w:hAnsi="Times New Roman" w:cs="Times New Roman"/>
                <w:b/>
                <w:bCs/>
                <w:i/>
                <w:iCs/>
              </w:rPr>
            </w:pPr>
          </w:p>
          <w:p w:rsidR="00BD1C64" w:rsidRPr="00B72933" w:rsidRDefault="00BD1C64" w:rsidP="00BD1C64">
            <w:pPr>
              <w:keepNext/>
              <w:jc w:val="center"/>
              <w:rPr>
                <w:rFonts w:ascii="Times New Roman" w:hAnsi="Times New Roman" w:cs="Times New Roman"/>
                <w:b/>
                <w:bCs/>
                <w:i/>
                <w:iCs/>
              </w:rPr>
            </w:pPr>
            <w:r w:rsidRPr="00B72933">
              <w:rPr>
                <w:rFonts w:ascii="Times New Roman" w:hAnsi="Times New Roman" w:cs="Times New Roman"/>
                <w:b/>
                <w:bCs/>
                <w:i/>
                <w:iCs/>
              </w:rPr>
              <w:t>динарима</w:t>
            </w:r>
          </w:p>
          <w:p w:rsidR="00EF34D7" w:rsidRPr="00B72933" w:rsidRDefault="00EF34D7" w:rsidP="00B96BF3">
            <w:pPr>
              <w:keepNext/>
              <w:jc w:val="center"/>
              <w:rPr>
                <w:rFonts w:ascii="Times New Roman" w:hAnsi="Times New Roman" w:cs="Times New Roman"/>
                <w:b/>
                <w:bCs/>
              </w:rPr>
            </w:pPr>
            <w:r w:rsidRPr="00B72933">
              <w:rPr>
                <w:rFonts w:ascii="Times New Roman" w:hAnsi="Times New Roman" w:cs="Times New Roman"/>
                <w:b/>
                <w:bCs/>
                <w:i/>
                <w:iCs/>
              </w:rPr>
              <w:t>без обрачунатог ПДВ-а</w:t>
            </w:r>
            <w:r w:rsidRPr="00B72933">
              <w:rPr>
                <w:rFonts w:ascii="Times New Roman" w:hAnsi="Times New Roman" w:cs="Times New Roman"/>
                <w:noProof/>
              </w:rPr>
              <w:t xml:space="preserve"> </w:t>
            </w:r>
            <w:r w:rsidRPr="00B72933">
              <w:rPr>
                <w:rFonts w:ascii="Times New Roman" w:hAnsi="Times New Roman" w:cs="Times New Roman"/>
                <w:b/>
                <w:bCs/>
                <w:i/>
                <w:iCs/>
              </w:rPr>
              <w:t>на годишњем нивоу</w:t>
            </w:r>
          </w:p>
        </w:tc>
      </w:tr>
      <w:tr w:rsidR="00EF34D7" w:rsidRPr="00B72933" w:rsidTr="001C072A">
        <w:trPr>
          <w:trHeight w:val="1500"/>
        </w:trPr>
        <w:tc>
          <w:tcPr>
            <w:tcW w:w="539" w:type="dxa"/>
            <w:tcBorders>
              <w:left w:val="single" w:sz="8" w:space="0" w:color="auto"/>
              <w:bottom w:val="single" w:sz="4" w:space="0" w:color="auto"/>
              <w:right w:val="single" w:sz="4" w:space="0" w:color="auto"/>
            </w:tcBorders>
            <w:vAlign w:val="center"/>
          </w:tcPr>
          <w:p w:rsidR="00EF34D7" w:rsidRPr="00B72933" w:rsidRDefault="00EF34D7" w:rsidP="00B96BF3">
            <w:pPr>
              <w:pStyle w:val="BodyText"/>
              <w:jc w:val="center"/>
              <w:rPr>
                <w:rFonts w:ascii="Times New Roman" w:hAnsi="Times New Roman" w:cs="Times New Roman"/>
                <w:b/>
                <w:bCs/>
                <w:noProof/>
              </w:rPr>
            </w:pPr>
            <w:r w:rsidRPr="00B72933">
              <w:rPr>
                <w:rFonts w:ascii="Times New Roman" w:hAnsi="Times New Roman" w:cs="Times New Roman"/>
                <w:b/>
                <w:bCs/>
                <w:noProof/>
              </w:rPr>
              <w:t>1.</w:t>
            </w:r>
          </w:p>
        </w:tc>
        <w:tc>
          <w:tcPr>
            <w:tcW w:w="2642" w:type="dxa"/>
            <w:tcBorders>
              <w:left w:val="single" w:sz="4" w:space="0" w:color="auto"/>
              <w:bottom w:val="single" w:sz="4" w:space="0" w:color="auto"/>
              <w:right w:val="single" w:sz="4" w:space="0" w:color="auto"/>
            </w:tcBorders>
            <w:vAlign w:val="center"/>
          </w:tcPr>
          <w:p w:rsidR="00BD1C64" w:rsidRPr="00B72933" w:rsidRDefault="00BD1C64" w:rsidP="00BD1C64">
            <w:pPr>
              <w:keepNext/>
              <w:spacing w:line="256" w:lineRule="auto"/>
              <w:jc w:val="center"/>
              <w:rPr>
                <w:rFonts w:ascii="Times New Roman" w:eastAsia="Times New Roman" w:hAnsi="Times New Roman" w:cs="Times New Roman"/>
                <w:b/>
                <w:color w:val="auto"/>
              </w:rPr>
            </w:pPr>
            <w:r w:rsidRPr="00B72933">
              <w:rPr>
                <w:rFonts w:ascii="Times New Roman" w:hAnsi="Times New Roman" w:cs="Times New Roman"/>
                <w:b/>
                <w:color w:val="auto"/>
              </w:rPr>
              <w:t>„</w:t>
            </w:r>
            <w:r w:rsidRPr="00B72933">
              <w:rPr>
                <w:rFonts w:ascii="Times New Roman" w:hAnsi="Times New Roman" w:cs="Times New Roman"/>
                <w:b/>
                <w:color w:val="auto"/>
                <w:lang w:val="sr-Latn-CS"/>
              </w:rPr>
              <w:t>Endpoint Security For Business</w:t>
            </w:r>
            <w:r w:rsidRPr="00B72933">
              <w:rPr>
                <w:rFonts w:ascii="Times New Roman" w:hAnsi="Times New Roman" w:cs="Times New Roman"/>
                <w:b/>
                <w:color w:val="auto"/>
              </w:rPr>
              <w:t xml:space="preserve"> “ за радне станице и сервере</w:t>
            </w:r>
          </w:p>
          <w:p w:rsidR="00EF34D7" w:rsidRPr="00B72933" w:rsidRDefault="00BD1C64" w:rsidP="00BD1C64">
            <w:pPr>
              <w:pStyle w:val="BodyText"/>
              <w:jc w:val="center"/>
              <w:rPr>
                <w:rFonts w:ascii="Times New Roman" w:hAnsi="Times New Roman" w:cs="Times New Roman"/>
                <w:b/>
                <w:bCs/>
                <w:noProof/>
              </w:rPr>
            </w:pPr>
            <w:r w:rsidRPr="00B72933">
              <w:rPr>
                <w:rFonts w:ascii="Times New Roman" w:hAnsi="Times New Roman" w:cs="Times New Roman"/>
                <w:color w:val="auto"/>
              </w:rPr>
              <w:t>са роком важења 24 месеци од дана инсталације</w:t>
            </w:r>
          </w:p>
        </w:tc>
        <w:tc>
          <w:tcPr>
            <w:tcW w:w="1559" w:type="dxa"/>
            <w:tcBorders>
              <w:top w:val="single" w:sz="4" w:space="0" w:color="auto"/>
              <w:left w:val="single" w:sz="8" w:space="0" w:color="auto"/>
              <w:bottom w:val="single" w:sz="4" w:space="0" w:color="auto"/>
              <w:right w:val="single" w:sz="8" w:space="0" w:color="auto"/>
            </w:tcBorders>
            <w:vAlign w:val="center"/>
          </w:tcPr>
          <w:p w:rsidR="00EF34D7" w:rsidRPr="00B72933" w:rsidRDefault="00EF34D7" w:rsidP="00B96BF3">
            <w:pPr>
              <w:pStyle w:val="BodyText"/>
              <w:jc w:val="center"/>
              <w:rPr>
                <w:rFonts w:ascii="Times New Roman" w:hAnsi="Times New Roman" w:cs="Times New Roman"/>
                <w:b/>
                <w:bCs/>
                <w:noProof/>
              </w:rPr>
            </w:pPr>
          </w:p>
        </w:tc>
        <w:tc>
          <w:tcPr>
            <w:tcW w:w="1276" w:type="dxa"/>
            <w:tcBorders>
              <w:top w:val="single" w:sz="4" w:space="0" w:color="auto"/>
              <w:left w:val="single" w:sz="8" w:space="0" w:color="auto"/>
              <w:bottom w:val="single" w:sz="4" w:space="0" w:color="auto"/>
              <w:right w:val="single" w:sz="8" w:space="0" w:color="auto"/>
            </w:tcBorders>
            <w:vAlign w:val="center"/>
          </w:tcPr>
          <w:p w:rsidR="00EF34D7" w:rsidRPr="00B72933" w:rsidRDefault="00EF34D7" w:rsidP="00B96BF3">
            <w:pPr>
              <w:pStyle w:val="BodyText"/>
              <w:jc w:val="center"/>
              <w:rPr>
                <w:rFonts w:ascii="Times New Roman" w:hAnsi="Times New Roman" w:cs="Times New Roman"/>
                <w:b/>
                <w:bCs/>
                <w:noProof/>
              </w:rPr>
            </w:pPr>
            <w:r w:rsidRPr="00B72933">
              <w:rPr>
                <w:rFonts w:ascii="Times New Roman" w:hAnsi="Times New Roman" w:cs="Times New Roman"/>
                <w:b/>
                <w:bCs/>
                <w:noProof/>
              </w:rPr>
              <w:t>Лиценцни кључ</w:t>
            </w:r>
          </w:p>
        </w:tc>
        <w:tc>
          <w:tcPr>
            <w:tcW w:w="850" w:type="dxa"/>
            <w:tcBorders>
              <w:top w:val="single" w:sz="4" w:space="0" w:color="auto"/>
              <w:left w:val="single" w:sz="8" w:space="0" w:color="auto"/>
              <w:bottom w:val="single" w:sz="4" w:space="0" w:color="auto"/>
              <w:right w:val="single" w:sz="8" w:space="0" w:color="auto"/>
            </w:tcBorders>
            <w:vAlign w:val="center"/>
          </w:tcPr>
          <w:p w:rsidR="00EF34D7" w:rsidRPr="00B72933" w:rsidRDefault="00EF34D7" w:rsidP="00962B4B">
            <w:pPr>
              <w:jc w:val="center"/>
              <w:rPr>
                <w:rFonts w:ascii="Times New Roman" w:hAnsi="Times New Roman" w:cs="Times New Roman"/>
              </w:rPr>
            </w:pPr>
            <w:r w:rsidRPr="00B72933">
              <w:rPr>
                <w:rFonts w:ascii="Times New Roman" w:hAnsi="Times New Roman" w:cs="Times New Roman"/>
              </w:rPr>
              <w:t>22</w:t>
            </w:r>
            <w:r w:rsidR="00962B4B" w:rsidRPr="00B72933">
              <w:rPr>
                <w:rFonts w:ascii="Times New Roman" w:hAnsi="Times New Roman" w:cs="Times New Roman"/>
              </w:rPr>
              <w:t>6</w:t>
            </w:r>
            <w:r w:rsidRPr="00B72933">
              <w:rPr>
                <w:rFonts w:ascii="Times New Roman" w:hAnsi="Times New Roman" w:cs="Times New Roman"/>
              </w:rPr>
              <w:t>0</w:t>
            </w:r>
          </w:p>
        </w:tc>
        <w:tc>
          <w:tcPr>
            <w:tcW w:w="1843" w:type="dxa"/>
            <w:tcBorders>
              <w:top w:val="single" w:sz="4" w:space="0" w:color="auto"/>
              <w:left w:val="single" w:sz="8" w:space="0" w:color="auto"/>
              <w:bottom w:val="single" w:sz="4" w:space="0" w:color="auto"/>
              <w:right w:val="single" w:sz="8" w:space="0" w:color="auto"/>
            </w:tcBorders>
            <w:vAlign w:val="center"/>
          </w:tcPr>
          <w:p w:rsidR="00EF34D7" w:rsidRPr="00B72933" w:rsidRDefault="00EF34D7" w:rsidP="00B96BF3">
            <w:pPr>
              <w:jc w:val="center"/>
              <w:rPr>
                <w:rFonts w:ascii="Times New Roman" w:hAnsi="Times New Roman" w:cs="Times New Roman"/>
              </w:rPr>
            </w:pPr>
          </w:p>
        </w:tc>
        <w:tc>
          <w:tcPr>
            <w:tcW w:w="1843" w:type="dxa"/>
            <w:tcBorders>
              <w:top w:val="single" w:sz="4" w:space="0" w:color="auto"/>
              <w:left w:val="single" w:sz="8" w:space="0" w:color="auto"/>
              <w:bottom w:val="single" w:sz="4" w:space="0" w:color="auto"/>
              <w:right w:val="single" w:sz="8" w:space="0" w:color="auto"/>
            </w:tcBorders>
          </w:tcPr>
          <w:p w:rsidR="00EF34D7" w:rsidRPr="00B72933" w:rsidRDefault="00EF34D7" w:rsidP="00B96BF3">
            <w:pPr>
              <w:rPr>
                <w:rFonts w:ascii="Times New Roman" w:hAnsi="Times New Roman" w:cs="Times New Roman"/>
              </w:rPr>
            </w:pPr>
          </w:p>
        </w:tc>
      </w:tr>
      <w:tr w:rsidR="00557EA7" w:rsidRPr="00B72933" w:rsidTr="001C072A">
        <w:trPr>
          <w:trHeight w:val="927"/>
        </w:trPr>
        <w:tc>
          <w:tcPr>
            <w:tcW w:w="539" w:type="dxa"/>
            <w:vMerge w:val="restart"/>
            <w:tcBorders>
              <w:top w:val="single" w:sz="4" w:space="0" w:color="auto"/>
              <w:left w:val="single" w:sz="8" w:space="0" w:color="auto"/>
              <w:right w:val="single" w:sz="4" w:space="0" w:color="auto"/>
            </w:tcBorders>
            <w:vAlign w:val="center"/>
          </w:tcPr>
          <w:p w:rsidR="00557EA7" w:rsidRPr="00B72933" w:rsidRDefault="00557EA7" w:rsidP="00B96BF3">
            <w:pPr>
              <w:jc w:val="left"/>
              <w:rPr>
                <w:rFonts w:ascii="Times New Roman" w:hAnsi="Times New Roman" w:cs="Times New Roman"/>
              </w:rPr>
            </w:pPr>
            <w:r w:rsidRPr="00B72933">
              <w:rPr>
                <w:rFonts w:ascii="Times New Roman" w:hAnsi="Times New Roman" w:cs="Times New Roman"/>
                <w:b/>
              </w:rPr>
              <w:t>2.</w:t>
            </w:r>
          </w:p>
        </w:tc>
        <w:tc>
          <w:tcPr>
            <w:tcW w:w="8170" w:type="dxa"/>
            <w:gridSpan w:val="5"/>
            <w:tcBorders>
              <w:top w:val="single" w:sz="4" w:space="0" w:color="auto"/>
              <w:left w:val="single" w:sz="4" w:space="0" w:color="auto"/>
              <w:bottom w:val="single" w:sz="4" w:space="0" w:color="auto"/>
              <w:right w:val="single" w:sz="8" w:space="0" w:color="auto"/>
            </w:tcBorders>
            <w:vAlign w:val="center"/>
          </w:tcPr>
          <w:p w:rsidR="00557EA7" w:rsidRPr="00B72933" w:rsidRDefault="00557EA7" w:rsidP="00B96BF3">
            <w:pPr>
              <w:jc w:val="left"/>
              <w:rPr>
                <w:rFonts w:ascii="Times New Roman" w:hAnsi="Times New Roman" w:cs="Times New Roman"/>
                <w:lang w:val="ru-RU"/>
              </w:rPr>
            </w:pPr>
            <w:r w:rsidRPr="00B72933">
              <w:rPr>
                <w:rFonts w:ascii="Times New Roman" w:hAnsi="Times New Roman" w:cs="Times New Roman"/>
              </w:rPr>
              <w:t>Укупна понуђена цена добара без ПДВ-а на годишњем нивоу је</w:t>
            </w:r>
            <w:r w:rsidRPr="00B72933">
              <w:rPr>
                <w:rFonts w:ascii="Times New Roman" w:hAnsi="Times New Roman" w:cs="Times New Roman"/>
                <w:lang w:val="ru-RU"/>
              </w:rPr>
              <w:t>:</w:t>
            </w:r>
          </w:p>
        </w:tc>
        <w:tc>
          <w:tcPr>
            <w:tcW w:w="1843" w:type="dxa"/>
            <w:tcBorders>
              <w:top w:val="single" w:sz="4" w:space="0" w:color="auto"/>
              <w:left w:val="single" w:sz="8" w:space="0" w:color="auto"/>
              <w:bottom w:val="single" w:sz="4" w:space="0" w:color="auto"/>
              <w:right w:val="single" w:sz="8" w:space="0" w:color="auto"/>
            </w:tcBorders>
          </w:tcPr>
          <w:p w:rsidR="00557EA7" w:rsidRPr="00B72933" w:rsidRDefault="00557EA7" w:rsidP="00B96BF3">
            <w:pPr>
              <w:pBdr>
                <w:bottom w:val="single" w:sz="12" w:space="1" w:color="auto"/>
              </w:pBdr>
              <w:jc w:val="center"/>
              <w:rPr>
                <w:rFonts w:ascii="Times New Roman" w:hAnsi="Times New Roman" w:cs="Times New Roman"/>
                <w:lang w:val="ru-RU"/>
              </w:rPr>
            </w:pPr>
          </w:p>
          <w:p w:rsidR="00557EA7" w:rsidRPr="00B72933" w:rsidRDefault="00557EA7" w:rsidP="00B96BF3">
            <w:pPr>
              <w:pBdr>
                <w:bottom w:val="single" w:sz="12" w:space="1" w:color="auto"/>
              </w:pBdr>
              <w:jc w:val="center"/>
              <w:rPr>
                <w:rFonts w:ascii="Times New Roman" w:hAnsi="Times New Roman" w:cs="Times New Roman"/>
                <w:lang w:val="ru-RU"/>
              </w:rPr>
            </w:pPr>
          </w:p>
          <w:p w:rsidR="00557EA7" w:rsidRPr="00B72933" w:rsidRDefault="00557EA7" w:rsidP="00B96BF3">
            <w:pPr>
              <w:pBdr>
                <w:bottom w:val="single" w:sz="12" w:space="1" w:color="auto"/>
              </w:pBdr>
              <w:jc w:val="center"/>
              <w:rPr>
                <w:rFonts w:ascii="Times New Roman" w:hAnsi="Times New Roman" w:cs="Times New Roman"/>
                <w:lang w:val="ru-RU"/>
              </w:rPr>
            </w:pPr>
          </w:p>
        </w:tc>
      </w:tr>
      <w:tr w:rsidR="00557EA7" w:rsidRPr="00B72933" w:rsidTr="001C072A">
        <w:trPr>
          <w:trHeight w:val="927"/>
        </w:trPr>
        <w:tc>
          <w:tcPr>
            <w:tcW w:w="539" w:type="dxa"/>
            <w:vMerge/>
            <w:tcBorders>
              <w:left w:val="single" w:sz="8" w:space="0" w:color="auto"/>
              <w:bottom w:val="single" w:sz="4" w:space="0" w:color="auto"/>
              <w:right w:val="single" w:sz="4" w:space="0" w:color="auto"/>
            </w:tcBorders>
            <w:vAlign w:val="center"/>
          </w:tcPr>
          <w:p w:rsidR="00557EA7" w:rsidRPr="00B72933" w:rsidRDefault="00557EA7" w:rsidP="00B96BF3">
            <w:pPr>
              <w:jc w:val="left"/>
              <w:rPr>
                <w:rFonts w:ascii="Times New Roman" w:hAnsi="Times New Roman" w:cs="Times New Roman"/>
              </w:rPr>
            </w:pPr>
          </w:p>
        </w:tc>
        <w:tc>
          <w:tcPr>
            <w:tcW w:w="8170" w:type="dxa"/>
            <w:gridSpan w:val="5"/>
            <w:tcBorders>
              <w:top w:val="single" w:sz="4" w:space="0" w:color="auto"/>
              <w:left w:val="single" w:sz="4" w:space="0" w:color="auto"/>
              <w:bottom w:val="single" w:sz="4" w:space="0" w:color="auto"/>
              <w:right w:val="single" w:sz="8" w:space="0" w:color="auto"/>
            </w:tcBorders>
            <w:vAlign w:val="center"/>
          </w:tcPr>
          <w:p w:rsidR="00557EA7" w:rsidRPr="00B72933" w:rsidRDefault="00557EA7" w:rsidP="00B96BF3">
            <w:pPr>
              <w:jc w:val="left"/>
              <w:rPr>
                <w:rFonts w:ascii="Times New Roman" w:hAnsi="Times New Roman" w:cs="Times New Roman"/>
                <w:lang w:val="ru-RU"/>
              </w:rPr>
            </w:pPr>
            <w:r w:rsidRPr="00B72933">
              <w:rPr>
                <w:rFonts w:ascii="Times New Roman" w:hAnsi="Times New Roman" w:cs="Times New Roman"/>
              </w:rPr>
              <w:t>Укупна понуђена цена добара са ПДВ-ом на годишњем нивоу је</w:t>
            </w:r>
            <w:r w:rsidRPr="00B72933">
              <w:rPr>
                <w:rFonts w:ascii="Times New Roman" w:hAnsi="Times New Roman" w:cs="Times New Roman"/>
                <w:lang w:val="ru-RU"/>
              </w:rPr>
              <w:t>:</w:t>
            </w:r>
          </w:p>
        </w:tc>
        <w:tc>
          <w:tcPr>
            <w:tcW w:w="1843" w:type="dxa"/>
            <w:tcBorders>
              <w:top w:val="single" w:sz="4" w:space="0" w:color="auto"/>
              <w:left w:val="single" w:sz="8" w:space="0" w:color="auto"/>
              <w:bottom w:val="single" w:sz="4" w:space="0" w:color="auto"/>
              <w:right w:val="single" w:sz="8" w:space="0" w:color="auto"/>
            </w:tcBorders>
          </w:tcPr>
          <w:p w:rsidR="00557EA7" w:rsidRPr="00B72933" w:rsidRDefault="00557EA7" w:rsidP="00B96BF3">
            <w:pPr>
              <w:pBdr>
                <w:bottom w:val="single" w:sz="12" w:space="1" w:color="auto"/>
              </w:pBdr>
              <w:jc w:val="center"/>
              <w:rPr>
                <w:rFonts w:ascii="Times New Roman" w:hAnsi="Times New Roman" w:cs="Times New Roman"/>
                <w:lang w:val="ru-RU"/>
              </w:rPr>
            </w:pPr>
          </w:p>
          <w:p w:rsidR="00557EA7" w:rsidRPr="00B72933" w:rsidRDefault="00557EA7" w:rsidP="00B96BF3">
            <w:pPr>
              <w:pBdr>
                <w:bottom w:val="single" w:sz="12" w:space="1" w:color="auto"/>
              </w:pBdr>
              <w:jc w:val="center"/>
              <w:rPr>
                <w:rFonts w:ascii="Times New Roman" w:hAnsi="Times New Roman" w:cs="Times New Roman"/>
                <w:lang w:val="ru-RU"/>
              </w:rPr>
            </w:pPr>
          </w:p>
          <w:p w:rsidR="00557EA7" w:rsidRPr="00B72933" w:rsidRDefault="00557EA7" w:rsidP="00B96BF3">
            <w:pPr>
              <w:pBdr>
                <w:bottom w:val="single" w:sz="12" w:space="1" w:color="auto"/>
              </w:pBdr>
              <w:jc w:val="center"/>
              <w:rPr>
                <w:rFonts w:ascii="Times New Roman" w:hAnsi="Times New Roman" w:cs="Times New Roman"/>
                <w:lang w:val="ru-RU"/>
              </w:rPr>
            </w:pPr>
          </w:p>
        </w:tc>
      </w:tr>
    </w:tbl>
    <w:p w:rsidR="00557EA7" w:rsidRPr="00B72933" w:rsidRDefault="001C072A" w:rsidP="00A648D2">
      <w:pPr>
        <w:pStyle w:val="BodyText"/>
        <w:spacing w:beforeLines="10"/>
        <w:rPr>
          <w:rFonts w:ascii="Times New Roman" w:hAnsi="Times New Roman" w:cs="Times New Roman"/>
          <w:noProof/>
        </w:rPr>
      </w:pPr>
      <w:r w:rsidRPr="00B72933">
        <w:rPr>
          <w:rFonts w:ascii="Times New Roman" w:hAnsi="Times New Roman" w:cs="Times New Roman"/>
          <w:noProof/>
        </w:rPr>
        <w:t xml:space="preserve">           </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00"/>
      </w:tblGrid>
      <w:tr w:rsidR="00557EA7" w:rsidRPr="00B72933" w:rsidTr="00B96BF3">
        <w:trPr>
          <w:cantSplit/>
        </w:trPr>
        <w:tc>
          <w:tcPr>
            <w:tcW w:w="9900" w:type="dxa"/>
            <w:tcBorders>
              <w:top w:val="single" w:sz="4" w:space="0" w:color="auto"/>
              <w:left w:val="single" w:sz="4" w:space="0" w:color="auto"/>
              <w:bottom w:val="single" w:sz="4" w:space="0" w:color="auto"/>
              <w:right w:val="single" w:sz="4" w:space="0" w:color="auto"/>
            </w:tcBorders>
          </w:tcPr>
          <w:p w:rsidR="00557EA7" w:rsidRPr="00B72933" w:rsidRDefault="00557EA7" w:rsidP="00A648D2">
            <w:pPr>
              <w:pStyle w:val="BodyText"/>
              <w:spacing w:beforeLines="10"/>
              <w:rPr>
                <w:rFonts w:ascii="Times New Roman" w:hAnsi="Times New Roman" w:cs="Times New Roman"/>
                <w:bCs/>
                <w:noProof/>
                <w:lang w:val="en-US"/>
              </w:rPr>
            </w:pPr>
            <w:r w:rsidRPr="00B72933">
              <w:rPr>
                <w:rFonts w:ascii="Times New Roman" w:hAnsi="Times New Roman" w:cs="Times New Roman"/>
                <w:bCs/>
                <w:noProof/>
              </w:rPr>
              <w:t xml:space="preserve">Јединична цена мора да садржи све основне елементе структуре цене, тако да понуђена цена покрива све трошкове које понуђач има у реализацији набавке.  </w:t>
            </w:r>
          </w:p>
        </w:tc>
      </w:tr>
    </w:tbl>
    <w:p w:rsidR="00070C0B" w:rsidRPr="00B72933" w:rsidRDefault="00070C0B" w:rsidP="008140F2">
      <w:pPr>
        <w:rPr>
          <w:rFonts w:ascii="Times New Roman" w:hAnsi="Times New Roman" w:cs="Times New Roman"/>
        </w:rPr>
      </w:pPr>
    </w:p>
    <w:p w:rsidR="00486266" w:rsidRPr="00B72933" w:rsidRDefault="001619E7" w:rsidP="008140F2">
      <w:pPr>
        <w:rPr>
          <w:rFonts w:ascii="Times New Roman" w:hAnsi="Times New Roman" w:cs="Times New Roman"/>
          <w:color w:val="auto"/>
        </w:rPr>
      </w:pPr>
      <w:r w:rsidRPr="00B72933">
        <w:rPr>
          <w:rFonts w:ascii="Times New Roman" w:hAnsi="Times New Roman" w:cs="Times New Roman"/>
          <w:color w:val="auto"/>
        </w:rPr>
        <w:t xml:space="preserve">Упутство за попуњавање обрасца структуре цене: </w:t>
      </w:r>
    </w:p>
    <w:p w:rsidR="001619E7" w:rsidRPr="00B72933" w:rsidRDefault="001619E7" w:rsidP="008140F2">
      <w:pPr>
        <w:pStyle w:val="ListParagraph"/>
        <w:rPr>
          <w:rFonts w:ascii="Times New Roman" w:hAnsi="Times New Roman" w:cs="Times New Roman"/>
          <w:color w:val="auto"/>
        </w:rPr>
      </w:pPr>
      <w:r w:rsidRPr="00B72933">
        <w:rPr>
          <w:rFonts w:ascii="Times New Roman" w:hAnsi="Times New Roman" w:cs="Times New Roman"/>
          <w:color w:val="auto"/>
        </w:rPr>
        <w:t>Понуђач треба да попуни образац структуре цене на следећи начин:</w:t>
      </w:r>
    </w:p>
    <w:p w:rsidR="001619E7" w:rsidRPr="00B72933" w:rsidRDefault="001619E7" w:rsidP="008140F2">
      <w:pPr>
        <w:pStyle w:val="ListParagraph"/>
        <w:rPr>
          <w:rFonts w:ascii="Times New Roman" w:hAnsi="Times New Roman" w:cs="Times New Roman"/>
          <w:color w:val="auto"/>
        </w:rPr>
      </w:pPr>
      <w:r w:rsidRPr="00B72933">
        <w:rPr>
          <w:rFonts w:ascii="Times New Roman" w:hAnsi="Times New Roman" w:cs="Times New Roman"/>
          <w:color w:val="auto"/>
        </w:rPr>
        <w:t xml:space="preserve">у колони </w:t>
      </w:r>
      <w:r w:rsidR="008E70CA" w:rsidRPr="00B72933">
        <w:rPr>
          <w:rFonts w:ascii="Times New Roman" w:hAnsi="Times New Roman" w:cs="Times New Roman"/>
          <w:color w:val="auto"/>
        </w:rPr>
        <w:t xml:space="preserve">„Цена </w:t>
      </w:r>
      <w:r w:rsidR="001C072A" w:rsidRPr="00B72933">
        <w:rPr>
          <w:rFonts w:ascii="Times New Roman" w:hAnsi="Times New Roman" w:cs="Times New Roman"/>
          <w:color w:val="auto"/>
        </w:rPr>
        <w:t xml:space="preserve">по јединици мере </w:t>
      </w:r>
      <w:r w:rsidR="008E70CA" w:rsidRPr="00B72933">
        <w:rPr>
          <w:rFonts w:ascii="Times New Roman" w:hAnsi="Times New Roman" w:cs="Times New Roman"/>
          <w:color w:val="auto"/>
        </w:rPr>
        <w:t xml:space="preserve">“ </w:t>
      </w:r>
      <w:r w:rsidRPr="00B72933">
        <w:rPr>
          <w:rFonts w:ascii="Times New Roman" w:hAnsi="Times New Roman" w:cs="Times New Roman"/>
          <w:color w:val="auto"/>
        </w:rPr>
        <w:t>уписати колико износи је</w:t>
      </w:r>
      <w:r w:rsidR="006F0948" w:rsidRPr="00B72933">
        <w:rPr>
          <w:rFonts w:ascii="Times New Roman" w:hAnsi="Times New Roman" w:cs="Times New Roman"/>
          <w:color w:val="auto"/>
        </w:rPr>
        <w:t>динична цена без ПДВ-а, за</w:t>
      </w:r>
      <w:r w:rsidRPr="00B72933">
        <w:rPr>
          <w:rFonts w:ascii="Times New Roman" w:hAnsi="Times New Roman" w:cs="Times New Roman"/>
          <w:color w:val="auto"/>
        </w:rPr>
        <w:t xml:space="preserve"> тражени предмет јавне набавке;</w:t>
      </w:r>
    </w:p>
    <w:p w:rsidR="008E70CA" w:rsidRPr="00B72933" w:rsidRDefault="001619E7" w:rsidP="008140F2">
      <w:pPr>
        <w:pStyle w:val="ListParagraph"/>
        <w:rPr>
          <w:rFonts w:ascii="Times New Roman" w:hAnsi="Times New Roman" w:cs="Times New Roman"/>
          <w:color w:val="auto"/>
        </w:rPr>
      </w:pPr>
      <w:r w:rsidRPr="00B72933">
        <w:rPr>
          <w:rFonts w:ascii="Times New Roman" w:hAnsi="Times New Roman" w:cs="Times New Roman"/>
          <w:color w:val="auto"/>
        </w:rPr>
        <w:t xml:space="preserve">у колони </w:t>
      </w:r>
      <w:r w:rsidR="008E70CA" w:rsidRPr="00B72933">
        <w:rPr>
          <w:rFonts w:ascii="Times New Roman" w:hAnsi="Times New Roman" w:cs="Times New Roman"/>
          <w:color w:val="auto"/>
        </w:rPr>
        <w:t xml:space="preserve">„Укупна </w:t>
      </w:r>
      <w:r w:rsidR="001C072A" w:rsidRPr="00B72933">
        <w:rPr>
          <w:rFonts w:ascii="Times New Roman" w:hAnsi="Times New Roman" w:cs="Times New Roman"/>
          <w:color w:val="auto"/>
        </w:rPr>
        <w:t>износ</w:t>
      </w:r>
      <w:r w:rsidR="008E70CA" w:rsidRPr="00B72933">
        <w:rPr>
          <w:rFonts w:ascii="Times New Roman" w:hAnsi="Times New Roman" w:cs="Times New Roman"/>
          <w:color w:val="auto"/>
        </w:rPr>
        <w:t>“</w:t>
      </w:r>
      <w:r w:rsidRPr="00B72933">
        <w:rPr>
          <w:rFonts w:ascii="Times New Roman" w:hAnsi="Times New Roman" w:cs="Times New Roman"/>
          <w:color w:val="auto"/>
        </w:rPr>
        <w:t xml:space="preserve"> уписати укупн</w:t>
      </w:r>
      <w:r w:rsidR="008E70CA" w:rsidRPr="00B72933">
        <w:rPr>
          <w:rFonts w:ascii="Times New Roman" w:hAnsi="Times New Roman" w:cs="Times New Roman"/>
          <w:color w:val="auto"/>
        </w:rPr>
        <w:t>у</w:t>
      </w:r>
      <w:r w:rsidRPr="00B72933">
        <w:rPr>
          <w:rFonts w:ascii="Times New Roman" w:hAnsi="Times New Roman" w:cs="Times New Roman"/>
          <w:color w:val="auto"/>
        </w:rPr>
        <w:t xml:space="preserve"> цен</w:t>
      </w:r>
      <w:r w:rsidR="008E70CA" w:rsidRPr="00B72933">
        <w:rPr>
          <w:rFonts w:ascii="Times New Roman" w:hAnsi="Times New Roman" w:cs="Times New Roman"/>
          <w:color w:val="auto"/>
        </w:rPr>
        <w:t>у</w:t>
      </w:r>
      <w:r w:rsidR="006F0948" w:rsidRPr="00B72933">
        <w:rPr>
          <w:rFonts w:ascii="Times New Roman" w:hAnsi="Times New Roman" w:cs="Times New Roman"/>
          <w:color w:val="auto"/>
        </w:rPr>
        <w:t xml:space="preserve"> без ПДВ-а за </w:t>
      </w:r>
      <w:r w:rsidRPr="00B72933">
        <w:rPr>
          <w:rFonts w:ascii="Times New Roman" w:hAnsi="Times New Roman" w:cs="Times New Roman"/>
          <w:color w:val="auto"/>
        </w:rPr>
        <w:t>тражени предмет јавне набавке и то тако што ће помножити јединичну цену без ПДВ-а са траженим количинама;</w:t>
      </w:r>
      <w:r w:rsidR="0031705A" w:rsidRPr="00B72933">
        <w:rPr>
          <w:rFonts w:ascii="Times New Roman" w:hAnsi="Times New Roman" w:cs="Times New Roman"/>
          <w:color w:val="auto"/>
        </w:rPr>
        <w:t xml:space="preserve"> </w:t>
      </w:r>
    </w:p>
    <w:p w:rsidR="00163582" w:rsidRPr="00B72933" w:rsidRDefault="0031705A" w:rsidP="00692319">
      <w:pPr>
        <w:pStyle w:val="ListParagraph"/>
        <w:rPr>
          <w:rFonts w:ascii="Times New Roman" w:hAnsi="Times New Roman" w:cs="Times New Roman"/>
          <w:color w:val="auto"/>
        </w:rPr>
      </w:pPr>
      <w:r w:rsidRPr="00B72933">
        <w:rPr>
          <w:rFonts w:ascii="Times New Roman" w:hAnsi="Times New Roman" w:cs="Times New Roman"/>
          <w:color w:val="auto"/>
        </w:rPr>
        <w:t xml:space="preserve">На крају уписати укупну </w:t>
      </w:r>
      <w:r w:rsidR="008E70CA" w:rsidRPr="00B72933">
        <w:rPr>
          <w:rFonts w:ascii="Times New Roman" w:hAnsi="Times New Roman" w:cs="Times New Roman"/>
          <w:color w:val="auto"/>
        </w:rPr>
        <w:t xml:space="preserve">понуђену </w:t>
      </w:r>
      <w:r w:rsidRPr="00B72933">
        <w:rPr>
          <w:rFonts w:ascii="Times New Roman" w:hAnsi="Times New Roman" w:cs="Times New Roman"/>
          <w:color w:val="auto"/>
        </w:rPr>
        <w:t>цену</w:t>
      </w:r>
      <w:r w:rsidR="00486266" w:rsidRPr="00B72933">
        <w:rPr>
          <w:rFonts w:ascii="Times New Roman" w:hAnsi="Times New Roman" w:cs="Times New Roman"/>
          <w:color w:val="auto"/>
        </w:rPr>
        <w:t xml:space="preserve"> </w:t>
      </w:r>
      <w:r w:rsidR="00163582" w:rsidRPr="00B72933">
        <w:rPr>
          <w:rFonts w:ascii="Times New Roman" w:hAnsi="Times New Roman" w:cs="Times New Roman"/>
          <w:color w:val="auto"/>
        </w:rPr>
        <w:t>свих услуга на годишњем нивоу</w:t>
      </w:r>
      <w:r w:rsidRPr="00B72933">
        <w:rPr>
          <w:rFonts w:ascii="Times New Roman" w:hAnsi="Times New Roman" w:cs="Times New Roman"/>
          <w:color w:val="auto"/>
        </w:rPr>
        <w:t xml:space="preserve"> без ПДВ-а</w:t>
      </w:r>
      <w:r w:rsidR="00163582" w:rsidRPr="00B72933">
        <w:rPr>
          <w:rFonts w:ascii="Times New Roman" w:hAnsi="Times New Roman" w:cs="Times New Roman"/>
          <w:color w:val="auto"/>
        </w:rPr>
        <w:t xml:space="preserve"> и укупну понуђену цену свих услуга на годишњем нивоу са ПДВ-ом</w:t>
      </w:r>
      <w:r w:rsidR="00692319" w:rsidRPr="00B72933">
        <w:rPr>
          <w:rFonts w:ascii="Times New Roman" w:hAnsi="Times New Roman" w:cs="Times New Roman"/>
          <w:color w:val="auto"/>
        </w:rPr>
        <w:t>.</w:t>
      </w:r>
    </w:p>
    <w:tbl>
      <w:tblPr>
        <w:tblW w:w="0" w:type="auto"/>
        <w:tblInd w:w="-34" w:type="dxa"/>
        <w:tblLayout w:type="fixed"/>
        <w:tblLook w:val="0000"/>
      </w:tblPr>
      <w:tblGrid>
        <w:gridCol w:w="3114"/>
        <w:gridCol w:w="3068"/>
        <w:gridCol w:w="3094"/>
      </w:tblGrid>
      <w:tr w:rsidR="00692319" w:rsidRPr="00B72933" w:rsidTr="005D0D4F">
        <w:trPr>
          <w:trHeight w:val="874"/>
        </w:trPr>
        <w:tc>
          <w:tcPr>
            <w:tcW w:w="3114" w:type="dxa"/>
            <w:shd w:val="clear" w:color="auto" w:fill="auto"/>
            <w:vAlign w:val="center"/>
          </w:tcPr>
          <w:p w:rsidR="00692319" w:rsidRPr="00B72933" w:rsidRDefault="00692319" w:rsidP="005D0D4F">
            <w:pPr>
              <w:pStyle w:val="BodyText2"/>
              <w:rPr>
                <w:rFonts w:ascii="Times New Roman" w:hAnsi="Times New Roman" w:cs="Times New Roman"/>
              </w:rPr>
            </w:pPr>
            <w:r w:rsidRPr="00B72933">
              <w:rPr>
                <w:rFonts w:ascii="Times New Roman" w:hAnsi="Times New Roman" w:cs="Times New Roman"/>
              </w:rPr>
              <w:t xml:space="preserve">               Датум:                                   </w:t>
            </w:r>
          </w:p>
        </w:tc>
        <w:tc>
          <w:tcPr>
            <w:tcW w:w="3068" w:type="dxa"/>
            <w:shd w:val="clear" w:color="auto" w:fill="auto"/>
            <w:vAlign w:val="center"/>
          </w:tcPr>
          <w:p w:rsidR="00692319" w:rsidRPr="00B72933" w:rsidRDefault="00692319" w:rsidP="005D0D4F">
            <w:pPr>
              <w:pStyle w:val="BodyText2"/>
              <w:rPr>
                <w:rFonts w:ascii="Times New Roman" w:hAnsi="Times New Roman" w:cs="Times New Roman"/>
              </w:rPr>
            </w:pPr>
            <w:r w:rsidRPr="00B72933">
              <w:rPr>
                <w:rFonts w:ascii="Times New Roman" w:hAnsi="Times New Roman" w:cs="Times New Roman"/>
              </w:rPr>
              <w:t xml:space="preserve">               М.П.</w:t>
            </w:r>
          </w:p>
        </w:tc>
        <w:tc>
          <w:tcPr>
            <w:tcW w:w="3094" w:type="dxa"/>
            <w:shd w:val="clear" w:color="auto" w:fill="auto"/>
            <w:vAlign w:val="center"/>
          </w:tcPr>
          <w:p w:rsidR="00692319" w:rsidRPr="00B72933" w:rsidRDefault="00692319" w:rsidP="00692319">
            <w:pPr>
              <w:pStyle w:val="BodyText2"/>
              <w:rPr>
                <w:rFonts w:ascii="Times New Roman" w:hAnsi="Times New Roman" w:cs="Times New Roman"/>
              </w:rPr>
            </w:pPr>
            <w:r w:rsidRPr="00B72933">
              <w:rPr>
                <w:rFonts w:ascii="Times New Roman" w:hAnsi="Times New Roman" w:cs="Times New Roman"/>
              </w:rPr>
              <w:t xml:space="preserve">         Потпис понуђача</w:t>
            </w:r>
          </w:p>
        </w:tc>
      </w:tr>
      <w:tr w:rsidR="00692319" w:rsidRPr="00B72933" w:rsidTr="005D0D4F">
        <w:trPr>
          <w:trHeight w:val="874"/>
        </w:trPr>
        <w:tc>
          <w:tcPr>
            <w:tcW w:w="3114" w:type="dxa"/>
            <w:shd w:val="clear" w:color="auto" w:fill="auto"/>
            <w:vAlign w:val="center"/>
          </w:tcPr>
          <w:p w:rsidR="00692319" w:rsidRPr="00B72933" w:rsidRDefault="00692319" w:rsidP="005D0D4F">
            <w:pPr>
              <w:pStyle w:val="BodyText2"/>
              <w:rPr>
                <w:rFonts w:ascii="Times New Roman" w:hAnsi="Times New Roman" w:cs="Times New Roman"/>
              </w:rPr>
            </w:pPr>
            <w:r w:rsidRPr="00B72933">
              <w:rPr>
                <w:rFonts w:ascii="Times New Roman" w:hAnsi="Times New Roman" w:cs="Times New Roman"/>
              </w:rPr>
              <w:t xml:space="preserve">_____________________                 </w:t>
            </w:r>
          </w:p>
        </w:tc>
        <w:tc>
          <w:tcPr>
            <w:tcW w:w="3068" w:type="dxa"/>
            <w:shd w:val="clear" w:color="auto" w:fill="auto"/>
            <w:vAlign w:val="center"/>
          </w:tcPr>
          <w:p w:rsidR="00692319" w:rsidRPr="00B72933" w:rsidRDefault="00692319" w:rsidP="005D0D4F">
            <w:pPr>
              <w:pStyle w:val="BodyText2"/>
              <w:rPr>
                <w:rFonts w:ascii="Times New Roman" w:hAnsi="Times New Roman" w:cs="Times New Roman"/>
              </w:rPr>
            </w:pPr>
            <w:r w:rsidRPr="00B72933">
              <w:rPr>
                <w:rFonts w:ascii="Times New Roman" w:hAnsi="Times New Roman" w:cs="Times New Roman"/>
              </w:rPr>
              <w:t xml:space="preserve">                                                   </w:t>
            </w:r>
          </w:p>
        </w:tc>
        <w:tc>
          <w:tcPr>
            <w:tcW w:w="3094" w:type="dxa"/>
            <w:shd w:val="clear" w:color="auto" w:fill="auto"/>
            <w:vAlign w:val="center"/>
          </w:tcPr>
          <w:p w:rsidR="00692319" w:rsidRPr="00B72933" w:rsidRDefault="00692319" w:rsidP="005D0D4F">
            <w:pPr>
              <w:pStyle w:val="BodyText2"/>
              <w:rPr>
                <w:rFonts w:ascii="Times New Roman" w:hAnsi="Times New Roman" w:cs="Times New Roman"/>
              </w:rPr>
            </w:pPr>
            <w:r w:rsidRPr="00B72933">
              <w:rPr>
                <w:rFonts w:ascii="Times New Roman" w:hAnsi="Times New Roman" w:cs="Times New Roman"/>
              </w:rPr>
              <w:t>_____________________</w:t>
            </w:r>
          </w:p>
        </w:tc>
      </w:tr>
    </w:tbl>
    <w:p w:rsidR="00EA2D9E" w:rsidRPr="00B72933" w:rsidRDefault="00EA2D9E" w:rsidP="008140F2">
      <w:pPr>
        <w:rPr>
          <w:rFonts w:ascii="Times New Roman" w:hAnsi="Times New Roman" w:cs="Times New Roman"/>
        </w:rPr>
      </w:pPr>
    </w:p>
    <w:p w:rsidR="00AF1CBB" w:rsidRPr="00B72933" w:rsidRDefault="00AF1CBB" w:rsidP="008140F2">
      <w:pPr>
        <w:rPr>
          <w:rFonts w:ascii="Times New Roman" w:hAnsi="Times New Roman" w:cs="Times New Roman"/>
        </w:rPr>
      </w:pPr>
    </w:p>
    <w:p w:rsidR="001619E7" w:rsidRPr="00B72933" w:rsidRDefault="008F0ED2" w:rsidP="00070C0B">
      <w:pPr>
        <w:jc w:val="center"/>
        <w:rPr>
          <w:rFonts w:ascii="Times New Roman" w:hAnsi="Times New Roman" w:cs="Times New Roman"/>
          <w:b/>
        </w:rPr>
      </w:pPr>
      <w:r w:rsidRPr="00B72933">
        <w:rPr>
          <w:rFonts w:ascii="Times New Roman" w:hAnsi="Times New Roman" w:cs="Times New Roman"/>
          <w:b/>
        </w:rPr>
        <w:t>I</w:t>
      </w:r>
      <w:r w:rsidR="001619E7" w:rsidRPr="00B72933">
        <w:rPr>
          <w:rFonts w:ascii="Times New Roman" w:hAnsi="Times New Roman" w:cs="Times New Roman"/>
          <w:b/>
        </w:rPr>
        <w:t>X  ОБРАЗАЦ ТРОШКОВА ПРИПРЕМЕ ПОНУДЕ</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У складу са чланом 88. став 1. Закона, понуђач ____________________ доставља укупан износ и структуру трошкова припремања понуде</w:t>
      </w:r>
      <w:r w:rsidR="00070C0B" w:rsidRPr="00B72933">
        <w:rPr>
          <w:rFonts w:ascii="Times New Roman" w:hAnsi="Times New Roman" w:cs="Times New Roman"/>
        </w:rPr>
        <w:t xml:space="preserve"> за јавну набавку бр. НВВ 6</w:t>
      </w:r>
      <w:r w:rsidR="00416069" w:rsidRPr="00B72933">
        <w:rPr>
          <w:rFonts w:ascii="Times New Roman" w:hAnsi="Times New Roman" w:cs="Times New Roman"/>
        </w:rPr>
        <w:t>5/13</w:t>
      </w:r>
      <w:r w:rsidRPr="00B72933">
        <w:rPr>
          <w:rFonts w:ascii="Times New Roman" w:hAnsi="Times New Roman" w:cs="Times New Roman"/>
        </w:rPr>
        <w:t>, како следи у табели:</w:t>
      </w:r>
    </w:p>
    <w:p w:rsidR="005B6A87" w:rsidRPr="00B72933" w:rsidRDefault="005B6A87" w:rsidP="008140F2">
      <w:pPr>
        <w:rPr>
          <w:rFonts w:ascii="Times New Roman" w:hAnsi="Times New Roman" w:cs="Times New Roman"/>
        </w:rPr>
      </w:pPr>
    </w:p>
    <w:tbl>
      <w:tblPr>
        <w:tblW w:w="0" w:type="auto"/>
        <w:tblInd w:w="153" w:type="dxa"/>
        <w:tblLayout w:type="fixed"/>
        <w:tblLook w:val="0000"/>
      </w:tblPr>
      <w:tblGrid>
        <w:gridCol w:w="5565"/>
        <w:gridCol w:w="3300"/>
      </w:tblGrid>
      <w:tr w:rsidR="001619E7" w:rsidRPr="00B72933">
        <w:tc>
          <w:tcPr>
            <w:tcW w:w="55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r w:rsidRPr="00B72933">
              <w:rPr>
                <w:rFonts w:ascii="Times New Roman" w:hAnsi="Times New Roman" w:cs="Times New Roman"/>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r w:rsidRPr="00B72933">
              <w:rPr>
                <w:rFonts w:ascii="Times New Roman" w:hAnsi="Times New Roman" w:cs="Times New Roman"/>
              </w:rPr>
              <w:t>ИЗНОС ТРОШКА У РСД</w:t>
            </w:r>
          </w:p>
        </w:tc>
      </w:tr>
      <w:tr w:rsidR="001619E7" w:rsidRPr="00B72933">
        <w:tc>
          <w:tcPr>
            <w:tcW w:w="55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55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55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55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55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55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rPr>
            </w:pPr>
          </w:p>
        </w:tc>
      </w:tr>
      <w:tr w:rsidR="001619E7" w:rsidRPr="00B72933">
        <w:tc>
          <w:tcPr>
            <w:tcW w:w="5565" w:type="dxa"/>
            <w:tcBorders>
              <w:top w:val="single" w:sz="4" w:space="0" w:color="000000"/>
              <w:left w:val="single" w:sz="4" w:space="0" w:color="000000"/>
              <w:bottom w:val="single" w:sz="4" w:space="0" w:color="000000"/>
            </w:tcBorders>
            <w:shd w:val="clear" w:color="auto" w:fill="auto"/>
          </w:tcPr>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lang w:val="ru-RU"/>
              </w:rPr>
            </w:pPr>
            <w:r w:rsidRPr="00B72933">
              <w:rPr>
                <w:rFonts w:ascii="Times New Roman" w:hAnsi="Times New Roman" w:cs="Times New Roman"/>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B72933" w:rsidRDefault="001619E7" w:rsidP="008140F2">
            <w:pPr>
              <w:rPr>
                <w:rFonts w:ascii="Times New Roman" w:hAnsi="Times New Roman" w:cs="Times New Roman"/>
                <w:lang w:val="ru-RU"/>
              </w:rPr>
            </w:pPr>
          </w:p>
        </w:tc>
      </w:tr>
    </w:tbl>
    <w:p w:rsidR="001619E7" w:rsidRPr="00B72933" w:rsidRDefault="001619E7" w:rsidP="008140F2">
      <w:pPr>
        <w:rPr>
          <w:rFonts w:ascii="Times New Roman" w:hAnsi="Times New Roman" w:cs="Times New Roman"/>
        </w:rPr>
      </w:pPr>
    </w:p>
    <w:p w:rsidR="005B6A87" w:rsidRPr="00B72933" w:rsidRDefault="005B6A8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Трошкове припреме и подношења понуде сноси искључиво понуђач и не може тражити од наручиоца накнаду трошкова.</w:t>
      </w:r>
    </w:p>
    <w:p w:rsidR="001619E7" w:rsidRPr="00B72933" w:rsidRDefault="001619E7" w:rsidP="008140F2">
      <w:pPr>
        <w:rPr>
          <w:rFonts w:ascii="Times New Roman" w:hAnsi="Times New Roman" w:cs="Times New Roman"/>
        </w:rPr>
      </w:pPr>
      <w:r w:rsidRPr="00B72933">
        <w:rPr>
          <w:rFonts w:ascii="Times New Roman" w:hAnsi="Times New Roman" w:cs="Times New Roman"/>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Pr="00B72933" w:rsidRDefault="001619E7" w:rsidP="008140F2">
      <w:pPr>
        <w:rPr>
          <w:rFonts w:ascii="Times New Roman" w:hAnsi="Times New Roman" w:cs="Times New Roman"/>
        </w:rPr>
      </w:pPr>
    </w:p>
    <w:p w:rsidR="00A170E0" w:rsidRPr="00B72933" w:rsidRDefault="001619E7" w:rsidP="008140F2">
      <w:pPr>
        <w:rPr>
          <w:rFonts w:ascii="Times New Roman" w:hAnsi="Times New Roman" w:cs="Times New Roman"/>
          <w:color w:val="FF0000"/>
        </w:rPr>
      </w:pPr>
      <w:r w:rsidRPr="00B72933">
        <w:rPr>
          <w:rFonts w:ascii="Times New Roman" w:hAnsi="Times New Roman" w:cs="Times New Roman"/>
          <w:b/>
        </w:rPr>
        <w:t xml:space="preserve">Напомена: </w:t>
      </w:r>
      <w:r w:rsidRPr="00B72933">
        <w:rPr>
          <w:rFonts w:ascii="Times New Roman" w:hAnsi="Times New Roman" w:cs="Times New Roman"/>
        </w:rPr>
        <w:t>достављање овог обрасца није обавезно</w:t>
      </w:r>
      <w:r w:rsidR="00503A75" w:rsidRPr="00B72933">
        <w:rPr>
          <w:rFonts w:ascii="Times New Roman" w:hAnsi="Times New Roman" w:cs="Times New Roman"/>
        </w:rPr>
        <w:t>.</w:t>
      </w:r>
    </w:p>
    <w:p w:rsidR="001619E7" w:rsidRDefault="001619E7" w:rsidP="008140F2">
      <w:pPr>
        <w:rPr>
          <w:rFonts w:ascii="Times New Roman" w:hAnsi="Times New Roman" w:cs="Times New Roman"/>
          <w:lang w:val="en-US"/>
        </w:rPr>
      </w:pPr>
    </w:p>
    <w:p w:rsidR="005D0D4F" w:rsidRDefault="005D0D4F" w:rsidP="008140F2">
      <w:pPr>
        <w:rPr>
          <w:rFonts w:ascii="Times New Roman" w:hAnsi="Times New Roman" w:cs="Times New Roman"/>
          <w:lang w:val="en-US"/>
        </w:rPr>
      </w:pPr>
    </w:p>
    <w:p w:rsidR="005D0D4F" w:rsidRDefault="005D0D4F" w:rsidP="008140F2">
      <w:pPr>
        <w:rPr>
          <w:rFonts w:ascii="Times New Roman" w:hAnsi="Times New Roman" w:cs="Times New Roman"/>
          <w:lang w:val="en-US"/>
        </w:rPr>
      </w:pPr>
    </w:p>
    <w:p w:rsidR="005D0D4F" w:rsidRDefault="005D0D4F" w:rsidP="008140F2">
      <w:pPr>
        <w:rPr>
          <w:rFonts w:ascii="Times New Roman" w:hAnsi="Times New Roman" w:cs="Times New Roman"/>
          <w:lang w:val="en-US"/>
        </w:rPr>
      </w:pPr>
    </w:p>
    <w:p w:rsidR="005D0D4F" w:rsidRPr="005D0D4F" w:rsidRDefault="005D0D4F" w:rsidP="008140F2">
      <w:pPr>
        <w:rPr>
          <w:rFonts w:ascii="Times New Roman" w:hAnsi="Times New Roman" w:cs="Times New Roman"/>
          <w:lang w:val="en-US"/>
        </w:rPr>
      </w:pPr>
    </w:p>
    <w:p w:rsidR="001619E7" w:rsidRPr="00B72933" w:rsidRDefault="001619E7" w:rsidP="008140F2">
      <w:pPr>
        <w:rPr>
          <w:rFonts w:ascii="Times New Roman" w:hAnsi="Times New Roman" w:cs="Times New Roman"/>
        </w:rPr>
      </w:pPr>
    </w:p>
    <w:tbl>
      <w:tblPr>
        <w:tblW w:w="0" w:type="auto"/>
        <w:tblLayout w:type="fixed"/>
        <w:tblLook w:val="0000"/>
      </w:tblPr>
      <w:tblGrid>
        <w:gridCol w:w="3080"/>
        <w:gridCol w:w="3068"/>
        <w:gridCol w:w="3094"/>
      </w:tblGrid>
      <w:tr w:rsidR="001619E7" w:rsidRPr="00B72933">
        <w:tc>
          <w:tcPr>
            <w:tcW w:w="3080" w:type="dxa"/>
            <w:shd w:val="clear" w:color="auto" w:fill="auto"/>
            <w:vAlign w:val="center"/>
          </w:tcPr>
          <w:p w:rsidR="001619E7" w:rsidRPr="00B72933" w:rsidRDefault="001619E7" w:rsidP="008140F2">
            <w:pPr>
              <w:pStyle w:val="BodyText2"/>
              <w:rPr>
                <w:rFonts w:ascii="Times New Roman" w:hAnsi="Times New Roman" w:cs="Times New Roman"/>
              </w:rPr>
            </w:pPr>
            <w:r w:rsidRPr="00B72933">
              <w:rPr>
                <w:rFonts w:ascii="Times New Roman" w:hAnsi="Times New Roman" w:cs="Times New Roman"/>
              </w:rPr>
              <w:t>Датум:</w:t>
            </w:r>
          </w:p>
        </w:tc>
        <w:tc>
          <w:tcPr>
            <w:tcW w:w="3068" w:type="dxa"/>
            <w:shd w:val="clear" w:color="auto" w:fill="auto"/>
            <w:vAlign w:val="center"/>
          </w:tcPr>
          <w:p w:rsidR="001619E7" w:rsidRPr="00B72933" w:rsidRDefault="001619E7" w:rsidP="008140F2">
            <w:pPr>
              <w:pStyle w:val="BodyText2"/>
              <w:rPr>
                <w:rFonts w:ascii="Times New Roman" w:hAnsi="Times New Roman" w:cs="Times New Roman"/>
              </w:rPr>
            </w:pPr>
            <w:r w:rsidRPr="00B72933">
              <w:rPr>
                <w:rFonts w:ascii="Times New Roman" w:hAnsi="Times New Roman" w:cs="Times New Roman"/>
              </w:rPr>
              <w:t>М.П.</w:t>
            </w:r>
          </w:p>
        </w:tc>
        <w:tc>
          <w:tcPr>
            <w:tcW w:w="3094" w:type="dxa"/>
            <w:shd w:val="clear" w:color="auto" w:fill="auto"/>
            <w:vAlign w:val="center"/>
          </w:tcPr>
          <w:p w:rsidR="001619E7" w:rsidRPr="00B72933" w:rsidRDefault="00692319" w:rsidP="008140F2">
            <w:pPr>
              <w:pStyle w:val="BodyText2"/>
              <w:rPr>
                <w:rFonts w:ascii="Times New Roman" w:hAnsi="Times New Roman" w:cs="Times New Roman"/>
              </w:rPr>
            </w:pPr>
            <w:r w:rsidRPr="00B72933">
              <w:rPr>
                <w:rFonts w:ascii="Times New Roman" w:hAnsi="Times New Roman" w:cs="Times New Roman"/>
              </w:rPr>
              <w:t xml:space="preserve">    </w:t>
            </w:r>
            <w:r w:rsidR="001619E7" w:rsidRPr="00B72933">
              <w:rPr>
                <w:rFonts w:ascii="Times New Roman" w:hAnsi="Times New Roman" w:cs="Times New Roman"/>
              </w:rPr>
              <w:t>Потпис понуђача</w:t>
            </w:r>
          </w:p>
        </w:tc>
      </w:tr>
      <w:tr w:rsidR="001619E7" w:rsidRPr="00B72933">
        <w:tc>
          <w:tcPr>
            <w:tcW w:w="3080" w:type="dxa"/>
            <w:tcBorders>
              <w:bottom w:val="single" w:sz="4" w:space="0" w:color="000000"/>
            </w:tcBorders>
            <w:shd w:val="clear" w:color="auto" w:fill="auto"/>
          </w:tcPr>
          <w:p w:rsidR="001619E7" w:rsidRPr="00B72933" w:rsidRDefault="001619E7" w:rsidP="008140F2">
            <w:pPr>
              <w:pStyle w:val="BodyText2"/>
              <w:rPr>
                <w:rFonts w:ascii="Times New Roman" w:hAnsi="Times New Roman" w:cs="Times New Roman"/>
              </w:rPr>
            </w:pPr>
          </w:p>
        </w:tc>
        <w:tc>
          <w:tcPr>
            <w:tcW w:w="3068" w:type="dxa"/>
            <w:shd w:val="clear" w:color="auto" w:fill="auto"/>
          </w:tcPr>
          <w:p w:rsidR="001619E7" w:rsidRPr="00B72933" w:rsidRDefault="001619E7" w:rsidP="008140F2">
            <w:pPr>
              <w:pStyle w:val="BodyText2"/>
              <w:rPr>
                <w:rFonts w:ascii="Times New Roman" w:hAnsi="Times New Roman" w:cs="Times New Roman"/>
              </w:rPr>
            </w:pPr>
          </w:p>
        </w:tc>
        <w:tc>
          <w:tcPr>
            <w:tcW w:w="3094" w:type="dxa"/>
            <w:tcBorders>
              <w:bottom w:val="single" w:sz="4" w:space="0" w:color="000000"/>
            </w:tcBorders>
            <w:shd w:val="clear" w:color="auto" w:fill="auto"/>
          </w:tcPr>
          <w:p w:rsidR="001619E7" w:rsidRPr="00B72933" w:rsidRDefault="001619E7" w:rsidP="008140F2">
            <w:pPr>
              <w:pStyle w:val="BodyText2"/>
              <w:rPr>
                <w:rFonts w:ascii="Times New Roman" w:hAnsi="Times New Roman" w:cs="Times New Roman"/>
              </w:rPr>
            </w:pPr>
          </w:p>
        </w:tc>
      </w:tr>
    </w:tbl>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C072A" w:rsidRPr="00B72933" w:rsidRDefault="001C072A" w:rsidP="008140F2">
      <w:pPr>
        <w:rPr>
          <w:rFonts w:ascii="Times New Roman" w:hAnsi="Times New Roman" w:cs="Times New Roman"/>
        </w:rPr>
      </w:pPr>
    </w:p>
    <w:p w:rsidR="001C072A" w:rsidRPr="00B72933" w:rsidRDefault="001C072A" w:rsidP="008140F2">
      <w:pPr>
        <w:rPr>
          <w:rFonts w:ascii="Times New Roman" w:hAnsi="Times New Roman" w:cs="Times New Roman"/>
        </w:rPr>
      </w:pPr>
    </w:p>
    <w:p w:rsidR="00503A75" w:rsidRPr="00B72933" w:rsidRDefault="00503A75" w:rsidP="008140F2">
      <w:pPr>
        <w:rPr>
          <w:rFonts w:ascii="Times New Roman" w:hAnsi="Times New Roman" w:cs="Times New Roman"/>
        </w:rPr>
      </w:pPr>
    </w:p>
    <w:p w:rsidR="00766D71" w:rsidRPr="005D0D4F" w:rsidRDefault="00766D71" w:rsidP="008140F2">
      <w:pPr>
        <w:rPr>
          <w:rFonts w:ascii="Times New Roman" w:hAnsi="Times New Roman" w:cs="Times New Roman"/>
          <w:lang w:val="en-US"/>
        </w:rPr>
      </w:pPr>
    </w:p>
    <w:p w:rsidR="00766D71" w:rsidRPr="00B72933" w:rsidRDefault="00766D71" w:rsidP="008140F2">
      <w:pPr>
        <w:rPr>
          <w:rFonts w:ascii="Times New Roman" w:hAnsi="Times New Roman" w:cs="Times New Roman"/>
        </w:rPr>
      </w:pPr>
    </w:p>
    <w:p w:rsidR="00766D71" w:rsidRPr="00B72933" w:rsidRDefault="00766D71" w:rsidP="008140F2">
      <w:pPr>
        <w:rPr>
          <w:rFonts w:ascii="Times New Roman" w:hAnsi="Times New Roman" w:cs="Times New Roman"/>
        </w:rPr>
      </w:pPr>
    </w:p>
    <w:p w:rsidR="001619E7" w:rsidRPr="00B72933" w:rsidRDefault="001619E7" w:rsidP="00070C0B">
      <w:pPr>
        <w:jc w:val="center"/>
        <w:rPr>
          <w:rFonts w:ascii="Times New Roman" w:hAnsi="Times New Roman" w:cs="Times New Roman"/>
          <w:b/>
        </w:rPr>
      </w:pPr>
      <w:r w:rsidRPr="00B72933">
        <w:rPr>
          <w:rFonts w:ascii="Times New Roman" w:hAnsi="Times New Roman" w:cs="Times New Roman"/>
          <w:b/>
        </w:rPr>
        <w:t>X</w:t>
      </w:r>
      <w:r w:rsidRPr="00B72933">
        <w:rPr>
          <w:rFonts w:ascii="Times New Roman" w:hAnsi="Times New Roman" w:cs="Times New Roman"/>
          <w:b/>
          <w:lang w:val="ru-RU"/>
        </w:rPr>
        <w:t xml:space="preserve"> </w:t>
      </w:r>
      <w:r w:rsidRPr="00B72933">
        <w:rPr>
          <w:rFonts w:ascii="Times New Roman" w:hAnsi="Times New Roman" w:cs="Times New Roman"/>
          <w:b/>
        </w:rPr>
        <w:t xml:space="preserve"> ОБРАЗАЦ ИЗЈАВЕ О НЕЗАВИСНОЈ ПОНУДИ</w:t>
      </w:r>
    </w:p>
    <w:p w:rsidR="001619E7" w:rsidRPr="00B72933" w:rsidRDefault="001619E7" w:rsidP="008140F2">
      <w:pPr>
        <w:pStyle w:val="BodyText3"/>
        <w:rPr>
          <w:rFonts w:ascii="Times New Roman" w:hAnsi="Times New Roman" w:cs="Times New Roman"/>
          <w:sz w:val="24"/>
          <w:szCs w:val="24"/>
        </w:rPr>
      </w:pPr>
    </w:p>
    <w:p w:rsidR="001619E7" w:rsidRPr="00B72933" w:rsidRDefault="001619E7" w:rsidP="008140F2">
      <w:pPr>
        <w:pStyle w:val="BodyText3"/>
        <w:rPr>
          <w:rFonts w:ascii="Times New Roman" w:hAnsi="Times New Roman" w:cs="Times New Roman"/>
          <w:sz w:val="24"/>
          <w:szCs w:val="24"/>
        </w:rPr>
      </w:pPr>
    </w:p>
    <w:p w:rsidR="001619E7" w:rsidRPr="00B72933" w:rsidRDefault="001619E7" w:rsidP="008140F2">
      <w:pPr>
        <w:pStyle w:val="BodyText3"/>
        <w:rPr>
          <w:rFonts w:ascii="Times New Roman" w:hAnsi="Times New Roman" w:cs="Times New Roman"/>
          <w:sz w:val="24"/>
          <w:szCs w:val="24"/>
        </w:rPr>
      </w:pPr>
      <w:r w:rsidRPr="00B72933">
        <w:rPr>
          <w:rFonts w:ascii="Times New Roman" w:hAnsi="Times New Roman" w:cs="Times New Roman"/>
          <w:sz w:val="24"/>
          <w:szCs w:val="24"/>
        </w:rPr>
        <w:t>У складу са чланом 26. Закона, __________________________________</w:t>
      </w:r>
      <w:r w:rsidR="00070C0B" w:rsidRPr="00B72933">
        <w:rPr>
          <w:rFonts w:ascii="Times New Roman" w:hAnsi="Times New Roman" w:cs="Times New Roman"/>
          <w:sz w:val="24"/>
          <w:szCs w:val="24"/>
        </w:rPr>
        <w:t>______</w:t>
      </w:r>
      <w:r w:rsidRPr="00B72933">
        <w:rPr>
          <w:rFonts w:ascii="Times New Roman" w:hAnsi="Times New Roman" w:cs="Times New Roman"/>
          <w:sz w:val="24"/>
          <w:szCs w:val="24"/>
        </w:rPr>
        <w:t xml:space="preserve">, </w:t>
      </w:r>
    </w:p>
    <w:p w:rsidR="001619E7" w:rsidRPr="00B72933" w:rsidRDefault="001619E7" w:rsidP="008140F2">
      <w:pPr>
        <w:pStyle w:val="BodyText3"/>
        <w:rPr>
          <w:rFonts w:ascii="Times New Roman" w:hAnsi="Times New Roman" w:cs="Times New Roman"/>
          <w:sz w:val="24"/>
          <w:szCs w:val="24"/>
        </w:rPr>
      </w:pPr>
      <w:r w:rsidRPr="00B72933">
        <w:rPr>
          <w:rFonts w:ascii="Times New Roman" w:hAnsi="Times New Roman" w:cs="Times New Roman"/>
          <w:sz w:val="24"/>
          <w:szCs w:val="24"/>
        </w:rPr>
        <w:t xml:space="preserve">                                                                            (Назив понуђача)</w:t>
      </w:r>
    </w:p>
    <w:p w:rsidR="001619E7" w:rsidRPr="00B72933" w:rsidRDefault="001619E7" w:rsidP="008140F2">
      <w:pPr>
        <w:pStyle w:val="BodyText3"/>
        <w:rPr>
          <w:rFonts w:ascii="Times New Roman" w:hAnsi="Times New Roman" w:cs="Times New Roman"/>
          <w:w w:val="200"/>
          <w:sz w:val="24"/>
          <w:szCs w:val="24"/>
        </w:rPr>
      </w:pPr>
      <w:r w:rsidRPr="00B72933">
        <w:rPr>
          <w:rFonts w:ascii="Times New Roman" w:hAnsi="Times New Roman" w:cs="Times New Roman"/>
          <w:sz w:val="24"/>
          <w:szCs w:val="24"/>
        </w:rPr>
        <w:t xml:space="preserve">даје: </w:t>
      </w:r>
    </w:p>
    <w:p w:rsidR="001619E7" w:rsidRPr="00B72933" w:rsidRDefault="001619E7" w:rsidP="008140F2">
      <w:pPr>
        <w:pStyle w:val="BodyText3"/>
        <w:rPr>
          <w:rFonts w:ascii="Times New Roman" w:hAnsi="Times New Roman" w:cs="Times New Roman"/>
          <w:w w:val="200"/>
          <w:sz w:val="24"/>
          <w:szCs w:val="24"/>
        </w:rPr>
      </w:pPr>
    </w:p>
    <w:p w:rsidR="001619E7" w:rsidRPr="00B72933" w:rsidRDefault="001619E7" w:rsidP="00070C0B">
      <w:pPr>
        <w:pStyle w:val="BodyText3"/>
        <w:jc w:val="center"/>
        <w:rPr>
          <w:rFonts w:ascii="Times New Roman" w:hAnsi="Times New Roman" w:cs="Times New Roman"/>
          <w:b/>
          <w:sz w:val="24"/>
          <w:szCs w:val="24"/>
        </w:rPr>
      </w:pPr>
      <w:r w:rsidRPr="00B72933">
        <w:rPr>
          <w:rFonts w:ascii="Times New Roman" w:hAnsi="Times New Roman" w:cs="Times New Roman"/>
          <w:b/>
          <w:sz w:val="24"/>
          <w:szCs w:val="24"/>
        </w:rPr>
        <w:t>ИЗЈАВУ</w:t>
      </w:r>
    </w:p>
    <w:p w:rsidR="001619E7" w:rsidRPr="00B72933" w:rsidRDefault="001619E7" w:rsidP="00070C0B">
      <w:pPr>
        <w:pStyle w:val="BodyText3"/>
        <w:jc w:val="center"/>
        <w:rPr>
          <w:rFonts w:ascii="Times New Roman" w:hAnsi="Times New Roman" w:cs="Times New Roman"/>
          <w:b/>
          <w:sz w:val="24"/>
          <w:szCs w:val="24"/>
        </w:rPr>
      </w:pPr>
      <w:r w:rsidRPr="00B72933">
        <w:rPr>
          <w:rFonts w:ascii="Times New Roman" w:hAnsi="Times New Roman" w:cs="Times New Roman"/>
          <w:b/>
          <w:sz w:val="24"/>
          <w:szCs w:val="24"/>
        </w:rPr>
        <w:t>О НЕЗАВИСНОЈ ПОНУДИ</w:t>
      </w:r>
    </w:p>
    <w:p w:rsidR="001619E7" w:rsidRPr="00B72933" w:rsidRDefault="001619E7" w:rsidP="008140F2">
      <w:pPr>
        <w:pStyle w:val="BodyText3"/>
        <w:rPr>
          <w:rFonts w:ascii="Times New Roman" w:hAnsi="Times New Roman" w:cs="Times New Roman"/>
          <w:sz w:val="24"/>
          <w:szCs w:val="24"/>
        </w:rPr>
      </w:pPr>
    </w:p>
    <w:p w:rsidR="001619E7" w:rsidRPr="00B72933" w:rsidRDefault="001619E7" w:rsidP="008140F2">
      <w:pPr>
        <w:pStyle w:val="BodyText3"/>
        <w:rPr>
          <w:rFonts w:ascii="Times New Roman" w:hAnsi="Times New Roman" w:cs="Times New Roman"/>
          <w:sz w:val="24"/>
          <w:szCs w:val="24"/>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ab/>
      </w:r>
      <w:r w:rsidRPr="00B72933">
        <w:rPr>
          <w:rFonts w:ascii="Times New Roman" w:hAnsi="Times New Roman" w:cs="Times New Roman"/>
        </w:rPr>
        <w:tab/>
      </w:r>
      <w:r w:rsidRPr="00B72933">
        <w:rPr>
          <w:rFonts w:ascii="Times New Roman" w:hAnsi="Times New Roman" w:cs="Times New Roman"/>
        </w:rPr>
        <w:tab/>
      </w:r>
      <w:r w:rsidRPr="00B72933">
        <w:rPr>
          <w:rFonts w:ascii="Times New Roman" w:hAnsi="Times New Roman" w:cs="Times New Roman"/>
          <w:bCs/>
        </w:rPr>
        <w:t xml:space="preserve"> </w:t>
      </w:r>
    </w:p>
    <w:p w:rsidR="001619E7" w:rsidRPr="00B72933" w:rsidRDefault="001619E7" w:rsidP="008140F2">
      <w:pPr>
        <w:rPr>
          <w:rFonts w:ascii="Times New Roman" w:hAnsi="Times New Roman" w:cs="Times New Roman"/>
        </w:rPr>
      </w:pPr>
      <w:r w:rsidRPr="00B72933">
        <w:rPr>
          <w:rFonts w:ascii="Times New Roman" w:hAnsi="Times New Roman" w:cs="Times New Roman"/>
        </w:rPr>
        <w:t>Под пуном материјалном и кривичном одговорношћу потврђујем да сам понуду у поступку јавне набавке</w:t>
      </w:r>
      <w:r w:rsidR="000C37FF" w:rsidRPr="00B72933">
        <w:rPr>
          <w:rFonts w:ascii="Times New Roman" w:eastAsia="TimesNewRomanPS-BoldMT" w:hAnsi="Times New Roman" w:cs="Times New Roman"/>
        </w:rPr>
        <w:t xml:space="preserve"> услуга</w:t>
      </w:r>
      <w:r w:rsidR="000C37FF" w:rsidRPr="00B72933">
        <w:rPr>
          <w:rFonts w:ascii="Times New Roman" w:hAnsi="Times New Roman" w:cs="Times New Roman"/>
        </w:rPr>
        <w:t xml:space="preserve"> – </w:t>
      </w:r>
      <w:r w:rsidR="00253717" w:rsidRPr="00B72933">
        <w:rPr>
          <w:rFonts w:ascii="Times New Roman" w:hAnsi="Times New Roman" w:cs="Times New Roman"/>
        </w:rPr>
        <w:t xml:space="preserve">коришћење и </w:t>
      </w:r>
      <w:r w:rsidR="000C37FF" w:rsidRPr="00B72933">
        <w:rPr>
          <w:rFonts w:ascii="Times New Roman" w:hAnsi="Times New Roman" w:cs="Times New Roman"/>
        </w:rPr>
        <w:t xml:space="preserve">одржавање </w:t>
      </w:r>
      <w:r w:rsidR="00CC0644" w:rsidRPr="00B72933">
        <w:rPr>
          <w:rFonts w:ascii="Times New Roman" w:hAnsi="Times New Roman" w:cs="Times New Roman"/>
        </w:rPr>
        <w:t>лиценци за антивирусни софтвер</w:t>
      </w:r>
      <w:r w:rsidRPr="00B72933">
        <w:rPr>
          <w:rFonts w:ascii="Times New Roman" w:hAnsi="Times New Roman" w:cs="Times New Roman"/>
          <w:i/>
          <w:iCs/>
        </w:rPr>
        <w:t>,</w:t>
      </w:r>
      <w:r w:rsidRPr="00B72933">
        <w:rPr>
          <w:rFonts w:ascii="Times New Roman" w:hAnsi="Times New Roman" w:cs="Times New Roman"/>
        </w:rPr>
        <w:t xml:space="preserve"> бр</w:t>
      </w:r>
      <w:r w:rsidR="000C37FF" w:rsidRPr="00B72933">
        <w:rPr>
          <w:rFonts w:ascii="Times New Roman" w:hAnsi="Times New Roman" w:cs="Times New Roman"/>
        </w:rPr>
        <w:t>.</w:t>
      </w:r>
      <w:r w:rsidRPr="00B72933">
        <w:rPr>
          <w:rFonts w:ascii="Times New Roman" w:hAnsi="Times New Roman" w:cs="Times New Roman"/>
        </w:rPr>
        <w:t xml:space="preserve"> </w:t>
      </w:r>
      <w:r w:rsidR="00CC0644" w:rsidRPr="00B72933">
        <w:rPr>
          <w:rFonts w:ascii="Times New Roman" w:hAnsi="Times New Roman" w:cs="Times New Roman"/>
        </w:rPr>
        <w:t>НВВ 6</w:t>
      </w:r>
      <w:r w:rsidR="000C37FF" w:rsidRPr="00B72933">
        <w:rPr>
          <w:rFonts w:ascii="Times New Roman" w:hAnsi="Times New Roman" w:cs="Times New Roman"/>
        </w:rPr>
        <w:t>5/13</w:t>
      </w:r>
      <w:r w:rsidRPr="00B72933">
        <w:rPr>
          <w:rFonts w:ascii="Times New Roman" w:hAnsi="Times New Roman" w:cs="Times New Roman"/>
        </w:rPr>
        <w:t>, поднео независно, без договора са другим понуђачима или заинтересованим лицима.</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pStyle w:val="BodyText3"/>
        <w:rPr>
          <w:rFonts w:ascii="Times New Roman" w:hAnsi="Times New Roman" w:cs="Times New Roman"/>
          <w:sz w:val="24"/>
          <w:szCs w:val="24"/>
        </w:rPr>
      </w:pPr>
    </w:p>
    <w:tbl>
      <w:tblPr>
        <w:tblW w:w="0" w:type="auto"/>
        <w:tblLayout w:type="fixed"/>
        <w:tblLook w:val="0000"/>
      </w:tblPr>
      <w:tblGrid>
        <w:gridCol w:w="3080"/>
        <w:gridCol w:w="3065"/>
        <w:gridCol w:w="3097"/>
      </w:tblGrid>
      <w:tr w:rsidR="001619E7" w:rsidRPr="00B72933">
        <w:tc>
          <w:tcPr>
            <w:tcW w:w="3080" w:type="dxa"/>
            <w:shd w:val="clear" w:color="auto" w:fill="auto"/>
            <w:vAlign w:val="center"/>
          </w:tcPr>
          <w:p w:rsidR="001619E7" w:rsidRPr="00B72933" w:rsidRDefault="00692319" w:rsidP="008140F2">
            <w:pPr>
              <w:pStyle w:val="BodyText2"/>
              <w:rPr>
                <w:rFonts w:ascii="Times New Roman" w:hAnsi="Times New Roman" w:cs="Times New Roman"/>
              </w:rPr>
            </w:pPr>
            <w:r w:rsidRPr="00B72933">
              <w:rPr>
                <w:rFonts w:ascii="Times New Roman" w:hAnsi="Times New Roman" w:cs="Times New Roman"/>
              </w:rPr>
              <w:t xml:space="preserve">             </w:t>
            </w:r>
            <w:r w:rsidR="001619E7" w:rsidRPr="00B72933">
              <w:rPr>
                <w:rFonts w:ascii="Times New Roman" w:hAnsi="Times New Roman" w:cs="Times New Roman"/>
              </w:rPr>
              <w:t>Датум:</w:t>
            </w:r>
          </w:p>
        </w:tc>
        <w:tc>
          <w:tcPr>
            <w:tcW w:w="3065" w:type="dxa"/>
            <w:shd w:val="clear" w:color="auto" w:fill="auto"/>
            <w:vAlign w:val="center"/>
          </w:tcPr>
          <w:p w:rsidR="001619E7" w:rsidRPr="00B72933" w:rsidRDefault="00692319" w:rsidP="008140F2">
            <w:pPr>
              <w:pStyle w:val="BodyText2"/>
              <w:rPr>
                <w:rFonts w:ascii="Times New Roman" w:hAnsi="Times New Roman" w:cs="Times New Roman"/>
              </w:rPr>
            </w:pPr>
            <w:r w:rsidRPr="00B72933">
              <w:rPr>
                <w:rFonts w:ascii="Times New Roman" w:hAnsi="Times New Roman" w:cs="Times New Roman"/>
              </w:rPr>
              <w:t xml:space="preserve">           </w:t>
            </w:r>
            <w:r w:rsidR="001619E7" w:rsidRPr="00B72933">
              <w:rPr>
                <w:rFonts w:ascii="Times New Roman" w:hAnsi="Times New Roman" w:cs="Times New Roman"/>
              </w:rPr>
              <w:t>М.П.</w:t>
            </w:r>
          </w:p>
        </w:tc>
        <w:tc>
          <w:tcPr>
            <w:tcW w:w="3097" w:type="dxa"/>
            <w:shd w:val="clear" w:color="auto" w:fill="auto"/>
            <w:vAlign w:val="center"/>
          </w:tcPr>
          <w:p w:rsidR="001619E7" w:rsidRPr="00B72933" w:rsidRDefault="00692319" w:rsidP="008140F2">
            <w:pPr>
              <w:pStyle w:val="BodyText2"/>
              <w:rPr>
                <w:rFonts w:ascii="Times New Roman" w:hAnsi="Times New Roman" w:cs="Times New Roman"/>
              </w:rPr>
            </w:pPr>
            <w:r w:rsidRPr="00B72933">
              <w:rPr>
                <w:rFonts w:ascii="Times New Roman" w:hAnsi="Times New Roman" w:cs="Times New Roman"/>
              </w:rPr>
              <w:t xml:space="preserve">       </w:t>
            </w:r>
            <w:r w:rsidR="001619E7" w:rsidRPr="00B72933">
              <w:rPr>
                <w:rFonts w:ascii="Times New Roman" w:hAnsi="Times New Roman" w:cs="Times New Roman"/>
              </w:rPr>
              <w:t>Потпис понуђача</w:t>
            </w:r>
          </w:p>
        </w:tc>
      </w:tr>
      <w:tr w:rsidR="001619E7" w:rsidRPr="00B72933">
        <w:tc>
          <w:tcPr>
            <w:tcW w:w="3080" w:type="dxa"/>
            <w:tcBorders>
              <w:bottom w:val="single" w:sz="4" w:space="0" w:color="000000"/>
            </w:tcBorders>
            <w:shd w:val="clear" w:color="auto" w:fill="auto"/>
          </w:tcPr>
          <w:p w:rsidR="001619E7" w:rsidRPr="00B72933" w:rsidRDefault="001619E7" w:rsidP="008140F2">
            <w:pPr>
              <w:pStyle w:val="BodyText2"/>
              <w:rPr>
                <w:rFonts w:ascii="Times New Roman" w:hAnsi="Times New Roman" w:cs="Times New Roman"/>
              </w:rPr>
            </w:pPr>
          </w:p>
        </w:tc>
        <w:tc>
          <w:tcPr>
            <w:tcW w:w="3065" w:type="dxa"/>
            <w:shd w:val="clear" w:color="auto" w:fill="auto"/>
          </w:tcPr>
          <w:p w:rsidR="001619E7" w:rsidRPr="00B72933" w:rsidRDefault="001619E7" w:rsidP="008140F2">
            <w:pPr>
              <w:pStyle w:val="BodyText2"/>
              <w:rPr>
                <w:rFonts w:ascii="Times New Roman" w:hAnsi="Times New Roman" w:cs="Times New Roman"/>
              </w:rPr>
            </w:pPr>
          </w:p>
        </w:tc>
        <w:tc>
          <w:tcPr>
            <w:tcW w:w="3097" w:type="dxa"/>
            <w:tcBorders>
              <w:bottom w:val="single" w:sz="4" w:space="0" w:color="000000"/>
            </w:tcBorders>
            <w:shd w:val="clear" w:color="auto" w:fill="auto"/>
          </w:tcPr>
          <w:p w:rsidR="001619E7" w:rsidRPr="00B72933" w:rsidRDefault="001619E7" w:rsidP="008140F2">
            <w:pPr>
              <w:pStyle w:val="BodyText2"/>
              <w:rPr>
                <w:rFonts w:ascii="Times New Roman" w:hAnsi="Times New Roman" w:cs="Times New Roman"/>
              </w:rPr>
            </w:pPr>
          </w:p>
        </w:tc>
      </w:tr>
    </w:tbl>
    <w:p w:rsidR="001619E7" w:rsidRPr="00B72933" w:rsidRDefault="001619E7" w:rsidP="008140F2">
      <w:pPr>
        <w:pStyle w:val="BodyText3"/>
        <w:rPr>
          <w:rFonts w:ascii="Times New Roman" w:hAnsi="Times New Roman" w:cs="Times New Roman"/>
          <w:sz w:val="24"/>
          <w:szCs w:val="24"/>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b/>
        </w:rPr>
        <w:t xml:space="preserve">Напомена: </w:t>
      </w:r>
      <w:r w:rsidRPr="00B72933">
        <w:rPr>
          <w:rFonts w:ascii="Times New Roman" w:hAnsi="Times New Roman" w:cs="Times New Roman"/>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B72933">
        <w:rPr>
          <w:rFonts w:ascii="Times New Roman" w:hAnsi="Times New Roman" w:cs="Times New Roman"/>
        </w:rPr>
        <w:t xml:space="preserve"> Повреда конкуренције представља негативну референцу, у смислу члана 82. став 1. тачка 2. Закона.</w:t>
      </w:r>
    </w:p>
    <w:p w:rsidR="00E71653" w:rsidRPr="00B72933" w:rsidRDefault="00E71653" w:rsidP="008140F2">
      <w:pPr>
        <w:rPr>
          <w:rFonts w:ascii="Times New Roman" w:hAnsi="Times New Roman" w:cs="Times New Roman"/>
        </w:rPr>
      </w:pPr>
      <w:r w:rsidRPr="00B72933">
        <w:rPr>
          <w:rFonts w:ascii="Times New Roman" w:hAnsi="Times New Roman" w:cs="Times New Roman"/>
          <w:b/>
          <w:u w:val="single"/>
        </w:rPr>
        <w:t>Уколико понуду подноси група понуђача,</w:t>
      </w:r>
      <w:r w:rsidRPr="00B72933">
        <w:rPr>
          <w:rFonts w:ascii="Times New Roman" w:hAnsi="Times New Roman" w:cs="Times New Roman"/>
        </w:rPr>
        <w:t xml:space="preserve"> Изјава мора бити потписана од стране овлашћеног лица сваког понуђача из групе понуђача и оверена печатом.</w:t>
      </w:r>
    </w:p>
    <w:p w:rsidR="00E71653" w:rsidRPr="00B72933" w:rsidRDefault="00E71653" w:rsidP="008140F2">
      <w:pPr>
        <w:rPr>
          <w:rFonts w:ascii="Times New Roman" w:hAnsi="Times New Roman" w:cs="Times New Roman"/>
        </w:rPr>
      </w:pPr>
    </w:p>
    <w:p w:rsidR="001619E7" w:rsidRDefault="001619E7" w:rsidP="008140F2">
      <w:pPr>
        <w:pStyle w:val="BodyText2"/>
        <w:rPr>
          <w:rFonts w:ascii="Times New Roman" w:hAnsi="Times New Roman" w:cs="Times New Roman"/>
        </w:rPr>
      </w:pPr>
    </w:p>
    <w:p w:rsidR="00A70262" w:rsidRPr="00B72933" w:rsidRDefault="00A70262" w:rsidP="008140F2">
      <w:pPr>
        <w:pStyle w:val="BodyText2"/>
        <w:rPr>
          <w:rFonts w:ascii="Times New Roman" w:hAnsi="Times New Roman" w:cs="Times New Roman"/>
        </w:rPr>
      </w:pPr>
    </w:p>
    <w:p w:rsidR="001619E7" w:rsidRPr="005D0D4F" w:rsidRDefault="001619E7" w:rsidP="008140F2">
      <w:pPr>
        <w:pStyle w:val="BodyText3"/>
        <w:rPr>
          <w:rFonts w:ascii="Times New Roman" w:hAnsi="Times New Roman" w:cs="Times New Roman"/>
          <w:sz w:val="24"/>
          <w:szCs w:val="24"/>
          <w:lang w:val="en-US"/>
        </w:rPr>
      </w:pPr>
    </w:p>
    <w:p w:rsidR="001619E7" w:rsidRPr="00B72933" w:rsidRDefault="001619E7" w:rsidP="008140F2">
      <w:pPr>
        <w:pStyle w:val="ListParagraph"/>
        <w:rPr>
          <w:rFonts w:ascii="Times New Roman" w:hAnsi="Times New Roman" w:cs="Times New Roman"/>
          <w:b/>
        </w:rPr>
      </w:pPr>
      <w:r w:rsidRPr="00B72933">
        <w:rPr>
          <w:rFonts w:ascii="Times New Roman" w:hAnsi="Times New Roman" w:cs="Times New Roman"/>
          <w:b/>
        </w:rPr>
        <w:lastRenderedPageBreak/>
        <w:t>XI  ОБРАЗАЦ ИЗЈАВЕ О ПОШТОВАЊУ ОБАВЕЗА  ИЗ ЧЛ. 75. СТ. 2. ЗАКОНА</w:t>
      </w:r>
    </w:p>
    <w:p w:rsidR="001619E7" w:rsidRPr="00B72933" w:rsidRDefault="001619E7" w:rsidP="008140F2">
      <w:pPr>
        <w:pStyle w:val="BodyText3"/>
        <w:rPr>
          <w:rFonts w:ascii="Times New Roman" w:hAnsi="Times New Roman" w:cs="Times New Roman"/>
          <w:sz w:val="24"/>
          <w:szCs w:val="24"/>
        </w:rPr>
      </w:pPr>
    </w:p>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lang w:val="ru-RU"/>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У вези члана 75. став 2. Закона о јавним набавкама, као заступник понуђача дајем следећу </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CC0644">
      <w:pPr>
        <w:jc w:val="center"/>
        <w:rPr>
          <w:rFonts w:ascii="Times New Roman" w:hAnsi="Times New Roman" w:cs="Times New Roman"/>
          <w:b/>
        </w:rPr>
      </w:pPr>
      <w:r w:rsidRPr="00B72933">
        <w:rPr>
          <w:rFonts w:ascii="Times New Roman" w:hAnsi="Times New Roman" w:cs="Times New Roman"/>
          <w:b/>
        </w:rPr>
        <w:t>ИЗЈАВУ</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iCs/>
        </w:rPr>
      </w:pPr>
      <w:r w:rsidRPr="00B72933">
        <w:rPr>
          <w:rFonts w:ascii="Times New Roman" w:hAnsi="Times New Roman" w:cs="Times New Roman"/>
          <w:iCs/>
        </w:rPr>
        <w:t>Понуђач</w:t>
      </w:r>
      <w:r w:rsidR="005B6A87" w:rsidRPr="00B72933">
        <w:rPr>
          <w:rFonts w:ascii="Times New Roman" w:hAnsi="Times New Roman" w:cs="Times New Roman"/>
          <w:iCs/>
        </w:rPr>
        <w:t xml:space="preserve"> </w:t>
      </w:r>
      <w:r w:rsidRPr="00B72933">
        <w:rPr>
          <w:rFonts w:ascii="Times New Roman" w:hAnsi="Times New Roman" w:cs="Times New Roman"/>
          <w:u w:val="single"/>
        </w:rPr>
        <w:t>................................</w:t>
      </w:r>
      <w:r w:rsidRPr="00B72933">
        <w:rPr>
          <w:rFonts w:ascii="Times New Roman" w:hAnsi="Times New Roman" w:cs="Times New Roman"/>
          <w:i/>
          <w:color w:val="FF0000"/>
        </w:rPr>
        <w:t xml:space="preserve"> </w:t>
      </w:r>
      <w:r w:rsidRPr="00B72933">
        <w:rPr>
          <w:rFonts w:ascii="Times New Roman" w:hAnsi="Times New Roman" w:cs="Times New Roman"/>
        </w:rPr>
        <w:t>у поступку јавне набавке</w:t>
      </w:r>
      <w:r w:rsidR="000C37FF" w:rsidRPr="00B72933">
        <w:rPr>
          <w:rFonts w:ascii="Times New Roman" w:eastAsia="TimesNewRomanPS-BoldMT" w:hAnsi="Times New Roman" w:cs="Times New Roman"/>
        </w:rPr>
        <w:t xml:space="preserve"> услуга</w:t>
      </w:r>
      <w:r w:rsidR="000C37FF" w:rsidRPr="00B72933">
        <w:rPr>
          <w:rFonts w:ascii="Times New Roman" w:hAnsi="Times New Roman" w:cs="Times New Roman"/>
        </w:rPr>
        <w:t xml:space="preserve"> – </w:t>
      </w:r>
      <w:r w:rsidR="00253717" w:rsidRPr="00B72933">
        <w:rPr>
          <w:rFonts w:ascii="Times New Roman" w:hAnsi="Times New Roman" w:cs="Times New Roman"/>
        </w:rPr>
        <w:t xml:space="preserve">коришћење и </w:t>
      </w:r>
      <w:r w:rsidR="000C37FF" w:rsidRPr="00B72933">
        <w:rPr>
          <w:rFonts w:ascii="Times New Roman" w:hAnsi="Times New Roman" w:cs="Times New Roman"/>
        </w:rPr>
        <w:t xml:space="preserve">одржавање </w:t>
      </w:r>
      <w:r w:rsidR="00CC0644" w:rsidRPr="00B72933">
        <w:rPr>
          <w:rFonts w:ascii="Times New Roman" w:hAnsi="Times New Roman" w:cs="Times New Roman"/>
        </w:rPr>
        <w:t>лиценци за антивирусни софтвер</w:t>
      </w:r>
      <w:r w:rsidR="000C37FF" w:rsidRPr="00B72933">
        <w:rPr>
          <w:rFonts w:ascii="Times New Roman" w:hAnsi="Times New Roman" w:cs="Times New Roman"/>
        </w:rPr>
        <w:t>,</w:t>
      </w:r>
      <w:r w:rsidRPr="00B72933">
        <w:rPr>
          <w:rFonts w:ascii="Times New Roman" w:hAnsi="Times New Roman" w:cs="Times New Roman"/>
          <w:i/>
        </w:rPr>
        <w:t xml:space="preserve"> </w:t>
      </w:r>
      <w:r w:rsidRPr="00B72933">
        <w:rPr>
          <w:rFonts w:ascii="Times New Roman" w:hAnsi="Times New Roman" w:cs="Times New Roman"/>
        </w:rPr>
        <w:t xml:space="preserve">бр. </w:t>
      </w:r>
      <w:r w:rsidR="00CC0644" w:rsidRPr="00B72933">
        <w:rPr>
          <w:rFonts w:ascii="Times New Roman" w:hAnsi="Times New Roman" w:cs="Times New Roman"/>
        </w:rPr>
        <w:t>НВВ 6</w:t>
      </w:r>
      <w:r w:rsidR="000C37FF" w:rsidRPr="00B72933">
        <w:rPr>
          <w:rFonts w:ascii="Times New Roman" w:hAnsi="Times New Roman" w:cs="Times New Roman"/>
        </w:rPr>
        <w:t>5/13</w:t>
      </w:r>
      <w:r w:rsidRPr="00B72933">
        <w:rPr>
          <w:rFonts w:ascii="Times New Roman" w:hAnsi="Times New Roman" w:cs="Times New Roman"/>
        </w:rPr>
        <w:t>,</w:t>
      </w:r>
      <w:r w:rsidRPr="00B72933">
        <w:rPr>
          <w:rFonts w:ascii="Times New Roman" w:hAnsi="Times New Roman" w:cs="Times New Roman"/>
          <w:iCs/>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          Датум </w:t>
      </w:r>
      <w:r w:rsidRPr="00B72933">
        <w:rPr>
          <w:rFonts w:ascii="Times New Roman" w:hAnsi="Times New Roman" w:cs="Times New Roman"/>
        </w:rPr>
        <w:tab/>
      </w:r>
      <w:r w:rsidRPr="00B72933">
        <w:rPr>
          <w:rFonts w:ascii="Times New Roman" w:hAnsi="Times New Roman" w:cs="Times New Roman"/>
        </w:rPr>
        <w:tab/>
        <w:t xml:space="preserve">           Понуђач</w:t>
      </w:r>
    </w:p>
    <w:p w:rsidR="001619E7" w:rsidRPr="00B72933" w:rsidRDefault="001619E7" w:rsidP="008140F2">
      <w:pPr>
        <w:rPr>
          <w:rFonts w:ascii="Times New Roman" w:hAnsi="Times New Roman" w:cs="Times New Roman"/>
        </w:rPr>
      </w:pPr>
    </w:p>
    <w:p w:rsidR="001619E7" w:rsidRPr="00B72933" w:rsidRDefault="001619E7" w:rsidP="008140F2">
      <w:pPr>
        <w:rPr>
          <w:rFonts w:ascii="Times New Roman" w:hAnsi="Times New Roman" w:cs="Times New Roman"/>
        </w:rPr>
      </w:pPr>
      <w:r w:rsidRPr="00B72933">
        <w:rPr>
          <w:rFonts w:ascii="Times New Roman" w:hAnsi="Times New Roman" w:cs="Times New Roman"/>
        </w:rPr>
        <w:t xml:space="preserve">________________                        М.П.             </w:t>
      </w:r>
      <w:r w:rsidR="000C37FF" w:rsidRPr="00B72933">
        <w:rPr>
          <w:rFonts w:ascii="Times New Roman" w:hAnsi="Times New Roman" w:cs="Times New Roman"/>
        </w:rPr>
        <w:t xml:space="preserve">         </w:t>
      </w:r>
      <w:r w:rsidRPr="00B72933">
        <w:rPr>
          <w:rFonts w:ascii="Times New Roman" w:hAnsi="Times New Roman" w:cs="Times New Roman"/>
        </w:rPr>
        <w:t xml:space="preserve">      __________________</w:t>
      </w:r>
    </w:p>
    <w:p w:rsidR="001619E7" w:rsidRPr="00B72933" w:rsidRDefault="001619E7" w:rsidP="008140F2">
      <w:pPr>
        <w:rPr>
          <w:rFonts w:ascii="Times New Roman" w:hAnsi="Times New Roman" w:cs="Times New Roman"/>
        </w:rPr>
      </w:pPr>
    </w:p>
    <w:p w:rsidR="001619E7" w:rsidRPr="00B72933" w:rsidRDefault="001619E7" w:rsidP="008140F2">
      <w:pPr>
        <w:pStyle w:val="BodyText3"/>
        <w:rPr>
          <w:rFonts w:ascii="Times New Roman" w:hAnsi="Times New Roman" w:cs="Times New Roman"/>
          <w:sz w:val="24"/>
          <w:szCs w:val="24"/>
        </w:rPr>
      </w:pPr>
    </w:p>
    <w:p w:rsidR="00E71653" w:rsidRPr="00B72933" w:rsidRDefault="00E71653" w:rsidP="008140F2">
      <w:pPr>
        <w:rPr>
          <w:rFonts w:ascii="Times New Roman" w:hAnsi="Times New Roman" w:cs="Times New Roman"/>
        </w:rPr>
      </w:pPr>
      <w:r w:rsidRPr="00B72933">
        <w:rPr>
          <w:rFonts w:ascii="Times New Roman" w:hAnsi="Times New Roman" w:cs="Times New Roman"/>
          <w:b/>
        </w:rPr>
        <w:t xml:space="preserve">Напомена: </w:t>
      </w:r>
      <w:r w:rsidRPr="00B72933">
        <w:rPr>
          <w:rFonts w:ascii="Times New Roman" w:hAnsi="Times New Roman" w:cs="Times New Roman"/>
          <w:b/>
          <w:u w:val="single"/>
        </w:rPr>
        <w:t>Уколико понуду подноси група понуђача,</w:t>
      </w:r>
      <w:r w:rsidRPr="00B72933">
        <w:rPr>
          <w:rFonts w:ascii="Times New Roman" w:hAnsi="Times New Roman" w:cs="Times New Roman"/>
        </w:rPr>
        <w:t xml:space="preserve"> Изјава мора бити потписана од стране овлашћеног лица сваког понуђача из групе понуђача и оверена печатом.</w:t>
      </w:r>
    </w:p>
    <w:p w:rsidR="00E71653" w:rsidRPr="00B72933" w:rsidRDefault="00E71653" w:rsidP="008140F2">
      <w:pPr>
        <w:rPr>
          <w:rFonts w:ascii="Times New Roman" w:hAnsi="Times New Roman" w:cs="Times New Roman"/>
        </w:rPr>
      </w:pPr>
    </w:p>
    <w:p w:rsidR="00E71653" w:rsidRPr="00B72933" w:rsidRDefault="00E71653" w:rsidP="008140F2">
      <w:pPr>
        <w:pStyle w:val="BodyText3"/>
        <w:rPr>
          <w:rFonts w:ascii="Times New Roman" w:hAnsi="Times New Roman" w:cs="Times New Roman"/>
          <w:sz w:val="24"/>
          <w:szCs w:val="24"/>
        </w:rPr>
      </w:pPr>
    </w:p>
    <w:p w:rsidR="00082B39" w:rsidRPr="00B72933" w:rsidRDefault="00082B39" w:rsidP="008140F2">
      <w:pPr>
        <w:pStyle w:val="BodyText3"/>
        <w:rPr>
          <w:rFonts w:ascii="Times New Roman" w:hAnsi="Times New Roman" w:cs="Times New Roman"/>
          <w:sz w:val="24"/>
          <w:szCs w:val="24"/>
        </w:rPr>
      </w:pPr>
    </w:p>
    <w:p w:rsidR="00082B39" w:rsidRPr="00B72933" w:rsidRDefault="00082B39" w:rsidP="008140F2">
      <w:pPr>
        <w:pStyle w:val="BodyText3"/>
        <w:rPr>
          <w:rFonts w:ascii="Times New Roman" w:hAnsi="Times New Roman" w:cs="Times New Roman"/>
          <w:sz w:val="24"/>
          <w:szCs w:val="24"/>
        </w:rPr>
      </w:pPr>
    </w:p>
    <w:p w:rsidR="00082B39" w:rsidRPr="00B72933" w:rsidRDefault="00082B39" w:rsidP="008140F2">
      <w:pPr>
        <w:pStyle w:val="BodyText3"/>
        <w:rPr>
          <w:rFonts w:ascii="Times New Roman" w:hAnsi="Times New Roman" w:cs="Times New Roman"/>
          <w:sz w:val="24"/>
          <w:szCs w:val="24"/>
        </w:rPr>
      </w:pPr>
    </w:p>
    <w:p w:rsidR="00082B39" w:rsidRPr="00B72933" w:rsidRDefault="00082B39" w:rsidP="008140F2">
      <w:pPr>
        <w:pStyle w:val="BodyText3"/>
        <w:rPr>
          <w:rFonts w:ascii="Times New Roman" w:hAnsi="Times New Roman" w:cs="Times New Roman"/>
          <w:sz w:val="24"/>
          <w:szCs w:val="24"/>
        </w:rPr>
      </w:pPr>
    </w:p>
    <w:p w:rsidR="00082B39" w:rsidRPr="00B72933" w:rsidRDefault="00082B39" w:rsidP="008140F2">
      <w:pPr>
        <w:pStyle w:val="BodyText3"/>
        <w:rPr>
          <w:rFonts w:ascii="Times New Roman" w:hAnsi="Times New Roman" w:cs="Times New Roman"/>
          <w:sz w:val="24"/>
          <w:szCs w:val="24"/>
        </w:rPr>
      </w:pPr>
    </w:p>
    <w:p w:rsidR="00082B39" w:rsidRPr="00B72933" w:rsidRDefault="00082B39" w:rsidP="008140F2">
      <w:pPr>
        <w:pStyle w:val="BodyText3"/>
        <w:rPr>
          <w:rFonts w:ascii="Times New Roman" w:hAnsi="Times New Roman" w:cs="Times New Roman"/>
          <w:sz w:val="24"/>
          <w:szCs w:val="24"/>
        </w:rPr>
      </w:pPr>
    </w:p>
    <w:p w:rsidR="00082B39" w:rsidRPr="00B72933" w:rsidRDefault="00082B39" w:rsidP="008140F2">
      <w:pPr>
        <w:pStyle w:val="BodyText3"/>
        <w:rPr>
          <w:rFonts w:ascii="Times New Roman" w:hAnsi="Times New Roman" w:cs="Times New Roman"/>
          <w:sz w:val="24"/>
          <w:szCs w:val="24"/>
        </w:rPr>
      </w:pPr>
    </w:p>
    <w:p w:rsidR="00082B39" w:rsidRPr="00B72933" w:rsidRDefault="00082B39" w:rsidP="008140F2">
      <w:pPr>
        <w:pStyle w:val="BodyText3"/>
        <w:rPr>
          <w:rFonts w:ascii="Times New Roman" w:hAnsi="Times New Roman" w:cs="Times New Roman"/>
          <w:sz w:val="24"/>
          <w:szCs w:val="24"/>
        </w:rPr>
      </w:pPr>
    </w:p>
    <w:p w:rsidR="00082B39" w:rsidRPr="00B72933" w:rsidRDefault="00082B39" w:rsidP="008140F2">
      <w:pPr>
        <w:pStyle w:val="BodyText3"/>
        <w:rPr>
          <w:rFonts w:ascii="Times New Roman" w:hAnsi="Times New Roman" w:cs="Times New Roman"/>
          <w:sz w:val="24"/>
          <w:szCs w:val="24"/>
        </w:rPr>
      </w:pPr>
    </w:p>
    <w:p w:rsidR="00082B39" w:rsidRPr="00B72933" w:rsidRDefault="00082B39" w:rsidP="008140F2">
      <w:pPr>
        <w:pStyle w:val="BodyText3"/>
        <w:rPr>
          <w:rFonts w:ascii="Times New Roman" w:hAnsi="Times New Roman" w:cs="Times New Roman"/>
          <w:sz w:val="24"/>
          <w:szCs w:val="24"/>
        </w:rPr>
      </w:pPr>
    </w:p>
    <w:p w:rsidR="00082B39" w:rsidRPr="00B72933" w:rsidRDefault="00082B39" w:rsidP="008140F2">
      <w:pPr>
        <w:pStyle w:val="BodyText3"/>
        <w:rPr>
          <w:rFonts w:ascii="Times New Roman" w:hAnsi="Times New Roman" w:cs="Times New Roman"/>
          <w:sz w:val="24"/>
          <w:szCs w:val="24"/>
        </w:rPr>
      </w:pPr>
    </w:p>
    <w:p w:rsidR="00082B39" w:rsidRPr="00B72933" w:rsidRDefault="00082B39" w:rsidP="008140F2">
      <w:pPr>
        <w:pStyle w:val="BodyText3"/>
        <w:rPr>
          <w:rFonts w:ascii="Times New Roman" w:hAnsi="Times New Roman" w:cs="Times New Roman"/>
          <w:sz w:val="24"/>
          <w:szCs w:val="24"/>
        </w:rPr>
      </w:pPr>
    </w:p>
    <w:p w:rsidR="00082B39" w:rsidRPr="00B72933" w:rsidRDefault="00082B39" w:rsidP="008140F2">
      <w:pPr>
        <w:pStyle w:val="BodyText3"/>
        <w:rPr>
          <w:rFonts w:ascii="Times New Roman" w:hAnsi="Times New Roman" w:cs="Times New Roman"/>
          <w:sz w:val="24"/>
          <w:szCs w:val="24"/>
        </w:rPr>
      </w:pPr>
    </w:p>
    <w:p w:rsidR="00082B39" w:rsidRPr="00B72933" w:rsidRDefault="00082B39" w:rsidP="008140F2">
      <w:pPr>
        <w:pStyle w:val="BodyText3"/>
        <w:rPr>
          <w:rFonts w:ascii="Times New Roman" w:hAnsi="Times New Roman" w:cs="Times New Roman"/>
          <w:sz w:val="24"/>
          <w:szCs w:val="24"/>
        </w:rPr>
      </w:pPr>
    </w:p>
    <w:p w:rsidR="00766D71" w:rsidRPr="005D0D4F" w:rsidRDefault="00766D71" w:rsidP="008140F2">
      <w:pPr>
        <w:rPr>
          <w:rFonts w:ascii="Times New Roman" w:hAnsi="Times New Roman" w:cs="Times New Roman"/>
          <w:color w:val="FF0000"/>
          <w:lang w:val="en-US"/>
        </w:rPr>
      </w:pPr>
    </w:p>
    <w:p w:rsidR="00766D71" w:rsidRPr="00B72933" w:rsidRDefault="00766D71" w:rsidP="008140F2">
      <w:pPr>
        <w:rPr>
          <w:rFonts w:ascii="Times New Roman" w:hAnsi="Times New Roman" w:cs="Times New Roman"/>
          <w:color w:val="FF0000"/>
        </w:rPr>
      </w:pPr>
    </w:p>
    <w:p w:rsidR="00924FEA" w:rsidRPr="00B72933" w:rsidRDefault="00924FEA" w:rsidP="008140F2">
      <w:pPr>
        <w:rPr>
          <w:rFonts w:ascii="Times New Roman" w:hAnsi="Times New Roman" w:cs="Times New Roman"/>
          <w:b/>
        </w:rPr>
      </w:pPr>
      <w:r w:rsidRPr="00B72933">
        <w:rPr>
          <w:rFonts w:ascii="Times New Roman" w:hAnsi="Times New Roman" w:cs="Times New Roman"/>
          <w:b/>
          <w:lang w:val="sr-Latn-CS"/>
        </w:rPr>
        <w:t>XI</w:t>
      </w:r>
      <w:r w:rsidR="00163923" w:rsidRPr="00B72933">
        <w:rPr>
          <w:rFonts w:ascii="Times New Roman" w:hAnsi="Times New Roman" w:cs="Times New Roman"/>
          <w:b/>
          <w:lang w:val="sr-Latn-CS"/>
        </w:rPr>
        <w:t>I</w:t>
      </w:r>
      <w:r w:rsidRPr="00B72933">
        <w:rPr>
          <w:rFonts w:ascii="Times New Roman" w:hAnsi="Times New Roman" w:cs="Times New Roman"/>
          <w:b/>
          <w:lang w:val="sr-Latn-CS"/>
        </w:rPr>
        <w:t xml:space="preserve">  </w:t>
      </w:r>
      <w:r w:rsidRPr="00B72933">
        <w:rPr>
          <w:rFonts w:ascii="Times New Roman" w:hAnsi="Times New Roman" w:cs="Times New Roman"/>
          <w:b/>
        </w:rPr>
        <w:t>ОБРАЗАЦ ИЗЈАВЕ О КЉУЧНОМ ТЕХНИЧКОМ ОСОБЉУ КОЈЕ ЋЕ БИТИ ОДГОВОРНО ЗА ИЗВРШЕЊЕ УГОВОРА И КВАЛИТЕТ ИЗВРШЕНИХ УСЛУГА</w:t>
      </w:r>
    </w:p>
    <w:p w:rsidR="00924FEA" w:rsidRPr="00B72933" w:rsidRDefault="00924FEA" w:rsidP="008140F2">
      <w:pPr>
        <w:rPr>
          <w:rFonts w:ascii="Times New Roman" w:hAnsi="Times New Roman" w:cs="Times New Roman"/>
        </w:rPr>
      </w:pPr>
    </w:p>
    <w:p w:rsidR="00924FEA" w:rsidRPr="00B72933" w:rsidRDefault="00924FEA" w:rsidP="008140F2">
      <w:pPr>
        <w:rPr>
          <w:rFonts w:ascii="Times New Roman" w:hAnsi="Times New Roman" w:cs="Times New Roman"/>
        </w:rPr>
      </w:pPr>
    </w:p>
    <w:p w:rsidR="00924FEA" w:rsidRPr="00B72933" w:rsidRDefault="00D72036" w:rsidP="008140F2">
      <w:pPr>
        <w:rPr>
          <w:rFonts w:ascii="Times New Roman" w:hAnsi="Times New Roman" w:cs="Times New Roman"/>
        </w:rPr>
      </w:pPr>
      <w:r w:rsidRPr="00B72933">
        <w:rPr>
          <w:rFonts w:ascii="Times New Roman" w:hAnsi="Times New Roman" w:cs="Times New Roman"/>
        </w:rPr>
        <w:t>У складу са чланом  77. став 2. тачка 2. подтачка 4. Закона о јавним набавкама, и</w:t>
      </w:r>
      <w:r w:rsidR="00924FEA" w:rsidRPr="00B72933">
        <w:rPr>
          <w:rFonts w:ascii="Times New Roman" w:hAnsi="Times New Roman" w:cs="Times New Roman"/>
        </w:rPr>
        <w:t>зјављујем под кривичном и материјалном одговорношћу да ће одговорни за извршење уговора и квалитет извршених услуга, а којe су предмет јавне набавке</w:t>
      </w:r>
      <w:r w:rsidR="004C23DF" w:rsidRPr="00B72933">
        <w:rPr>
          <w:rFonts w:ascii="Times New Roman" w:hAnsi="Times New Roman" w:cs="Times New Roman"/>
        </w:rPr>
        <w:t xml:space="preserve"> бр.</w:t>
      </w:r>
      <w:r w:rsidR="00CC0644" w:rsidRPr="00B72933">
        <w:rPr>
          <w:rFonts w:ascii="Times New Roman" w:hAnsi="Times New Roman" w:cs="Times New Roman"/>
        </w:rPr>
        <w:t xml:space="preserve"> НВВ 6</w:t>
      </w:r>
      <w:r w:rsidR="00924FEA" w:rsidRPr="00B72933">
        <w:rPr>
          <w:rFonts w:ascii="Times New Roman" w:hAnsi="Times New Roman" w:cs="Times New Roman"/>
        </w:rPr>
        <w:t>5/13, бити:</w:t>
      </w:r>
    </w:p>
    <w:p w:rsidR="00D72036" w:rsidRPr="00B72933" w:rsidRDefault="00D72036" w:rsidP="008140F2">
      <w:pPr>
        <w:rPr>
          <w:rFonts w:ascii="Times New Roman" w:hAnsi="Times New Roman" w:cs="Times New Roman"/>
        </w:rPr>
      </w:pPr>
    </w:p>
    <w:p w:rsidR="00924FEA" w:rsidRPr="00B72933" w:rsidRDefault="00924FEA" w:rsidP="008140F2">
      <w:pPr>
        <w:rPr>
          <w:rFonts w:ascii="Times New Roman" w:hAnsi="Times New Roman" w:cs="Times New Roman"/>
        </w:rPr>
      </w:pPr>
    </w:p>
    <w:p w:rsidR="00924FEA" w:rsidRPr="00B72933" w:rsidRDefault="00924FEA" w:rsidP="008140F2">
      <w:pPr>
        <w:rPr>
          <w:rFonts w:ascii="Times New Roman" w:hAnsi="Times New Roman" w:cs="Times New Roman"/>
        </w:rPr>
      </w:pPr>
      <w:r w:rsidRPr="00B72933">
        <w:rPr>
          <w:rFonts w:ascii="Times New Roman" w:hAnsi="Times New Roman" w:cs="Times New Roman"/>
        </w:rPr>
        <w:t>_______________________ одговоран за извршење уговора и</w:t>
      </w:r>
    </w:p>
    <w:p w:rsidR="00924FEA" w:rsidRPr="00B72933" w:rsidRDefault="00924FEA" w:rsidP="008140F2">
      <w:pPr>
        <w:rPr>
          <w:rFonts w:ascii="Times New Roman" w:hAnsi="Times New Roman" w:cs="Times New Roman"/>
        </w:rPr>
      </w:pPr>
    </w:p>
    <w:p w:rsidR="00D72036" w:rsidRPr="00B72933" w:rsidRDefault="00924FEA" w:rsidP="008140F2">
      <w:pPr>
        <w:rPr>
          <w:rFonts w:ascii="Times New Roman" w:hAnsi="Times New Roman" w:cs="Times New Roman"/>
        </w:rPr>
      </w:pPr>
      <w:r w:rsidRPr="00B72933">
        <w:rPr>
          <w:rFonts w:ascii="Times New Roman" w:hAnsi="Times New Roman" w:cs="Times New Roman"/>
        </w:rPr>
        <w:t xml:space="preserve">_______________________ одговоран за контролу квалитета извршених </w:t>
      </w:r>
    </w:p>
    <w:p w:rsidR="00D72036" w:rsidRPr="00B72933" w:rsidRDefault="00D72036" w:rsidP="008140F2">
      <w:pPr>
        <w:pStyle w:val="ListParagraph"/>
        <w:rPr>
          <w:rFonts w:ascii="Times New Roman" w:hAnsi="Times New Roman" w:cs="Times New Roman"/>
        </w:rPr>
      </w:pPr>
    </w:p>
    <w:p w:rsidR="00924FEA" w:rsidRPr="00B72933" w:rsidRDefault="00363123" w:rsidP="008140F2">
      <w:pPr>
        <w:rPr>
          <w:rFonts w:ascii="Times New Roman" w:hAnsi="Times New Roman" w:cs="Times New Roman"/>
        </w:rPr>
      </w:pPr>
      <w:r w:rsidRPr="00B72933">
        <w:rPr>
          <w:rFonts w:ascii="Times New Roman" w:hAnsi="Times New Roman" w:cs="Times New Roman"/>
        </w:rPr>
        <w:t xml:space="preserve">                                                </w:t>
      </w:r>
      <w:r w:rsidR="00924FEA" w:rsidRPr="00B72933">
        <w:rPr>
          <w:rFonts w:ascii="Times New Roman" w:hAnsi="Times New Roman" w:cs="Times New Roman"/>
        </w:rPr>
        <w:t>услуга</w:t>
      </w:r>
      <w:r w:rsidR="00D72036" w:rsidRPr="00B72933">
        <w:rPr>
          <w:rFonts w:ascii="Times New Roman" w:hAnsi="Times New Roman" w:cs="Times New Roman"/>
        </w:rPr>
        <w:t>.</w:t>
      </w:r>
    </w:p>
    <w:p w:rsidR="00924FEA" w:rsidRPr="00B72933" w:rsidRDefault="00924FEA" w:rsidP="008140F2">
      <w:pPr>
        <w:pStyle w:val="ListParagraph"/>
        <w:rPr>
          <w:rFonts w:ascii="Times New Roman" w:hAnsi="Times New Roman" w:cs="Times New Roman"/>
          <w:lang w:val="ru-RU"/>
        </w:rPr>
      </w:pPr>
    </w:p>
    <w:p w:rsidR="00924FEA" w:rsidRPr="00B72933" w:rsidRDefault="00924FEA" w:rsidP="008140F2">
      <w:pPr>
        <w:rPr>
          <w:rFonts w:ascii="Times New Roman" w:hAnsi="Times New Roman" w:cs="Times New Roman"/>
        </w:rPr>
      </w:pPr>
    </w:p>
    <w:p w:rsidR="00924FEA" w:rsidRPr="00B72933" w:rsidRDefault="00924FEA" w:rsidP="008140F2">
      <w:pPr>
        <w:pStyle w:val="ListParagraph"/>
        <w:rPr>
          <w:rFonts w:ascii="Times New Roman" w:hAnsi="Times New Roman" w:cs="Times New Roman"/>
          <w:lang w:val="ru-RU"/>
        </w:rPr>
      </w:pPr>
    </w:p>
    <w:p w:rsidR="00924FEA" w:rsidRPr="00B72933" w:rsidRDefault="00924FEA" w:rsidP="008140F2">
      <w:pPr>
        <w:rPr>
          <w:rFonts w:ascii="Times New Roman" w:hAnsi="Times New Roman" w:cs="Times New Roman"/>
        </w:rPr>
      </w:pPr>
    </w:p>
    <w:p w:rsidR="00924FEA" w:rsidRPr="00B72933" w:rsidRDefault="00924FEA" w:rsidP="008140F2">
      <w:pPr>
        <w:rPr>
          <w:rFonts w:ascii="Times New Roman" w:hAnsi="Times New Roman" w:cs="Times New Roman"/>
        </w:rPr>
      </w:pPr>
      <w:r w:rsidRPr="00B72933">
        <w:rPr>
          <w:rFonts w:ascii="Times New Roman" w:hAnsi="Times New Roman" w:cs="Times New Roman"/>
        </w:rPr>
        <w:t>Место:___________</w:t>
      </w:r>
    </w:p>
    <w:p w:rsidR="00924FEA" w:rsidRPr="00B72933" w:rsidRDefault="00924FEA" w:rsidP="008140F2">
      <w:pPr>
        <w:rPr>
          <w:rFonts w:ascii="Times New Roman" w:hAnsi="Times New Roman" w:cs="Times New Roman"/>
        </w:rPr>
      </w:pPr>
    </w:p>
    <w:p w:rsidR="00924FEA" w:rsidRPr="00B72933" w:rsidRDefault="00924FEA" w:rsidP="008140F2">
      <w:pPr>
        <w:rPr>
          <w:rFonts w:ascii="Times New Roman" w:hAnsi="Times New Roman" w:cs="Times New Roman"/>
        </w:rPr>
      </w:pPr>
      <w:r w:rsidRPr="00B72933">
        <w:rPr>
          <w:rFonts w:ascii="Times New Roman" w:hAnsi="Times New Roman" w:cs="Times New Roman"/>
        </w:rPr>
        <w:t>Датум:___________                                                                        Понуђач</w:t>
      </w:r>
    </w:p>
    <w:p w:rsidR="00924FEA" w:rsidRPr="00B72933" w:rsidRDefault="00924FEA" w:rsidP="008140F2">
      <w:pPr>
        <w:rPr>
          <w:rFonts w:ascii="Times New Roman" w:hAnsi="Times New Roman" w:cs="Times New Roman"/>
        </w:rPr>
      </w:pPr>
    </w:p>
    <w:p w:rsidR="00924FEA" w:rsidRPr="00B72933" w:rsidRDefault="00924FEA" w:rsidP="008140F2">
      <w:pPr>
        <w:rPr>
          <w:rFonts w:ascii="Times New Roman" w:hAnsi="Times New Roman" w:cs="Times New Roman"/>
        </w:rPr>
      </w:pPr>
      <w:r w:rsidRPr="00B72933">
        <w:rPr>
          <w:rFonts w:ascii="Times New Roman" w:hAnsi="Times New Roman" w:cs="Times New Roman"/>
        </w:rPr>
        <w:t xml:space="preserve">                                                                                           ______________________</w:t>
      </w:r>
    </w:p>
    <w:p w:rsidR="00924FEA" w:rsidRPr="00B72933" w:rsidRDefault="00924FEA" w:rsidP="008140F2">
      <w:pPr>
        <w:rPr>
          <w:rFonts w:ascii="Times New Roman" w:hAnsi="Times New Roman" w:cs="Times New Roman"/>
        </w:rPr>
      </w:pPr>
    </w:p>
    <w:p w:rsidR="00924FEA" w:rsidRPr="00B72933" w:rsidRDefault="00924FEA" w:rsidP="008140F2">
      <w:pPr>
        <w:rPr>
          <w:rFonts w:ascii="Times New Roman" w:hAnsi="Times New Roman" w:cs="Times New Roman"/>
          <w:noProof/>
        </w:rPr>
      </w:pPr>
      <w:r w:rsidRPr="00B72933">
        <w:rPr>
          <w:rFonts w:ascii="Times New Roman" w:hAnsi="Times New Roman" w:cs="Times New Roman"/>
        </w:rPr>
        <w:t xml:space="preserve">                                                              (печат)</w:t>
      </w:r>
    </w:p>
    <w:p w:rsidR="00924FEA" w:rsidRPr="00B72933" w:rsidRDefault="00924FE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CC0644" w:rsidRPr="00B72933" w:rsidRDefault="00CC0644" w:rsidP="008140F2">
      <w:pPr>
        <w:rPr>
          <w:rFonts w:ascii="Times New Roman" w:hAnsi="Times New Roman" w:cs="Times New Roman"/>
        </w:rPr>
      </w:pPr>
    </w:p>
    <w:p w:rsidR="00CC0644" w:rsidRPr="00B72933" w:rsidRDefault="00CC0644" w:rsidP="008140F2">
      <w:pPr>
        <w:rPr>
          <w:rFonts w:ascii="Times New Roman" w:hAnsi="Times New Roman" w:cs="Times New Roman"/>
        </w:rPr>
      </w:pPr>
    </w:p>
    <w:p w:rsidR="00CC0644" w:rsidRPr="00B72933" w:rsidRDefault="00CC0644" w:rsidP="008140F2">
      <w:pPr>
        <w:rPr>
          <w:rFonts w:ascii="Times New Roman" w:hAnsi="Times New Roman" w:cs="Times New Roman"/>
        </w:rPr>
      </w:pPr>
    </w:p>
    <w:p w:rsidR="008F2F7A" w:rsidRPr="00B72933" w:rsidRDefault="008F2F7A" w:rsidP="008140F2">
      <w:pPr>
        <w:rPr>
          <w:rFonts w:ascii="Times New Roman" w:hAnsi="Times New Roman" w:cs="Times New Roman"/>
        </w:rPr>
      </w:pPr>
    </w:p>
    <w:p w:rsidR="00156643" w:rsidRPr="005D0D4F" w:rsidRDefault="00156643" w:rsidP="008140F2">
      <w:pPr>
        <w:rPr>
          <w:rFonts w:ascii="Times New Roman" w:hAnsi="Times New Roman" w:cs="Times New Roman"/>
          <w:b/>
          <w:sz w:val="28"/>
          <w:szCs w:val="28"/>
        </w:rPr>
      </w:pPr>
      <w:r w:rsidRPr="005D0D4F">
        <w:rPr>
          <w:rFonts w:ascii="Times New Roman" w:hAnsi="Times New Roman" w:cs="Times New Roman"/>
          <w:b/>
          <w:sz w:val="28"/>
          <w:szCs w:val="28"/>
          <w:lang w:val="sr-Latn-CS"/>
        </w:rPr>
        <w:t>X</w:t>
      </w:r>
      <w:r w:rsidR="00C14180" w:rsidRPr="005D0D4F">
        <w:rPr>
          <w:rFonts w:ascii="Times New Roman" w:hAnsi="Times New Roman" w:cs="Times New Roman"/>
          <w:b/>
          <w:sz w:val="28"/>
          <w:szCs w:val="28"/>
          <w:lang w:val="sr-Latn-CS"/>
        </w:rPr>
        <w:t>III</w:t>
      </w:r>
      <w:r w:rsidRPr="005D0D4F">
        <w:rPr>
          <w:rFonts w:ascii="Times New Roman" w:hAnsi="Times New Roman" w:cs="Times New Roman"/>
          <w:b/>
          <w:sz w:val="28"/>
          <w:szCs w:val="28"/>
          <w:lang w:val="sr-Latn-CS"/>
        </w:rPr>
        <w:t xml:space="preserve">  </w:t>
      </w:r>
      <w:r w:rsidR="002D2451" w:rsidRPr="005D0D4F">
        <w:rPr>
          <w:rFonts w:ascii="Times New Roman" w:hAnsi="Times New Roman" w:cs="Times New Roman"/>
          <w:b/>
          <w:sz w:val="28"/>
          <w:szCs w:val="28"/>
        </w:rPr>
        <w:t>ПРИЛОГ</w:t>
      </w:r>
    </w:p>
    <w:p w:rsidR="00156643" w:rsidRPr="005D0D4F" w:rsidRDefault="00156643" w:rsidP="008140F2">
      <w:pPr>
        <w:rPr>
          <w:rFonts w:ascii="Times New Roman" w:hAnsi="Times New Roman" w:cs="Times New Roman"/>
          <w:sz w:val="28"/>
          <w:szCs w:val="28"/>
        </w:rPr>
      </w:pPr>
    </w:p>
    <w:p w:rsidR="0006675D" w:rsidRPr="005D0D4F" w:rsidRDefault="008F2F7A" w:rsidP="0006675D">
      <w:pPr>
        <w:rPr>
          <w:rFonts w:ascii="Times New Roman" w:hAnsi="Times New Roman" w:cs="Times New Roman"/>
          <w:sz w:val="28"/>
          <w:szCs w:val="28"/>
        </w:rPr>
      </w:pPr>
      <w:r w:rsidRPr="005D0D4F">
        <w:rPr>
          <w:rFonts w:ascii="Times New Roman" w:hAnsi="Times New Roman" w:cs="Times New Roman"/>
          <w:sz w:val="28"/>
          <w:szCs w:val="28"/>
        </w:rPr>
        <w:t xml:space="preserve">                                                                                                                                                 </w:t>
      </w:r>
      <w:r w:rsidR="0006675D" w:rsidRPr="005D0D4F">
        <w:rPr>
          <w:rFonts w:ascii="Times New Roman" w:hAnsi="Times New Roman" w:cs="Times New Roman"/>
          <w:sz w:val="28"/>
          <w:szCs w:val="28"/>
        </w:rPr>
        <w:t xml:space="preserve">    </w:t>
      </w:r>
      <w:r w:rsidRPr="005D0D4F">
        <w:rPr>
          <w:rFonts w:ascii="Times New Roman" w:hAnsi="Times New Roman" w:cs="Times New Roman"/>
          <w:sz w:val="28"/>
          <w:szCs w:val="28"/>
        </w:rPr>
        <w:t xml:space="preserve">                                                                                                                                         </w:t>
      </w:r>
    </w:p>
    <w:p w:rsidR="0006675D" w:rsidRPr="005D0D4F" w:rsidRDefault="0006675D" w:rsidP="0006675D">
      <w:pPr>
        <w:rPr>
          <w:rFonts w:ascii="Times New Roman" w:hAnsi="Times New Roman" w:cs="Times New Roman"/>
          <w:b/>
          <w:bCs/>
          <w:sz w:val="28"/>
          <w:szCs w:val="28"/>
        </w:rPr>
      </w:pPr>
      <w:r w:rsidRPr="005D0D4F">
        <w:rPr>
          <w:rFonts w:ascii="Times New Roman" w:hAnsi="Times New Roman" w:cs="Times New Roman"/>
          <w:b/>
          <w:bCs/>
          <w:sz w:val="28"/>
          <w:szCs w:val="28"/>
        </w:rPr>
        <w:t>ПОНУЂАЧ :</w:t>
      </w:r>
    </w:p>
    <w:p w:rsidR="0006675D" w:rsidRPr="005D0D4F" w:rsidRDefault="0006675D" w:rsidP="0006675D">
      <w:pPr>
        <w:rPr>
          <w:rFonts w:ascii="Times New Roman" w:hAnsi="Times New Roman" w:cs="Times New Roman"/>
          <w:b/>
          <w:bCs/>
          <w:sz w:val="28"/>
          <w:szCs w:val="28"/>
        </w:rPr>
      </w:pPr>
    </w:p>
    <w:p w:rsidR="0006675D" w:rsidRPr="005D0D4F" w:rsidRDefault="0006675D" w:rsidP="0006675D">
      <w:pPr>
        <w:pBdr>
          <w:bottom w:val="single" w:sz="12" w:space="1" w:color="auto"/>
        </w:pBdr>
        <w:rPr>
          <w:rFonts w:ascii="Times New Roman" w:hAnsi="Times New Roman" w:cs="Times New Roman"/>
          <w:b/>
          <w:bCs/>
          <w:sz w:val="28"/>
          <w:szCs w:val="28"/>
        </w:rPr>
      </w:pPr>
    </w:p>
    <w:p w:rsidR="0006675D" w:rsidRPr="005D0D4F" w:rsidRDefault="0006675D" w:rsidP="0006675D">
      <w:pPr>
        <w:rPr>
          <w:rFonts w:ascii="Times New Roman" w:hAnsi="Times New Roman" w:cs="Times New Roman"/>
          <w:b/>
          <w:bCs/>
          <w:sz w:val="28"/>
          <w:szCs w:val="28"/>
        </w:rPr>
      </w:pPr>
      <w:r w:rsidRPr="005D0D4F">
        <w:rPr>
          <w:rFonts w:ascii="Times New Roman" w:hAnsi="Times New Roman" w:cs="Times New Roman"/>
          <w:b/>
          <w:bCs/>
          <w:sz w:val="28"/>
          <w:szCs w:val="28"/>
        </w:rPr>
        <w:t xml:space="preserve">                               </w:t>
      </w:r>
    </w:p>
    <w:p w:rsidR="0006675D" w:rsidRPr="005D0D4F" w:rsidRDefault="0006675D" w:rsidP="0006675D">
      <w:pPr>
        <w:pBdr>
          <w:bottom w:val="single" w:sz="12" w:space="1" w:color="auto"/>
        </w:pBdr>
        <w:rPr>
          <w:rFonts w:ascii="Times New Roman" w:hAnsi="Times New Roman" w:cs="Times New Roman"/>
          <w:b/>
          <w:bCs/>
          <w:sz w:val="28"/>
          <w:szCs w:val="28"/>
        </w:rPr>
      </w:pPr>
      <w:r w:rsidRPr="005D0D4F">
        <w:rPr>
          <w:rFonts w:ascii="Times New Roman" w:hAnsi="Times New Roman" w:cs="Times New Roman"/>
          <w:b/>
          <w:bCs/>
          <w:sz w:val="28"/>
          <w:szCs w:val="28"/>
        </w:rPr>
        <w:t xml:space="preserve">                                                                                                                     </w:t>
      </w:r>
    </w:p>
    <w:p w:rsidR="0006675D" w:rsidRPr="005D0D4F" w:rsidRDefault="0006675D" w:rsidP="0006675D">
      <w:pPr>
        <w:jc w:val="center"/>
        <w:rPr>
          <w:rFonts w:ascii="Times New Roman" w:hAnsi="Times New Roman" w:cs="Times New Roman"/>
          <w:b/>
          <w:bCs/>
          <w:sz w:val="28"/>
          <w:szCs w:val="28"/>
        </w:rPr>
      </w:pPr>
    </w:p>
    <w:p w:rsidR="0006675D" w:rsidRPr="005D0D4F" w:rsidRDefault="0006675D" w:rsidP="0006675D">
      <w:pPr>
        <w:pBdr>
          <w:bottom w:val="single" w:sz="12" w:space="1" w:color="auto"/>
        </w:pBdr>
        <w:rPr>
          <w:rFonts w:ascii="Times New Roman" w:hAnsi="Times New Roman" w:cs="Times New Roman"/>
          <w:b/>
          <w:bCs/>
          <w:sz w:val="28"/>
          <w:szCs w:val="28"/>
        </w:rPr>
      </w:pPr>
    </w:p>
    <w:p w:rsidR="0006675D" w:rsidRPr="005D0D4F" w:rsidRDefault="0006675D" w:rsidP="0006675D">
      <w:pPr>
        <w:rPr>
          <w:rFonts w:ascii="Times New Roman" w:hAnsi="Times New Roman" w:cs="Times New Roman"/>
          <w:b/>
          <w:bCs/>
          <w:sz w:val="28"/>
          <w:szCs w:val="28"/>
        </w:rPr>
      </w:pPr>
      <w:r w:rsidRPr="005D0D4F">
        <w:rPr>
          <w:rFonts w:ascii="Times New Roman" w:hAnsi="Times New Roman" w:cs="Times New Roman"/>
          <w:b/>
          <w:bCs/>
          <w:sz w:val="28"/>
          <w:szCs w:val="28"/>
        </w:rPr>
        <w:t xml:space="preserve">                               </w:t>
      </w:r>
    </w:p>
    <w:p w:rsidR="0006675D" w:rsidRPr="005D0D4F" w:rsidRDefault="0006675D" w:rsidP="0006675D">
      <w:pPr>
        <w:pBdr>
          <w:bottom w:val="single" w:sz="12" w:space="1" w:color="auto"/>
        </w:pBdr>
        <w:rPr>
          <w:rFonts w:ascii="Times New Roman" w:hAnsi="Times New Roman" w:cs="Times New Roman"/>
          <w:b/>
          <w:bCs/>
          <w:sz w:val="28"/>
          <w:szCs w:val="28"/>
        </w:rPr>
      </w:pPr>
      <w:r w:rsidRPr="005D0D4F">
        <w:rPr>
          <w:rFonts w:ascii="Times New Roman" w:hAnsi="Times New Roman" w:cs="Times New Roman"/>
          <w:b/>
          <w:bCs/>
          <w:sz w:val="28"/>
          <w:szCs w:val="28"/>
        </w:rPr>
        <w:t xml:space="preserve">                                                                                                                     </w:t>
      </w:r>
    </w:p>
    <w:p w:rsidR="0006675D" w:rsidRPr="005D0D4F" w:rsidRDefault="0006675D" w:rsidP="0006675D">
      <w:pPr>
        <w:jc w:val="center"/>
        <w:rPr>
          <w:rFonts w:ascii="Times New Roman" w:hAnsi="Times New Roman" w:cs="Times New Roman"/>
          <w:b/>
          <w:bCs/>
          <w:sz w:val="28"/>
          <w:szCs w:val="28"/>
        </w:rPr>
      </w:pPr>
      <w:r w:rsidRPr="005D0D4F">
        <w:rPr>
          <w:rFonts w:ascii="Times New Roman" w:hAnsi="Times New Roman" w:cs="Times New Roman"/>
          <w:b/>
          <w:bCs/>
          <w:sz w:val="28"/>
          <w:szCs w:val="28"/>
        </w:rPr>
        <w:t>(Пуно пословно име и адреса)</w:t>
      </w:r>
    </w:p>
    <w:p w:rsidR="0006675D" w:rsidRPr="005D0D4F" w:rsidRDefault="0006675D" w:rsidP="0006675D">
      <w:pPr>
        <w:jc w:val="center"/>
        <w:rPr>
          <w:rFonts w:ascii="Times New Roman" w:hAnsi="Times New Roman" w:cs="Times New Roman"/>
          <w:b/>
          <w:bCs/>
          <w:sz w:val="28"/>
          <w:szCs w:val="28"/>
        </w:rPr>
      </w:pPr>
    </w:p>
    <w:p w:rsidR="0006675D" w:rsidRPr="005D0D4F" w:rsidRDefault="0006675D" w:rsidP="0006675D">
      <w:pPr>
        <w:rPr>
          <w:rFonts w:ascii="Times New Roman" w:hAnsi="Times New Roman" w:cs="Times New Roman"/>
          <w:b/>
          <w:bCs/>
          <w:sz w:val="28"/>
          <w:szCs w:val="28"/>
        </w:rPr>
      </w:pPr>
    </w:p>
    <w:p w:rsidR="0006675D" w:rsidRPr="005D0D4F" w:rsidRDefault="0006675D" w:rsidP="0006675D">
      <w:pPr>
        <w:rPr>
          <w:rFonts w:ascii="Times New Roman" w:hAnsi="Times New Roman" w:cs="Times New Roman"/>
          <w:sz w:val="28"/>
          <w:szCs w:val="28"/>
        </w:rPr>
      </w:pPr>
      <w:r w:rsidRPr="005D0D4F">
        <w:rPr>
          <w:rFonts w:ascii="Times New Roman" w:hAnsi="Times New Roman" w:cs="Times New Roman"/>
          <w:sz w:val="28"/>
          <w:szCs w:val="28"/>
        </w:rPr>
        <w:t xml:space="preserve">                                                                                              </w:t>
      </w:r>
      <w:r w:rsidRPr="005D0D4F">
        <w:rPr>
          <w:rFonts w:ascii="Times New Roman" w:hAnsi="Times New Roman" w:cs="Times New Roman"/>
          <w:sz w:val="28"/>
          <w:szCs w:val="28"/>
          <w:lang w:val="ru-RU"/>
        </w:rPr>
        <w:t>печат</w:t>
      </w:r>
      <w:r w:rsidRPr="005D0D4F">
        <w:rPr>
          <w:rFonts w:ascii="Times New Roman" w:hAnsi="Times New Roman" w:cs="Times New Roman"/>
          <w:sz w:val="28"/>
          <w:szCs w:val="28"/>
        </w:rPr>
        <w:t xml:space="preserve"> и</w:t>
      </w:r>
      <w:r w:rsidRPr="005D0D4F">
        <w:rPr>
          <w:rFonts w:ascii="Times New Roman" w:hAnsi="Times New Roman" w:cs="Times New Roman"/>
          <w:sz w:val="28"/>
          <w:szCs w:val="28"/>
          <w:lang w:val="ru-RU"/>
        </w:rPr>
        <w:t xml:space="preserve"> </w:t>
      </w:r>
      <w:r w:rsidRPr="005D0D4F">
        <w:rPr>
          <w:rFonts w:ascii="Times New Roman" w:hAnsi="Times New Roman" w:cs="Times New Roman"/>
          <w:sz w:val="28"/>
          <w:szCs w:val="28"/>
        </w:rPr>
        <w:t>потпис понуђача</w:t>
      </w:r>
    </w:p>
    <w:p w:rsidR="0006675D" w:rsidRPr="005D0D4F" w:rsidRDefault="0006675D" w:rsidP="0006675D">
      <w:pPr>
        <w:rPr>
          <w:rFonts w:ascii="Times New Roman" w:hAnsi="Times New Roman" w:cs="Times New Roman"/>
          <w:sz w:val="28"/>
          <w:szCs w:val="28"/>
        </w:rPr>
      </w:pPr>
    </w:p>
    <w:p w:rsidR="0006675D" w:rsidRPr="005D0D4F" w:rsidRDefault="0006675D" w:rsidP="0006675D">
      <w:pPr>
        <w:jc w:val="center"/>
        <w:rPr>
          <w:rFonts w:ascii="Times New Roman" w:hAnsi="Times New Roman" w:cs="Times New Roman"/>
          <w:b/>
          <w:bCs/>
          <w:noProof/>
          <w:sz w:val="28"/>
          <w:szCs w:val="28"/>
        </w:rPr>
      </w:pPr>
    </w:p>
    <w:p w:rsidR="0006675D" w:rsidRPr="005D0D4F" w:rsidRDefault="0006675D" w:rsidP="0006675D">
      <w:pPr>
        <w:jc w:val="center"/>
        <w:rPr>
          <w:rFonts w:ascii="Times New Roman" w:hAnsi="Times New Roman" w:cs="Times New Roman"/>
          <w:b/>
          <w:bCs/>
          <w:noProof/>
          <w:sz w:val="28"/>
          <w:szCs w:val="28"/>
        </w:rPr>
      </w:pPr>
      <w:r w:rsidRPr="005D0D4F">
        <w:rPr>
          <w:rFonts w:ascii="Times New Roman" w:hAnsi="Times New Roman" w:cs="Times New Roman"/>
          <w:b/>
          <w:bCs/>
          <w:noProof/>
          <w:sz w:val="28"/>
          <w:szCs w:val="28"/>
        </w:rPr>
        <w:t>АДРЕСА НАРУЧИОЦА:</w:t>
      </w:r>
    </w:p>
    <w:p w:rsidR="0006675D" w:rsidRPr="005D0D4F" w:rsidRDefault="0006675D" w:rsidP="0006675D">
      <w:pPr>
        <w:jc w:val="center"/>
        <w:rPr>
          <w:rFonts w:ascii="Times New Roman" w:hAnsi="Times New Roman" w:cs="Times New Roman"/>
          <w:b/>
          <w:bCs/>
          <w:noProof/>
          <w:sz w:val="28"/>
          <w:szCs w:val="28"/>
        </w:rPr>
      </w:pPr>
      <w:r w:rsidRPr="005D0D4F">
        <w:rPr>
          <w:rFonts w:ascii="Times New Roman" w:hAnsi="Times New Roman" w:cs="Times New Roman"/>
          <w:b/>
          <w:bCs/>
          <w:noProof/>
          <w:sz w:val="28"/>
          <w:szCs w:val="28"/>
        </w:rPr>
        <w:t>РЕПУБЛИКА СРБИЈА</w:t>
      </w:r>
    </w:p>
    <w:p w:rsidR="0006675D" w:rsidRPr="005D0D4F" w:rsidRDefault="0006675D" w:rsidP="0006675D">
      <w:pPr>
        <w:jc w:val="center"/>
        <w:rPr>
          <w:rFonts w:ascii="Times New Roman" w:hAnsi="Times New Roman" w:cs="Times New Roman"/>
          <w:b/>
          <w:bCs/>
          <w:iCs/>
          <w:noProof/>
          <w:sz w:val="28"/>
          <w:szCs w:val="28"/>
        </w:rPr>
      </w:pPr>
      <w:r w:rsidRPr="005D0D4F">
        <w:rPr>
          <w:rFonts w:ascii="Times New Roman" w:hAnsi="Times New Roman" w:cs="Times New Roman"/>
          <w:b/>
          <w:bCs/>
          <w:iCs/>
          <w:noProof/>
          <w:sz w:val="28"/>
          <w:szCs w:val="28"/>
        </w:rPr>
        <w:t>МИНИСТАРСТВО ФИНАНСИЈА</w:t>
      </w:r>
    </w:p>
    <w:p w:rsidR="0006675D" w:rsidRPr="005D0D4F" w:rsidRDefault="0006675D" w:rsidP="0006675D">
      <w:pPr>
        <w:jc w:val="center"/>
        <w:rPr>
          <w:rFonts w:ascii="Times New Roman" w:hAnsi="Times New Roman" w:cs="Times New Roman"/>
          <w:b/>
          <w:bCs/>
          <w:noProof/>
          <w:sz w:val="28"/>
          <w:szCs w:val="28"/>
        </w:rPr>
      </w:pPr>
      <w:r w:rsidRPr="005D0D4F">
        <w:rPr>
          <w:rFonts w:ascii="Times New Roman" w:hAnsi="Times New Roman" w:cs="Times New Roman"/>
          <w:b/>
          <w:bCs/>
          <w:noProof/>
          <w:sz w:val="28"/>
          <w:szCs w:val="28"/>
        </w:rPr>
        <w:t>УПРАВА ЦАРИНА</w:t>
      </w:r>
    </w:p>
    <w:p w:rsidR="0006675D" w:rsidRPr="005D0D4F" w:rsidRDefault="0006675D" w:rsidP="0006675D">
      <w:pPr>
        <w:jc w:val="center"/>
        <w:rPr>
          <w:rFonts w:ascii="Times New Roman" w:hAnsi="Times New Roman" w:cs="Times New Roman"/>
          <w:noProof/>
          <w:sz w:val="28"/>
          <w:szCs w:val="28"/>
        </w:rPr>
      </w:pPr>
    </w:p>
    <w:p w:rsidR="0006675D" w:rsidRPr="005D0D4F" w:rsidRDefault="0006675D" w:rsidP="0006675D">
      <w:pPr>
        <w:jc w:val="center"/>
        <w:rPr>
          <w:rFonts w:ascii="Times New Roman" w:hAnsi="Times New Roman" w:cs="Times New Roman"/>
          <w:b/>
          <w:bCs/>
          <w:noProof/>
          <w:sz w:val="28"/>
          <w:szCs w:val="28"/>
        </w:rPr>
      </w:pPr>
      <w:r w:rsidRPr="005D0D4F">
        <w:rPr>
          <w:rFonts w:ascii="Times New Roman" w:hAnsi="Times New Roman" w:cs="Times New Roman"/>
          <w:b/>
          <w:bCs/>
          <w:noProof/>
          <w:sz w:val="28"/>
          <w:szCs w:val="28"/>
        </w:rPr>
        <w:t>Булевар Зорана Ђинђића, број 155а</w:t>
      </w:r>
    </w:p>
    <w:p w:rsidR="0006675D" w:rsidRPr="005D0D4F" w:rsidRDefault="0006675D" w:rsidP="0006675D">
      <w:pPr>
        <w:jc w:val="center"/>
        <w:rPr>
          <w:rFonts w:ascii="Times New Roman" w:hAnsi="Times New Roman" w:cs="Times New Roman"/>
          <w:b/>
          <w:bCs/>
          <w:noProof/>
          <w:sz w:val="28"/>
          <w:szCs w:val="28"/>
        </w:rPr>
      </w:pPr>
      <w:r w:rsidRPr="005D0D4F">
        <w:rPr>
          <w:rFonts w:ascii="Times New Roman" w:hAnsi="Times New Roman" w:cs="Times New Roman"/>
          <w:b/>
          <w:bCs/>
          <w:noProof/>
          <w:sz w:val="28"/>
          <w:szCs w:val="28"/>
        </w:rPr>
        <w:t>11070 Нови Београд</w:t>
      </w:r>
    </w:p>
    <w:p w:rsidR="0006675D" w:rsidRPr="005D0D4F" w:rsidRDefault="0006675D" w:rsidP="0006675D">
      <w:pPr>
        <w:jc w:val="center"/>
        <w:rPr>
          <w:rFonts w:ascii="Times New Roman" w:hAnsi="Times New Roman" w:cs="Times New Roman"/>
          <w:noProof/>
          <w:sz w:val="28"/>
          <w:szCs w:val="28"/>
        </w:rPr>
      </w:pPr>
    </w:p>
    <w:p w:rsidR="0006675D" w:rsidRPr="005D0D4F" w:rsidRDefault="0006675D" w:rsidP="0006675D">
      <w:pPr>
        <w:jc w:val="center"/>
        <w:rPr>
          <w:rFonts w:ascii="Times New Roman" w:hAnsi="Times New Roman" w:cs="Times New Roman"/>
          <w:b/>
          <w:bCs/>
          <w:smallCaps/>
          <w:noProof/>
          <w:sz w:val="28"/>
          <w:szCs w:val="28"/>
        </w:rPr>
      </w:pPr>
      <w:r w:rsidRPr="005D0D4F">
        <w:rPr>
          <w:rFonts w:ascii="Times New Roman" w:hAnsi="Times New Roman" w:cs="Times New Roman"/>
          <w:b/>
          <w:bCs/>
          <w:smallCaps/>
          <w:noProof/>
          <w:sz w:val="28"/>
          <w:szCs w:val="28"/>
        </w:rPr>
        <w:t xml:space="preserve">Одсек за набавку </w:t>
      </w:r>
    </w:p>
    <w:p w:rsidR="0006675D" w:rsidRPr="005D0D4F" w:rsidRDefault="0006675D" w:rsidP="0006675D">
      <w:pPr>
        <w:jc w:val="center"/>
        <w:rPr>
          <w:rFonts w:ascii="Times New Roman" w:hAnsi="Times New Roman" w:cs="Times New Roman"/>
          <w:b/>
          <w:bCs/>
          <w:smallCaps/>
          <w:noProof/>
          <w:sz w:val="28"/>
          <w:szCs w:val="28"/>
        </w:rPr>
      </w:pPr>
      <w:r w:rsidRPr="005D0D4F">
        <w:rPr>
          <w:rFonts w:ascii="Times New Roman" w:hAnsi="Times New Roman" w:cs="Times New Roman"/>
          <w:b/>
          <w:bCs/>
          <w:smallCaps/>
          <w:noProof/>
          <w:sz w:val="28"/>
          <w:szCs w:val="28"/>
        </w:rPr>
        <w:t xml:space="preserve">Отворени поступак јавне набавке </w:t>
      </w:r>
    </w:p>
    <w:p w:rsidR="0006675D" w:rsidRPr="005D0D4F" w:rsidRDefault="0006675D" w:rsidP="0006675D">
      <w:pPr>
        <w:spacing w:line="360" w:lineRule="atLeast"/>
        <w:jc w:val="center"/>
        <w:rPr>
          <w:rFonts w:ascii="Times New Roman" w:hAnsi="Times New Roman" w:cs="Times New Roman"/>
          <w:b/>
          <w:bCs/>
          <w:sz w:val="28"/>
          <w:szCs w:val="28"/>
        </w:rPr>
      </w:pPr>
      <w:r w:rsidRPr="005D0D4F">
        <w:rPr>
          <w:rFonts w:ascii="Times New Roman" w:hAnsi="Times New Roman" w:cs="Times New Roman"/>
          <w:b/>
          <w:bCs/>
          <w:sz w:val="28"/>
          <w:szCs w:val="28"/>
        </w:rPr>
        <w:t>НАБАВКА УСЛУГА</w:t>
      </w:r>
    </w:p>
    <w:p w:rsidR="0006675D" w:rsidRPr="005D0D4F" w:rsidRDefault="0006675D" w:rsidP="0006675D">
      <w:pPr>
        <w:spacing w:line="360" w:lineRule="atLeast"/>
        <w:jc w:val="center"/>
        <w:rPr>
          <w:rFonts w:ascii="Times New Roman" w:hAnsi="Times New Roman" w:cs="Times New Roman"/>
          <w:b/>
          <w:bCs/>
          <w:sz w:val="28"/>
          <w:szCs w:val="28"/>
        </w:rPr>
      </w:pPr>
    </w:p>
    <w:p w:rsidR="0006675D" w:rsidRPr="005D0D4F" w:rsidRDefault="0006675D" w:rsidP="0006675D">
      <w:pPr>
        <w:spacing w:line="360" w:lineRule="atLeast"/>
        <w:jc w:val="center"/>
        <w:rPr>
          <w:rFonts w:ascii="Times New Roman" w:hAnsi="Times New Roman" w:cs="Times New Roman"/>
          <w:b/>
          <w:bCs/>
          <w:sz w:val="28"/>
          <w:szCs w:val="28"/>
        </w:rPr>
      </w:pPr>
    </w:p>
    <w:p w:rsidR="00253717" w:rsidRPr="005D0D4F" w:rsidRDefault="00253717" w:rsidP="0006675D">
      <w:pPr>
        <w:spacing w:line="360" w:lineRule="atLeast"/>
        <w:jc w:val="center"/>
        <w:rPr>
          <w:rFonts w:ascii="Times New Roman" w:hAnsi="Times New Roman" w:cs="Times New Roman"/>
          <w:b/>
          <w:bCs/>
          <w:sz w:val="28"/>
          <w:szCs w:val="28"/>
        </w:rPr>
      </w:pPr>
      <w:r w:rsidRPr="005D0D4F">
        <w:rPr>
          <w:rFonts w:ascii="Times New Roman" w:hAnsi="Times New Roman" w:cs="Times New Roman"/>
          <w:b/>
          <w:bCs/>
          <w:sz w:val="28"/>
          <w:szCs w:val="28"/>
        </w:rPr>
        <w:t xml:space="preserve">КОРИШЋЕЊЕ И </w:t>
      </w:r>
      <w:r w:rsidR="0006675D" w:rsidRPr="005D0D4F">
        <w:rPr>
          <w:rFonts w:ascii="Times New Roman" w:hAnsi="Times New Roman" w:cs="Times New Roman"/>
          <w:b/>
          <w:bCs/>
          <w:sz w:val="28"/>
          <w:szCs w:val="28"/>
        </w:rPr>
        <w:t xml:space="preserve">ОДРЖАВАЊЕ </w:t>
      </w:r>
      <w:r w:rsidR="005C19EC" w:rsidRPr="005D0D4F">
        <w:rPr>
          <w:rFonts w:ascii="Times New Roman" w:hAnsi="Times New Roman" w:cs="Times New Roman"/>
          <w:b/>
          <w:bCs/>
          <w:sz w:val="28"/>
          <w:szCs w:val="28"/>
        </w:rPr>
        <w:t xml:space="preserve"> ЛИЦЕНЦИ </w:t>
      </w:r>
    </w:p>
    <w:p w:rsidR="0006675D" w:rsidRPr="005D0D4F" w:rsidRDefault="005C19EC" w:rsidP="0006675D">
      <w:pPr>
        <w:spacing w:line="360" w:lineRule="atLeast"/>
        <w:jc w:val="center"/>
        <w:rPr>
          <w:rFonts w:ascii="Times New Roman" w:hAnsi="Times New Roman" w:cs="Times New Roman"/>
          <w:b/>
          <w:bCs/>
          <w:smallCaps/>
          <w:noProof/>
          <w:sz w:val="28"/>
          <w:szCs w:val="28"/>
        </w:rPr>
      </w:pPr>
      <w:r w:rsidRPr="005D0D4F">
        <w:rPr>
          <w:rFonts w:ascii="Times New Roman" w:hAnsi="Times New Roman" w:cs="Times New Roman"/>
          <w:b/>
          <w:bCs/>
          <w:sz w:val="28"/>
          <w:szCs w:val="28"/>
        </w:rPr>
        <w:t xml:space="preserve">ЗА АНТИВИРУСНИ </w:t>
      </w:r>
      <w:r w:rsidR="0006675D" w:rsidRPr="005D0D4F">
        <w:rPr>
          <w:rFonts w:ascii="Times New Roman" w:hAnsi="Times New Roman" w:cs="Times New Roman"/>
          <w:b/>
          <w:bCs/>
          <w:sz w:val="28"/>
          <w:szCs w:val="28"/>
        </w:rPr>
        <w:t xml:space="preserve">СОФТВЕР </w:t>
      </w:r>
    </w:p>
    <w:p w:rsidR="0006675D" w:rsidRPr="005D0D4F" w:rsidRDefault="0006675D" w:rsidP="0006675D">
      <w:pPr>
        <w:jc w:val="center"/>
        <w:rPr>
          <w:rFonts w:ascii="Times New Roman" w:hAnsi="Times New Roman" w:cs="Times New Roman"/>
          <w:b/>
          <w:bCs/>
          <w:noProof/>
          <w:sz w:val="28"/>
          <w:szCs w:val="28"/>
          <w:u w:val="single"/>
        </w:rPr>
      </w:pPr>
    </w:p>
    <w:p w:rsidR="0006675D" w:rsidRPr="005D0D4F" w:rsidRDefault="0006675D" w:rsidP="0006675D">
      <w:pPr>
        <w:jc w:val="center"/>
        <w:rPr>
          <w:rFonts w:ascii="Times New Roman" w:hAnsi="Times New Roman" w:cs="Times New Roman"/>
          <w:b/>
          <w:bCs/>
          <w:noProof/>
          <w:sz w:val="28"/>
          <w:szCs w:val="28"/>
          <w:u w:val="single"/>
        </w:rPr>
      </w:pPr>
      <w:r w:rsidRPr="005D0D4F">
        <w:rPr>
          <w:rFonts w:ascii="Times New Roman" w:hAnsi="Times New Roman" w:cs="Times New Roman"/>
          <w:b/>
          <w:bCs/>
          <w:noProof/>
          <w:sz w:val="28"/>
          <w:szCs w:val="28"/>
          <w:u w:val="single"/>
        </w:rPr>
        <w:t xml:space="preserve">бр. НВВ </w:t>
      </w:r>
      <w:r w:rsidR="005C19EC" w:rsidRPr="005D0D4F">
        <w:rPr>
          <w:rFonts w:ascii="Times New Roman" w:hAnsi="Times New Roman" w:cs="Times New Roman"/>
          <w:b/>
          <w:bCs/>
          <w:noProof/>
          <w:sz w:val="28"/>
          <w:szCs w:val="28"/>
          <w:u w:val="single"/>
        </w:rPr>
        <w:t>6</w:t>
      </w:r>
      <w:r w:rsidRPr="005D0D4F">
        <w:rPr>
          <w:rFonts w:ascii="Times New Roman" w:hAnsi="Times New Roman" w:cs="Times New Roman"/>
          <w:b/>
          <w:bCs/>
          <w:noProof/>
          <w:sz w:val="28"/>
          <w:szCs w:val="28"/>
          <w:u w:val="single"/>
        </w:rPr>
        <w:t>5/</w:t>
      </w:r>
      <w:r w:rsidRPr="005D0D4F">
        <w:rPr>
          <w:rFonts w:ascii="Times New Roman" w:hAnsi="Times New Roman" w:cs="Times New Roman"/>
          <w:b/>
          <w:bCs/>
          <w:noProof/>
          <w:sz w:val="28"/>
          <w:szCs w:val="28"/>
          <w:u w:val="single"/>
          <w:lang w:val="ru-RU"/>
        </w:rPr>
        <w:t>13</w:t>
      </w:r>
    </w:p>
    <w:p w:rsidR="0006675D" w:rsidRPr="005D0D4F" w:rsidRDefault="0006675D" w:rsidP="0006675D">
      <w:pPr>
        <w:rPr>
          <w:rFonts w:ascii="Times New Roman" w:hAnsi="Times New Roman" w:cs="Times New Roman"/>
          <w:b/>
          <w:noProof/>
          <w:sz w:val="28"/>
          <w:szCs w:val="28"/>
        </w:rPr>
      </w:pPr>
    </w:p>
    <w:p w:rsidR="0006675D" w:rsidRPr="005D0D4F" w:rsidRDefault="0006675D" w:rsidP="005D0D4F">
      <w:pPr>
        <w:jc w:val="center"/>
        <w:rPr>
          <w:rFonts w:ascii="Times New Roman" w:hAnsi="Times New Roman" w:cs="Times New Roman"/>
          <w:b/>
          <w:noProof/>
          <w:sz w:val="48"/>
          <w:szCs w:val="48"/>
          <w:u w:val="single"/>
        </w:rPr>
      </w:pPr>
      <w:r w:rsidRPr="005D0D4F">
        <w:rPr>
          <w:rFonts w:ascii="Times New Roman" w:hAnsi="Times New Roman" w:cs="Times New Roman"/>
          <w:b/>
          <w:noProof/>
          <w:sz w:val="48"/>
          <w:szCs w:val="48"/>
          <w:u w:val="single"/>
        </w:rPr>
        <w:t>-ПОНУДА – НЕ ОТВАРАЈ-</w:t>
      </w:r>
    </w:p>
    <w:p w:rsidR="0006675D" w:rsidRPr="005D0D4F" w:rsidRDefault="0006675D" w:rsidP="0006675D">
      <w:pPr>
        <w:rPr>
          <w:rFonts w:ascii="Times New Roman" w:hAnsi="Times New Roman" w:cs="Times New Roman"/>
          <w:color w:val="FF0000"/>
          <w:sz w:val="28"/>
          <w:szCs w:val="28"/>
        </w:rPr>
      </w:pPr>
    </w:p>
    <w:sectPr w:rsidR="0006675D" w:rsidRPr="005D0D4F" w:rsidSect="00BF753A">
      <w:footerReference w:type="default" r:id="rId10"/>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6B1A" w:rsidRDefault="00E66B1A" w:rsidP="008140F2">
      <w:r>
        <w:separator/>
      </w:r>
    </w:p>
  </w:endnote>
  <w:endnote w:type="continuationSeparator" w:id="1">
    <w:p w:rsidR="00E66B1A" w:rsidRDefault="00E66B1A" w:rsidP="008140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Franklin Gothic Book">
    <w:altName w:val="Arial"/>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CB55DB">
      <w:tc>
        <w:tcPr>
          <w:tcW w:w="8208" w:type="dxa"/>
          <w:tcBorders>
            <w:top w:val="single" w:sz="8" w:space="0" w:color="808080"/>
          </w:tcBorders>
          <w:shd w:val="clear" w:color="auto" w:fill="auto"/>
        </w:tcPr>
        <w:p w:rsidR="00CB55DB" w:rsidRPr="00AA6BC0" w:rsidRDefault="00CB55DB" w:rsidP="0067302D">
          <w:pPr>
            <w:pStyle w:val="Footer"/>
          </w:pPr>
          <w:r>
            <w:t xml:space="preserve">Конкурсна документација у отвореном поступку за ЈН бр. НВВ </w:t>
          </w:r>
          <w:r>
            <w:rPr>
              <w:lang w:val="en-US"/>
            </w:rPr>
            <w:t>6</w:t>
          </w:r>
          <w:r>
            <w:t>5/13</w:t>
          </w:r>
        </w:p>
      </w:tc>
      <w:tc>
        <w:tcPr>
          <w:tcW w:w="1034" w:type="dxa"/>
          <w:tcBorders>
            <w:top w:val="single" w:sz="8" w:space="0" w:color="808080"/>
            <w:left w:val="single" w:sz="8" w:space="0" w:color="808080"/>
          </w:tcBorders>
          <w:shd w:val="clear" w:color="auto" w:fill="auto"/>
        </w:tcPr>
        <w:p w:rsidR="00CB55DB" w:rsidRDefault="00CB55DB" w:rsidP="008140F2">
          <w:pPr>
            <w:pStyle w:val="Footer"/>
          </w:pPr>
          <w:fldSimple w:instr=" PAGE ">
            <w:r w:rsidR="00A70262">
              <w:rPr>
                <w:noProof/>
              </w:rPr>
              <w:t>33</w:t>
            </w:r>
          </w:fldSimple>
          <w:r>
            <w:t>/</w:t>
          </w:r>
          <w:fldSimple w:instr=" NUMPAGES \*Arabic ">
            <w:r w:rsidR="00A70262">
              <w:rPr>
                <w:noProof/>
              </w:rPr>
              <w:t>33</w:t>
            </w:r>
          </w:fldSimple>
        </w:p>
      </w:tc>
    </w:tr>
  </w:tbl>
  <w:p w:rsidR="00CB55DB" w:rsidRDefault="00CB55DB" w:rsidP="008140F2">
    <w:pPr>
      <w:pStyle w:val="Footer"/>
    </w:pPr>
    <w:r>
      <w:t xml:space="preserve"> </w:t>
    </w:r>
  </w:p>
  <w:p w:rsidR="00CB55DB" w:rsidRDefault="00CB55DB" w:rsidP="008140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6B1A" w:rsidRDefault="00E66B1A" w:rsidP="008140F2">
      <w:r>
        <w:separator/>
      </w:r>
    </w:p>
  </w:footnote>
  <w:footnote w:type="continuationSeparator" w:id="1">
    <w:p w:rsidR="00E66B1A" w:rsidRDefault="00E66B1A" w:rsidP="008140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306E7F"/>
    <w:multiLevelType w:val="hybridMultilevel"/>
    <w:tmpl w:val="33C8F36C"/>
    <w:lvl w:ilvl="0" w:tplc="CEAA09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7492FB6"/>
    <w:multiLevelType w:val="hybridMultilevel"/>
    <w:tmpl w:val="C358B846"/>
    <w:lvl w:ilvl="0" w:tplc="CA34C368">
      <w:start w:val="1"/>
      <w:numFmt w:val="decimal"/>
      <w:lvlText w:val="%1)"/>
      <w:lvlJc w:val="left"/>
      <w:pPr>
        <w:ind w:left="927"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09F8170B"/>
    <w:multiLevelType w:val="hybridMultilevel"/>
    <w:tmpl w:val="87B47812"/>
    <w:lvl w:ilvl="0" w:tplc="70BA171A">
      <w:start w:val="1"/>
      <w:numFmt w:val="bullet"/>
      <w:lvlText w:val="-"/>
      <w:lvlJc w:val="left"/>
      <w:pPr>
        <w:ind w:left="720" w:hanging="360"/>
      </w:pPr>
      <w:rPr>
        <w:rFonts w:ascii="Franklin Gothic Medium" w:eastAsia="Times New Roman" w:hAnsi="Franklin Gothic Medium"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5673EEF"/>
    <w:multiLevelType w:val="multilevel"/>
    <w:tmpl w:val="DE8C634E"/>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1">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17240535"/>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3">
    <w:nsid w:val="17D463CD"/>
    <w:multiLevelType w:val="hybridMultilevel"/>
    <w:tmpl w:val="F34069F0"/>
    <w:lvl w:ilvl="0" w:tplc="89528F64">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18D2581D"/>
    <w:multiLevelType w:val="hybridMultilevel"/>
    <w:tmpl w:val="ECE833C4"/>
    <w:lvl w:ilvl="0" w:tplc="3304AB3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198C35FC"/>
    <w:multiLevelType w:val="singleLevel"/>
    <w:tmpl w:val="5E3234D8"/>
    <w:lvl w:ilvl="0">
      <w:start w:val="1"/>
      <w:numFmt w:val="decimal"/>
      <w:lvlText w:val="%1)"/>
      <w:lvlJc w:val="left"/>
      <w:pPr>
        <w:tabs>
          <w:tab w:val="num" w:pos="0"/>
        </w:tabs>
        <w:ind w:left="1710" w:hanging="360"/>
      </w:pPr>
      <w:rPr>
        <w:b w:val="0"/>
      </w:rPr>
    </w:lvl>
  </w:abstractNum>
  <w:abstractNum w:abstractNumId="26">
    <w:nsid w:val="21D93C40"/>
    <w:multiLevelType w:val="hybridMultilevel"/>
    <w:tmpl w:val="E5D23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1DB1206"/>
    <w:multiLevelType w:val="hybridMultilevel"/>
    <w:tmpl w:val="EE6432C2"/>
    <w:lvl w:ilvl="0" w:tplc="A30EEE7E">
      <w:numFmt w:val="bullet"/>
      <w:lvlText w:val="-"/>
      <w:lvlJc w:val="left"/>
      <w:pPr>
        <w:ind w:left="1080" w:hanging="360"/>
      </w:pPr>
      <w:rPr>
        <w:rFonts w:ascii="Franklin Gothic Book" w:eastAsia="Times New Roman" w:hAnsi="Franklin Gothic Book"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3B514558"/>
    <w:multiLevelType w:val="hybridMultilevel"/>
    <w:tmpl w:val="EF7C1D6E"/>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A6445B"/>
    <w:multiLevelType w:val="hybridMultilevel"/>
    <w:tmpl w:val="745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9F2A54"/>
    <w:multiLevelType w:val="hybridMultilevel"/>
    <w:tmpl w:val="28862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D639A6"/>
    <w:multiLevelType w:val="hybridMultilevel"/>
    <w:tmpl w:val="81028EB6"/>
    <w:lvl w:ilvl="0" w:tplc="8A7AE4D0">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50CD127B"/>
    <w:multiLevelType w:val="hybridMultilevel"/>
    <w:tmpl w:val="0D863D9A"/>
    <w:lvl w:ilvl="0" w:tplc="C876F0A0">
      <w:start w:val="1"/>
      <w:numFmt w:val="bullet"/>
      <w:lvlText w:val=""/>
      <w:lvlJc w:val="left"/>
      <w:pPr>
        <w:tabs>
          <w:tab w:val="num" w:pos="720"/>
        </w:tabs>
        <w:ind w:left="720" w:hanging="360"/>
      </w:pPr>
      <w:rPr>
        <w:rFonts w:ascii="Wingdings" w:hAnsi="Wingdings" w:hint="default"/>
      </w:rPr>
    </w:lvl>
    <w:lvl w:ilvl="1" w:tplc="DDE08C5E">
      <w:start w:val="1"/>
      <w:numFmt w:val="bullet"/>
      <w:lvlText w:val="o"/>
      <w:lvlJc w:val="left"/>
      <w:pPr>
        <w:tabs>
          <w:tab w:val="num" w:pos="1440"/>
        </w:tabs>
        <w:ind w:left="1440" w:hanging="360"/>
      </w:pPr>
      <w:rPr>
        <w:rFonts w:ascii="Courier New" w:hAnsi="Courier New" w:hint="default"/>
      </w:rPr>
    </w:lvl>
    <w:lvl w:ilvl="2" w:tplc="93267ED2">
      <w:start w:val="1"/>
      <w:numFmt w:val="bullet"/>
      <w:lvlText w:val=""/>
      <w:lvlJc w:val="left"/>
      <w:pPr>
        <w:tabs>
          <w:tab w:val="num" w:pos="2160"/>
        </w:tabs>
        <w:ind w:left="2160" w:hanging="360"/>
      </w:pPr>
      <w:rPr>
        <w:rFonts w:ascii="Wingdings" w:hAnsi="Wingdings" w:hint="default"/>
      </w:rPr>
    </w:lvl>
    <w:lvl w:ilvl="3" w:tplc="E6C4B3F4" w:tentative="1">
      <w:start w:val="1"/>
      <w:numFmt w:val="bullet"/>
      <w:lvlText w:val=""/>
      <w:lvlJc w:val="left"/>
      <w:pPr>
        <w:tabs>
          <w:tab w:val="num" w:pos="2880"/>
        </w:tabs>
        <w:ind w:left="2880" w:hanging="360"/>
      </w:pPr>
      <w:rPr>
        <w:rFonts w:ascii="Symbol" w:hAnsi="Symbol" w:hint="default"/>
      </w:rPr>
    </w:lvl>
    <w:lvl w:ilvl="4" w:tplc="3082580E" w:tentative="1">
      <w:start w:val="1"/>
      <w:numFmt w:val="bullet"/>
      <w:lvlText w:val="o"/>
      <w:lvlJc w:val="left"/>
      <w:pPr>
        <w:tabs>
          <w:tab w:val="num" w:pos="3600"/>
        </w:tabs>
        <w:ind w:left="3600" w:hanging="360"/>
      </w:pPr>
      <w:rPr>
        <w:rFonts w:ascii="Courier New" w:hAnsi="Courier New" w:hint="default"/>
      </w:rPr>
    </w:lvl>
    <w:lvl w:ilvl="5" w:tplc="61F45368" w:tentative="1">
      <w:start w:val="1"/>
      <w:numFmt w:val="bullet"/>
      <w:lvlText w:val=""/>
      <w:lvlJc w:val="left"/>
      <w:pPr>
        <w:tabs>
          <w:tab w:val="num" w:pos="4320"/>
        </w:tabs>
        <w:ind w:left="4320" w:hanging="360"/>
      </w:pPr>
      <w:rPr>
        <w:rFonts w:ascii="Wingdings" w:hAnsi="Wingdings" w:hint="default"/>
      </w:rPr>
    </w:lvl>
    <w:lvl w:ilvl="6" w:tplc="5770D370" w:tentative="1">
      <w:start w:val="1"/>
      <w:numFmt w:val="bullet"/>
      <w:lvlText w:val=""/>
      <w:lvlJc w:val="left"/>
      <w:pPr>
        <w:tabs>
          <w:tab w:val="num" w:pos="5040"/>
        </w:tabs>
        <w:ind w:left="5040" w:hanging="360"/>
      </w:pPr>
      <w:rPr>
        <w:rFonts w:ascii="Symbol" w:hAnsi="Symbol" w:hint="default"/>
      </w:rPr>
    </w:lvl>
    <w:lvl w:ilvl="7" w:tplc="1B2E34D0" w:tentative="1">
      <w:start w:val="1"/>
      <w:numFmt w:val="bullet"/>
      <w:lvlText w:val="o"/>
      <w:lvlJc w:val="left"/>
      <w:pPr>
        <w:tabs>
          <w:tab w:val="num" w:pos="5760"/>
        </w:tabs>
        <w:ind w:left="5760" w:hanging="360"/>
      </w:pPr>
      <w:rPr>
        <w:rFonts w:ascii="Courier New" w:hAnsi="Courier New" w:hint="default"/>
      </w:rPr>
    </w:lvl>
    <w:lvl w:ilvl="8" w:tplc="620CFFBE" w:tentative="1">
      <w:start w:val="1"/>
      <w:numFmt w:val="bullet"/>
      <w:lvlText w:val=""/>
      <w:lvlJc w:val="left"/>
      <w:pPr>
        <w:tabs>
          <w:tab w:val="num" w:pos="6480"/>
        </w:tabs>
        <w:ind w:left="6480" w:hanging="360"/>
      </w:pPr>
      <w:rPr>
        <w:rFonts w:ascii="Wingdings" w:hAnsi="Wingdings" w:hint="default"/>
      </w:rPr>
    </w:lvl>
  </w:abstractNum>
  <w:abstractNum w:abstractNumId="36">
    <w:nsid w:val="57C32BF6"/>
    <w:multiLevelType w:val="hybridMultilevel"/>
    <w:tmpl w:val="101E8DD6"/>
    <w:lvl w:ilvl="0" w:tplc="F48EAF4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7">
    <w:nsid w:val="5FA10045"/>
    <w:multiLevelType w:val="hybridMultilevel"/>
    <w:tmpl w:val="9E7C68F6"/>
    <w:lvl w:ilvl="0" w:tplc="B374FC8E">
      <w:numFmt w:val="bullet"/>
      <w:lvlText w:val="-"/>
      <w:lvlJc w:val="left"/>
      <w:pPr>
        <w:ind w:left="1080" w:hanging="360"/>
      </w:pPr>
      <w:rPr>
        <w:rFonts w:ascii="Arial" w:eastAsia="Arial Unicode MS"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37F49B7"/>
    <w:multiLevelType w:val="hybridMultilevel"/>
    <w:tmpl w:val="F9E800E8"/>
    <w:lvl w:ilvl="0" w:tplc="3BC679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CC46D3C"/>
    <w:multiLevelType w:val="hybridMultilevel"/>
    <w:tmpl w:val="E8886E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9C5125"/>
    <w:multiLevelType w:val="hybridMultilevel"/>
    <w:tmpl w:val="8C4A7B74"/>
    <w:lvl w:ilvl="0" w:tplc="918E6D08">
      <w:start w:val="1"/>
      <w:numFmt w:val="decimal"/>
      <w:lvlText w:val="%1."/>
      <w:lvlJc w:val="center"/>
      <w:pPr>
        <w:tabs>
          <w:tab w:val="num" w:pos="284"/>
        </w:tabs>
        <w:ind w:left="284" w:firstLine="4"/>
      </w:pPr>
      <w:rPr>
        <w:rFonts w:ascii="Arial" w:hAnsi="Arial" w:cs="Arial" w:hint="default"/>
      </w:rPr>
    </w:lvl>
    <w:lvl w:ilvl="1" w:tplc="E33AA68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21"/>
  </w:num>
  <w:num w:numId="15">
    <w:abstractNumId w:val="35"/>
  </w:num>
  <w:num w:numId="16">
    <w:abstractNumId w:val="17"/>
  </w:num>
  <w:num w:numId="17">
    <w:abstractNumId w:val="19"/>
  </w:num>
  <w:num w:numId="18">
    <w:abstractNumId w:val="40"/>
  </w:num>
  <w:num w:numId="19">
    <w:abstractNumId w:val="16"/>
  </w:num>
  <w:num w:numId="20">
    <w:abstractNumId w:val="13"/>
  </w:num>
  <w:num w:numId="21">
    <w:abstractNumId w:val="14"/>
  </w:num>
  <w:num w:numId="22">
    <w:abstractNumId w:val="32"/>
  </w:num>
  <w:num w:numId="23">
    <w:abstractNumId w:val="29"/>
  </w:num>
  <w:num w:numId="24">
    <w:abstractNumId w:val="28"/>
  </w:num>
  <w:num w:numId="25">
    <w:abstractNumId w:val="33"/>
  </w:num>
  <w:num w:numId="26">
    <w:abstractNumId w:val="30"/>
  </w:num>
  <w:num w:numId="27">
    <w:abstractNumId w:val="25"/>
  </w:num>
  <w:num w:numId="28">
    <w:abstractNumId w:val="37"/>
  </w:num>
  <w:num w:numId="29">
    <w:abstractNumId w:val="20"/>
  </w:num>
  <w:num w:numId="30">
    <w:abstractNumId w:val="15"/>
  </w:num>
  <w:num w:numId="31">
    <w:abstractNumId w:val="24"/>
  </w:num>
  <w:num w:numId="32">
    <w:abstractNumId w:val="38"/>
  </w:num>
  <w:num w:numId="33">
    <w:abstractNumId w:val="36"/>
  </w:num>
  <w:num w:numId="34">
    <w:abstractNumId w:val="18"/>
  </w:num>
  <w:num w:numId="35">
    <w:abstractNumId w:val="31"/>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39"/>
  </w:num>
  <w:num w:numId="41">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874989"/>
    <w:rsid w:val="0000357C"/>
    <w:rsid w:val="000067FC"/>
    <w:rsid w:val="0001287A"/>
    <w:rsid w:val="0002532D"/>
    <w:rsid w:val="00026034"/>
    <w:rsid w:val="0002706C"/>
    <w:rsid w:val="0003143F"/>
    <w:rsid w:val="00031C42"/>
    <w:rsid w:val="00036F11"/>
    <w:rsid w:val="00044673"/>
    <w:rsid w:val="0004628D"/>
    <w:rsid w:val="00046F55"/>
    <w:rsid w:val="00050569"/>
    <w:rsid w:val="00056D71"/>
    <w:rsid w:val="00061E7F"/>
    <w:rsid w:val="00065423"/>
    <w:rsid w:val="0006675D"/>
    <w:rsid w:val="00070C0B"/>
    <w:rsid w:val="00070C5A"/>
    <w:rsid w:val="00071AC5"/>
    <w:rsid w:val="0007438A"/>
    <w:rsid w:val="00074B44"/>
    <w:rsid w:val="000829DF"/>
    <w:rsid w:val="00082B39"/>
    <w:rsid w:val="00092103"/>
    <w:rsid w:val="00094D25"/>
    <w:rsid w:val="000A389B"/>
    <w:rsid w:val="000A66F5"/>
    <w:rsid w:val="000B4D9F"/>
    <w:rsid w:val="000B79CB"/>
    <w:rsid w:val="000C27EF"/>
    <w:rsid w:val="000C37FF"/>
    <w:rsid w:val="000D1017"/>
    <w:rsid w:val="000D3162"/>
    <w:rsid w:val="000D483C"/>
    <w:rsid w:val="000E1A2A"/>
    <w:rsid w:val="000E574F"/>
    <w:rsid w:val="000E7A31"/>
    <w:rsid w:val="000F2BDF"/>
    <w:rsid w:val="000F51AF"/>
    <w:rsid w:val="001006C1"/>
    <w:rsid w:val="00117C36"/>
    <w:rsid w:val="00134736"/>
    <w:rsid w:val="00135E52"/>
    <w:rsid w:val="001365BA"/>
    <w:rsid w:val="0014062A"/>
    <w:rsid w:val="00147262"/>
    <w:rsid w:val="00153406"/>
    <w:rsid w:val="00156643"/>
    <w:rsid w:val="001619E7"/>
    <w:rsid w:val="00163582"/>
    <w:rsid w:val="00163923"/>
    <w:rsid w:val="001676DA"/>
    <w:rsid w:val="001767E6"/>
    <w:rsid w:val="00177EED"/>
    <w:rsid w:val="00181088"/>
    <w:rsid w:val="001906B1"/>
    <w:rsid w:val="001A4B93"/>
    <w:rsid w:val="001B2EC0"/>
    <w:rsid w:val="001C072A"/>
    <w:rsid w:val="001C1FCF"/>
    <w:rsid w:val="001C2947"/>
    <w:rsid w:val="001C2955"/>
    <w:rsid w:val="001C30AF"/>
    <w:rsid w:val="001C4EC3"/>
    <w:rsid w:val="001C5DE8"/>
    <w:rsid w:val="001D0FEE"/>
    <w:rsid w:val="001D4324"/>
    <w:rsid w:val="001D5096"/>
    <w:rsid w:val="001D6DA4"/>
    <w:rsid w:val="001E417B"/>
    <w:rsid w:val="00207CE6"/>
    <w:rsid w:val="00216C96"/>
    <w:rsid w:val="00221130"/>
    <w:rsid w:val="00225ECD"/>
    <w:rsid w:val="00240373"/>
    <w:rsid w:val="0024507C"/>
    <w:rsid w:val="00245CED"/>
    <w:rsid w:val="00247AE3"/>
    <w:rsid w:val="00250DB2"/>
    <w:rsid w:val="00253717"/>
    <w:rsid w:val="002546EE"/>
    <w:rsid w:val="00256A4D"/>
    <w:rsid w:val="002575CF"/>
    <w:rsid w:val="00262D28"/>
    <w:rsid w:val="002632AA"/>
    <w:rsid w:val="002708C9"/>
    <w:rsid w:val="0028002D"/>
    <w:rsid w:val="00280CC0"/>
    <w:rsid w:val="002852BB"/>
    <w:rsid w:val="0029066A"/>
    <w:rsid w:val="00297D50"/>
    <w:rsid w:val="00297ECC"/>
    <w:rsid w:val="002B4A80"/>
    <w:rsid w:val="002B719C"/>
    <w:rsid w:val="002B759E"/>
    <w:rsid w:val="002C305A"/>
    <w:rsid w:val="002D0CD1"/>
    <w:rsid w:val="002D2313"/>
    <w:rsid w:val="002D2451"/>
    <w:rsid w:val="002D2AB7"/>
    <w:rsid w:val="002E5D10"/>
    <w:rsid w:val="002E7EED"/>
    <w:rsid w:val="002F0DAB"/>
    <w:rsid w:val="002F3A67"/>
    <w:rsid w:val="002F4414"/>
    <w:rsid w:val="002F5840"/>
    <w:rsid w:val="00301185"/>
    <w:rsid w:val="00306F33"/>
    <w:rsid w:val="003121F9"/>
    <w:rsid w:val="00315BB4"/>
    <w:rsid w:val="0031705A"/>
    <w:rsid w:val="00317383"/>
    <w:rsid w:val="003223FF"/>
    <w:rsid w:val="00326C46"/>
    <w:rsid w:val="00331E4A"/>
    <w:rsid w:val="00335780"/>
    <w:rsid w:val="00336A3C"/>
    <w:rsid w:val="00343FF1"/>
    <w:rsid w:val="003459C3"/>
    <w:rsid w:val="003460F2"/>
    <w:rsid w:val="003544B2"/>
    <w:rsid w:val="00357A50"/>
    <w:rsid w:val="00357D7A"/>
    <w:rsid w:val="00361E02"/>
    <w:rsid w:val="00363123"/>
    <w:rsid w:val="00366122"/>
    <w:rsid w:val="00376262"/>
    <w:rsid w:val="0037632D"/>
    <w:rsid w:val="00383178"/>
    <w:rsid w:val="00393775"/>
    <w:rsid w:val="00396921"/>
    <w:rsid w:val="00397002"/>
    <w:rsid w:val="003A1C79"/>
    <w:rsid w:val="003A5A9E"/>
    <w:rsid w:val="003B68DA"/>
    <w:rsid w:val="003C0F06"/>
    <w:rsid w:val="003D2B68"/>
    <w:rsid w:val="003E6037"/>
    <w:rsid w:val="003E68B1"/>
    <w:rsid w:val="004004B5"/>
    <w:rsid w:val="00403C8A"/>
    <w:rsid w:val="004046DD"/>
    <w:rsid w:val="00405279"/>
    <w:rsid w:val="00406724"/>
    <w:rsid w:val="00411E5C"/>
    <w:rsid w:val="004146D6"/>
    <w:rsid w:val="00416069"/>
    <w:rsid w:val="00422ABA"/>
    <w:rsid w:val="0042384A"/>
    <w:rsid w:val="0043171E"/>
    <w:rsid w:val="00434EE1"/>
    <w:rsid w:val="00443740"/>
    <w:rsid w:val="00460982"/>
    <w:rsid w:val="00460BB4"/>
    <w:rsid w:val="00464831"/>
    <w:rsid w:val="00470293"/>
    <w:rsid w:val="0047588B"/>
    <w:rsid w:val="00486266"/>
    <w:rsid w:val="00492085"/>
    <w:rsid w:val="00493FAF"/>
    <w:rsid w:val="00495D87"/>
    <w:rsid w:val="00496222"/>
    <w:rsid w:val="004A0990"/>
    <w:rsid w:val="004A3518"/>
    <w:rsid w:val="004B1531"/>
    <w:rsid w:val="004B1680"/>
    <w:rsid w:val="004B3494"/>
    <w:rsid w:val="004C0C39"/>
    <w:rsid w:val="004C23DF"/>
    <w:rsid w:val="004C53E4"/>
    <w:rsid w:val="004D50F6"/>
    <w:rsid w:val="004D6A7F"/>
    <w:rsid w:val="004E1971"/>
    <w:rsid w:val="004E2098"/>
    <w:rsid w:val="004E27B9"/>
    <w:rsid w:val="004E2F80"/>
    <w:rsid w:val="004E3085"/>
    <w:rsid w:val="004F061F"/>
    <w:rsid w:val="004F1646"/>
    <w:rsid w:val="00503A75"/>
    <w:rsid w:val="005165C1"/>
    <w:rsid w:val="005167F4"/>
    <w:rsid w:val="005276ED"/>
    <w:rsid w:val="00530C76"/>
    <w:rsid w:val="00531788"/>
    <w:rsid w:val="00531BE4"/>
    <w:rsid w:val="00532B5F"/>
    <w:rsid w:val="00534F92"/>
    <w:rsid w:val="0053628B"/>
    <w:rsid w:val="00542F3B"/>
    <w:rsid w:val="00546611"/>
    <w:rsid w:val="00550F11"/>
    <w:rsid w:val="00551C03"/>
    <w:rsid w:val="00554913"/>
    <w:rsid w:val="005557D8"/>
    <w:rsid w:val="005567D0"/>
    <w:rsid w:val="00557EA7"/>
    <w:rsid w:val="00561E41"/>
    <w:rsid w:val="00563886"/>
    <w:rsid w:val="00573821"/>
    <w:rsid w:val="0057647B"/>
    <w:rsid w:val="005863B4"/>
    <w:rsid w:val="00587428"/>
    <w:rsid w:val="00587DEE"/>
    <w:rsid w:val="00592E56"/>
    <w:rsid w:val="005A1401"/>
    <w:rsid w:val="005A4985"/>
    <w:rsid w:val="005A6EB1"/>
    <w:rsid w:val="005A705D"/>
    <w:rsid w:val="005B039E"/>
    <w:rsid w:val="005B4746"/>
    <w:rsid w:val="005B69F4"/>
    <w:rsid w:val="005B6A87"/>
    <w:rsid w:val="005C19EC"/>
    <w:rsid w:val="005C3058"/>
    <w:rsid w:val="005C3D4A"/>
    <w:rsid w:val="005D0AB4"/>
    <w:rsid w:val="005D0D4F"/>
    <w:rsid w:val="005D734C"/>
    <w:rsid w:val="005E02F4"/>
    <w:rsid w:val="005F3A78"/>
    <w:rsid w:val="005F3FBC"/>
    <w:rsid w:val="00601DCE"/>
    <w:rsid w:val="00602982"/>
    <w:rsid w:val="00603432"/>
    <w:rsid w:val="00614B1B"/>
    <w:rsid w:val="006203C1"/>
    <w:rsid w:val="00632BAA"/>
    <w:rsid w:val="00634564"/>
    <w:rsid w:val="006448EA"/>
    <w:rsid w:val="0064656B"/>
    <w:rsid w:val="00647E15"/>
    <w:rsid w:val="00662251"/>
    <w:rsid w:val="00662E2E"/>
    <w:rsid w:val="006636DC"/>
    <w:rsid w:val="00664D72"/>
    <w:rsid w:val="00665454"/>
    <w:rsid w:val="0066634C"/>
    <w:rsid w:val="00666A59"/>
    <w:rsid w:val="006674A4"/>
    <w:rsid w:val="0067302D"/>
    <w:rsid w:val="00677848"/>
    <w:rsid w:val="00680C43"/>
    <w:rsid w:val="00692319"/>
    <w:rsid w:val="00695A1F"/>
    <w:rsid w:val="006978A4"/>
    <w:rsid w:val="006A459B"/>
    <w:rsid w:val="006B683D"/>
    <w:rsid w:val="006C0EBC"/>
    <w:rsid w:val="006C4C40"/>
    <w:rsid w:val="006D2BD0"/>
    <w:rsid w:val="006D625E"/>
    <w:rsid w:val="006E0CB8"/>
    <w:rsid w:val="006E26C7"/>
    <w:rsid w:val="006E4115"/>
    <w:rsid w:val="006E4661"/>
    <w:rsid w:val="006F0948"/>
    <w:rsid w:val="006F1E57"/>
    <w:rsid w:val="006F2D58"/>
    <w:rsid w:val="006F2D78"/>
    <w:rsid w:val="006F3DD3"/>
    <w:rsid w:val="006F4AB5"/>
    <w:rsid w:val="006F6F0C"/>
    <w:rsid w:val="0070320D"/>
    <w:rsid w:val="0070656C"/>
    <w:rsid w:val="0071381C"/>
    <w:rsid w:val="00716FC7"/>
    <w:rsid w:val="00721D0F"/>
    <w:rsid w:val="00723FF8"/>
    <w:rsid w:val="007248D1"/>
    <w:rsid w:val="0072632C"/>
    <w:rsid w:val="00732685"/>
    <w:rsid w:val="007355E3"/>
    <w:rsid w:val="00746223"/>
    <w:rsid w:val="00747561"/>
    <w:rsid w:val="00747DC5"/>
    <w:rsid w:val="00752207"/>
    <w:rsid w:val="007561F2"/>
    <w:rsid w:val="007571B9"/>
    <w:rsid w:val="0076117C"/>
    <w:rsid w:val="00764A66"/>
    <w:rsid w:val="00765FFC"/>
    <w:rsid w:val="00766D71"/>
    <w:rsid w:val="0077282B"/>
    <w:rsid w:val="007830E9"/>
    <w:rsid w:val="00793E10"/>
    <w:rsid w:val="007A3824"/>
    <w:rsid w:val="007A69D6"/>
    <w:rsid w:val="007B22C9"/>
    <w:rsid w:val="007B40BA"/>
    <w:rsid w:val="007B6579"/>
    <w:rsid w:val="007C0F93"/>
    <w:rsid w:val="007C1CCA"/>
    <w:rsid w:val="007D0311"/>
    <w:rsid w:val="007D2AFA"/>
    <w:rsid w:val="007D5761"/>
    <w:rsid w:val="007D652F"/>
    <w:rsid w:val="007D697B"/>
    <w:rsid w:val="007D73D6"/>
    <w:rsid w:val="007F2970"/>
    <w:rsid w:val="007F32AE"/>
    <w:rsid w:val="007F7CC1"/>
    <w:rsid w:val="00801E00"/>
    <w:rsid w:val="008056F8"/>
    <w:rsid w:val="008104DC"/>
    <w:rsid w:val="00810A5F"/>
    <w:rsid w:val="00811483"/>
    <w:rsid w:val="008140F2"/>
    <w:rsid w:val="00823900"/>
    <w:rsid w:val="00825444"/>
    <w:rsid w:val="0083092A"/>
    <w:rsid w:val="00834A4D"/>
    <w:rsid w:val="00836E56"/>
    <w:rsid w:val="008531D4"/>
    <w:rsid w:val="00857DC6"/>
    <w:rsid w:val="008611AB"/>
    <w:rsid w:val="00861E09"/>
    <w:rsid w:val="00867B34"/>
    <w:rsid w:val="00874989"/>
    <w:rsid w:val="00876720"/>
    <w:rsid w:val="008767C1"/>
    <w:rsid w:val="008A3714"/>
    <w:rsid w:val="008A7793"/>
    <w:rsid w:val="008B555F"/>
    <w:rsid w:val="008B7749"/>
    <w:rsid w:val="008C1AEC"/>
    <w:rsid w:val="008C3E81"/>
    <w:rsid w:val="008C4F25"/>
    <w:rsid w:val="008D151A"/>
    <w:rsid w:val="008E020C"/>
    <w:rsid w:val="008E70CA"/>
    <w:rsid w:val="008F0B2F"/>
    <w:rsid w:val="008F0ED2"/>
    <w:rsid w:val="008F2F7A"/>
    <w:rsid w:val="008F3C2F"/>
    <w:rsid w:val="009046B0"/>
    <w:rsid w:val="009052AE"/>
    <w:rsid w:val="00914B3B"/>
    <w:rsid w:val="00921C96"/>
    <w:rsid w:val="00924FEA"/>
    <w:rsid w:val="00930CB3"/>
    <w:rsid w:val="00933AC1"/>
    <w:rsid w:val="00936200"/>
    <w:rsid w:val="009376D3"/>
    <w:rsid w:val="0094091D"/>
    <w:rsid w:val="009428B5"/>
    <w:rsid w:val="009434EC"/>
    <w:rsid w:val="009453DB"/>
    <w:rsid w:val="00953655"/>
    <w:rsid w:val="00961F4A"/>
    <w:rsid w:val="00962457"/>
    <w:rsid w:val="00962B4B"/>
    <w:rsid w:val="00964437"/>
    <w:rsid w:val="009657AF"/>
    <w:rsid w:val="00973444"/>
    <w:rsid w:val="00974E04"/>
    <w:rsid w:val="00981E76"/>
    <w:rsid w:val="00990E79"/>
    <w:rsid w:val="00992EB7"/>
    <w:rsid w:val="009A01D6"/>
    <w:rsid w:val="009A35A0"/>
    <w:rsid w:val="009B4328"/>
    <w:rsid w:val="009B65CF"/>
    <w:rsid w:val="009C203B"/>
    <w:rsid w:val="009C571C"/>
    <w:rsid w:val="009C59DE"/>
    <w:rsid w:val="009D5BBA"/>
    <w:rsid w:val="009E006D"/>
    <w:rsid w:val="009E1604"/>
    <w:rsid w:val="009F0CA7"/>
    <w:rsid w:val="00A0199F"/>
    <w:rsid w:val="00A0389E"/>
    <w:rsid w:val="00A06AAC"/>
    <w:rsid w:val="00A073DA"/>
    <w:rsid w:val="00A14B63"/>
    <w:rsid w:val="00A170E0"/>
    <w:rsid w:val="00A347D6"/>
    <w:rsid w:val="00A362AC"/>
    <w:rsid w:val="00A36351"/>
    <w:rsid w:val="00A370C2"/>
    <w:rsid w:val="00A41481"/>
    <w:rsid w:val="00A45A74"/>
    <w:rsid w:val="00A462BD"/>
    <w:rsid w:val="00A46CA2"/>
    <w:rsid w:val="00A62336"/>
    <w:rsid w:val="00A648D2"/>
    <w:rsid w:val="00A70262"/>
    <w:rsid w:val="00A71991"/>
    <w:rsid w:val="00A746D0"/>
    <w:rsid w:val="00A76E59"/>
    <w:rsid w:val="00A97677"/>
    <w:rsid w:val="00AA078D"/>
    <w:rsid w:val="00AA3C6D"/>
    <w:rsid w:val="00AA653E"/>
    <w:rsid w:val="00AA6BC0"/>
    <w:rsid w:val="00AB1542"/>
    <w:rsid w:val="00AB2B51"/>
    <w:rsid w:val="00AB660A"/>
    <w:rsid w:val="00AB6972"/>
    <w:rsid w:val="00AC0608"/>
    <w:rsid w:val="00AC1B7B"/>
    <w:rsid w:val="00AC4ED5"/>
    <w:rsid w:val="00AC78FD"/>
    <w:rsid w:val="00AD0C6A"/>
    <w:rsid w:val="00AD0EA2"/>
    <w:rsid w:val="00AD5AE8"/>
    <w:rsid w:val="00AD7D35"/>
    <w:rsid w:val="00AE1E47"/>
    <w:rsid w:val="00AE2F8E"/>
    <w:rsid w:val="00AE49EE"/>
    <w:rsid w:val="00AE4FCC"/>
    <w:rsid w:val="00AE5D47"/>
    <w:rsid w:val="00AF1CBB"/>
    <w:rsid w:val="00AF380F"/>
    <w:rsid w:val="00B07845"/>
    <w:rsid w:val="00B134ED"/>
    <w:rsid w:val="00B20301"/>
    <w:rsid w:val="00B2613A"/>
    <w:rsid w:val="00B3101B"/>
    <w:rsid w:val="00B34CB7"/>
    <w:rsid w:val="00B35B48"/>
    <w:rsid w:val="00B41190"/>
    <w:rsid w:val="00B438B4"/>
    <w:rsid w:val="00B47886"/>
    <w:rsid w:val="00B55BBD"/>
    <w:rsid w:val="00B601B6"/>
    <w:rsid w:val="00B615D4"/>
    <w:rsid w:val="00B72933"/>
    <w:rsid w:val="00B816FB"/>
    <w:rsid w:val="00B82F8E"/>
    <w:rsid w:val="00B85600"/>
    <w:rsid w:val="00B8708B"/>
    <w:rsid w:val="00B87EBD"/>
    <w:rsid w:val="00B958EB"/>
    <w:rsid w:val="00B96AE9"/>
    <w:rsid w:val="00B96BF3"/>
    <w:rsid w:val="00B972FC"/>
    <w:rsid w:val="00BA3479"/>
    <w:rsid w:val="00BC3A93"/>
    <w:rsid w:val="00BC4CDB"/>
    <w:rsid w:val="00BD1C64"/>
    <w:rsid w:val="00BE270C"/>
    <w:rsid w:val="00BE55D2"/>
    <w:rsid w:val="00BF3F74"/>
    <w:rsid w:val="00BF643C"/>
    <w:rsid w:val="00BF753A"/>
    <w:rsid w:val="00C0340A"/>
    <w:rsid w:val="00C05E87"/>
    <w:rsid w:val="00C14180"/>
    <w:rsid w:val="00C1463A"/>
    <w:rsid w:val="00C15DDB"/>
    <w:rsid w:val="00C212BB"/>
    <w:rsid w:val="00C21632"/>
    <w:rsid w:val="00C218BA"/>
    <w:rsid w:val="00C2246D"/>
    <w:rsid w:val="00C27786"/>
    <w:rsid w:val="00C41026"/>
    <w:rsid w:val="00C436B0"/>
    <w:rsid w:val="00C5294C"/>
    <w:rsid w:val="00C540B9"/>
    <w:rsid w:val="00C54DB1"/>
    <w:rsid w:val="00C55492"/>
    <w:rsid w:val="00C65CE3"/>
    <w:rsid w:val="00C66656"/>
    <w:rsid w:val="00C70D6B"/>
    <w:rsid w:val="00C853AD"/>
    <w:rsid w:val="00C93D17"/>
    <w:rsid w:val="00C9449B"/>
    <w:rsid w:val="00CA29DA"/>
    <w:rsid w:val="00CA32FA"/>
    <w:rsid w:val="00CB1951"/>
    <w:rsid w:val="00CB43FD"/>
    <w:rsid w:val="00CB55DB"/>
    <w:rsid w:val="00CC0644"/>
    <w:rsid w:val="00CC46B8"/>
    <w:rsid w:val="00CD4B68"/>
    <w:rsid w:val="00CD7C54"/>
    <w:rsid w:val="00CE0C11"/>
    <w:rsid w:val="00CE1EA7"/>
    <w:rsid w:val="00CE2428"/>
    <w:rsid w:val="00CF1D9C"/>
    <w:rsid w:val="00CF4E58"/>
    <w:rsid w:val="00D03E72"/>
    <w:rsid w:val="00D061AD"/>
    <w:rsid w:val="00D22A2F"/>
    <w:rsid w:val="00D33224"/>
    <w:rsid w:val="00D3411F"/>
    <w:rsid w:val="00D35368"/>
    <w:rsid w:val="00D44255"/>
    <w:rsid w:val="00D46492"/>
    <w:rsid w:val="00D51466"/>
    <w:rsid w:val="00D532C4"/>
    <w:rsid w:val="00D53E70"/>
    <w:rsid w:val="00D61F50"/>
    <w:rsid w:val="00D72036"/>
    <w:rsid w:val="00D72D8C"/>
    <w:rsid w:val="00D824DE"/>
    <w:rsid w:val="00D943A0"/>
    <w:rsid w:val="00DA62B0"/>
    <w:rsid w:val="00DB0592"/>
    <w:rsid w:val="00DB49F2"/>
    <w:rsid w:val="00DB4ABF"/>
    <w:rsid w:val="00DC213B"/>
    <w:rsid w:val="00DC3E00"/>
    <w:rsid w:val="00DD58DD"/>
    <w:rsid w:val="00DF382C"/>
    <w:rsid w:val="00E07CCE"/>
    <w:rsid w:val="00E16CF8"/>
    <w:rsid w:val="00E32889"/>
    <w:rsid w:val="00E42955"/>
    <w:rsid w:val="00E43188"/>
    <w:rsid w:val="00E50D1E"/>
    <w:rsid w:val="00E52F91"/>
    <w:rsid w:val="00E6323B"/>
    <w:rsid w:val="00E66627"/>
    <w:rsid w:val="00E66B1A"/>
    <w:rsid w:val="00E7131E"/>
    <w:rsid w:val="00E71653"/>
    <w:rsid w:val="00E71EEF"/>
    <w:rsid w:val="00E7489B"/>
    <w:rsid w:val="00E76FB6"/>
    <w:rsid w:val="00E8062F"/>
    <w:rsid w:val="00E80F3D"/>
    <w:rsid w:val="00E844F6"/>
    <w:rsid w:val="00E85042"/>
    <w:rsid w:val="00E85B98"/>
    <w:rsid w:val="00E934A0"/>
    <w:rsid w:val="00E95FDF"/>
    <w:rsid w:val="00EA2C67"/>
    <w:rsid w:val="00EA2D9E"/>
    <w:rsid w:val="00EB3F71"/>
    <w:rsid w:val="00EC0155"/>
    <w:rsid w:val="00EC0C43"/>
    <w:rsid w:val="00ED3362"/>
    <w:rsid w:val="00ED4654"/>
    <w:rsid w:val="00ED4DCA"/>
    <w:rsid w:val="00EE3469"/>
    <w:rsid w:val="00EF34D7"/>
    <w:rsid w:val="00F008D3"/>
    <w:rsid w:val="00F008E8"/>
    <w:rsid w:val="00F0203B"/>
    <w:rsid w:val="00F049CA"/>
    <w:rsid w:val="00F0581B"/>
    <w:rsid w:val="00F15F35"/>
    <w:rsid w:val="00F343DA"/>
    <w:rsid w:val="00F352DA"/>
    <w:rsid w:val="00F372EB"/>
    <w:rsid w:val="00F43667"/>
    <w:rsid w:val="00F442F8"/>
    <w:rsid w:val="00F47120"/>
    <w:rsid w:val="00F47FEA"/>
    <w:rsid w:val="00F626A0"/>
    <w:rsid w:val="00F65D50"/>
    <w:rsid w:val="00F70A86"/>
    <w:rsid w:val="00F77770"/>
    <w:rsid w:val="00F80BC7"/>
    <w:rsid w:val="00F85A8C"/>
    <w:rsid w:val="00FA3D3C"/>
    <w:rsid w:val="00FB037A"/>
    <w:rsid w:val="00FB2E44"/>
    <w:rsid w:val="00FB6FE8"/>
    <w:rsid w:val="00FC2B4F"/>
    <w:rsid w:val="00FC3EEC"/>
    <w:rsid w:val="00FD2320"/>
    <w:rsid w:val="00FD4B86"/>
    <w:rsid w:val="00FE1DE2"/>
    <w:rsid w:val="00FE7C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0F2"/>
    <w:pPr>
      <w:suppressAutoHyphens/>
      <w:spacing w:line="100" w:lineRule="atLeast"/>
      <w:jc w:val="both"/>
    </w:pPr>
    <w:rPr>
      <w:rFonts w:ascii="Arial" w:eastAsia="Arial Unicode MS" w:hAnsi="Arial" w:cs="Arial"/>
      <w:color w:val="000000"/>
      <w:kern w:val="1"/>
      <w:sz w:val="24"/>
      <w:szCs w:val="24"/>
      <w:lang w:val="sr-Cyrl-CS"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eastAsia="Times New Roman"/>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b/>
      <w:bCs/>
    </w:rPr>
  </w:style>
  <w:style w:type="paragraph" w:styleId="Heading8">
    <w:name w:val="heading 8"/>
    <w:basedOn w:val="Normal"/>
    <w:next w:val="BodyText"/>
    <w:qFormat/>
    <w:rsid w:val="00BF753A"/>
    <w:pPr>
      <w:keepNext/>
      <w:numPr>
        <w:ilvl w:val="7"/>
        <w:numId w:val="1"/>
      </w:numPr>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uiPriority w:val="34"/>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unhideWhenUsed/>
    <w:rsid w:val="001C5DE8"/>
    <w:pPr>
      <w:spacing w:after="120"/>
      <w:ind w:left="360"/>
    </w:pPr>
  </w:style>
  <w:style w:type="character" w:customStyle="1" w:styleId="BodyTextIndentChar">
    <w:name w:val="Body Text Indent Char"/>
    <w:basedOn w:val="DefaultParagraphFont"/>
    <w:link w:val="BodyTextIndent"/>
    <w:uiPriority w:val="99"/>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uiPriority w:val="99"/>
    <w:rsid w:val="00CB43FD"/>
    <w:pPr>
      <w:keepLines/>
      <w:suppressAutoHyphens w:val="0"/>
      <w:spacing w:before="60" w:line="240" w:lineRule="auto"/>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s>
</file>

<file path=word/webSettings.xml><?xml version="1.0" encoding="utf-8"?>
<w:webSettings xmlns:r="http://schemas.openxmlformats.org/officeDocument/2006/relationships" xmlns:w="http://schemas.openxmlformats.org/wordprocessingml/2006/main">
  <w:divs>
    <w:div w:id="798036296">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 w:id="164084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1E18BC1-AADC-4FDE-A200-91A78EB39C4A}"/>
</file>

<file path=customXml/itemProps2.xml><?xml version="1.0" encoding="utf-8"?>
<ds:datastoreItem xmlns:ds="http://schemas.openxmlformats.org/officeDocument/2006/customXml" ds:itemID="{A43E742E-BE51-42F7-99F6-B2CACCBC7FA6}"/>
</file>

<file path=customXml/itemProps3.xml><?xml version="1.0" encoding="utf-8"?>
<ds:datastoreItem xmlns:ds="http://schemas.openxmlformats.org/officeDocument/2006/customXml" ds:itemID="{D6AD0923-A93C-4E89-9920-92651E39518A}"/>
</file>

<file path=customXml/itemProps4.xml><?xml version="1.0" encoding="utf-8"?>
<ds:datastoreItem xmlns:ds="http://schemas.openxmlformats.org/officeDocument/2006/customXml" ds:itemID="{99FA4625-6009-4595-8FD2-C323097E2891}"/>
</file>

<file path=docProps/app.xml><?xml version="1.0" encoding="utf-8"?>
<Properties xmlns="http://schemas.openxmlformats.org/officeDocument/2006/extended-properties" xmlns:vt="http://schemas.openxmlformats.org/officeDocument/2006/docPropsVTypes">
  <Template>Normal</Template>
  <TotalTime>2507</TotalTime>
  <Pages>33</Pages>
  <Words>8857</Words>
  <Characters>50485</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59224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kugam</cp:lastModifiedBy>
  <cp:revision>232</cp:revision>
  <cp:lastPrinted>2013-12-25T13:04:00Z</cp:lastPrinted>
  <dcterms:created xsi:type="dcterms:W3CDTF">2013-08-07T11:49:00Z</dcterms:created>
  <dcterms:modified xsi:type="dcterms:W3CDTF">2013-12-26T07:32:00Z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