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973B5F" w:rsidRDefault="001619E7">
      <w:pPr>
        <w:jc w:val="center"/>
        <w:rPr>
          <w:rFonts w:ascii="Franklin Gothic Medium" w:hAnsi="Franklin Gothic Medium" w:cs="Arial"/>
          <w:b/>
          <w:bCs/>
          <w:i/>
          <w:iCs/>
          <w:lang w:val="sr-Cyrl-CS"/>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ДОБАРА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D41DDC">
        <w:rPr>
          <w:rFonts w:ascii="Franklin Gothic Medium" w:hAnsi="Franklin Gothic Medium" w:cs="Arial"/>
          <w:b/>
          <w:bCs/>
          <w:sz w:val="28"/>
          <w:szCs w:val="28"/>
          <w:lang w:val="sr-Cyrl-CS"/>
        </w:rPr>
        <w:t>ЕЛЕКТРИЧНА ЕНЕРГИЈА</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1C0E21">
        <w:rPr>
          <w:rFonts w:ascii="Franklin Gothic Medium" w:hAnsi="Franklin Gothic Medium" w:cs="Arial"/>
          <w:b/>
          <w:bCs/>
          <w:sz w:val="28"/>
          <w:szCs w:val="28"/>
          <w:lang w:val="sr-Cyrl-CS"/>
        </w:rPr>
        <w:t xml:space="preserve"> НВВ </w:t>
      </w:r>
      <w:r w:rsidR="001C0E21" w:rsidRPr="001C0E21">
        <w:rPr>
          <w:rFonts w:ascii="Franklin Gothic Medium" w:hAnsi="Franklin Gothic Medium" w:cs="Arial"/>
          <w:b/>
          <w:bCs/>
          <w:sz w:val="28"/>
          <w:szCs w:val="28"/>
          <w:lang w:val="ru-RU"/>
        </w:rPr>
        <w:t>6</w:t>
      </w:r>
      <w:r w:rsidR="00D41DDC">
        <w:rPr>
          <w:rFonts w:ascii="Franklin Gothic Medium" w:hAnsi="Franklin Gothic Medium" w:cs="Arial"/>
          <w:b/>
          <w:bCs/>
          <w:sz w:val="28"/>
          <w:szCs w:val="28"/>
          <w:lang w:val="sr-Cyrl-CS"/>
        </w:rPr>
        <w:t>9</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619E7" w:rsidRPr="00973B5F" w:rsidRDefault="001619E7" w:rsidP="004764F0">
      <w:pPr>
        <w:rPr>
          <w:rFonts w:ascii="Franklin Gothic Medium" w:hAnsi="Franklin Gothic Medium" w:cs="Arial"/>
          <w:i/>
          <w:iCs/>
          <w:lang w:val="ru-RU"/>
        </w:rPr>
      </w:pPr>
    </w:p>
    <w:p w:rsidR="001619E7" w:rsidRDefault="00D41DDC"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новембар</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lastRenderedPageBreak/>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D41DDC">
        <w:rPr>
          <w:rFonts w:ascii="Franklin Gothic Medium" w:hAnsi="Franklin Gothic Medium" w:cs="Arial"/>
          <w:lang w:val="sr-Cyrl-CS"/>
        </w:rPr>
        <w:t>. НВВ 69/13, д.бр. 148-16-404-03-216</w:t>
      </w:r>
      <w:r w:rsidR="004764F0">
        <w:rPr>
          <w:rFonts w:ascii="Franklin Gothic Medium" w:hAnsi="Franklin Gothic Medium" w:cs="Arial"/>
          <w:lang w:val="sr-Cyrl-CS"/>
        </w:rPr>
        <w:t>/2/2013 од 1</w:t>
      </w:r>
      <w:r w:rsidR="00D41DDC">
        <w:rPr>
          <w:rFonts w:ascii="Franklin Gothic Medium" w:hAnsi="Franklin Gothic Medium" w:cs="Arial"/>
          <w:lang w:val="sr-Cyrl-CS"/>
        </w:rPr>
        <w:t>9.11</w:t>
      </w:r>
      <w:r w:rsidR="008F0B2F" w:rsidRPr="00973B5F">
        <w:rPr>
          <w:rFonts w:ascii="Franklin Gothic Medium" w:hAnsi="Franklin Gothic Medium" w:cs="Arial"/>
          <w:lang w:val="sr-Cyrl-CS"/>
        </w:rPr>
        <w:t>.2013.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D41DDC">
        <w:rPr>
          <w:rFonts w:ascii="Franklin Gothic Medium" w:hAnsi="Franklin Gothic Medium" w:cs="Arial"/>
          <w:lang w:val="sr-Cyrl-CS"/>
        </w:rPr>
        <w:t xml:space="preserve"> бр. НВВ 69/13, д.бр. 148-16-404-03-216</w:t>
      </w:r>
      <w:r w:rsidR="004764F0">
        <w:rPr>
          <w:rFonts w:ascii="Franklin Gothic Medium" w:hAnsi="Franklin Gothic Medium" w:cs="Arial"/>
          <w:lang w:val="sr-Cyrl-CS"/>
        </w:rPr>
        <w:t>/3/2013 од 1</w:t>
      </w:r>
      <w:r w:rsidR="00D41DDC">
        <w:rPr>
          <w:rFonts w:ascii="Franklin Gothic Medium" w:hAnsi="Franklin Gothic Medium" w:cs="Arial"/>
          <w:lang w:val="sr-Cyrl-CS"/>
        </w:rPr>
        <w:t>9.11</w:t>
      </w:r>
      <w:r w:rsidR="008F0B2F" w:rsidRPr="00973B5F">
        <w:rPr>
          <w:rFonts w:ascii="Franklin Gothic Medium" w:hAnsi="Franklin Gothic Medium" w:cs="Arial"/>
          <w:lang w:val="sr-Cyrl-CS"/>
        </w:rPr>
        <w:t>.2013.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rsidP="00973B5F">
      <w:pPr>
        <w:jc w:val="center"/>
        <w:outlineLvl w:val="0"/>
        <w:rPr>
          <w:rFonts w:ascii="Franklin Gothic Medium" w:eastAsia="TimesNewRomanPS-BoldMT" w:hAnsi="Franklin Gothic Medium" w:cs="Arial"/>
          <w:b/>
          <w:bCs/>
          <w:sz w:val="28"/>
          <w:szCs w:val="28"/>
          <w:lang w:val="ru-RU"/>
        </w:rPr>
      </w:pPr>
      <w:r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973B5F">
        <w:rPr>
          <w:rFonts w:ascii="Franklin Gothic Medium" w:eastAsia="TimesNewRomanPS-BoldMT" w:hAnsi="Franklin Gothic Medium" w:cs="Arial"/>
          <w:b/>
          <w:bCs/>
          <w:lang w:val="sr-Cyrl-CS"/>
        </w:rPr>
        <w:t>добара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D41DDC">
        <w:rPr>
          <w:rFonts w:ascii="Franklin Gothic Medium" w:eastAsia="TimesNewRomanPS-BoldMT" w:hAnsi="Franklin Gothic Medium" w:cs="Arial"/>
          <w:b/>
          <w:bCs/>
          <w:lang w:val="sr-Cyrl-CS"/>
        </w:rPr>
        <w:t>електрична енергија</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1C0E21">
        <w:rPr>
          <w:rFonts w:ascii="Franklin Gothic Medium" w:eastAsia="TimesNewRomanPS-BoldMT" w:hAnsi="Franklin Gothic Medium" w:cs="Arial"/>
          <w:b/>
          <w:bCs/>
          <w:lang w:val="sr-Cyrl-CS"/>
        </w:rPr>
        <w:t xml:space="preserve"> НВВ 6</w:t>
      </w:r>
      <w:r w:rsidR="00D41DDC">
        <w:rPr>
          <w:rFonts w:ascii="Franklin Gothic Medium" w:eastAsia="TimesNewRomanPS-BoldMT" w:hAnsi="Franklin Gothic Medium" w:cs="Arial"/>
          <w:b/>
          <w:bCs/>
          <w:lang w:val="sr-Cyrl-CS"/>
        </w:rPr>
        <w:t>9</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cs="Arial"/>
                <w:bCs/>
                <w:iCs/>
                <w:sz w:val="28"/>
                <w:szCs w:val="28"/>
              </w:rPr>
            </w:pPr>
            <w:r w:rsidRPr="00973B5F">
              <w:rPr>
                <w:rFonts w:ascii="Franklin Gothic Medium" w:eastAsia="TimesNewRomanPSMT" w:hAnsi="Franklin Gothic Medium" w:cs="Arial"/>
                <w:color w:val="auto"/>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82404E">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82404E">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82404E">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1B0033"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w:t>
            </w:r>
            <w:r w:rsidR="0082404E">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E4DFD" w:rsidRDefault="001B0033"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82404E">
              <w:rPr>
                <w:rFonts w:ascii="Franklin Gothic Medium" w:eastAsia="TimesNewRomanPSMT" w:hAnsi="Franklin Gothic Medium" w:cs="Arial"/>
                <w:color w:val="auto"/>
                <w:lang w:val="sr-Cyrl-CS"/>
              </w:rPr>
              <w:t>4</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B31D84" w:rsidRDefault="00B31D84"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82404E">
              <w:rPr>
                <w:rFonts w:ascii="Franklin Gothic Medium" w:eastAsia="TimesNewRomanPSMT" w:hAnsi="Franklin Gothic Medium" w:cs="Arial"/>
                <w:color w:val="auto"/>
                <w:lang w:val="sr-Cyrl-CS"/>
              </w:rPr>
              <w:t>8</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585E51" w:rsidRDefault="00B31D84"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r w:rsidR="00335C5B">
              <w:rPr>
                <w:rFonts w:ascii="Franklin Gothic Medium" w:eastAsia="TimesNewRomanPSMT" w:hAnsi="Franklin Gothic Medium" w:cs="Arial"/>
                <w:lang w:val="sr-Cyrl-CS"/>
              </w:rPr>
              <w:t>3</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82404E" w:rsidRDefault="00B31D84"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r w:rsidR="00335C5B">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82404E" w:rsidRDefault="00B31D84" w:rsidP="008F0ED2">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3</w:t>
            </w:r>
            <w:r w:rsidR="00335C5B">
              <w:rPr>
                <w:rFonts w:ascii="Franklin Gothic Medium" w:eastAsia="TimesNewRomanPSMT" w:hAnsi="Franklin Gothic Medium" w:cs="Arial"/>
                <w:color w:val="auto"/>
                <w:lang w:val="sr-Cyrl-CS"/>
              </w:rPr>
              <w:t>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rsidP="00CD7C54">
            <w:pPr>
              <w:snapToGrid w:val="0"/>
              <w:jc w:val="center"/>
              <w:rPr>
                <w:rFonts w:ascii="Franklin Gothic Medium" w:eastAsia="TimesNewRomanPSMT" w:hAnsi="Franklin Gothic Medium" w:cs="Arial"/>
                <w:color w:val="auto"/>
                <w:lang w:val="sr-Cyrl-CS"/>
              </w:rPr>
            </w:pPr>
          </w:p>
          <w:p w:rsidR="006E26C7" w:rsidRPr="0082404E" w:rsidRDefault="00B31D84" w:rsidP="00CD7C54">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3</w:t>
            </w:r>
            <w:r w:rsidR="00335C5B">
              <w:rPr>
                <w:rFonts w:ascii="Franklin Gothic Medium" w:eastAsia="TimesNewRomanPSMT" w:hAnsi="Franklin Gothic Medium" w:cs="Arial"/>
                <w:color w:val="auto"/>
                <w:lang w:val="sr-Cyrl-CS"/>
              </w:rPr>
              <w:t>6</w:t>
            </w:r>
          </w:p>
        </w:tc>
      </w:tr>
      <w:tr w:rsidR="00924FEA"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525C05"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525C05">
              <w:rPr>
                <w:rFonts w:ascii="Franklin Gothic Medium" w:eastAsia="TimesNewRomanPSMT" w:hAnsi="Franklin Gothic Medium" w:cs="Arial"/>
                <w:lang w:val="sr-Latn-CS"/>
              </w:rPr>
              <w:t>I</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924FEA">
            <w:pPr>
              <w:snapToGrid w:val="0"/>
              <w:jc w:val="center"/>
              <w:rPr>
                <w:rFonts w:ascii="Franklin Gothic Medium" w:eastAsia="TimesNewRomanPSMT" w:hAnsi="Franklin Gothic Medium" w:cs="Arial"/>
                <w:color w:val="auto"/>
                <w:lang w:val="sr-Cyrl-CS"/>
              </w:rPr>
            </w:pPr>
          </w:p>
          <w:p w:rsidR="00924FEA" w:rsidRPr="0082404E" w:rsidRDefault="00B31D84"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w:t>
            </w:r>
            <w:r w:rsidR="00335C5B">
              <w:rPr>
                <w:rFonts w:ascii="Franklin Gothic Medium" w:eastAsia="TimesNewRomanPSMT" w:hAnsi="Franklin Gothic Medium" w:cs="Arial"/>
                <w:color w:val="auto"/>
                <w:lang w:val="sr-Cyrl-CS"/>
              </w:rPr>
              <w:t>7</w:t>
            </w:r>
          </w:p>
        </w:tc>
      </w:tr>
      <w:tr w:rsidR="004C53E4" w:rsidRPr="00973B5F" w:rsidTr="006E26C7">
        <w:tc>
          <w:tcPr>
            <w:tcW w:w="1563" w:type="dxa"/>
            <w:tcBorders>
              <w:top w:val="single" w:sz="4" w:space="0" w:color="000000"/>
              <w:left w:val="single" w:sz="4" w:space="0" w:color="000000"/>
              <w:bottom w:val="single" w:sz="4" w:space="0" w:color="000000"/>
            </w:tcBorders>
            <w:shd w:val="clear" w:color="auto" w:fill="auto"/>
          </w:tcPr>
          <w:p w:rsidR="004C53E4" w:rsidRPr="00973B5F" w:rsidRDefault="00525C05" w:rsidP="00E95FDF">
            <w:pPr>
              <w:snapToGrid w:val="0"/>
              <w:jc w:val="center"/>
              <w:rPr>
                <w:rFonts w:ascii="Franklin Gothic Medium" w:eastAsia="TimesNewRomanPSMT" w:hAnsi="Franklin Gothic Medium" w:cs="Arial"/>
                <w:lang w:val="sr-Latn-CS"/>
              </w:rPr>
            </w:pPr>
            <w:r>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4C53E4" w:rsidRPr="00973B5F" w:rsidRDefault="00992EB7" w:rsidP="00924FEA">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82404E" w:rsidRDefault="00B31D84"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w:t>
            </w:r>
            <w:r w:rsidR="00335C5B">
              <w:rPr>
                <w:rFonts w:ascii="Franklin Gothic Medium" w:eastAsia="TimesNewRomanPSMT" w:hAnsi="Franklin Gothic Medium" w:cs="Arial"/>
                <w:color w:val="auto"/>
                <w:lang w:val="sr-Cyrl-CS"/>
              </w:rPr>
              <w:t>8</w:t>
            </w:r>
          </w:p>
        </w:tc>
      </w:tr>
    </w:tbl>
    <w:p w:rsidR="001619E7" w:rsidRPr="00973B5F" w:rsidRDefault="001619E7">
      <w:pPr>
        <w:jc w:val="both"/>
        <w:rPr>
          <w:rFonts w:ascii="Franklin Gothic Medium" w:hAnsi="Franklin Gothic Medium"/>
          <w:lang w:val="sr-Cyrl-CS"/>
        </w:rPr>
      </w:pPr>
    </w:p>
    <w:p w:rsidR="0037632D" w:rsidRDefault="0037632D">
      <w:pPr>
        <w:jc w:val="both"/>
        <w:rPr>
          <w:rFonts w:ascii="Franklin Gothic Medium" w:hAnsi="Franklin Gothic Medium"/>
          <w:lang w:val="sr-Cyrl-CS"/>
        </w:rPr>
      </w:pPr>
    </w:p>
    <w:p w:rsidR="00973B5F" w:rsidRPr="005C1385" w:rsidRDefault="00973B5F">
      <w:pPr>
        <w:jc w:val="both"/>
        <w:rPr>
          <w:rFonts w:ascii="Franklin Gothic Medium" w:hAnsi="Franklin Gothic Medium"/>
          <w:lang w:val="ru-RU"/>
        </w:rPr>
      </w:pPr>
    </w:p>
    <w:p w:rsidR="00973B5F" w:rsidRPr="004764F0" w:rsidRDefault="00973B5F">
      <w:pPr>
        <w:jc w:val="both"/>
        <w:rPr>
          <w:rFonts w:ascii="Franklin Gothic Medium" w:hAnsi="Franklin Gothic Medium"/>
          <w:lang w:val="sr-Cyrl-CS"/>
        </w:rPr>
      </w:pPr>
    </w:p>
    <w:p w:rsidR="001619E7" w:rsidRPr="00973B5F" w:rsidRDefault="001619E7" w:rsidP="004764F0">
      <w:pPr>
        <w:keepNext/>
        <w:keepLines/>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lastRenderedPageBreak/>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4764F0">
      <w:pPr>
        <w:keepNext/>
        <w:keepLines/>
        <w:jc w:val="center"/>
        <w:rPr>
          <w:rFonts w:ascii="Franklin Gothic Medium" w:hAnsi="Franklin Gothic Medium" w:cs="Arial"/>
          <w:b/>
          <w:bCs/>
          <w:i/>
          <w:iCs/>
          <w:sz w:val="28"/>
          <w:szCs w:val="28"/>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4764F0">
      <w:pPr>
        <w:pStyle w:val="BodyText"/>
        <w:keepNext/>
        <w:keepLines/>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4764F0">
      <w:pPr>
        <w:pStyle w:val="BodyText"/>
        <w:keepNext/>
        <w:keepLines/>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rsidP="004764F0">
      <w:pPr>
        <w:keepNext/>
        <w:keepLines/>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rsidP="004764F0">
      <w:pPr>
        <w:keepNext/>
        <w:keepLines/>
        <w:jc w:val="both"/>
        <w:rPr>
          <w:rFonts w:ascii="Franklin Gothic Medium" w:hAnsi="Franklin Gothic Medium"/>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rsidP="004764F0">
      <w:pPr>
        <w:keepNext/>
        <w:keepLines/>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4764F0">
      <w:pPr>
        <w:pStyle w:val="ListParagraph"/>
        <w:keepNext/>
        <w:keepLines/>
        <w:numPr>
          <w:ilvl w:val="0"/>
          <w:numId w:val="19"/>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Default="004C0C39" w:rsidP="004764F0">
      <w:pPr>
        <w:pStyle w:val="ListParagraph"/>
        <w:keepNext/>
        <w:keepLines/>
        <w:numPr>
          <w:ilvl w:val="0"/>
          <w:numId w:val="19"/>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B42393" w:rsidRDefault="003635D0" w:rsidP="004764F0">
      <w:pPr>
        <w:pStyle w:val="ListParagraph"/>
        <w:keepNext/>
        <w:keepLines/>
        <w:numPr>
          <w:ilvl w:val="0"/>
          <w:numId w:val="19"/>
        </w:numPr>
        <w:jc w:val="both"/>
        <w:rPr>
          <w:rFonts w:ascii="Franklin Gothic Medium" w:hAnsi="Franklin Gothic Medium" w:cs="Arial"/>
          <w:iCs/>
          <w:smallCaps/>
          <w:noProof/>
          <w:color w:val="auto"/>
          <w:lang w:val="sr-Cyrl-CS"/>
        </w:rPr>
      </w:pPr>
      <w:r>
        <w:rPr>
          <w:rFonts w:ascii="Franklin Gothic Medium" w:hAnsi="Franklin Gothic Medium" w:cs="Arial"/>
          <w:iCs/>
          <w:smallCaps/>
          <w:noProof/>
          <w:color w:val="auto"/>
          <w:lang w:val="sr-Cyrl-CS"/>
        </w:rPr>
        <w:t>закон о енергетици („Службени гласник“ број 57/2011 од 01.06.2011. године)</w:t>
      </w:r>
    </w:p>
    <w:p w:rsidR="003635D0" w:rsidRDefault="003635D0" w:rsidP="004764F0">
      <w:pPr>
        <w:pStyle w:val="ListParagraph"/>
        <w:keepNext/>
        <w:keepLines/>
        <w:numPr>
          <w:ilvl w:val="0"/>
          <w:numId w:val="19"/>
        </w:numPr>
        <w:jc w:val="both"/>
        <w:rPr>
          <w:rFonts w:ascii="Franklin Gothic Medium" w:hAnsi="Franklin Gothic Medium" w:cs="Arial"/>
          <w:iCs/>
          <w:smallCaps/>
          <w:noProof/>
          <w:color w:val="auto"/>
          <w:lang w:val="sr-Cyrl-CS"/>
        </w:rPr>
      </w:pPr>
      <w:r>
        <w:rPr>
          <w:rFonts w:ascii="Franklin Gothic Medium" w:hAnsi="Franklin Gothic Medium" w:cs="Arial"/>
          <w:iCs/>
          <w:smallCaps/>
          <w:noProof/>
          <w:color w:val="auto"/>
          <w:lang w:val="sr-Cyrl-CS"/>
        </w:rPr>
        <w:t xml:space="preserve">одлука о усвајању правила о раду тржишта електричне енергије  </w:t>
      </w:r>
      <w:r w:rsidRPr="00973B5F">
        <w:rPr>
          <w:rFonts w:ascii="Franklin Gothic Medium" w:hAnsi="Franklin Gothic Medium" w:cs="Arial"/>
          <w:iCs/>
          <w:smallCaps/>
          <w:noProof/>
          <w:color w:val="auto"/>
          <w:lang w:val="sr-Cyrl-CS"/>
        </w:rPr>
        <w:t>(„Службени гласник“ број</w:t>
      </w:r>
      <w:r>
        <w:rPr>
          <w:rFonts w:ascii="Franklin Gothic Medium" w:hAnsi="Franklin Gothic Medium" w:cs="Arial"/>
          <w:iCs/>
          <w:smallCaps/>
          <w:noProof/>
          <w:color w:val="auto"/>
          <w:lang w:val="sr-Cyrl-CS"/>
        </w:rPr>
        <w:t xml:space="preserve"> 120/2012)</w:t>
      </w:r>
    </w:p>
    <w:p w:rsidR="003635D0" w:rsidRDefault="003635D0" w:rsidP="004764F0">
      <w:pPr>
        <w:pStyle w:val="ListParagraph"/>
        <w:keepNext/>
        <w:keepLines/>
        <w:numPr>
          <w:ilvl w:val="0"/>
          <w:numId w:val="19"/>
        </w:numPr>
        <w:jc w:val="both"/>
        <w:rPr>
          <w:rFonts w:ascii="Franklin Gothic Medium" w:hAnsi="Franklin Gothic Medium" w:cs="Arial"/>
          <w:iCs/>
          <w:smallCaps/>
          <w:noProof/>
          <w:color w:val="auto"/>
          <w:lang w:val="sr-Cyrl-CS"/>
        </w:rPr>
      </w:pPr>
      <w:r>
        <w:rPr>
          <w:rFonts w:ascii="Franklin Gothic Medium" w:hAnsi="Franklin Gothic Medium" w:cs="Arial"/>
          <w:iCs/>
          <w:smallCaps/>
          <w:noProof/>
          <w:color w:val="auto"/>
          <w:lang w:val="sr-Cyrl-CS"/>
        </w:rPr>
        <w:t>правила о раду преносног система („Службени гласник“ број 55/2008 и 3/2012)</w:t>
      </w:r>
    </w:p>
    <w:p w:rsidR="003635D0" w:rsidRPr="00973B5F" w:rsidRDefault="003635D0" w:rsidP="004764F0">
      <w:pPr>
        <w:pStyle w:val="ListParagraph"/>
        <w:keepNext/>
        <w:keepLines/>
        <w:numPr>
          <w:ilvl w:val="0"/>
          <w:numId w:val="19"/>
        </w:numPr>
        <w:jc w:val="both"/>
        <w:rPr>
          <w:rFonts w:ascii="Franklin Gothic Medium" w:hAnsi="Franklin Gothic Medium" w:cs="Arial"/>
          <w:iCs/>
          <w:smallCaps/>
          <w:noProof/>
          <w:color w:val="auto"/>
          <w:lang w:val="sr-Cyrl-CS"/>
        </w:rPr>
      </w:pPr>
      <w:r>
        <w:rPr>
          <w:rFonts w:ascii="Franklin Gothic Medium" w:hAnsi="Franklin Gothic Medium" w:cs="Arial"/>
          <w:iCs/>
          <w:smallCaps/>
          <w:noProof/>
          <w:color w:val="auto"/>
          <w:lang w:val="sr-Cyrl-CS"/>
        </w:rPr>
        <w:t>уредба о условима испоруке и снабдевања електричном енергијом („Службени гласник“ број 63/2013)</w:t>
      </w:r>
    </w:p>
    <w:p w:rsidR="001619E7" w:rsidRPr="00973B5F" w:rsidRDefault="001619E7" w:rsidP="004764F0">
      <w:pPr>
        <w:keepNext/>
        <w:keepLines/>
        <w:jc w:val="both"/>
        <w:rPr>
          <w:rFonts w:ascii="Franklin Gothic Medium" w:hAnsi="Franklin Gothic Medium" w:cs="Arial"/>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4764F0">
      <w:pPr>
        <w:keepNext/>
        <w:keepLines/>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1C0E21">
        <w:rPr>
          <w:rFonts w:ascii="Franklin Gothic Medium" w:hAnsi="Franklin Gothic Medium" w:cs="Arial"/>
          <w:lang w:val="sr-Cyrl-CS"/>
        </w:rPr>
        <w:t>НВВ 6</w:t>
      </w:r>
      <w:r w:rsidR="00D41DDC">
        <w:rPr>
          <w:rFonts w:ascii="Franklin Gothic Medium" w:hAnsi="Franklin Gothic Medium" w:cs="Arial"/>
          <w:lang w:val="sr-Cyrl-CS"/>
        </w:rPr>
        <w:t>9</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973B5F">
        <w:rPr>
          <w:rFonts w:ascii="Franklin Gothic Medium" w:hAnsi="Franklin Gothic Medium" w:cs="Arial"/>
          <w:lang w:val="sr-Cyrl-CS"/>
        </w:rPr>
        <w:t xml:space="preserve"> 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D41DDC">
        <w:rPr>
          <w:rFonts w:ascii="Franklin Gothic Medium" w:hAnsi="Franklin Gothic Medium" w:cs="Arial"/>
          <w:lang w:val="ru-RU"/>
        </w:rPr>
        <w:t xml:space="preserve"> електрична енергија</w:t>
      </w:r>
      <w:r w:rsidR="00C212BB" w:rsidRPr="00973B5F">
        <w:rPr>
          <w:rFonts w:ascii="Franklin Gothic Medium" w:hAnsi="Franklin Gothic Medium" w:cs="Arial"/>
          <w:bCs/>
          <w:lang w:val="sr-Cyrl-CS"/>
        </w:rPr>
        <w:t>.</w:t>
      </w:r>
    </w:p>
    <w:p w:rsidR="00F442F8" w:rsidRPr="00973B5F" w:rsidRDefault="00F442F8" w:rsidP="004764F0">
      <w:pPr>
        <w:keepNext/>
        <w:keepLines/>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973B5F">
        <w:rPr>
          <w:rFonts w:ascii="Franklin Gothic Medium" w:hAnsi="Franklin Gothic Medium" w:cs="Arial"/>
          <w:noProof/>
          <w:lang w:val="ru-RU"/>
        </w:rPr>
        <w:t>ичке карактеристике (опис добара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39002D" w:rsidP="004764F0">
      <w:pPr>
        <w:keepNext/>
        <w:keepLines/>
        <w:jc w:val="both"/>
        <w:rPr>
          <w:rFonts w:ascii="Franklin Gothic Medium" w:hAnsi="Franklin Gothic Medium" w:cs="Arial"/>
          <w:lang w:val="sr-Cyrl-CS"/>
        </w:rPr>
      </w:pPr>
      <w:r>
        <w:rPr>
          <w:rFonts w:ascii="Franklin Gothic Medium" w:hAnsi="Franklin Gothic Medium" w:cs="Arial"/>
          <w:lang w:val="sr-Cyrl-CS"/>
        </w:rPr>
        <w:t>Понуђена добра</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rsidP="004764F0">
      <w:pPr>
        <w:keepNext/>
        <w:keepLines/>
        <w:jc w:val="both"/>
        <w:rPr>
          <w:rFonts w:ascii="Franklin Gothic Medium" w:hAnsi="Franklin Gothic Medium"/>
          <w:lang w:val="sr-Cyrl-CS"/>
        </w:rPr>
      </w:pPr>
    </w:p>
    <w:p w:rsidR="001619E7" w:rsidRPr="00973B5F" w:rsidRDefault="001619E7" w:rsidP="004764F0">
      <w:pPr>
        <w:keepNext/>
        <w:keepLines/>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rsidP="004764F0">
      <w:pPr>
        <w:keepNext/>
        <w:keepLines/>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rsidP="004764F0">
      <w:pPr>
        <w:keepNext/>
        <w:keepLines/>
        <w:jc w:val="both"/>
        <w:rPr>
          <w:rFonts w:ascii="Franklin Gothic Medium" w:hAnsi="Franklin Gothic Medium" w:cs="Arial"/>
          <w:iCs/>
          <w:lang w:val="sr-Cyrl-CS"/>
        </w:rPr>
      </w:pPr>
    </w:p>
    <w:p w:rsidR="001619E7" w:rsidRPr="00973B5F" w:rsidRDefault="00A462BD"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rsidP="004764F0">
      <w:pPr>
        <w:keepNext/>
        <w:keepLines/>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rsidP="004764F0">
      <w:pPr>
        <w:keepNext/>
        <w:keepLines/>
        <w:jc w:val="both"/>
        <w:rPr>
          <w:rFonts w:ascii="Franklin Gothic Medium" w:hAnsi="Franklin Gothic Medium" w:cs="Arial"/>
          <w:bCs/>
          <w:lang w:val="sr-Cyrl-CS"/>
        </w:rPr>
      </w:pPr>
    </w:p>
    <w:p w:rsidR="00CB43FD" w:rsidRPr="00973B5F" w:rsidRDefault="001906B1" w:rsidP="004764F0">
      <w:pPr>
        <w:keepNext/>
        <w:keepLines/>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4764F0">
      <w:pPr>
        <w:keepNext/>
        <w:keepLines/>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4D765B" w:rsidRDefault="004D765B" w:rsidP="004764F0">
      <w:pPr>
        <w:keepNext/>
        <w:keepLines/>
        <w:outlineLvl w:val="0"/>
        <w:rPr>
          <w:rFonts w:ascii="Franklin Gothic Medium" w:hAnsi="Franklin Gothic Medium" w:cs="Arial"/>
          <w:b/>
          <w:bCs/>
          <w:i/>
          <w:iCs/>
          <w:sz w:val="28"/>
          <w:szCs w:val="28"/>
          <w:lang w:val="sr-Cyrl-CS"/>
        </w:rPr>
      </w:pPr>
    </w:p>
    <w:p w:rsidR="00D41DDC" w:rsidRDefault="00D41DDC" w:rsidP="004764F0">
      <w:pPr>
        <w:keepNext/>
        <w:keepLines/>
        <w:jc w:val="center"/>
        <w:outlineLvl w:val="0"/>
        <w:rPr>
          <w:rFonts w:ascii="Franklin Gothic Medium" w:hAnsi="Franklin Gothic Medium" w:cs="Arial"/>
          <w:b/>
          <w:bCs/>
          <w:i/>
          <w:iCs/>
          <w:sz w:val="28"/>
          <w:szCs w:val="28"/>
          <w:lang w:val="sr-Cyrl-CS"/>
        </w:rPr>
      </w:pPr>
    </w:p>
    <w:p w:rsidR="00D41DDC" w:rsidRDefault="00D41DDC" w:rsidP="004764F0">
      <w:pPr>
        <w:keepNext/>
        <w:keepLines/>
        <w:jc w:val="center"/>
        <w:outlineLvl w:val="0"/>
        <w:rPr>
          <w:rFonts w:ascii="Franklin Gothic Medium" w:hAnsi="Franklin Gothic Medium" w:cs="Arial"/>
          <w:b/>
          <w:bCs/>
          <w:i/>
          <w:iCs/>
          <w:sz w:val="28"/>
          <w:szCs w:val="28"/>
          <w:lang w:val="sr-Cyrl-CS"/>
        </w:rPr>
      </w:pPr>
    </w:p>
    <w:p w:rsidR="00D41DDC" w:rsidRDefault="00D41DDC" w:rsidP="004764F0">
      <w:pPr>
        <w:keepNext/>
        <w:keepLines/>
        <w:jc w:val="center"/>
        <w:outlineLvl w:val="0"/>
        <w:rPr>
          <w:rFonts w:ascii="Franklin Gothic Medium" w:hAnsi="Franklin Gothic Medium" w:cs="Arial"/>
          <w:b/>
          <w:bCs/>
          <w:i/>
          <w:iCs/>
          <w:sz w:val="28"/>
          <w:szCs w:val="28"/>
          <w:lang w:val="sr-Cyrl-CS"/>
        </w:rPr>
      </w:pPr>
    </w:p>
    <w:p w:rsidR="00D41DDC" w:rsidRDefault="00D41DDC" w:rsidP="003635D0">
      <w:pPr>
        <w:keepNext/>
        <w:keepLines/>
        <w:outlineLvl w:val="0"/>
        <w:rPr>
          <w:rFonts w:ascii="Franklin Gothic Medium" w:hAnsi="Franklin Gothic Medium" w:cs="Arial"/>
          <w:b/>
          <w:bCs/>
          <w:i/>
          <w:iCs/>
          <w:sz w:val="28"/>
          <w:szCs w:val="28"/>
          <w:lang w:val="sr-Cyrl-CS"/>
        </w:rPr>
      </w:pPr>
    </w:p>
    <w:p w:rsidR="00542F3B" w:rsidRPr="00973B5F" w:rsidRDefault="00542F3B" w:rsidP="004764F0">
      <w:pPr>
        <w:keepNext/>
        <w:keepLines/>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II</w:t>
      </w:r>
      <w:r w:rsidRPr="00973B5F">
        <w:rPr>
          <w:rFonts w:ascii="Franklin Gothic Medium" w:hAnsi="Franklin Gothic Medium" w:cs="Arial"/>
          <w:b/>
          <w:bCs/>
          <w:i/>
          <w:iCs/>
          <w:sz w:val="28"/>
          <w:szCs w:val="28"/>
          <w:lang w:val="ru-RU"/>
        </w:rPr>
        <w:t xml:space="preserve">  ПОДАЦИ О ПРЕДМЕТУ ЈАВНЕ НАБАВКЕ</w:t>
      </w:r>
    </w:p>
    <w:p w:rsidR="00542F3B" w:rsidRPr="00973B5F" w:rsidRDefault="00542F3B" w:rsidP="004764F0">
      <w:pPr>
        <w:keepNext/>
        <w:keepLines/>
        <w:jc w:val="center"/>
        <w:rPr>
          <w:rFonts w:ascii="Franklin Gothic Medium" w:hAnsi="Franklin Gothic Medium" w:cs="Arial"/>
          <w:b/>
          <w:bCs/>
          <w:i/>
          <w:iCs/>
          <w:sz w:val="28"/>
          <w:szCs w:val="28"/>
          <w:lang w:val="ru-RU"/>
        </w:rPr>
      </w:pPr>
    </w:p>
    <w:p w:rsidR="00542F3B" w:rsidRPr="00973B5F" w:rsidRDefault="00542F3B" w:rsidP="004764F0">
      <w:pPr>
        <w:keepNext/>
        <w:keepLines/>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7B1820" w:rsidRPr="00F71EA3" w:rsidRDefault="001C0E21" w:rsidP="007B1820">
      <w:pPr>
        <w:keepNext/>
        <w:keepLines/>
        <w:jc w:val="both"/>
        <w:rPr>
          <w:rFonts w:ascii="Franklin Gothic Medium" w:hAnsi="Franklin Gothic Medium" w:cs="Arial"/>
          <w:lang w:val="ru-RU"/>
        </w:rPr>
        <w:sectPr w:rsidR="007B1820" w:rsidRPr="00F71EA3" w:rsidSect="00BF753A">
          <w:footerReference w:type="default" r:id="rId9"/>
          <w:pgSz w:w="11906" w:h="16838"/>
          <w:pgMar w:top="1440" w:right="1440" w:bottom="1440" w:left="1440" w:header="720" w:footer="720" w:gutter="0"/>
          <w:cols w:space="720"/>
          <w:docGrid w:linePitch="360" w:charSpace="32768"/>
        </w:sectPr>
      </w:pPr>
      <w:r>
        <w:rPr>
          <w:rFonts w:ascii="Franklin Gothic Medium" w:hAnsi="Franklin Gothic Medium" w:cs="Arial"/>
          <w:lang w:val="ru-RU"/>
        </w:rPr>
        <w:t>Предмет јавне набавке бр. НВВ 6</w:t>
      </w:r>
      <w:r w:rsidR="00D41DDC">
        <w:rPr>
          <w:rFonts w:ascii="Franklin Gothic Medium" w:hAnsi="Franklin Gothic Medium" w:cs="Arial"/>
          <w:lang w:val="ru-RU"/>
        </w:rPr>
        <w:t>9</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sidR="003725A2">
        <w:rPr>
          <w:rFonts w:ascii="Franklin Gothic Medium" w:hAnsi="Franklin Gothic Medium" w:cs="Arial"/>
          <w:lang w:val="sr-Cyrl-CS"/>
        </w:rPr>
        <w:t>добра</w:t>
      </w:r>
      <w:r w:rsidR="003725A2" w:rsidRPr="00973B5F">
        <w:rPr>
          <w:rFonts w:ascii="Franklin Gothic Medium" w:hAnsi="Franklin Gothic Medium" w:cs="Arial"/>
          <w:lang w:val="ru-RU"/>
        </w:rPr>
        <w:t xml:space="preserve"> </w:t>
      </w:r>
      <w:r w:rsidR="003725A2" w:rsidRPr="00973B5F">
        <w:rPr>
          <w:rFonts w:ascii="Franklin Gothic Medium" w:hAnsi="Franklin Gothic Medium" w:cs="Arial"/>
          <w:i/>
          <w:lang w:val="ru-RU"/>
        </w:rPr>
        <w:t>–</w:t>
      </w:r>
      <w:r w:rsidR="00D41DDC">
        <w:rPr>
          <w:rFonts w:ascii="Franklin Gothic Medium" w:hAnsi="Franklin Gothic Medium" w:cs="Arial"/>
          <w:lang w:val="ru-RU"/>
        </w:rPr>
        <w:t xml:space="preserve"> електрична енергија</w:t>
      </w:r>
      <w:r>
        <w:rPr>
          <w:rFonts w:ascii="Franklin Gothic Medium" w:hAnsi="Franklin Gothic Medium" w:cs="Arial"/>
          <w:lang w:val="ru-RU"/>
        </w:rPr>
        <w:t xml:space="preserve"> </w:t>
      </w:r>
      <w:r>
        <w:rPr>
          <w:rFonts w:ascii="Franklin Gothic Medium" w:hAnsi="Franklin Gothic Medium" w:cs="Arial"/>
          <w:lang w:val="sr-Cyrl-CS"/>
        </w:rPr>
        <w:t xml:space="preserve">– означен у Општем </w:t>
      </w:r>
      <w:r w:rsidR="00D41DDC">
        <w:rPr>
          <w:rFonts w:ascii="Franklin Gothic Medium" w:hAnsi="Franklin Gothic Medium" w:cs="Arial"/>
          <w:lang w:val="sr-Cyrl-CS"/>
        </w:rPr>
        <w:t>речнику набавки као електрична енергија – 0</w:t>
      </w:r>
      <w:r>
        <w:rPr>
          <w:rFonts w:ascii="Franklin Gothic Medium" w:hAnsi="Franklin Gothic Medium" w:cs="Arial"/>
          <w:lang w:val="sr-Cyrl-CS"/>
        </w:rPr>
        <w:t>9</w:t>
      </w:r>
      <w:r w:rsidR="00D41DDC">
        <w:rPr>
          <w:rFonts w:ascii="Franklin Gothic Medium" w:hAnsi="Franklin Gothic Medium" w:cs="Arial"/>
          <w:lang w:val="sr-Cyrl-CS"/>
        </w:rPr>
        <w:t>3</w:t>
      </w:r>
      <w:r>
        <w:rPr>
          <w:rFonts w:ascii="Franklin Gothic Medium" w:hAnsi="Franklin Gothic Medium" w:cs="Arial"/>
          <w:lang w:val="sr-Cyrl-CS"/>
        </w:rPr>
        <w:t>100</w:t>
      </w:r>
      <w:r w:rsidR="00D41DDC">
        <w:rPr>
          <w:rFonts w:ascii="Franklin Gothic Medium" w:hAnsi="Franklin Gothic Medium" w:cs="Arial"/>
          <w:lang w:val="sr-Cyrl-CS"/>
        </w:rPr>
        <w:t>00</w:t>
      </w:r>
      <w:r w:rsidR="007B1820">
        <w:rPr>
          <w:rFonts w:ascii="Franklin Gothic Medium" w:hAnsi="Franklin Gothic Medium" w:cs="Arial"/>
          <w:lang w:val="sr-Cyrl-CS"/>
        </w:rPr>
        <w:t>.</w:t>
      </w:r>
    </w:p>
    <w:p w:rsidR="00E95FDF" w:rsidRPr="00973B5F" w:rsidRDefault="00E95FDF" w:rsidP="000073AA">
      <w:pPr>
        <w:keepNext/>
        <w:keepLines/>
        <w:jc w:val="both"/>
        <w:rPr>
          <w:rFonts w:ascii="Franklin Gothic Medium" w:hAnsi="Franklin Gothic Medium"/>
          <w:i/>
          <w:lang w:val="sr-Cyrl-CS"/>
        </w:rPr>
      </w:pPr>
    </w:p>
    <w:p w:rsidR="00953655" w:rsidRPr="001605F4" w:rsidRDefault="001619E7" w:rsidP="000073AA">
      <w:pPr>
        <w:keepNext/>
        <w:keepLines/>
        <w:jc w:val="center"/>
        <w:outlineLvl w:val="0"/>
        <w:rPr>
          <w:rFonts w:ascii="Franklin Gothic Medium" w:hAnsi="Franklin Gothic Medium" w:cs="Arial"/>
          <w:b/>
          <w:bCs/>
          <w:i/>
          <w:iCs/>
          <w:color w:val="auto"/>
          <w:sz w:val="28"/>
          <w:szCs w:val="28"/>
          <w:lang w:val="sr-Cyrl-CS"/>
        </w:rPr>
      </w:pPr>
      <w:r w:rsidRPr="001605F4">
        <w:rPr>
          <w:rFonts w:ascii="Franklin Gothic Medium" w:hAnsi="Franklin Gothic Medium" w:cs="Arial"/>
          <w:b/>
          <w:bCs/>
          <w:i/>
          <w:iCs/>
          <w:color w:val="auto"/>
          <w:sz w:val="28"/>
          <w:szCs w:val="28"/>
        </w:rPr>
        <w:t>III</w:t>
      </w:r>
      <w:r w:rsidRPr="00776EBA">
        <w:rPr>
          <w:rFonts w:ascii="Franklin Gothic Medium" w:hAnsi="Franklin Gothic Medium" w:cs="Arial"/>
          <w:b/>
          <w:bCs/>
          <w:i/>
          <w:iCs/>
          <w:color w:val="auto"/>
          <w:sz w:val="28"/>
          <w:szCs w:val="28"/>
          <w:lang w:val="ru-RU"/>
        </w:rPr>
        <w:t xml:space="preserve">  ТЕХНИЧКЕ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p>
    <w:p w:rsidR="00531BE4" w:rsidRPr="006743DB" w:rsidRDefault="00531BE4" w:rsidP="000073AA">
      <w:pPr>
        <w:keepNext/>
        <w:keepLines/>
        <w:rPr>
          <w:rFonts w:ascii="Franklin Gothic Medium" w:hAnsi="Franklin Gothic Medium"/>
          <w:color w:val="FF0000"/>
          <w:lang w:val="sr-Cyrl-CS"/>
        </w:rPr>
      </w:pPr>
    </w:p>
    <w:p w:rsidR="006743DB" w:rsidRDefault="006743DB" w:rsidP="000073AA">
      <w:pPr>
        <w:keepNext/>
        <w:keepLines/>
        <w:jc w:val="both"/>
        <w:rPr>
          <w:rFonts w:ascii="Franklin Gothic Medium" w:hAnsi="Franklin Gothic Medium"/>
          <w:lang w:val="ru-RU"/>
        </w:rPr>
      </w:pPr>
      <w:r w:rsidRPr="006743DB">
        <w:rPr>
          <w:rFonts w:ascii="Franklin Gothic Medium" w:hAnsi="Franklin Gothic Medium"/>
          <w:bCs/>
          <w:noProof/>
          <w:lang w:val="ru-RU"/>
        </w:rPr>
        <w:t>Предмет ове јавне набавке је</w:t>
      </w:r>
      <w:r>
        <w:rPr>
          <w:rFonts w:ascii="Franklin Gothic Medium" w:hAnsi="Franklin Gothic Medium"/>
          <w:lang w:val="ru-RU"/>
        </w:rPr>
        <w:t xml:space="preserve"> набавка добара – електричне енергије. Количина електричне енергије одређиваће се на основу остварене потрошње купца (наручиоца) на местима примопредаје током периода снабдевања.</w:t>
      </w:r>
    </w:p>
    <w:p w:rsidR="006743DB" w:rsidRDefault="006743DB" w:rsidP="000073AA">
      <w:pPr>
        <w:keepNext/>
        <w:keepLines/>
        <w:jc w:val="both"/>
        <w:rPr>
          <w:rFonts w:ascii="Franklin Gothic Medium" w:hAnsi="Franklin Gothic Medium"/>
          <w:lang w:val="ru-RU"/>
        </w:rPr>
      </w:pPr>
      <w:r>
        <w:rPr>
          <w:rFonts w:ascii="Franklin Gothic Medium" w:hAnsi="Franklin Gothic Medium"/>
          <w:lang w:val="ru-RU"/>
        </w:rPr>
        <w:t>Врста и ниво квалитета испоруке електричне енергије треба да буде извршен у складу са Правилима о раду преносног система и изменама и допунама Правила о раду преносног система («Службени гласник РС» бр. 3/2012) и Правилима о раду дистрибутивног система и Уредбе о условима испоруке електричне енергије.</w:t>
      </w:r>
    </w:p>
    <w:p w:rsidR="004168C9" w:rsidRDefault="006743DB" w:rsidP="000073AA">
      <w:pPr>
        <w:keepNext/>
        <w:keepLines/>
        <w:jc w:val="both"/>
        <w:rPr>
          <w:rFonts w:ascii="Franklin Gothic Medium" w:hAnsi="Franklin Gothic Medium"/>
          <w:lang w:val="sr-Cyrl-CS"/>
        </w:rPr>
      </w:pPr>
      <w:r>
        <w:rPr>
          <w:rFonts w:ascii="Franklin Gothic Medium" w:hAnsi="Franklin Gothic Medium"/>
          <w:lang w:val="ru-RU"/>
        </w:rPr>
        <w:t xml:space="preserve">Места испоруке предметних добара треба да буду мерна места купца (наручиоца) прикључена на дистрибутивни систем у категорији потрошње на средњем, ниском и високом напону са периодом испоруке током целе године од 00:00 </w:t>
      </w:r>
      <w:r>
        <w:rPr>
          <w:rFonts w:ascii="Franklin Gothic Medium" w:hAnsi="Franklin Gothic Medium"/>
          <w:lang w:val="sr-Latn-CS"/>
        </w:rPr>
        <w:t xml:space="preserve">h </w:t>
      </w:r>
      <w:r w:rsidR="004168C9">
        <w:rPr>
          <w:rFonts w:ascii="Franklin Gothic Medium" w:hAnsi="Franklin Gothic Medium"/>
          <w:lang w:val="sr-Cyrl-CS"/>
        </w:rPr>
        <w:t xml:space="preserve">до 24:00 </w:t>
      </w:r>
      <w:r w:rsidR="004168C9">
        <w:rPr>
          <w:rFonts w:ascii="Franklin Gothic Medium" w:hAnsi="Franklin Gothic Medium"/>
          <w:lang w:val="sr-Latn-CS"/>
        </w:rPr>
        <w:t>h</w:t>
      </w:r>
      <w:r w:rsidR="004168C9">
        <w:rPr>
          <w:rFonts w:ascii="Franklin Gothic Medium" w:hAnsi="Franklin Gothic Medium"/>
          <w:lang w:val="sr-Cyrl-CS"/>
        </w:rPr>
        <w:t>.</w:t>
      </w:r>
    </w:p>
    <w:p w:rsidR="00B315F7" w:rsidRDefault="004168C9" w:rsidP="000073AA">
      <w:pPr>
        <w:keepNext/>
        <w:keepLines/>
        <w:jc w:val="both"/>
        <w:rPr>
          <w:rFonts w:ascii="Franklin Gothic Medium" w:hAnsi="Franklin Gothic Medium"/>
          <w:lang w:val="ru-RU"/>
        </w:rPr>
      </w:pPr>
      <w:r>
        <w:rPr>
          <w:rFonts w:ascii="Franklin Gothic Medium" w:hAnsi="Franklin Gothic Medium"/>
          <w:lang w:val="sr-Cyrl-CS"/>
        </w:rPr>
        <w:t>Снабдевач је балансно одговоран за место примопредаје купцу (наручиоцу).</w:t>
      </w:r>
      <w:r w:rsidR="006743DB">
        <w:rPr>
          <w:rFonts w:ascii="Franklin Gothic Medium" w:hAnsi="Franklin Gothic Medium"/>
          <w:lang w:val="ru-RU"/>
        </w:rPr>
        <w:t xml:space="preserve"> </w:t>
      </w:r>
    </w:p>
    <w:p w:rsidR="004168C9" w:rsidRDefault="004168C9" w:rsidP="000073AA">
      <w:pPr>
        <w:keepNext/>
        <w:keepLines/>
        <w:jc w:val="both"/>
        <w:rPr>
          <w:rFonts w:ascii="Franklin Gothic Medium" w:hAnsi="Franklin Gothic Medium"/>
          <w:lang w:val="ru-RU"/>
        </w:rPr>
      </w:pPr>
      <w:r>
        <w:rPr>
          <w:rFonts w:ascii="Franklin Gothic Medium" w:hAnsi="Franklin Gothic Medium"/>
          <w:lang w:val="ru-RU"/>
        </w:rPr>
        <w:t>Понуђач је дужан да уз понуду достави изјаву на свом меморандуму, потписану од стране одговорног лица понуђача и оверену печатом, којом се обавезује да ће, уколико му буде додељен уговор у предметном поступку јавне набавке, поступити у складу са чланом 141. став 5. Закона о енергетици, односно да ће одмах по потписивању уговора закључити:</w:t>
      </w:r>
    </w:p>
    <w:p w:rsidR="004168C9" w:rsidRPr="004168C9" w:rsidRDefault="004168C9" w:rsidP="000073AA">
      <w:pPr>
        <w:pStyle w:val="ListParagraph"/>
        <w:keepNext/>
        <w:keepLines/>
        <w:numPr>
          <w:ilvl w:val="0"/>
          <w:numId w:val="40"/>
        </w:numPr>
        <w:jc w:val="both"/>
        <w:rPr>
          <w:rFonts w:ascii="Franklin Gothic Medium" w:hAnsi="Franklin Gothic Medium"/>
          <w:lang w:val="ru-RU"/>
        </w:rPr>
      </w:pPr>
      <w:r w:rsidRPr="004168C9">
        <w:rPr>
          <w:rFonts w:ascii="Franklin Gothic Medium" w:hAnsi="Franklin Gothic Medium"/>
          <w:lang w:val="ru-RU"/>
        </w:rPr>
        <w:t>Уговор о приступу систему са оператором система на који је објекат крајњег купца прикључен и</w:t>
      </w:r>
    </w:p>
    <w:p w:rsidR="004168C9" w:rsidRPr="004168C9" w:rsidRDefault="004168C9" w:rsidP="000073AA">
      <w:pPr>
        <w:pStyle w:val="ListParagraph"/>
        <w:keepNext/>
        <w:keepLines/>
        <w:numPr>
          <w:ilvl w:val="0"/>
          <w:numId w:val="40"/>
        </w:numPr>
        <w:jc w:val="both"/>
        <w:rPr>
          <w:rFonts w:ascii="Franklin Gothic Medium" w:hAnsi="Franklin Gothic Medium"/>
          <w:lang w:val="ru-RU"/>
        </w:rPr>
      </w:pPr>
      <w:r w:rsidRPr="004168C9">
        <w:rPr>
          <w:rFonts w:ascii="Franklin Gothic Medium" w:hAnsi="Franklin Gothic Medium"/>
          <w:lang w:val="ru-RU"/>
        </w:rPr>
        <w:t>Уговор којим преузима балансну одговорност за места примопредаје крајњег купца.</w:t>
      </w:r>
    </w:p>
    <w:p w:rsidR="00B315F7" w:rsidRPr="00FA1117" w:rsidRDefault="00125726" w:rsidP="000073AA">
      <w:pPr>
        <w:keepNext/>
        <w:keepLines/>
        <w:jc w:val="both"/>
        <w:rPr>
          <w:rFonts w:ascii="Franklin Gothic Medium" w:hAnsi="Franklin Gothic Medium"/>
          <w:b/>
          <w:u w:val="single"/>
          <w:lang w:val="ru-RU"/>
        </w:rPr>
      </w:pPr>
      <w:r w:rsidRPr="00FA1117">
        <w:rPr>
          <w:rFonts w:ascii="Franklin Gothic Medium" w:hAnsi="Franklin Gothic Medium"/>
          <w:b/>
          <w:u w:val="single"/>
          <w:lang w:val="sr-Cyrl-CS"/>
        </w:rPr>
        <w:t>Наручилац задржава право за повећањем мерних места у случају потреба за несметан рад царинске службе.</w:t>
      </w:r>
    </w:p>
    <w:p w:rsidR="006C0AEA" w:rsidRDefault="006C0AEA" w:rsidP="000073AA">
      <w:pPr>
        <w:keepNext/>
        <w:keepLines/>
        <w:jc w:val="both"/>
        <w:rPr>
          <w:rFonts w:ascii="Franklin Gothic Medium" w:hAnsi="Franklin Gothic Medium"/>
          <w:lang w:val="sr-Cyrl-CS"/>
        </w:rPr>
      </w:pPr>
      <w:r>
        <w:rPr>
          <w:rFonts w:ascii="Franklin Gothic Medium" w:hAnsi="Franklin Gothic Medium"/>
          <w:lang w:val="sr-Cyrl-CS"/>
        </w:rPr>
        <w:t>Тренутно располажемо са следећим мерним местима:</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5019"/>
        <w:gridCol w:w="2069"/>
        <w:gridCol w:w="90"/>
        <w:gridCol w:w="2340"/>
      </w:tblGrid>
      <w:tr w:rsidR="006C0AEA" w:rsidRPr="00252741" w:rsidTr="00434FE2">
        <w:tc>
          <w:tcPr>
            <w:tcW w:w="562" w:type="dxa"/>
            <w:tcBorders>
              <w:bottom w:val="single" w:sz="4" w:space="0" w:color="auto"/>
            </w:tcBorders>
            <w:vAlign w:val="center"/>
          </w:tcPr>
          <w:p w:rsidR="006C0AEA" w:rsidRPr="00252741" w:rsidRDefault="006C0AEA" w:rsidP="000073AA">
            <w:pPr>
              <w:keepNext/>
              <w:keepLines/>
              <w:jc w:val="center"/>
              <w:rPr>
                <w:rFonts w:ascii="Franklin Gothic Medium" w:hAnsi="Franklin Gothic Medium"/>
                <w:b/>
                <w:sz w:val="20"/>
                <w:lang w:val="sr-Cyrl-CS"/>
              </w:rPr>
            </w:pPr>
            <w:r w:rsidRPr="00252741">
              <w:rPr>
                <w:rFonts w:ascii="Franklin Gothic Medium" w:hAnsi="Franklin Gothic Medium"/>
                <w:b/>
                <w:sz w:val="20"/>
                <w:lang w:val="sr-Cyrl-CS"/>
              </w:rPr>
              <w:t>Р.</w:t>
            </w:r>
          </w:p>
          <w:p w:rsidR="006C0AEA" w:rsidRPr="00252741" w:rsidRDefault="006C0AEA" w:rsidP="000073AA">
            <w:pPr>
              <w:keepNext/>
              <w:keepLines/>
              <w:jc w:val="center"/>
              <w:rPr>
                <w:rFonts w:ascii="Franklin Gothic Medium" w:hAnsi="Franklin Gothic Medium"/>
                <w:b/>
                <w:sz w:val="20"/>
                <w:lang w:val="sr-Cyrl-CS"/>
              </w:rPr>
            </w:pPr>
            <w:r w:rsidRPr="00252741">
              <w:rPr>
                <w:rFonts w:ascii="Franklin Gothic Medium" w:hAnsi="Franklin Gothic Medium"/>
                <w:b/>
                <w:sz w:val="20"/>
                <w:lang w:val="sr-Cyrl-CS"/>
              </w:rPr>
              <w:t>БР.</w:t>
            </w:r>
          </w:p>
        </w:tc>
        <w:tc>
          <w:tcPr>
            <w:tcW w:w="5019" w:type="dxa"/>
            <w:tcBorders>
              <w:bottom w:val="single" w:sz="4" w:space="0" w:color="auto"/>
            </w:tcBorders>
            <w:vAlign w:val="center"/>
          </w:tcPr>
          <w:p w:rsidR="006C0AEA" w:rsidRPr="00252741" w:rsidRDefault="006C0AEA" w:rsidP="000073AA">
            <w:pPr>
              <w:keepNext/>
              <w:keepLines/>
              <w:jc w:val="center"/>
              <w:rPr>
                <w:rFonts w:ascii="Franklin Gothic Medium" w:hAnsi="Franklin Gothic Medium"/>
                <w:b/>
                <w:sz w:val="20"/>
                <w:lang w:val="sr-Cyrl-CS"/>
              </w:rPr>
            </w:pPr>
          </w:p>
          <w:p w:rsidR="006C0AEA" w:rsidRPr="00252741" w:rsidRDefault="006C0AEA" w:rsidP="000073AA">
            <w:pPr>
              <w:keepNext/>
              <w:keepLines/>
              <w:jc w:val="center"/>
              <w:rPr>
                <w:rFonts w:ascii="Franklin Gothic Medium" w:hAnsi="Franklin Gothic Medium"/>
                <w:b/>
                <w:sz w:val="20"/>
                <w:lang w:val="sr-Cyrl-CS"/>
              </w:rPr>
            </w:pPr>
            <w:r>
              <w:rPr>
                <w:rFonts w:ascii="Franklin Gothic Medium" w:hAnsi="Franklin Gothic Medium"/>
                <w:b/>
                <w:sz w:val="28"/>
                <w:szCs w:val="28"/>
                <w:lang w:val="sr-Cyrl-CS"/>
              </w:rPr>
              <w:t xml:space="preserve">ЛОКАЦИЈА – МЕРНО МЕСТО </w:t>
            </w:r>
          </w:p>
        </w:tc>
        <w:tc>
          <w:tcPr>
            <w:tcW w:w="2069" w:type="dxa"/>
            <w:tcBorders>
              <w:bottom w:val="single" w:sz="4" w:space="0" w:color="auto"/>
            </w:tcBorders>
            <w:vAlign w:val="center"/>
          </w:tcPr>
          <w:p w:rsidR="006C0AEA" w:rsidRPr="00252741" w:rsidRDefault="006C0AEA" w:rsidP="000073AA">
            <w:pPr>
              <w:keepNext/>
              <w:keepLines/>
              <w:jc w:val="center"/>
              <w:rPr>
                <w:rFonts w:ascii="Franklin Gothic Medium" w:hAnsi="Franklin Gothic Medium"/>
                <w:b/>
                <w:sz w:val="20"/>
                <w:lang w:val="sr-Cyrl-CS"/>
              </w:rPr>
            </w:pPr>
            <w:r>
              <w:rPr>
                <w:rFonts w:ascii="Franklin Gothic Medium" w:hAnsi="Franklin Gothic Medium"/>
                <w:b/>
                <w:sz w:val="20"/>
                <w:lang w:val="sr-Cyrl-CS"/>
              </w:rPr>
              <w:t>ЕД.БРОЈ</w:t>
            </w:r>
          </w:p>
        </w:tc>
        <w:tc>
          <w:tcPr>
            <w:tcW w:w="2430" w:type="dxa"/>
            <w:gridSpan w:val="2"/>
            <w:tcBorders>
              <w:bottom w:val="single" w:sz="4" w:space="0" w:color="auto"/>
            </w:tcBorders>
            <w:vAlign w:val="center"/>
          </w:tcPr>
          <w:p w:rsidR="006C0AEA" w:rsidRPr="00252741" w:rsidRDefault="006C0AEA" w:rsidP="000073AA">
            <w:pPr>
              <w:keepNext/>
              <w:keepLines/>
              <w:jc w:val="center"/>
              <w:rPr>
                <w:rFonts w:ascii="Franklin Gothic Medium" w:hAnsi="Franklin Gothic Medium"/>
                <w:b/>
                <w:sz w:val="20"/>
                <w:lang w:val="sr-Cyrl-CS"/>
              </w:rPr>
            </w:pPr>
            <w:r>
              <w:rPr>
                <w:rFonts w:ascii="Franklin Gothic Medium" w:hAnsi="Franklin Gothic Medium"/>
                <w:b/>
                <w:sz w:val="20"/>
                <w:lang w:val="sr-Cyrl-CS"/>
              </w:rPr>
              <w:t>АДРЕСА</w:t>
            </w:r>
          </w:p>
        </w:tc>
      </w:tr>
      <w:tr w:rsidR="006C0AEA" w:rsidRPr="00FA1117" w:rsidTr="00434FE2">
        <w:trPr>
          <w:trHeight w:val="405"/>
        </w:trPr>
        <w:tc>
          <w:tcPr>
            <w:tcW w:w="10080" w:type="dxa"/>
            <w:gridSpan w:val="5"/>
            <w:tcBorders>
              <w:bottom w:val="single" w:sz="4" w:space="0" w:color="auto"/>
            </w:tcBorders>
            <w:vAlign w:val="center"/>
          </w:tcPr>
          <w:p w:rsidR="006C0AEA" w:rsidRPr="0014021A" w:rsidRDefault="006C0AEA" w:rsidP="000073AA">
            <w:pPr>
              <w:keepNext/>
              <w:keepLines/>
              <w:jc w:val="center"/>
              <w:rPr>
                <w:rFonts w:ascii="Franklin Gothic Medium" w:hAnsi="Franklin Gothic Medium"/>
                <w:b/>
                <w:lang w:val="sr-Cyrl-CS"/>
              </w:rPr>
            </w:pPr>
            <w:r w:rsidRPr="0014021A">
              <w:rPr>
                <w:rFonts w:ascii="Franklin Gothic Medium" w:hAnsi="Franklin Gothic Medium"/>
                <w:b/>
                <w:lang w:val="sr-Cyrl-CS"/>
              </w:rPr>
              <w:t>ЦЕНТРАЛА УПРАВЕ ЦАРИНА</w:t>
            </w:r>
            <w:r>
              <w:rPr>
                <w:rFonts w:ascii="Franklin Gothic Medium" w:hAnsi="Franklin Gothic Medium"/>
                <w:b/>
                <w:lang w:val="sr-Cyrl-CS"/>
              </w:rPr>
              <w:t xml:space="preserve"> И ЗГРАДА ЕРЦ-а </w:t>
            </w:r>
          </w:p>
        </w:tc>
      </w:tr>
      <w:tr w:rsidR="006C0AEA" w:rsidRPr="00FA1117" w:rsidTr="00434FE2">
        <w:trPr>
          <w:trHeight w:val="359"/>
        </w:trPr>
        <w:tc>
          <w:tcPr>
            <w:tcW w:w="562" w:type="dxa"/>
            <w:tcBorders>
              <w:top w:val="single" w:sz="4" w:space="0" w:color="auto"/>
            </w:tcBorders>
            <w:vAlign w:val="center"/>
          </w:tcPr>
          <w:p w:rsidR="006C0AEA" w:rsidRPr="00252741" w:rsidRDefault="006C0AEA" w:rsidP="000073AA">
            <w:pPr>
              <w:keepNext/>
              <w:keepLines/>
              <w:jc w:val="center"/>
              <w:rPr>
                <w:rFonts w:ascii="Franklin Gothic Medium" w:hAnsi="Franklin Gothic Medium"/>
                <w:b/>
                <w:lang w:val="sr-Cyrl-CS"/>
              </w:rPr>
            </w:pPr>
            <w:r w:rsidRPr="00252741">
              <w:rPr>
                <w:rFonts w:ascii="Franklin Gothic Medium" w:hAnsi="Franklin Gothic Medium"/>
                <w:b/>
                <w:lang w:val="sr-Cyrl-CS"/>
              </w:rPr>
              <w:t>1.</w:t>
            </w:r>
          </w:p>
        </w:tc>
        <w:tc>
          <w:tcPr>
            <w:tcW w:w="5019" w:type="dxa"/>
            <w:tcBorders>
              <w:top w:val="single" w:sz="4" w:space="0" w:color="auto"/>
            </w:tcBorders>
            <w:vAlign w:val="center"/>
          </w:tcPr>
          <w:p w:rsidR="006C0AEA" w:rsidRPr="00B30836" w:rsidRDefault="00F95D1D" w:rsidP="000073AA">
            <w:pPr>
              <w:keepNext/>
              <w:keepLines/>
              <w:rPr>
                <w:rFonts w:ascii="Franklin Gothic Medium" w:hAnsi="Franklin Gothic Medium"/>
                <w:bCs/>
                <w:noProof/>
                <w:lang w:val="sr-Cyrl-CS"/>
              </w:rPr>
            </w:pPr>
            <w:r>
              <w:rPr>
                <w:rFonts w:ascii="Franklin Gothic Medium" w:hAnsi="Franklin Gothic Medium"/>
                <w:bCs/>
                <w:noProof/>
                <w:lang w:val="sr-Cyrl-CS"/>
              </w:rPr>
              <w:t>Управа Царина - Централа</w:t>
            </w:r>
          </w:p>
        </w:tc>
        <w:tc>
          <w:tcPr>
            <w:tcW w:w="2159" w:type="dxa"/>
            <w:gridSpan w:val="2"/>
            <w:tcBorders>
              <w:top w:val="single" w:sz="4" w:space="0" w:color="auto"/>
            </w:tcBorders>
            <w:vAlign w:val="center"/>
          </w:tcPr>
          <w:p w:rsidR="006C0AEA" w:rsidRPr="00252741" w:rsidRDefault="00F95D1D" w:rsidP="000073AA">
            <w:pPr>
              <w:keepNext/>
              <w:keepLines/>
              <w:jc w:val="center"/>
              <w:rPr>
                <w:rFonts w:ascii="Franklin Gothic Medium" w:hAnsi="Franklin Gothic Medium"/>
                <w:lang w:val="sr-Cyrl-CS"/>
              </w:rPr>
            </w:pPr>
            <w:r>
              <w:rPr>
                <w:rFonts w:ascii="Franklin Gothic Medium" w:hAnsi="Franklin Gothic Medium"/>
                <w:lang w:val="sr-Cyrl-CS"/>
              </w:rPr>
              <w:t>94476170</w:t>
            </w:r>
          </w:p>
        </w:tc>
        <w:tc>
          <w:tcPr>
            <w:tcW w:w="2340" w:type="dxa"/>
            <w:tcBorders>
              <w:top w:val="single" w:sz="4" w:space="0" w:color="auto"/>
            </w:tcBorders>
          </w:tcPr>
          <w:p w:rsidR="006C0AEA" w:rsidRPr="00252741" w:rsidRDefault="00F95D1D" w:rsidP="000073AA">
            <w:pPr>
              <w:keepNext/>
              <w:keepLines/>
              <w:rPr>
                <w:rFonts w:ascii="Franklin Gothic Medium" w:hAnsi="Franklin Gothic Medium"/>
                <w:lang w:val="sr-Cyrl-CS"/>
              </w:rPr>
            </w:pPr>
            <w:r>
              <w:rPr>
                <w:rFonts w:ascii="Franklin Gothic Medium" w:hAnsi="Franklin Gothic Medium"/>
                <w:lang w:val="sr-Cyrl-CS"/>
              </w:rPr>
              <w:t>Булевар Зорана Ђинђића бр. 155-а, Београд</w:t>
            </w:r>
          </w:p>
        </w:tc>
      </w:tr>
      <w:tr w:rsidR="006C0AEA" w:rsidRPr="00BB330E" w:rsidTr="00434FE2">
        <w:trPr>
          <w:trHeight w:val="359"/>
        </w:trPr>
        <w:tc>
          <w:tcPr>
            <w:tcW w:w="562" w:type="dxa"/>
            <w:tcBorders>
              <w:top w:val="single" w:sz="4" w:space="0" w:color="auto"/>
            </w:tcBorders>
            <w:vAlign w:val="center"/>
          </w:tcPr>
          <w:p w:rsidR="006C0AEA" w:rsidRPr="00252741" w:rsidRDefault="006C0AEA" w:rsidP="000073AA">
            <w:pPr>
              <w:keepNext/>
              <w:keepLines/>
              <w:jc w:val="center"/>
              <w:rPr>
                <w:rFonts w:ascii="Franklin Gothic Medium" w:hAnsi="Franklin Gothic Medium"/>
                <w:b/>
                <w:lang w:val="sr-Cyrl-CS"/>
              </w:rPr>
            </w:pPr>
            <w:r>
              <w:rPr>
                <w:rFonts w:ascii="Franklin Gothic Medium" w:hAnsi="Franklin Gothic Medium"/>
                <w:b/>
                <w:lang w:val="sr-Cyrl-CS"/>
              </w:rPr>
              <w:t>2.</w:t>
            </w:r>
          </w:p>
        </w:tc>
        <w:tc>
          <w:tcPr>
            <w:tcW w:w="5019" w:type="dxa"/>
            <w:tcBorders>
              <w:top w:val="single" w:sz="4" w:space="0" w:color="auto"/>
            </w:tcBorders>
            <w:vAlign w:val="center"/>
          </w:tcPr>
          <w:p w:rsidR="006C0AEA" w:rsidRPr="00F95D1D" w:rsidRDefault="00F95D1D" w:rsidP="000073AA">
            <w:pPr>
              <w:keepNext/>
              <w:keepLines/>
              <w:rPr>
                <w:rFonts w:ascii="Franklin Gothic Medium" w:hAnsi="Franklin Gothic Medium"/>
                <w:bCs/>
                <w:noProof/>
                <w:lang w:val="sr-Cyrl-CS"/>
              </w:rPr>
            </w:pPr>
            <w:r>
              <w:rPr>
                <w:rFonts w:ascii="Franklin Gothic Medium" w:hAnsi="Franklin Gothic Medium"/>
                <w:bCs/>
                <w:noProof/>
                <w:lang w:val="sr-Cyrl-CS"/>
              </w:rPr>
              <w:t>Управа Царина - ЕРЦ</w:t>
            </w:r>
          </w:p>
        </w:tc>
        <w:tc>
          <w:tcPr>
            <w:tcW w:w="2159" w:type="dxa"/>
            <w:gridSpan w:val="2"/>
            <w:tcBorders>
              <w:top w:val="single" w:sz="4" w:space="0" w:color="auto"/>
            </w:tcBorders>
            <w:vAlign w:val="center"/>
          </w:tcPr>
          <w:p w:rsidR="006C0AEA" w:rsidRPr="00252741" w:rsidRDefault="00F95D1D" w:rsidP="000073AA">
            <w:pPr>
              <w:keepNext/>
              <w:keepLines/>
              <w:jc w:val="center"/>
              <w:rPr>
                <w:rFonts w:ascii="Franklin Gothic Medium" w:hAnsi="Franklin Gothic Medium"/>
                <w:lang w:val="sr-Cyrl-CS"/>
              </w:rPr>
            </w:pPr>
            <w:r>
              <w:rPr>
                <w:rFonts w:ascii="Franklin Gothic Medium" w:hAnsi="Franklin Gothic Medium"/>
                <w:lang w:val="sr-Cyrl-CS"/>
              </w:rPr>
              <w:t>94305130</w:t>
            </w:r>
          </w:p>
        </w:tc>
        <w:tc>
          <w:tcPr>
            <w:tcW w:w="2340" w:type="dxa"/>
            <w:tcBorders>
              <w:top w:val="single" w:sz="4" w:space="0" w:color="auto"/>
            </w:tcBorders>
            <w:vAlign w:val="center"/>
          </w:tcPr>
          <w:p w:rsidR="006C0AEA" w:rsidRPr="00252741" w:rsidRDefault="00F95D1D" w:rsidP="000073AA">
            <w:pPr>
              <w:keepNext/>
              <w:keepLines/>
              <w:rPr>
                <w:rFonts w:ascii="Franklin Gothic Medium" w:hAnsi="Franklin Gothic Medium"/>
                <w:lang w:val="sr-Cyrl-CS"/>
              </w:rPr>
            </w:pPr>
            <w:r>
              <w:rPr>
                <w:rFonts w:ascii="Franklin Gothic Medium" w:hAnsi="Franklin Gothic Medium"/>
                <w:lang w:val="sr-Cyrl-CS"/>
              </w:rPr>
              <w:t>Народних Хероја бр. 63, Београд</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4021A">
              <w:rPr>
                <w:rFonts w:ascii="Franklin Gothic Medium" w:hAnsi="Franklin Gothic Medium"/>
                <w:b/>
                <w:noProof/>
                <w:lang w:val="sr-Cyrl-CS"/>
              </w:rPr>
              <w:t>ЦАРИНАРНИЦА ВРШАЦ</w:t>
            </w:r>
            <w:r>
              <w:rPr>
                <w:rFonts w:ascii="Franklin Gothic Medium" w:hAnsi="Franklin Gothic Medium"/>
                <w:b/>
                <w:noProof/>
                <w:lang w:val="sr-Cyrl-CS"/>
              </w:rPr>
              <w:t xml:space="preserve"> </w:t>
            </w:r>
          </w:p>
        </w:tc>
      </w:tr>
      <w:tr w:rsidR="006C0AEA" w:rsidRPr="00BB330E" w:rsidTr="00434FE2">
        <w:tc>
          <w:tcPr>
            <w:tcW w:w="562" w:type="dxa"/>
            <w:vAlign w:val="center"/>
          </w:tcPr>
          <w:p w:rsidR="006C0AEA" w:rsidRPr="00252741" w:rsidRDefault="002777FC" w:rsidP="000073AA">
            <w:pPr>
              <w:keepNext/>
              <w:keepLines/>
              <w:jc w:val="center"/>
              <w:rPr>
                <w:rFonts w:ascii="Franklin Gothic Medium" w:hAnsi="Franklin Gothic Medium"/>
                <w:b/>
                <w:lang w:val="sr-Cyrl-CS"/>
              </w:rPr>
            </w:pPr>
            <w:r>
              <w:rPr>
                <w:rFonts w:ascii="Franklin Gothic Medium" w:hAnsi="Franklin Gothic Medium"/>
                <w:b/>
                <w:lang w:val="sr-Cyrl-CS"/>
              </w:rPr>
              <w:t xml:space="preserve">3. </w:t>
            </w:r>
          </w:p>
        </w:tc>
        <w:tc>
          <w:tcPr>
            <w:tcW w:w="5019" w:type="dxa"/>
          </w:tcPr>
          <w:p w:rsidR="006C0AEA" w:rsidRPr="00B30836" w:rsidRDefault="002777FC"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Царинска испостава Ватин </w:t>
            </w:r>
          </w:p>
        </w:tc>
        <w:tc>
          <w:tcPr>
            <w:tcW w:w="2159" w:type="dxa"/>
            <w:gridSpan w:val="2"/>
            <w:vAlign w:val="center"/>
          </w:tcPr>
          <w:p w:rsidR="006C0AEA" w:rsidRPr="00252741" w:rsidRDefault="002777FC" w:rsidP="000073AA">
            <w:pPr>
              <w:keepNext/>
              <w:keepLines/>
              <w:jc w:val="center"/>
              <w:rPr>
                <w:rFonts w:ascii="Franklin Gothic Medium" w:hAnsi="Franklin Gothic Medium"/>
                <w:lang w:val="sr-Cyrl-CS"/>
              </w:rPr>
            </w:pPr>
            <w:r>
              <w:rPr>
                <w:rFonts w:ascii="Franklin Gothic Medium" w:hAnsi="Franklin Gothic Medium"/>
                <w:lang w:val="sr-Cyrl-CS"/>
              </w:rPr>
              <w:t>485139303</w:t>
            </w:r>
          </w:p>
        </w:tc>
        <w:tc>
          <w:tcPr>
            <w:tcW w:w="2340" w:type="dxa"/>
          </w:tcPr>
          <w:p w:rsidR="006C0AEA" w:rsidRPr="00252741" w:rsidRDefault="002777FC" w:rsidP="000073AA">
            <w:pPr>
              <w:keepNext/>
              <w:keepLines/>
              <w:rPr>
                <w:rFonts w:ascii="Franklin Gothic Medium" w:hAnsi="Franklin Gothic Medium"/>
                <w:lang w:val="sr-Cyrl-CS"/>
              </w:rPr>
            </w:pPr>
            <w:r>
              <w:rPr>
                <w:rFonts w:ascii="Franklin Gothic Medium" w:hAnsi="Franklin Gothic Medium"/>
                <w:lang w:val="sr-Cyrl-CS"/>
              </w:rPr>
              <w:t>Гранични прелаз Ватин</w:t>
            </w:r>
          </w:p>
        </w:tc>
      </w:tr>
      <w:tr w:rsidR="006C0AEA" w:rsidRPr="00BB330E" w:rsidTr="00434FE2">
        <w:tc>
          <w:tcPr>
            <w:tcW w:w="562" w:type="dxa"/>
            <w:vAlign w:val="center"/>
          </w:tcPr>
          <w:p w:rsidR="006C0AEA" w:rsidRPr="00252741" w:rsidRDefault="002777FC" w:rsidP="000073AA">
            <w:pPr>
              <w:keepNext/>
              <w:keepLines/>
              <w:jc w:val="center"/>
              <w:rPr>
                <w:rFonts w:ascii="Franklin Gothic Medium" w:hAnsi="Franklin Gothic Medium"/>
                <w:b/>
                <w:lang w:val="sr-Cyrl-CS"/>
              </w:rPr>
            </w:pPr>
            <w:r>
              <w:rPr>
                <w:rFonts w:ascii="Franklin Gothic Medium" w:hAnsi="Franklin Gothic Medium"/>
                <w:b/>
                <w:lang w:val="sr-Cyrl-CS"/>
              </w:rPr>
              <w:t>4.</w:t>
            </w:r>
          </w:p>
        </w:tc>
        <w:tc>
          <w:tcPr>
            <w:tcW w:w="5019" w:type="dxa"/>
            <w:vAlign w:val="center"/>
          </w:tcPr>
          <w:p w:rsidR="006C0AEA" w:rsidRPr="002777FC" w:rsidRDefault="002777FC"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Вршац</w:t>
            </w:r>
            <w:r w:rsidR="00605F0A">
              <w:rPr>
                <w:rFonts w:ascii="Franklin Gothic Medium" w:hAnsi="Franklin Gothic Medium"/>
                <w:bCs/>
                <w:noProof/>
                <w:lang w:val="sr-Cyrl-CS"/>
              </w:rPr>
              <w:t>, Банатска Паланка</w:t>
            </w:r>
          </w:p>
        </w:tc>
        <w:tc>
          <w:tcPr>
            <w:tcW w:w="2159" w:type="dxa"/>
            <w:gridSpan w:val="2"/>
            <w:vAlign w:val="center"/>
          </w:tcPr>
          <w:p w:rsidR="006C0AEA" w:rsidRPr="00252741" w:rsidRDefault="002777FC" w:rsidP="000073AA">
            <w:pPr>
              <w:keepNext/>
              <w:keepLines/>
              <w:jc w:val="center"/>
              <w:rPr>
                <w:rFonts w:ascii="Franklin Gothic Medium" w:hAnsi="Franklin Gothic Medium"/>
                <w:lang w:val="sr-Cyrl-CS"/>
              </w:rPr>
            </w:pPr>
            <w:r>
              <w:rPr>
                <w:rFonts w:ascii="Franklin Gothic Medium" w:hAnsi="Franklin Gothic Medium"/>
                <w:lang w:val="sr-Cyrl-CS"/>
              </w:rPr>
              <w:t>402128046</w:t>
            </w:r>
          </w:p>
        </w:tc>
        <w:tc>
          <w:tcPr>
            <w:tcW w:w="2340" w:type="dxa"/>
          </w:tcPr>
          <w:p w:rsidR="006C0AEA" w:rsidRPr="00252741" w:rsidRDefault="002777FC" w:rsidP="000073AA">
            <w:pPr>
              <w:keepNext/>
              <w:keepLines/>
              <w:rPr>
                <w:rFonts w:ascii="Franklin Gothic Medium" w:hAnsi="Franklin Gothic Medium"/>
                <w:lang w:val="sr-Cyrl-CS"/>
              </w:rPr>
            </w:pPr>
            <w:r>
              <w:rPr>
                <w:rFonts w:ascii="Franklin Gothic Medium" w:hAnsi="Franklin Gothic Medium"/>
                <w:lang w:val="sr-Cyrl-CS"/>
              </w:rPr>
              <w:t>Дунавска бб, Банатска Паланка</w:t>
            </w:r>
          </w:p>
        </w:tc>
      </w:tr>
      <w:tr w:rsidR="006C0AEA" w:rsidRPr="00252741" w:rsidTr="00434FE2">
        <w:tc>
          <w:tcPr>
            <w:tcW w:w="562" w:type="dxa"/>
            <w:vAlign w:val="center"/>
          </w:tcPr>
          <w:p w:rsidR="006C0AEA" w:rsidRDefault="002777FC" w:rsidP="000073AA">
            <w:pPr>
              <w:keepNext/>
              <w:keepLines/>
              <w:jc w:val="center"/>
              <w:rPr>
                <w:rFonts w:ascii="Franklin Gothic Medium" w:hAnsi="Franklin Gothic Medium"/>
                <w:b/>
                <w:lang w:val="sr-Cyrl-CS"/>
              </w:rPr>
            </w:pPr>
            <w:r>
              <w:rPr>
                <w:rFonts w:ascii="Franklin Gothic Medium" w:hAnsi="Franklin Gothic Medium"/>
                <w:b/>
                <w:lang w:val="sr-Cyrl-CS"/>
              </w:rPr>
              <w:t>5.</w:t>
            </w:r>
          </w:p>
        </w:tc>
        <w:tc>
          <w:tcPr>
            <w:tcW w:w="5019" w:type="dxa"/>
            <w:vAlign w:val="center"/>
          </w:tcPr>
          <w:p w:rsidR="006C0AEA" w:rsidRPr="00B30836" w:rsidRDefault="002777FC"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Царинарница Вршац </w:t>
            </w:r>
          </w:p>
        </w:tc>
        <w:tc>
          <w:tcPr>
            <w:tcW w:w="2159" w:type="dxa"/>
            <w:gridSpan w:val="2"/>
            <w:vAlign w:val="center"/>
          </w:tcPr>
          <w:p w:rsidR="006C0AEA" w:rsidRPr="00252741" w:rsidRDefault="002777FC" w:rsidP="000073AA">
            <w:pPr>
              <w:keepNext/>
              <w:keepLines/>
              <w:jc w:val="center"/>
              <w:rPr>
                <w:rFonts w:ascii="Franklin Gothic Medium" w:hAnsi="Franklin Gothic Medium"/>
                <w:lang w:val="sr-Cyrl-CS"/>
              </w:rPr>
            </w:pPr>
            <w:r>
              <w:rPr>
                <w:rFonts w:ascii="Franklin Gothic Medium" w:hAnsi="Franklin Gothic Medium"/>
                <w:lang w:val="sr-Cyrl-CS"/>
              </w:rPr>
              <w:t>49319797</w:t>
            </w:r>
          </w:p>
        </w:tc>
        <w:tc>
          <w:tcPr>
            <w:tcW w:w="2340" w:type="dxa"/>
          </w:tcPr>
          <w:p w:rsidR="006C0AEA" w:rsidRPr="00252741" w:rsidRDefault="002777FC" w:rsidP="000073AA">
            <w:pPr>
              <w:keepNext/>
              <w:keepLines/>
              <w:rPr>
                <w:rFonts w:ascii="Franklin Gothic Medium" w:hAnsi="Franklin Gothic Medium"/>
                <w:lang w:val="sr-Cyrl-CS"/>
              </w:rPr>
            </w:pPr>
            <w:r>
              <w:rPr>
                <w:rFonts w:ascii="Franklin Gothic Medium" w:hAnsi="Franklin Gothic Medium"/>
                <w:lang w:val="sr-Cyrl-CS"/>
              </w:rPr>
              <w:t>Булевар Ослобођења бб, Вршац</w:t>
            </w:r>
          </w:p>
        </w:tc>
      </w:tr>
      <w:tr w:rsidR="006C0AEA" w:rsidRPr="00FA1117" w:rsidTr="00434FE2">
        <w:tc>
          <w:tcPr>
            <w:tcW w:w="562" w:type="dxa"/>
            <w:vAlign w:val="center"/>
          </w:tcPr>
          <w:p w:rsidR="006C0AEA" w:rsidRDefault="002777FC" w:rsidP="000073AA">
            <w:pPr>
              <w:keepNext/>
              <w:keepLines/>
              <w:jc w:val="center"/>
              <w:rPr>
                <w:rFonts w:ascii="Franklin Gothic Medium" w:hAnsi="Franklin Gothic Medium"/>
                <w:b/>
                <w:lang w:val="sr-Cyrl-CS"/>
              </w:rPr>
            </w:pPr>
            <w:r>
              <w:rPr>
                <w:rFonts w:ascii="Franklin Gothic Medium" w:hAnsi="Franklin Gothic Medium"/>
                <w:b/>
                <w:lang w:val="sr-Cyrl-CS"/>
              </w:rPr>
              <w:t>6.</w:t>
            </w:r>
          </w:p>
        </w:tc>
        <w:tc>
          <w:tcPr>
            <w:tcW w:w="5019" w:type="dxa"/>
            <w:vAlign w:val="center"/>
          </w:tcPr>
          <w:p w:rsidR="006C0AEA" w:rsidRPr="00605F0A" w:rsidRDefault="00605F0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Калуђерово</w:t>
            </w:r>
          </w:p>
        </w:tc>
        <w:tc>
          <w:tcPr>
            <w:tcW w:w="2159" w:type="dxa"/>
            <w:gridSpan w:val="2"/>
            <w:vAlign w:val="center"/>
          </w:tcPr>
          <w:p w:rsidR="006C0AEA" w:rsidRPr="00252741" w:rsidRDefault="00605F0A" w:rsidP="000073AA">
            <w:pPr>
              <w:keepNext/>
              <w:keepLines/>
              <w:jc w:val="center"/>
              <w:rPr>
                <w:rFonts w:ascii="Franklin Gothic Medium" w:hAnsi="Franklin Gothic Medium"/>
                <w:lang w:val="sr-Cyrl-CS"/>
              </w:rPr>
            </w:pPr>
            <w:r>
              <w:rPr>
                <w:rFonts w:ascii="Franklin Gothic Medium" w:hAnsi="Franklin Gothic Medium"/>
                <w:lang w:val="sr-Cyrl-CS"/>
              </w:rPr>
              <w:t>44221705</w:t>
            </w:r>
          </w:p>
        </w:tc>
        <w:tc>
          <w:tcPr>
            <w:tcW w:w="2340" w:type="dxa"/>
          </w:tcPr>
          <w:p w:rsidR="006C0AEA" w:rsidRPr="00252741" w:rsidRDefault="00605F0A" w:rsidP="000073AA">
            <w:pPr>
              <w:keepNext/>
              <w:keepLines/>
              <w:rPr>
                <w:rFonts w:ascii="Franklin Gothic Medium" w:hAnsi="Franklin Gothic Medium"/>
                <w:lang w:val="sr-Cyrl-CS"/>
              </w:rPr>
            </w:pPr>
            <w:r>
              <w:rPr>
                <w:rFonts w:ascii="Franklin Gothic Medium" w:hAnsi="Franklin Gothic Medium"/>
                <w:lang w:val="sr-Cyrl-CS"/>
              </w:rPr>
              <w:t>Гранични прелаз бб, Бела Црква</w:t>
            </w:r>
          </w:p>
        </w:tc>
      </w:tr>
      <w:tr w:rsidR="00605F0A" w:rsidRPr="00605F0A" w:rsidTr="00434FE2">
        <w:tc>
          <w:tcPr>
            <w:tcW w:w="562" w:type="dxa"/>
            <w:vAlign w:val="center"/>
          </w:tcPr>
          <w:p w:rsidR="00605F0A" w:rsidRDefault="00605F0A" w:rsidP="000073AA">
            <w:pPr>
              <w:keepNext/>
              <w:keepLines/>
              <w:jc w:val="center"/>
              <w:rPr>
                <w:rFonts w:ascii="Franklin Gothic Medium" w:hAnsi="Franklin Gothic Medium"/>
                <w:b/>
                <w:lang w:val="sr-Cyrl-CS"/>
              </w:rPr>
            </w:pPr>
            <w:r>
              <w:rPr>
                <w:rFonts w:ascii="Franklin Gothic Medium" w:hAnsi="Franklin Gothic Medium"/>
                <w:b/>
                <w:lang w:val="sr-Cyrl-CS"/>
              </w:rPr>
              <w:t>7.</w:t>
            </w:r>
          </w:p>
        </w:tc>
        <w:tc>
          <w:tcPr>
            <w:tcW w:w="5019" w:type="dxa"/>
          </w:tcPr>
          <w:p w:rsidR="00605F0A" w:rsidRDefault="00605F0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Вршац, Банатска Паланка, пословна зграда</w:t>
            </w:r>
          </w:p>
        </w:tc>
        <w:tc>
          <w:tcPr>
            <w:tcW w:w="2159" w:type="dxa"/>
            <w:gridSpan w:val="2"/>
            <w:vAlign w:val="center"/>
          </w:tcPr>
          <w:p w:rsidR="00605F0A" w:rsidRDefault="00605F0A" w:rsidP="000073AA">
            <w:pPr>
              <w:keepNext/>
              <w:keepLines/>
              <w:jc w:val="center"/>
              <w:rPr>
                <w:rFonts w:ascii="Franklin Gothic Medium" w:hAnsi="Franklin Gothic Medium"/>
                <w:lang w:val="sr-Cyrl-CS"/>
              </w:rPr>
            </w:pPr>
            <w:r>
              <w:rPr>
                <w:rFonts w:ascii="Franklin Gothic Medium" w:hAnsi="Franklin Gothic Medium"/>
                <w:lang w:val="sr-Cyrl-CS"/>
              </w:rPr>
              <w:t>402127929</w:t>
            </w:r>
          </w:p>
        </w:tc>
        <w:tc>
          <w:tcPr>
            <w:tcW w:w="2340" w:type="dxa"/>
          </w:tcPr>
          <w:p w:rsidR="00605F0A" w:rsidRDefault="00605F0A" w:rsidP="000073AA">
            <w:pPr>
              <w:keepNext/>
              <w:keepLines/>
              <w:rPr>
                <w:rFonts w:ascii="Franklin Gothic Medium" w:hAnsi="Franklin Gothic Medium"/>
                <w:lang w:val="sr-Cyrl-CS"/>
              </w:rPr>
            </w:pPr>
            <w:r>
              <w:rPr>
                <w:rFonts w:ascii="Franklin Gothic Medium" w:hAnsi="Franklin Gothic Medium"/>
                <w:lang w:val="sr-Cyrl-CS"/>
              </w:rPr>
              <w:t>Дунавска бб, Банатска Паланка</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 ЗРЕЊАНИН</w:t>
            </w:r>
            <w:r>
              <w:rPr>
                <w:rFonts w:ascii="Franklin Gothic Medium" w:hAnsi="Franklin Gothic Medium"/>
                <w:b/>
                <w:noProof/>
                <w:lang w:val="sr-Cyrl-CS"/>
              </w:rPr>
              <w:t xml:space="preserve"> </w:t>
            </w:r>
          </w:p>
        </w:tc>
      </w:tr>
      <w:tr w:rsidR="006C0AEA" w:rsidRPr="00252741" w:rsidTr="00434FE2">
        <w:tc>
          <w:tcPr>
            <w:tcW w:w="562" w:type="dxa"/>
            <w:vAlign w:val="center"/>
          </w:tcPr>
          <w:p w:rsidR="006C0AEA" w:rsidRPr="00252741" w:rsidRDefault="00605F0A" w:rsidP="000073AA">
            <w:pPr>
              <w:keepNext/>
              <w:keepLines/>
              <w:jc w:val="center"/>
              <w:rPr>
                <w:rFonts w:ascii="Franklin Gothic Medium" w:hAnsi="Franklin Gothic Medium"/>
                <w:b/>
                <w:lang w:val="sr-Cyrl-CS"/>
              </w:rPr>
            </w:pPr>
            <w:r>
              <w:rPr>
                <w:rFonts w:ascii="Franklin Gothic Medium" w:hAnsi="Franklin Gothic Medium"/>
                <w:b/>
                <w:lang w:val="sr-Cyrl-CS"/>
              </w:rPr>
              <w:t>8.</w:t>
            </w:r>
          </w:p>
        </w:tc>
        <w:tc>
          <w:tcPr>
            <w:tcW w:w="5019" w:type="dxa"/>
            <w:vAlign w:val="center"/>
          </w:tcPr>
          <w:p w:rsidR="006C0AEA" w:rsidRPr="00B30836" w:rsidRDefault="00605F0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Зрењанин</w:t>
            </w:r>
          </w:p>
        </w:tc>
        <w:tc>
          <w:tcPr>
            <w:tcW w:w="2159" w:type="dxa"/>
            <w:gridSpan w:val="2"/>
            <w:vAlign w:val="center"/>
          </w:tcPr>
          <w:p w:rsidR="006C0AEA" w:rsidRPr="00252741" w:rsidRDefault="00605F0A" w:rsidP="000073AA">
            <w:pPr>
              <w:keepNext/>
              <w:keepLines/>
              <w:jc w:val="center"/>
              <w:rPr>
                <w:rFonts w:ascii="Franklin Gothic Medium" w:hAnsi="Franklin Gothic Medium"/>
                <w:lang w:val="sr-Cyrl-CS"/>
              </w:rPr>
            </w:pPr>
            <w:r>
              <w:rPr>
                <w:rFonts w:ascii="Franklin Gothic Medium" w:hAnsi="Franklin Gothic Medium"/>
                <w:lang w:val="sr-Cyrl-CS"/>
              </w:rPr>
              <w:t>3618854</w:t>
            </w:r>
          </w:p>
        </w:tc>
        <w:tc>
          <w:tcPr>
            <w:tcW w:w="2340" w:type="dxa"/>
          </w:tcPr>
          <w:p w:rsidR="006C0AEA" w:rsidRPr="00252741" w:rsidRDefault="00605F0A" w:rsidP="000073AA">
            <w:pPr>
              <w:keepNext/>
              <w:keepLines/>
              <w:rPr>
                <w:rFonts w:ascii="Franklin Gothic Medium" w:hAnsi="Franklin Gothic Medium"/>
                <w:lang w:val="sr-Cyrl-CS"/>
              </w:rPr>
            </w:pPr>
            <w:r>
              <w:rPr>
                <w:rFonts w:ascii="Franklin Gothic Medium" w:hAnsi="Franklin Gothic Medium"/>
                <w:lang w:val="sr-Cyrl-CS"/>
              </w:rPr>
              <w:t>Београдска бр. 13, Зрењанин</w:t>
            </w:r>
          </w:p>
        </w:tc>
      </w:tr>
    </w:tbl>
    <w:p w:rsidR="00B42393" w:rsidRDefault="00B42393"/>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5019"/>
        <w:gridCol w:w="2159"/>
        <w:gridCol w:w="2340"/>
      </w:tblGrid>
      <w:tr w:rsidR="006C0AEA" w:rsidRPr="00252741" w:rsidTr="00E232E2">
        <w:tc>
          <w:tcPr>
            <w:tcW w:w="562" w:type="dxa"/>
            <w:vAlign w:val="center"/>
          </w:tcPr>
          <w:p w:rsidR="006C0AEA" w:rsidRPr="00252741" w:rsidRDefault="00605F0A" w:rsidP="000073AA">
            <w:pPr>
              <w:keepNext/>
              <w:keepLines/>
              <w:jc w:val="center"/>
              <w:rPr>
                <w:rFonts w:ascii="Franklin Gothic Medium" w:hAnsi="Franklin Gothic Medium"/>
                <w:b/>
                <w:lang w:val="sr-Cyrl-CS"/>
              </w:rPr>
            </w:pPr>
            <w:r>
              <w:rPr>
                <w:rFonts w:ascii="Franklin Gothic Medium" w:hAnsi="Franklin Gothic Medium"/>
                <w:b/>
                <w:lang w:val="sr-Cyrl-CS"/>
              </w:rPr>
              <w:lastRenderedPageBreak/>
              <w:t>9.</w:t>
            </w:r>
          </w:p>
        </w:tc>
        <w:tc>
          <w:tcPr>
            <w:tcW w:w="5019" w:type="dxa"/>
            <w:vAlign w:val="center"/>
          </w:tcPr>
          <w:p w:rsidR="006C0AEA" w:rsidRPr="00605F0A" w:rsidRDefault="00605F0A" w:rsidP="00E232E2">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Српска Црња - терминал</w:t>
            </w:r>
          </w:p>
        </w:tc>
        <w:tc>
          <w:tcPr>
            <w:tcW w:w="2159" w:type="dxa"/>
            <w:vAlign w:val="center"/>
          </w:tcPr>
          <w:p w:rsidR="006C0AEA" w:rsidRPr="00252741" w:rsidRDefault="00605F0A" w:rsidP="000073AA">
            <w:pPr>
              <w:keepNext/>
              <w:keepLines/>
              <w:jc w:val="center"/>
              <w:rPr>
                <w:rFonts w:ascii="Franklin Gothic Medium" w:hAnsi="Franklin Gothic Medium"/>
                <w:lang w:val="sr-Cyrl-CS"/>
              </w:rPr>
            </w:pPr>
            <w:r>
              <w:rPr>
                <w:rFonts w:ascii="Franklin Gothic Medium" w:hAnsi="Franklin Gothic Medium"/>
                <w:lang w:val="sr-Cyrl-CS"/>
              </w:rPr>
              <w:t>347121312</w:t>
            </w:r>
          </w:p>
        </w:tc>
        <w:tc>
          <w:tcPr>
            <w:tcW w:w="2340" w:type="dxa"/>
          </w:tcPr>
          <w:p w:rsidR="006C0AEA" w:rsidRPr="00252741" w:rsidRDefault="00605F0A" w:rsidP="000073AA">
            <w:pPr>
              <w:keepNext/>
              <w:keepLines/>
              <w:rPr>
                <w:rFonts w:ascii="Franklin Gothic Medium" w:hAnsi="Franklin Gothic Medium"/>
                <w:lang w:val="sr-Cyrl-CS"/>
              </w:rPr>
            </w:pPr>
            <w:r>
              <w:rPr>
                <w:rFonts w:ascii="Franklin Gothic Medium" w:hAnsi="Franklin Gothic Medium"/>
                <w:lang w:val="sr-Cyrl-CS"/>
              </w:rPr>
              <w:t>Царински терминал, Српска Црња</w:t>
            </w:r>
          </w:p>
        </w:tc>
      </w:tr>
      <w:tr w:rsidR="006C0AEA" w:rsidRPr="00252741" w:rsidTr="00434FE2">
        <w:tc>
          <w:tcPr>
            <w:tcW w:w="562" w:type="dxa"/>
            <w:vAlign w:val="center"/>
          </w:tcPr>
          <w:p w:rsidR="006C0AEA" w:rsidRDefault="00605F0A" w:rsidP="000073AA">
            <w:pPr>
              <w:keepNext/>
              <w:keepLines/>
              <w:jc w:val="center"/>
              <w:rPr>
                <w:rFonts w:ascii="Franklin Gothic Medium" w:hAnsi="Franklin Gothic Medium"/>
                <w:b/>
                <w:lang w:val="sr-Cyrl-CS"/>
              </w:rPr>
            </w:pPr>
            <w:r>
              <w:rPr>
                <w:rFonts w:ascii="Franklin Gothic Medium" w:hAnsi="Franklin Gothic Medium"/>
                <w:b/>
                <w:lang w:val="sr-Cyrl-CS"/>
              </w:rPr>
              <w:t>10.</w:t>
            </w:r>
          </w:p>
        </w:tc>
        <w:tc>
          <w:tcPr>
            <w:tcW w:w="5019" w:type="dxa"/>
            <w:vAlign w:val="center"/>
          </w:tcPr>
          <w:p w:rsidR="006C0AEA" w:rsidRPr="00B30836" w:rsidRDefault="00605F0A"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Царинска испостава Кикинда </w:t>
            </w:r>
          </w:p>
        </w:tc>
        <w:tc>
          <w:tcPr>
            <w:tcW w:w="2159" w:type="dxa"/>
            <w:vAlign w:val="center"/>
          </w:tcPr>
          <w:p w:rsidR="006C0AEA" w:rsidRPr="00252741" w:rsidRDefault="00605F0A" w:rsidP="000073AA">
            <w:pPr>
              <w:keepNext/>
              <w:keepLines/>
              <w:jc w:val="center"/>
              <w:rPr>
                <w:rFonts w:ascii="Franklin Gothic Medium" w:hAnsi="Franklin Gothic Medium"/>
                <w:lang w:val="sr-Cyrl-CS"/>
              </w:rPr>
            </w:pPr>
            <w:r>
              <w:rPr>
                <w:rFonts w:ascii="Franklin Gothic Medium" w:hAnsi="Franklin Gothic Medium"/>
                <w:lang w:val="sr-Cyrl-CS"/>
              </w:rPr>
              <w:t>80597240</w:t>
            </w:r>
          </w:p>
        </w:tc>
        <w:tc>
          <w:tcPr>
            <w:tcW w:w="2340" w:type="dxa"/>
          </w:tcPr>
          <w:p w:rsidR="006C0AEA" w:rsidRPr="00252741" w:rsidRDefault="00930FBD" w:rsidP="000073AA">
            <w:pPr>
              <w:keepNext/>
              <w:keepLines/>
              <w:rPr>
                <w:rFonts w:ascii="Franklin Gothic Medium" w:hAnsi="Franklin Gothic Medium"/>
                <w:lang w:val="sr-Cyrl-CS"/>
              </w:rPr>
            </w:pPr>
            <w:r>
              <w:rPr>
                <w:rFonts w:ascii="Franklin Gothic Medium" w:hAnsi="Franklin Gothic Medium"/>
                <w:lang w:val="sr-Cyrl-CS"/>
              </w:rPr>
              <w:t>Ослобођења бр. 9, Кикинда</w:t>
            </w:r>
          </w:p>
        </w:tc>
      </w:tr>
      <w:tr w:rsidR="006C0AEA" w:rsidRPr="00252741" w:rsidTr="00434FE2">
        <w:tc>
          <w:tcPr>
            <w:tcW w:w="10080" w:type="dxa"/>
            <w:gridSpan w:val="4"/>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 НОВИ САД</w:t>
            </w:r>
            <w:r>
              <w:rPr>
                <w:rFonts w:ascii="Franklin Gothic Medium" w:hAnsi="Franklin Gothic Medium"/>
                <w:b/>
                <w:noProof/>
                <w:lang w:val="sr-Cyrl-CS"/>
              </w:rPr>
              <w:t xml:space="preserve"> </w:t>
            </w:r>
          </w:p>
        </w:tc>
      </w:tr>
      <w:tr w:rsidR="006C0AEA" w:rsidRPr="00FA1117" w:rsidTr="00434FE2">
        <w:tc>
          <w:tcPr>
            <w:tcW w:w="562" w:type="dxa"/>
            <w:vAlign w:val="center"/>
          </w:tcPr>
          <w:p w:rsidR="006C0AEA" w:rsidRPr="00252741" w:rsidRDefault="00930FBD" w:rsidP="000073AA">
            <w:pPr>
              <w:keepNext/>
              <w:keepLines/>
              <w:jc w:val="center"/>
              <w:rPr>
                <w:rFonts w:ascii="Franklin Gothic Medium" w:hAnsi="Franklin Gothic Medium"/>
                <w:b/>
                <w:lang w:val="sr-Cyrl-CS"/>
              </w:rPr>
            </w:pPr>
            <w:r>
              <w:rPr>
                <w:rFonts w:ascii="Franklin Gothic Medium" w:hAnsi="Franklin Gothic Medium"/>
                <w:b/>
                <w:lang w:val="sr-Cyrl-CS"/>
              </w:rPr>
              <w:t>11.</w:t>
            </w:r>
          </w:p>
        </w:tc>
        <w:tc>
          <w:tcPr>
            <w:tcW w:w="5019" w:type="dxa"/>
            <w:vAlign w:val="center"/>
          </w:tcPr>
          <w:p w:rsidR="006C0AEA" w:rsidRPr="00B30836" w:rsidRDefault="00930FBD"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Царинска испостава Шид – гранични прелаз </w:t>
            </w:r>
          </w:p>
        </w:tc>
        <w:tc>
          <w:tcPr>
            <w:tcW w:w="2159" w:type="dxa"/>
            <w:vAlign w:val="center"/>
          </w:tcPr>
          <w:p w:rsidR="006C0AEA" w:rsidRPr="00252741" w:rsidRDefault="00930FBD" w:rsidP="000073AA">
            <w:pPr>
              <w:keepNext/>
              <w:keepLines/>
              <w:jc w:val="center"/>
              <w:rPr>
                <w:rFonts w:ascii="Franklin Gothic Medium" w:hAnsi="Franklin Gothic Medium"/>
                <w:lang w:val="sr-Cyrl-CS"/>
              </w:rPr>
            </w:pPr>
            <w:r>
              <w:rPr>
                <w:rFonts w:ascii="Franklin Gothic Medium" w:hAnsi="Franklin Gothic Medium"/>
                <w:lang w:val="sr-Cyrl-CS"/>
              </w:rPr>
              <w:t>74063942</w:t>
            </w:r>
          </w:p>
        </w:tc>
        <w:tc>
          <w:tcPr>
            <w:tcW w:w="2340" w:type="dxa"/>
          </w:tcPr>
          <w:p w:rsidR="006C0AEA" w:rsidRPr="00252741" w:rsidRDefault="00930FBD" w:rsidP="000073AA">
            <w:pPr>
              <w:keepNext/>
              <w:keepLines/>
              <w:rPr>
                <w:rFonts w:ascii="Franklin Gothic Medium" w:hAnsi="Franklin Gothic Medium"/>
                <w:lang w:val="sr-Cyrl-CS"/>
              </w:rPr>
            </w:pPr>
            <w:r>
              <w:rPr>
                <w:rFonts w:ascii="Franklin Gothic Medium" w:hAnsi="Franklin Gothic Medium"/>
                <w:lang w:val="sr-Cyrl-CS"/>
              </w:rPr>
              <w:t>Гранични прелаз „Товарник“ бб, Шид</w:t>
            </w:r>
          </w:p>
        </w:tc>
      </w:tr>
      <w:tr w:rsidR="006C0AEA" w:rsidRPr="00FA1117" w:rsidTr="00434FE2">
        <w:tc>
          <w:tcPr>
            <w:tcW w:w="562" w:type="dxa"/>
            <w:vAlign w:val="center"/>
          </w:tcPr>
          <w:p w:rsidR="006C0AEA" w:rsidRPr="00252741" w:rsidRDefault="00930FBD" w:rsidP="000073AA">
            <w:pPr>
              <w:keepNext/>
              <w:keepLines/>
              <w:jc w:val="center"/>
              <w:rPr>
                <w:rFonts w:ascii="Franklin Gothic Medium" w:hAnsi="Franklin Gothic Medium"/>
                <w:b/>
                <w:lang w:val="sr-Cyrl-CS"/>
              </w:rPr>
            </w:pPr>
            <w:r>
              <w:rPr>
                <w:rFonts w:ascii="Franklin Gothic Medium" w:hAnsi="Franklin Gothic Medium"/>
                <w:b/>
                <w:lang w:val="sr-Cyrl-CS"/>
              </w:rPr>
              <w:t>12.</w:t>
            </w:r>
          </w:p>
        </w:tc>
        <w:tc>
          <w:tcPr>
            <w:tcW w:w="5019" w:type="dxa"/>
          </w:tcPr>
          <w:p w:rsidR="006C0AEA" w:rsidRPr="00B30836" w:rsidRDefault="00D703A6"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Царинска испостава Шид – гранични прелаз, пословне просторије</w:t>
            </w:r>
          </w:p>
        </w:tc>
        <w:tc>
          <w:tcPr>
            <w:tcW w:w="2159" w:type="dxa"/>
            <w:vAlign w:val="center"/>
          </w:tcPr>
          <w:p w:rsidR="006C0AEA" w:rsidRPr="00252741" w:rsidRDefault="00D703A6" w:rsidP="000073AA">
            <w:pPr>
              <w:keepNext/>
              <w:keepLines/>
              <w:jc w:val="center"/>
              <w:rPr>
                <w:rFonts w:ascii="Franklin Gothic Medium" w:hAnsi="Franklin Gothic Medium"/>
                <w:lang w:val="sr-Cyrl-CS"/>
              </w:rPr>
            </w:pPr>
            <w:r>
              <w:rPr>
                <w:rFonts w:ascii="Franklin Gothic Medium" w:hAnsi="Franklin Gothic Medium"/>
                <w:lang w:val="sr-Cyrl-CS"/>
              </w:rPr>
              <w:t>74064345</w:t>
            </w:r>
          </w:p>
        </w:tc>
        <w:tc>
          <w:tcPr>
            <w:tcW w:w="2340" w:type="dxa"/>
          </w:tcPr>
          <w:p w:rsidR="006C0AEA" w:rsidRPr="00252741" w:rsidRDefault="00D703A6" w:rsidP="000073AA">
            <w:pPr>
              <w:keepNext/>
              <w:keepLines/>
              <w:rPr>
                <w:rFonts w:ascii="Franklin Gothic Medium" w:hAnsi="Franklin Gothic Medium"/>
                <w:lang w:val="sr-Cyrl-CS"/>
              </w:rPr>
            </w:pPr>
            <w:r>
              <w:rPr>
                <w:rFonts w:ascii="Franklin Gothic Medium" w:hAnsi="Franklin Gothic Medium"/>
                <w:lang w:val="sr-Cyrl-CS"/>
              </w:rPr>
              <w:t>Гранични прелаз „Товарник“ бб, Шид</w:t>
            </w:r>
          </w:p>
        </w:tc>
      </w:tr>
      <w:tr w:rsidR="006C0AEA" w:rsidRPr="00252741" w:rsidTr="00434FE2">
        <w:tc>
          <w:tcPr>
            <w:tcW w:w="562" w:type="dxa"/>
            <w:vAlign w:val="center"/>
          </w:tcPr>
          <w:p w:rsidR="006C0AEA" w:rsidRDefault="00930FBD" w:rsidP="000073AA">
            <w:pPr>
              <w:keepNext/>
              <w:keepLines/>
              <w:jc w:val="center"/>
              <w:rPr>
                <w:rFonts w:ascii="Franklin Gothic Medium" w:hAnsi="Franklin Gothic Medium"/>
                <w:b/>
                <w:lang w:val="sr-Cyrl-CS"/>
              </w:rPr>
            </w:pPr>
            <w:r>
              <w:rPr>
                <w:rFonts w:ascii="Franklin Gothic Medium" w:hAnsi="Franklin Gothic Medium"/>
                <w:b/>
                <w:lang w:val="sr-Cyrl-CS"/>
              </w:rPr>
              <w:t>13.</w:t>
            </w:r>
          </w:p>
        </w:tc>
        <w:tc>
          <w:tcPr>
            <w:tcW w:w="5019" w:type="dxa"/>
          </w:tcPr>
          <w:p w:rsidR="006C0AEA" w:rsidRPr="00B30836" w:rsidRDefault="00D703A6"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Батровци – гранични прелаз</w:t>
            </w:r>
          </w:p>
        </w:tc>
        <w:tc>
          <w:tcPr>
            <w:tcW w:w="2159" w:type="dxa"/>
            <w:vAlign w:val="center"/>
          </w:tcPr>
          <w:p w:rsidR="006C0AEA" w:rsidRPr="00252741" w:rsidRDefault="00D703A6" w:rsidP="000073AA">
            <w:pPr>
              <w:keepNext/>
              <w:keepLines/>
              <w:jc w:val="center"/>
              <w:rPr>
                <w:rFonts w:ascii="Franklin Gothic Medium" w:hAnsi="Franklin Gothic Medium"/>
                <w:lang w:val="sr-Cyrl-CS"/>
              </w:rPr>
            </w:pPr>
            <w:r>
              <w:rPr>
                <w:rFonts w:ascii="Franklin Gothic Medium" w:hAnsi="Franklin Gothic Medium"/>
                <w:lang w:val="sr-Cyrl-CS"/>
              </w:rPr>
              <w:t>70365049</w:t>
            </w:r>
          </w:p>
        </w:tc>
        <w:tc>
          <w:tcPr>
            <w:tcW w:w="2340" w:type="dxa"/>
          </w:tcPr>
          <w:p w:rsidR="006C0AEA" w:rsidRPr="00252741" w:rsidRDefault="00D703A6" w:rsidP="000073AA">
            <w:pPr>
              <w:keepNext/>
              <w:keepLines/>
              <w:rPr>
                <w:rFonts w:ascii="Franklin Gothic Medium" w:hAnsi="Franklin Gothic Medium"/>
                <w:lang w:val="sr-Cyrl-CS"/>
              </w:rPr>
            </w:pPr>
            <w:r>
              <w:rPr>
                <w:rFonts w:ascii="Franklin Gothic Medium" w:hAnsi="Franklin Gothic Medium"/>
                <w:lang w:val="sr-Cyrl-CS"/>
              </w:rPr>
              <w:t>Гранични прелаз бб, Батровци</w:t>
            </w:r>
          </w:p>
        </w:tc>
      </w:tr>
      <w:tr w:rsidR="006C0AEA" w:rsidRPr="00252741" w:rsidTr="00434FE2">
        <w:tc>
          <w:tcPr>
            <w:tcW w:w="562" w:type="dxa"/>
            <w:vAlign w:val="center"/>
          </w:tcPr>
          <w:p w:rsidR="006C0AEA" w:rsidRDefault="00930FBD" w:rsidP="000073AA">
            <w:pPr>
              <w:keepNext/>
              <w:keepLines/>
              <w:jc w:val="center"/>
              <w:rPr>
                <w:rFonts w:ascii="Franklin Gothic Medium" w:hAnsi="Franklin Gothic Medium"/>
                <w:b/>
                <w:lang w:val="sr-Cyrl-CS"/>
              </w:rPr>
            </w:pPr>
            <w:r>
              <w:rPr>
                <w:rFonts w:ascii="Franklin Gothic Medium" w:hAnsi="Franklin Gothic Medium"/>
                <w:b/>
                <w:lang w:val="sr-Cyrl-CS"/>
              </w:rPr>
              <w:t>14.</w:t>
            </w:r>
          </w:p>
        </w:tc>
        <w:tc>
          <w:tcPr>
            <w:tcW w:w="5019" w:type="dxa"/>
            <w:vAlign w:val="center"/>
          </w:tcPr>
          <w:p w:rsidR="006C0AEA" w:rsidRPr="00D703A6" w:rsidRDefault="00D703A6"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Вајска – гранични прелаз</w:t>
            </w:r>
          </w:p>
        </w:tc>
        <w:tc>
          <w:tcPr>
            <w:tcW w:w="2159" w:type="dxa"/>
            <w:vAlign w:val="center"/>
          </w:tcPr>
          <w:p w:rsidR="006C0AEA" w:rsidRPr="00252741" w:rsidRDefault="00D703A6" w:rsidP="000073AA">
            <w:pPr>
              <w:keepNext/>
              <w:keepLines/>
              <w:jc w:val="center"/>
              <w:rPr>
                <w:rFonts w:ascii="Franklin Gothic Medium" w:hAnsi="Franklin Gothic Medium"/>
                <w:lang w:val="sr-Cyrl-CS"/>
              </w:rPr>
            </w:pPr>
            <w:r>
              <w:rPr>
                <w:rFonts w:ascii="Franklin Gothic Medium" w:hAnsi="Franklin Gothic Medium"/>
                <w:lang w:val="sr-Cyrl-CS"/>
              </w:rPr>
              <w:t>642109545</w:t>
            </w:r>
          </w:p>
        </w:tc>
        <w:tc>
          <w:tcPr>
            <w:tcW w:w="2340" w:type="dxa"/>
          </w:tcPr>
          <w:p w:rsidR="006C0AEA" w:rsidRPr="00252741" w:rsidRDefault="00D703A6" w:rsidP="000073AA">
            <w:pPr>
              <w:keepNext/>
              <w:keepLines/>
              <w:rPr>
                <w:rFonts w:ascii="Franklin Gothic Medium" w:hAnsi="Franklin Gothic Medium"/>
                <w:lang w:val="sr-Cyrl-CS"/>
              </w:rPr>
            </w:pPr>
            <w:r>
              <w:rPr>
                <w:rFonts w:ascii="Franklin Gothic Medium" w:hAnsi="Franklin Gothic Medium"/>
                <w:lang w:val="sr-Cyrl-CS"/>
              </w:rPr>
              <w:t>Гранични прелаз бб, Вајска</w:t>
            </w:r>
          </w:p>
        </w:tc>
      </w:tr>
      <w:tr w:rsidR="00930FBD" w:rsidRPr="00FA1117" w:rsidTr="00434FE2">
        <w:tc>
          <w:tcPr>
            <w:tcW w:w="562" w:type="dxa"/>
            <w:vAlign w:val="center"/>
          </w:tcPr>
          <w:p w:rsidR="00930FBD" w:rsidRDefault="00930FBD" w:rsidP="000073AA">
            <w:pPr>
              <w:keepNext/>
              <w:keepLines/>
              <w:jc w:val="center"/>
              <w:rPr>
                <w:rFonts w:ascii="Franklin Gothic Medium" w:hAnsi="Franklin Gothic Medium"/>
                <w:b/>
                <w:lang w:val="sr-Cyrl-CS"/>
              </w:rPr>
            </w:pPr>
            <w:r>
              <w:rPr>
                <w:rFonts w:ascii="Franklin Gothic Medium" w:hAnsi="Franklin Gothic Medium"/>
                <w:b/>
                <w:lang w:val="sr-Cyrl-CS"/>
              </w:rPr>
              <w:t>15.</w:t>
            </w:r>
          </w:p>
        </w:tc>
        <w:tc>
          <w:tcPr>
            <w:tcW w:w="5019" w:type="dxa"/>
            <w:vAlign w:val="center"/>
          </w:tcPr>
          <w:p w:rsidR="00930FBD" w:rsidRPr="00D703A6" w:rsidRDefault="00D703A6"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мост Бачка Паланка</w:t>
            </w:r>
          </w:p>
        </w:tc>
        <w:tc>
          <w:tcPr>
            <w:tcW w:w="2159" w:type="dxa"/>
            <w:vAlign w:val="center"/>
          </w:tcPr>
          <w:p w:rsidR="00930FBD" w:rsidRPr="00252741" w:rsidRDefault="00D703A6" w:rsidP="000073AA">
            <w:pPr>
              <w:keepNext/>
              <w:keepLines/>
              <w:jc w:val="center"/>
              <w:rPr>
                <w:rFonts w:ascii="Franklin Gothic Medium" w:hAnsi="Franklin Gothic Medium"/>
                <w:lang w:val="sr-Cyrl-CS"/>
              </w:rPr>
            </w:pPr>
            <w:r>
              <w:rPr>
                <w:rFonts w:ascii="Franklin Gothic Medium" w:hAnsi="Franklin Gothic Medium"/>
                <w:lang w:val="sr-Cyrl-CS"/>
              </w:rPr>
              <w:t>101211754</w:t>
            </w:r>
          </w:p>
        </w:tc>
        <w:tc>
          <w:tcPr>
            <w:tcW w:w="2340" w:type="dxa"/>
          </w:tcPr>
          <w:p w:rsidR="00930FBD" w:rsidRPr="00252741" w:rsidRDefault="00D703A6" w:rsidP="000073AA">
            <w:pPr>
              <w:keepNext/>
              <w:keepLines/>
              <w:rPr>
                <w:rFonts w:ascii="Franklin Gothic Medium" w:hAnsi="Franklin Gothic Medium"/>
                <w:lang w:val="sr-Cyrl-CS"/>
              </w:rPr>
            </w:pPr>
            <w:r>
              <w:rPr>
                <w:rFonts w:ascii="Franklin Gothic Medium" w:hAnsi="Franklin Gothic Medium"/>
                <w:lang w:val="sr-Cyrl-CS"/>
              </w:rPr>
              <w:t>На мосту Бачка Паланка – Илок, Бачка Паланка</w:t>
            </w:r>
          </w:p>
        </w:tc>
      </w:tr>
      <w:tr w:rsidR="00C5519F" w:rsidRPr="00252741" w:rsidTr="00434FE2">
        <w:tc>
          <w:tcPr>
            <w:tcW w:w="562" w:type="dxa"/>
            <w:vAlign w:val="center"/>
          </w:tcPr>
          <w:p w:rsidR="00C5519F" w:rsidRDefault="00C5519F" w:rsidP="000073AA">
            <w:pPr>
              <w:keepNext/>
              <w:keepLines/>
              <w:jc w:val="center"/>
              <w:rPr>
                <w:rFonts w:ascii="Franklin Gothic Medium" w:hAnsi="Franklin Gothic Medium"/>
                <w:b/>
                <w:lang w:val="sr-Cyrl-CS"/>
              </w:rPr>
            </w:pPr>
            <w:r>
              <w:rPr>
                <w:rFonts w:ascii="Franklin Gothic Medium" w:hAnsi="Franklin Gothic Medium"/>
                <w:b/>
                <w:lang w:val="sr-Cyrl-CS"/>
              </w:rPr>
              <w:t>16.</w:t>
            </w:r>
          </w:p>
        </w:tc>
        <w:tc>
          <w:tcPr>
            <w:tcW w:w="5019" w:type="dxa"/>
            <w:vAlign w:val="center"/>
          </w:tcPr>
          <w:p w:rsidR="00C5519F" w:rsidRDefault="00C5519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Љуба – гранични прелаз</w:t>
            </w:r>
          </w:p>
        </w:tc>
        <w:tc>
          <w:tcPr>
            <w:tcW w:w="2159" w:type="dxa"/>
            <w:vAlign w:val="center"/>
          </w:tcPr>
          <w:p w:rsidR="00C5519F" w:rsidRDefault="00C5519F" w:rsidP="000073AA">
            <w:pPr>
              <w:keepNext/>
              <w:keepLines/>
              <w:jc w:val="center"/>
              <w:rPr>
                <w:rFonts w:ascii="Franklin Gothic Medium" w:hAnsi="Franklin Gothic Medium"/>
                <w:lang w:val="sr-Cyrl-CS"/>
              </w:rPr>
            </w:pPr>
            <w:r>
              <w:rPr>
                <w:rFonts w:ascii="Franklin Gothic Medium" w:hAnsi="Franklin Gothic Medium"/>
                <w:lang w:val="sr-Cyrl-CS"/>
              </w:rPr>
              <w:t>72171934</w:t>
            </w:r>
          </w:p>
        </w:tc>
        <w:tc>
          <w:tcPr>
            <w:tcW w:w="2340" w:type="dxa"/>
          </w:tcPr>
          <w:p w:rsidR="00C5519F" w:rsidRDefault="00C5519F" w:rsidP="000073AA">
            <w:pPr>
              <w:keepNext/>
              <w:keepLines/>
              <w:rPr>
                <w:rFonts w:ascii="Franklin Gothic Medium" w:hAnsi="Franklin Gothic Medium"/>
                <w:lang w:val="sr-Cyrl-CS"/>
              </w:rPr>
            </w:pPr>
            <w:r>
              <w:rPr>
                <w:rFonts w:ascii="Franklin Gothic Medium" w:hAnsi="Franklin Gothic Medium"/>
                <w:lang w:val="sr-Cyrl-CS"/>
              </w:rPr>
              <w:t>Гранични прелаз бб, Љуба</w:t>
            </w:r>
          </w:p>
        </w:tc>
      </w:tr>
      <w:tr w:rsidR="00C5519F" w:rsidRPr="00FA1117" w:rsidTr="00434FE2">
        <w:tc>
          <w:tcPr>
            <w:tcW w:w="562" w:type="dxa"/>
            <w:vAlign w:val="center"/>
          </w:tcPr>
          <w:p w:rsidR="00C5519F" w:rsidRDefault="00C5519F" w:rsidP="000073AA">
            <w:pPr>
              <w:keepNext/>
              <w:keepLines/>
              <w:jc w:val="center"/>
              <w:rPr>
                <w:rFonts w:ascii="Franklin Gothic Medium" w:hAnsi="Franklin Gothic Medium"/>
                <w:b/>
                <w:lang w:val="sr-Cyrl-CS"/>
              </w:rPr>
            </w:pPr>
            <w:r>
              <w:rPr>
                <w:rFonts w:ascii="Franklin Gothic Medium" w:hAnsi="Franklin Gothic Medium"/>
                <w:b/>
                <w:lang w:val="sr-Cyrl-CS"/>
              </w:rPr>
              <w:t>17.</w:t>
            </w:r>
          </w:p>
        </w:tc>
        <w:tc>
          <w:tcPr>
            <w:tcW w:w="5019" w:type="dxa"/>
            <w:vAlign w:val="center"/>
          </w:tcPr>
          <w:p w:rsidR="00C5519F" w:rsidRDefault="00C5519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Нови Сад</w:t>
            </w:r>
          </w:p>
        </w:tc>
        <w:tc>
          <w:tcPr>
            <w:tcW w:w="2159" w:type="dxa"/>
            <w:vAlign w:val="center"/>
          </w:tcPr>
          <w:p w:rsidR="00C5519F" w:rsidRDefault="00C5519F" w:rsidP="000073AA">
            <w:pPr>
              <w:keepNext/>
              <w:keepLines/>
              <w:jc w:val="center"/>
              <w:rPr>
                <w:rFonts w:ascii="Franklin Gothic Medium" w:hAnsi="Franklin Gothic Medium"/>
                <w:lang w:val="sr-Cyrl-CS"/>
              </w:rPr>
            </w:pPr>
            <w:r>
              <w:rPr>
                <w:rFonts w:ascii="Franklin Gothic Medium" w:hAnsi="Franklin Gothic Medium"/>
                <w:lang w:val="sr-Cyrl-CS"/>
              </w:rPr>
              <w:t>14133488</w:t>
            </w:r>
          </w:p>
        </w:tc>
        <w:tc>
          <w:tcPr>
            <w:tcW w:w="2340" w:type="dxa"/>
          </w:tcPr>
          <w:p w:rsidR="00C5519F" w:rsidRDefault="00C5519F" w:rsidP="000073AA">
            <w:pPr>
              <w:keepNext/>
              <w:keepLines/>
              <w:rPr>
                <w:rFonts w:ascii="Franklin Gothic Medium" w:hAnsi="Franklin Gothic Medium"/>
                <w:lang w:val="sr-Cyrl-CS"/>
              </w:rPr>
            </w:pPr>
            <w:r>
              <w:rPr>
                <w:rFonts w:ascii="Franklin Gothic Medium" w:hAnsi="Franklin Gothic Medium"/>
                <w:lang w:val="sr-Cyrl-CS"/>
              </w:rPr>
              <w:t>Вере Павловић бр. 9, Нови Сад</w:t>
            </w:r>
          </w:p>
        </w:tc>
      </w:tr>
      <w:tr w:rsidR="00C5519F" w:rsidRPr="00FA1117" w:rsidTr="00434FE2">
        <w:tc>
          <w:tcPr>
            <w:tcW w:w="562" w:type="dxa"/>
            <w:vAlign w:val="center"/>
          </w:tcPr>
          <w:p w:rsidR="00C5519F" w:rsidRDefault="00C5519F" w:rsidP="000073AA">
            <w:pPr>
              <w:keepNext/>
              <w:keepLines/>
              <w:jc w:val="center"/>
              <w:rPr>
                <w:rFonts w:ascii="Franklin Gothic Medium" w:hAnsi="Franklin Gothic Medium"/>
                <w:b/>
                <w:lang w:val="sr-Cyrl-CS"/>
              </w:rPr>
            </w:pPr>
            <w:r>
              <w:rPr>
                <w:rFonts w:ascii="Franklin Gothic Medium" w:hAnsi="Franklin Gothic Medium"/>
                <w:b/>
                <w:lang w:val="sr-Cyrl-CS"/>
              </w:rPr>
              <w:t>18.</w:t>
            </w:r>
          </w:p>
        </w:tc>
        <w:tc>
          <w:tcPr>
            <w:tcW w:w="5019" w:type="dxa"/>
            <w:vAlign w:val="center"/>
          </w:tcPr>
          <w:p w:rsidR="00C5519F" w:rsidRDefault="00C5519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Нештин – гранични прелаз</w:t>
            </w:r>
          </w:p>
        </w:tc>
        <w:tc>
          <w:tcPr>
            <w:tcW w:w="2159" w:type="dxa"/>
            <w:vAlign w:val="center"/>
          </w:tcPr>
          <w:p w:rsidR="00C5519F" w:rsidRDefault="00C5519F" w:rsidP="000073AA">
            <w:pPr>
              <w:keepNext/>
              <w:keepLines/>
              <w:jc w:val="center"/>
              <w:rPr>
                <w:rFonts w:ascii="Franklin Gothic Medium" w:hAnsi="Franklin Gothic Medium"/>
                <w:lang w:val="sr-Cyrl-CS"/>
              </w:rPr>
            </w:pPr>
            <w:r>
              <w:rPr>
                <w:rFonts w:ascii="Franklin Gothic Medium" w:hAnsi="Franklin Gothic Medium"/>
                <w:lang w:val="sr-Cyrl-CS"/>
              </w:rPr>
              <w:t>139315677</w:t>
            </w:r>
          </w:p>
        </w:tc>
        <w:tc>
          <w:tcPr>
            <w:tcW w:w="2340" w:type="dxa"/>
          </w:tcPr>
          <w:p w:rsidR="00C5519F" w:rsidRDefault="00C5519F" w:rsidP="000073AA">
            <w:pPr>
              <w:keepNext/>
              <w:keepLines/>
              <w:rPr>
                <w:rFonts w:ascii="Franklin Gothic Medium" w:hAnsi="Franklin Gothic Medium"/>
                <w:lang w:val="sr-Cyrl-CS"/>
              </w:rPr>
            </w:pPr>
            <w:r>
              <w:rPr>
                <w:rFonts w:ascii="Franklin Gothic Medium" w:hAnsi="Franklin Gothic Medium"/>
                <w:lang w:val="sr-Cyrl-CS"/>
              </w:rPr>
              <w:t>На улазу у Нештин, Нештин</w:t>
            </w:r>
          </w:p>
        </w:tc>
      </w:tr>
      <w:tr w:rsidR="006C0AEA" w:rsidRPr="00252741" w:rsidTr="00434FE2">
        <w:tc>
          <w:tcPr>
            <w:tcW w:w="10080" w:type="dxa"/>
            <w:gridSpan w:val="4"/>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СОМБОР </w:t>
            </w:r>
          </w:p>
        </w:tc>
      </w:tr>
      <w:tr w:rsidR="006C0AEA" w:rsidRPr="00252741" w:rsidTr="00434FE2">
        <w:tc>
          <w:tcPr>
            <w:tcW w:w="562" w:type="dxa"/>
            <w:vAlign w:val="center"/>
          </w:tcPr>
          <w:p w:rsidR="006C0AEA" w:rsidRPr="00252741" w:rsidRDefault="00C5519F" w:rsidP="000073AA">
            <w:pPr>
              <w:keepNext/>
              <w:keepLines/>
              <w:jc w:val="center"/>
              <w:rPr>
                <w:rFonts w:ascii="Franklin Gothic Medium" w:hAnsi="Franklin Gothic Medium"/>
                <w:b/>
                <w:lang w:val="sr-Cyrl-CS"/>
              </w:rPr>
            </w:pPr>
            <w:r>
              <w:rPr>
                <w:rFonts w:ascii="Franklin Gothic Medium" w:hAnsi="Franklin Gothic Medium"/>
                <w:b/>
                <w:lang w:val="sr-Cyrl-CS"/>
              </w:rPr>
              <w:t>19.</w:t>
            </w:r>
          </w:p>
        </w:tc>
        <w:tc>
          <w:tcPr>
            <w:tcW w:w="5019" w:type="dxa"/>
            <w:vAlign w:val="center"/>
          </w:tcPr>
          <w:p w:rsidR="006C0AEA" w:rsidRPr="00B30836" w:rsidRDefault="00C5519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Апатин</w:t>
            </w:r>
          </w:p>
        </w:tc>
        <w:tc>
          <w:tcPr>
            <w:tcW w:w="2159" w:type="dxa"/>
            <w:vAlign w:val="center"/>
          </w:tcPr>
          <w:p w:rsidR="006C0AEA" w:rsidRPr="00252741" w:rsidRDefault="00C5519F" w:rsidP="000073AA">
            <w:pPr>
              <w:keepNext/>
              <w:keepLines/>
              <w:jc w:val="center"/>
              <w:rPr>
                <w:rFonts w:ascii="Franklin Gothic Medium" w:hAnsi="Franklin Gothic Medium"/>
                <w:lang w:val="sr-Cyrl-CS"/>
              </w:rPr>
            </w:pPr>
            <w:r>
              <w:rPr>
                <w:rFonts w:ascii="Franklin Gothic Medium" w:hAnsi="Franklin Gothic Medium"/>
                <w:lang w:val="sr-Cyrl-CS"/>
              </w:rPr>
              <w:t>60141061</w:t>
            </w:r>
          </w:p>
        </w:tc>
        <w:tc>
          <w:tcPr>
            <w:tcW w:w="2340" w:type="dxa"/>
          </w:tcPr>
          <w:p w:rsidR="006C0AEA" w:rsidRPr="00252741" w:rsidRDefault="00C5519F" w:rsidP="000073AA">
            <w:pPr>
              <w:keepNext/>
              <w:keepLines/>
              <w:rPr>
                <w:rFonts w:ascii="Franklin Gothic Medium" w:hAnsi="Franklin Gothic Medium"/>
                <w:lang w:val="sr-Cyrl-CS"/>
              </w:rPr>
            </w:pPr>
            <w:r>
              <w:rPr>
                <w:rFonts w:ascii="Franklin Gothic Medium" w:hAnsi="Franklin Gothic Medium"/>
                <w:lang w:val="sr-Cyrl-CS"/>
              </w:rPr>
              <w:t>Дунавска обала бб, Апатин</w:t>
            </w:r>
          </w:p>
        </w:tc>
      </w:tr>
    </w:tbl>
    <w:p w:rsidR="000073AA" w:rsidRDefault="000073AA" w:rsidP="000073AA">
      <w:pPr>
        <w:keepNext/>
        <w:keepLines/>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4974"/>
        <w:gridCol w:w="43"/>
        <w:gridCol w:w="2161"/>
        <w:gridCol w:w="2340"/>
      </w:tblGrid>
      <w:tr w:rsidR="00C5519F" w:rsidRPr="00FA1117" w:rsidTr="0037451D">
        <w:tc>
          <w:tcPr>
            <w:tcW w:w="562" w:type="dxa"/>
            <w:vAlign w:val="center"/>
          </w:tcPr>
          <w:p w:rsidR="00C5519F" w:rsidRDefault="00C5519F" w:rsidP="000073AA">
            <w:pPr>
              <w:keepNext/>
              <w:keepLines/>
              <w:jc w:val="center"/>
              <w:rPr>
                <w:rFonts w:ascii="Franklin Gothic Medium" w:hAnsi="Franklin Gothic Medium"/>
                <w:b/>
                <w:lang w:val="sr-Cyrl-CS"/>
              </w:rPr>
            </w:pPr>
            <w:r>
              <w:rPr>
                <w:rFonts w:ascii="Franklin Gothic Medium" w:hAnsi="Franklin Gothic Medium"/>
                <w:b/>
                <w:lang w:val="sr-Cyrl-CS"/>
              </w:rPr>
              <w:t>20.</w:t>
            </w:r>
          </w:p>
        </w:tc>
        <w:tc>
          <w:tcPr>
            <w:tcW w:w="5017" w:type="dxa"/>
            <w:gridSpan w:val="2"/>
          </w:tcPr>
          <w:p w:rsidR="00C5519F" w:rsidRDefault="00C5519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Бачки Брег – гранични прелаз</w:t>
            </w:r>
          </w:p>
        </w:tc>
        <w:tc>
          <w:tcPr>
            <w:tcW w:w="2161" w:type="dxa"/>
            <w:vAlign w:val="center"/>
          </w:tcPr>
          <w:p w:rsidR="00C5519F" w:rsidRDefault="006746E1" w:rsidP="000073AA">
            <w:pPr>
              <w:keepNext/>
              <w:keepLines/>
              <w:jc w:val="center"/>
              <w:rPr>
                <w:rFonts w:ascii="Franklin Gothic Medium" w:hAnsi="Franklin Gothic Medium"/>
                <w:lang w:val="sr-Cyrl-CS"/>
              </w:rPr>
            </w:pPr>
            <w:r>
              <w:rPr>
                <w:rFonts w:ascii="Franklin Gothic Medium" w:hAnsi="Franklin Gothic Medium"/>
                <w:lang w:val="sr-Cyrl-CS"/>
              </w:rPr>
              <w:t>60337390</w:t>
            </w:r>
          </w:p>
        </w:tc>
        <w:tc>
          <w:tcPr>
            <w:tcW w:w="2340" w:type="dxa"/>
          </w:tcPr>
          <w:p w:rsidR="00C5519F" w:rsidRDefault="006746E1" w:rsidP="000073AA">
            <w:pPr>
              <w:keepNext/>
              <w:keepLines/>
              <w:rPr>
                <w:rFonts w:ascii="Franklin Gothic Medium" w:hAnsi="Franklin Gothic Medium"/>
                <w:lang w:val="sr-Cyrl-CS"/>
              </w:rPr>
            </w:pPr>
            <w:r>
              <w:rPr>
                <w:rFonts w:ascii="Franklin Gothic Medium" w:hAnsi="Franklin Gothic Medium"/>
                <w:lang w:val="sr-Cyrl-CS"/>
              </w:rPr>
              <w:t>Гранични прелаз бб,</w:t>
            </w:r>
            <w:r w:rsidR="00DE38C4">
              <w:rPr>
                <w:rFonts w:ascii="Franklin Gothic Medium" w:hAnsi="Franklin Gothic Medium"/>
                <w:lang w:val="sr-Cyrl-CS"/>
              </w:rPr>
              <w:t xml:space="preserve"> Бачки Брег</w:t>
            </w:r>
          </w:p>
        </w:tc>
      </w:tr>
      <w:tr w:rsidR="00C246F7" w:rsidRPr="00252741" w:rsidTr="0037451D">
        <w:tc>
          <w:tcPr>
            <w:tcW w:w="562" w:type="dxa"/>
            <w:vAlign w:val="center"/>
          </w:tcPr>
          <w:p w:rsidR="00C246F7" w:rsidRDefault="00F264A0" w:rsidP="000073AA">
            <w:pPr>
              <w:keepNext/>
              <w:keepLines/>
              <w:jc w:val="center"/>
              <w:rPr>
                <w:rFonts w:ascii="Franklin Gothic Medium" w:hAnsi="Franklin Gothic Medium"/>
                <w:b/>
                <w:lang w:val="sr-Cyrl-CS"/>
              </w:rPr>
            </w:pPr>
            <w:r>
              <w:rPr>
                <w:rFonts w:ascii="Franklin Gothic Medium" w:hAnsi="Franklin Gothic Medium"/>
                <w:b/>
                <w:lang w:val="sr-Cyrl-CS"/>
              </w:rPr>
              <w:t>21.</w:t>
            </w:r>
          </w:p>
        </w:tc>
        <w:tc>
          <w:tcPr>
            <w:tcW w:w="5017" w:type="dxa"/>
            <w:gridSpan w:val="2"/>
          </w:tcPr>
          <w:p w:rsidR="00C246F7" w:rsidRDefault="00F264A0"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железничка станица Богојево</w:t>
            </w:r>
          </w:p>
        </w:tc>
        <w:tc>
          <w:tcPr>
            <w:tcW w:w="2161" w:type="dxa"/>
            <w:vAlign w:val="center"/>
          </w:tcPr>
          <w:p w:rsidR="00C246F7" w:rsidRDefault="006F67D4" w:rsidP="000073AA">
            <w:pPr>
              <w:keepNext/>
              <w:keepLines/>
              <w:jc w:val="center"/>
              <w:rPr>
                <w:rFonts w:ascii="Franklin Gothic Medium" w:hAnsi="Franklin Gothic Medium"/>
                <w:lang w:val="sr-Cyrl-CS"/>
              </w:rPr>
            </w:pPr>
            <w:r>
              <w:rPr>
                <w:rFonts w:ascii="Franklin Gothic Medium" w:hAnsi="Franklin Gothic Medium"/>
                <w:lang w:val="sr-Cyrl-CS"/>
              </w:rPr>
              <w:t>610185100</w:t>
            </w:r>
          </w:p>
        </w:tc>
        <w:tc>
          <w:tcPr>
            <w:tcW w:w="2340" w:type="dxa"/>
          </w:tcPr>
          <w:p w:rsidR="00C246F7" w:rsidRDefault="006F67D4" w:rsidP="000073AA">
            <w:pPr>
              <w:keepNext/>
              <w:keepLines/>
              <w:rPr>
                <w:rFonts w:ascii="Franklin Gothic Medium" w:hAnsi="Franklin Gothic Medium"/>
                <w:lang w:val="sr-Cyrl-CS"/>
              </w:rPr>
            </w:pPr>
            <w:r>
              <w:rPr>
                <w:rFonts w:ascii="Franklin Gothic Medium" w:hAnsi="Franklin Gothic Medium"/>
                <w:lang w:val="sr-Cyrl-CS"/>
              </w:rPr>
              <w:t>Железничка станица бб, Богојево</w:t>
            </w:r>
          </w:p>
        </w:tc>
      </w:tr>
      <w:tr w:rsidR="006F67D4" w:rsidRPr="00252741" w:rsidTr="0037451D">
        <w:tc>
          <w:tcPr>
            <w:tcW w:w="562" w:type="dxa"/>
            <w:vAlign w:val="center"/>
          </w:tcPr>
          <w:p w:rsidR="006F67D4"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22.</w:t>
            </w:r>
          </w:p>
        </w:tc>
        <w:tc>
          <w:tcPr>
            <w:tcW w:w="5017" w:type="dxa"/>
            <w:gridSpan w:val="2"/>
          </w:tcPr>
          <w:p w:rsidR="006F67D4" w:rsidRDefault="006F67D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Богојево – гранични прелаз</w:t>
            </w:r>
          </w:p>
        </w:tc>
        <w:tc>
          <w:tcPr>
            <w:tcW w:w="2161" w:type="dxa"/>
            <w:vAlign w:val="center"/>
          </w:tcPr>
          <w:p w:rsidR="006F67D4" w:rsidRDefault="006F67D4" w:rsidP="000073AA">
            <w:pPr>
              <w:keepNext/>
              <w:keepLines/>
              <w:jc w:val="center"/>
              <w:rPr>
                <w:rFonts w:ascii="Franklin Gothic Medium" w:hAnsi="Franklin Gothic Medium"/>
                <w:lang w:val="sr-Cyrl-CS"/>
              </w:rPr>
            </w:pPr>
            <w:r>
              <w:rPr>
                <w:rFonts w:ascii="Franklin Gothic Medium" w:hAnsi="Franklin Gothic Medium"/>
                <w:lang w:val="sr-Cyrl-CS"/>
              </w:rPr>
              <w:t>610198376</w:t>
            </w:r>
          </w:p>
        </w:tc>
        <w:tc>
          <w:tcPr>
            <w:tcW w:w="2340" w:type="dxa"/>
          </w:tcPr>
          <w:p w:rsidR="006F67D4" w:rsidRDefault="006F67D4" w:rsidP="000073AA">
            <w:pPr>
              <w:keepNext/>
              <w:keepLines/>
              <w:rPr>
                <w:rFonts w:ascii="Franklin Gothic Medium" w:hAnsi="Franklin Gothic Medium"/>
                <w:lang w:val="sr-Cyrl-CS"/>
              </w:rPr>
            </w:pPr>
            <w:r>
              <w:rPr>
                <w:rFonts w:ascii="Franklin Gothic Medium" w:hAnsi="Franklin Gothic Medium"/>
                <w:lang w:val="sr-Cyrl-CS"/>
              </w:rPr>
              <w:t>Гранични прелаз бб, Богојево</w:t>
            </w:r>
          </w:p>
        </w:tc>
      </w:tr>
      <w:tr w:rsidR="006C0AEA" w:rsidRPr="00252741" w:rsidTr="0037451D">
        <w:tc>
          <w:tcPr>
            <w:tcW w:w="562" w:type="dxa"/>
            <w:vAlign w:val="center"/>
          </w:tcPr>
          <w:p w:rsidR="006C0AEA" w:rsidRPr="00252741"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23.</w:t>
            </w:r>
          </w:p>
        </w:tc>
        <w:tc>
          <w:tcPr>
            <w:tcW w:w="5017" w:type="dxa"/>
            <w:gridSpan w:val="2"/>
          </w:tcPr>
          <w:p w:rsidR="006C0AEA" w:rsidRPr="006F67D4" w:rsidRDefault="006F67D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Бездан</w:t>
            </w:r>
          </w:p>
        </w:tc>
        <w:tc>
          <w:tcPr>
            <w:tcW w:w="2161" w:type="dxa"/>
            <w:vAlign w:val="center"/>
          </w:tcPr>
          <w:p w:rsidR="006C0AEA" w:rsidRPr="00252741" w:rsidRDefault="006F67D4" w:rsidP="000073AA">
            <w:pPr>
              <w:keepNext/>
              <w:keepLines/>
              <w:jc w:val="center"/>
              <w:rPr>
                <w:rFonts w:ascii="Franklin Gothic Medium" w:hAnsi="Franklin Gothic Medium"/>
                <w:lang w:val="sr-Cyrl-CS"/>
              </w:rPr>
            </w:pPr>
            <w:r>
              <w:rPr>
                <w:rFonts w:ascii="Franklin Gothic Medium" w:hAnsi="Franklin Gothic Medium"/>
                <w:lang w:val="sr-Cyrl-CS"/>
              </w:rPr>
              <w:t>60837694</w:t>
            </w:r>
          </w:p>
        </w:tc>
        <w:tc>
          <w:tcPr>
            <w:tcW w:w="2340" w:type="dxa"/>
          </w:tcPr>
          <w:p w:rsidR="006C0AEA" w:rsidRPr="00252741" w:rsidRDefault="006F67D4" w:rsidP="000073AA">
            <w:pPr>
              <w:keepNext/>
              <w:keepLines/>
              <w:rPr>
                <w:rFonts w:ascii="Franklin Gothic Medium" w:hAnsi="Franklin Gothic Medium"/>
                <w:lang w:val="sr-Cyrl-CS"/>
              </w:rPr>
            </w:pPr>
            <w:r>
              <w:rPr>
                <w:rFonts w:ascii="Franklin Gothic Medium" w:hAnsi="Franklin Gothic Medium"/>
                <w:lang w:val="sr-Cyrl-CS"/>
              </w:rPr>
              <w:t>Дунав, Бездан</w:t>
            </w:r>
          </w:p>
        </w:tc>
      </w:tr>
      <w:tr w:rsidR="006C0AEA" w:rsidRPr="00252741" w:rsidTr="0037451D">
        <w:tc>
          <w:tcPr>
            <w:tcW w:w="562" w:type="dxa"/>
            <w:vAlign w:val="center"/>
          </w:tcPr>
          <w:p w:rsidR="006C0AEA"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24.</w:t>
            </w:r>
          </w:p>
        </w:tc>
        <w:tc>
          <w:tcPr>
            <w:tcW w:w="5017" w:type="dxa"/>
            <w:gridSpan w:val="2"/>
          </w:tcPr>
          <w:p w:rsidR="006C0AEA" w:rsidRPr="00B30836" w:rsidRDefault="006F67D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Бездан - Мохач</w:t>
            </w:r>
          </w:p>
        </w:tc>
        <w:tc>
          <w:tcPr>
            <w:tcW w:w="2161" w:type="dxa"/>
            <w:vAlign w:val="center"/>
          </w:tcPr>
          <w:p w:rsidR="006C0AEA" w:rsidRPr="00252741" w:rsidRDefault="006F67D4" w:rsidP="000073AA">
            <w:pPr>
              <w:keepNext/>
              <w:keepLines/>
              <w:jc w:val="center"/>
              <w:rPr>
                <w:rFonts w:ascii="Franklin Gothic Medium" w:hAnsi="Franklin Gothic Medium"/>
                <w:lang w:val="sr-Cyrl-CS"/>
              </w:rPr>
            </w:pPr>
            <w:r>
              <w:rPr>
                <w:rFonts w:ascii="Franklin Gothic Medium" w:hAnsi="Franklin Gothic Medium"/>
                <w:lang w:val="sr-Cyrl-CS"/>
              </w:rPr>
              <w:t>60835020</w:t>
            </w:r>
          </w:p>
        </w:tc>
        <w:tc>
          <w:tcPr>
            <w:tcW w:w="2340" w:type="dxa"/>
          </w:tcPr>
          <w:p w:rsidR="006C0AEA" w:rsidRPr="00252741" w:rsidRDefault="006F67D4" w:rsidP="000073AA">
            <w:pPr>
              <w:keepNext/>
              <w:keepLines/>
              <w:rPr>
                <w:rFonts w:ascii="Franklin Gothic Medium" w:hAnsi="Franklin Gothic Medium"/>
                <w:lang w:val="sr-Cyrl-CS"/>
              </w:rPr>
            </w:pPr>
            <w:r>
              <w:rPr>
                <w:rFonts w:ascii="Franklin Gothic Medium" w:hAnsi="Franklin Gothic Medium"/>
                <w:lang w:val="sr-Cyrl-CS"/>
              </w:rPr>
              <w:t>Дунав, Бездан</w:t>
            </w:r>
          </w:p>
        </w:tc>
      </w:tr>
      <w:tr w:rsidR="006C0AEA" w:rsidRPr="00252741" w:rsidTr="0037451D">
        <w:tc>
          <w:tcPr>
            <w:tcW w:w="562" w:type="dxa"/>
            <w:vAlign w:val="center"/>
          </w:tcPr>
          <w:p w:rsidR="006C0AEA"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25.</w:t>
            </w:r>
          </w:p>
        </w:tc>
        <w:tc>
          <w:tcPr>
            <w:tcW w:w="5017" w:type="dxa"/>
            <w:gridSpan w:val="2"/>
          </w:tcPr>
          <w:p w:rsidR="006C0AEA" w:rsidRPr="006F67D4" w:rsidRDefault="006F67D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Сомбор – објекти царинарнице</w:t>
            </w:r>
          </w:p>
        </w:tc>
        <w:tc>
          <w:tcPr>
            <w:tcW w:w="2161" w:type="dxa"/>
            <w:vAlign w:val="center"/>
          </w:tcPr>
          <w:p w:rsidR="006C0AEA" w:rsidRPr="00252741" w:rsidRDefault="006F67D4" w:rsidP="000073AA">
            <w:pPr>
              <w:keepNext/>
              <w:keepLines/>
              <w:jc w:val="center"/>
              <w:rPr>
                <w:rFonts w:ascii="Franklin Gothic Medium" w:hAnsi="Franklin Gothic Medium"/>
                <w:lang w:val="sr-Cyrl-CS"/>
              </w:rPr>
            </w:pPr>
            <w:r>
              <w:rPr>
                <w:rFonts w:ascii="Franklin Gothic Medium" w:hAnsi="Franklin Gothic Medium"/>
                <w:lang w:val="sr-Cyrl-CS"/>
              </w:rPr>
              <w:t>634198385</w:t>
            </w:r>
          </w:p>
        </w:tc>
        <w:tc>
          <w:tcPr>
            <w:tcW w:w="2340" w:type="dxa"/>
          </w:tcPr>
          <w:p w:rsidR="006C0AEA" w:rsidRPr="00252741" w:rsidRDefault="006F67D4" w:rsidP="000073AA">
            <w:pPr>
              <w:keepNext/>
              <w:keepLines/>
              <w:rPr>
                <w:rFonts w:ascii="Franklin Gothic Medium" w:hAnsi="Franklin Gothic Medium"/>
                <w:lang w:val="sr-Cyrl-CS"/>
              </w:rPr>
            </w:pPr>
            <w:r>
              <w:rPr>
                <w:rFonts w:ascii="Franklin Gothic Medium" w:hAnsi="Franklin Gothic Medium"/>
                <w:lang w:val="sr-Cyrl-CS"/>
              </w:rPr>
              <w:t>Филипа Кљајића бб, Сомбор</w:t>
            </w:r>
          </w:p>
        </w:tc>
      </w:tr>
      <w:tr w:rsidR="006F67D4" w:rsidRPr="00252741" w:rsidTr="0037451D">
        <w:tc>
          <w:tcPr>
            <w:tcW w:w="562" w:type="dxa"/>
            <w:vAlign w:val="center"/>
          </w:tcPr>
          <w:p w:rsidR="006F67D4"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26.</w:t>
            </w:r>
          </w:p>
        </w:tc>
        <w:tc>
          <w:tcPr>
            <w:tcW w:w="5017" w:type="dxa"/>
            <w:gridSpan w:val="2"/>
          </w:tcPr>
          <w:p w:rsidR="006F67D4" w:rsidRDefault="006F67D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испостава Богојево – гранични прелаз</w:t>
            </w:r>
          </w:p>
        </w:tc>
        <w:tc>
          <w:tcPr>
            <w:tcW w:w="2161" w:type="dxa"/>
            <w:vAlign w:val="center"/>
          </w:tcPr>
          <w:p w:rsidR="006F67D4" w:rsidRDefault="006F67D4" w:rsidP="000073AA">
            <w:pPr>
              <w:keepNext/>
              <w:keepLines/>
              <w:jc w:val="center"/>
              <w:rPr>
                <w:rFonts w:ascii="Franklin Gothic Medium" w:hAnsi="Franklin Gothic Medium"/>
                <w:lang w:val="sr-Cyrl-CS"/>
              </w:rPr>
            </w:pPr>
            <w:r>
              <w:rPr>
                <w:rFonts w:ascii="Franklin Gothic Medium" w:hAnsi="Franklin Gothic Medium"/>
                <w:lang w:val="sr-Cyrl-CS"/>
              </w:rPr>
              <w:t>610198368</w:t>
            </w:r>
          </w:p>
        </w:tc>
        <w:tc>
          <w:tcPr>
            <w:tcW w:w="2340" w:type="dxa"/>
          </w:tcPr>
          <w:p w:rsidR="006F67D4" w:rsidRDefault="006F67D4" w:rsidP="000073AA">
            <w:pPr>
              <w:keepNext/>
              <w:keepLines/>
              <w:rPr>
                <w:rFonts w:ascii="Franklin Gothic Medium" w:hAnsi="Franklin Gothic Medium"/>
                <w:lang w:val="sr-Cyrl-CS"/>
              </w:rPr>
            </w:pPr>
            <w:r>
              <w:rPr>
                <w:rFonts w:ascii="Franklin Gothic Medium" w:hAnsi="Franklin Gothic Medium"/>
                <w:lang w:val="sr-Cyrl-CS"/>
              </w:rPr>
              <w:t>Гранични прелаз бб, Богојево</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СУБОТИЦА </w:t>
            </w:r>
          </w:p>
        </w:tc>
      </w:tr>
      <w:tr w:rsidR="006C0AEA" w:rsidRPr="00252741" w:rsidTr="0037451D">
        <w:tc>
          <w:tcPr>
            <w:tcW w:w="562" w:type="dxa"/>
            <w:vAlign w:val="center"/>
          </w:tcPr>
          <w:p w:rsidR="006C0AEA" w:rsidRPr="00252741"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27.</w:t>
            </w:r>
          </w:p>
        </w:tc>
        <w:tc>
          <w:tcPr>
            <w:tcW w:w="4974" w:type="dxa"/>
          </w:tcPr>
          <w:p w:rsidR="006C0AEA" w:rsidRPr="00B30836" w:rsidRDefault="006F67D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Келебија – гранични прелаз</w:t>
            </w:r>
          </w:p>
        </w:tc>
        <w:tc>
          <w:tcPr>
            <w:tcW w:w="2204" w:type="dxa"/>
            <w:gridSpan w:val="2"/>
            <w:vAlign w:val="center"/>
          </w:tcPr>
          <w:p w:rsidR="006C0AEA" w:rsidRPr="00252741" w:rsidRDefault="006F67D4" w:rsidP="000073AA">
            <w:pPr>
              <w:keepNext/>
              <w:keepLines/>
              <w:jc w:val="center"/>
              <w:rPr>
                <w:rFonts w:ascii="Franklin Gothic Medium" w:hAnsi="Franklin Gothic Medium"/>
                <w:lang w:val="sr-Cyrl-CS"/>
              </w:rPr>
            </w:pPr>
            <w:r>
              <w:rPr>
                <w:rFonts w:ascii="Franklin Gothic Medium" w:hAnsi="Franklin Gothic Medium"/>
                <w:lang w:val="sr-Cyrl-CS"/>
              </w:rPr>
              <w:t>234246712</w:t>
            </w:r>
          </w:p>
        </w:tc>
        <w:tc>
          <w:tcPr>
            <w:tcW w:w="2340" w:type="dxa"/>
          </w:tcPr>
          <w:p w:rsidR="006C0AEA" w:rsidRPr="00252741" w:rsidRDefault="006F67D4" w:rsidP="000073AA">
            <w:pPr>
              <w:keepNext/>
              <w:keepLines/>
              <w:rPr>
                <w:rFonts w:ascii="Franklin Gothic Medium" w:hAnsi="Franklin Gothic Medium"/>
                <w:lang w:val="sr-Cyrl-CS"/>
              </w:rPr>
            </w:pPr>
            <w:r>
              <w:rPr>
                <w:rFonts w:ascii="Franklin Gothic Medium" w:hAnsi="Franklin Gothic Medium"/>
                <w:lang w:val="sr-Cyrl-CS"/>
              </w:rPr>
              <w:t>Гранични прелаз бб, Келебија</w:t>
            </w:r>
          </w:p>
        </w:tc>
      </w:tr>
      <w:tr w:rsidR="006C0AEA" w:rsidRPr="00252741" w:rsidTr="0037451D">
        <w:tc>
          <w:tcPr>
            <w:tcW w:w="562" w:type="dxa"/>
            <w:vAlign w:val="center"/>
          </w:tcPr>
          <w:p w:rsidR="006C0AEA" w:rsidRPr="00252741" w:rsidRDefault="006F67D4" w:rsidP="000073AA">
            <w:pPr>
              <w:keepNext/>
              <w:keepLines/>
              <w:jc w:val="center"/>
              <w:rPr>
                <w:rFonts w:ascii="Franklin Gothic Medium" w:hAnsi="Franklin Gothic Medium"/>
                <w:b/>
                <w:lang w:val="sr-Cyrl-CS"/>
              </w:rPr>
            </w:pPr>
            <w:r>
              <w:rPr>
                <w:rFonts w:ascii="Franklin Gothic Medium" w:hAnsi="Franklin Gothic Medium"/>
                <w:b/>
                <w:lang w:val="sr-Cyrl-CS"/>
              </w:rPr>
              <w:t>28.</w:t>
            </w:r>
          </w:p>
        </w:tc>
        <w:tc>
          <w:tcPr>
            <w:tcW w:w="4974" w:type="dxa"/>
          </w:tcPr>
          <w:p w:rsidR="006C0AEA" w:rsidRPr="00B30836" w:rsidRDefault="0095769D"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Царинска испостава Хоргош – гранични прелаз</w:t>
            </w:r>
          </w:p>
        </w:tc>
        <w:tc>
          <w:tcPr>
            <w:tcW w:w="2204" w:type="dxa"/>
            <w:gridSpan w:val="2"/>
            <w:vAlign w:val="center"/>
          </w:tcPr>
          <w:p w:rsidR="006C0AEA" w:rsidRPr="00252741"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22984187</w:t>
            </w:r>
          </w:p>
        </w:tc>
        <w:tc>
          <w:tcPr>
            <w:tcW w:w="2340" w:type="dxa"/>
          </w:tcPr>
          <w:p w:rsidR="006C0AEA" w:rsidRPr="00252741" w:rsidRDefault="0095769D" w:rsidP="000073AA">
            <w:pPr>
              <w:keepNext/>
              <w:keepLines/>
              <w:rPr>
                <w:rFonts w:ascii="Franklin Gothic Medium" w:hAnsi="Franklin Gothic Medium"/>
                <w:lang w:val="sr-Cyrl-CS"/>
              </w:rPr>
            </w:pPr>
            <w:r>
              <w:rPr>
                <w:rFonts w:ascii="Franklin Gothic Medium" w:hAnsi="Franklin Gothic Medium"/>
                <w:lang w:val="sr-Cyrl-CS"/>
              </w:rPr>
              <w:t>Сегедински пут бр. 1, Хоргош</w:t>
            </w:r>
          </w:p>
        </w:tc>
      </w:tr>
      <w:tr w:rsidR="006C0AEA" w:rsidRPr="00252741" w:rsidTr="0037451D">
        <w:tc>
          <w:tcPr>
            <w:tcW w:w="562" w:type="dxa"/>
            <w:vAlign w:val="center"/>
          </w:tcPr>
          <w:p w:rsidR="006C0AEA"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t>29.</w:t>
            </w:r>
          </w:p>
        </w:tc>
        <w:tc>
          <w:tcPr>
            <w:tcW w:w="4974" w:type="dxa"/>
          </w:tcPr>
          <w:p w:rsidR="006C0AEA" w:rsidRPr="00B30836"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Келебија – гранични прелаз</w:t>
            </w:r>
          </w:p>
        </w:tc>
        <w:tc>
          <w:tcPr>
            <w:tcW w:w="2204" w:type="dxa"/>
            <w:gridSpan w:val="2"/>
            <w:vAlign w:val="center"/>
          </w:tcPr>
          <w:p w:rsidR="006C0AEA" w:rsidRPr="00252741"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23456435</w:t>
            </w:r>
          </w:p>
        </w:tc>
        <w:tc>
          <w:tcPr>
            <w:tcW w:w="2340" w:type="dxa"/>
          </w:tcPr>
          <w:p w:rsidR="006C0AEA" w:rsidRPr="00252741" w:rsidRDefault="0095769D" w:rsidP="000073AA">
            <w:pPr>
              <w:keepNext/>
              <w:keepLines/>
              <w:rPr>
                <w:rFonts w:ascii="Franklin Gothic Medium" w:hAnsi="Franklin Gothic Medium"/>
                <w:lang w:val="sr-Cyrl-CS"/>
              </w:rPr>
            </w:pPr>
            <w:r>
              <w:rPr>
                <w:rFonts w:ascii="Franklin Gothic Medium" w:hAnsi="Franklin Gothic Medium"/>
                <w:lang w:val="sr-Cyrl-CS"/>
              </w:rPr>
              <w:t>Гранични прелаз бб, Келебија</w:t>
            </w:r>
          </w:p>
        </w:tc>
      </w:tr>
      <w:tr w:rsidR="006C0AEA" w:rsidRPr="00FA1117" w:rsidTr="0037451D">
        <w:tc>
          <w:tcPr>
            <w:tcW w:w="562" w:type="dxa"/>
            <w:vAlign w:val="center"/>
          </w:tcPr>
          <w:p w:rsidR="006C0AEA"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t>30.</w:t>
            </w:r>
          </w:p>
        </w:tc>
        <w:tc>
          <w:tcPr>
            <w:tcW w:w="4974" w:type="dxa"/>
            <w:vAlign w:val="center"/>
          </w:tcPr>
          <w:p w:rsidR="006C0AEA" w:rsidRPr="0095769D"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Суботица</w:t>
            </w:r>
          </w:p>
        </w:tc>
        <w:tc>
          <w:tcPr>
            <w:tcW w:w="2204" w:type="dxa"/>
            <w:gridSpan w:val="2"/>
            <w:vAlign w:val="center"/>
          </w:tcPr>
          <w:p w:rsidR="006C0AEA" w:rsidRPr="00252741"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27531148</w:t>
            </w:r>
          </w:p>
        </w:tc>
        <w:tc>
          <w:tcPr>
            <w:tcW w:w="2340" w:type="dxa"/>
          </w:tcPr>
          <w:p w:rsidR="006C0AEA" w:rsidRPr="00252741" w:rsidRDefault="0095769D" w:rsidP="000073AA">
            <w:pPr>
              <w:keepNext/>
              <w:keepLines/>
              <w:rPr>
                <w:rFonts w:ascii="Franklin Gothic Medium" w:hAnsi="Franklin Gothic Medium"/>
                <w:lang w:val="sr-Cyrl-CS"/>
              </w:rPr>
            </w:pPr>
            <w:r>
              <w:rPr>
                <w:rFonts w:ascii="Franklin Gothic Medium" w:hAnsi="Franklin Gothic Medium"/>
                <w:lang w:val="sr-Cyrl-CS"/>
              </w:rPr>
              <w:t>Парк Рајхл Ференца бр. 6, Суботица</w:t>
            </w:r>
          </w:p>
        </w:tc>
      </w:tr>
      <w:tr w:rsidR="0095769D" w:rsidRPr="00252741" w:rsidTr="0037451D">
        <w:tc>
          <w:tcPr>
            <w:tcW w:w="562" w:type="dxa"/>
            <w:vAlign w:val="center"/>
          </w:tcPr>
          <w:p w:rsidR="0095769D"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lastRenderedPageBreak/>
              <w:t>31.</w:t>
            </w:r>
          </w:p>
        </w:tc>
        <w:tc>
          <w:tcPr>
            <w:tcW w:w="4974" w:type="dxa"/>
            <w:vAlign w:val="center"/>
          </w:tcPr>
          <w:p w:rsidR="0095769D"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Келебија – гранични прелаз</w:t>
            </w:r>
          </w:p>
        </w:tc>
        <w:tc>
          <w:tcPr>
            <w:tcW w:w="2204" w:type="dxa"/>
            <w:gridSpan w:val="2"/>
            <w:vAlign w:val="center"/>
          </w:tcPr>
          <w:p w:rsidR="0095769D"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23422930</w:t>
            </w:r>
          </w:p>
        </w:tc>
        <w:tc>
          <w:tcPr>
            <w:tcW w:w="2340" w:type="dxa"/>
          </w:tcPr>
          <w:p w:rsidR="0095769D" w:rsidRDefault="0095769D" w:rsidP="000073AA">
            <w:pPr>
              <w:keepNext/>
              <w:keepLines/>
              <w:rPr>
                <w:rFonts w:ascii="Franklin Gothic Medium" w:hAnsi="Franklin Gothic Medium"/>
                <w:lang w:val="sr-Cyrl-CS"/>
              </w:rPr>
            </w:pPr>
            <w:r>
              <w:rPr>
                <w:rFonts w:ascii="Franklin Gothic Medium" w:hAnsi="Franklin Gothic Medium"/>
                <w:lang w:val="sr-Cyrl-CS"/>
              </w:rPr>
              <w:t>Гранични прелаз бб, Келебија</w:t>
            </w:r>
          </w:p>
        </w:tc>
      </w:tr>
      <w:tr w:rsidR="0095769D" w:rsidRPr="00252741" w:rsidTr="0037451D">
        <w:tc>
          <w:tcPr>
            <w:tcW w:w="562" w:type="dxa"/>
            <w:vAlign w:val="center"/>
          </w:tcPr>
          <w:p w:rsidR="0095769D"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t>32.</w:t>
            </w:r>
          </w:p>
        </w:tc>
        <w:tc>
          <w:tcPr>
            <w:tcW w:w="4974" w:type="dxa"/>
            <w:vAlign w:val="center"/>
          </w:tcPr>
          <w:p w:rsidR="0095769D"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Суботица - котларница</w:t>
            </w:r>
          </w:p>
        </w:tc>
        <w:tc>
          <w:tcPr>
            <w:tcW w:w="2204" w:type="dxa"/>
            <w:gridSpan w:val="2"/>
            <w:vAlign w:val="center"/>
          </w:tcPr>
          <w:p w:rsidR="0095769D"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275106089</w:t>
            </w:r>
          </w:p>
        </w:tc>
        <w:tc>
          <w:tcPr>
            <w:tcW w:w="2340" w:type="dxa"/>
          </w:tcPr>
          <w:p w:rsidR="0095769D" w:rsidRDefault="0095769D" w:rsidP="000073AA">
            <w:pPr>
              <w:keepNext/>
              <w:keepLines/>
              <w:rPr>
                <w:rFonts w:ascii="Franklin Gothic Medium" w:hAnsi="Franklin Gothic Medium"/>
                <w:lang w:val="sr-Cyrl-CS"/>
              </w:rPr>
            </w:pPr>
            <w:r>
              <w:rPr>
                <w:rFonts w:ascii="Franklin Gothic Medium" w:hAnsi="Franklin Gothic Medium"/>
                <w:lang w:val="sr-Cyrl-CS"/>
              </w:rPr>
              <w:t>Босе Миличевић бб, Суботица</w:t>
            </w:r>
          </w:p>
        </w:tc>
      </w:tr>
      <w:tr w:rsidR="0095769D" w:rsidRPr="00FA1117" w:rsidTr="0037451D">
        <w:tc>
          <w:tcPr>
            <w:tcW w:w="562" w:type="dxa"/>
            <w:vAlign w:val="center"/>
          </w:tcPr>
          <w:p w:rsidR="0095769D"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t>33.</w:t>
            </w:r>
          </w:p>
        </w:tc>
        <w:tc>
          <w:tcPr>
            <w:tcW w:w="4974" w:type="dxa"/>
            <w:vAlign w:val="center"/>
          </w:tcPr>
          <w:p w:rsidR="0095769D"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Суботица</w:t>
            </w:r>
          </w:p>
        </w:tc>
        <w:tc>
          <w:tcPr>
            <w:tcW w:w="2204" w:type="dxa"/>
            <w:gridSpan w:val="2"/>
            <w:vAlign w:val="center"/>
          </w:tcPr>
          <w:p w:rsidR="0095769D"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27531164</w:t>
            </w:r>
          </w:p>
        </w:tc>
        <w:tc>
          <w:tcPr>
            <w:tcW w:w="2340" w:type="dxa"/>
          </w:tcPr>
          <w:p w:rsidR="0095769D" w:rsidRDefault="0095769D" w:rsidP="000073AA">
            <w:pPr>
              <w:keepNext/>
              <w:keepLines/>
              <w:rPr>
                <w:rFonts w:ascii="Franklin Gothic Medium" w:hAnsi="Franklin Gothic Medium"/>
                <w:lang w:val="sr-Cyrl-CS"/>
              </w:rPr>
            </w:pPr>
            <w:r>
              <w:rPr>
                <w:rFonts w:ascii="Franklin Gothic Medium" w:hAnsi="Franklin Gothic Medium"/>
                <w:lang w:val="sr-Cyrl-CS"/>
              </w:rPr>
              <w:t>Парк Рајхл Ференца бр. 6, Суботица</w:t>
            </w:r>
          </w:p>
        </w:tc>
      </w:tr>
      <w:tr w:rsidR="0095769D" w:rsidRPr="00252741" w:rsidTr="0037451D">
        <w:tc>
          <w:tcPr>
            <w:tcW w:w="562" w:type="dxa"/>
            <w:vAlign w:val="center"/>
          </w:tcPr>
          <w:p w:rsidR="0095769D"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t>34.</w:t>
            </w:r>
          </w:p>
        </w:tc>
        <w:tc>
          <w:tcPr>
            <w:tcW w:w="4974" w:type="dxa"/>
            <w:vAlign w:val="center"/>
          </w:tcPr>
          <w:p w:rsidR="0095769D"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Хоргош – котларница</w:t>
            </w:r>
          </w:p>
        </w:tc>
        <w:tc>
          <w:tcPr>
            <w:tcW w:w="2204" w:type="dxa"/>
            <w:gridSpan w:val="2"/>
            <w:vAlign w:val="center"/>
          </w:tcPr>
          <w:p w:rsidR="0095769D"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22982940</w:t>
            </w:r>
          </w:p>
        </w:tc>
        <w:tc>
          <w:tcPr>
            <w:tcW w:w="2340" w:type="dxa"/>
          </w:tcPr>
          <w:p w:rsidR="0095769D" w:rsidRDefault="0095769D" w:rsidP="000073AA">
            <w:pPr>
              <w:keepNext/>
              <w:keepLines/>
              <w:rPr>
                <w:rFonts w:ascii="Franklin Gothic Medium" w:hAnsi="Franklin Gothic Medium"/>
                <w:lang w:val="sr-Cyrl-CS"/>
              </w:rPr>
            </w:pPr>
            <w:r>
              <w:rPr>
                <w:rFonts w:ascii="Franklin Gothic Medium" w:hAnsi="Franklin Gothic Medium"/>
                <w:lang w:val="sr-Cyrl-CS"/>
              </w:rPr>
              <w:t>Сегедински пут бр. 1, Хоргош</w:t>
            </w:r>
          </w:p>
        </w:tc>
      </w:tr>
      <w:tr w:rsidR="0095769D" w:rsidRPr="00252741" w:rsidTr="0037451D">
        <w:tc>
          <w:tcPr>
            <w:tcW w:w="562" w:type="dxa"/>
            <w:vAlign w:val="center"/>
          </w:tcPr>
          <w:p w:rsidR="0095769D" w:rsidRDefault="0095769D" w:rsidP="000073AA">
            <w:pPr>
              <w:keepNext/>
              <w:keepLines/>
              <w:jc w:val="center"/>
              <w:rPr>
                <w:rFonts w:ascii="Franklin Gothic Medium" w:hAnsi="Franklin Gothic Medium"/>
                <w:b/>
                <w:lang w:val="sr-Cyrl-CS"/>
              </w:rPr>
            </w:pPr>
            <w:r>
              <w:rPr>
                <w:rFonts w:ascii="Franklin Gothic Medium" w:hAnsi="Franklin Gothic Medium"/>
                <w:b/>
                <w:lang w:val="sr-Cyrl-CS"/>
              </w:rPr>
              <w:t>35.</w:t>
            </w:r>
          </w:p>
        </w:tc>
        <w:tc>
          <w:tcPr>
            <w:tcW w:w="4974" w:type="dxa"/>
            <w:vAlign w:val="center"/>
          </w:tcPr>
          <w:p w:rsidR="0095769D" w:rsidRDefault="0095769D"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Келебија – колска вага</w:t>
            </w:r>
          </w:p>
        </w:tc>
        <w:tc>
          <w:tcPr>
            <w:tcW w:w="2204" w:type="dxa"/>
            <w:gridSpan w:val="2"/>
            <w:vAlign w:val="center"/>
          </w:tcPr>
          <w:p w:rsidR="0095769D" w:rsidRDefault="0095769D" w:rsidP="000073AA">
            <w:pPr>
              <w:keepNext/>
              <w:keepLines/>
              <w:jc w:val="center"/>
              <w:rPr>
                <w:rFonts w:ascii="Franklin Gothic Medium" w:hAnsi="Franklin Gothic Medium"/>
                <w:lang w:val="sr-Cyrl-CS"/>
              </w:rPr>
            </w:pPr>
            <w:r>
              <w:rPr>
                <w:rFonts w:ascii="Franklin Gothic Medium" w:hAnsi="Franklin Gothic Medium"/>
                <w:lang w:val="sr-Cyrl-CS"/>
              </w:rPr>
              <w:t>23456427</w:t>
            </w:r>
          </w:p>
        </w:tc>
        <w:tc>
          <w:tcPr>
            <w:tcW w:w="2340" w:type="dxa"/>
          </w:tcPr>
          <w:p w:rsidR="0095769D" w:rsidRDefault="0095769D" w:rsidP="000073AA">
            <w:pPr>
              <w:keepNext/>
              <w:keepLines/>
              <w:rPr>
                <w:rFonts w:ascii="Franklin Gothic Medium" w:hAnsi="Franklin Gothic Medium"/>
                <w:lang w:val="sr-Cyrl-CS"/>
              </w:rPr>
            </w:pPr>
            <w:r>
              <w:rPr>
                <w:rFonts w:ascii="Franklin Gothic Medium" w:hAnsi="Franklin Gothic Medium"/>
                <w:lang w:val="sr-Cyrl-CS"/>
              </w:rPr>
              <w:t>Гранични прелаз бб, Келебија</w:t>
            </w:r>
          </w:p>
        </w:tc>
      </w:tr>
      <w:tr w:rsidR="0098161F" w:rsidRPr="00252741" w:rsidTr="0037451D">
        <w:tc>
          <w:tcPr>
            <w:tcW w:w="562" w:type="dxa"/>
            <w:vAlign w:val="center"/>
          </w:tcPr>
          <w:p w:rsidR="0098161F" w:rsidRDefault="0098161F" w:rsidP="000073AA">
            <w:pPr>
              <w:keepNext/>
              <w:keepLines/>
              <w:jc w:val="center"/>
              <w:rPr>
                <w:rFonts w:ascii="Franklin Gothic Medium" w:hAnsi="Franklin Gothic Medium"/>
                <w:b/>
                <w:lang w:val="sr-Cyrl-CS"/>
              </w:rPr>
            </w:pPr>
            <w:r>
              <w:rPr>
                <w:rFonts w:ascii="Franklin Gothic Medium" w:hAnsi="Franklin Gothic Medium"/>
                <w:b/>
                <w:lang w:val="sr-Cyrl-CS"/>
              </w:rPr>
              <w:t>36.</w:t>
            </w:r>
          </w:p>
        </w:tc>
        <w:tc>
          <w:tcPr>
            <w:tcW w:w="4974" w:type="dxa"/>
            <w:vAlign w:val="center"/>
          </w:tcPr>
          <w:p w:rsidR="0098161F" w:rsidRDefault="0098161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Ђала</w:t>
            </w:r>
          </w:p>
        </w:tc>
        <w:tc>
          <w:tcPr>
            <w:tcW w:w="2204" w:type="dxa"/>
            <w:gridSpan w:val="2"/>
            <w:vAlign w:val="center"/>
          </w:tcPr>
          <w:p w:rsidR="0098161F" w:rsidRDefault="0098161F" w:rsidP="000073AA">
            <w:pPr>
              <w:keepNext/>
              <w:keepLines/>
              <w:jc w:val="center"/>
              <w:rPr>
                <w:rFonts w:ascii="Franklin Gothic Medium" w:hAnsi="Franklin Gothic Medium"/>
                <w:lang w:val="sr-Cyrl-CS"/>
              </w:rPr>
            </w:pPr>
            <w:r>
              <w:rPr>
                <w:rFonts w:ascii="Franklin Gothic Medium" w:hAnsi="Franklin Gothic Medium"/>
                <w:lang w:val="sr-Cyrl-CS"/>
              </w:rPr>
              <w:t>220241858</w:t>
            </w:r>
          </w:p>
        </w:tc>
        <w:tc>
          <w:tcPr>
            <w:tcW w:w="2340" w:type="dxa"/>
          </w:tcPr>
          <w:p w:rsidR="0098161F" w:rsidRDefault="0098161F" w:rsidP="000073AA">
            <w:pPr>
              <w:keepNext/>
              <w:keepLines/>
              <w:rPr>
                <w:rFonts w:ascii="Franklin Gothic Medium" w:hAnsi="Franklin Gothic Medium"/>
                <w:lang w:val="sr-Cyrl-CS"/>
              </w:rPr>
            </w:pPr>
            <w:r>
              <w:rPr>
                <w:rFonts w:ascii="Franklin Gothic Medium" w:hAnsi="Franklin Gothic Medium"/>
                <w:lang w:val="sr-Cyrl-CS"/>
              </w:rPr>
              <w:t>Змај Јовина бб, Ђала</w:t>
            </w:r>
          </w:p>
        </w:tc>
      </w:tr>
      <w:tr w:rsidR="0098161F" w:rsidRPr="00252741" w:rsidTr="0037451D">
        <w:tc>
          <w:tcPr>
            <w:tcW w:w="562" w:type="dxa"/>
            <w:vAlign w:val="center"/>
          </w:tcPr>
          <w:p w:rsidR="0098161F" w:rsidRDefault="0098161F" w:rsidP="000073AA">
            <w:pPr>
              <w:keepNext/>
              <w:keepLines/>
              <w:jc w:val="center"/>
              <w:rPr>
                <w:rFonts w:ascii="Franklin Gothic Medium" w:hAnsi="Franklin Gothic Medium"/>
                <w:b/>
                <w:lang w:val="sr-Cyrl-CS"/>
              </w:rPr>
            </w:pPr>
            <w:r>
              <w:rPr>
                <w:rFonts w:ascii="Franklin Gothic Medium" w:hAnsi="Franklin Gothic Medium"/>
                <w:b/>
                <w:lang w:val="sr-Cyrl-CS"/>
              </w:rPr>
              <w:t>37.</w:t>
            </w:r>
          </w:p>
        </w:tc>
        <w:tc>
          <w:tcPr>
            <w:tcW w:w="4974" w:type="dxa"/>
            <w:vAlign w:val="center"/>
          </w:tcPr>
          <w:p w:rsidR="0098161F" w:rsidRDefault="0098161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Келебија – гранични прелаз – контролни објекат</w:t>
            </w:r>
          </w:p>
        </w:tc>
        <w:tc>
          <w:tcPr>
            <w:tcW w:w="2204" w:type="dxa"/>
            <w:gridSpan w:val="2"/>
            <w:vAlign w:val="center"/>
          </w:tcPr>
          <w:p w:rsidR="0098161F" w:rsidRDefault="0098161F" w:rsidP="000073AA">
            <w:pPr>
              <w:keepNext/>
              <w:keepLines/>
              <w:jc w:val="center"/>
              <w:rPr>
                <w:rFonts w:ascii="Franklin Gothic Medium" w:hAnsi="Franklin Gothic Medium"/>
                <w:lang w:val="sr-Cyrl-CS"/>
              </w:rPr>
            </w:pPr>
            <w:r>
              <w:rPr>
                <w:rFonts w:ascii="Franklin Gothic Medium" w:hAnsi="Franklin Gothic Medium"/>
                <w:lang w:val="sr-Cyrl-CS"/>
              </w:rPr>
              <w:t>23456443</w:t>
            </w:r>
          </w:p>
        </w:tc>
        <w:tc>
          <w:tcPr>
            <w:tcW w:w="2340" w:type="dxa"/>
          </w:tcPr>
          <w:p w:rsidR="0098161F" w:rsidRDefault="0098161F" w:rsidP="000073AA">
            <w:pPr>
              <w:keepNext/>
              <w:keepLines/>
              <w:rPr>
                <w:rFonts w:ascii="Franklin Gothic Medium" w:hAnsi="Franklin Gothic Medium"/>
                <w:lang w:val="sr-Cyrl-CS"/>
              </w:rPr>
            </w:pPr>
            <w:r>
              <w:rPr>
                <w:rFonts w:ascii="Franklin Gothic Medium" w:hAnsi="Franklin Gothic Medium"/>
                <w:lang w:val="sr-Cyrl-CS"/>
              </w:rPr>
              <w:t>Гранични прелаз бб, Келебија</w:t>
            </w:r>
          </w:p>
        </w:tc>
      </w:tr>
      <w:tr w:rsidR="0098161F" w:rsidRPr="00252741" w:rsidTr="0037451D">
        <w:tc>
          <w:tcPr>
            <w:tcW w:w="562" w:type="dxa"/>
            <w:vAlign w:val="center"/>
          </w:tcPr>
          <w:p w:rsidR="0098161F" w:rsidRDefault="0098161F" w:rsidP="000073AA">
            <w:pPr>
              <w:keepNext/>
              <w:keepLines/>
              <w:jc w:val="center"/>
              <w:rPr>
                <w:rFonts w:ascii="Franklin Gothic Medium" w:hAnsi="Franklin Gothic Medium"/>
                <w:b/>
                <w:lang w:val="sr-Cyrl-CS"/>
              </w:rPr>
            </w:pPr>
            <w:r>
              <w:rPr>
                <w:rFonts w:ascii="Franklin Gothic Medium" w:hAnsi="Franklin Gothic Medium"/>
                <w:b/>
                <w:lang w:val="sr-Cyrl-CS"/>
              </w:rPr>
              <w:t>38.</w:t>
            </w:r>
          </w:p>
        </w:tc>
        <w:tc>
          <w:tcPr>
            <w:tcW w:w="4974" w:type="dxa"/>
            <w:vAlign w:val="center"/>
          </w:tcPr>
          <w:p w:rsidR="0098161F" w:rsidRDefault="0098161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Хоргош</w:t>
            </w:r>
          </w:p>
        </w:tc>
        <w:tc>
          <w:tcPr>
            <w:tcW w:w="2204" w:type="dxa"/>
            <w:gridSpan w:val="2"/>
            <w:vAlign w:val="center"/>
          </w:tcPr>
          <w:p w:rsidR="0098161F" w:rsidRDefault="0098161F" w:rsidP="000073AA">
            <w:pPr>
              <w:keepNext/>
              <w:keepLines/>
              <w:jc w:val="center"/>
              <w:rPr>
                <w:rFonts w:ascii="Franklin Gothic Medium" w:hAnsi="Franklin Gothic Medium"/>
                <w:lang w:val="sr-Cyrl-CS"/>
              </w:rPr>
            </w:pPr>
            <w:r>
              <w:rPr>
                <w:rFonts w:ascii="Franklin Gothic Medium" w:hAnsi="Franklin Gothic Medium"/>
                <w:lang w:val="sr-Cyrl-CS"/>
              </w:rPr>
              <w:t>22983512</w:t>
            </w:r>
          </w:p>
        </w:tc>
        <w:tc>
          <w:tcPr>
            <w:tcW w:w="2340" w:type="dxa"/>
          </w:tcPr>
          <w:p w:rsidR="0098161F" w:rsidRDefault="0098161F" w:rsidP="000073AA">
            <w:pPr>
              <w:keepNext/>
              <w:keepLines/>
              <w:rPr>
                <w:rFonts w:ascii="Franklin Gothic Medium" w:hAnsi="Franklin Gothic Medium"/>
                <w:lang w:val="sr-Cyrl-CS"/>
              </w:rPr>
            </w:pPr>
            <w:r>
              <w:rPr>
                <w:rFonts w:ascii="Franklin Gothic Medium" w:hAnsi="Franklin Gothic Medium"/>
                <w:lang w:val="sr-Cyrl-CS"/>
              </w:rPr>
              <w:t>Жељезничка бр. 49, Хоргош</w:t>
            </w:r>
          </w:p>
        </w:tc>
      </w:tr>
      <w:tr w:rsidR="0098161F" w:rsidRPr="00252741" w:rsidTr="0037451D">
        <w:tc>
          <w:tcPr>
            <w:tcW w:w="562" w:type="dxa"/>
            <w:vAlign w:val="center"/>
          </w:tcPr>
          <w:p w:rsidR="0098161F" w:rsidRDefault="0098161F" w:rsidP="000073AA">
            <w:pPr>
              <w:keepNext/>
              <w:keepLines/>
              <w:jc w:val="center"/>
              <w:rPr>
                <w:rFonts w:ascii="Franklin Gothic Medium" w:hAnsi="Franklin Gothic Medium"/>
                <w:b/>
                <w:lang w:val="sr-Cyrl-CS"/>
              </w:rPr>
            </w:pPr>
            <w:r>
              <w:rPr>
                <w:rFonts w:ascii="Franklin Gothic Medium" w:hAnsi="Franklin Gothic Medium"/>
                <w:b/>
                <w:lang w:val="sr-Cyrl-CS"/>
              </w:rPr>
              <w:t>39.</w:t>
            </w:r>
          </w:p>
        </w:tc>
        <w:tc>
          <w:tcPr>
            <w:tcW w:w="4974" w:type="dxa"/>
            <w:vAlign w:val="center"/>
          </w:tcPr>
          <w:p w:rsidR="0098161F" w:rsidRDefault="0098161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Хоргош – железничка станица</w:t>
            </w:r>
          </w:p>
        </w:tc>
        <w:tc>
          <w:tcPr>
            <w:tcW w:w="2204" w:type="dxa"/>
            <w:gridSpan w:val="2"/>
            <w:vAlign w:val="center"/>
          </w:tcPr>
          <w:p w:rsidR="0098161F" w:rsidRDefault="0098161F" w:rsidP="000073AA">
            <w:pPr>
              <w:keepNext/>
              <w:keepLines/>
              <w:jc w:val="center"/>
              <w:rPr>
                <w:rFonts w:ascii="Franklin Gothic Medium" w:hAnsi="Franklin Gothic Medium"/>
                <w:lang w:val="sr-Cyrl-CS"/>
              </w:rPr>
            </w:pPr>
            <w:r>
              <w:rPr>
                <w:rFonts w:ascii="Franklin Gothic Medium" w:hAnsi="Franklin Gothic Medium"/>
                <w:lang w:val="sr-Cyrl-CS"/>
              </w:rPr>
              <w:t>22983555</w:t>
            </w:r>
          </w:p>
        </w:tc>
        <w:tc>
          <w:tcPr>
            <w:tcW w:w="2340" w:type="dxa"/>
          </w:tcPr>
          <w:p w:rsidR="0098161F" w:rsidRDefault="0098161F" w:rsidP="000073AA">
            <w:pPr>
              <w:keepNext/>
              <w:keepLines/>
              <w:rPr>
                <w:rFonts w:ascii="Franklin Gothic Medium" w:hAnsi="Franklin Gothic Medium"/>
                <w:lang w:val="sr-Cyrl-CS"/>
              </w:rPr>
            </w:pPr>
            <w:r>
              <w:rPr>
                <w:rFonts w:ascii="Franklin Gothic Medium" w:hAnsi="Franklin Gothic Medium"/>
                <w:lang w:val="sr-Cyrl-CS"/>
              </w:rPr>
              <w:t>Жељезничка бр. 54, Хоргош</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КЛАДОВО </w:t>
            </w:r>
          </w:p>
        </w:tc>
      </w:tr>
      <w:tr w:rsidR="006C0AEA" w:rsidRPr="00FA1117" w:rsidTr="0037451D">
        <w:tc>
          <w:tcPr>
            <w:tcW w:w="562" w:type="dxa"/>
            <w:vAlign w:val="center"/>
          </w:tcPr>
          <w:p w:rsidR="006C0AEA" w:rsidRPr="00252741" w:rsidRDefault="00425D23" w:rsidP="000073AA">
            <w:pPr>
              <w:keepNext/>
              <w:keepLines/>
              <w:jc w:val="center"/>
              <w:rPr>
                <w:rFonts w:ascii="Franklin Gothic Medium" w:hAnsi="Franklin Gothic Medium"/>
                <w:b/>
                <w:lang w:val="sr-Cyrl-CS"/>
              </w:rPr>
            </w:pPr>
            <w:r>
              <w:rPr>
                <w:rFonts w:ascii="Franklin Gothic Medium" w:hAnsi="Franklin Gothic Medium"/>
                <w:b/>
                <w:lang w:val="sr-Cyrl-CS"/>
              </w:rPr>
              <w:t>40.</w:t>
            </w:r>
          </w:p>
        </w:tc>
        <w:tc>
          <w:tcPr>
            <w:tcW w:w="4974" w:type="dxa"/>
            <w:vAlign w:val="center"/>
          </w:tcPr>
          <w:p w:rsidR="006C0AEA" w:rsidRPr="00B30836" w:rsidRDefault="004B5FB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Мокрање – гранични прелаз</w:t>
            </w:r>
          </w:p>
        </w:tc>
        <w:tc>
          <w:tcPr>
            <w:tcW w:w="2204" w:type="dxa"/>
            <w:gridSpan w:val="2"/>
            <w:vAlign w:val="center"/>
          </w:tcPr>
          <w:p w:rsidR="006C0AEA" w:rsidRPr="00252741" w:rsidRDefault="004B5FB4" w:rsidP="000073AA">
            <w:pPr>
              <w:keepNext/>
              <w:keepLines/>
              <w:jc w:val="center"/>
              <w:rPr>
                <w:rFonts w:ascii="Franklin Gothic Medium" w:hAnsi="Franklin Gothic Medium"/>
                <w:lang w:val="sr-Cyrl-CS"/>
              </w:rPr>
            </w:pPr>
            <w:r>
              <w:rPr>
                <w:rFonts w:ascii="Franklin Gothic Medium" w:hAnsi="Franklin Gothic Medium"/>
                <w:lang w:val="sr-Cyrl-CS"/>
              </w:rPr>
              <w:t>22-2200037811-5</w:t>
            </w:r>
          </w:p>
        </w:tc>
        <w:tc>
          <w:tcPr>
            <w:tcW w:w="2340" w:type="dxa"/>
          </w:tcPr>
          <w:p w:rsidR="006C0AEA" w:rsidRPr="00252741" w:rsidRDefault="004B5FB4" w:rsidP="000073AA">
            <w:pPr>
              <w:keepNext/>
              <w:keepLines/>
              <w:rPr>
                <w:rFonts w:ascii="Franklin Gothic Medium" w:hAnsi="Franklin Gothic Medium"/>
                <w:lang w:val="sr-Cyrl-CS"/>
              </w:rPr>
            </w:pPr>
            <w:r>
              <w:rPr>
                <w:rFonts w:ascii="Franklin Gothic Medium" w:hAnsi="Franklin Gothic Medium"/>
                <w:lang w:val="sr-Cyrl-CS"/>
              </w:rPr>
              <w:t>Гранични прелаз Мокрање бб, Мокрање</w:t>
            </w:r>
          </w:p>
        </w:tc>
      </w:tr>
      <w:tr w:rsidR="006C0AEA" w:rsidRPr="00252741" w:rsidTr="0037451D">
        <w:tc>
          <w:tcPr>
            <w:tcW w:w="562" w:type="dxa"/>
            <w:vAlign w:val="center"/>
          </w:tcPr>
          <w:p w:rsidR="006C0AEA" w:rsidRPr="004B5FB4" w:rsidRDefault="004B5FB4" w:rsidP="000073AA">
            <w:pPr>
              <w:keepNext/>
              <w:keepLines/>
              <w:jc w:val="center"/>
              <w:rPr>
                <w:rFonts w:ascii="Franklin Gothic Medium" w:hAnsi="Franklin Gothic Medium"/>
                <w:b/>
                <w:lang w:val="ru-RU"/>
              </w:rPr>
            </w:pPr>
            <w:r>
              <w:rPr>
                <w:rFonts w:ascii="Franklin Gothic Medium" w:hAnsi="Franklin Gothic Medium"/>
                <w:b/>
                <w:lang w:val="ru-RU"/>
              </w:rPr>
              <w:t>41.</w:t>
            </w:r>
          </w:p>
        </w:tc>
        <w:tc>
          <w:tcPr>
            <w:tcW w:w="4974" w:type="dxa"/>
            <w:vAlign w:val="center"/>
          </w:tcPr>
          <w:p w:rsidR="006C0AEA" w:rsidRPr="004B5FB4" w:rsidRDefault="004B5FB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Кладово</w:t>
            </w:r>
          </w:p>
        </w:tc>
        <w:tc>
          <w:tcPr>
            <w:tcW w:w="2204" w:type="dxa"/>
            <w:gridSpan w:val="2"/>
            <w:vAlign w:val="center"/>
          </w:tcPr>
          <w:p w:rsidR="006C0AEA" w:rsidRPr="00252741" w:rsidRDefault="004B5FB4" w:rsidP="000073AA">
            <w:pPr>
              <w:keepNext/>
              <w:keepLines/>
              <w:jc w:val="center"/>
              <w:rPr>
                <w:rFonts w:ascii="Franklin Gothic Medium" w:hAnsi="Franklin Gothic Medium"/>
                <w:lang w:val="sr-Cyrl-CS"/>
              </w:rPr>
            </w:pPr>
            <w:r>
              <w:rPr>
                <w:rFonts w:ascii="Franklin Gothic Medium" w:hAnsi="Franklin Gothic Medium"/>
                <w:lang w:val="sr-Cyrl-CS"/>
              </w:rPr>
              <w:t>22-1770116270-9</w:t>
            </w:r>
          </w:p>
        </w:tc>
        <w:tc>
          <w:tcPr>
            <w:tcW w:w="2340" w:type="dxa"/>
          </w:tcPr>
          <w:p w:rsidR="006C0AEA" w:rsidRPr="00252741" w:rsidRDefault="004B5FB4" w:rsidP="000073AA">
            <w:pPr>
              <w:keepNext/>
              <w:keepLines/>
              <w:rPr>
                <w:rFonts w:ascii="Franklin Gothic Medium" w:hAnsi="Franklin Gothic Medium"/>
                <w:lang w:val="sr-Cyrl-CS"/>
              </w:rPr>
            </w:pPr>
            <w:r>
              <w:rPr>
                <w:rFonts w:ascii="Franklin Gothic Medium" w:hAnsi="Franklin Gothic Medium"/>
                <w:lang w:val="sr-Cyrl-CS"/>
              </w:rPr>
              <w:t>Дунавска бб, Кладово</w:t>
            </w:r>
          </w:p>
        </w:tc>
      </w:tr>
      <w:tr w:rsidR="006C0AEA" w:rsidRPr="00252741" w:rsidTr="0037451D">
        <w:tc>
          <w:tcPr>
            <w:tcW w:w="562" w:type="dxa"/>
            <w:vAlign w:val="center"/>
          </w:tcPr>
          <w:p w:rsidR="006C0AEA" w:rsidRDefault="004B5FB4" w:rsidP="000073AA">
            <w:pPr>
              <w:keepNext/>
              <w:keepLines/>
              <w:jc w:val="center"/>
              <w:rPr>
                <w:rFonts w:ascii="Franklin Gothic Medium" w:hAnsi="Franklin Gothic Medium"/>
                <w:b/>
                <w:lang w:val="sr-Cyrl-CS"/>
              </w:rPr>
            </w:pPr>
            <w:r>
              <w:rPr>
                <w:rFonts w:ascii="Franklin Gothic Medium" w:hAnsi="Franklin Gothic Medium"/>
                <w:b/>
                <w:lang w:val="sr-Cyrl-CS"/>
              </w:rPr>
              <w:t>42.</w:t>
            </w:r>
          </w:p>
        </w:tc>
        <w:tc>
          <w:tcPr>
            <w:tcW w:w="4974" w:type="dxa"/>
            <w:vAlign w:val="center"/>
          </w:tcPr>
          <w:p w:rsidR="006C0AEA" w:rsidRPr="00B30836" w:rsidRDefault="004B5FB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Прахово</w:t>
            </w:r>
          </w:p>
        </w:tc>
        <w:tc>
          <w:tcPr>
            <w:tcW w:w="2204" w:type="dxa"/>
            <w:gridSpan w:val="2"/>
            <w:vAlign w:val="center"/>
          </w:tcPr>
          <w:p w:rsidR="006C0AEA" w:rsidRPr="00252741" w:rsidRDefault="004B5FB4" w:rsidP="000073AA">
            <w:pPr>
              <w:keepNext/>
              <w:keepLines/>
              <w:jc w:val="center"/>
              <w:rPr>
                <w:rFonts w:ascii="Franklin Gothic Medium" w:hAnsi="Franklin Gothic Medium"/>
                <w:lang w:val="sr-Cyrl-CS"/>
              </w:rPr>
            </w:pPr>
            <w:r>
              <w:rPr>
                <w:rFonts w:ascii="Franklin Gothic Medium" w:hAnsi="Franklin Gothic Medium"/>
                <w:lang w:val="sr-Cyrl-CS"/>
              </w:rPr>
              <w:t>22-2490037836-9</w:t>
            </w:r>
          </w:p>
        </w:tc>
        <w:tc>
          <w:tcPr>
            <w:tcW w:w="2340" w:type="dxa"/>
          </w:tcPr>
          <w:p w:rsidR="006C0AEA" w:rsidRPr="00252741" w:rsidRDefault="004B5FB4" w:rsidP="000073AA">
            <w:pPr>
              <w:keepNext/>
              <w:keepLines/>
              <w:rPr>
                <w:rFonts w:ascii="Franklin Gothic Medium" w:hAnsi="Franklin Gothic Medium"/>
                <w:lang w:val="sr-Cyrl-CS"/>
              </w:rPr>
            </w:pPr>
            <w:r>
              <w:rPr>
                <w:rFonts w:ascii="Franklin Gothic Medium" w:hAnsi="Franklin Gothic Medium"/>
                <w:lang w:val="sr-Cyrl-CS"/>
              </w:rPr>
              <w:t>Прахово – пристаниште бб, Прахово</w:t>
            </w:r>
          </w:p>
        </w:tc>
      </w:tr>
      <w:tr w:rsidR="006C0AEA" w:rsidRPr="00252741" w:rsidTr="0037451D">
        <w:tc>
          <w:tcPr>
            <w:tcW w:w="562" w:type="dxa"/>
            <w:vAlign w:val="center"/>
          </w:tcPr>
          <w:p w:rsidR="006C0AEA" w:rsidRDefault="004B5FB4" w:rsidP="000073AA">
            <w:pPr>
              <w:keepNext/>
              <w:keepLines/>
              <w:jc w:val="center"/>
              <w:rPr>
                <w:rFonts w:ascii="Franklin Gothic Medium" w:hAnsi="Franklin Gothic Medium"/>
                <w:b/>
                <w:lang w:val="sr-Cyrl-CS"/>
              </w:rPr>
            </w:pPr>
            <w:r>
              <w:rPr>
                <w:rFonts w:ascii="Franklin Gothic Medium" w:hAnsi="Franklin Gothic Medium"/>
                <w:b/>
                <w:lang w:val="sr-Cyrl-CS"/>
              </w:rPr>
              <w:t>43.</w:t>
            </w:r>
          </w:p>
        </w:tc>
        <w:tc>
          <w:tcPr>
            <w:tcW w:w="4974" w:type="dxa"/>
          </w:tcPr>
          <w:p w:rsidR="006C0AEA" w:rsidRPr="00B30836" w:rsidRDefault="004B5FB4"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Царинска испостава Вршка Чука – гранични прелаз</w:t>
            </w:r>
          </w:p>
        </w:tc>
        <w:tc>
          <w:tcPr>
            <w:tcW w:w="2204" w:type="dxa"/>
            <w:gridSpan w:val="2"/>
            <w:vAlign w:val="center"/>
          </w:tcPr>
          <w:p w:rsidR="006C0AEA" w:rsidRPr="00252741" w:rsidRDefault="004B5FB4" w:rsidP="000073AA">
            <w:pPr>
              <w:keepNext/>
              <w:keepLines/>
              <w:jc w:val="center"/>
              <w:rPr>
                <w:rFonts w:ascii="Franklin Gothic Medium" w:hAnsi="Franklin Gothic Medium"/>
                <w:lang w:val="sr-Cyrl-CS"/>
              </w:rPr>
            </w:pPr>
            <w:r>
              <w:rPr>
                <w:rFonts w:ascii="Franklin Gothic Medium" w:hAnsi="Franklin Gothic Medium"/>
                <w:lang w:val="sr-Cyrl-CS"/>
              </w:rPr>
              <w:t>22-3160020627-6</w:t>
            </w:r>
          </w:p>
        </w:tc>
        <w:tc>
          <w:tcPr>
            <w:tcW w:w="2340" w:type="dxa"/>
          </w:tcPr>
          <w:p w:rsidR="006C0AEA" w:rsidRPr="00252741" w:rsidRDefault="004B5FB4" w:rsidP="000073AA">
            <w:pPr>
              <w:keepNext/>
              <w:keepLines/>
              <w:rPr>
                <w:rFonts w:ascii="Franklin Gothic Medium" w:hAnsi="Franklin Gothic Medium"/>
                <w:lang w:val="sr-Cyrl-CS"/>
              </w:rPr>
            </w:pPr>
            <w:r>
              <w:rPr>
                <w:rFonts w:ascii="Franklin Gothic Medium" w:hAnsi="Franklin Gothic Medium"/>
                <w:lang w:val="sr-Cyrl-CS"/>
              </w:rPr>
              <w:t>Вршка Чука бб, Зајечар</w:t>
            </w:r>
          </w:p>
        </w:tc>
      </w:tr>
      <w:tr w:rsidR="00434FE2" w:rsidRPr="00FA1117" w:rsidTr="0037451D">
        <w:tc>
          <w:tcPr>
            <w:tcW w:w="562" w:type="dxa"/>
            <w:vAlign w:val="center"/>
          </w:tcPr>
          <w:p w:rsidR="00434FE2" w:rsidRDefault="00434FE2" w:rsidP="000073AA">
            <w:pPr>
              <w:keepNext/>
              <w:keepLines/>
              <w:jc w:val="center"/>
              <w:rPr>
                <w:rFonts w:ascii="Franklin Gothic Medium" w:hAnsi="Franklin Gothic Medium"/>
                <w:b/>
                <w:lang w:val="sr-Cyrl-CS"/>
              </w:rPr>
            </w:pPr>
            <w:r>
              <w:rPr>
                <w:rFonts w:ascii="Franklin Gothic Medium" w:hAnsi="Franklin Gothic Medium"/>
                <w:b/>
                <w:lang w:val="sr-Cyrl-CS"/>
              </w:rPr>
              <w:t>44.</w:t>
            </w:r>
          </w:p>
        </w:tc>
        <w:tc>
          <w:tcPr>
            <w:tcW w:w="4974" w:type="dxa"/>
            <w:vAlign w:val="center"/>
          </w:tcPr>
          <w:p w:rsidR="00434FE2" w:rsidRDefault="00434FE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Зајечар</w:t>
            </w:r>
          </w:p>
        </w:tc>
        <w:tc>
          <w:tcPr>
            <w:tcW w:w="2204" w:type="dxa"/>
            <w:gridSpan w:val="2"/>
            <w:vAlign w:val="center"/>
          </w:tcPr>
          <w:p w:rsidR="00434FE2" w:rsidRDefault="00434FE2" w:rsidP="000073AA">
            <w:pPr>
              <w:keepNext/>
              <w:keepLines/>
              <w:jc w:val="center"/>
              <w:rPr>
                <w:rFonts w:ascii="Franklin Gothic Medium" w:hAnsi="Franklin Gothic Medium"/>
                <w:lang w:val="sr-Cyrl-CS"/>
              </w:rPr>
            </w:pPr>
            <w:r>
              <w:rPr>
                <w:rFonts w:ascii="Franklin Gothic Medium" w:hAnsi="Franklin Gothic Medium"/>
                <w:lang w:val="sr-Cyrl-CS"/>
              </w:rPr>
              <w:t>22-3160020635-7</w:t>
            </w:r>
          </w:p>
        </w:tc>
        <w:tc>
          <w:tcPr>
            <w:tcW w:w="2340" w:type="dxa"/>
          </w:tcPr>
          <w:p w:rsidR="00434FE2" w:rsidRDefault="00434FE2" w:rsidP="000073AA">
            <w:pPr>
              <w:keepNext/>
              <w:keepLines/>
              <w:rPr>
                <w:rFonts w:ascii="Franklin Gothic Medium" w:hAnsi="Franklin Gothic Medium"/>
                <w:lang w:val="sr-Cyrl-CS"/>
              </w:rPr>
            </w:pPr>
            <w:r>
              <w:rPr>
                <w:rFonts w:ascii="Franklin Gothic Medium" w:hAnsi="Franklin Gothic Medium"/>
                <w:lang w:val="sr-Cyrl-CS"/>
              </w:rPr>
              <w:t>Насеље Краљевица, Тржни центар АВНОЈ бб, Зајечар</w:t>
            </w:r>
          </w:p>
        </w:tc>
      </w:tr>
      <w:tr w:rsidR="00434FE2" w:rsidRPr="00252741" w:rsidTr="0037451D">
        <w:tc>
          <w:tcPr>
            <w:tcW w:w="562" w:type="dxa"/>
            <w:vAlign w:val="center"/>
          </w:tcPr>
          <w:p w:rsidR="00434FE2" w:rsidRDefault="00434FE2" w:rsidP="000073AA">
            <w:pPr>
              <w:keepNext/>
              <w:keepLines/>
              <w:jc w:val="center"/>
              <w:rPr>
                <w:rFonts w:ascii="Franklin Gothic Medium" w:hAnsi="Franklin Gothic Medium"/>
                <w:b/>
                <w:lang w:val="sr-Cyrl-CS"/>
              </w:rPr>
            </w:pPr>
            <w:r>
              <w:rPr>
                <w:rFonts w:ascii="Franklin Gothic Medium" w:hAnsi="Franklin Gothic Medium"/>
                <w:b/>
                <w:lang w:val="sr-Cyrl-CS"/>
              </w:rPr>
              <w:t>45.</w:t>
            </w:r>
          </w:p>
        </w:tc>
        <w:tc>
          <w:tcPr>
            <w:tcW w:w="4974" w:type="dxa"/>
            <w:vAlign w:val="center"/>
          </w:tcPr>
          <w:p w:rsidR="00434FE2" w:rsidRDefault="00434FE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Бор</w:t>
            </w:r>
          </w:p>
        </w:tc>
        <w:tc>
          <w:tcPr>
            <w:tcW w:w="2204" w:type="dxa"/>
            <w:gridSpan w:val="2"/>
            <w:vAlign w:val="center"/>
          </w:tcPr>
          <w:p w:rsidR="00434FE2" w:rsidRDefault="00434FE2" w:rsidP="000073AA">
            <w:pPr>
              <w:keepNext/>
              <w:keepLines/>
              <w:jc w:val="center"/>
              <w:rPr>
                <w:rFonts w:ascii="Franklin Gothic Medium" w:hAnsi="Franklin Gothic Medium"/>
                <w:lang w:val="sr-Cyrl-CS"/>
              </w:rPr>
            </w:pPr>
            <w:r>
              <w:rPr>
                <w:rFonts w:ascii="Franklin Gothic Medium" w:hAnsi="Franklin Gothic Medium"/>
                <w:lang w:val="sr-Cyrl-CS"/>
              </w:rPr>
              <w:t>22-1280079660-4</w:t>
            </w:r>
          </w:p>
        </w:tc>
        <w:tc>
          <w:tcPr>
            <w:tcW w:w="2340" w:type="dxa"/>
          </w:tcPr>
          <w:p w:rsidR="00434FE2" w:rsidRDefault="00434FE2" w:rsidP="000073AA">
            <w:pPr>
              <w:keepNext/>
              <w:keepLines/>
              <w:rPr>
                <w:rFonts w:ascii="Franklin Gothic Medium" w:hAnsi="Franklin Gothic Medium"/>
                <w:lang w:val="sr-Cyrl-CS"/>
              </w:rPr>
            </w:pPr>
            <w:r>
              <w:rPr>
                <w:rFonts w:ascii="Franklin Gothic Medium" w:hAnsi="Franklin Gothic Medium"/>
                <w:lang w:val="sr-Cyrl-CS"/>
              </w:rPr>
              <w:t>Трећег октобра бр. 26, Бор</w:t>
            </w:r>
          </w:p>
        </w:tc>
      </w:tr>
      <w:tr w:rsidR="00434FE2" w:rsidRPr="00FA1117" w:rsidTr="0037451D">
        <w:tc>
          <w:tcPr>
            <w:tcW w:w="562" w:type="dxa"/>
            <w:vAlign w:val="center"/>
          </w:tcPr>
          <w:p w:rsidR="00434FE2" w:rsidRDefault="00434FE2" w:rsidP="000073AA">
            <w:pPr>
              <w:keepNext/>
              <w:keepLines/>
              <w:jc w:val="center"/>
              <w:rPr>
                <w:rFonts w:ascii="Franklin Gothic Medium" w:hAnsi="Franklin Gothic Medium"/>
                <w:b/>
                <w:lang w:val="sr-Cyrl-CS"/>
              </w:rPr>
            </w:pPr>
            <w:r>
              <w:rPr>
                <w:rFonts w:ascii="Franklin Gothic Medium" w:hAnsi="Franklin Gothic Medium"/>
                <w:b/>
                <w:lang w:val="sr-Cyrl-CS"/>
              </w:rPr>
              <w:t>46.</w:t>
            </w:r>
          </w:p>
        </w:tc>
        <w:tc>
          <w:tcPr>
            <w:tcW w:w="4974" w:type="dxa"/>
            <w:vAlign w:val="center"/>
          </w:tcPr>
          <w:p w:rsidR="00434FE2" w:rsidRDefault="00434FE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Велико Градиште</w:t>
            </w:r>
          </w:p>
        </w:tc>
        <w:tc>
          <w:tcPr>
            <w:tcW w:w="2204" w:type="dxa"/>
            <w:gridSpan w:val="2"/>
            <w:vAlign w:val="center"/>
          </w:tcPr>
          <w:p w:rsidR="00434FE2" w:rsidRDefault="00434FE2" w:rsidP="000073AA">
            <w:pPr>
              <w:keepNext/>
              <w:keepLines/>
              <w:jc w:val="center"/>
              <w:rPr>
                <w:rFonts w:ascii="Franklin Gothic Medium" w:hAnsi="Franklin Gothic Medium"/>
                <w:lang w:val="sr-Cyrl-CS"/>
              </w:rPr>
            </w:pPr>
            <w:r>
              <w:rPr>
                <w:rFonts w:ascii="Franklin Gothic Medium" w:hAnsi="Franklin Gothic Medium"/>
                <w:lang w:val="sr-Cyrl-CS"/>
              </w:rPr>
              <w:t>13658137</w:t>
            </w:r>
          </w:p>
        </w:tc>
        <w:tc>
          <w:tcPr>
            <w:tcW w:w="2340" w:type="dxa"/>
          </w:tcPr>
          <w:p w:rsidR="00434FE2" w:rsidRDefault="00434FE2" w:rsidP="000073AA">
            <w:pPr>
              <w:keepNext/>
              <w:keepLines/>
              <w:rPr>
                <w:rFonts w:ascii="Franklin Gothic Medium" w:hAnsi="Franklin Gothic Medium"/>
                <w:lang w:val="sr-Cyrl-CS"/>
              </w:rPr>
            </w:pPr>
            <w:r>
              <w:rPr>
                <w:rFonts w:ascii="Franklin Gothic Medium" w:hAnsi="Franklin Gothic Medium"/>
                <w:lang w:val="sr-Cyrl-CS"/>
              </w:rPr>
              <w:t>Велико Градиште бб, Велико Градиште</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НИШ </w:t>
            </w:r>
            <w:r w:rsidR="00434FE2">
              <w:rPr>
                <w:rFonts w:ascii="Franklin Gothic Medium" w:hAnsi="Franklin Gothic Medium"/>
                <w:b/>
                <w:noProof/>
                <w:lang w:val="sr-Cyrl-CS"/>
              </w:rPr>
              <w:t>И ПРИШТИНА</w:t>
            </w:r>
          </w:p>
        </w:tc>
      </w:tr>
      <w:tr w:rsidR="006C0AEA" w:rsidRPr="00252741" w:rsidTr="0037451D">
        <w:tc>
          <w:tcPr>
            <w:tcW w:w="562" w:type="dxa"/>
            <w:vAlign w:val="center"/>
          </w:tcPr>
          <w:p w:rsidR="006C0AEA" w:rsidRPr="00252741" w:rsidRDefault="00434FE2" w:rsidP="000073AA">
            <w:pPr>
              <w:keepNext/>
              <w:keepLines/>
              <w:jc w:val="center"/>
              <w:rPr>
                <w:rFonts w:ascii="Franklin Gothic Medium" w:hAnsi="Franklin Gothic Medium"/>
                <w:b/>
                <w:lang w:val="sr-Cyrl-CS"/>
              </w:rPr>
            </w:pPr>
            <w:r>
              <w:rPr>
                <w:rFonts w:ascii="Franklin Gothic Medium" w:hAnsi="Franklin Gothic Medium"/>
                <w:b/>
                <w:lang w:val="sr-Cyrl-CS"/>
              </w:rPr>
              <w:t>47.</w:t>
            </w:r>
          </w:p>
        </w:tc>
        <w:tc>
          <w:tcPr>
            <w:tcW w:w="4974" w:type="dxa"/>
          </w:tcPr>
          <w:p w:rsidR="006C0AEA" w:rsidRPr="00B30836" w:rsidRDefault="00434FE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Стрезимировци – гранични прелаз</w:t>
            </w:r>
          </w:p>
        </w:tc>
        <w:tc>
          <w:tcPr>
            <w:tcW w:w="2204" w:type="dxa"/>
            <w:gridSpan w:val="2"/>
            <w:vAlign w:val="center"/>
          </w:tcPr>
          <w:p w:rsidR="006C0AEA" w:rsidRPr="00252741" w:rsidRDefault="00C94953" w:rsidP="000073AA">
            <w:pPr>
              <w:keepNext/>
              <w:keepLines/>
              <w:jc w:val="center"/>
              <w:rPr>
                <w:rFonts w:ascii="Franklin Gothic Medium" w:hAnsi="Franklin Gothic Medium"/>
                <w:lang w:val="sr-Cyrl-CS"/>
              </w:rPr>
            </w:pPr>
            <w:r>
              <w:rPr>
                <w:rFonts w:ascii="Franklin Gothic Medium" w:hAnsi="Franklin Gothic Medium"/>
                <w:lang w:val="sr-Cyrl-CS"/>
              </w:rPr>
              <w:t>66-5630039124-1</w:t>
            </w:r>
          </w:p>
        </w:tc>
        <w:tc>
          <w:tcPr>
            <w:tcW w:w="2340" w:type="dxa"/>
          </w:tcPr>
          <w:p w:rsidR="006C0AEA" w:rsidRPr="00252741" w:rsidRDefault="00C94953" w:rsidP="000073AA">
            <w:pPr>
              <w:keepNext/>
              <w:keepLines/>
              <w:rPr>
                <w:rFonts w:ascii="Franklin Gothic Medium" w:hAnsi="Franklin Gothic Medium"/>
                <w:lang w:val="sr-Cyrl-CS"/>
              </w:rPr>
            </w:pPr>
            <w:r>
              <w:rPr>
                <w:rFonts w:ascii="Franklin Gothic Medium" w:hAnsi="Franklin Gothic Medium"/>
                <w:lang w:val="sr-Cyrl-CS"/>
              </w:rPr>
              <w:t>Стрезимировци бб, Стрезимировци</w:t>
            </w:r>
          </w:p>
        </w:tc>
      </w:tr>
      <w:tr w:rsidR="006C0AEA" w:rsidRPr="00252741" w:rsidTr="0037451D">
        <w:tc>
          <w:tcPr>
            <w:tcW w:w="562" w:type="dxa"/>
            <w:vAlign w:val="center"/>
          </w:tcPr>
          <w:p w:rsidR="006C0AEA" w:rsidRPr="00252741" w:rsidRDefault="00C94953" w:rsidP="000073AA">
            <w:pPr>
              <w:keepNext/>
              <w:keepLines/>
              <w:jc w:val="center"/>
              <w:rPr>
                <w:rFonts w:ascii="Franklin Gothic Medium" w:hAnsi="Franklin Gothic Medium"/>
                <w:b/>
                <w:lang w:val="sr-Cyrl-CS"/>
              </w:rPr>
            </w:pPr>
            <w:r>
              <w:rPr>
                <w:rFonts w:ascii="Franklin Gothic Medium" w:hAnsi="Franklin Gothic Medium"/>
                <w:b/>
                <w:lang w:val="sr-Cyrl-CS"/>
              </w:rPr>
              <w:t>48.</w:t>
            </w:r>
          </w:p>
        </w:tc>
        <w:tc>
          <w:tcPr>
            <w:tcW w:w="4974" w:type="dxa"/>
            <w:vAlign w:val="center"/>
          </w:tcPr>
          <w:p w:rsidR="006C0AEA" w:rsidRPr="00C94953" w:rsidRDefault="00C94953"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Рибарци</w:t>
            </w:r>
          </w:p>
        </w:tc>
        <w:tc>
          <w:tcPr>
            <w:tcW w:w="2204" w:type="dxa"/>
            <w:gridSpan w:val="2"/>
            <w:vAlign w:val="center"/>
          </w:tcPr>
          <w:p w:rsidR="006C0AEA" w:rsidRPr="00252741" w:rsidRDefault="00C94953" w:rsidP="000073AA">
            <w:pPr>
              <w:keepNext/>
              <w:keepLines/>
              <w:jc w:val="center"/>
              <w:rPr>
                <w:rFonts w:ascii="Franklin Gothic Medium" w:hAnsi="Franklin Gothic Medium"/>
                <w:lang w:val="sr-Cyrl-CS"/>
              </w:rPr>
            </w:pPr>
            <w:r>
              <w:rPr>
                <w:rFonts w:ascii="Franklin Gothic Medium" w:hAnsi="Franklin Gothic Medium"/>
                <w:lang w:val="sr-Cyrl-CS"/>
              </w:rPr>
              <w:t>66-5580028130-4</w:t>
            </w:r>
          </w:p>
        </w:tc>
        <w:tc>
          <w:tcPr>
            <w:tcW w:w="2340" w:type="dxa"/>
          </w:tcPr>
          <w:p w:rsidR="006C0AEA" w:rsidRPr="00252741" w:rsidRDefault="00C94953" w:rsidP="000073AA">
            <w:pPr>
              <w:keepNext/>
              <w:keepLines/>
              <w:rPr>
                <w:rFonts w:ascii="Franklin Gothic Medium" w:hAnsi="Franklin Gothic Medium"/>
                <w:lang w:val="sr-Cyrl-CS"/>
              </w:rPr>
            </w:pPr>
            <w:r>
              <w:rPr>
                <w:rFonts w:ascii="Franklin Gothic Medium" w:hAnsi="Franklin Gothic Medium"/>
                <w:lang w:val="sr-Cyrl-CS"/>
              </w:rPr>
              <w:t>Рибарци бб, Рибарци</w:t>
            </w:r>
          </w:p>
        </w:tc>
      </w:tr>
      <w:tr w:rsidR="006C0AEA" w:rsidRPr="00252741" w:rsidTr="0037451D">
        <w:tc>
          <w:tcPr>
            <w:tcW w:w="562" w:type="dxa"/>
            <w:vAlign w:val="center"/>
          </w:tcPr>
          <w:p w:rsidR="006C0AEA" w:rsidRDefault="00C94953" w:rsidP="000073AA">
            <w:pPr>
              <w:keepNext/>
              <w:keepLines/>
              <w:jc w:val="center"/>
              <w:rPr>
                <w:rFonts w:ascii="Franklin Gothic Medium" w:hAnsi="Franklin Gothic Medium"/>
                <w:b/>
                <w:lang w:val="sr-Cyrl-CS"/>
              </w:rPr>
            </w:pPr>
            <w:r>
              <w:rPr>
                <w:rFonts w:ascii="Franklin Gothic Medium" w:hAnsi="Franklin Gothic Medium"/>
                <w:b/>
                <w:lang w:val="sr-Cyrl-CS"/>
              </w:rPr>
              <w:t>49.</w:t>
            </w:r>
          </w:p>
        </w:tc>
        <w:tc>
          <w:tcPr>
            <w:tcW w:w="4974" w:type="dxa"/>
            <w:vAlign w:val="center"/>
          </w:tcPr>
          <w:p w:rsidR="006C0AEA" w:rsidRPr="00B30836" w:rsidRDefault="00C94953"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Кленике</w:t>
            </w:r>
          </w:p>
        </w:tc>
        <w:tc>
          <w:tcPr>
            <w:tcW w:w="2204" w:type="dxa"/>
            <w:gridSpan w:val="2"/>
            <w:vAlign w:val="center"/>
          </w:tcPr>
          <w:p w:rsidR="006C0AEA" w:rsidRPr="00252741" w:rsidRDefault="00C94953" w:rsidP="000073AA">
            <w:pPr>
              <w:keepNext/>
              <w:keepLines/>
              <w:jc w:val="center"/>
              <w:rPr>
                <w:rFonts w:ascii="Franklin Gothic Medium" w:hAnsi="Franklin Gothic Medium"/>
                <w:lang w:val="sr-Cyrl-CS"/>
              </w:rPr>
            </w:pPr>
            <w:r>
              <w:rPr>
                <w:rFonts w:ascii="Franklin Gothic Medium" w:hAnsi="Franklin Gothic Medium"/>
                <w:lang w:val="sr-Cyrl-CS"/>
              </w:rPr>
              <w:t>77-7080131270-2</w:t>
            </w:r>
          </w:p>
        </w:tc>
        <w:tc>
          <w:tcPr>
            <w:tcW w:w="2340" w:type="dxa"/>
          </w:tcPr>
          <w:p w:rsidR="006C0AEA" w:rsidRPr="00252741" w:rsidRDefault="00C94953" w:rsidP="000073AA">
            <w:pPr>
              <w:keepNext/>
              <w:keepLines/>
              <w:rPr>
                <w:rFonts w:ascii="Franklin Gothic Medium" w:hAnsi="Franklin Gothic Medium"/>
                <w:lang w:val="sr-Cyrl-CS"/>
              </w:rPr>
            </w:pPr>
            <w:r>
              <w:rPr>
                <w:rFonts w:ascii="Franklin Gothic Medium" w:hAnsi="Franklin Gothic Medium"/>
                <w:lang w:val="sr-Cyrl-CS"/>
              </w:rPr>
              <w:t>Кленике бб, Кленике</w:t>
            </w:r>
          </w:p>
        </w:tc>
      </w:tr>
      <w:tr w:rsidR="006C0AEA" w:rsidRPr="00252741" w:rsidTr="0037451D">
        <w:tc>
          <w:tcPr>
            <w:tcW w:w="562" w:type="dxa"/>
            <w:vAlign w:val="center"/>
          </w:tcPr>
          <w:p w:rsidR="006C0AEA" w:rsidRDefault="00C94953" w:rsidP="000073AA">
            <w:pPr>
              <w:keepNext/>
              <w:keepLines/>
              <w:jc w:val="center"/>
              <w:rPr>
                <w:rFonts w:ascii="Franklin Gothic Medium" w:hAnsi="Franklin Gothic Medium"/>
                <w:b/>
                <w:lang w:val="sr-Cyrl-CS"/>
              </w:rPr>
            </w:pPr>
            <w:r>
              <w:rPr>
                <w:rFonts w:ascii="Franklin Gothic Medium" w:hAnsi="Franklin Gothic Medium"/>
                <w:b/>
                <w:lang w:val="sr-Cyrl-CS"/>
              </w:rPr>
              <w:t>50.</w:t>
            </w:r>
          </w:p>
        </w:tc>
        <w:tc>
          <w:tcPr>
            <w:tcW w:w="4974" w:type="dxa"/>
            <w:vAlign w:val="center"/>
          </w:tcPr>
          <w:p w:rsidR="006C0AEA" w:rsidRPr="00C94953" w:rsidRDefault="00C94953"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Ниш</w:t>
            </w:r>
          </w:p>
        </w:tc>
        <w:tc>
          <w:tcPr>
            <w:tcW w:w="2204" w:type="dxa"/>
            <w:gridSpan w:val="2"/>
            <w:vAlign w:val="center"/>
          </w:tcPr>
          <w:p w:rsidR="006C0AEA" w:rsidRPr="00252741" w:rsidRDefault="00C94953" w:rsidP="000073AA">
            <w:pPr>
              <w:keepNext/>
              <w:keepLines/>
              <w:jc w:val="center"/>
              <w:rPr>
                <w:rFonts w:ascii="Franklin Gothic Medium" w:hAnsi="Franklin Gothic Medium"/>
                <w:lang w:val="sr-Cyrl-CS"/>
              </w:rPr>
            </w:pPr>
            <w:r>
              <w:rPr>
                <w:rFonts w:ascii="Franklin Gothic Medium" w:hAnsi="Franklin Gothic Medium"/>
                <w:lang w:val="sr-Cyrl-CS"/>
              </w:rPr>
              <w:t>30-2950204176-8</w:t>
            </w:r>
          </w:p>
        </w:tc>
        <w:tc>
          <w:tcPr>
            <w:tcW w:w="2340" w:type="dxa"/>
          </w:tcPr>
          <w:p w:rsidR="006C0AEA" w:rsidRPr="00252741" w:rsidRDefault="00C94953" w:rsidP="000073AA">
            <w:pPr>
              <w:keepNext/>
              <w:keepLines/>
              <w:rPr>
                <w:rFonts w:ascii="Franklin Gothic Medium" w:hAnsi="Franklin Gothic Medium"/>
                <w:lang w:val="sr-Cyrl-CS"/>
              </w:rPr>
            </w:pPr>
            <w:r>
              <w:rPr>
                <w:rFonts w:ascii="Franklin Gothic Medium" w:hAnsi="Franklin Gothic Medium"/>
                <w:lang w:val="sr-Cyrl-CS"/>
              </w:rPr>
              <w:t>Димитрија Туцовића бр. 16, Ниш</w:t>
            </w:r>
          </w:p>
        </w:tc>
      </w:tr>
    </w:tbl>
    <w:p w:rsidR="0037451D" w:rsidRDefault="0037451D"/>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4974"/>
        <w:gridCol w:w="66"/>
        <w:gridCol w:w="2138"/>
        <w:gridCol w:w="89"/>
        <w:gridCol w:w="2251"/>
      </w:tblGrid>
      <w:tr w:rsidR="00C94953" w:rsidRPr="00252741" w:rsidTr="0037451D">
        <w:tc>
          <w:tcPr>
            <w:tcW w:w="562" w:type="dxa"/>
            <w:vAlign w:val="center"/>
          </w:tcPr>
          <w:p w:rsidR="00C94953" w:rsidRDefault="00C94953" w:rsidP="000073AA">
            <w:pPr>
              <w:keepNext/>
              <w:keepLines/>
              <w:jc w:val="center"/>
              <w:rPr>
                <w:rFonts w:ascii="Franklin Gothic Medium" w:hAnsi="Franklin Gothic Medium"/>
                <w:b/>
                <w:lang w:val="sr-Cyrl-CS"/>
              </w:rPr>
            </w:pPr>
            <w:r>
              <w:rPr>
                <w:rFonts w:ascii="Franklin Gothic Medium" w:hAnsi="Franklin Gothic Medium"/>
                <w:b/>
                <w:lang w:val="sr-Cyrl-CS"/>
              </w:rPr>
              <w:lastRenderedPageBreak/>
              <w:t>51.</w:t>
            </w:r>
          </w:p>
        </w:tc>
        <w:tc>
          <w:tcPr>
            <w:tcW w:w="4974" w:type="dxa"/>
            <w:vAlign w:val="center"/>
          </w:tcPr>
          <w:p w:rsidR="00C94953" w:rsidRDefault="00C94953"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Кленике</w:t>
            </w:r>
          </w:p>
        </w:tc>
        <w:tc>
          <w:tcPr>
            <w:tcW w:w="2204" w:type="dxa"/>
            <w:gridSpan w:val="2"/>
            <w:vAlign w:val="center"/>
          </w:tcPr>
          <w:p w:rsidR="00C94953" w:rsidRDefault="00C94953" w:rsidP="000073AA">
            <w:pPr>
              <w:keepNext/>
              <w:keepLines/>
              <w:jc w:val="center"/>
              <w:rPr>
                <w:rFonts w:ascii="Franklin Gothic Medium" w:hAnsi="Franklin Gothic Medium"/>
                <w:lang w:val="sr-Cyrl-CS"/>
              </w:rPr>
            </w:pPr>
            <w:r>
              <w:rPr>
                <w:rFonts w:ascii="Franklin Gothic Medium" w:hAnsi="Franklin Gothic Medium"/>
                <w:lang w:val="sr-Cyrl-CS"/>
              </w:rPr>
              <w:t>77-7080131288-5</w:t>
            </w:r>
          </w:p>
        </w:tc>
        <w:tc>
          <w:tcPr>
            <w:tcW w:w="2340" w:type="dxa"/>
            <w:gridSpan w:val="2"/>
          </w:tcPr>
          <w:p w:rsidR="00C94953" w:rsidRDefault="00C94953" w:rsidP="000073AA">
            <w:pPr>
              <w:keepNext/>
              <w:keepLines/>
              <w:rPr>
                <w:rFonts w:ascii="Franklin Gothic Medium" w:hAnsi="Franklin Gothic Medium"/>
                <w:lang w:val="sr-Cyrl-CS"/>
              </w:rPr>
            </w:pPr>
            <w:r>
              <w:rPr>
                <w:rFonts w:ascii="Franklin Gothic Medium" w:hAnsi="Franklin Gothic Medium"/>
                <w:lang w:val="sr-Cyrl-CS"/>
              </w:rPr>
              <w:t>Кленике бб, Кленике</w:t>
            </w:r>
          </w:p>
        </w:tc>
      </w:tr>
      <w:tr w:rsidR="00C94953" w:rsidRPr="00252741" w:rsidTr="0037451D">
        <w:tc>
          <w:tcPr>
            <w:tcW w:w="562" w:type="dxa"/>
            <w:vAlign w:val="center"/>
          </w:tcPr>
          <w:p w:rsidR="00C94953" w:rsidRDefault="00C94953" w:rsidP="000073AA">
            <w:pPr>
              <w:keepNext/>
              <w:keepLines/>
              <w:jc w:val="center"/>
              <w:rPr>
                <w:rFonts w:ascii="Franklin Gothic Medium" w:hAnsi="Franklin Gothic Medium"/>
                <w:b/>
                <w:lang w:val="sr-Cyrl-CS"/>
              </w:rPr>
            </w:pPr>
            <w:r>
              <w:rPr>
                <w:rFonts w:ascii="Franklin Gothic Medium" w:hAnsi="Franklin Gothic Medium"/>
                <w:b/>
                <w:lang w:val="sr-Cyrl-CS"/>
              </w:rPr>
              <w:t>52.</w:t>
            </w:r>
          </w:p>
        </w:tc>
        <w:tc>
          <w:tcPr>
            <w:tcW w:w="4974" w:type="dxa"/>
            <w:vAlign w:val="center"/>
          </w:tcPr>
          <w:p w:rsidR="00C94953" w:rsidRDefault="00C94953"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Прешево</w:t>
            </w:r>
          </w:p>
        </w:tc>
        <w:tc>
          <w:tcPr>
            <w:tcW w:w="2204" w:type="dxa"/>
            <w:gridSpan w:val="2"/>
            <w:vAlign w:val="center"/>
          </w:tcPr>
          <w:p w:rsidR="00C94953" w:rsidRDefault="00C94953" w:rsidP="000073AA">
            <w:pPr>
              <w:keepNext/>
              <w:keepLines/>
              <w:jc w:val="center"/>
              <w:rPr>
                <w:rFonts w:ascii="Franklin Gothic Medium" w:hAnsi="Franklin Gothic Medium"/>
                <w:lang w:val="sr-Cyrl-CS"/>
              </w:rPr>
            </w:pPr>
            <w:r>
              <w:rPr>
                <w:rFonts w:ascii="Franklin Gothic Medium" w:hAnsi="Franklin Gothic Medium"/>
                <w:lang w:val="sr-Cyrl-CS"/>
              </w:rPr>
              <w:t>77-5000125497-0</w:t>
            </w:r>
          </w:p>
        </w:tc>
        <w:tc>
          <w:tcPr>
            <w:tcW w:w="2340" w:type="dxa"/>
            <w:gridSpan w:val="2"/>
          </w:tcPr>
          <w:p w:rsidR="00C94953" w:rsidRDefault="00C94953" w:rsidP="000073AA">
            <w:pPr>
              <w:keepNext/>
              <w:keepLines/>
              <w:rPr>
                <w:rFonts w:ascii="Franklin Gothic Medium" w:hAnsi="Franklin Gothic Medium"/>
                <w:lang w:val="sr-Cyrl-CS"/>
              </w:rPr>
            </w:pPr>
            <w:r>
              <w:rPr>
                <w:rFonts w:ascii="Franklin Gothic Medium" w:hAnsi="Franklin Gothic Medium"/>
                <w:lang w:val="sr-Cyrl-CS"/>
              </w:rPr>
              <w:t>Железничка станица бб, Прешево</w:t>
            </w:r>
          </w:p>
        </w:tc>
      </w:tr>
      <w:tr w:rsidR="00C94953" w:rsidRPr="00252741" w:rsidTr="0037451D">
        <w:tc>
          <w:tcPr>
            <w:tcW w:w="562" w:type="dxa"/>
            <w:vAlign w:val="center"/>
          </w:tcPr>
          <w:p w:rsidR="00C94953" w:rsidRDefault="00C94953" w:rsidP="000073AA">
            <w:pPr>
              <w:keepNext/>
              <w:keepLines/>
              <w:jc w:val="center"/>
              <w:rPr>
                <w:rFonts w:ascii="Franklin Gothic Medium" w:hAnsi="Franklin Gothic Medium"/>
                <w:b/>
                <w:lang w:val="sr-Cyrl-CS"/>
              </w:rPr>
            </w:pPr>
            <w:r>
              <w:rPr>
                <w:rFonts w:ascii="Franklin Gothic Medium" w:hAnsi="Franklin Gothic Medium"/>
                <w:b/>
                <w:lang w:val="sr-Cyrl-CS"/>
              </w:rPr>
              <w:t>53.</w:t>
            </w:r>
          </w:p>
        </w:tc>
        <w:tc>
          <w:tcPr>
            <w:tcW w:w="4974" w:type="dxa"/>
            <w:vAlign w:val="center"/>
          </w:tcPr>
          <w:p w:rsidR="00C94953" w:rsidRDefault="00C94953"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Царинска испостава Прешево – гранични прелаз </w:t>
            </w:r>
          </w:p>
        </w:tc>
        <w:tc>
          <w:tcPr>
            <w:tcW w:w="2204" w:type="dxa"/>
            <w:gridSpan w:val="2"/>
            <w:vAlign w:val="center"/>
          </w:tcPr>
          <w:p w:rsidR="00C94953" w:rsidRDefault="00C94953" w:rsidP="000073AA">
            <w:pPr>
              <w:keepNext/>
              <w:keepLines/>
              <w:jc w:val="center"/>
              <w:rPr>
                <w:rFonts w:ascii="Franklin Gothic Medium" w:hAnsi="Franklin Gothic Medium"/>
                <w:lang w:val="sr-Cyrl-CS"/>
              </w:rPr>
            </w:pPr>
            <w:r>
              <w:rPr>
                <w:rFonts w:ascii="Franklin Gothic Medium" w:hAnsi="Franklin Gothic Medium"/>
                <w:lang w:val="sr-Cyrl-CS"/>
              </w:rPr>
              <w:t>77-5000126361-8</w:t>
            </w:r>
          </w:p>
        </w:tc>
        <w:tc>
          <w:tcPr>
            <w:tcW w:w="2340" w:type="dxa"/>
            <w:gridSpan w:val="2"/>
          </w:tcPr>
          <w:p w:rsidR="00C94953" w:rsidRDefault="00C94953" w:rsidP="000073AA">
            <w:pPr>
              <w:keepNext/>
              <w:keepLines/>
              <w:rPr>
                <w:rFonts w:ascii="Franklin Gothic Medium" w:hAnsi="Franklin Gothic Medium"/>
                <w:lang w:val="sr-Cyrl-CS"/>
              </w:rPr>
            </w:pPr>
            <w:r>
              <w:rPr>
                <w:rFonts w:ascii="Franklin Gothic Medium" w:hAnsi="Franklin Gothic Medium"/>
                <w:lang w:val="sr-Cyrl-CS"/>
              </w:rPr>
              <w:t>Гранични прелаз, Прешево</w:t>
            </w:r>
          </w:p>
        </w:tc>
      </w:tr>
      <w:tr w:rsidR="006C0AEA" w:rsidRPr="00252741" w:rsidTr="00434FE2">
        <w:tc>
          <w:tcPr>
            <w:tcW w:w="10080" w:type="dxa"/>
            <w:gridSpan w:val="6"/>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КРАГУЈЕВАЦ </w:t>
            </w:r>
          </w:p>
        </w:tc>
      </w:tr>
      <w:tr w:rsidR="006C0AEA" w:rsidRPr="00252741" w:rsidTr="0037451D">
        <w:tc>
          <w:tcPr>
            <w:tcW w:w="562" w:type="dxa"/>
            <w:vAlign w:val="center"/>
          </w:tcPr>
          <w:p w:rsidR="006C0AEA" w:rsidRPr="00252741" w:rsidRDefault="00F14DD2" w:rsidP="000073AA">
            <w:pPr>
              <w:keepNext/>
              <w:keepLines/>
              <w:jc w:val="center"/>
              <w:rPr>
                <w:rFonts w:ascii="Franklin Gothic Medium" w:hAnsi="Franklin Gothic Medium"/>
                <w:b/>
                <w:lang w:val="sr-Cyrl-CS"/>
              </w:rPr>
            </w:pPr>
            <w:r>
              <w:rPr>
                <w:rFonts w:ascii="Franklin Gothic Medium" w:hAnsi="Franklin Gothic Medium"/>
                <w:b/>
                <w:lang w:val="sr-Cyrl-CS"/>
              </w:rPr>
              <w:t>54.</w:t>
            </w:r>
          </w:p>
        </w:tc>
        <w:tc>
          <w:tcPr>
            <w:tcW w:w="5040" w:type="dxa"/>
            <w:gridSpan w:val="2"/>
            <w:vAlign w:val="center"/>
          </w:tcPr>
          <w:p w:rsidR="006C0AEA" w:rsidRPr="00B30836" w:rsidRDefault="00F14DD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Крагујевац</w:t>
            </w:r>
          </w:p>
        </w:tc>
        <w:tc>
          <w:tcPr>
            <w:tcW w:w="2138" w:type="dxa"/>
            <w:vAlign w:val="center"/>
          </w:tcPr>
          <w:p w:rsidR="006C0AEA" w:rsidRPr="00252741" w:rsidRDefault="00F14DD2" w:rsidP="000073AA">
            <w:pPr>
              <w:keepNext/>
              <w:keepLines/>
              <w:jc w:val="center"/>
              <w:rPr>
                <w:rFonts w:ascii="Franklin Gothic Medium" w:hAnsi="Franklin Gothic Medium"/>
                <w:lang w:val="sr-Cyrl-CS"/>
              </w:rPr>
            </w:pPr>
            <w:r>
              <w:rPr>
                <w:rFonts w:ascii="Franklin Gothic Medium" w:hAnsi="Franklin Gothic Medium"/>
                <w:lang w:val="sr-Cyrl-CS"/>
              </w:rPr>
              <w:t>14698124</w:t>
            </w:r>
          </w:p>
        </w:tc>
        <w:tc>
          <w:tcPr>
            <w:tcW w:w="2340" w:type="dxa"/>
            <w:gridSpan w:val="2"/>
          </w:tcPr>
          <w:p w:rsidR="006C0AEA" w:rsidRPr="00252741" w:rsidRDefault="00F14DD2" w:rsidP="000073AA">
            <w:pPr>
              <w:keepNext/>
              <w:keepLines/>
              <w:rPr>
                <w:rFonts w:ascii="Franklin Gothic Medium" w:hAnsi="Franklin Gothic Medium"/>
                <w:lang w:val="sr-Cyrl-CS"/>
              </w:rPr>
            </w:pPr>
            <w:r>
              <w:rPr>
                <w:rFonts w:ascii="Franklin Gothic Medium" w:hAnsi="Franklin Gothic Medium"/>
                <w:lang w:val="sr-Cyrl-CS"/>
              </w:rPr>
              <w:t>Лепенички Булевар бб, Крагујевац</w:t>
            </w:r>
          </w:p>
        </w:tc>
      </w:tr>
      <w:tr w:rsidR="006C0AEA" w:rsidRPr="00252741" w:rsidTr="0037451D">
        <w:tc>
          <w:tcPr>
            <w:tcW w:w="562" w:type="dxa"/>
            <w:vAlign w:val="center"/>
          </w:tcPr>
          <w:p w:rsidR="006C0AEA" w:rsidRPr="00252741" w:rsidRDefault="00F14DD2" w:rsidP="000073AA">
            <w:pPr>
              <w:keepNext/>
              <w:keepLines/>
              <w:jc w:val="center"/>
              <w:rPr>
                <w:rFonts w:ascii="Franklin Gothic Medium" w:hAnsi="Franklin Gothic Medium"/>
                <w:b/>
                <w:lang w:val="sr-Cyrl-CS"/>
              </w:rPr>
            </w:pPr>
            <w:r>
              <w:rPr>
                <w:rFonts w:ascii="Franklin Gothic Medium" w:hAnsi="Franklin Gothic Medium"/>
                <w:b/>
                <w:lang w:val="sr-Cyrl-CS"/>
              </w:rPr>
              <w:t>55.</w:t>
            </w:r>
          </w:p>
        </w:tc>
        <w:tc>
          <w:tcPr>
            <w:tcW w:w="5040" w:type="dxa"/>
            <w:gridSpan w:val="2"/>
            <w:vAlign w:val="center"/>
          </w:tcPr>
          <w:p w:rsidR="006C0AEA" w:rsidRPr="00F14DD2" w:rsidRDefault="00F14DD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Аранђеловац</w:t>
            </w:r>
          </w:p>
        </w:tc>
        <w:tc>
          <w:tcPr>
            <w:tcW w:w="2138" w:type="dxa"/>
            <w:vAlign w:val="center"/>
          </w:tcPr>
          <w:p w:rsidR="006C0AEA" w:rsidRPr="00252741" w:rsidRDefault="00F14DD2" w:rsidP="000073AA">
            <w:pPr>
              <w:keepNext/>
              <w:keepLines/>
              <w:jc w:val="center"/>
              <w:rPr>
                <w:rFonts w:ascii="Franklin Gothic Medium" w:hAnsi="Franklin Gothic Medium"/>
                <w:lang w:val="sr-Cyrl-CS"/>
              </w:rPr>
            </w:pPr>
            <w:r>
              <w:rPr>
                <w:rFonts w:ascii="Franklin Gothic Medium" w:hAnsi="Franklin Gothic Medium"/>
                <w:lang w:val="sr-Cyrl-CS"/>
              </w:rPr>
              <w:t>0112743322</w:t>
            </w:r>
          </w:p>
        </w:tc>
        <w:tc>
          <w:tcPr>
            <w:tcW w:w="2340" w:type="dxa"/>
            <w:gridSpan w:val="2"/>
          </w:tcPr>
          <w:p w:rsidR="006C0AEA" w:rsidRPr="00252741" w:rsidRDefault="00F14DD2" w:rsidP="000073AA">
            <w:pPr>
              <w:keepNext/>
              <w:keepLines/>
              <w:rPr>
                <w:rFonts w:ascii="Franklin Gothic Medium" w:hAnsi="Franklin Gothic Medium"/>
                <w:lang w:val="sr-Cyrl-CS"/>
              </w:rPr>
            </w:pPr>
            <w:r>
              <w:rPr>
                <w:rFonts w:ascii="Franklin Gothic Medium" w:hAnsi="Franklin Gothic Medium"/>
                <w:lang w:val="sr-Cyrl-CS"/>
              </w:rPr>
              <w:t>Кнеза Михаила бр. 108, Аранђеловац</w:t>
            </w:r>
          </w:p>
        </w:tc>
      </w:tr>
      <w:tr w:rsidR="006C0AEA" w:rsidRPr="00252741" w:rsidTr="0037451D">
        <w:tc>
          <w:tcPr>
            <w:tcW w:w="562" w:type="dxa"/>
            <w:vAlign w:val="center"/>
          </w:tcPr>
          <w:p w:rsidR="006C0AEA" w:rsidRDefault="00F14DD2" w:rsidP="000073AA">
            <w:pPr>
              <w:keepNext/>
              <w:keepLines/>
              <w:jc w:val="center"/>
              <w:rPr>
                <w:rFonts w:ascii="Franklin Gothic Medium" w:hAnsi="Franklin Gothic Medium"/>
                <w:b/>
                <w:lang w:val="sr-Cyrl-CS"/>
              </w:rPr>
            </w:pPr>
            <w:r>
              <w:rPr>
                <w:rFonts w:ascii="Franklin Gothic Medium" w:hAnsi="Franklin Gothic Medium"/>
                <w:b/>
                <w:lang w:val="sr-Cyrl-CS"/>
              </w:rPr>
              <w:t>56.</w:t>
            </w:r>
          </w:p>
        </w:tc>
        <w:tc>
          <w:tcPr>
            <w:tcW w:w="5040" w:type="dxa"/>
            <w:gridSpan w:val="2"/>
            <w:vAlign w:val="center"/>
          </w:tcPr>
          <w:p w:rsidR="006C0AEA" w:rsidRPr="00B30836" w:rsidRDefault="00F14DD2"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Јагодина</w:t>
            </w:r>
          </w:p>
        </w:tc>
        <w:tc>
          <w:tcPr>
            <w:tcW w:w="2138" w:type="dxa"/>
            <w:vAlign w:val="center"/>
          </w:tcPr>
          <w:p w:rsidR="006C0AEA" w:rsidRPr="00252741" w:rsidRDefault="00F14DD2" w:rsidP="000073AA">
            <w:pPr>
              <w:keepNext/>
              <w:keepLines/>
              <w:jc w:val="center"/>
              <w:rPr>
                <w:rFonts w:ascii="Franklin Gothic Medium" w:hAnsi="Franklin Gothic Medium"/>
                <w:lang w:val="sr-Cyrl-CS"/>
              </w:rPr>
            </w:pPr>
            <w:r>
              <w:rPr>
                <w:rFonts w:ascii="Franklin Gothic Medium" w:hAnsi="Franklin Gothic Medium"/>
                <w:lang w:val="sr-Cyrl-CS"/>
              </w:rPr>
              <w:t>0414788466</w:t>
            </w:r>
          </w:p>
        </w:tc>
        <w:tc>
          <w:tcPr>
            <w:tcW w:w="2340" w:type="dxa"/>
            <w:gridSpan w:val="2"/>
          </w:tcPr>
          <w:p w:rsidR="006C0AEA" w:rsidRPr="00252741" w:rsidRDefault="00F14DD2" w:rsidP="000073AA">
            <w:pPr>
              <w:keepNext/>
              <w:keepLines/>
              <w:rPr>
                <w:rFonts w:ascii="Franklin Gothic Medium" w:hAnsi="Franklin Gothic Medium"/>
                <w:lang w:val="sr-Cyrl-CS"/>
              </w:rPr>
            </w:pPr>
            <w:r>
              <w:rPr>
                <w:rFonts w:ascii="Franklin Gothic Medium" w:hAnsi="Franklin Gothic Medium"/>
                <w:lang w:val="sr-Cyrl-CS"/>
              </w:rPr>
              <w:t>Кабловска, Јагодина</w:t>
            </w:r>
          </w:p>
        </w:tc>
      </w:tr>
      <w:tr w:rsidR="006C0AEA" w:rsidRPr="00252741" w:rsidTr="0037451D">
        <w:tc>
          <w:tcPr>
            <w:tcW w:w="562" w:type="dxa"/>
            <w:vAlign w:val="center"/>
          </w:tcPr>
          <w:p w:rsidR="006C0AEA" w:rsidRDefault="00F14DD2" w:rsidP="000073AA">
            <w:pPr>
              <w:keepNext/>
              <w:keepLines/>
              <w:jc w:val="center"/>
              <w:rPr>
                <w:rFonts w:ascii="Franklin Gothic Medium" w:hAnsi="Franklin Gothic Medium"/>
                <w:b/>
                <w:lang w:val="sr-Cyrl-CS"/>
              </w:rPr>
            </w:pPr>
            <w:r>
              <w:rPr>
                <w:rFonts w:ascii="Franklin Gothic Medium" w:hAnsi="Franklin Gothic Medium"/>
                <w:b/>
                <w:lang w:val="sr-Cyrl-CS"/>
              </w:rPr>
              <w:t>57.</w:t>
            </w:r>
          </w:p>
        </w:tc>
        <w:tc>
          <w:tcPr>
            <w:tcW w:w="5040" w:type="dxa"/>
            <w:gridSpan w:val="2"/>
            <w:vAlign w:val="center"/>
          </w:tcPr>
          <w:p w:rsidR="006C0AEA" w:rsidRPr="00B30836" w:rsidRDefault="00F14DD2"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Царински реферат Смедеревска Паланка</w:t>
            </w:r>
          </w:p>
        </w:tc>
        <w:tc>
          <w:tcPr>
            <w:tcW w:w="2138" w:type="dxa"/>
            <w:vAlign w:val="center"/>
          </w:tcPr>
          <w:p w:rsidR="006C0AEA" w:rsidRPr="00252741" w:rsidRDefault="00F14DD2" w:rsidP="000073AA">
            <w:pPr>
              <w:keepNext/>
              <w:keepLines/>
              <w:jc w:val="center"/>
              <w:rPr>
                <w:rFonts w:ascii="Franklin Gothic Medium" w:hAnsi="Franklin Gothic Medium"/>
                <w:lang w:val="sr-Cyrl-CS"/>
              </w:rPr>
            </w:pPr>
            <w:r>
              <w:rPr>
                <w:rFonts w:ascii="Franklin Gothic Medium" w:hAnsi="Franklin Gothic Medium"/>
                <w:lang w:val="sr-Cyrl-CS"/>
              </w:rPr>
              <w:t>16409944</w:t>
            </w:r>
          </w:p>
        </w:tc>
        <w:tc>
          <w:tcPr>
            <w:tcW w:w="2340" w:type="dxa"/>
            <w:gridSpan w:val="2"/>
          </w:tcPr>
          <w:p w:rsidR="006C0AEA" w:rsidRPr="00252741" w:rsidRDefault="00F14DD2" w:rsidP="000073AA">
            <w:pPr>
              <w:keepNext/>
              <w:keepLines/>
              <w:rPr>
                <w:rFonts w:ascii="Franklin Gothic Medium" w:hAnsi="Franklin Gothic Medium"/>
                <w:lang w:val="sr-Cyrl-CS"/>
              </w:rPr>
            </w:pPr>
            <w:r>
              <w:rPr>
                <w:rFonts w:ascii="Franklin Gothic Medium" w:hAnsi="Franklin Gothic Medium"/>
                <w:lang w:val="sr-Cyrl-CS"/>
              </w:rPr>
              <w:t>20. јула бб, Смедеревска Паланка</w:t>
            </w:r>
          </w:p>
        </w:tc>
      </w:tr>
      <w:tr w:rsidR="006C0AEA" w:rsidRPr="00252741" w:rsidTr="00434FE2">
        <w:tc>
          <w:tcPr>
            <w:tcW w:w="10080" w:type="dxa"/>
            <w:gridSpan w:val="6"/>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КРАЉЕВО </w:t>
            </w:r>
          </w:p>
        </w:tc>
      </w:tr>
      <w:tr w:rsidR="006C0AEA" w:rsidRPr="00252741" w:rsidTr="0037451D">
        <w:tc>
          <w:tcPr>
            <w:tcW w:w="562" w:type="dxa"/>
            <w:vAlign w:val="center"/>
          </w:tcPr>
          <w:p w:rsidR="006C0AEA" w:rsidRPr="00252741" w:rsidRDefault="00BD360E" w:rsidP="000073AA">
            <w:pPr>
              <w:keepNext/>
              <w:keepLines/>
              <w:jc w:val="center"/>
              <w:rPr>
                <w:rFonts w:ascii="Franklin Gothic Medium" w:hAnsi="Franklin Gothic Medium"/>
                <w:b/>
                <w:lang w:val="sr-Cyrl-CS"/>
              </w:rPr>
            </w:pPr>
            <w:r>
              <w:rPr>
                <w:rFonts w:ascii="Franklin Gothic Medium" w:hAnsi="Franklin Gothic Medium"/>
                <w:b/>
                <w:lang w:val="sr-Cyrl-CS"/>
              </w:rPr>
              <w:t>58.</w:t>
            </w:r>
          </w:p>
        </w:tc>
        <w:tc>
          <w:tcPr>
            <w:tcW w:w="5040" w:type="dxa"/>
            <w:gridSpan w:val="2"/>
            <w:vAlign w:val="center"/>
          </w:tcPr>
          <w:p w:rsidR="006C0AEA" w:rsidRPr="00B30836" w:rsidRDefault="00BD360E"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Краљево</w:t>
            </w:r>
          </w:p>
        </w:tc>
        <w:tc>
          <w:tcPr>
            <w:tcW w:w="2138" w:type="dxa"/>
            <w:vAlign w:val="center"/>
          </w:tcPr>
          <w:p w:rsidR="006C0AEA" w:rsidRPr="00252741" w:rsidRDefault="00AA6D0F" w:rsidP="000073AA">
            <w:pPr>
              <w:keepNext/>
              <w:keepLines/>
              <w:jc w:val="center"/>
              <w:rPr>
                <w:rFonts w:ascii="Franklin Gothic Medium" w:hAnsi="Franklin Gothic Medium"/>
                <w:lang w:val="sr-Cyrl-CS"/>
              </w:rPr>
            </w:pPr>
            <w:r>
              <w:rPr>
                <w:rFonts w:ascii="Franklin Gothic Medium" w:hAnsi="Franklin Gothic Medium"/>
                <w:lang w:val="sr-Cyrl-CS"/>
              </w:rPr>
              <w:t>0511994889</w:t>
            </w:r>
          </w:p>
        </w:tc>
        <w:tc>
          <w:tcPr>
            <w:tcW w:w="2340" w:type="dxa"/>
            <w:gridSpan w:val="2"/>
          </w:tcPr>
          <w:p w:rsidR="006C0AEA" w:rsidRPr="00252741" w:rsidRDefault="00AA6D0F" w:rsidP="000073AA">
            <w:pPr>
              <w:keepNext/>
              <w:keepLines/>
              <w:rPr>
                <w:rFonts w:ascii="Franklin Gothic Medium" w:hAnsi="Franklin Gothic Medium"/>
                <w:lang w:val="sr-Cyrl-CS"/>
              </w:rPr>
            </w:pPr>
            <w:r>
              <w:rPr>
                <w:rFonts w:ascii="Franklin Gothic Medium" w:hAnsi="Franklin Gothic Medium"/>
                <w:lang w:val="sr-Cyrl-CS"/>
              </w:rPr>
              <w:t>Моше Пијаде бр. 1, Краљево</w:t>
            </w:r>
          </w:p>
        </w:tc>
      </w:tr>
      <w:tr w:rsidR="006C0AEA" w:rsidRPr="00252741" w:rsidTr="0037451D">
        <w:tc>
          <w:tcPr>
            <w:tcW w:w="562" w:type="dxa"/>
            <w:vAlign w:val="center"/>
          </w:tcPr>
          <w:p w:rsidR="006C0AEA" w:rsidRPr="00252741" w:rsidRDefault="00AA6D0F" w:rsidP="000073AA">
            <w:pPr>
              <w:keepNext/>
              <w:keepLines/>
              <w:jc w:val="center"/>
              <w:rPr>
                <w:rFonts w:ascii="Franklin Gothic Medium" w:hAnsi="Franklin Gothic Medium"/>
                <w:b/>
                <w:lang w:val="sr-Cyrl-CS"/>
              </w:rPr>
            </w:pPr>
            <w:r>
              <w:rPr>
                <w:rFonts w:ascii="Franklin Gothic Medium" w:hAnsi="Franklin Gothic Medium"/>
                <w:b/>
                <w:lang w:val="sr-Cyrl-CS"/>
              </w:rPr>
              <w:t>59.</w:t>
            </w:r>
          </w:p>
        </w:tc>
        <w:tc>
          <w:tcPr>
            <w:tcW w:w="5040" w:type="dxa"/>
            <w:gridSpan w:val="2"/>
            <w:vAlign w:val="center"/>
          </w:tcPr>
          <w:p w:rsidR="006C0AEA" w:rsidRPr="00AA6D0F" w:rsidRDefault="00AA6D0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Краљево – Кованлук</w:t>
            </w:r>
          </w:p>
        </w:tc>
        <w:tc>
          <w:tcPr>
            <w:tcW w:w="2138" w:type="dxa"/>
            <w:vAlign w:val="center"/>
          </w:tcPr>
          <w:p w:rsidR="006C0AEA" w:rsidRPr="00252741" w:rsidRDefault="00AA6D0F" w:rsidP="000073AA">
            <w:pPr>
              <w:keepNext/>
              <w:keepLines/>
              <w:jc w:val="center"/>
              <w:rPr>
                <w:rFonts w:ascii="Franklin Gothic Medium" w:hAnsi="Franklin Gothic Medium"/>
                <w:lang w:val="sr-Cyrl-CS"/>
              </w:rPr>
            </w:pPr>
            <w:r>
              <w:rPr>
                <w:rFonts w:ascii="Franklin Gothic Medium" w:hAnsi="Franklin Gothic Medium"/>
                <w:lang w:val="sr-Cyrl-CS"/>
              </w:rPr>
              <w:t>0512546264</w:t>
            </w:r>
          </w:p>
        </w:tc>
        <w:tc>
          <w:tcPr>
            <w:tcW w:w="2340" w:type="dxa"/>
            <w:gridSpan w:val="2"/>
          </w:tcPr>
          <w:p w:rsidR="006C0AEA" w:rsidRPr="00252741" w:rsidRDefault="00AA6D0F" w:rsidP="000073AA">
            <w:pPr>
              <w:keepNext/>
              <w:keepLines/>
              <w:rPr>
                <w:rFonts w:ascii="Franklin Gothic Medium" w:hAnsi="Franklin Gothic Medium"/>
                <w:lang w:val="sr-Cyrl-CS"/>
              </w:rPr>
            </w:pPr>
            <w:r>
              <w:rPr>
                <w:rFonts w:ascii="Franklin Gothic Medium" w:hAnsi="Franklin Gothic Medium"/>
                <w:lang w:val="sr-Cyrl-CS"/>
              </w:rPr>
              <w:t>Кованлучка бр. 101, Кованлук</w:t>
            </w:r>
          </w:p>
        </w:tc>
      </w:tr>
      <w:tr w:rsidR="006C0AEA" w:rsidRPr="00252741" w:rsidTr="0037451D">
        <w:tc>
          <w:tcPr>
            <w:tcW w:w="562" w:type="dxa"/>
            <w:vAlign w:val="center"/>
          </w:tcPr>
          <w:p w:rsidR="006C0AEA" w:rsidRDefault="00AA6D0F" w:rsidP="000073AA">
            <w:pPr>
              <w:keepNext/>
              <w:keepLines/>
              <w:jc w:val="center"/>
              <w:rPr>
                <w:rFonts w:ascii="Franklin Gothic Medium" w:hAnsi="Franklin Gothic Medium"/>
                <w:b/>
                <w:lang w:val="sr-Cyrl-CS"/>
              </w:rPr>
            </w:pPr>
            <w:r>
              <w:rPr>
                <w:rFonts w:ascii="Franklin Gothic Medium" w:hAnsi="Franklin Gothic Medium"/>
                <w:b/>
                <w:lang w:val="sr-Cyrl-CS"/>
              </w:rPr>
              <w:t>60.</w:t>
            </w:r>
          </w:p>
        </w:tc>
        <w:tc>
          <w:tcPr>
            <w:tcW w:w="5040" w:type="dxa"/>
            <w:gridSpan w:val="2"/>
          </w:tcPr>
          <w:p w:rsidR="006C0AEA" w:rsidRPr="00B30836" w:rsidRDefault="00AA6D0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пункт Рудница</w:t>
            </w:r>
          </w:p>
        </w:tc>
        <w:tc>
          <w:tcPr>
            <w:tcW w:w="2138" w:type="dxa"/>
            <w:vAlign w:val="center"/>
          </w:tcPr>
          <w:p w:rsidR="006C0AEA" w:rsidRPr="00252741" w:rsidRDefault="00AA6D0F" w:rsidP="000073AA">
            <w:pPr>
              <w:keepNext/>
              <w:keepLines/>
              <w:jc w:val="center"/>
              <w:rPr>
                <w:rFonts w:ascii="Franklin Gothic Medium" w:hAnsi="Franklin Gothic Medium"/>
                <w:lang w:val="sr-Cyrl-CS"/>
              </w:rPr>
            </w:pPr>
            <w:r>
              <w:rPr>
                <w:rFonts w:ascii="Franklin Gothic Medium" w:hAnsi="Franklin Gothic Medium"/>
                <w:lang w:val="sr-Cyrl-CS"/>
              </w:rPr>
              <w:t>1115322216</w:t>
            </w:r>
          </w:p>
        </w:tc>
        <w:tc>
          <w:tcPr>
            <w:tcW w:w="2340" w:type="dxa"/>
            <w:gridSpan w:val="2"/>
          </w:tcPr>
          <w:p w:rsidR="006C0AEA" w:rsidRPr="00252741" w:rsidRDefault="00AA6D0F" w:rsidP="000073AA">
            <w:pPr>
              <w:keepNext/>
              <w:keepLines/>
              <w:rPr>
                <w:rFonts w:ascii="Franklin Gothic Medium" w:hAnsi="Franklin Gothic Medium"/>
                <w:lang w:val="sr-Cyrl-CS"/>
              </w:rPr>
            </w:pPr>
            <w:r>
              <w:rPr>
                <w:rFonts w:ascii="Franklin Gothic Medium" w:hAnsi="Franklin Gothic Medium"/>
                <w:lang w:val="sr-Cyrl-CS"/>
              </w:rPr>
              <w:t>Рудница</w:t>
            </w:r>
          </w:p>
        </w:tc>
      </w:tr>
      <w:tr w:rsidR="006C0AEA" w:rsidRPr="00FA1117" w:rsidTr="0037451D">
        <w:tc>
          <w:tcPr>
            <w:tcW w:w="562" w:type="dxa"/>
            <w:vAlign w:val="center"/>
          </w:tcPr>
          <w:p w:rsidR="006C0AEA" w:rsidRDefault="00AA6D0F" w:rsidP="000073AA">
            <w:pPr>
              <w:keepNext/>
              <w:keepLines/>
              <w:jc w:val="center"/>
              <w:rPr>
                <w:rFonts w:ascii="Franklin Gothic Medium" w:hAnsi="Franklin Gothic Medium"/>
                <w:b/>
                <w:lang w:val="sr-Cyrl-CS"/>
              </w:rPr>
            </w:pPr>
            <w:r>
              <w:rPr>
                <w:rFonts w:ascii="Franklin Gothic Medium" w:hAnsi="Franklin Gothic Medium"/>
                <w:b/>
                <w:lang w:val="sr-Cyrl-CS"/>
              </w:rPr>
              <w:t>61.</w:t>
            </w:r>
          </w:p>
        </w:tc>
        <w:tc>
          <w:tcPr>
            <w:tcW w:w="5040" w:type="dxa"/>
            <w:gridSpan w:val="2"/>
            <w:vAlign w:val="center"/>
          </w:tcPr>
          <w:p w:rsidR="006C0AEA" w:rsidRPr="00AA6D0F" w:rsidRDefault="00AA6D0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Нови Пазар</w:t>
            </w:r>
          </w:p>
        </w:tc>
        <w:tc>
          <w:tcPr>
            <w:tcW w:w="2138" w:type="dxa"/>
            <w:vAlign w:val="center"/>
          </w:tcPr>
          <w:p w:rsidR="006C0AEA" w:rsidRPr="00252741" w:rsidRDefault="00AA6D0F" w:rsidP="000073AA">
            <w:pPr>
              <w:keepNext/>
              <w:keepLines/>
              <w:jc w:val="center"/>
              <w:rPr>
                <w:rFonts w:ascii="Franklin Gothic Medium" w:hAnsi="Franklin Gothic Medium"/>
                <w:lang w:val="sr-Cyrl-CS"/>
              </w:rPr>
            </w:pPr>
            <w:r>
              <w:rPr>
                <w:rFonts w:ascii="Franklin Gothic Medium" w:hAnsi="Franklin Gothic Medium"/>
                <w:lang w:val="sr-Cyrl-CS"/>
              </w:rPr>
              <w:t>0920568316</w:t>
            </w:r>
          </w:p>
        </w:tc>
        <w:tc>
          <w:tcPr>
            <w:tcW w:w="2340" w:type="dxa"/>
            <w:gridSpan w:val="2"/>
          </w:tcPr>
          <w:p w:rsidR="006C0AEA" w:rsidRPr="00252741" w:rsidRDefault="00AA6D0F" w:rsidP="000073AA">
            <w:pPr>
              <w:keepNext/>
              <w:keepLines/>
              <w:rPr>
                <w:rFonts w:ascii="Franklin Gothic Medium" w:hAnsi="Franklin Gothic Medium"/>
                <w:lang w:val="sr-Cyrl-CS"/>
              </w:rPr>
            </w:pPr>
            <w:r>
              <w:rPr>
                <w:rFonts w:ascii="Franklin Gothic Medium" w:hAnsi="Franklin Gothic Medium"/>
                <w:lang w:val="sr-Cyrl-CS"/>
              </w:rPr>
              <w:t>Д. Туцовића бб, Нови Пазар</w:t>
            </w:r>
          </w:p>
        </w:tc>
      </w:tr>
      <w:tr w:rsidR="00AA6D0F" w:rsidRPr="00AA6D0F" w:rsidTr="0037451D">
        <w:tc>
          <w:tcPr>
            <w:tcW w:w="562" w:type="dxa"/>
            <w:vAlign w:val="center"/>
          </w:tcPr>
          <w:p w:rsidR="00AA6D0F" w:rsidRDefault="00AA6D0F" w:rsidP="000073AA">
            <w:pPr>
              <w:keepNext/>
              <w:keepLines/>
              <w:jc w:val="center"/>
              <w:rPr>
                <w:rFonts w:ascii="Franklin Gothic Medium" w:hAnsi="Franklin Gothic Medium"/>
                <w:b/>
                <w:lang w:val="sr-Cyrl-CS"/>
              </w:rPr>
            </w:pPr>
            <w:r>
              <w:rPr>
                <w:rFonts w:ascii="Franklin Gothic Medium" w:hAnsi="Franklin Gothic Medium"/>
                <w:b/>
                <w:lang w:val="sr-Cyrl-CS"/>
              </w:rPr>
              <w:t>62.</w:t>
            </w:r>
          </w:p>
        </w:tc>
        <w:tc>
          <w:tcPr>
            <w:tcW w:w="5040" w:type="dxa"/>
            <w:gridSpan w:val="2"/>
            <w:vAlign w:val="center"/>
          </w:tcPr>
          <w:p w:rsidR="00AA6D0F" w:rsidRDefault="00AA6D0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Шпиљани</w:t>
            </w:r>
          </w:p>
        </w:tc>
        <w:tc>
          <w:tcPr>
            <w:tcW w:w="2138" w:type="dxa"/>
            <w:vAlign w:val="center"/>
          </w:tcPr>
          <w:p w:rsidR="00AA6D0F" w:rsidRDefault="00AA6D0F" w:rsidP="000073AA">
            <w:pPr>
              <w:keepNext/>
              <w:keepLines/>
              <w:jc w:val="center"/>
              <w:rPr>
                <w:rFonts w:ascii="Franklin Gothic Medium" w:hAnsi="Franklin Gothic Medium"/>
                <w:lang w:val="sr-Cyrl-CS"/>
              </w:rPr>
            </w:pPr>
            <w:r>
              <w:rPr>
                <w:rFonts w:ascii="Franklin Gothic Medium" w:hAnsi="Franklin Gothic Medium"/>
                <w:lang w:val="sr-Cyrl-CS"/>
              </w:rPr>
              <w:t>0920599760</w:t>
            </w:r>
          </w:p>
        </w:tc>
        <w:tc>
          <w:tcPr>
            <w:tcW w:w="2340" w:type="dxa"/>
            <w:gridSpan w:val="2"/>
          </w:tcPr>
          <w:p w:rsidR="00AA6D0F" w:rsidRDefault="00AA6D0F" w:rsidP="000073AA">
            <w:pPr>
              <w:keepNext/>
              <w:keepLines/>
              <w:rPr>
                <w:rFonts w:ascii="Franklin Gothic Medium" w:hAnsi="Franklin Gothic Medium"/>
                <w:lang w:val="sr-Cyrl-CS"/>
              </w:rPr>
            </w:pPr>
            <w:r>
              <w:rPr>
                <w:rFonts w:ascii="Franklin Gothic Medium" w:hAnsi="Franklin Gothic Medium"/>
                <w:lang w:val="sr-Cyrl-CS"/>
              </w:rPr>
              <w:t>Шпиљани бб, Шпиљани</w:t>
            </w:r>
          </w:p>
        </w:tc>
      </w:tr>
      <w:tr w:rsidR="006C0AEA" w:rsidRPr="00252741" w:rsidTr="00434FE2">
        <w:tc>
          <w:tcPr>
            <w:tcW w:w="10080" w:type="dxa"/>
            <w:gridSpan w:val="6"/>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ШАБАЦ </w:t>
            </w:r>
          </w:p>
        </w:tc>
      </w:tr>
      <w:tr w:rsidR="006C0AEA" w:rsidRPr="00252741" w:rsidTr="0037451D">
        <w:tc>
          <w:tcPr>
            <w:tcW w:w="562" w:type="dxa"/>
            <w:vAlign w:val="center"/>
          </w:tcPr>
          <w:p w:rsidR="006C0AEA" w:rsidRPr="00252741" w:rsidRDefault="00AA6D0F" w:rsidP="000073AA">
            <w:pPr>
              <w:keepNext/>
              <w:keepLines/>
              <w:jc w:val="center"/>
              <w:rPr>
                <w:rFonts w:ascii="Franklin Gothic Medium" w:hAnsi="Franklin Gothic Medium"/>
                <w:b/>
                <w:lang w:val="sr-Cyrl-CS"/>
              </w:rPr>
            </w:pPr>
            <w:r>
              <w:rPr>
                <w:rFonts w:ascii="Franklin Gothic Medium" w:hAnsi="Franklin Gothic Medium"/>
                <w:b/>
                <w:lang w:val="sr-Cyrl-CS"/>
              </w:rPr>
              <w:t>63</w:t>
            </w:r>
            <w:r w:rsidR="006C0AEA">
              <w:rPr>
                <w:rFonts w:ascii="Franklin Gothic Medium" w:hAnsi="Franklin Gothic Medium"/>
                <w:b/>
                <w:lang w:val="sr-Cyrl-CS"/>
              </w:rPr>
              <w:t>.</w:t>
            </w:r>
          </w:p>
        </w:tc>
        <w:tc>
          <w:tcPr>
            <w:tcW w:w="5040" w:type="dxa"/>
            <w:gridSpan w:val="2"/>
            <w:vAlign w:val="center"/>
          </w:tcPr>
          <w:p w:rsidR="006C0AEA" w:rsidRPr="00B30836" w:rsidRDefault="00AA6D0F"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Шабац</w:t>
            </w:r>
          </w:p>
        </w:tc>
        <w:tc>
          <w:tcPr>
            <w:tcW w:w="2227" w:type="dxa"/>
            <w:gridSpan w:val="2"/>
            <w:vAlign w:val="center"/>
          </w:tcPr>
          <w:p w:rsidR="006C0AEA" w:rsidRPr="00252741" w:rsidRDefault="00AA6D0F" w:rsidP="000073AA">
            <w:pPr>
              <w:keepNext/>
              <w:keepLines/>
              <w:jc w:val="center"/>
              <w:rPr>
                <w:rFonts w:ascii="Franklin Gothic Medium" w:hAnsi="Franklin Gothic Medium"/>
                <w:lang w:val="sr-Cyrl-CS"/>
              </w:rPr>
            </w:pPr>
            <w:r>
              <w:rPr>
                <w:rFonts w:ascii="Franklin Gothic Medium" w:hAnsi="Franklin Gothic Medium"/>
                <w:lang w:val="sr-Cyrl-CS"/>
              </w:rPr>
              <w:t>1716110529</w:t>
            </w:r>
          </w:p>
        </w:tc>
        <w:tc>
          <w:tcPr>
            <w:tcW w:w="2251" w:type="dxa"/>
          </w:tcPr>
          <w:p w:rsidR="006C0AEA" w:rsidRPr="00252741" w:rsidRDefault="00AA6D0F" w:rsidP="000073AA">
            <w:pPr>
              <w:keepNext/>
              <w:keepLines/>
              <w:rPr>
                <w:rFonts w:ascii="Franklin Gothic Medium" w:hAnsi="Franklin Gothic Medium"/>
                <w:lang w:val="sr-Cyrl-CS"/>
              </w:rPr>
            </w:pPr>
            <w:r>
              <w:rPr>
                <w:rFonts w:ascii="Franklin Gothic Medium" w:hAnsi="Franklin Gothic Medium"/>
                <w:lang w:val="sr-Cyrl-CS"/>
              </w:rPr>
              <w:t>Београдска бб, Мишар</w:t>
            </w:r>
          </w:p>
        </w:tc>
      </w:tr>
      <w:tr w:rsidR="006C0AEA" w:rsidRPr="00252741" w:rsidTr="0037451D">
        <w:tc>
          <w:tcPr>
            <w:tcW w:w="562" w:type="dxa"/>
            <w:vAlign w:val="center"/>
          </w:tcPr>
          <w:p w:rsidR="006C0AEA" w:rsidRPr="00252741" w:rsidRDefault="00AA6D0F" w:rsidP="000073AA">
            <w:pPr>
              <w:keepNext/>
              <w:keepLines/>
              <w:jc w:val="center"/>
              <w:rPr>
                <w:rFonts w:ascii="Franklin Gothic Medium" w:hAnsi="Franklin Gothic Medium"/>
                <w:b/>
                <w:lang w:val="sr-Cyrl-CS"/>
              </w:rPr>
            </w:pPr>
            <w:r>
              <w:rPr>
                <w:rFonts w:ascii="Franklin Gothic Medium" w:hAnsi="Franklin Gothic Medium"/>
                <w:b/>
                <w:lang w:val="sr-Cyrl-CS"/>
              </w:rPr>
              <w:t>64.</w:t>
            </w:r>
          </w:p>
        </w:tc>
        <w:tc>
          <w:tcPr>
            <w:tcW w:w="5040" w:type="dxa"/>
            <w:gridSpan w:val="2"/>
            <w:vAlign w:val="center"/>
          </w:tcPr>
          <w:p w:rsidR="006C0AEA" w:rsidRPr="00B30836" w:rsidRDefault="00274344"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Царинарница Шабац</w:t>
            </w:r>
          </w:p>
        </w:tc>
        <w:tc>
          <w:tcPr>
            <w:tcW w:w="2227" w:type="dxa"/>
            <w:gridSpan w:val="2"/>
            <w:vAlign w:val="center"/>
          </w:tcPr>
          <w:p w:rsidR="006C0AEA" w:rsidRPr="00252741" w:rsidRDefault="00274344" w:rsidP="000073AA">
            <w:pPr>
              <w:keepNext/>
              <w:keepLines/>
              <w:jc w:val="center"/>
              <w:rPr>
                <w:rFonts w:ascii="Franklin Gothic Medium" w:hAnsi="Franklin Gothic Medium"/>
                <w:lang w:val="sr-Cyrl-CS"/>
              </w:rPr>
            </w:pPr>
            <w:r>
              <w:rPr>
                <w:rFonts w:ascii="Franklin Gothic Medium" w:hAnsi="Franklin Gothic Medium"/>
                <w:lang w:val="sr-Cyrl-CS"/>
              </w:rPr>
              <w:t>1715359350</w:t>
            </w:r>
          </w:p>
        </w:tc>
        <w:tc>
          <w:tcPr>
            <w:tcW w:w="2251" w:type="dxa"/>
          </w:tcPr>
          <w:p w:rsidR="006C0AEA" w:rsidRPr="00252741" w:rsidRDefault="00274344" w:rsidP="000073AA">
            <w:pPr>
              <w:keepNext/>
              <w:keepLines/>
              <w:rPr>
                <w:rFonts w:ascii="Franklin Gothic Medium" w:hAnsi="Franklin Gothic Medium"/>
                <w:lang w:val="sr-Cyrl-CS"/>
              </w:rPr>
            </w:pPr>
            <w:r>
              <w:rPr>
                <w:rFonts w:ascii="Franklin Gothic Medium" w:hAnsi="Franklin Gothic Medium"/>
                <w:lang w:val="sr-Cyrl-CS"/>
              </w:rPr>
              <w:t>Железничка колонија бб, Шабац</w:t>
            </w:r>
          </w:p>
        </w:tc>
      </w:tr>
      <w:tr w:rsidR="006C0AEA" w:rsidRPr="00252741" w:rsidTr="0037451D">
        <w:tc>
          <w:tcPr>
            <w:tcW w:w="562" w:type="dxa"/>
            <w:vAlign w:val="center"/>
          </w:tcPr>
          <w:p w:rsidR="006C0AEA" w:rsidRDefault="00274344" w:rsidP="000073AA">
            <w:pPr>
              <w:keepNext/>
              <w:keepLines/>
              <w:jc w:val="center"/>
              <w:rPr>
                <w:rFonts w:ascii="Franklin Gothic Medium" w:hAnsi="Franklin Gothic Medium"/>
                <w:b/>
                <w:lang w:val="sr-Cyrl-CS"/>
              </w:rPr>
            </w:pPr>
            <w:r>
              <w:rPr>
                <w:rFonts w:ascii="Franklin Gothic Medium" w:hAnsi="Franklin Gothic Medium"/>
                <w:b/>
                <w:lang w:val="sr-Cyrl-CS"/>
              </w:rPr>
              <w:t>65.</w:t>
            </w:r>
          </w:p>
        </w:tc>
        <w:tc>
          <w:tcPr>
            <w:tcW w:w="5040" w:type="dxa"/>
            <w:gridSpan w:val="2"/>
            <w:vAlign w:val="center"/>
          </w:tcPr>
          <w:p w:rsidR="006C0AEA" w:rsidRPr="00B30836" w:rsidRDefault="0027434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Бадовинци</w:t>
            </w:r>
          </w:p>
        </w:tc>
        <w:tc>
          <w:tcPr>
            <w:tcW w:w="2227" w:type="dxa"/>
            <w:gridSpan w:val="2"/>
            <w:vAlign w:val="center"/>
          </w:tcPr>
          <w:p w:rsidR="006C0AEA" w:rsidRPr="00252741" w:rsidRDefault="00274344" w:rsidP="000073AA">
            <w:pPr>
              <w:keepNext/>
              <w:keepLines/>
              <w:jc w:val="center"/>
              <w:rPr>
                <w:rFonts w:ascii="Franklin Gothic Medium" w:hAnsi="Franklin Gothic Medium"/>
                <w:lang w:val="sr-Cyrl-CS"/>
              </w:rPr>
            </w:pPr>
            <w:r>
              <w:rPr>
                <w:rFonts w:ascii="Franklin Gothic Medium" w:hAnsi="Franklin Gothic Medium"/>
                <w:lang w:val="sr-Cyrl-CS"/>
              </w:rPr>
              <w:t>1716040201</w:t>
            </w:r>
          </w:p>
        </w:tc>
        <w:tc>
          <w:tcPr>
            <w:tcW w:w="2251" w:type="dxa"/>
          </w:tcPr>
          <w:p w:rsidR="006C0AEA" w:rsidRPr="00252741" w:rsidRDefault="00274344" w:rsidP="000073AA">
            <w:pPr>
              <w:keepNext/>
              <w:keepLines/>
              <w:rPr>
                <w:rFonts w:ascii="Franklin Gothic Medium" w:hAnsi="Franklin Gothic Medium"/>
                <w:lang w:val="sr-Cyrl-CS"/>
              </w:rPr>
            </w:pPr>
            <w:r>
              <w:rPr>
                <w:rFonts w:ascii="Franklin Gothic Medium" w:hAnsi="Franklin Gothic Medium"/>
                <w:lang w:val="sr-Cyrl-CS"/>
              </w:rPr>
              <w:t>Викенд насеље бб, Бадовинци</w:t>
            </w:r>
          </w:p>
        </w:tc>
      </w:tr>
      <w:tr w:rsidR="006C0AEA" w:rsidRPr="00252741" w:rsidTr="0037451D">
        <w:tc>
          <w:tcPr>
            <w:tcW w:w="562" w:type="dxa"/>
            <w:vAlign w:val="center"/>
          </w:tcPr>
          <w:p w:rsidR="006C0AEA" w:rsidRDefault="00274344" w:rsidP="000073AA">
            <w:pPr>
              <w:keepNext/>
              <w:keepLines/>
              <w:jc w:val="center"/>
              <w:rPr>
                <w:rFonts w:ascii="Franklin Gothic Medium" w:hAnsi="Franklin Gothic Medium"/>
                <w:b/>
                <w:lang w:val="sr-Cyrl-CS"/>
              </w:rPr>
            </w:pPr>
            <w:r>
              <w:rPr>
                <w:rFonts w:ascii="Franklin Gothic Medium" w:hAnsi="Franklin Gothic Medium"/>
                <w:b/>
                <w:lang w:val="sr-Cyrl-CS"/>
              </w:rPr>
              <w:t>66.</w:t>
            </w:r>
          </w:p>
        </w:tc>
        <w:tc>
          <w:tcPr>
            <w:tcW w:w="5040" w:type="dxa"/>
            <w:gridSpan w:val="2"/>
            <w:vAlign w:val="center"/>
          </w:tcPr>
          <w:p w:rsidR="006C0AEA" w:rsidRPr="00274344" w:rsidRDefault="00274344"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Царинска испостава Лозница </w:t>
            </w:r>
          </w:p>
        </w:tc>
        <w:tc>
          <w:tcPr>
            <w:tcW w:w="2227" w:type="dxa"/>
            <w:gridSpan w:val="2"/>
            <w:vAlign w:val="center"/>
          </w:tcPr>
          <w:p w:rsidR="006C0AEA" w:rsidRPr="00252741" w:rsidRDefault="00274344" w:rsidP="000073AA">
            <w:pPr>
              <w:keepNext/>
              <w:keepLines/>
              <w:jc w:val="center"/>
              <w:rPr>
                <w:rFonts w:ascii="Franklin Gothic Medium" w:hAnsi="Franklin Gothic Medium"/>
                <w:lang w:val="sr-Cyrl-CS"/>
              </w:rPr>
            </w:pPr>
            <w:r>
              <w:rPr>
                <w:rFonts w:ascii="Franklin Gothic Medium" w:hAnsi="Franklin Gothic Medium"/>
                <w:lang w:val="sr-Cyrl-CS"/>
              </w:rPr>
              <w:t>0825400475</w:t>
            </w:r>
          </w:p>
        </w:tc>
        <w:tc>
          <w:tcPr>
            <w:tcW w:w="2251" w:type="dxa"/>
          </w:tcPr>
          <w:p w:rsidR="006C0AEA" w:rsidRPr="00252741" w:rsidRDefault="00274344" w:rsidP="000073AA">
            <w:pPr>
              <w:keepNext/>
              <w:keepLines/>
              <w:rPr>
                <w:rFonts w:ascii="Franklin Gothic Medium" w:hAnsi="Franklin Gothic Medium"/>
                <w:lang w:val="sr-Cyrl-CS"/>
              </w:rPr>
            </w:pPr>
            <w:r>
              <w:rPr>
                <w:rFonts w:ascii="Franklin Gothic Medium" w:hAnsi="Franklin Gothic Medium"/>
                <w:lang w:val="sr-Cyrl-CS"/>
              </w:rPr>
              <w:t>Г. Јакшића бб, Лозница</w:t>
            </w:r>
          </w:p>
        </w:tc>
      </w:tr>
      <w:tr w:rsidR="00274344" w:rsidRPr="00FA1117" w:rsidTr="0037451D">
        <w:tc>
          <w:tcPr>
            <w:tcW w:w="562" w:type="dxa"/>
            <w:vAlign w:val="center"/>
          </w:tcPr>
          <w:p w:rsidR="00274344" w:rsidRDefault="00274344" w:rsidP="000073AA">
            <w:pPr>
              <w:keepNext/>
              <w:keepLines/>
              <w:jc w:val="center"/>
              <w:rPr>
                <w:rFonts w:ascii="Franklin Gothic Medium" w:hAnsi="Franklin Gothic Medium"/>
                <w:b/>
                <w:lang w:val="sr-Cyrl-CS"/>
              </w:rPr>
            </w:pPr>
            <w:r>
              <w:rPr>
                <w:rFonts w:ascii="Franklin Gothic Medium" w:hAnsi="Franklin Gothic Medium"/>
                <w:b/>
                <w:lang w:val="sr-Cyrl-CS"/>
              </w:rPr>
              <w:t>67.</w:t>
            </w:r>
          </w:p>
        </w:tc>
        <w:tc>
          <w:tcPr>
            <w:tcW w:w="5040" w:type="dxa"/>
            <w:gridSpan w:val="2"/>
            <w:vAlign w:val="center"/>
          </w:tcPr>
          <w:p w:rsidR="00274344" w:rsidRDefault="00274344"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Царинарница Шабац </w:t>
            </w:r>
          </w:p>
        </w:tc>
        <w:tc>
          <w:tcPr>
            <w:tcW w:w="2227" w:type="dxa"/>
            <w:gridSpan w:val="2"/>
            <w:vAlign w:val="center"/>
          </w:tcPr>
          <w:p w:rsidR="00274344" w:rsidRDefault="00274344" w:rsidP="000073AA">
            <w:pPr>
              <w:keepNext/>
              <w:keepLines/>
              <w:jc w:val="center"/>
              <w:rPr>
                <w:rFonts w:ascii="Franklin Gothic Medium" w:hAnsi="Franklin Gothic Medium"/>
                <w:lang w:val="sr-Cyrl-CS"/>
              </w:rPr>
            </w:pPr>
            <w:r>
              <w:rPr>
                <w:rFonts w:ascii="Franklin Gothic Medium" w:hAnsi="Franklin Gothic Medium"/>
                <w:lang w:val="sr-Cyrl-CS"/>
              </w:rPr>
              <w:t>0825400480</w:t>
            </w:r>
          </w:p>
        </w:tc>
        <w:tc>
          <w:tcPr>
            <w:tcW w:w="2251" w:type="dxa"/>
          </w:tcPr>
          <w:p w:rsidR="00274344" w:rsidRDefault="00274344" w:rsidP="000073AA">
            <w:pPr>
              <w:keepNext/>
              <w:keepLines/>
              <w:rPr>
                <w:rFonts w:ascii="Franklin Gothic Medium" w:hAnsi="Franklin Gothic Medium"/>
                <w:lang w:val="sr-Cyrl-CS"/>
              </w:rPr>
            </w:pPr>
            <w:r>
              <w:rPr>
                <w:rFonts w:ascii="Franklin Gothic Medium" w:hAnsi="Franklin Gothic Medium"/>
                <w:lang w:val="sr-Cyrl-CS"/>
              </w:rPr>
              <w:t>Д. Насеље – Н. Мост, Д. Насеље</w:t>
            </w:r>
          </w:p>
        </w:tc>
      </w:tr>
      <w:tr w:rsidR="00274344" w:rsidRPr="00274344" w:rsidTr="0037451D">
        <w:tc>
          <w:tcPr>
            <w:tcW w:w="562" w:type="dxa"/>
            <w:vAlign w:val="center"/>
          </w:tcPr>
          <w:p w:rsidR="00274344" w:rsidRDefault="00274344" w:rsidP="000073AA">
            <w:pPr>
              <w:keepNext/>
              <w:keepLines/>
              <w:jc w:val="center"/>
              <w:rPr>
                <w:rFonts w:ascii="Franklin Gothic Medium" w:hAnsi="Franklin Gothic Medium"/>
                <w:b/>
                <w:lang w:val="sr-Cyrl-CS"/>
              </w:rPr>
            </w:pPr>
            <w:r>
              <w:rPr>
                <w:rFonts w:ascii="Franklin Gothic Medium" w:hAnsi="Franklin Gothic Medium"/>
                <w:b/>
                <w:lang w:val="sr-Cyrl-CS"/>
              </w:rPr>
              <w:t>68.</w:t>
            </w:r>
          </w:p>
        </w:tc>
        <w:tc>
          <w:tcPr>
            <w:tcW w:w="5040" w:type="dxa"/>
            <w:gridSpan w:val="2"/>
            <w:vAlign w:val="center"/>
          </w:tcPr>
          <w:p w:rsidR="00274344" w:rsidRDefault="0027434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Љубовија</w:t>
            </w:r>
          </w:p>
        </w:tc>
        <w:tc>
          <w:tcPr>
            <w:tcW w:w="2227" w:type="dxa"/>
            <w:gridSpan w:val="2"/>
            <w:vAlign w:val="center"/>
          </w:tcPr>
          <w:p w:rsidR="00274344" w:rsidRDefault="00274344" w:rsidP="000073AA">
            <w:pPr>
              <w:keepNext/>
              <w:keepLines/>
              <w:jc w:val="center"/>
              <w:rPr>
                <w:rFonts w:ascii="Franklin Gothic Medium" w:hAnsi="Franklin Gothic Medium"/>
                <w:lang w:val="sr-Cyrl-CS"/>
              </w:rPr>
            </w:pPr>
            <w:r>
              <w:rPr>
                <w:rFonts w:ascii="Franklin Gothic Medium" w:hAnsi="Franklin Gothic Medium"/>
                <w:lang w:val="sr-Cyrl-CS"/>
              </w:rPr>
              <w:t>0825400496</w:t>
            </w:r>
          </w:p>
        </w:tc>
        <w:tc>
          <w:tcPr>
            <w:tcW w:w="2251" w:type="dxa"/>
          </w:tcPr>
          <w:p w:rsidR="00274344" w:rsidRDefault="00274344" w:rsidP="000073AA">
            <w:pPr>
              <w:keepNext/>
              <w:keepLines/>
              <w:rPr>
                <w:rFonts w:ascii="Franklin Gothic Medium" w:hAnsi="Franklin Gothic Medium"/>
                <w:lang w:val="sr-Cyrl-CS"/>
              </w:rPr>
            </w:pPr>
            <w:r>
              <w:rPr>
                <w:rFonts w:ascii="Franklin Gothic Medium" w:hAnsi="Franklin Gothic Medium"/>
                <w:lang w:val="sr-Cyrl-CS"/>
              </w:rPr>
              <w:t>Стара Љубовија, Љубовија</w:t>
            </w:r>
          </w:p>
        </w:tc>
      </w:tr>
      <w:tr w:rsidR="00274344" w:rsidRPr="00274344" w:rsidTr="0037451D">
        <w:tc>
          <w:tcPr>
            <w:tcW w:w="562" w:type="dxa"/>
            <w:vAlign w:val="center"/>
          </w:tcPr>
          <w:p w:rsidR="00274344" w:rsidRDefault="00274344" w:rsidP="000073AA">
            <w:pPr>
              <w:keepNext/>
              <w:keepLines/>
              <w:jc w:val="center"/>
              <w:rPr>
                <w:rFonts w:ascii="Franklin Gothic Medium" w:hAnsi="Franklin Gothic Medium"/>
                <w:b/>
                <w:lang w:val="sr-Cyrl-CS"/>
              </w:rPr>
            </w:pPr>
            <w:r>
              <w:rPr>
                <w:rFonts w:ascii="Franklin Gothic Medium" w:hAnsi="Franklin Gothic Medium"/>
                <w:b/>
                <w:lang w:val="sr-Cyrl-CS"/>
              </w:rPr>
              <w:t>69.</w:t>
            </w:r>
          </w:p>
        </w:tc>
        <w:tc>
          <w:tcPr>
            <w:tcW w:w="5040" w:type="dxa"/>
            <w:gridSpan w:val="2"/>
            <w:vAlign w:val="center"/>
          </w:tcPr>
          <w:p w:rsidR="00274344" w:rsidRDefault="00274344"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Лозница</w:t>
            </w:r>
          </w:p>
        </w:tc>
        <w:tc>
          <w:tcPr>
            <w:tcW w:w="2227" w:type="dxa"/>
            <w:gridSpan w:val="2"/>
            <w:vAlign w:val="center"/>
          </w:tcPr>
          <w:p w:rsidR="00274344" w:rsidRDefault="00274344" w:rsidP="000073AA">
            <w:pPr>
              <w:keepNext/>
              <w:keepLines/>
              <w:jc w:val="center"/>
              <w:rPr>
                <w:rFonts w:ascii="Franklin Gothic Medium" w:hAnsi="Franklin Gothic Medium"/>
                <w:lang w:val="sr-Cyrl-CS"/>
              </w:rPr>
            </w:pPr>
            <w:r>
              <w:rPr>
                <w:rFonts w:ascii="Franklin Gothic Medium" w:hAnsi="Franklin Gothic Medium"/>
                <w:lang w:val="sr-Cyrl-CS"/>
              </w:rPr>
              <w:t>0825494321</w:t>
            </w:r>
          </w:p>
        </w:tc>
        <w:tc>
          <w:tcPr>
            <w:tcW w:w="2251" w:type="dxa"/>
          </w:tcPr>
          <w:p w:rsidR="00274344" w:rsidRDefault="00274344" w:rsidP="000073AA">
            <w:pPr>
              <w:keepNext/>
              <w:keepLines/>
              <w:rPr>
                <w:rFonts w:ascii="Franklin Gothic Medium" w:hAnsi="Franklin Gothic Medium"/>
                <w:lang w:val="sr-Cyrl-CS"/>
              </w:rPr>
            </w:pPr>
            <w:r>
              <w:rPr>
                <w:rFonts w:ascii="Franklin Gothic Medium" w:hAnsi="Franklin Gothic Medium"/>
                <w:lang w:val="sr-Cyrl-CS"/>
              </w:rPr>
              <w:t>Шепачки мост бб, Лозница</w:t>
            </w:r>
          </w:p>
        </w:tc>
      </w:tr>
      <w:tr w:rsidR="00F55110" w:rsidRPr="00FA1117" w:rsidTr="0037451D">
        <w:tc>
          <w:tcPr>
            <w:tcW w:w="562" w:type="dxa"/>
            <w:vAlign w:val="center"/>
          </w:tcPr>
          <w:p w:rsidR="00F55110" w:rsidRDefault="00F55110" w:rsidP="000073AA">
            <w:pPr>
              <w:keepNext/>
              <w:keepLines/>
              <w:jc w:val="center"/>
              <w:rPr>
                <w:rFonts w:ascii="Franklin Gothic Medium" w:hAnsi="Franklin Gothic Medium"/>
                <w:b/>
                <w:lang w:val="sr-Cyrl-CS"/>
              </w:rPr>
            </w:pPr>
            <w:r>
              <w:rPr>
                <w:rFonts w:ascii="Franklin Gothic Medium" w:hAnsi="Franklin Gothic Medium"/>
                <w:b/>
                <w:lang w:val="sr-Cyrl-CS"/>
              </w:rPr>
              <w:t>70.</w:t>
            </w:r>
          </w:p>
        </w:tc>
        <w:tc>
          <w:tcPr>
            <w:tcW w:w="5040" w:type="dxa"/>
            <w:gridSpan w:val="2"/>
            <w:vAlign w:val="center"/>
          </w:tcPr>
          <w:p w:rsidR="00F55110" w:rsidRDefault="00F55110"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Сремска Рача – гранични прелаз</w:t>
            </w:r>
          </w:p>
        </w:tc>
        <w:tc>
          <w:tcPr>
            <w:tcW w:w="2227" w:type="dxa"/>
            <w:gridSpan w:val="2"/>
            <w:vAlign w:val="center"/>
          </w:tcPr>
          <w:p w:rsidR="00F55110" w:rsidRDefault="00F55110" w:rsidP="000073AA">
            <w:pPr>
              <w:keepNext/>
              <w:keepLines/>
              <w:jc w:val="center"/>
              <w:rPr>
                <w:rFonts w:ascii="Franklin Gothic Medium" w:hAnsi="Franklin Gothic Medium"/>
                <w:lang w:val="sr-Cyrl-CS"/>
              </w:rPr>
            </w:pPr>
            <w:r>
              <w:rPr>
                <w:rFonts w:ascii="Franklin Gothic Medium" w:hAnsi="Franklin Gothic Medium"/>
                <w:lang w:val="sr-Cyrl-CS"/>
              </w:rPr>
              <w:t>73669146</w:t>
            </w:r>
          </w:p>
        </w:tc>
        <w:tc>
          <w:tcPr>
            <w:tcW w:w="2251" w:type="dxa"/>
          </w:tcPr>
          <w:p w:rsidR="00F55110" w:rsidRDefault="00F55110" w:rsidP="000073AA">
            <w:pPr>
              <w:keepNext/>
              <w:keepLines/>
              <w:rPr>
                <w:rFonts w:ascii="Franklin Gothic Medium" w:hAnsi="Franklin Gothic Medium"/>
                <w:lang w:val="sr-Cyrl-CS"/>
              </w:rPr>
            </w:pPr>
            <w:r>
              <w:rPr>
                <w:rFonts w:ascii="Franklin Gothic Medium" w:hAnsi="Franklin Gothic Medium"/>
                <w:lang w:val="sr-Cyrl-CS"/>
              </w:rPr>
              <w:t>Гранични прелаз бб, Сремска Рача</w:t>
            </w:r>
          </w:p>
        </w:tc>
      </w:tr>
      <w:tr w:rsidR="006C0AEA" w:rsidRPr="00252741" w:rsidTr="00434FE2">
        <w:tc>
          <w:tcPr>
            <w:tcW w:w="10080" w:type="dxa"/>
            <w:gridSpan w:val="6"/>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ДИМИТРОВГРАД </w:t>
            </w:r>
          </w:p>
        </w:tc>
      </w:tr>
      <w:tr w:rsidR="006C0AEA" w:rsidRPr="00252741" w:rsidTr="0037451D">
        <w:tc>
          <w:tcPr>
            <w:tcW w:w="562" w:type="dxa"/>
            <w:vAlign w:val="center"/>
          </w:tcPr>
          <w:p w:rsidR="006C0AEA" w:rsidRPr="00252741" w:rsidRDefault="00F55110" w:rsidP="000073AA">
            <w:pPr>
              <w:keepNext/>
              <w:keepLines/>
              <w:jc w:val="center"/>
              <w:rPr>
                <w:rFonts w:ascii="Franklin Gothic Medium" w:hAnsi="Franklin Gothic Medium"/>
                <w:b/>
                <w:lang w:val="sr-Cyrl-CS"/>
              </w:rPr>
            </w:pPr>
            <w:r>
              <w:rPr>
                <w:rFonts w:ascii="Franklin Gothic Medium" w:hAnsi="Franklin Gothic Medium"/>
                <w:b/>
                <w:lang w:val="sr-Cyrl-CS"/>
              </w:rPr>
              <w:t>71.</w:t>
            </w:r>
          </w:p>
        </w:tc>
        <w:tc>
          <w:tcPr>
            <w:tcW w:w="5040" w:type="dxa"/>
            <w:gridSpan w:val="2"/>
            <w:vAlign w:val="center"/>
          </w:tcPr>
          <w:p w:rsidR="006C0AEA" w:rsidRPr="00B30836" w:rsidRDefault="00F55110"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Димитровград – управна зграда</w:t>
            </w:r>
          </w:p>
        </w:tc>
        <w:tc>
          <w:tcPr>
            <w:tcW w:w="2227" w:type="dxa"/>
            <w:gridSpan w:val="2"/>
            <w:vAlign w:val="center"/>
          </w:tcPr>
          <w:p w:rsidR="006C0AEA" w:rsidRPr="00252741" w:rsidRDefault="00F55110" w:rsidP="000073AA">
            <w:pPr>
              <w:keepNext/>
              <w:keepLines/>
              <w:jc w:val="center"/>
              <w:rPr>
                <w:rFonts w:ascii="Franklin Gothic Medium" w:hAnsi="Franklin Gothic Medium"/>
                <w:lang w:val="sr-Cyrl-CS"/>
              </w:rPr>
            </w:pPr>
            <w:r>
              <w:rPr>
                <w:rFonts w:ascii="Franklin Gothic Medium" w:hAnsi="Franklin Gothic Medium"/>
                <w:lang w:val="sr-Cyrl-CS"/>
              </w:rPr>
              <w:t>40-6960211833-7</w:t>
            </w:r>
          </w:p>
        </w:tc>
        <w:tc>
          <w:tcPr>
            <w:tcW w:w="2251" w:type="dxa"/>
          </w:tcPr>
          <w:p w:rsidR="006C0AEA" w:rsidRPr="00252741" w:rsidRDefault="00F55110" w:rsidP="000073AA">
            <w:pPr>
              <w:keepNext/>
              <w:keepLines/>
              <w:rPr>
                <w:rFonts w:ascii="Franklin Gothic Medium" w:hAnsi="Franklin Gothic Medium"/>
                <w:lang w:val="sr-Cyrl-CS"/>
              </w:rPr>
            </w:pPr>
            <w:r>
              <w:rPr>
                <w:rFonts w:ascii="Franklin Gothic Medium" w:hAnsi="Franklin Gothic Medium"/>
                <w:lang w:val="sr-Cyrl-CS"/>
              </w:rPr>
              <w:t>Балканска бр. 105, Димитровград</w:t>
            </w:r>
          </w:p>
        </w:tc>
      </w:tr>
    </w:tbl>
    <w:p w:rsidR="00E232E2" w:rsidRDefault="00E232E2"/>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5041"/>
        <w:gridCol w:w="2137"/>
        <w:gridCol w:w="90"/>
        <w:gridCol w:w="2250"/>
      </w:tblGrid>
      <w:tr w:rsidR="006C0AEA" w:rsidRPr="00252741" w:rsidTr="00F55110">
        <w:tc>
          <w:tcPr>
            <w:tcW w:w="562" w:type="dxa"/>
            <w:vAlign w:val="center"/>
          </w:tcPr>
          <w:p w:rsidR="006C0AEA" w:rsidRPr="00252741" w:rsidRDefault="00F55110" w:rsidP="000073AA">
            <w:pPr>
              <w:keepNext/>
              <w:keepLines/>
              <w:jc w:val="center"/>
              <w:rPr>
                <w:rFonts w:ascii="Franklin Gothic Medium" w:hAnsi="Franklin Gothic Medium"/>
                <w:b/>
                <w:lang w:val="sr-Cyrl-CS"/>
              </w:rPr>
            </w:pPr>
            <w:r>
              <w:rPr>
                <w:rFonts w:ascii="Franklin Gothic Medium" w:hAnsi="Franklin Gothic Medium"/>
                <w:b/>
                <w:lang w:val="sr-Cyrl-CS"/>
              </w:rPr>
              <w:lastRenderedPageBreak/>
              <w:t>72.</w:t>
            </w:r>
          </w:p>
        </w:tc>
        <w:tc>
          <w:tcPr>
            <w:tcW w:w="5041" w:type="dxa"/>
          </w:tcPr>
          <w:p w:rsidR="006C0AEA" w:rsidRPr="00B30836" w:rsidRDefault="00F55110"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Царинарница Димитровград – пословна зграда</w:t>
            </w:r>
          </w:p>
        </w:tc>
        <w:tc>
          <w:tcPr>
            <w:tcW w:w="2227" w:type="dxa"/>
            <w:gridSpan w:val="2"/>
            <w:vAlign w:val="center"/>
          </w:tcPr>
          <w:p w:rsidR="006C0AEA" w:rsidRPr="00252741" w:rsidRDefault="00F55110" w:rsidP="000073AA">
            <w:pPr>
              <w:keepNext/>
              <w:keepLines/>
              <w:jc w:val="center"/>
              <w:rPr>
                <w:rFonts w:ascii="Franklin Gothic Medium" w:hAnsi="Franklin Gothic Medium"/>
                <w:lang w:val="sr-Cyrl-CS"/>
              </w:rPr>
            </w:pPr>
            <w:r>
              <w:rPr>
                <w:rFonts w:ascii="Franklin Gothic Medium" w:hAnsi="Franklin Gothic Medium"/>
                <w:lang w:val="sr-Cyrl-CS"/>
              </w:rPr>
              <w:t>40-7670140355-0</w:t>
            </w:r>
          </w:p>
        </w:tc>
        <w:tc>
          <w:tcPr>
            <w:tcW w:w="2250" w:type="dxa"/>
          </w:tcPr>
          <w:p w:rsidR="006C0AEA" w:rsidRPr="00252741" w:rsidRDefault="00F55110" w:rsidP="000073AA">
            <w:pPr>
              <w:keepNext/>
              <w:keepLines/>
              <w:rPr>
                <w:rFonts w:ascii="Franklin Gothic Medium" w:hAnsi="Franklin Gothic Medium"/>
                <w:lang w:val="sr-Cyrl-CS"/>
              </w:rPr>
            </w:pPr>
            <w:r>
              <w:rPr>
                <w:rFonts w:ascii="Franklin Gothic Medium" w:hAnsi="Franklin Gothic Medium"/>
                <w:lang w:val="sr-Cyrl-CS"/>
              </w:rPr>
              <w:t>Николе Пашића бр. 283, Пирот</w:t>
            </w:r>
          </w:p>
        </w:tc>
      </w:tr>
      <w:tr w:rsidR="006C0AEA" w:rsidRPr="00252741" w:rsidTr="00F55110">
        <w:tc>
          <w:tcPr>
            <w:tcW w:w="562" w:type="dxa"/>
            <w:vAlign w:val="center"/>
          </w:tcPr>
          <w:p w:rsidR="006C0AEA" w:rsidRDefault="00F55110" w:rsidP="000073AA">
            <w:pPr>
              <w:keepNext/>
              <w:keepLines/>
              <w:jc w:val="center"/>
              <w:rPr>
                <w:rFonts w:ascii="Franklin Gothic Medium" w:hAnsi="Franklin Gothic Medium"/>
                <w:b/>
                <w:lang w:val="sr-Cyrl-CS"/>
              </w:rPr>
            </w:pPr>
            <w:r>
              <w:rPr>
                <w:rFonts w:ascii="Franklin Gothic Medium" w:hAnsi="Franklin Gothic Medium"/>
                <w:b/>
                <w:lang w:val="sr-Cyrl-CS"/>
              </w:rPr>
              <w:t>73.</w:t>
            </w:r>
          </w:p>
        </w:tc>
        <w:tc>
          <w:tcPr>
            <w:tcW w:w="5041" w:type="dxa"/>
            <w:vAlign w:val="center"/>
          </w:tcPr>
          <w:p w:rsidR="006C0AEA" w:rsidRPr="00B30836" w:rsidRDefault="00F55110"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Градина – гранични прелаз</w:t>
            </w:r>
          </w:p>
        </w:tc>
        <w:tc>
          <w:tcPr>
            <w:tcW w:w="2227" w:type="dxa"/>
            <w:gridSpan w:val="2"/>
            <w:vAlign w:val="center"/>
          </w:tcPr>
          <w:p w:rsidR="006C0AEA" w:rsidRPr="00252741" w:rsidRDefault="00F55110" w:rsidP="000073AA">
            <w:pPr>
              <w:keepNext/>
              <w:keepLines/>
              <w:jc w:val="center"/>
              <w:rPr>
                <w:rFonts w:ascii="Franklin Gothic Medium" w:hAnsi="Franklin Gothic Medium"/>
                <w:lang w:val="sr-Cyrl-CS"/>
              </w:rPr>
            </w:pPr>
            <w:r>
              <w:rPr>
                <w:rFonts w:ascii="Franklin Gothic Medium" w:hAnsi="Franklin Gothic Medium"/>
                <w:lang w:val="sr-Cyrl-CS"/>
              </w:rPr>
              <w:t>40-6930159601-9</w:t>
            </w:r>
          </w:p>
        </w:tc>
        <w:tc>
          <w:tcPr>
            <w:tcW w:w="2250" w:type="dxa"/>
          </w:tcPr>
          <w:p w:rsidR="006C0AEA" w:rsidRPr="00252741" w:rsidRDefault="00F55110" w:rsidP="000073AA">
            <w:pPr>
              <w:keepNext/>
              <w:keepLines/>
              <w:rPr>
                <w:rFonts w:ascii="Franklin Gothic Medium" w:hAnsi="Franklin Gothic Medium"/>
                <w:lang w:val="sr-Cyrl-CS"/>
              </w:rPr>
            </w:pPr>
            <w:r>
              <w:rPr>
                <w:rFonts w:ascii="Franklin Gothic Medium" w:hAnsi="Franklin Gothic Medium"/>
                <w:lang w:val="sr-Cyrl-CS"/>
              </w:rPr>
              <w:t>Градиње бб, Градиње</w:t>
            </w:r>
          </w:p>
        </w:tc>
      </w:tr>
      <w:tr w:rsidR="006C0AEA" w:rsidRPr="00252741" w:rsidTr="00F55110">
        <w:tc>
          <w:tcPr>
            <w:tcW w:w="562" w:type="dxa"/>
            <w:vAlign w:val="center"/>
          </w:tcPr>
          <w:p w:rsidR="006C0AEA" w:rsidRDefault="00F55110" w:rsidP="000073AA">
            <w:pPr>
              <w:keepNext/>
              <w:keepLines/>
              <w:jc w:val="center"/>
              <w:rPr>
                <w:rFonts w:ascii="Franklin Gothic Medium" w:hAnsi="Franklin Gothic Medium"/>
                <w:b/>
                <w:lang w:val="sr-Cyrl-CS"/>
              </w:rPr>
            </w:pPr>
            <w:r>
              <w:rPr>
                <w:rFonts w:ascii="Franklin Gothic Medium" w:hAnsi="Franklin Gothic Medium"/>
                <w:b/>
                <w:lang w:val="sr-Cyrl-CS"/>
              </w:rPr>
              <w:t>74.</w:t>
            </w:r>
          </w:p>
        </w:tc>
        <w:tc>
          <w:tcPr>
            <w:tcW w:w="5041" w:type="dxa"/>
          </w:tcPr>
          <w:p w:rsidR="006C0AEA" w:rsidRPr="00B30836" w:rsidRDefault="00F55110" w:rsidP="000073AA">
            <w:pPr>
              <w:keepNext/>
              <w:keepLines/>
              <w:rPr>
                <w:rFonts w:ascii="Franklin Gothic Medium" w:hAnsi="Franklin Gothic Medium"/>
                <w:b/>
                <w:bCs/>
                <w:noProof/>
                <w:lang w:val="sr-Cyrl-CS"/>
              </w:rPr>
            </w:pPr>
            <w:r>
              <w:rPr>
                <w:rFonts w:ascii="Franklin Gothic Medium" w:hAnsi="Franklin Gothic Medium"/>
                <w:bCs/>
                <w:noProof/>
                <w:lang w:val="sr-Cyrl-CS"/>
              </w:rPr>
              <w:t>Царинска испостава Градина – гранични прелаз – кућица за контролу</w:t>
            </w:r>
          </w:p>
        </w:tc>
        <w:tc>
          <w:tcPr>
            <w:tcW w:w="2227" w:type="dxa"/>
            <w:gridSpan w:val="2"/>
            <w:vAlign w:val="center"/>
          </w:tcPr>
          <w:p w:rsidR="006C0AEA" w:rsidRPr="00252741" w:rsidRDefault="00F55110" w:rsidP="000073AA">
            <w:pPr>
              <w:keepNext/>
              <w:keepLines/>
              <w:jc w:val="center"/>
              <w:rPr>
                <w:rFonts w:ascii="Franklin Gothic Medium" w:hAnsi="Franklin Gothic Medium"/>
                <w:lang w:val="sr-Cyrl-CS"/>
              </w:rPr>
            </w:pPr>
            <w:r>
              <w:rPr>
                <w:rFonts w:ascii="Franklin Gothic Medium" w:hAnsi="Franklin Gothic Medium"/>
                <w:lang w:val="sr-Cyrl-CS"/>
              </w:rPr>
              <w:t>40-6930159644-2</w:t>
            </w:r>
          </w:p>
        </w:tc>
        <w:tc>
          <w:tcPr>
            <w:tcW w:w="2250" w:type="dxa"/>
          </w:tcPr>
          <w:p w:rsidR="006C0AEA" w:rsidRPr="00252741" w:rsidRDefault="009A127A" w:rsidP="000073AA">
            <w:pPr>
              <w:keepNext/>
              <w:keepLines/>
              <w:rPr>
                <w:rFonts w:ascii="Franklin Gothic Medium" w:hAnsi="Franklin Gothic Medium"/>
                <w:lang w:val="sr-Cyrl-CS"/>
              </w:rPr>
            </w:pPr>
            <w:r>
              <w:rPr>
                <w:rFonts w:ascii="Franklin Gothic Medium" w:hAnsi="Franklin Gothic Medium"/>
                <w:lang w:val="sr-Cyrl-CS"/>
              </w:rPr>
              <w:t>Градиње бб, Градиње</w:t>
            </w:r>
          </w:p>
        </w:tc>
      </w:tr>
      <w:tr w:rsidR="009A127A" w:rsidRPr="00252741" w:rsidTr="009A127A">
        <w:tc>
          <w:tcPr>
            <w:tcW w:w="562" w:type="dxa"/>
            <w:vAlign w:val="center"/>
          </w:tcPr>
          <w:p w:rsidR="009A127A" w:rsidRDefault="009A127A" w:rsidP="000073AA">
            <w:pPr>
              <w:keepNext/>
              <w:keepLines/>
              <w:jc w:val="center"/>
              <w:rPr>
                <w:rFonts w:ascii="Franklin Gothic Medium" w:hAnsi="Franklin Gothic Medium"/>
                <w:b/>
                <w:lang w:val="sr-Cyrl-CS"/>
              </w:rPr>
            </w:pPr>
            <w:r>
              <w:rPr>
                <w:rFonts w:ascii="Franklin Gothic Medium" w:hAnsi="Franklin Gothic Medium"/>
                <w:b/>
                <w:lang w:val="sr-Cyrl-CS"/>
              </w:rPr>
              <w:t>75.</w:t>
            </w:r>
          </w:p>
        </w:tc>
        <w:tc>
          <w:tcPr>
            <w:tcW w:w="5041" w:type="dxa"/>
            <w:vAlign w:val="center"/>
          </w:tcPr>
          <w:p w:rsidR="009A127A" w:rsidRDefault="009A127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Димитровград – одмаралиште</w:t>
            </w:r>
          </w:p>
        </w:tc>
        <w:tc>
          <w:tcPr>
            <w:tcW w:w="2227" w:type="dxa"/>
            <w:gridSpan w:val="2"/>
            <w:vAlign w:val="center"/>
          </w:tcPr>
          <w:p w:rsidR="009A127A" w:rsidRDefault="009A127A" w:rsidP="000073AA">
            <w:pPr>
              <w:keepNext/>
              <w:keepLines/>
              <w:jc w:val="center"/>
              <w:rPr>
                <w:rFonts w:ascii="Franklin Gothic Medium" w:hAnsi="Franklin Gothic Medium"/>
                <w:lang w:val="sr-Cyrl-CS"/>
              </w:rPr>
            </w:pPr>
            <w:r>
              <w:rPr>
                <w:rFonts w:ascii="Franklin Gothic Medium" w:hAnsi="Franklin Gothic Medium"/>
                <w:lang w:val="sr-Cyrl-CS"/>
              </w:rPr>
              <w:t>40-6960159653-7</w:t>
            </w:r>
          </w:p>
        </w:tc>
        <w:tc>
          <w:tcPr>
            <w:tcW w:w="2250" w:type="dxa"/>
          </w:tcPr>
          <w:p w:rsidR="009A127A" w:rsidRDefault="009A127A" w:rsidP="000073AA">
            <w:pPr>
              <w:keepNext/>
              <w:keepLines/>
              <w:rPr>
                <w:rFonts w:ascii="Franklin Gothic Medium" w:hAnsi="Franklin Gothic Medium"/>
                <w:lang w:val="sr-Cyrl-CS"/>
              </w:rPr>
            </w:pPr>
            <w:r>
              <w:rPr>
                <w:rFonts w:ascii="Franklin Gothic Medium" w:hAnsi="Franklin Gothic Medium"/>
                <w:lang w:val="sr-Cyrl-CS"/>
              </w:rPr>
              <w:t>Балканска бр. 105, Димитровград</w:t>
            </w:r>
          </w:p>
        </w:tc>
      </w:tr>
      <w:tr w:rsidR="009A127A" w:rsidRPr="00252741" w:rsidTr="009A127A">
        <w:tc>
          <w:tcPr>
            <w:tcW w:w="562" w:type="dxa"/>
            <w:vAlign w:val="center"/>
          </w:tcPr>
          <w:p w:rsidR="009A127A" w:rsidRDefault="009A127A" w:rsidP="000073AA">
            <w:pPr>
              <w:keepNext/>
              <w:keepLines/>
              <w:jc w:val="center"/>
              <w:rPr>
                <w:rFonts w:ascii="Franklin Gothic Medium" w:hAnsi="Franklin Gothic Medium"/>
                <w:b/>
                <w:lang w:val="sr-Cyrl-CS"/>
              </w:rPr>
            </w:pPr>
            <w:r>
              <w:rPr>
                <w:rFonts w:ascii="Franklin Gothic Medium" w:hAnsi="Franklin Gothic Medium"/>
                <w:b/>
                <w:lang w:val="sr-Cyrl-CS"/>
              </w:rPr>
              <w:t>76.</w:t>
            </w:r>
          </w:p>
        </w:tc>
        <w:tc>
          <w:tcPr>
            <w:tcW w:w="5041" w:type="dxa"/>
            <w:vAlign w:val="center"/>
          </w:tcPr>
          <w:p w:rsidR="009A127A" w:rsidRDefault="009A127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Градина – управна зграда</w:t>
            </w:r>
          </w:p>
        </w:tc>
        <w:tc>
          <w:tcPr>
            <w:tcW w:w="2227" w:type="dxa"/>
            <w:gridSpan w:val="2"/>
            <w:vAlign w:val="center"/>
          </w:tcPr>
          <w:p w:rsidR="009A127A" w:rsidRDefault="009A127A" w:rsidP="000073AA">
            <w:pPr>
              <w:keepNext/>
              <w:keepLines/>
              <w:jc w:val="center"/>
              <w:rPr>
                <w:rFonts w:ascii="Franklin Gothic Medium" w:hAnsi="Franklin Gothic Medium"/>
                <w:lang w:val="sr-Cyrl-CS"/>
              </w:rPr>
            </w:pPr>
            <w:r>
              <w:rPr>
                <w:rFonts w:ascii="Franklin Gothic Medium" w:hAnsi="Franklin Gothic Medium"/>
                <w:lang w:val="sr-Cyrl-CS"/>
              </w:rPr>
              <w:t>40-6930209145-0</w:t>
            </w:r>
          </w:p>
        </w:tc>
        <w:tc>
          <w:tcPr>
            <w:tcW w:w="2250" w:type="dxa"/>
          </w:tcPr>
          <w:p w:rsidR="009A127A" w:rsidRDefault="009A127A" w:rsidP="000073AA">
            <w:pPr>
              <w:keepNext/>
              <w:keepLines/>
              <w:rPr>
                <w:rFonts w:ascii="Franklin Gothic Medium" w:hAnsi="Franklin Gothic Medium"/>
                <w:lang w:val="sr-Cyrl-CS"/>
              </w:rPr>
            </w:pPr>
            <w:r>
              <w:rPr>
                <w:rFonts w:ascii="Franklin Gothic Medium" w:hAnsi="Franklin Gothic Medium"/>
                <w:lang w:val="sr-Cyrl-CS"/>
              </w:rPr>
              <w:t>Градиње бб, Градиње</w:t>
            </w:r>
          </w:p>
        </w:tc>
      </w:tr>
      <w:tr w:rsidR="009A127A" w:rsidRPr="00252741" w:rsidTr="009A127A">
        <w:tc>
          <w:tcPr>
            <w:tcW w:w="562" w:type="dxa"/>
            <w:vAlign w:val="center"/>
          </w:tcPr>
          <w:p w:rsidR="009A127A" w:rsidRDefault="009A127A" w:rsidP="000073AA">
            <w:pPr>
              <w:keepNext/>
              <w:keepLines/>
              <w:jc w:val="center"/>
              <w:rPr>
                <w:rFonts w:ascii="Franklin Gothic Medium" w:hAnsi="Franklin Gothic Medium"/>
                <w:b/>
                <w:lang w:val="sr-Cyrl-CS"/>
              </w:rPr>
            </w:pPr>
            <w:r>
              <w:rPr>
                <w:rFonts w:ascii="Franklin Gothic Medium" w:hAnsi="Franklin Gothic Medium"/>
                <w:b/>
                <w:lang w:val="sr-Cyrl-CS"/>
              </w:rPr>
              <w:t>77.</w:t>
            </w:r>
          </w:p>
        </w:tc>
        <w:tc>
          <w:tcPr>
            <w:tcW w:w="5041" w:type="dxa"/>
            <w:vAlign w:val="center"/>
          </w:tcPr>
          <w:p w:rsidR="009A127A" w:rsidRDefault="009A127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Градина – гранични прелаз</w:t>
            </w:r>
          </w:p>
        </w:tc>
        <w:tc>
          <w:tcPr>
            <w:tcW w:w="2227" w:type="dxa"/>
            <w:gridSpan w:val="2"/>
            <w:vAlign w:val="center"/>
          </w:tcPr>
          <w:p w:rsidR="009A127A" w:rsidRDefault="009A127A" w:rsidP="000073AA">
            <w:pPr>
              <w:keepNext/>
              <w:keepLines/>
              <w:jc w:val="center"/>
              <w:rPr>
                <w:rFonts w:ascii="Franklin Gothic Medium" w:hAnsi="Franklin Gothic Medium"/>
                <w:lang w:val="sr-Cyrl-CS"/>
              </w:rPr>
            </w:pPr>
            <w:r>
              <w:rPr>
                <w:rFonts w:ascii="Franklin Gothic Medium" w:hAnsi="Franklin Gothic Medium"/>
                <w:lang w:val="sr-Cyrl-CS"/>
              </w:rPr>
              <w:t>40-6930159610-8</w:t>
            </w:r>
          </w:p>
        </w:tc>
        <w:tc>
          <w:tcPr>
            <w:tcW w:w="2250" w:type="dxa"/>
          </w:tcPr>
          <w:p w:rsidR="009A127A" w:rsidRDefault="009A127A" w:rsidP="000073AA">
            <w:pPr>
              <w:keepNext/>
              <w:keepLines/>
              <w:rPr>
                <w:rFonts w:ascii="Franklin Gothic Medium" w:hAnsi="Franklin Gothic Medium"/>
                <w:lang w:val="sr-Cyrl-CS"/>
              </w:rPr>
            </w:pPr>
            <w:r>
              <w:rPr>
                <w:rFonts w:ascii="Franklin Gothic Medium" w:hAnsi="Franklin Gothic Medium"/>
                <w:lang w:val="sr-Cyrl-CS"/>
              </w:rPr>
              <w:t>Градиње бб, Градиње</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УЖИЦЕ </w:t>
            </w:r>
          </w:p>
        </w:tc>
      </w:tr>
      <w:tr w:rsidR="006C0AEA" w:rsidRPr="00252741" w:rsidTr="009341F0">
        <w:tc>
          <w:tcPr>
            <w:tcW w:w="562" w:type="dxa"/>
            <w:vAlign w:val="center"/>
          </w:tcPr>
          <w:p w:rsidR="006C0AEA" w:rsidRPr="00252741" w:rsidRDefault="009341F0" w:rsidP="000073AA">
            <w:pPr>
              <w:keepNext/>
              <w:keepLines/>
              <w:jc w:val="center"/>
              <w:rPr>
                <w:rFonts w:ascii="Franklin Gothic Medium" w:hAnsi="Franklin Gothic Medium"/>
                <w:b/>
                <w:lang w:val="sr-Cyrl-CS"/>
              </w:rPr>
            </w:pPr>
            <w:r>
              <w:rPr>
                <w:rFonts w:ascii="Franklin Gothic Medium" w:hAnsi="Franklin Gothic Medium"/>
                <w:b/>
                <w:lang w:val="sr-Cyrl-CS"/>
              </w:rPr>
              <w:t>78.</w:t>
            </w:r>
          </w:p>
        </w:tc>
        <w:tc>
          <w:tcPr>
            <w:tcW w:w="5041" w:type="dxa"/>
            <w:vAlign w:val="center"/>
          </w:tcPr>
          <w:p w:rsidR="006C0AEA" w:rsidRPr="00B30836" w:rsidRDefault="009341F0"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Ужице</w:t>
            </w:r>
          </w:p>
        </w:tc>
        <w:tc>
          <w:tcPr>
            <w:tcW w:w="2227" w:type="dxa"/>
            <w:gridSpan w:val="2"/>
            <w:vAlign w:val="center"/>
          </w:tcPr>
          <w:p w:rsidR="006C0AEA" w:rsidRPr="00252741" w:rsidRDefault="009341F0" w:rsidP="000073AA">
            <w:pPr>
              <w:keepNext/>
              <w:keepLines/>
              <w:jc w:val="center"/>
              <w:rPr>
                <w:rFonts w:ascii="Franklin Gothic Medium" w:hAnsi="Franklin Gothic Medium"/>
                <w:lang w:val="sr-Cyrl-CS"/>
              </w:rPr>
            </w:pPr>
            <w:r>
              <w:rPr>
                <w:rFonts w:ascii="Franklin Gothic Medium" w:hAnsi="Franklin Gothic Medium"/>
                <w:lang w:val="sr-Cyrl-CS"/>
              </w:rPr>
              <w:t>2024851798</w:t>
            </w:r>
          </w:p>
        </w:tc>
        <w:tc>
          <w:tcPr>
            <w:tcW w:w="2250" w:type="dxa"/>
          </w:tcPr>
          <w:p w:rsidR="006C0AEA" w:rsidRPr="00252741" w:rsidRDefault="009341F0" w:rsidP="000073AA">
            <w:pPr>
              <w:keepNext/>
              <w:keepLines/>
              <w:rPr>
                <w:rFonts w:ascii="Franklin Gothic Medium" w:hAnsi="Franklin Gothic Medium"/>
                <w:lang w:val="sr-Cyrl-CS"/>
              </w:rPr>
            </w:pPr>
            <w:r>
              <w:rPr>
                <w:rFonts w:ascii="Franklin Gothic Medium" w:hAnsi="Franklin Gothic Medium"/>
                <w:lang w:val="sr-Cyrl-CS"/>
              </w:rPr>
              <w:t>Милоша Обреновића бб, Ужице</w:t>
            </w:r>
          </w:p>
        </w:tc>
      </w:tr>
      <w:tr w:rsidR="006C0AEA" w:rsidRPr="00252741" w:rsidTr="00F55110">
        <w:tc>
          <w:tcPr>
            <w:tcW w:w="562" w:type="dxa"/>
            <w:vAlign w:val="center"/>
          </w:tcPr>
          <w:p w:rsidR="006C0AEA" w:rsidRPr="00252741" w:rsidRDefault="009341F0" w:rsidP="000073AA">
            <w:pPr>
              <w:keepNext/>
              <w:keepLines/>
              <w:jc w:val="center"/>
              <w:rPr>
                <w:rFonts w:ascii="Franklin Gothic Medium" w:hAnsi="Franklin Gothic Medium"/>
                <w:b/>
                <w:lang w:val="sr-Cyrl-CS"/>
              </w:rPr>
            </w:pPr>
            <w:r>
              <w:rPr>
                <w:rFonts w:ascii="Franklin Gothic Medium" w:hAnsi="Franklin Gothic Medium"/>
                <w:b/>
                <w:lang w:val="sr-Cyrl-CS"/>
              </w:rPr>
              <w:t>79.</w:t>
            </w:r>
          </w:p>
        </w:tc>
        <w:tc>
          <w:tcPr>
            <w:tcW w:w="5041" w:type="dxa"/>
          </w:tcPr>
          <w:p w:rsidR="006C0AEA" w:rsidRPr="009341F0" w:rsidRDefault="009341F0"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Гостун</w:t>
            </w:r>
          </w:p>
        </w:tc>
        <w:tc>
          <w:tcPr>
            <w:tcW w:w="2227" w:type="dxa"/>
            <w:gridSpan w:val="2"/>
            <w:vAlign w:val="center"/>
          </w:tcPr>
          <w:p w:rsidR="006C0AEA" w:rsidRPr="00252741" w:rsidRDefault="009341F0" w:rsidP="000073AA">
            <w:pPr>
              <w:keepNext/>
              <w:keepLines/>
              <w:jc w:val="center"/>
              <w:rPr>
                <w:rFonts w:ascii="Franklin Gothic Medium" w:hAnsi="Franklin Gothic Medium"/>
                <w:lang w:val="sr-Cyrl-CS"/>
              </w:rPr>
            </w:pPr>
            <w:r>
              <w:rPr>
                <w:rFonts w:ascii="Franklin Gothic Medium" w:hAnsi="Franklin Gothic Medium"/>
                <w:lang w:val="sr-Cyrl-CS"/>
              </w:rPr>
              <w:t>2924746283</w:t>
            </w:r>
          </w:p>
        </w:tc>
        <w:tc>
          <w:tcPr>
            <w:tcW w:w="2250" w:type="dxa"/>
          </w:tcPr>
          <w:p w:rsidR="006C0AEA" w:rsidRPr="00252741" w:rsidRDefault="009341F0" w:rsidP="000073AA">
            <w:pPr>
              <w:keepNext/>
              <w:keepLines/>
              <w:rPr>
                <w:rFonts w:ascii="Franklin Gothic Medium" w:hAnsi="Franklin Gothic Medium"/>
                <w:lang w:val="sr-Cyrl-CS"/>
              </w:rPr>
            </w:pPr>
            <w:r>
              <w:rPr>
                <w:rFonts w:ascii="Franklin Gothic Medium" w:hAnsi="Franklin Gothic Medium"/>
                <w:lang w:val="sr-Cyrl-CS"/>
              </w:rPr>
              <w:t>Ул. 70, Гостун</w:t>
            </w:r>
          </w:p>
        </w:tc>
      </w:tr>
      <w:tr w:rsidR="006C0AEA" w:rsidRPr="00252741" w:rsidTr="000073AA">
        <w:tc>
          <w:tcPr>
            <w:tcW w:w="562" w:type="dxa"/>
            <w:vAlign w:val="center"/>
          </w:tcPr>
          <w:p w:rsidR="006C0AEA" w:rsidRDefault="009341F0" w:rsidP="000073AA">
            <w:pPr>
              <w:keepNext/>
              <w:keepLines/>
              <w:jc w:val="center"/>
              <w:rPr>
                <w:rFonts w:ascii="Franklin Gothic Medium" w:hAnsi="Franklin Gothic Medium"/>
                <w:b/>
                <w:lang w:val="sr-Cyrl-CS"/>
              </w:rPr>
            </w:pPr>
            <w:r>
              <w:rPr>
                <w:rFonts w:ascii="Franklin Gothic Medium" w:hAnsi="Franklin Gothic Medium"/>
                <w:b/>
                <w:lang w:val="sr-Cyrl-CS"/>
              </w:rPr>
              <w:t>80.</w:t>
            </w:r>
          </w:p>
        </w:tc>
        <w:tc>
          <w:tcPr>
            <w:tcW w:w="5041" w:type="dxa"/>
            <w:vAlign w:val="center"/>
          </w:tcPr>
          <w:p w:rsidR="006C0AEA" w:rsidRPr="00B30836" w:rsidRDefault="009341F0"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Царинска испостава Ужице </w:t>
            </w:r>
          </w:p>
        </w:tc>
        <w:tc>
          <w:tcPr>
            <w:tcW w:w="2227" w:type="dxa"/>
            <w:gridSpan w:val="2"/>
            <w:vAlign w:val="center"/>
          </w:tcPr>
          <w:p w:rsidR="006C0AEA" w:rsidRPr="00252741" w:rsidRDefault="009341F0" w:rsidP="000073AA">
            <w:pPr>
              <w:keepNext/>
              <w:keepLines/>
              <w:jc w:val="center"/>
              <w:rPr>
                <w:rFonts w:ascii="Franklin Gothic Medium" w:hAnsi="Franklin Gothic Medium"/>
                <w:lang w:val="sr-Cyrl-CS"/>
              </w:rPr>
            </w:pPr>
            <w:r>
              <w:rPr>
                <w:rFonts w:ascii="Franklin Gothic Medium" w:hAnsi="Franklin Gothic Medium"/>
                <w:lang w:val="sr-Cyrl-CS"/>
              </w:rPr>
              <w:t>202</w:t>
            </w:r>
            <w:r w:rsidR="000073AA">
              <w:rPr>
                <w:rFonts w:ascii="Franklin Gothic Medium" w:hAnsi="Franklin Gothic Medium"/>
                <w:lang w:val="sr-Cyrl-CS"/>
              </w:rPr>
              <w:t>4627172</w:t>
            </w:r>
          </w:p>
        </w:tc>
        <w:tc>
          <w:tcPr>
            <w:tcW w:w="2250" w:type="dxa"/>
          </w:tcPr>
          <w:p w:rsidR="006C0AEA" w:rsidRPr="00252741" w:rsidRDefault="000073AA" w:rsidP="000073AA">
            <w:pPr>
              <w:keepNext/>
              <w:keepLines/>
              <w:rPr>
                <w:rFonts w:ascii="Franklin Gothic Medium" w:hAnsi="Franklin Gothic Medium"/>
                <w:lang w:val="sr-Cyrl-CS"/>
              </w:rPr>
            </w:pPr>
            <w:r>
              <w:rPr>
                <w:rFonts w:ascii="Franklin Gothic Medium" w:hAnsi="Franklin Gothic Medium"/>
                <w:lang w:val="sr-Cyrl-CS"/>
              </w:rPr>
              <w:t>Бањичких жртава бр. 24, Ужице</w:t>
            </w:r>
          </w:p>
        </w:tc>
      </w:tr>
      <w:tr w:rsidR="006C0AEA" w:rsidRPr="00252741" w:rsidTr="000073AA">
        <w:tc>
          <w:tcPr>
            <w:tcW w:w="562" w:type="dxa"/>
            <w:vAlign w:val="center"/>
          </w:tcPr>
          <w:p w:rsidR="006C0AEA" w:rsidRDefault="000073AA" w:rsidP="000073AA">
            <w:pPr>
              <w:keepNext/>
              <w:keepLines/>
              <w:jc w:val="center"/>
              <w:rPr>
                <w:rFonts w:ascii="Franklin Gothic Medium" w:hAnsi="Franklin Gothic Medium"/>
                <w:b/>
                <w:lang w:val="sr-Cyrl-CS"/>
              </w:rPr>
            </w:pPr>
            <w:r>
              <w:rPr>
                <w:rFonts w:ascii="Franklin Gothic Medium" w:hAnsi="Franklin Gothic Medium"/>
                <w:b/>
                <w:lang w:val="sr-Cyrl-CS"/>
              </w:rPr>
              <w:t>81.</w:t>
            </w:r>
          </w:p>
        </w:tc>
        <w:tc>
          <w:tcPr>
            <w:tcW w:w="5041" w:type="dxa"/>
          </w:tcPr>
          <w:p w:rsidR="006C0AEA" w:rsidRPr="000073AA" w:rsidRDefault="000073A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Царинска испостава Котроман – гранични прелаз</w:t>
            </w:r>
          </w:p>
        </w:tc>
        <w:tc>
          <w:tcPr>
            <w:tcW w:w="2227" w:type="dxa"/>
            <w:gridSpan w:val="2"/>
            <w:vAlign w:val="center"/>
          </w:tcPr>
          <w:p w:rsidR="006C0AEA" w:rsidRPr="00252741" w:rsidRDefault="000073AA" w:rsidP="000073AA">
            <w:pPr>
              <w:keepNext/>
              <w:keepLines/>
              <w:jc w:val="center"/>
              <w:rPr>
                <w:rFonts w:ascii="Franklin Gothic Medium" w:hAnsi="Franklin Gothic Medium"/>
                <w:lang w:val="sr-Cyrl-CS"/>
              </w:rPr>
            </w:pPr>
            <w:r>
              <w:rPr>
                <w:rFonts w:ascii="Franklin Gothic Medium" w:hAnsi="Franklin Gothic Medium"/>
                <w:lang w:val="sr-Cyrl-CS"/>
              </w:rPr>
              <w:t>2024656938</w:t>
            </w:r>
          </w:p>
        </w:tc>
        <w:tc>
          <w:tcPr>
            <w:tcW w:w="2250" w:type="dxa"/>
            <w:vAlign w:val="center"/>
          </w:tcPr>
          <w:p w:rsidR="006C0AEA" w:rsidRPr="00252741" w:rsidRDefault="000073AA" w:rsidP="000073AA">
            <w:pPr>
              <w:keepNext/>
              <w:keepLines/>
              <w:rPr>
                <w:rFonts w:ascii="Franklin Gothic Medium" w:hAnsi="Franklin Gothic Medium"/>
                <w:lang w:val="sr-Cyrl-CS"/>
              </w:rPr>
            </w:pPr>
            <w:r>
              <w:rPr>
                <w:rFonts w:ascii="Franklin Gothic Medium" w:hAnsi="Franklin Gothic Medium"/>
                <w:lang w:val="sr-Cyrl-CS"/>
              </w:rPr>
              <w:t>Мокра Гора, Ужице</w:t>
            </w:r>
          </w:p>
        </w:tc>
      </w:tr>
      <w:tr w:rsidR="000073AA" w:rsidRPr="00FA1117" w:rsidTr="000073AA">
        <w:tc>
          <w:tcPr>
            <w:tcW w:w="562" w:type="dxa"/>
            <w:vAlign w:val="center"/>
          </w:tcPr>
          <w:p w:rsidR="000073AA" w:rsidRDefault="000073AA" w:rsidP="000073AA">
            <w:pPr>
              <w:keepNext/>
              <w:keepLines/>
              <w:jc w:val="center"/>
              <w:rPr>
                <w:rFonts w:ascii="Franklin Gothic Medium" w:hAnsi="Franklin Gothic Medium"/>
                <w:b/>
                <w:lang w:val="sr-Cyrl-CS"/>
              </w:rPr>
            </w:pPr>
            <w:r>
              <w:rPr>
                <w:rFonts w:ascii="Franklin Gothic Medium" w:hAnsi="Franklin Gothic Medium"/>
                <w:b/>
                <w:lang w:val="sr-Cyrl-CS"/>
              </w:rPr>
              <w:t>82.</w:t>
            </w:r>
          </w:p>
        </w:tc>
        <w:tc>
          <w:tcPr>
            <w:tcW w:w="5041" w:type="dxa"/>
            <w:vAlign w:val="center"/>
          </w:tcPr>
          <w:p w:rsidR="000073AA" w:rsidRDefault="000073AA" w:rsidP="000073AA">
            <w:pPr>
              <w:keepNext/>
              <w:keepLines/>
              <w:rPr>
                <w:rFonts w:ascii="Franklin Gothic Medium" w:hAnsi="Franklin Gothic Medium"/>
                <w:bCs/>
                <w:noProof/>
                <w:lang w:val="sr-Cyrl-CS"/>
              </w:rPr>
            </w:pPr>
            <w:r>
              <w:rPr>
                <w:rFonts w:ascii="Franklin Gothic Medium" w:hAnsi="Franklin Gothic Medium"/>
                <w:bCs/>
                <w:noProof/>
                <w:lang w:val="sr-Cyrl-CS"/>
              </w:rPr>
              <w:t xml:space="preserve">Царински реферат Бајина Башта </w:t>
            </w:r>
          </w:p>
        </w:tc>
        <w:tc>
          <w:tcPr>
            <w:tcW w:w="2227" w:type="dxa"/>
            <w:gridSpan w:val="2"/>
            <w:vAlign w:val="center"/>
          </w:tcPr>
          <w:p w:rsidR="000073AA" w:rsidRDefault="000073AA" w:rsidP="000073AA">
            <w:pPr>
              <w:keepNext/>
              <w:keepLines/>
              <w:jc w:val="center"/>
              <w:rPr>
                <w:rFonts w:ascii="Franklin Gothic Medium" w:hAnsi="Franklin Gothic Medium"/>
                <w:lang w:val="sr-Cyrl-CS"/>
              </w:rPr>
            </w:pPr>
            <w:r>
              <w:rPr>
                <w:rFonts w:ascii="Franklin Gothic Medium" w:hAnsi="Franklin Gothic Medium"/>
                <w:lang w:val="sr-Cyrl-CS"/>
              </w:rPr>
              <w:t>2424626931</w:t>
            </w:r>
          </w:p>
        </w:tc>
        <w:tc>
          <w:tcPr>
            <w:tcW w:w="2250" w:type="dxa"/>
            <w:vAlign w:val="center"/>
          </w:tcPr>
          <w:p w:rsidR="000073AA" w:rsidRDefault="000073AA" w:rsidP="000073AA">
            <w:pPr>
              <w:keepNext/>
              <w:keepLines/>
              <w:rPr>
                <w:rFonts w:ascii="Franklin Gothic Medium" w:hAnsi="Franklin Gothic Medium"/>
                <w:lang w:val="sr-Cyrl-CS"/>
              </w:rPr>
            </w:pPr>
            <w:r>
              <w:rPr>
                <w:rFonts w:ascii="Franklin Gothic Medium" w:hAnsi="Franklin Gothic Medium"/>
                <w:lang w:val="sr-Cyrl-CS"/>
              </w:rPr>
              <w:t>К.М. Обреновића бб, Бајина Башта</w:t>
            </w:r>
          </w:p>
        </w:tc>
      </w:tr>
      <w:tr w:rsidR="000073AA" w:rsidRPr="00FA1117" w:rsidTr="000073AA">
        <w:tc>
          <w:tcPr>
            <w:tcW w:w="562" w:type="dxa"/>
            <w:vAlign w:val="center"/>
          </w:tcPr>
          <w:p w:rsidR="000073AA" w:rsidRDefault="000073AA" w:rsidP="000073AA">
            <w:pPr>
              <w:keepNext/>
              <w:keepLines/>
              <w:jc w:val="center"/>
              <w:rPr>
                <w:rFonts w:ascii="Franklin Gothic Medium" w:hAnsi="Franklin Gothic Medium"/>
                <w:b/>
                <w:lang w:val="sr-Cyrl-CS"/>
              </w:rPr>
            </w:pPr>
            <w:r>
              <w:rPr>
                <w:rFonts w:ascii="Franklin Gothic Medium" w:hAnsi="Franklin Gothic Medium"/>
                <w:b/>
                <w:lang w:val="sr-Cyrl-CS"/>
              </w:rPr>
              <w:t>83.</w:t>
            </w:r>
          </w:p>
        </w:tc>
        <w:tc>
          <w:tcPr>
            <w:tcW w:w="5041" w:type="dxa"/>
            <w:vAlign w:val="center"/>
          </w:tcPr>
          <w:p w:rsidR="000073AA" w:rsidRDefault="000073A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Бајина Башта</w:t>
            </w:r>
          </w:p>
        </w:tc>
        <w:tc>
          <w:tcPr>
            <w:tcW w:w="2227" w:type="dxa"/>
            <w:gridSpan w:val="2"/>
            <w:vAlign w:val="center"/>
          </w:tcPr>
          <w:p w:rsidR="000073AA" w:rsidRDefault="000073AA" w:rsidP="000073AA">
            <w:pPr>
              <w:keepNext/>
              <w:keepLines/>
              <w:jc w:val="center"/>
              <w:rPr>
                <w:rFonts w:ascii="Franklin Gothic Medium" w:hAnsi="Franklin Gothic Medium"/>
                <w:lang w:val="sr-Cyrl-CS"/>
              </w:rPr>
            </w:pPr>
            <w:r>
              <w:rPr>
                <w:rFonts w:ascii="Franklin Gothic Medium" w:hAnsi="Franklin Gothic Medium"/>
                <w:lang w:val="sr-Cyrl-CS"/>
              </w:rPr>
              <w:t>2424805805</w:t>
            </w:r>
          </w:p>
        </w:tc>
        <w:tc>
          <w:tcPr>
            <w:tcW w:w="2250" w:type="dxa"/>
            <w:vAlign w:val="center"/>
          </w:tcPr>
          <w:p w:rsidR="000073AA" w:rsidRDefault="000073AA" w:rsidP="000073AA">
            <w:pPr>
              <w:keepNext/>
              <w:keepLines/>
              <w:rPr>
                <w:rFonts w:ascii="Franklin Gothic Medium" w:hAnsi="Franklin Gothic Medium"/>
                <w:lang w:val="sr-Cyrl-CS"/>
              </w:rPr>
            </w:pPr>
            <w:r>
              <w:rPr>
                <w:rFonts w:ascii="Franklin Gothic Medium" w:hAnsi="Franklin Gothic Medium"/>
                <w:lang w:val="sr-Cyrl-CS"/>
              </w:rPr>
              <w:t>К.М. Обреновића бб, Бајина Башта</w:t>
            </w:r>
          </w:p>
        </w:tc>
      </w:tr>
      <w:tr w:rsidR="006C0AEA" w:rsidRPr="00252741" w:rsidTr="00434FE2">
        <w:tc>
          <w:tcPr>
            <w:tcW w:w="10080" w:type="dxa"/>
            <w:gridSpan w:val="5"/>
            <w:vAlign w:val="center"/>
          </w:tcPr>
          <w:p w:rsidR="006C0AEA" w:rsidRPr="00252741" w:rsidRDefault="006C0AEA" w:rsidP="000073AA">
            <w:pPr>
              <w:keepNext/>
              <w:keepLines/>
              <w:jc w:val="center"/>
              <w:rPr>
                <w:rFonts w:ascii="Franklin Gothic Medium" w:hAnsi="Franklin Gothic Medium"/>
                <w:lang w:val="sr-Cyrl-CS"/>
              </w:rPr>
            </w:pPr>
            <w:r w:rsidRPr="001D2689">
              <w:rPr>
                <w:rFonts w:ascii="Franklin Gothic Medium" w:hAnsi="Franklin Gothic Medium"/>
                <w:b/>
                <w:noProof/>
                <w:lang w:val="sr-Cyrl-CS"/>
              </w:rPr>
              <w:t>ЦАРИНАРНИЦА</w:t>
            </w:r>
            <w:r>
              <w:rPr>
                <w:rFonts w:ascii="Franklin Gothic Medium" w:hAnsi="Franklin Gothic Medium"/>
                <w:b/>
                <w:noProof/>
                <w:lang w:val="sr-Cyrl-CS"/>
              </w:rPr>
              <w:t xml:space="preserve"> КРУШЕВАЦ </w:t>
            </w:r>
          </w:p>
        </w:tc>
      </w:tr>
      <w:tr w:rsidR="006C0AEA" w:rsidRPr="00252741" w:rsidTr="00434FE2">
        <w:tc>
          <w:tcPr>
            <w:tcW w:w="562" w:type="dxa"/>
            <w:vAlign w:val="center"/>
          </w:tcPr>
          <w:p w:rsidR="006C0AEA" w:rsidRPr="00252741" w:rsidRDefault="000073AA" w:rsidP="000073AA">
            <w:pPr>
              <w:keepNext/>
              <w:keepLines/>
              <w:jc w:val="center"/>
              <w:rPr>
                <w:rFonts w:ascii="Franklin Gothic Medium" w:hAnsi="Franklin Gothic Medium"/>
                <w:b/>
                <w:lang w:val="sr-Cyrl-CS"/>
              </w:rPr>
            </w:pPr>
            <w:r>
              <w:rPr>
                <w:rFonts w:ascii="Franklin Gothic Medium" w:hAnsi="Franklin Gothic Medium"/>
                <w:b/>
                <w:lang w:val="sr-Cyrl-CS"/>
              </w:rPr>
              <w:t>84.</w:t>
            </w:r>
          </w:p>
        </w:tc>
        <w:tc>
          <w:tcPr>
            <w:tcW w:w="5041" w:type="dxa"/>
          </w:tcPr>
          <w:p w:rsidR="006C0AEA" w:rsidRPr="00B30836" w:rsidRDefault="000073A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Царинарница Крушевац</w:t>
            </w:r>
          </w:p>
        </w:tc>
        <w:tc>
          <w:tcPr>
            <w:tcW w:w="2137" w:type="dxa"/>
            <w:vAlign w:val="center"/>
          </w:tcPr>
          <w:p w:rsidR="006C0AEA" w:rsidRPr="00252741" w:rsidRDefault="000073AA" w:rsidP="000073AA">
            <w:pPr>
              <w:keepNext/>
              <w:keepLines/>
              <w:jc w:val="center"/>
              <w:rPr>
                <w:rFonts w:ascii="Franklin Gothic Medium" w:hAnsi="Franklin Gothic Medium"/>
                <w:lang w:val="sr-Cyrl-CS"/>
              </w:rPr>
            </w:pPr>
            <w:r>
              <w:rPr>
                <w:rFonts w:ascii="Franklin Gothic Medium" w:hAnsi="Franklin Gothic Medium"/>
                <w:lang w:val="sr-Cyrl-CS"/>
              </w:rPr>
              <w:t>0619870121</w:t>
            </w:r>
          </w:p>
        </w:tc>
        <w:tc>
          <w:tcPr>
            <w:tcW w:w="2340" w:type="dxa"/>
            <w:gridSpan w:val="2"/>
          </w:tcPr>
          <w:p w:rsidR="006C0AEA" w:rsidRPr="00252741" w:rsidRDefault="000073AA" w:rsidP="000073AA">
            <w:pPr>
              <w:keepNext/>
              <w:keepLines/>
              <w:rPr>
                <w:rFonts w:ascii="Franklin Gothic Medium" w:hAnsi="Franklin Gothic Medium"/>
                <w:lang w:val="sr-Cyrl-CS"/>
              </w:rPr>
            </w:pPr>
            <w:r>
              <w:rPr>
                <w:rFonts w:ascii="Franklin Gothic Medium" w:hAnsi="Franklin Gothic Medium"/>
                <w:lang w:val="sr-Cyrl-CS"/>
              </w:rPr>
              <w:t>Бивоље бб, Бивоље</w:t>
            </w:r>
          </w:p>
        </w:tc>
      </w:tr>
      <w:tr w:rsidR="006C0AEA" w:rsidRPr="00FA1117" w:rsidTr="000073AA">
        <w:tc>
          <w:tcPr>
            <w:tcW w:w="562" w:type="dxa"/>
            <w:vAlign w:val="center"/>
          </w:tcPr>
          <w:p w:rsidR="006C0AEA" w:rsidRPr="00252741" w:rsidRDefault="000073AA" w:rsidP="000073AA">
            <w:pPr>
              <w:keepNext/>
              <w:keepLines/>
              <w:jc w:val="center"/>
              <w:rPr>
                <w:rFonts w:ascii="Franklin Gothic Medium" w:hAnsi="Franklin Gothic Medium"/>
                <w:b/>
                <w:lang w:val="sr-Cyrl-CS"/>
              </w:rPr>
            </w:pPr>
            <w:r>
              <w:rPr>
                <w:rFonts w:ascii="Franklin Gothic Medium" w:hAnsi="Franklin Gothic Medium"/>
                <w:b/>
                <w:lang w:val="sr-Cyrl-CS"/>
              </w:rPr>
              <w:t>85.</w:t>
            </w:r>
          </w:p>
        </w:tc>
        <w:tc>
          <w:tcPr>
            <w:tcW w:w="5041" w:type="dxa"/>
            <w:vAlign w:val="center"/>
          </w:tcPr>
          <w:p w:rsidR="006C0AEA" w:rsidRPr="000073AA" w:rsidRDefault="000073AA" w:rsidP="000073AA">
            <w:pPr>
              <w:keepNext/>
              <w:keepLines/>
              <w:rPr>
                <w:rFonts w:ascii="Franklin Gothic Medium" w:hAnsi="Franklin Gothic Medium"/>
                <w:bCs/>
                <w:noProof/>
                <w:lang w:val="sr-Cyrl-CS"/>
              </w:rPr>
            </w:pPr>
            <w:r>
              <w:rPr>
                <w:rFonts w:ascii="Franklin Gothic Medium" w:hAnsi="Franklin Gothic Medium"/>
                <w:bCs/>
                <w:noProof/>
                <w:lang w:val="sr-Cyrl-CS"/>
              </w:rPr>
              <w:t>Царински реферат Параћин</w:t>
            </w:r>
          </w:p>
        </w:tc>
        <w:tc>
          <w:tcPr>
            <w:tcW w:w="2137" w:type="dxa"/>
            <w:vAlign w:val="center"/>
          </w:tcPr>
          <w:p w:rsidR="006C0AEA" w:rsidRPr="00252741" w:rsidRDefault="000073AA" w:rsidP="000073AA">
            <w:pPr>
              <w:keepNext/>
              <w:keepLines/>
              <w:jc w:val="center"/>
              <w:rPr>
                <w:rFonts w:ascii="Franklin Gothic Medium" w:hAnsi="Franklin Gothic Medium"/>
                <w:lang w:val="sr-Cyrl-CS"/>
              </w:rPr>
            </w:pPr>
            <w:r>
              <w:rPr>
                <w:rFonts w:ascii="Franklin Gothic Medium" w:hAnsi="Franklin Gothic Medium"/>
                <w:lang w:val="sr-Cyrl-CS"/>
              </w:rPr>
              <w:t>1016397040</w:t>
            </w:r>
          </w:p>
        </w:tc>
        <w:tc>
          <w:tcPr>
            <w:tcW w:w="2340" w:type="dxa"/>
            <w:gridSpan w:val="2"/>
          </w:tcPr>
          <w:p w:rsidR="006C0AEA" w:rsidRPr="00252741" w:rsidRDefault="000073AA" w:rsidP="000073AA">
            <w:pPr>
              <w:keepNext/>
              <w:keepLines/>
              <w:rPr>
                <w:rFonts w:ascii="Franklin Gothic Medium" w:hAnsi="Franklin Gothic Medium"/>
                <w:lang w:val="sr-Cyrl-CS"/>
              </w:rPr>
            </w:pPr>
            <w:r>
              <w:rPr>
                <w:rFonts w:ascii="Franklin Gothic Medium" w:hAnsi="Franklin Gothic Medium"/>
                <w:lang w:val="sr-Cyrl-CS"/>
              </w:rPr>
              <w:t>Главички нови пут бб, Параћин</w:t>
            </w:r>
          </w:p>
        </w:tc>
      </w:tr>
    </w:tbl>
    <w:p w:rsidR="006C0AEA" w:rsidRDefault="006C0AEA" w:rsidP="000073AA">
      <w:pPr>
        <w:keepNext/>
        <w:keepLines/>
        <w:jc w:val="both"/>
        <w:rPr>
          <w:rFonts w:ascii="Franklin Gothic Medium" w:hAnsi="Franklin Gothic Medium"/>
          <w:lang w:val="sr-Cyrl-CS"/>
        </w:rPr>
      </w:pPr>
    </w:p>
    <w:p w:rsidR="00B42393" w:rsidRDefault="00B42393" w:rsidP="000073AA">
      <w:pPr>
        <w:keepNext/>
        <w:keepLines/>
        <w:jc w:val="both"/>
        <w:rPr>
          <w:rFonts w:ascii="Franklin Gothic Medium" w:hAnsi="Franklin Gothic Medium"/>
          <w:lang w:val="sr-Cyrl-CS"/>
        </w:rPr>
      </w:pPr>
    </w:p>
    <w:p w:rsidR="00B42393" w:rsidRPr="006C0AEA" w:rsidRDefault="00B42393" w:rsidP="000073AA">
      <w:pPr>
        <w:keepNext/>
        <w:keepLines/>
        <w:jc w:val="both"/>
        <w:rPr>
          <w:rFonts w:ascii="Franklin Gothic Medium" w:hAnsi="Franklin Gothic Medium"/>
          <w:lang w:val="sr-Cyrl-CS"/>
        </w:rPr>
      </w:pPr>
    </w:p>
    <w:p w:rsidR="00B315F7" w:rsidRDefault="00B315F7" w:rsidP="000073AA">
      <w:pPr>
        <w:keepNext/>
        <w:keepLines/>
        <w:jc w:val="right"/>
        <w:rPr>
          <w:lang w:val="sr-Cyrl-CS"/>
        </w:rPr>
      </w:pPr>
    </w:p>
    <w:p w:rsidR="00B315F7" w:rsidRDefault="004168C9" w:rsidP="000073AA">
      <w:pPr>
        <w:keepNext/>
        <w:keepLines/>
        <w:jc w:val="right"/>
        <w:rPr>
          <w:lang w:val="sr-Cyrl-CS"/>
        </w:rPr>
      </w:pPr>
      <w:r>
        <w:rPr>
          <w:lang w:val="sr-Cyrl-CS"/>
        </w:rPr>
        <w:t xml:space="preserve">     </w:t>
      </w:r>
      <w:r w:rsidR="00B315F7">
        <w:rPr>
          <w:lang w:val="sr-Cyrl-CS"/>
        </w:rPr>
        <w:t>_________________________________</w:t>
      </w:r>
    </w:p>
    <w:p w:rsidR="00B315F7" w:rsidRDefault="00B315F7" w:rsidP="000073AA">
      <w:pPr>
        <w:keepNext/>
        <w:keepLines/>
        <w:jc w:val="right"/>
        <w:rPr>
          <w:i/>
          <w:lang w:val="sr-Cyrl-CS"/>
        </w:rPr>
      </w:pPr>
      <w:r>
        <w:rPr>
          <w:i/>
          <w:lang w:val="sr-Cyrl-CS"/>
        </w:rPr>
        <w:t xml:space="preserve">    </w:t>
      </w:r>
    </w:p>
    <w:p w:rsidR="00B315F7" w:rsidRPr="004168C9" w:rsidRDefault="004168C9" w:rsidP="000073AA">
      <w:pPr>
        <w:keepNext/>
        <w:keepLines/>
        <w:jc w:val="center"/>
        <w:rPr>
          <w:rFonts w:ascii="Franklin Gothic Medium" w:hAnsi="Franklin Gothic Medium"/>
          <w:lang w:val="sr-Cyrl-CS"/>
        </w:rPr>
      </w:pPr>
      <w:r>
        <w:rPr>
          <w:rFonts w:ascii="Franklin Gothic Medium" w:hAnsi="Franklin Gothic Medium"/>
          <w:lang w:val="sr-Cyrl-CS"/>
        </w:rPr>
        <w:t xml:space="preserve">                                                                                             </w:t>
      </w:r>
      <w:r w:rsidR="00B315F7" w:rsidRPr="004168C9">
        <w:rPr>
          <w:rFonts w:ascii="Franklin Gothic Medium" w:hAnsi="Franklin Gothic Medium"/>
          <w:lang w:val="sr-Cyrl-CS"/>
        </w:rPr>
        <w:t>МЕСТО ЗА ПЕЧАТ  И  П</w:t>
      </w:r>
      <w:r w:rsidR="00B315F7" w:rsidRPr="004168C9">
        <w:rPr>
          <w:rFonts w:ascii="Franklin Gothic Medium" w:hAnsi="Franklin Gothic Medium"/>
        </w:rPr>
        <w:t>O</w:t>
      </w:r>
      <w:r w:rsidR="00B315F7" w:rsidRPr="004168C9">
        <w:rPr>
          <w:rFonts w:ascii="Franklin Gothic Medium" w:hAnsi="Franklin Gothic Medium"/>
          <w:lang w:val="sr-Cyrl-CS"/>
        </w:rPr>
        <w:t>ТПИС</w:t>
      </w:r>
    </w:p>
    <w:p w:rsidR="00B315F7" w:rsidRDefault="00B315F7" w:rsidP="00B315F7">
      <w:pPr>
        <w:jc w:val="right"/>
        <w:rPr>
          <w:lang w:val="sr-Cyrl-CS"/>
        </w:rPr>
      </w:pPr>
    </w:p>
    <w:p w:rsidR="00066D9B" w:rsidRDefault="00066D9B" w:rsidP="00B315F7">
      <w:pPr>
        <w:jc w:val="right"/>
        <w:rPr>
          <w:lang w:val="sr-Cyrl-CS"/>
        </w:rPr>
        <w:sectPr w:rsidR="00066D9B" w:rsidSect="006743DB">
          <w:pgSz w:w="11907" w:h="16840" w:code="9"/>
          <w:pgMar w:top="1134" w:right="1134" w:bottom="990" w:left="1134" w:header="567" w:footer="454" w:gutter="0"/>
          <w:cols w:space="720"/>
          <w:docGrid w:linePitch="326"/>
        </w:sectPr>
      </w:pPr>
    </w:p>
    <w:p w:rsidR="001619E7" w:rsidRPr="00973B5F" w:rsidRDefault="001B2EC0" w:rsidP="00E232E2">
      <w:pPr>
        <w:keepNext/>
        <w:keepLines/>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V</w:t>
      </w:r>
      <w:r w:rsidR="001619E7" w:rsidRPr="00973B5F">
        <w:rPr>
          <w:rFonts w:ascii="Franklin Gothic Medium" w:hAnsi="Franklin Gothic Medium" w:cs="Arial"/>
          <w:b/>
          <w:bCs/>
          <w:i/>
          <w:iCs/>
          <w:sz w:val="28"/>
          <w:szCs w:val="28"/>
          <w:lang w:val="ru-RU"/>
        </w:rPr>
        <w:t xml:space="preserve">   УСЛОВИ ЗА УЧЕШЋЕ У ПОСТУПКУ ЈАВНЕ НАБАВКЕ ИЗ ЧЛ. 75. И 76. ЗАКОНА И УПУТСТВО КАКО СЕ ДОКАЗУЈЕ ИСПУЊЕНОСТ ТИХ УСЛОВА</w:t>
      </w:r>
    </w:p>
    <w:p w:rsidR="001619E7" w:rsidRPr="00973B5F" w:rsidRDefault="001619E7" w:rsidP="00E232E2">
      <w:pPr>
        <w:keepNext/>
        <w:keepLines/>
        <w:jc w:val="both"/>
        <w:rPr>
          <w:rFonts w:ascii="Franklin Gothic Medium" w:hAnsi="Franklin Gothic Medium" w:cs="Arial"/>
          <w:b/>
          <w:bCs/>
          <w:i/>
          <w:iCs/>
          <w:sz w:val="28"/>
          <w:szCs w:val="28"/>
          <w:lang w:val="ru-RU"/>
        </w:rPr>
      </w:pPr>
    </w:p>
    <w:p w:rsidR="001619E7" w:rsidRPr="00973B5F" w:rsidRDefault="001619E7" w:rsidP="00E232E2">
      <w:pPr>
        <w:pStyle w:val="ListParagraph"/>
        <w:keepNext/>
        <w:keepLines/>
        <w:numPr>
          <w:ilvl w:val="0"/>
          <w:numId w:val="3"/>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rsidP="00E232E2">
      <w:pPr>
        <w:pStyle w:val="ListParagraph"/>
        <w:keepNext/>
        <w:keepLines/>
        <w:jc w:val="both"/>
        <w:rPr>
          <w:rFonts w:ascii="Franklin Gothic Medium" w:hAnsi="Franklin Gothic Medium" w:cs="Arial"/>
          <w:b/>
          <w:bCs/>
          <w:i/>
          <w:iCs/>
        </w:rPr>
      </w:pPr>
    </w:p>
    <w:p w:rsidR="001619E7" w:rsidRPr="00973B5F" w:rsidRDefault="001619E7" w:rsidP="00E232E2">
      <w:pPr>
        <w:pStyle w:val="ListParagraph"/>
        <w:keepNext/>
        <w:keepLines/>
        <w:numPr>
          <w:ilvl w:val="1"/>
          <w:numId w:val="3"/>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rsidP="00E232E2">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rsidP="00E232E2">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rsidP="00E232E2">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C2494C" w:rsidRDefault="001619E7" w:rsidP="00E232E2">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B42393" w:rsidRPr="00B42393" w:rsidRDefault="00C2494C" w:rsidP="00E232E2">
      <w:pPr>
        <w:pStyle w:val="ListParagraph"/>
        <w:keepNext/>
        <w:keepLines/>
        <w:numPr>
          <w:ilvl w:val="0"/>
          <w:numId w:val="4"/>
        </w:numPr>
        <w:ind w:left="1440"/>
        <w:jc w:val="both"/>
        <w:rPr>
          <w:rFonts w:ascii="Franklin Gothic Medium" w:hAnsi="Franklin Gothic Medium" w:cs="Arial"/>
          <w:lang w:val="ru-RU"/>
        </w:rPr>
      </w:pPr>
      <w:r w:rsidRPr="00C2494C">
        <w:rPr>
          <w:rFonts w:ascii="Franklin Gothic Medium" w:hAnsi="Franklin Gothic Medium" w:cs="Arial"/>
          <w:iCs/>
          <w:lang w:val="sr-Cyrl-CS"/>
        </w:rPr>
        <w:t>Да има важећу дозволу надлежног органа за обављање делатности која је предмет јавне набавке</w:t>
      </w:r>
      <w:r>
        <w:rPr>
          <w:rFonts w:ascii="Franklin Gothic Medium" w:hAnsi="Franklin Gothic Medium" w:cs="Arial"/>
          <w:iCs/>
          <w:lang w:val="sr-Cyrl-CS"/>
        </w:rPr>
        <w:t xml:space="preserve"> </w:t>
      </w:r>
      <w:r>
        <w:rPr>
          <w:rFonts w:ascii="Franklin Gothic Medium" w:hAnsi="Franklin Gothic Medium" w:cs="Arial"/>
          <w:i/>
          <w:iCs/>
          <w:lang w:val="sr-Cyrl-CS"/>
        </w:rPr>
        <w:t>(чл. 75. ст. 1. тач. 5</w:t>
      </w:r>
      <w:r w:rsidRPr="00973B5F">
        <w:rPr>
          <w:rFonts w:ascii="Franklin Gothic Medium" w:hAnsi="Franklin Gothic Medium" w:cs="Arial"/>
          <w:i/>
          <w:iCs/>
          <w:lang w:val="sr-Cyrl-CS"/>
        </w:rPr>
        <w:t>) Закона)</w:t>
      </w:r>
      <w:r w:rsidRPr="00C2494C">
        <w:rPr>
          <w:rFonts w:ascii="Franklin Gothic Medium" w:hAnsi="Franklin Gothic Medium" w:cs="Arial"/>
          <w:iCs/>
          <w:lang w:val="sr-Cyrl-CS"/>
        </w:rPr>
        <w:t xml:space="preserve"> </w:t>
      </w:r>
      <w:r>
        <w:rPr>
          <w:rFonts w:ascii="Franklin Gothic Medium" w:hAnsi="Franklin Gothic Medium" w:cs="Arial"/>
          <w:iCs/>
          <w:lang w:val="sr-Cyrl-CS"/>
        </w:rPr>
        <w:t>–</w:t>
      </w:r>
      <w:r>
        <w:rPr>
          <w:rFonts w:ascii="Franklin Gothic Medium" w:hAnsi="Franklin Gothic Medium" w:cs="Arial"/>
          <w:i/>
          <w:iCs/>
          <w:lang w:val="sr-Cyrl-CS"/>
        </w:rPr>
        <w:t xml:space="preserve"> </w:t>
      </w:r>
      <w:r>
        <w:rPr>
          <w:rFonts w:ascii="Franklin Gothic Medium" w:hAnsi="Franklin Gothic Medium" w:cs="Arial"/>
          <w:iCs/>
          <w:lang w:val="sr-Cyrl-CS"/>
        </w:rPr>
        <w:t xml:space="preserve">Лиценцу </w:t>
      </w:r>
      <w:r w:rsidR="00B42393">
        <w:rPr>
          <w:rFonts w:ascii="Franklin Gothic Medium" w:hAnsi="Franklin Gothic Medium" w:cs="Arial"/>
          <w:iCs/>
          <w:lang w:val="sr-Cyrl-CS"/>
        </w:rPr>
        <w:t xml:space="preserve">за снабдевање </w:t>
      </w:r>
      <w:r>
        <w:rPr>
          <w:rFonts w:ascii="Franklin Gothic Medium" w:hAnsi="Franklin Gothic Medium" w:cs="Arial"/>
          <w:iCs/>
          <w:lang w:val="sr-Cyrl-CS"/>
        </w:rPr>
        <w:t>електричном енергијом на тржишту електричне енергије издату од Агенције за енергетику.</w:t>
      </w:r>
      <w:r>
        <w:rPr>
          <w:rFonts w:ascii="Franklin Gothic Medium" w:hAnsi="Franklin Gothic Medium" w:cs="Arial"/>
          <w:i/>
          <w:iCs/>
          <w:lang w:val="sr-Cyrl-CS"/>
        </w:rPr>
        <w:t xml:space="preserve"> </w:t>
      </w:r>
    </w:p>
    <w:p w:rsidR="001619E7" w:rsidRPr="00B42393" w:rsidRDefault="001619E7" w:rsidP="00E232E2">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E232E2">
      <w:pPr>
        <w:pStyle w:val="ListParagraph"/>
        <w:keepNext/>
        <w:keepLines/>
        <w:ind w:left="1350"/>
        <w:jc w:val="both"/>
        <w:rPr>
          <w:rFonts w:ascii="Franklin Gothic Medium" w:hAnsi="Franklin Gothic Medium"/>
          <w:color w:val="auto"/>
          <w:lang w:val="ru-RU"/>
        </w:rPr>
      </w:pPr>
    </w:p>
    <w:p w:rsidR="001619E7" w:rsidRPr="00C2494C" w:rsidRDefault="001619E7" w:rsidP="00E232E2">
      <w:pPr>
        <w:pStyle w:val="ListParagraph"/>
        <w:keepNext/>
        <w:keepLines/>
        <w:numPr>
          <w:ilvl w:val="1"/>
          <w:numId w:val="3"/>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C2494C" w:rsidRPr="00FA1117" w:rsidRDefault="00C2494C" w:rsidP="00E232E2">
      <w:pPr>
        <w:pStyle w:val="ListParagraph"/>
        <w:keepNext/>
        <w:keepLines/>
        <w:ind w:left="1350"/>
        <w:jc w:val="both"/>
        <w:rPr>
          <w:rFonts w:ascii="Franklin Gothic Medium" w:hAnsi="Franklin Gothic Medium" w:cs="Arial"/>
          <w:bCs/>
          <w:iCs/>
          <w:color w:val="auto"/>
          <w:lang w:val="ru-RU"/>
        </w:rPr>
      </w:pPr>
      <w:r>
        <w:rPr>
          <w:rFonts w:ascii="Franklin Gothic Medium" w:hAnsi="Franklin Gothic Medium" w:cs="Arial"/>
          <w:bCs/>
          <w:iCs/>
          <w:color w:val="auto"/>
          <w:lang w:val="ru-RU"/>
        </w:rPr>
        <w:t>Ако је за извршење дела јавне набавке чија вредност не прелази 10% укупне вредности јавне набавке потребно је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E232E2" w:rsidRPr="00FA1117" w:rsidRDefault="00E232E2" w:rsidP="00E232E2">
      <w:pPr>
        <w:pStyle w:val="ListParagraph"/>
        <w:keepNext/>
        <w:keepLines/>
        <w:ind w:left="1350"/>
        <w:jc w:val="both"/>
        <w:rPr>
          <w:rFonts w:ascii="Franklin Gothic Medium" w:hAnsi="Franklin Gothic Medium" w:cs="Arial"/>
          <w:b/>
          <w:bCs/>
          <w:i/>
          <w:iCs/>
          <w:color w:val="auto"/>
          <w:lang w:val="ru-RU"/>
        </w:rPr>
      </w:pPr>
    </w:p>
    <w:p w:rsidR="003460F2" w:rsidRDefault="001619E7" w:rsidP="00E232E2">
      <w:pPr>
        <w:pStyle w:val="ListParagraph"/>
        <w:keepNext/>
        <w:keepLines/>
        <w:numPr>
          <w:ilvl w:val="1"/>
          <w:numId w:val="3"/>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E85B3D" w:rsidRPr="00FA1117" w:rsidRDefault="00E85B3D" w:rsidP="00E232E2">
      <w:pPr>
        <w:pStyle w:val="ListParagraph"/>
        <w:keepNext/>
        <w:keepLines/>
        <w:ind w:left="1350"/>
        <w:jc w:val="both"/>
        <w:rPr>
          <w:rFonts w:ascii="Franklin Gothic Medium" w:hAnsi="Franklin Gothic Medium" w:cs="Arial"/>
          <w:bCs/>
          <w:iCs/>
          <w:lang w:val="ru-RU"/>
        </w:rPr>
      </w:pPr>
      <w:r>
        <w:rPr>
          <w:rFonts w:ascii="Franklin Gothic Medium" w:hAnsi="Franklin Gothic Medium" w:cs="Arial"/>
          <w:bCs/>
          <w:iCs/>
          <w:lang w:val="ru-RU"/>
        </w:rPr>
        <w:t>Услов из члана 75. став 1. тач. 1) до 5</w:t>
      </w:r>
      <w:r w:rsidRPr="00973B5F">
        <w:rPr>
          <w:rFonts w:ascii="Franklin Gothic Medium" w:hAnsi="Franklin Gothic Medium" w:cs="Arial"/>
          <w:bCs/>
          <w:iCs/>
          <w:lang w:val="ru-RU"/>
        </w:rPr>
        <w:t>) Закона</w:t>
      </w:r>
      <w:r>
        <w:rPr>
          <w:rFonts w:ascii="Franklin Gothic Medium" w:hAnsi="Franklin Gothic Medium" w:cs="Arial"/>
          <w:bCs/>
          <w:iCs/>
          <w:lang w:val="ru-RU"/>
        </w:rPr>
        <w:t>, дужан је да испуни понуђач из групе понуђача којем је поверено извршење дела набавке за који је неопходна испуњеност тог услова.</w:t>
      </w:r>
    </w:p>
    <w:p w:rsidR="00E232E2" w:rsidRPr="00FA1117" w:rsidRDefault="00E232E2" w:rsidP="00E232E2">
      <w:pPr>
        <w:pStyle w:val="ListParagraph"/>
        <w:keepNext/>
        <w:keepLines/>
        <w:ind w:left="1350"/>
        <w:jc w:val="both"/>
        <w:rPr>
          <w:rFonts w:ascii="Franklin Gothic Medium" w:hAnsi="Franklin Gothic Medium" w:cs="Arial"/>
          <w:bCs/>
          <w:iCs/>
          <w:lang w:val="ru-RU"/>
        </w:rPr>
      </w:pPr>
    </w:p>
    <w:p w:rsidR="00E85B3D" w:rsidRPr="00FA1117" w:rsidRDefault="00E85B3D" w:rsidP="00E232E2">
      <w:pPr>
        <w:pStyle w:val="ListParagraph"/>
        <w:keepNext/>
        <w:keepLines/>
        <w:ind w:left="1350"/>
        <w:jc w:val="both"/>
        <w:rPr>
          <w:rFonts w:ascii="Franklin Gothic Medium" w:hAnsi="Franklin Gothic Medium" w:cs="Arial"/>
          <w:bCs/>
          <w:iCs/>
          <w:lang w:val="ru-RU"/>
        </w:rPr>
      </w:pPr>
    </w:p>
    <w:p w:rsidR="001619E7" w:rsidRPr="00973B5F" w:rsidRDefault="001619E7" w:rsidP="00E232E2">
      <w:pPr>
        <w:pStyle w:val="ListParagraph"/>
        <w:keepNext/>
        <w:keepLines/>
        <w:numPr>
          <w:ilvl w:val="0"/>
          <w:numId w:val="3"/>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lastRenderedPageBreak/>
        <w:t>УПУТСТВО КАКО СЕ ДОКАЗУЈЕ ИСПУЊЕНОСТ УСЛОВА</w:t>
      </w:r>
    </w:p>
    <w:p w:rsidR="001619E7" w:rsidRPr="00973B5F" w:rsidRDefault="001619E7" w:rsidP="00E232E2">
      <w:pPr>
        <w:keepNext/>
        <w:keepLines/>
        <w:jc w:val="both"/>
        <w:rPr>
          <w:rFonts w:ascii="Franklin Gothic Medium" w:hAnsi="Franklin Gothic Medium" w:cs="Arial"/>
          <w:bCs/>
          <w:i/>
          <w:iCs/>
          <w:color w:val="C00000"/>
          <w:lang w:val="ru-RU"/>
        </w:rPr>
      </w:pPr>
    </w:p>
    <w:p w:rsidR="001619E7" w:rsidRPr="00973B5F" w:rsidRDefault="001619E7" w:rsidP="00E232E2">
      <w:pPr>
        <w:pStyle w:val="ListParagraph"/>
        <w:keepNext/>
        <w:keepLines/>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rsidP="00E232E2">
      <w:pPr>
        <w:pStyle w:val="ListParagraph"/>
        <w:keepNext/>
        <w:keepLines/>
        <w:jc w:val="both"/>
        <w:rPr>
          <w:rFonts w:ascii="Franklin Gothic Medium" w:hAnsi="Franklin Gothic Medium"/>
          <w:lang w:val="ru-RU"/>
        </w:rPr>
      </w:pPr>
    </w:p>
    <w:p w:rsidR="001619E7" w:rsidRPr="00973B5F" w:rsidRDefault="001619E7" w:rsidP="00E232E2">
      <w:pPr>
        <w:pStyle w:val="ListParagraph"/>
        <w:keepNext/>
        <w:keepLines/>
        <w:numPr>
          <w:ilvl w:val="0"/>
          <w:numId w:val="7"/>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rsidP="00E232E2">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E232E2">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rsidP="00E232E2">
      <w:pPr>
        <w:pStyle w:val="ListParagraph"/>
        <w:keepNext/>
        <w:keepLines/>
        <w:widowControl w:val="0"/>
        <w:numPr>
          <w:ilvl w:val="0"/>
          <w:numId w:val="7"/>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Default="001619E7" w:rsidP="00E232E2">
      <w:pPr>
        <w:pStyle w:val="ListParagraph"/>
        <w:keepNext/>
        <w:keepLines/>
        <w:jc w:val="both"/>
        <w:rPr>
          <w:rFonts w:ascii="Franklin Gothic Medium" w:hAnsi="Franklin Gothic Medium" w:cs="Arial"/>
          <w:b/>
          <w:color w:val="auto"/>
          <w:lang w:val="ru-RU"/>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E85B3D" w:rsidRDefault="001619E7" w:rsidP="00E232E2">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E85B3D" w:rsidRPr="00973B5F" w:rsidRDefault="00E85B3D" w:rsidP="00E232E2">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lastRenderedPageBreak/>
        <w:t>Доказ не може бити старији од два месеца пре отварања понуда;</w:t>
      </w:r>
    </w:p>
    <w:p w:rsidR="00E85B3D" w:rsidRPr="00E85B3D" w:rsidRDefault="00E85B3D" w:rsidP="00E232E2">
      <w:pPr>
        <w:pStyle w:val="ListParagraph"/>
        <w:keepNext/>
        <w:keepLines/>
        <w:widowControl w:val="0"/>
        <w:jc w:val="both"/>
        <w:rPr>
          <w:rFonts w:ascii="Franklin Gothic Medium" w:hAnsi="Franklin Gothic Medium" w:cs="Arial"/>
          <w:b/>
          <w:lang w:val="sr-Cyrl-CS"/>
        </w:rPr>
      </w:pPr>
    </w:p>
    <w:p w:rsidR="00E85B3D" w:rsidRPr="00973B5F" w:rsidRDefault="00E85B3D" w:rsidP="00E232E2">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lang w:val="sr-Cyrl-CS"/>
        </w:rPr>
        <w:t xml:space="preserve">Услов из члана </w:t>
      </w:r>
      <w:r>
        <w:rPr>
          <w:rFonts w:ascii="Franklin Gothic Medium" w:hAnsi="Franklin Gothic Medium" w:cs="Arial"/>
          <w:iCs/>
          <w:lang w:val="sr-Cyrl-CS"/>
        </w:rPr>
        <w:t>чл. 75. ст. 1 тач. 5) Закона</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Доказ:</w:t>
      </w:r>
      <w:r>
        <w:rPr>
          <w:rFonts w:ascii="Franklin Gothic Medium" w:hAnsi="Franklin Gothic Medium" w:cs="Arial"/>
          <w:b/>
          <w:i/>
          <w:iCs/>
          <w:lang w:val="sr-Cyrl-CS"/>
        </w:rPr>
        <w:t xml:space="preserve"> </w:t>
      </w:r>
      <w:r w:rsidR="00B42393">
        <w:rPr>
          <w:rFonts w:ascii="Franklin Gothic Medium" w:hAnsi="Franklin Gothic Medium" w:cs="Arial"/>
          <w:iCs/>
          <w:lang w:val="sr-Cyrl-CS"/>
        </w:rPr>
        <w:t>Лиценца за снабдевање</w:t>
      </w:r>
      <w:r>
        <w:rPr>
          <w:rFonts w:ascii="Franklin Gothic Medium" w:hAnsi="Franklin Gothic Medium" w:cs="Arial"/>
          <w:iCs/>
          <w:lang w:val="sr-Cyrl-CS"/>
        </w:rPr>
        <w:t xml:space="preserve"> електричном енергијом на тржишту електричне енергије издата од Агенције за енергетику</w:t>
      </w:r>
      <w:r w:rsidR="00B42393">
        <w:rPr>
          <w:rFonts w:ascii="Franklin Gothic Medium" w:hAnsi="Franklin Gothic Medium" w:cs="Arial"/>
          <w:iCs/>
          <w:lang w:val="sr-Cyrl-CS"/>
        </w:rPr>
        <w:t>.</w:t>
      </w:r>
      <w:r>
        <w:rPr>
          <w:rFonts w:ascii="Franklin Gothic Medium" w:hAnsi="Franklin Gothic Medium" w:cs="Arial"/>
          <w:iCs/>
          <w:lang w:val="sr-Cyrl-CS"/>
        </w:rPr>
        <w:t xml:space="preserve"> </w:t>
      </w:r>
      <w:r w:rsidRPr="00E85B3D">
        <w:rPr>
          <w:rFonts w:ascii="Franklin Gothic Medium" w:hAnsi="Franklin Gothic Medium" w:cs="Arial"/>
          <w:b/>
          <w:iCs/>
          <w:u w:val="single"/>
          <w:lang w:val="sr-Cyrl-CS"/>
        </w:rPr>
        <w:t>Дозвола мора бити важећа.</w:t>
      </w:r>
    </w:p>
    <w:p w:rsidR="001619E7" w:rsidRPr="00973B5F" w:rsidRDefault="001619E7" w:rsidP="00E232E2">
      <w:pPr>
        <w:pStyle w:val="ListParagraph"/>
        <w:keepNext/>
        <w:keepLines/>
        <w:widowControl w:val="0"/>
        <w:numPr>
          <w:ilvl w:val="0"/>
          <w:numId w:val="7"/>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5A705D" w:rsidRPr="00973B5F" w:rsidRDefault="005A705D" w:rsidP="00E232E2">
      <w:pPr>
        <w:pStyle w:val="ListParagraph"/>
        <w:keepNext/>
        <w:keepLines/>
        <w:widowControl w:val="0"/>
        <w:jc w:val="both"/>
        <w:rPr>
          <w:rFonts w:ascii="Franklin Gothic Medium" w:hAnsi="Franklin Gothic Medium" w:cs="Arial"/>
          <w:lang w:val="sr-Cyrl-CS"/>
        </w:rPr>
      </w:pPr>
    </w:p>
    <w:p w:rsidR="00D174E0" w:rsidRPr="00973B5F" w:rsidRDefault="00D174E0" w:rsidP="00FA5C44">
      <w:pPr>
        <w:pStyle w:val="ListParagraph"/>
        <w:keepNext/>
        <w:keepLines/>
        <w:widowControl w:val="0"/>
        <w:spacing w:beforeLines="20" w:line="200" w:lineRule="exact"/>
        <w:ind w:left="810"/>
        <w:jc w:val="both"/>
        <w:rPr>
          <w:rFonts w:ascii="Franklin Gothic Medium" w:hAnsi="Franklin Gothic Medium" w:cs="Arial"/>
          <w:b/>
          <w:noProof/>
          <w:color w:val="auto"/>
          <w:lang w:val="sr-Cyrl-CS"/>
        </w:rPr>
      </w:pPr>
    </w:p>
    <w:p w:rsidR="00D174E0" w:rsidRDefault="001619E7" w:rsidP="00E232E2">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D174E0">
        <w:rPr>
          <w:rFonts w:ascii="Franklin Gothic Medium" w:hAnsi="Franklin Gothic Medium" w:cs="Arial"/>
          <w:bCs/>
          <w:iCs/>
          <w:lang w:val="sr-Cyrl-CS"/>
        </w:rPr>
        <w:t xml:space="preserve">, а доказ из </w:t>
      </w:r>
      <w:r w:rsidR="00D174E0" w:rsidRPr="00973B5F">
        <w:rPr>
          <w:rFonts w:ascii="Franklin Gothic Medium" w:hAnsi="Franklin Gothic Medium" w:cs="Arial"/>
          <w:bCs/>
          <w:iCs/>
          <w:lang w:val="sr-Cyrl-CS"/>
        </w:rPr>
        <w:t>члана 7</w:t>
      </w:r>
      <w:r w:rsidR="00D174E0">
        <w:rPr>
          <w:rFonts w:ascii="Franklin Gothic Medium" w:hAnsi="Franklin Gothic Medium" w:cs="Arial"/>
          <w:bCs/>
          <w:iCs/>
          <w:lang w:val="sr-Cyrl-CS"/>
        </w:rPr>
        <w:t>5. став 1. тач. 5</w:t>
      </w:r>
      <w:r w:rsidR="00D174E0" w:rsidRPr="00973B5F">
        <w:rPr>
          <w:rFonts w:ascii="Franklin Gothic Medium" w:hAnsi="Franklin Gothic Medium" w:cs="Arial"/>
          <w:bCs/>
          <w:iCs/>
          <w:lang w:val="sr-Cyrl-CS"/>
        </w:rPr>
        <w:t>)</w:t>
      </w:r>
      <w:r w:rsidR="00D174E0">
        <w:rPr>
          <w:rFonts w:ascii="Franklin Gothic Medium" w:hAnsi="Franklin Gothic Medium" w:cs="Arial"/>
          <w:bCs/>
          <w:iCs/>
          <w:lang w:val="sr-Cyrl-CS"/>
        </w:rPr>
        <w:t xml:space="preserve"> Закона, дужан је да достави понуђач из групе понуђача којем је поверено извршење дела набавке за који је неопходна испуњеност тог услова</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p>
    <w:p w:rsidR="001619E7" w:rsidRDefault="001619E7" w:rsidP="00E232E2">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Cs/>
          <w:iCs/>
          <w:lang w:val="sr-Cyrl-CS"/>
        </w:rPr>
        <w:t>Додатне услове група понуђача испуњава заједно.</w:t>
      </w:r>
    </w:p>
    <w:p w:rsidR="00D174E0" w:rsidRPr="00973B5F" w:rsidRDefault="00D174E0" w:rsidP="00E232E2">
      <w:pPr>
        <w:pStyle w:val="ListParagraph"/>
        <w:keepNext/>
        <w:keepLines/>
        <w:widowControl w:val="0"/>
        <w:ind w:left="0"/>
        <w:jc w:val="both"/>
        <w:rPr>
          <w:rFonts w:ascii="Franklin Gothic Medium" w:hAnsi="Franklin Gothic Medium" w:cs="Arial"/>
          <w:bCs/>
          <w:iCs/>
          <w:lang w:val="ru-RU"/>
        </w:rPr>
      </w:pPr>
    </w:p>
    <w:p w:rsidR="001619E7" w:rsidRPr="00973B5F" w:rsidRDefault="001619E7" w:rsidP="00E232E2">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973B5F" w:rsidRDefault="001619E7" w:rsidP="00E232E2">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B8708B" w:rsidRPr="00D843CE" w:rsidRDefault="001619E7" w:rsidP="00E232E2">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1619E7" w:rsidRPr="00D80C7E" w:rsidRDefault="001619E7" w:rsidP="00E232E2">
      <w:pPr>
        <w:pStyle w:val="ListParagraph"/>
        <w:keepNext/>
        <w:keepLines/>
        <w:widowControl w:val="0"/>
        <w:tabs>
          <w:tab w:val="left" w:pos="680"/>
        </w:tabs>
        <w:ind w:left="0"/>
        <w:jc w:val="both"/>
        <w:rPr>
          <w:rFonts w:ascii="Franklin Gothic Medium" w:eastAsia="TimesNewRomanPS-BoldMT" w:hAnsi="Franklin Gothic Medium" w:cs="Arial"/>
          <w:bCs/>
          <w:color w:val="auto"/>
          <w:lang w:val="sr-Cyrl-CS"/>
        </w:rPr>
      </w:pPr>
      <w:r w:rsidRPr="00973B5F">
        <w:rPr>
          <w:rFonts w:ascii="Franklin Gothic Medium" w:eastAsia="TimesNewRomanPS-BoldMT" w:hAnsi="Franklin Gothic Medium" w:cs="Arial"/>
          <w:bCs/>
          <w:color w:val="auto"/>
          <w:lang w:val="ru-RU"/>
        </w:rPr>
        <w:t xml:space="preserve">Понуђачи који су регистровани у регистру </w:t>
      </w:r>
      <w:r w:rsidR="006E4161">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који води Агенција за привредне регистре не морају да доставе доказ</w:t>
      </w:r>
      <w:r w:rsidR="00066D9B">
        <w:rPr>
          <w:rFonts w:ascii="Franklin Gothic Medium" w:eastAsia="TimesNewRomanPS-BoldMT" w:hAnsi="Franklin Gothic Medium" w:cs="Arial"/>
          <w:bCs/>
          <w:color w:val="auto"/>
          <w:lang w:val="ru-RU"/>
        </w:rPr>
        <w:t>е</w:t>
      </w:r>
      <w:r w:rsidRPr="00973B5F">
        <w:rPr>
          <w:rFonts w:ascii="Franklin Gothic Medium" w:eastAsia="TimesNewRomanPS-BoldMT" w:hAnsi="Franklin Gothic Medium" w:cs="Arial"/>
          <w:bCs/>
          <w:color w:val="auto"/>
          <w:lang w:val="ru-RU"/>
        </w:rPr>
        <w:t xml:space="preserve"> </w:t>
      </w:r>
      <w:r w:rsidR="00066D9B">
        <w:rPr>
          <w:rFonts w:ascii="Franklin Gothic Medium" w:eastAsia="TimesNewRomanPS-BoldMT" w:hAnsi="Franklin Gothic Medium" w:cs="Arial"/>
          <w:bCs/>
          <w:color w:val="auto"/>
          <w:lang w:val="sr-Cyrl-CS"/>
        </w:rPr>
        <w:t>из чл. 75. ст. 1. тач. 1 до 4.</w:t>
      </w:r>
      <w:r w:rsidRPr="00973B5F">
        <w:rPr>
          <w:rFonts w:ascii="Franklin Gothic Medium" w:eastAsia="TimesNewRomanPS-BoldMT" w:hAnsi="Franklin Gothic Medium" w:cs="Arial"/>
          <w:bCs/>
          <w:color w:val="auto"/>
          <w:lang w:val="sr-Cyrl-CS"/>
        </w:rPr>
        <w:t xml:space="preserve"> И</w:t>
      </w:r>
      <w:r w:rsidRPr="00973B5F">
        <w:rPr>
          <w:rFonts w:ascii="Franklin Gothic Medium" w:eastAsia="TimesNewRomanPS-BoldMT" w:hAnsi="Franklin Gothic Medium" w:cs="Arial"/>
          <w:bCs/>
          <w:color w:val="auto"/>
          <w:lang w:val="ru-RU"/>
        </w:rPr>
        <w:t xml:space="preserve">звод из регистра </w:t>
      </w:r>
      <w:r w:rsidR="00066D9B">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Агенције за привредне регистре</w:t>
      </w:r>
      <w:r w:rsidRPr="00973B5F">
        <w:rPr>
          <w:rFonts w:ascii="Franklin Gothic Medium" w:eastAsia="TimesNewRomanPS-BoldMT" w:hAnsi="Franklin Gothic Medium" w:cs="Arial"/>
          <w:bCs/>
          <w:color w:val="auto"/>
          <w:lang w:val="sr-Cyrl-CS"/>
        </w:rPr>
        <w:t xml:space="preserve">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E232E2">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t>Наручилац неће одбити понуду као неприхватљиву, уколико не садржи доказ</w:t>
      </w:r>
      <w:r w:rsidR="00423AAA">
        <w:rPr>
          <w:rFonts w:ascii="Franklin Gothic Medium" w:eastAsia="TimesNewRomanPS-BoldMT" w:hAnsi="Franklin Gothic Medium" w:cs="Arial"/>
          <w:bCs/>
          <w:color w:val="auto"/>
        </w:rPr>
        <w:t>e</w:t>
      </w:r>
      <w:r w:rsidRPr="00973B5F">
        <w:rPr>
          <w:rFonts w:ascii="Franklin Gothic Medium" w:eastAsia="TimesNewRomanPS-BoldMT" w:hAnsi="Franklin Gothic Medium" w:cs="Arial"/>
          <w:bCs/>
          <w:color w:val="auto"/>
          <w:lang w:val="ru-RU"/>
        </w:rPr>
        <w:t xml:space="preserve">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E232E2">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E232E2">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973B5F" w:rsidRDefault="001619E7" w:rsidP="00E232E2">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E232E2">
      <w:pPr>
        <w:pStyle w:val="ListParagraph"/>
        <w:keepNext/>
        <w:keepLines/>
        <w:widowControl w:val="0"/>
        <w:tabs>
          <w:tab w:val="left" w:pos="680"/>
        </w:tabs>
        <w:ind w:left="0"/>
        <w:jc w:val="both"/>
        <w:rPr>
          <w:rFonts w:ascii="Franklin Gothic Medium" w:eastAsia="TimesNewRomanPSMT" w:hAnsi="Franklin Gothic Medium" w:cs="Arial"/>
          <w:b/>
          <w:bCs/>
          <w:color w:val="002060"/>
          <w:lang w:val="ru-RU"/>
        </w:rPr>
      </w:pPr>
      <w:r w:rsidRPr="00973B5F">
        <w:rPr>
          <w:rFonts w:ascii="Franklin Gothic Medium" w:eastAsia="TimesNewRomanPS-BoldMT" w:hAnsi="Franklin Gothic Medium" w:cs="Arial"/>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1619E7" w:rsidRPr="00973B5F" w:rsidRDefault="001619E7" w:rsidP="00E232E2">
      <w:pPr>
        <w:keepNext/>
        <w:keepLines/>
        <w:widowControl w:val="0"/>
        <w:jc w:val="both"/>
        <w:rPr>
          <w:rFonts w:ascii="Franklin Gothic Medium" w:eastAsia="TimesNewRomanPSMT" w:hAnsi="Franklin Gothic Medium" w:cs="Arial"/>
          <w:b/>
          <w:bCs/>
          <w:color w:val="002060"/>
          <w:lang w:val="ru-RU"/>
        </w:rPr>
      </w:pPr>
    </w:p>
    <w:p w:rsidR="001619E7" w:rsidRPr="00973B5F" w:rsidRDefault="001619E7" w:rsidP="00E232E2">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70D6B" w:rsidRPr="00973B5F" w:rsidRDefault="00C70D6B">
      <w:pPr>
        <w:pStyle w:val="ListParagraph"/>
        <w:tabs>
          <w:tab w:val="left" w:pos="680"/>
        </w:tabs>
        <w:ind w:left="0"/>
        <w:jc w:val="both"/>
        <w:rPr>
          <w:rFonts w:ascii="Franklin Gothic Medium" w:eastAsia="TimesNewRomanPSMT" w:hAnsi="Franklin Gothic Medium" w:cs="Arial"/>
          <w:bCs/>
          <w:lang w:val="ru-RU"/>
        </w:rPr>
      </w:pPr>
    </w:p>
    <w:p w:rsidR="0031705A" w:rsidRPr="00973B5F" w:rsidRDefault="0031705A">
      <w:pPr>
        <w:pStyle w:val="ListParagraph"/>
        <w:tabs>
          <w:tab w:val="left" w:pos="680"/>
        </w:tabs>
        <w:ind w:left="0"/>
        <w:jc w:val="both"/>
        <w:rPr>
          <w:rFonts w:ascii="Franklin Gothic Medium" w:eastAsia="TimesNewRomanPSMT" w:hAnsi="Franklin Gothic Medium" w:cs="Arial"/>
          <w:bCs/>
          <w:lang w:val="sr-Cyrl-CS"/>
        </w:rPr>
      </w:pPr>
    </w:p>
    <w:p w:rsidR="009046B0" w:rsidRPr="00973B5F" w:rsidRDefault="009046B0">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70320D" w:rsidRPr="00973B5F" w:rsidRDefault="0070320D">
      <w:pPr>
        <w:pStyle w:val="ListParagraph"/>
        <w:tabs>
          <w:tab w:val="left" w:pos="680"/>
        </w:tabs>
        <w:ind w:left="0"/>
        <w:jc w:val="both"/>
        <w:rPr>
          <w:rFonts w:ascii="Franklin Gothic Medium" w:eastAsia="TimesNewRomanPSMT" w:hAnsi="Franklin Gothic Medium" w:cs="Arial"/>
          <w:bCs/>
          <w:lang w:val="sr-Cyrl-CS"/>
        </w:rPr>
      </w:pPr>
    </w:p>
    <w:p w:rsidR="0070320D" w:rsidRDefault="0070320D">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1F6B49" w:rsidRPr="00FA1117" w:rsidRDefault="001F6B49">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E232E2" w:rsidRPr="00FA1117" w:rsidRDefault="00E232E2">
      <w:pPr>
        <w:pStyle w:val="ListParagraph"/>
        <w:tabs>
          <w:tab w:val="left" w:pos="680"/>
        </w:tabs>
        <w:ind w:left="0"/>
        <w:jc w:val="both"/>
        <w:rPr>
          <w:rFonts w:ascii="Franklin Gothic Medium" w:eastAsia="TimesNewRomanPSMT" w:hAnsi="Franklin Gothic Medium" w:cs="Arial"/>
          <w:bCs/>
          <w:lang w:val="ru-RU"/>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1619E7" w:rsidRPr="00973B5F" w:rsidRDefault="001619E7" w:rsidP="00973B5F">
      <w:pPr>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V</w:t>
      </w:r>
      <w:r w:rsidRPr="00973B5F">
        <w:rPr>
          <w:rFonts w:ascii="Franklin Gothic Medium" w:hAnsi="Franklin Gothic Medium" w:cs="Arial"/>
          <w:b/>
          <w:bCs/>
          <w:i/>
          <w:iCs/>
          <w:sz w:val="28"/>
          <w:szCs w:val="28"/>
          <w:lang w:val="ru-RU"/>
        </w:rPr>
        <w:t xml:space="preserve">  УПУТСТВО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pPr>
        <w:jc w:val="both"/>
        <w:rPr>
          <w:rFonts w:ascii="Franklin Gothic Medium" w:hAnsi="Franklin Gothic Medium" w:cs="Arial"/>
          <w:b/>
          <w:bCs/>
          <w:i/>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w:t>
      </w:r>
      <w:r w:rsidR="00525C05">
        <w:rPr>
          <w:rFonts w:ascii="Franklin Gothic Medium" w:eastAsia="TimesNewRomanPSMT" w:hAnsi="Franklin Gothic Medium" w:cs="Arial"/>
          <w:b/>
          <w:bCs/>
          <w:lang w:val="sr-Latn-CS"/>
        </w:rPr>
        <w:t>III</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w:t>
      </w:r>
      <w:r w:rsidR="00525C05">
        <w:rPr>
          <w:rFonts w:ascii="Franklin Gothic Medium" w:eastAsia="TimesNewRomanPSMT" w:hAnsi="Franklin Gothic Medium" w:cs="Arial"/>
          <w:b/>
          <w:bCs/>
        </w:rPr>
        <w:t>III</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0A2EE5" w:rsidRDefault="00A0389E" w:rsidP="00403C8A">
      <w:pPr>
        <w:jc w:val="both"/>
        <w:rPr>
          <w:rFonts w:ascii="Franklin Gothic Medium" w:hAnsi="Franklin Gothic Medium" w:cs="Arial"/>
          <w:iCs/>
          <w:color w:val="auto"/>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7938C9" w:rsidRPr="007938C9">
        <w:rPr>
          <w:rFonts w:ascii="Franklin Gothic Medium" w:hAnsi="Franklin Gothic Medium" w:cs="Arial"/>
          <w:color w:val="auto"/>
          <w:lang w:val="ru-RU"/>
        </w:rPr>
        <w:t>1</w:t>
      </w:r>
      <w:r w:rsidR="002246EC">
        <w:rPr>
          <w:rFonts w:ascii="Franklin Gothic Medium" w:hAnsi="Franklin Gothic Medium" w:cs="Arial"/>
          <w:color w:val="auto"/>
          <w:lang w:val="ru-RU"/>
        </w:rPr>
        <w:t>5</w:t>
      </w:r>
      <w:r w:rsidR="00811483" w:rsidRPr="007938C9">
        <w:rPr>
          <w:rFonts w:ascii="Franklin Gothic Medium" w:hAnsi="Franklin Gothic Medium" w:cs="Arial"/>
          <w:b/>
          <w:color w:val="auto"/>
          <w:lang w:val="sr-Cyrl-CS"/>
        </w:rPr>
        <w:t>.</w:t>
      </w:r>
      <w:r w:rsidR="00D174E0" w:rsidRPr="007938C9">
        <w:rPr>
          <w:rFonts w:ascii="Franklin Gothic Medium" w:hAnsi="Franklin Gothic Medium" w:cs="Arial"/>
          <w:color w:val="auto"/>
          <w:lang w:val="sr-Cyrl-CS"/>
        </w:rPr>
        <w:t>01.2014</w:t>
      </w:r>
      <w:r w:rsidR="00403C8A" w:rsidRPr="007938C9">
        <w:rPr>
          <w:rFonts w:ascii="Franklin Gothic Medium" w:hAnsi="Franklin Gothic Medium" w:cs="Arial"/>
          <w:color w:val="auto"/>
          <w:lang w:val="sr-Cyrl-CS"/>
        </w:rPr>
        <w:t>.</w:t>
      </w:r>
      <w:r w:rsidRPr="000A2EE5">
        <w:rPr>
          <w:rFonts w:ascii="Franklin Gothic Medium" w:hAnsi="Franklin Gothic Medium" w:cs="Arial"/>
          <w:i/>
          <w:iCs/>
          <w:color w:val="auto"/>
          <w:lang w:val="ru-RU"/>
        </w:rPr>
        <w:t xml:space="preserve"> </w:t>
      </w:r>
      <w:r w:rsidRPr="000A2EE5">
        <w:rPr>
          <w:rFonts w:ascii="Franklin Gothic Medium" w:hAnsi="Franklin Gothic Medium" w:cs="Arial"/>
          <w:color w:val="auto"/>
          <w:lang w:val="ru-RU"/>
        </w:rPr>
        <w:t xml:space="preserve">до </w:t>
      </w:r>
      <w:r w:rsidR="00403C8A" w:rsidRPr="000A2EE5">
        <w:rPr>
          <w:rFonts w:ascii="Franklin Gothic Medium" w:hAnsi="Franklin Gothic Medium" w:cs="Arial"/>
          <w:color w:val="auto"/>
          <w:lang w:val="sr-Cyrl-CS"/>
        </w:rPr>
        <w:t>12.00</w:t>
      </w:r>
      <w:r w:rsidRPr="000A2EE5">
        <w:rPr>
          <w:rFonts w:ascii="Franklin Gothic Medium" w:hAnsi="Franklin Gothic Medium" w:cs="Arial"/>
          <w:color w:val="auto"/>
          <w:lang w:val="ru-RU"/>
        </w:rPr>
        <w:t xml:space="preserve"> часова</w:t>
      </w:r>
      <w:r w:rsidRPr="000A2EE5">
        <w:rPr>
          <w:rFonts w:ascii="Franklin Gothic Medium" w:hAnsi="Franklin Gothic Medium" w:cs="Arial"/>
          <w:i/>
          <w:iCs/>
          <w:color w:val="auto"/>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1619E7" w:rsidRPr="00973B5F" w:rsidRDefault="0024507C">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24507C"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6E4115" w:rsidRPr="005E4800" w:rsidRDefault="0014062A" w:rsidP="005E4800">
      <w:pPr>
        <w:pStyle w:val="ListParagraph"/>
        <w:numPr>
          <w:ilvl w:val="0"/>
          <w:numId w:val="6"/>
        </w:numPr>
        <w:jc w:val="both"/>
        <w:rPr>
          <w:rFonts w:ascii="Franklin Gothic Medium" w:hAnsi="Franklin Gothic Medium" w:cs="Arial"/>
          <w:bCs/>
          <w:i/>
          <w:iCs/>
          <w:lang w:val="ru-RU"/>
        </w:rPr>
      </w:pPr>
      <w:r w:rsidRPr="00973B5F">
        <w:rPr>
          <w:rFonts w:ascii="Franklin Gothic Medium" w:eastAsia="TimesNewRomanPSMT" w:hAnsi="Franklin Gothic Medium" w:cs="Arial"/>
          <w:b/>
          <w:i/>
          <w:lang w:val="ru-RU"/>
        </w:rPr>
        <w:t>Образац изјаве о поштовању обавеза из чл. 75. ст. 2. Закона</w:t>
      </w:r>
      <w:r w:rsidR="00BA3479" w:rsidRPr="00973B5F">
        <w:rPr>
          <w:rFonts w:ascii="Franklin Gothic Medium" w:eastAsia="TimesNewRomanPSMT" w:hAnsi="Franklin Gothic Medium" w:cs="Arial"/>
          <w:i/>
          <w:lang w:val="sr-Cyrl-CS"/>
        </w:rPr>
        <w:t xml:space="preserve"> </w:t>
      </w:r>
      <w:r w:rsidR="00BA3479" w:rsidRPr="00973B5F">
        <w:rPr>
          <w:rFonts w:ascii="Franklin Gothic Medium" w:hAnsi="Franklin Gothic Medium" w:cs="Arial"/>
          <w:lang w:val="sr-Cyrl-CS"/>
        </w:rPr>
        <w:t>(</w:t>
      </w:r>
      <w:r w:rsidR="00BA3479" w:rsidRPr="00973B5F">
        <w:rPr>
          <w:rFonts w:ascii="Franklin Gothic Medium" w:hAnsi="Franklin Gothic Medium" w:cs="Arial"/>
          <w:lang w:val="ru-RU"/>
        </w:rPr>
        <w:t>потписан од стране овлашћеног лица понуђача и оверен печатом</w:t>
      </w:r>
      <w:r w:rsidR="00BA3479" w:rsidRPr="00973B5F">
        <w:rPr>
          <w:rFonts w:ascii="Franklin Gothic Medium" w:hAnsi="Franklin Gothic Medium" w:cs="Arial"/>
          <w:lang w:val="sr-Cyrl-CS"/>
        </w:rPr>
        <w:t>)</w:t>
      </w:r>
    </w:p>
    <w:p w:rsidR="004841BE" w:rsidRPr="00D174E0" w:rsidRDefault="004841BE" w:rsidP="004841BE">
      <w:pPr>
        <w:pStyle w:val="ListParagraph"/>
        <w:numPr>
          <w:ilvl w:val="0"/>
          <w:numId w:val="6"/>
        </w:numPr>
        <w:jc w:val="both"/>
        <w:rPr>
          <w:rFonts w:ascii="Franklin Gothic Medium" w:hAnsi="Franklin Gothic Medium" w:cs="Arial"/>
          <w:b/>
          <w:bCs/>
          <w:i/>
          <w:iCs/>
          <w:lang w:val="ru-RU"/>
        </w:rPr>
      </w:pPr>
      <w:r w:rsidRPr="004841BE">
        <w:rPr>
          <w:rFonts w:ascii="Franklin Gothic Medium" w:hAnsi="Franklin Gothic Medium" w:cs="Arial"/>
          <w:b/>
          <w:bCs/>
          <w:i/>
          <w:iCs/>
          <w:lang w:val="sr-Cyrl-CS"/>
        </w:rPr>
        <w:lastRenderedPageBreak/>
        <w:t>Образац изјаве о кључном техничком особљу које ће бити одговорно за извршење уго</w:t>
      </w:r>
      <w:r w:rsidR="00AC5969">
        <w:rPr>
          <w:rFonts w:ascii="Franklin Gothic Medium" w:hAnsi="Franklin Gothic Medium" w:cs="Arial"/>
          <w:b/>
          <w:bCs/>
          <w:i/>
          <w:iCs/>
          <w:lang w:val="sr-Cyrl-CS"/>
        </w:rPr>
        <w:t>вора и квалитет испоручених добара</w:t>
      </w:r>
      <w:r w:rsidRPr="004841BE">
        <w:rPr>
          <w:rFonts w:ascii="Franklin Gothic Medium" w:hAnsi="Franklin Gothic Medium" w:cs="Arial"/>
          <w:b/>
          <w:bCs/>
          <w:i/>
          <w:iCs/>
          <w:lang w:val="sr-Cyrl-CS"/>
        </w:rPr>
        <w:t xml:space="preserve"> </w:t>
      </w:r>
      <w:r w:rsidRPr="004841BE">
        <w:rPr>
          <w:rFonts w:ascii="Franklin Gothic Medium" w:hAnsi="Franklin Gothic Medium" w:cs="Arial"/>
          <w:lang w:val="sr-Cyrl-CS"/>
        </w:rPr>
        <w:t xml:space="preserve">(попуњен, </w:t>
      </w:r>
      <w:r w:rsidRPr="004841BE">
        <w:rPr>
          <w:rFonts w:ascii="Franklin Gothic Medium" w:hAnsi="Franklin Gothic Medium" w:cs="Arial"/>
          <w:lang w:val="ru-RU"/>
        </w:rPr>
        <w:t>потписан од стране овлашћеног лица понуђача и оверен печатом</w:t>
      </w:r>
      <w:r w:rsidRPr="004841BE">
        <w:rPr>
          <w:rFonts w:ascii="Franklin Gothic Medium" w:hAnsi="Franklin Gothic Medium" w:cs="Arial"/>
          <w:lang w:val="sr-Cyrl-CS"/>
        </w:rPr>
        <w:t>)</w:t>
      </w:r>
    </w:p>
    <w:p w:rsidR="00D174E0" w:rsidRPr="004841BE" w:rsidRDefault="00D174E0" w:rsidP="004841BE">
      <w:pPr>
        <w:pStyle w:val="ListParagraph"/>
        <w:numPr>
          <w:ilvl w:val="0"/>
          <w:numId w:val="6"/>
        </w:numPr>
        <w:jc w:val="both"/>
        <w:rPr>
          <w:rFonts w:ascii="Franklin Gothic Medium" w:hAnsi="Franklin Gothic Medium" w:cs="Arial"/>
          <w:b/>
          <w:bCs/>
          <w:i/>
          <w:iCs/>
          <w:lang w:val="ru-RU"/>
        </w:rPr>
      </w:pPr>
      <w:r>
        <w:rPr>
          <w:rFonts w:ascii="Franklin Gothic Medium" w:hAnsi="Franklin Gothic Medium" w:cs="Arial"/>
          <w:b/>
          <w:bCs/>
          <w:i/>
          <w:iCs/>
          <w:lang w:val="ru-RU"/>
        </w:rPr>
        <w:t xml:space="preserve">Изјаву </w:t>
      </w:r>
      <w:r>
        <w:rPr>
          <w:rFonts w:ascii="Franklin Gothic Medium" w:hAnsi="Franklin Gothic Medium" w:cs="Arial"/>
          <w:bCs/>
          <w:iCs/>
          <w:lang w:val="ru-RU"/>
        </w:rPr>
        <w:t xml:space="preserve">да ће понуђач, у складу са чланом 141. став </w:t>
      </w:r>
      <w:r w:rsidR="00BE71A3">
        <w:rPr>
          <w:rFonts w:ascii="Franklin Gothic Medium" w:hAnsi="Franklin Gothic Medium" w:cs="Arial"/>
          <w:bCs/>
          <w:iCs/>
          <w:lang w:val="ru-RU"/>
        </w:rPr>
        <w:t>5. Закона о енергетици, закључити уговоре – дату на начин како је дефинисано</w:t>
      </w:r>
      <w:r w:rsidR="00BE71A3" w:rsidRPr="00525C05">
        <w:rPr>
          <w:rFonts w:ascii="Franklin Gothic Medium" w:hAnsi="Franklin Gothic Medium" w:cs="Arial"/>
          <w:bCs/>
          <w:iCs/>
          <w:color w:val="auto"/>
          <w:lang w:val="ru-RU"/>
        </w:rPr>
        <w:t xml:space="preserve"> у делу</w:t>
      </w:r>
      <w:r w:rsidR="00525C05" w:rsidRPr="00525C05">
        <w:rPr>
          <w:rFonts w:ascii="Franklin Gothic Medium" w:hAnsi="Franklin Gothic Medium" w:cs="Arial"/>
          <w:bCs/>
          <w:iCs/>
          <w:color w:val="auto"/>
          <w:lang w:val="sr-Latn-CS"/>
        </w:rPr>
        <w:t xml:space="preserve"> VI, </w:t>
      </w:r>
      <w:r w:rsidR="00525C05" w:rsidRPr="00525C05">
        <w:rPr>
          <w:rFonts w:ascii="Franklin Gothic Medium" w:hAnsi="Franklin Gothic Medium" w:cs="Arial"/>
          <w:bCs/>
          <w:iCs/>
          <w:color w:val="auto"/>
          <w:lang w:val="sr-Cyrl-CS"/>
        </w:rPr>
        <w:t>у тачки 9.4 конкурсне документације</w:t>
      </w:r>
    </w:p>
    <w:p w:rsidR="005C3058" w:rsidRPr="00D174E0" w:rsidRDefault="00992EB7" w:rsidP="00BA3479">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5E02F4">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992EB7">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испоручених добара</w:t>
      </w:r>
    </w:p>
    <w:p w:rsidR="00992EB7" w:rsidRPr="00973B5F" w:rsidRDefault="00992EB7" w:rsidP="00992EB7">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973B5F" w:rsidRDefault="001619E7">
      <w:pPr>
        <w:jc w:val="both"/>
        <w:rPr>
          <w:rFonts w:ascii="Franklin Gothic Medium" w:hAnsi="Franklin Gothic Medium"/>
        </w:rPr>
      </w:pPr>
      <w:r w:rsidRPr="00973B5F">
        <w:rPr>
          <w:rFonts w:ascii="Franklin Gothic Medium" w:hAnsi="Franklin Gothic Medium" w:cs="Arial"/>
          <w:b/>
          <w:i/>
          <w:iCs/>
        </w:rPr>
        <w:t>3.</w:t>
      </w:r>
      <w:r w:rsidRPr="00973B5F">
        <w:rPr>
          <w:rFonts w:ascii="Franklin Gothic Medium" w:hAnsi="Franklin Gothic Medium" w:cs="Arial"/>
          <w:b/>
          <w:bCs/>
          <w:i/>
          <w:iCs/>
        </w:rPr>
        <w:t xml:space="preserve"> ПАРТИЈЕ</w:t>
      </w:r>
    </w:p>
    <w:p w:rsidR="001619E7" w:rsidRPr="00973B5F" w:rsidRDefault="001619E7">
      <w:pPr>
        <w:jc w:val="both"/>
        <w:rPr>
          <w:rFonts w:ascii="Franklin Gothic Medium" w:hAnsi="Franklin Gothic Medium"/>
        </w:rPr>
      </w:pPr>
    </w:p>
    <w:p w:rsidR="001619E7" w:rsidRPr="00973B5F" w:rsidRDefault="0042384A" w:rsidP="00973B5F">
      <w:pPr>
        <w:jc w:val="both"/>
        <w:outlineLvl w:val="0"/>
        <w:rPr>
          <w:rFonts w:ascii="Franklin Gothic Medium" w:hAnsi="Franklin Gothic Medium" w:cs="Arial"/>
          <w:lang w:val="sr-Cyrl-CS"/>
        </w:rPr>
      </w:pPr>
      <w:r w:rsidRPr="00973B5F">
        <w:rPr>
          <w:rFonts w:ascii="Franklin Gothic Medium" w:hAnsi="Franklin Gothic Medium" w:cs="Arial"/>
          <w:lang w:val="sr-Cyrl-CS"/>
        </w:rPr>
        <w:t>Ова набавка није опредељена по партијама.</w:t>
      </w:r>
    </w:p>
    <w:p w:rsidR="0042384A" w:rsidRPr="00973B5F" w:rsidRDefault="0042384A">
      <w:pPr>
        <w:jc w:val="both"/>
        <w:rPr>
          <w:rFonts w:ascii="Franklin Gothic Medium" w:hAnsi="Franklin Gothic Medium" w:cs="Arial"/>
          <w:lang w:val="sr-Cyrl-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4D765B" w:rsidRDefault="001619E7">
      <w:pPr>
        <w:jc w:val="both"/>
        <w:rPr>
          <w:rFonts w:ascii="Franklin Gothic Medium" w:hAnsi="Franklin Gothic Medium" w:cs="Arial"/>
          <w:bCs/>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8315FB">
        <w:rPr>
          <w:rFonts w:ascii="Franklin Gothic Medium" w:eastAsia="TimesNewRomanPS-BoldMT" w:hAnsi="Franklin Gothic Medium" w:cs="Arial"/>
          <w:b/>
          <w:bCs/>
          <w:lang w:val="sr-Cyrl-CS"/>
        </w:rPr>
        <w:t>добара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BE71A3">
        <w:rPr>
          <w:rFonts w:ascii="Franklin Gothic Medium" w:hAnsi="Franklin Gothic Medium" w:cs="Arial"/>
          <w:b/>
          <w:lang w:val="ru-RU"/>
        </w:rPr>
        <w:t xml:space="preserve"> електрична енергија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EC1431">
        <w:rPr>
          <w:rFonts w:ascii="Franklin Gothic Medium" w:eastAsia="TimesNewRomanPS-BoldMT" w:hAnsi="Franklin Gothic Medium" w:cs="Arial"/>
          <w:b/>
          <w:bCs/>
          <w:lang w:val="sr-Cyrl-CS"/>
        </w:rPr>
        <w:t xml:space="preserve"> НВВ 6</w:t>
      </w:r>
      <w:r w:rsidR="00BE71A3">
        <w:rPr>
          <w:rFonts w:ascii="Franklin Gothic Medium" w:eastAsia="TimesNewRomanPS-BoldMT" w:hAnsi="Franklin Gothic Medium" w:cs="Arial"/>
          <w:b/>
          <w:bCs/>
          <w:lang w:val="sr-Cyrl-CS"/>
        </w:rPr>
        <w:t>9</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8315FB">
        <w:rPr>
          <w:rFonts w:ascii="Franklin Gothic Medium" w:eastAsia="TimesNewRomanPS-BoldMT" w:hAnsi="Franklin Gothic Medium" w:cs="Arial"/>
          <w:b/>
          <w:bCs/>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BE71A3">
        <w:rPr>
          <w:rFonts w:ascii="Franklin Gothic Medium" w:hAnsi="Franklin Gothic Medium" w:cs="Arial"/>
          <w:b/>
          <w:lang w:val="ru-RU"/>
        </w:rPr>
        <w:t xml:space="preserve"> електрична енергија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EC1431">
        <w:rPr>
          <w:rFonts w:ascii="Franklin Gothic Medium" w:eastAsia="TimesNewRomanPS-BoldMT" w:hAnsi="Franklin Gothic Medium" w:cs="Arial"/>
          <w:b/>
          <w:bCs/>
          <w:lang w:val="sr-Cyrl-CS"/>
        </w:rPr>
        <w:t>6</w:t>
      </w:r>
      <w:r w:rsidR="00BE71A3">
        <w:rPr>
          <w:rFonts w:ascii="Franklin Gothic Medium" w:eastAsia="TimesNewRomanPS-BoldMT" w:hAnsi="Franklin Gothic Medium" w:cs="Arial"/>
          <w:b/>
          <w:bCs/>
          <w:lang w:val="sr-Cyrl-CS"/>
        </w:rPr>
        <w:t>9</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BE71A3">
        <w:rPr>
          <w:rFonts w:ascii="Franklin Gothic Medium" w:hAnsi="Franklin Gothic Medium" w:cs="Arial"/>
          <w:b/>
          <w:lang w:val="ru-RU"/>
        </w:rPr>
        <w:t xml:space="preserve"> електрична енергија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EC1431">
        <w:rPr>
          <w:rFonts w:ascii="Franklin Gothic Medium" w:eastAsia="TimesNewRomanPS-BoldMT" w:hAnsi="Franklin Gothic Medium" w:cs="Arial"/>
          <w:b/>
          <w:bCs/>
          <w:lang w:val="sr-Cyrl-CS"/>
        </w:rPr>
        <w:t>6</w:t>
      </w:r>
      <w:r w:rsidR="00BE71A3">
        <w:rPr>
          <w:rFonts w:ascii="Franklin Gothic Medium" w:eastAsia="TimesNewRomanPS-BoldMT" w:hAnsi="Franklin Gothic Medium" w:cs="Arial"/>
          <w:b/>
          <w:bCs/>
          <w:lang w:val="sr-Cyrl-CS"/>
        </w:rPr>
        <w:t>9</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BE71A3">
        <w:rPr>
          <w:rFonts w:ascii="Franklin Gothic Medium" w:hAnsi="Franklin Gothic Medium" w:cs="Arial"/>
          <w:b/>
          <w:lang w:val="ru-RU"/>
        </w:rPr>
        <w:t xml:space="preserve"> електрична енергија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EC1431">
        <w:rPr>
          <w:rFonts w:ascii="Franklin Gothic Medium" w:eastAsia="TimesNewRomanPS-BoldMT" w:hAnsi="Franklin Gothic Medium" w:cs="Arial"/>
          <w:b/>
          <w:bCs/>
          <w:lang w:val="sr-Cyrl-CS"/>
        </w:rPr>
        <w:t>6</w:t>
      </w:r>
      <w:r w:rsidR="00BE71A3">
        <w:rPr>
          <w:rFonts w:ascii="Franklin Gothic Medium" w:eastAsia="TimesNewRomanPS-BoldMT" w:hAnsi="Franklin Gothic Medium" w:cs="Arial"/>
          <w:b/>
          <w:bCs/>
          <w:lang w:val="sr-Cyrl-CS"/>
        </w:rPr>
        <w:t>9</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w:t>
      </w:r>
      <w:r w:rsidR="00525C05">
        <w:rPr>
          <w:rFonts w:ascii="Franklin Gothic Medium" w:eastAsia="TimesNewRomanPSMT" w:hAnsi="Franklin Gothic Medium" w:cs="Arial"/>
          <w:b/>
          <w:bCs/>
        </w:rPr>
        <w:t>III</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Default="001619E7">
      <w:pPr>
        <w:jc w:val="both"/>
        <w:rPr>
          <w:rFonts w:ascii="Franklin Gothic Medium" w:hAnsi="Franklin Gothic Medium" w:cs="Arial"/>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EC1431" w:rsidRPr="00973B5F" w:rsidRDefault="00EC1431">
      <w:pPr>
        <w:jc w:val="both"/>
        <w:rPr>
          <w:rFonts w:ascii="Franklin Gothic Medium" w:hAnsi="Franklin Gothic Medium" w:cs="Arial"/>
          <w:b/>
          <w:i/>
          <w:iCs/>
          <w:lang w:val="ru-RU"/>
        </w:rPr>
      </w:pPr>
    </w:p>
    <w:p w:rsidR="001619E7"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 xml:space="preserve">6. УЧЕСТВОВАЊЕ У ЗАЈЕДНИЧКОЈ ПОНУДИ ИЛИ КАО ПОДИЗВОЂАЧ </w:t>
      </w:r>
    </w:p>
    <w:p w:rsidR="00EC1431" w:rsidRPr="00973B5F" w:rsidRDefault="00EC1431">
      <w:pPr>
        <w:jc w:val="both"/>
        <w:rPr>
          <w:rFonts w:ascii="Franklin Gothic Medium" w:hAnsi="Franklin Gothic Medium" w:cs="Arial"/>
          <w:bCs/>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Cs/>
          <w:iCs/>
          <w:lang w:val="ru-RU"/>
        </w:rPr>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EC1431" w:rsidRPr="00EC1431" w:rsidRDefault="00EC1431">
      <w:pPr>
        <w:jc w:val="both"/>
        <w:rPr>
          <w:rFonts w:ascii="Franklin Gothic Medium" w:hAnsi="Franklin Gothic Medium" w:cs="Arial"/>
          <w:i/>
          <w:iCs/>
          <w:color w:val="FF0000"/>
          <w:lang w:val="ru-RU"/>
        </w:rPr>
      </w:pPr>
    </w:p>
    <w:p w:rsidR="001619E7"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7. ПОНУДА СА ПОДИЗВОЂАЧЕМ</w:t>
      </w:r>
    </w:p>
    <w:p w:rsidR="00EC1431" w:rsidRPr="00973B5F" w:rsidRDefault="00EC1431">
      <w:pPr>
        <w:jc w:val="both"/>
        <w:rPr>
          <w:rFonts w:ascii="Franklin Gothic Medium" w:hAnsi="Franklin Gothic Medium" w:cs="Arial"/>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4F0BCD" w:rsidRPr="00EC1431"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1619E7" w:rsidRPr="00973B5F" w:rsidRDefault="001619E7">
      <w:pPr>
        <w:jc w:val="both"/>
        <w:rPr>
          <w:rFonts w:ascii="Franklin Gothic Medium" w:hAnsi="Franklin Gothic Medium" w:cs="Arial"/>
          <w:color w:val="FF0000"/>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8. ЗАЈЕДНИЧКА ПОНУДА</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rsidP="007C4CD8">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рачуну на који ће бити извршено плаћање, </w:t>
      </w:r>
    </w:p>
    <w:p w:rsidR="00CD4B68" w:rsidRPr="00973B5F" w:rsidRDefault="001619E7" w:rsidP="007C4CD8">
      <w:pPr>
        <w:pStyle w:val="ListParagraph"/>
        <w:keepNext/>
        <w:keepLines/>
        <w:widowControl w:val="0"/>
        <w:numPr>
          <w:ilvl w:val="0"/>
          <w:numId w:val="5"/>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rsidP="007C4CD8">
      <w:pPr>
        <w:keepNext/>
        <w:keepLines/>
        <w:widowControl w:val="0"/>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rsidP="007C4CD8">
      <w:pPr>
        <w:keepNext/>
        <w:keepLines/>
        <w:widowControl w:val="0"/>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rsidP="007C4CD8">
      <w:pPr>
        <w:keepNext/>
        <w:keepLines/>
        <w:widowControl w:val="0"/>
        <w:jc w:val="both"/>
        <w:rPr>
          <w:rFonts w:ascii="Franklin Gothic Medium" w:hAnsi="Franklin Gothic Medium" w:cs="Arial"/>
          <w:lang w:val="ru-RU"/>
        </w:rPr>
      </w:pPr>
    </w:p>
    <w:p w:rsidR="001619E7" w:rsidRPr="00973B5F" w:rsidRDefault="001619E7" w:rsidP="007C4CD8">
      <w:pPr>
        <w:keepNext/>
        <w:keepLines/>
        <w:widowControl w:val="0"/>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ГАРАНТНИ РОК, КАО И ДРУГЕ ОКОЛНОСТИ ОД КОЈИХ ЗАВИСИ ПРИХВАТЉИВОСТ  ПОНУДЕ</w:t>
      </w:r>
    </w:p>
    <w:p w:rsidR="001619E7" w:rsidRPr="00973B5F" w:rsidRDefault="001619E7" w:rsidP="007C4CD8">
      <w:pPr>
        <w:keepNext/>
        <w:keepLines/>
        <w:widowControl w:val="0"/>
        <w:jc w:val="both"/>
        <w:rPr>
          <w:rFonts w:ascii="Franklin Gothic Medium" w:hAnsi="Franklin Gothic Medium"/>
          <w:lang w:val="ru-RU"/>
        </w:rPr>
      </w:pPr>
    </w:p>
    <w:p w:rsidR="001619E7" w:rsidRDefault="001619E7" w:rsidP="007C4CD8">
      <w:pPr>
        <w:keepNext/>
        <w:keepLines/>
        <w:widowControl w:val="0"/>
        <w:jc w:val="both"/>
        <w:outlineLvl w:val="0"/>
        <w:rPr>
          <w:rFonts w:ascii="Franklin Gothic Medium" w:hAnsi="Franklin Gothic Medium" w:cs="Arial"/>
          <w:i/>
          <w:iCs/>
          <w:u w:val="single"/>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C4CD8" w:rsidRPr="00973B5F" w:rsidRDefault="007C4CD8" w:rsidP="007C4CD8">
      <w:pPr>
        <w:keepNext/>
        <w:keepLines/>
        <w:widowControl w:val="0"/>
        <w:jc w:val="both"/>
        <w:outlineLvl w:val="0"/>
        <w:rPr>
          <w:rFonts w:ascii="Franklin Gothic Medium" w:hAnsi="Franklin Gothic Medium" w:cs="Arial"/>
          <w:iCs/>
          <w:lang w:val="ru-RU"/>
        </w:rPr>
      </w:pPr>
    </w:p>
    <w:p w:rsidR="007A3B18" w:rsidRPr="00E232E2" w:rsidRDefault="001619E7" w:rsidP="00BE71A3">
      <w:pPr>
        <w:keepNext/>
        <w:keepLines/>
        <w:widowControl w:val="0"/>
        <w:jc w:val="both"/>
        <w:rPr>
          <w:rFonts w:ascii="Franklin Gothic Medium" w:hAnsi="Franklin Gothic Medium" w:cs="Arial"/>
          <w:iCs/>
          <w:color w:val="auto"/>
          <w:lang w:val="ru-RU"/>
        </w:rPr>
      </w:pPr>
      <w:r w:rsidRPr="00E232E2">
        <w:rPr>
          <w:rFonts w:ascii="Franklin Gothic Medium" w:hAnsi="Franklin Gothic Medium" w:cs="Arial"/>
          <w:iCs/>
          <w:color w:val="auto"/>
          <w:lang w:val="ru-RU"/>
        </w:rPr>
        <w:t>Рок плаћања је</w:t>
      </w:r>
      <w:r w:rsidRPr="00E232E2">
        <w:rPr>
          <w:rFonts w:ascii="Franklin Gothic Medium" w:hAnsi="Franklin Gothic Medium" w:cs="Arial"/>
          <w:iCs/>
          <w:color w:val="auto"/>
          <w:lang w:val="sr-Cyrl-CS"/>
        </w:rPr>
        <w:t xml:space="preserve"> </w:t>
      </w:r>
      <w:r w:rsidR="00BE71A3" w:rsidRPr="00E232E2">
        <w:rPr>
          <w:rFonts w:ascii="Franklin Gothic Medium" w:hAnsi="Franklin Gothic Medium" w:cs="Arial"/>
          <w:iCs/>
          <w:color w:val="auto"/>
          <w:lang w:val="sr-Cyrl-CS"/>
        </w:rPr>
        <w:t>до 20-ог у текућем месецу за претходни месец, а по пријему фактуре (рачуна) за испоручене количине електричне енергије коју испоставља добављач на основу документа којим наручилац и добављач (односно Купац и Снабдевач) потврђују испоручене количине</w:t>
      </w:r>
      <w:r w:rsidR="00C3035C" w:rsidRPr="00E232E2">
        <w:rPr>
          <w:rFonts w:ascii="Franklin Gothic Medium" w:hAnsi="Franklin Gothic Medium" w:cs="Arial"/>
          <w:iCs/>
          <w:color w:val="auto"/>
          <w:lang w:val="sr-Cyrl-CS"/>
        </w:rPr>
        <w:t xml:space="preserve"> електричне енергије.</w:t>
      </w:r>
      <w:r w:rsidR="00E232E2" w:rsidRPr="00E232E2">
        <w:rPr>
          <w:rFonts w:ascii="Franklin Gothic Medium" w:hAnsi="Franklin Gothic Medium" w:cs="Arial"/>
          <w:iCs/>
          <w:color w:val="auto"/>
          <w:lang w:val="ru-RU"/>
        </w:rPr>
        <w:t xml:space="preserve"> </w:t>
      </w:r>
      <w:r w:rsidR="00F3122F">
        <w:rPr>
          <w:rFonts w:ascii="Franklin Gothic Medium" w:hAnsi="Franklin Gothic Medium" w:cs="Arial"/>
          <w:iCs/>
          <w:color w:val="auto"/>
          <w:lang w:val="ru-RU"/>
        </w:rPr>
        <w:t xml:space="preserve">Снабдевач је дужан да рачуне </w:t>
      </w:r>
      <w:r w:rsidR="00E232E2" w:rsidRPr="00E232E2">
        <w:rPr>
          <w:rFonts w:ascii="Franklin Gothic Medium" w:hAnsi="Franklin Gothic Medium" w:cs="Arial"/>
          <w:iCs/>
          <w:color w:val="auto"/>
          <w:lang w:val="ru-RU"/>
        </w:rPr>
        <w:t>за свако мерно место</w:t>
      </w:r>
      <w:r w:rsidR="00F3122F" w:rsidRPr="00F3122F">
        <w:rPr>
          <w:rFonts w:ascii="Franklin Gothic Medium" w:hAnsi="Franklin Gothic Medium" w:cs="Arial"/>
          <w:iCs/>
          <w:color w:val="auto"/>
          <w:lang w:val="ru-RU"/>
        </w:rPr>
        <w:t xml:space="preserve"> </w:t>
      </w:r>
      <w:r w:rsidR="00F3122F">
        <w:rPr>
          <w:rFonts w:ascii="Franklin Gothic Medium" w:hAnsi="Franklin Gothic Medium" w:cs="Arial"/>
          <w:iCs/>
          <w:color w:val="auto"/>
          <w:lang w:val="ru-RU"/>
        </w:rPr>
        <w:t>доставља</w:t>
      </w:r>
      <w:r w:rsidR="00E232E2" w:rsidRPr="00E232E2">
        <w:rPr>
          <w:rFonts w:ascii="Franklin Gothic Medium" w:hAnsi="Franklin Gothic Medium" w:cs="Arial"/>
          <w:iCs/>
          <w:color w:val="auto"/>
          <w:lang w:val="ru-RU"/>
        </w:rPr>
        <w:t xml:space="preserve"> појединачно.</w:t>
      </w:r>
    </w:p>
    <w:p w:rsidR="00C3035C" w:rsidRPr="00E232E2" w:rsidRDefault="00C3035C" w:rsidP="00BE71A3">
      <w:pPr>
        <w:keepNext/>
        <w:keepLines/>
        <w:widowControl w:val="0"/>
        <w:jc w:val="both"/>
        <w:rPr>
          <w:rFonts w:ascii="Franklin Gothic Medium" w:hAnsi="Franklin Gothic Medium" w:cs="Arial"/>
          <w:iCs/>
          <w:color w:val="auto"/>
          <w:lang w:val="sr-Cyrl-CS"/>
        </w:rPr>
      </w:pPr>
      <w:r w:rsidRPr="00E232E2">
        <w:rPr>
          <w:rFonts w:ascii="Franklin Gothic Medium" w:hAnsi="Franklin Gothic Medium" w:cs="Arial"/>
          <w:iCs/>
          <w:color w:val="auto"/>
          <w:lang w:val="sr-Cyrl-CS"/>
        </w:rPr>
        <w:t>Плаћање се врши уплатом на рачун добављача (Снабдевача).</w:t>
      </w:r>
    </w:p>
    <w:p w:rsidR="00C3035C" w:rsidRPr="00E232E2" w:rsidRDefault="00C3035C" w:rsidP="00BE71A3">
      <w:pPr>
        <w:keepNext/>
        <w:keepLines/>
        <w:widowControl w:val="0"/>
        <w:jc w:val="both"/>
        <w:rPr>
          <w:rFonts w:ascii="Franklin Gothic Medium" w:hAnsi="Franklin Gothic Medium"/>
          <w:noProof/>
          <w:color w:val="auto"/>
          <w:lang w:val="sr-Cyrl-CS"/>
        </w:rPr>
      </w:pPr>
      <w:r w:rsidRPr="00E232E2">
        <w:rPr>
          <w:rFonts w:ascii="Franklin Gothic Medium" w:hAnsi="Franklin Gothic Medium" w:cs="Arial"/>
          <w:iCs/>
          <w:color w:val="auto"/>
          <w:lang w:val="sr-Cyrl-CS"/>
        </w:rPr>
        <w:t>У овој набавци није дозвољено авансно плаћање.</w:t>
      </w:r>
    </w:p>
    <w:p w:rsidR="001619E7" w:rsidRPr="00973B5F" w:rsidRDefault="001619E7" w:rsidP="007C4CD8">
      <w:pPr>
        <w:keepNext/>
        <w:keepLines/>
        <w:widowControl w:val="0"/>
        <w:jc w:val="both"/>
        <w:rPr>
          <w:rFonts w:ascii="Franklin Gothic Medium" w:hAnsi="Franklin Gothic Medium" w:cs="Arial"/>
          <w:iCs/>
          <w:lang w:val="sr-Cyrl-CS"/>
        </w:rPr>
      </w:pPr>
    </w:p>
    <w:p w:rsidR="001619E7" w:rsidRDefault="00C3035C" w:rsidP="007C4CD8">
      <w:pPr>
        <w:keepNext/>
        <w:keepLines/>
        <w:widowControl w:val="0"/>
        <w:jc w:val="both"/>
        <w:outlineLvl w:val="0"/>
        <w:rPr>
          <w:rFonts w:ascii="Franklin Gothic Medium" w:hAnsi="Franklin Gothic Medium" w:cs="Arial"/>
          <w:iCs/>
          <w:color w:val="auto"/>
          <w:u w:val="single"/>
          <w:lang w:val="ru-RU"/>
        </w:rPr>
      </w:pPr>
      <w:r>
        <w:rPr>
          <w:rFonts w:ascii="Franklin Gothic Medium" w:hAnsi="Franklin Gothic Medium" w:cs="Arial"/>
          <w:b/>
          <w:bCs/>
          <w:i/>
          <w:iCs/>
          <w:color w:val="auto"/>
          <w:lang w:val="ru-RU"/>
        </w:rPr>
        <w:t>9.2</w:t>
      </w:r>
      <w:r w:rsidR="001619E7" w:rsidRPr="00F07027">
        <w:rPr>
          <w:rFonts w:ascii="Franklin Gothic Medium" w:hAnsi="Franklin Gothic Medium" w:cs="Arial"/>
          <w:b/>
          <w:bCs/>
          <w:i/>
          <w:iCs/>
          <w:color w:val="auto"/>
          <w:lang w:val="ru-RU"/>
        </w:rPr>
        <w:t xml:space="preserve">. </w:t>
      </w:r>
      <w:r w:rsidR="007A3B18" w:rsidRPr="00F07027">
        <w:rPr>
          <w:rFonts w:ascii="Franklin Gothic Medium" w:hAnsi="Franklin Gothic Medium" w:cs="Arial"/>
          <w:iCs/>
          <w:color w:val="auto"/>
          <w:u w:val="single"/>
          <w:lang w:val="ru-RU"/>
        </w:rPr>
        <w:t>Захтев у погледу рока, места и начина испоруке</w:t>
      </w:r>
    </w:p>
    <w:p w:rsidR="007C4CD8" w:rsidRPr="00F07027" w:rsidRDefault="007C4CD8" w:rsidP="007C4CD8">
      <w:pPr>
        <w:keepNext/>
        <w:keepLines/>
        <w:widowControl w:val="0"/>
        <w:jc w:val="both"/>
        <w:outlineLvl w:val="0"/>
        <w:rPr>
          <w:rFonts w:ascii="Franklin Gothic Medium" w:hAnsi="Franklin Gothic Medium" w:cs="Arial"/>
          <w:iCs/>
          <w:color w:val="auto"/>
          <w:lang w:val="ru-RU"/>
        </w:rPr>
      </w:pPr>
    </w:p>
    <w:p w:rsidR="001619E7" w:rsidRDefault="00C3035C" w:rsidP="007C4CD8">
      <w:pPr>
        <w:keepNext/>
        <w:keepLines/>
        <w:widowControl w:val="0"/>
        <w:jc w:val="both"/>
        <w:rPr>
          <w:rFonts w:ascii="Franklin Gothic Medium" w:hAnsi="Franklin Gothic Medium"/>
          <w:lang w:val="ru-RU"/>
        </w:rPr>
      </w:pPr>
      <w:r>
        <w:rPr>
          <w:rFonts w:ascii="Franklin Gothic Medium" w:hAnsi="Franklin Gothic Medium"/>
          <w:lang w:val="ru-RU"/>
        </w:rPr>
        <w:t>Место испоруке  су мерна места купца прикључена на дистрибутивни систем у категорији  потрошње на ниском, средњем и високом напону.</w:t>
      </w:r>
    </w:p>
    <w:p w:rsidR="00C3035C" w:rsidRDefault="00C3035C" w:rsidP="007C4CD8">
      <w:pPr>
        <w:keepNext/>
        <w:keepLines/>
        <w:widowControl w:val="0"/>
        <w:jc w:val="both"/>
        <w:rPr>
          <w:rFonts w:ascii="Franklin Gothic Medium" w:hAnsi="Franklin Gothic Medium"/>
          <w:lang w:val="ru-RU"/>
        </w:rPr>
      </w:pPr>
      <w:r>
        <w:rPr>
          <w:rFonts w:ascii="Franklin Gothic Medium" w:hAnsi="Franklin Gothic Medium"/>
          <w:lang w:val="ru-RU"/>
        </w:rPr>
        <w:t>Период испоруке преко целе године од 00:00 h до 24:00 h</w:t>
      </w:r>
      <w:r w:rsidR="00E232E2">
        <w:rPr>
          <w:rFonts w:ascii="Franklin Gothic Medium" w:hAnsi="Franklin Gothic Medium"/>
          <w:lang w:val="ru-RU"/>
        </w:rPr>
        <w:t xml:space="preserve"> односно за све време трајања уговора</w:t>
      </w:r>
      <w:r>
        <w:rPr>
          <w:rFonts w:ascii="Franklin Gothic Medium" w:hAnsi="Franklin Gothic Medium"/>
          <w:lang w:val="ru-RU"/>
        </w:rPr>
        <w:t>.</w:t>
      </w:r>
    </w:p>
    <w:p w:rsidR="00C3035C" w:rsidRPr="00973B5F" w:rsidRDefault="00C3035C" w:rsidP="007C4CD8">
      <w:pPr>
        <w:keepNext/>
        <w:keepLines/>
        <w:widowControl w:val="0"/>
        <w:jc w:val="both"/>
        <w:rPr>
          <w:rFonts w:ascii="Franklin Gothic Medium" w:hAnsi="Franklin Gothic Medium"/>
          <w:lang w:val="ru-RU"/>
        </w:rPr>
      </w:pPr>
    </w:p>
    <w:p w:rsidR="001619E7" w:rsidRDefault="00C3035C" w:rsidP="007C4CD8">
      <w:pPr>
        <w:keepNext/>
        <w:keepLines/>
        <w:widowControl w:val="0"/>
        <w:jc w:val="both"/>
        <w:outlineLvl w:val="0"/>
        <w:rPr>
          <w:rFonts w:ascii="Franklin Gothic Medium" w:hAnsi="Franklin Gothic Medium" w:cs="Arial"/>
          <w:iCs/>
          <w:u w:val="single"/>
          <w:lang w:val="ru-RU"/>
        </w:rPr>
      </w:pPr>
      <w:r>
        <w:rPr>
          <w:rFonts w:ascii="Franklin Gothic Medium" w:hAnsi="Franklin Gothic Medium" w:cs="Arial"/>
          <w:b/>
          <w:bCs/>
          <w:iCs/>
          <w:u w:val="single"/>
          <w:lang w:val="ru-RU"/>
        </w:rPr>
        <w:t>9.3</w:t>
      </w:r>
      <w:r w:rsidR="001619E7" w:rsidRPr="00973B5F">
        <w:rPr>
          <w:rFonts w:ascii="Franklin Gothic Medium" w:hAnsi="Franklin Gothic Medium" w:cs="Arial"/>
          <w:b/>
          <w:bCs/>
          <w:iCs/>
          <w:u w:val="single"/>
          <w:lang w:val="ru-RU"/>
        </w:rPr>
        <w:t xml:space="preserve">. </w:t>
      </w:r>
      <w:r w:rsidR="001619E7" w:rsidRPr="00973B5F">
        <w:rPr>
          <w:rFonts w:ascii="Franklin Gothic Medium" w:hAnsi="Franklin Gothic Medium" w:cs="Arial"/>
          <w:iCs/>
          <w:u w:val="single"/>
          <w:lang w:val="ru-RU"/>
        </w:rPr>
        <w:t>За</w:t>
      </w:r>
      <w:r>
        <w:rPr>
          <w:rFonts w:ascii="Franklin Gothic Medium" w:hAnsi="Franklin Gothic Medium" w:cs="Arial"/>
          <w:iCs/>
          <w:u w:val="single"/>
          <w:lang w:val="ru-RU"/>
        </w:rPr>
        <w:t>х</w:t>
      </w:r>
      <w:r w:rsidR="001619E7" w:rsidRPr="00973B5F">
        <w:rPr>
          <w:rFonts w:ascii="Franklin Gothic Medium" w:hAnsi="Franklin Gothic Medium" w:cs="Arial"/>
          <w:iCs/>
          <w:u w:val="single"/>
          <w:lang w:val="ru-RU"/>
        </w:rPr>
        <w:t>тев у погледу рока важења понуде</w:t>
      </w:r>
    </w:p>
    <w:p w:rsidR="00C3035C" w:rsidRPr="00973B5F" w:rsidRDefault="00C3035C" w:rsidP="007C4CD8">
      <w:pPr>
        <w:keepNext/>
        <w:keepLines/>
        <w:widowControl w:val="0"/>
        <w:jc w:val="both"/>
        <w:outlineLvl w:val="0"/>
        <w:rPr>
          <w:rFonts w:ascii="Franklin Gothic Medium" w:hAnsi="Franklin Gothic Medium" w:cs="Arial"/>
          <w:iCs/>
          <w:lang w:val="ru-RU"/>
        </w:rPr>
      </w:pPr>
    </w:p>
    <w:p w:rsidR="001619E7" w:rsidRPr="00973B5F" w:rsidRDefault="001619E7" w:rsidP="00BC455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BC455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BC455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w:t>
      </w:r>
      <w:r w:rsidR="00C3035C">
        <w:rPr>
          <w:rFonts w:ascii="Franklin Gothic Medium" w:hAnsi="Franklin Gothic Medium" w:cs="Arial"/>
          <w:iCs/>
          <w:lang w:val="ru-RU"/>
        </w:rPr>
        <w:t>х</w:t>
      </w:r>
      <w:r w:rsidRPr="00973B5F">
        <w:rPr>
          <w:rFonts w:ascii="Franklin Gothic Medium" w:hAnsi="Franklin Gothic Medium" w:cs="Arial"/>
          <w:iCs/>
          <w:lang w:val="ru-RU"/>
        </w:rPr>
        <w:t>вати за</w:t>
      </w:r>
      <w:r w:rsidR="00C3035C">
        <w:rPr>
          <w:rFonts w:ascii="Franklin Gothic Medium" w:hAnsi="Franklin Gothic Medium" w:cs="Arial"/>
          <w:iCs/>
          <w:lang w:val="ru-RU"/>
        </w:rPr>
        <w:t>х</w:t>
      </w:r>
      <w:r w:rsidRPr="00973B5F">
        <w:rPr>
          <w:rFonts w:ascii="Franklin Gothic Medium" w:hAnsi="Franklin Gothic Medium" w:cs="Arial"/>
          <w:iCs/>
          <w:lang w:val="ru-RU"/>
        </w:rPr>
        <w:t>тев за продужење рока важења понуде на може мењати понуду.</w:t>
      </w:r>
    </w:p>
    <w:p w:rsidR="001619E7" w:rsidRPr="00973B5F" w:rsidRDefault="001619E7" w:rsidP="00BC4558">
      <w:pPr>
        <w:keepNext/>
        <w:keepLines/>
        <w:widowControl w:val="0"/>
        <w:jc w:val="both"/>
        <w:rPr>
          <w:rFonts w:ascii="Franklin Gothic Medium" w:hAnsi="Franklin Gothic Medium" w:cs="Arial"/>
          <w:b/>
          <w:bCs/>
          <w:i/>
          <w:iCs/>
          <w:lang w:val="ru-RU"/>
        </w:rPr>
      </w:pPr>
    </w:p>
    <w:p w:rsidR="005A1401" w:rsidRDefault="005A1401" w:rsidP="00BC4558">
      <w:pPr>
        <w:keepNext/>
        <w:keepLines/>
        <w:widowControl w:val="0"/>
        <w:jc w:val="both"/>
        <w:outlineLvl w:val="0"/>
        <w:rPr>
          <w:rFonts w:ascii="Franklin Gothic Medium" w:hAnsi="Franklin Gothic Medium" w:cs="Arial"/>
          <w:color w:val="auto"/>
          <w:u w:val="single"/>
          <w:lang w:val="sr-Cyrl-CS"/>
        </w:rPr>
      </w:pPr>
      <w:r w:rsidRPr="00973B5F">
        <w:rPr>
          <w:rFonts w:ascii="Franklin Gothic Medium" w:hAnsi="Franklin Gothic Medium" w:cs="Arial"/>
          <w:b/>
          <w:color w:val="auto"/>
          <w:u w:val="single"/>
          <w:lang w:val="ru-RU"/>
        </w:rPr>
        <w:t>9.</w:t>
      </w:r>
      <w:r w:rsidR="00C3035C">
        <w:rPr>
          <w:rFonts w:ascii="Franklin Gothic Medium" w:hAnsi="Franklin Gothic Medium" w:cs="Arial"/>
          <w:b/>
          <w:color w:val="auto"/>
          <w:u w:val="single"/>
          <w:lang w:val="ru-RU"/>
        </w:rPr>
        <w:t>4</w:t>
      </w:r>
      <w:r w:rsidRPr="00973B5F">
        <w:rPr>
          <w:rFonts w:ascii="Franklin Gothic Medium" w:hAnsi="Franklin Gothic Medium" w:cs="Arial"/>
          <w:color w:val="auto"/>
          <w:u w:val="single"/>
          <w:lang w:val="ru-RU"/>
        </w:rPr>
        <w:t xml:space="preserve">. </w:t>
      </w:r>
      <w:r w:rsidR="00C3035C">
        <w:rPr>
          <w:rFonts w:ascii="Franklin Gothic Medium" w:hAnsi="Franklin Gothic Medium" w:cs="Arial"/>
          <w:color w:val="auto"/>
          <w:u w:val="single"/>
          <w:lang w:val="ru-RU"/>
        </w:rPr>
        <w:t xml:space="preserve">Додатни </w:t>
      </w:r>
      <w:r w:rsidR="00C3035C">
        <w:rPr>
          <w:rFonts w:ascii="Franklin Gothic Medium" w:hAnsi="Franklin Gothic Medium" w:cs="Arial"/>
          <w:color w:val="auto"/>
          <w:u w:val="single"/>
          <w:lang w:val="sr-Cyrl-CS"/>
        </w:rPr>
        <w:t>з</w:t>
      </w:r>
      <w:r w:rsidR="00F049CA" w:rsidRPr="00973B5F">
        <w:rPr>
          <w:rFonts w:ascii="Franklin Gothic Medium" w:hAnsi="Franklin Gothic Medium" w:cs="Arial"/>
          <w:color w:val="auto"/>
          <w:u w:val="single"/>
          <w:lang w:val="sr-Cyrl-CS"/>
        </w:rPr>
        <w:t>а</w:t>
      </w:r>
      <w:r w:rsidR="00C3035C">
        <w:rPr>
          <w:rFonts w:ascii="Franklin Gothic Medium" w:hAnsi="Franklin Gothic Medium" w:cs="Arial"/>
          <w:color w:val="auto"/>
          <w:u w:val="single"/>
          <w:lang w:val="sr-Cyrl-CS"/>
        </w:rPr>
        <w:t>хтев у погледу обавезе закључења уговора у смислу члана 141. став 5. Закона о енергетици</w:t>
      </w:r>
    </w:p>
    <w:p w:rsidR="00C3035C" w:rsidRPr="00973B5F" w:rsidRDefault="00C3035C" w:rsidP="00BC4558">
      <w:pPr>
        <w:keepNext/>
        <w:keepLines/>
        <w:widowControl w:val="0"/>
        <w:jc w:val="both"/>
        <w:outlineLvl w:val="0"/>
        <w:rPr>
          <w:rFonts w:ascii="Franklin Gothic Medium" w:hAnsi="Franklin Gothic Medium" w:cs="Arial"/>
          <w:b/>
          <w:color w:val="auto"/>
          <w:u w:val="single"/>
          <w:lang w:val="ru-RU"/>
        </w:rPr>
      </w:pPr>
    </w:p>
    <w:p w:rsidR="007C4CD8" w:rsidRDefault="00C3035C" w:rsidP="00BC4558">
      <w:pPr>
        <w:keepNext/>
        <w:keepLines/>
        <w:tabs>
          <w:tab w:val="left" w:pos="990"/>
        </w:tabs>
        <w:jc w:val="both"/>
        <w:rPr>
          <w:rFonts w:ascii="Franklin Gothic Medium" w:hAnsi="Franklin Gothic Medium"/>
          <w:noProof/>
          <w:lang w:val="sr-Cyrl-CS"/>
        </w:rPr>
      </w:pPr>
      <w:r>
        <w:rPr>
          <w:rFonts w:ascii="Franklin Gothic Medium" w:hAnsi="Franklin Gothic Medium"/>
          <w:noProof/>
          <w:lang w:val="sr-Cyrl-CS"/>
        </w:rPr>
        <w:t>Чланом 141. став 5. Закона о енергетици је прописано:</w:t>
      </w:r>
    </w:p>
    <w:p w:rsidR="00C3035C" w:rsidRDefault="00C3035C" w:rsidP="00BC4558">
      <w:pPr>
        <w:keepNext/>
        <w:keepLines/>
        <w:tabs>
          <w:tab w:val="left" w:pos="990"/>
        </w:tabs>
        <w:jc w:val="both"/>
        <w:rPr>
          <w:rFonts w:ascii="Franklin Gothic Medium" w:hAnsi="Franklin Gothic Medium"/>
          <w:noProof/>
          <w:lang w:val="sr-Cyrl-CS"/>
        </w:rPr>
      </w:pPr>
    </w:p>
    <w:p w:rsidR="00C3035C" w:rsidRDefault="00C3035C" w:rsidP="00BC4558">
      <w:pPr>
        <w:keepNext/>
        <w:keepLines/>
        <w:tabs>
          <w:tab w:val="left" w:pos="990"/>
        </w:tabs>
        <w:jc w:val="both"/>
        <w:rPr>
          <w:rFonts w:ascii="Franklin Gothic Medium" w:hAnsi="Franklin Gothic Medium"/>
          <w:noProof/>
          <w:lang w:val="sr-Cyrl-CS"/>
        </w:rPr>
      </w:pPr>
      <w:r>
        <w:rPr>
          <w:rFonts w:ascii="Franklin Gothic Medium" w:hAnsi="Franklin Gothic Medium"/>
          <w:noProof/>
          <w:lang w:val="sr-Cyrl-CS"/>
        </w:rPr>
        <w:t>„Када је закључен уговор о продаји са потпуним снабдевањем, пре отпочињања снабдевања снабдевач, односно јавни снабдевач дужан је да закључи:</w:t>
      </w:r>
    </w:p>
    <w:p w:rsidR="000D51D3" w:rsidRDefault="000D51D3" w:rsidP="00BC4558">
      <w:pPr>
        <w:pStyle w:val="ListParagraph"/>
        <w:keepNext/>
        <w:keepLines/>
        <w:numPr>
          <w:ilvl w:val="0"/>
          <w:numId w:val="41"/>
        </w:numPr>
        <w:tabs>
          <w:tab w:val="left" w:pos="990"/>
        </w:tabs>
        <w:jc w:val="both"/>
        <w:rPr>
          <w:rFonts w:ascii="Franklin Gothic Medium" w:hAnsi="Franklin Gothic Medium"/>
          <w:lang w:val="sr-Cyrl-CS"/>
        </w:rPr>
      </w:pPr>
      <w:r>
        <w:rPr>
          <w:rFonts w:ascii="Franklin Gothic Medium" w:hAnsi="Franklin Gothic Medium"/>
          <w:lang w:val="sr-Cyrl-CS"/>
        </w:rPr>
        <w:lastRenderedPageBreak/>
        <w:t>уговор о приступу систему са оператором система на који је објекат крајњег купца прикључен;</w:t>
      </w:r>
    </w:p>
    <w:p w:rsidR="000D51D3" w:rsidRDefault="000D51D3" w:rsidP="00BC4558">
      <w:pPr>
        <w:pStyle w:val="ListParagraph"/>
        <w:keepNext/>
        <w:keepLines/>
        <w:numPr>
          <w:ilvl w:val="0"/>
          <w:numId w:val="41"/>
        </w:numPr>
        <w:tabs>
          <w:tab w:val="left" w:pos="990"/>
        </w:tabs>
        <w:jc w:val="both"/>
        <w:rPr>
          <w:rFonts w:ascii="Franklin Gothic Medium" w:hAnsi="Franklin Gothic Medium"/>
          <w:lang w:val="sr-Cyrl-CS"/>
        </w:rPr>
      </w:pPr>
      <w:r>
        <w:rPr>
          <w:rFonts w:ascii="Franklin Gothic Medium" w:hAnsi="Franklin Gothic Medium"/>
          <w:lang w:val="sr-Cyrl-CS"/>
        </w:rPr>
        <w:t>уговор којим преузима балансну одговорност за места примопредаје крајњег купца.“</w:t>
      </w:r>
    </w:p>
    <w:p w:rsidR="000D51D3" w:rsidRDefault="000D51D3" w:rsidP="00BC4558">
      <w:pPr>
        <w:keepNext/>
        <w:keepLines/>
        <w:tabs>
          <w:tab w:val="left" w:pos="990"/>
        </w:tabs>
        <w:ind w:left="360"/>
        <w:jc w:val="both"/>
        <w:rPr>
          <w:rFonts w:ascii="Franklin Gothic Medium" w:hAnsi="Franklin Gothic Medium"/>
          <w:lang w:val="sr-Cyrl-CS"/>
        </w:rPr>
      </w:pPr>
    </w:p>
    <w:p w:rsidR="000D51D3" w:rsidRDefault="000D51D3" w:rsidP="00BC4558">
      <w:pPr>
        <w:keepNext/>
        <w:keepLines/>
        <w:tabs>
          <w:tab w:val="left" w:pos="990"/>
        </w:tabs>
        <w:ind w:left="360"/>
        <w:jc w:val="both"/>
        <w:rPr>
          <w:rFonts w:ascii="Franklin Gothic Medium" w:hAnsi="Franklin Gothic Medium"/>
          <w:lang w:val="sr-Cyrl-CS"/>
        </w:rPr>
      </w:pPr>
      <w:r>
        <w:rPr>
          <w:rFonts w:ascii="Franklin Gothic Medium" w:hAnsi="Franklin Gothic Medium"/>
          <w:lang w:val="sr-Cyrl-CS"/>
        </w:rPr>
        <w:t>Понуђач је дужан да уз понуду, достави изјаву на свом меморандуму, потписану од стране одговорног лица понуђача и оверену печатом, којом се обавезује да ће, уколико му буде додељен уговор у предметном поступку јавне набавке поступити у складу са чланом 141. став 5. Закона о енергетици, односно да ће одмах по потписивању уговора закључити:</w:t>
      </w:r>
    </w:p>
    <w:p w:rsidR="00BC4558" w:rsidRDefault="00BC4558" w:rsidP="00BC4558">
      <w:pPr>
        <w:keepNext/>
        <w:keepLines/>
        <w:tabs>
          <w:tab w:val="left" w:pos="990"/>
        </w:tabs>
        <w:ind w:left="360"/>
        <w:jc w:val="both"/>
        <w:rPr>
          <w:rFonts w:ascii="Franklin Gothic Medium" w:hAnsi="Franklin Gothic Medium"/>
          <w:lang w:val="sr-Cyrl-CS"/>
        </w:rPr>
      </w:pPr>
    </w:p>
    <w:p w:rsidR="00BC4558" w:rsidRPr="00BC4558" w:rsidRDefault="000D51D3" w:rsidP="00BC4558">
      <w:pPr>
        <w:pStyle w:val="ListParagraph"/>
        <w:keepNext/>
        <w:keepLines/>
        <w:numPr>
          <w:ilvl w:val="0"/>
          <w:numId w:val="43"/>
        </w:numPr>
        <w:tabs>
          <w:tab w:val="left" w:pos="990"/>
        </w:tabs>
        <w:jc w:val="both"/>
        <w:rPr>
          <w:rFonts w:ascii="Franklin Gothic Medium" w:hAnsi="Franklin Gothic Medium"/>
          <w:lang w:val="sr-Cyrl-CS"/>
        </w:rPr>
      </w:pPr>
      <w:r w:rsidRPr="00BC4558">
        <w:rPr>
          <w:rFonts w:ascii="Franklin Gothic Medium" w:hAnsi="Franklin Gothic Medium"/>
          <w:lang w:val="sr-Cyrl-CS"/>
        </w:rPr>
        <w:t>Уговор о приступу систему са оператором</w:t>
      </w:r>
      <w:r w:rsidR="00BC4558" w:rsidRPr="00BC4558">
        <w:rPr>
          <w:rFonts w:ascii="Franklin Gothic Medium" w:hAnsi="Franklin Gothic Medium"/>
          <w:lang w:val="sr-Cyrl-CS"/>
        </w:rPr>
        <w:t xml:space="preserve"> система на који је објекат крајњег купца прикључен;</w:t>
      </w:r>
    </w:p>
    <w:p w:rsidR="000D51D3" w:rsidRPr="00BC4558" w:rsidRDefault="00BC4558" w:rsidP="00BC4558">
      <w:pPr>
        <w:pStyle w:val="ListParagraph"/>
        <w:keepNext/>
        <w:keepLines/>
        <w:numPr>
          <w:ilvl w:val="0"/>
          <w:numId w:val="43"/>
        </w:numPr>
        <w:tabs>
          <w:tab w:val="left" w:pos="990"/>
        </w:tabs>
        <w:jc w:val="both"/>
        <w:rPr>
          <w:rFonts w:ascii="Franklin Gothic Medium" w:hAnsi="Franklin Gothic Medium"/>
          <w:lang w:val="sr-Cyrl-CS"/>
        </w:rPr>
      </w:pPr>
      <w:r w:rsidRPr="00BC4558">
        <w:rPr>
          <w:rFonts w:ascii="Franklin Gothic Medium" w:hAnsi="Franklin Gothic Medium"/>
          <w:lang w:val="sr-Cyrl-CS"/>
        </w:rPr>
        <w:t>Уговор којим преузима балансну одговорност за места примопредаје крајњег купца.</w:t>
      </w:r>
      <w:r w:rsidR="000D51D3" w:rsidRPr="00BC4558">
        <w:rPr>
          <w:rFonts w:ascii="Franklin Gothic Medium" w:hAnsi="Franklin Gothic Medium"/>
          <w:lang w:val="sr-Cyrl-CS"/>
        </w:rPr>
        <w:t xml:space="preserve"> </w:t>
      </w:r>
    </w:p>
    <w:p w:rsidR="005A1401" w:rsidRPr="00C3035C" w:rsidRDefault="005A1401" w:rsidP="007C4CD8">
      <w:pPr>
        <w:keepNext/>
        <w:keepLines/>
        <w:widowControl w:val="0"/>
        <w:jc w:val="both"/>
        <w:rPr>
          <w:rFonts w:ascii="Franklin Gothic Medium" w:hAnsi="Franklin Gothic Medium" w:cs="Arial"/>
          <w:b/>
          <w:bCs/>
          <w:i/>
          <w:iCs/>
          <w:lang w:val="sr-Cyrl-CS"/>
        </w:rPr>
      </w:pPr>
    </w:p>
    <w:p w:rsidR="001619E7" w:rsidRPr="00973B5F" w:rsidRDefault="001619E7" w:rsidP="007C4CD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1619E7" w:rsidRPr="00973B5F" w:rsidRDefault="001619E7" w:rsidP="007C4CD8">
      <w:pPr>
        <w:keepNext/>
        <w:keepLines/>
        <w:widowControl w:val="0"/>
        <w:jc w:val="both"/>
        <w:rPr>
          <w:rFonts w:ascii="Franklin Gothic Medium" w:hAnsi="Franklin Gothic Medium" w:cs="Arial"/>
          <w:b/>
          <w:bCs/>
          <w:i/>
          <w:iCs/>
          <w:lang w:val="ru-RU"/>
        </w:rPr>
      </w:pPr>
    </w:p>
    <w:p w:rsidR="005B404F" w:rsidRDefault="005B404F" w:rsidP="007C4CD8">
      <w:pPr>
        <w:keepNext/>
        <w:keepLines/>
        <w:widowControl w:val="0"/>
        <w:jc w:val="both"/>
        <w:rPr>
          <w:rFonts w:ascii="Franklin Gothic Medium" w:hAnsi="Franklin Gothic Medium" w:cs="Arial"/>
          <w:lang w:val="ru-RU"/>
        </w:rPr>
      </w:pPr>
      <w:r w:rsidRPr="005B404F">
        <w:rPr>
          <w:rFonts w:ascii="Franklin Gothic Medium" w:hAnsi="Franklin Gothic Medium" w:cs="Arial"/>
          <w:iCs/>
          <w:lang w:val="ru-RU"/>
        </w:rPr>
        <w:t xml:space="preserve">Цена </w:t>
      </w:r>
      <w:r w:rsidRPr="005B404F">
        <w:rPr>
          <w:rFonts w:ascii="Franklin Gothic Medium" w:hAnsi="Franklin Gothic Medium" w:cs="Arial"/>
          <w:iCs/>
          <w:color w:val="auto"/>
          <w:lang w:val="ru-RU"/>
        </w:rPr>
        <w:t>мо</w:t>
      </w:r>
      <w:r w:rsidR="00D74E21">
        <w:rPr>
          <w:rFonts w:ascii="Franklin Gothic Medium" w:hAnsi="Franklin Gothic Medium" w:cs="Arial"/>
          <w:iCs/>
          <w:color w:val="auto"/>
          <w:lang w:val="sr-Cyrl-CS"/>
        </w:rPr>
        <w:t>ра</w:t>
      </w:r>
      <w:r w:rsidRPr="005B404F">
        <w:rPr>
          <w:rFonts w:ascii="Franklin Gothic Medium" w:hAnsi="Franklin Gothic Medium" w:cs="Arial"/>
          <w:iCs/>
          <w:lang w:val="ru-RU"/>
        </w:rPr>
        <w:t xml:space="preserve"> бити исказана </w:t>
      </w:r>
      <w:r w:rsidRPr="005B404F">
        <w:rPr>
          <w:rFonts w:ascii="Franklin Gothic Medium" w:hAnsi="Franklin Gothic Medium" w:cs="Arial"/>
          <w:iCs/>
          <w:color w:val="auto"/>
          <w:lang w:val="ru-RU"/>
        </w:rPr>
        <w:t>у динарима</w:t>
      </w:r>
      <w:r w:rsidRPr="005B404F">
        <w:rPr>
          <w:rFonts w:ascii="Franklin Gothic Medium" w:hAnsi="Franklin Gothic Medium" w:cs="Arial"/>
          <w:iCs/>
          <w:lang w:val="ru-RU"/>
        </w:rPr>
        <w:t xml:space="preserve">, са и </w:t>
      </w:r>
      <w:r w:rsidRPr="005B404F">
        <w:rPr>
          <w:rFonts w:ascii="Franklin Gothic Medium" w:hAnsi="Franklin Gothic Medium" w:cs="Arial"/>
          <w:iCs/>
          <w:color w:val="00000A"/>
          <w:lang w:val="ru-RU"/>
        </w:rPr>
        <w:t>без пореза на додату вредност,</w:t>
      </w:r>
      <w:r w:rsidRPr="005B404F">
        <w:rPr>
          <w:rFonts w:ascii="Franklin Gothic Medium" w:hAnsi="Franklin Gothic Medium" w:cs="Arial"/>
          <w:color w:val="00000A"/>
          <w:lang w:val="ru-RU"/>
        </w:rPr>
        <w:t xml:space="preserve"> </w:t>
      </w:r>
      <w:r w:rsidRPr="005B404F">
        <w:rPr>
          <w:rFonts w:ascii="Franklin Gothic Medium" w:hAnsi="Franklin Gothic Medium" w:cs="Arial"/>
          <w:lang w:val="ru-RU"/>
        </w:rPr>
        <w:t xml:space="preserve">са урачунатим свим трошковима које понуђач има у реализацији предметне јавне набавке, с тим да ће се за оцену понуде узимати у обзир </w:t>
      </w:r>
      <w:r w:rsidR="00E232E2">
        <w:rPr>
          <w:rFonts w:ascii="Franklin Gothic Medium" w:hAnsi="Franklin Gothic Medium" w:cs="Arial"/>
          <w:lang w:val="ru-RU"/>
        </w:rPr>
        <w:t xml:space="preserve">јединична </w:t>
      </w:r>
      <w:r w:rsidRPr="005B404F">
        <w:rPr>
          <w:rFonts w:ascii="Franklin Gothic Medium" w:hAnsi="Franklin Gothic Medium" w:cs="Arial"/>
          <w:lang w:val="ru-RU"/>
        </w:rPr>
        <w:t>цена без пореза на додату вредност.</w:t>
      </w:r>
    </w:p>
    <w:p w:rsidR="00D14855" w:rsidRPr="000C6FF9" w:rsidRDefault="00D14855" w:rsidP="007C4CD8">
      <w:pPr>
        <w:keepNext/>
        <w:keepLines/>
        <w:widowControl w:val="0"/>
        <w:jc w:val="both"/>
        <w:rPr>
          <w:rFonts w:ascii="Franklin Gothic Medium" w:hAnsi="Franklin Gothic Medium" w:cs="Arial"/>
          <w:color w:val="auto"/>
          <w:lang w:val="sr-Cyrl-CS"/>
        </w:rPr>
      </w:pPr>
      <w:r w:rsidRPr="000C6FF9">
        <w:rPr>
          <w:rFonts w:ascii="Franklin Gothic Medium" w:hAnsi="Franklin Gothic Medium" w:cs="Arial"/>
          <w:color w:val="auto"/>
          <w:lang w:val="ru-RU"/>
        </w:rPr>
        <w:t>Цена не обухвата трошкове приступа и коришћење система за пренос електричне енергије  ни трошкове приступа и коришћења система за дистрибуцију електричне енергије ,као ни накнаду за подстицај повлашћених произвођача електричне енергије. Наведене трошкове понуђач ће у оквиру рачуна фактурисати наручиоцу сваког месеца, на основу обрачунских величина за места примопредаје наручиоца, уз примену ценовника за приступ систему за пренос електричне енергије и ценовника за приступ систему за дистрибуцију електричне енергије, а у складу са важећом Одлуком о цени приступа систему за дистрибуцију електричне енергије објављеној у «Службеном гласнику РС», односно у складу са методологијама за одређивање цена објављених у «Службеном гласнику РС».</w:t>
      </w:r>
    </w:p>
    <w:p w:rsidR="00FD29F9" w:rsidRPr="00FD29F9" w:rsidRDefault="00FD29F9" w:rsidP="007C4CD8">
      <w:pPr>
        <w:keepNext/>
        <w:keepLines/>
        <w:jc w:val="both"/>
        <w:rPr>
          <w:rFonts w:ascii="Franklin Gothic Medium" w:hAnsi="Franklin Gothic Medium"/>
          <w:noProof/>
          <w:lang w:val="ru-RU"/>
        </w:rPr>
      </w:pPr>
      <w:r w:rsidRPr="00FD29F9">
        <w:rPr>
          <w:rFonts w:ascii="Franklin Gothic Medium" w:hAnsi="Franklin Gothic Medium"/>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D29F9">
        <w:rPr>
          <w:rFonts w:ascii="Franklin Gothic Medium" w:hAnsi="Franklin Gothic Medium"/>
          <w:lang w:val="sr-Cyrl-CS"/>
        </w:rPr>
        <w:t>.</w:t>
      </w:r>
    </w:p>
    <w:p w:rsidR="001619E7" w:rsidRDefault="001619E7" w:rsidP="007C4CD8">
      <w:pPr>
        <w:keepNext/>
        <w:keepLines/>
        <w:jc w:val="both"/>
        <w:rPr>
          <w:rFonts w:ascii="Franklin Gothic Medium" w:hAnsi="Franklin Gothic Medium" w:cs="Arial"/>
          <w:lang w:val="ru-RU"/>
        </w:rPr>
      </w:pPr>
      <w:r w:rsidRPr="00973B5F">
        <w:rPr>
          <w:rFonts w:ascii="Franklin Gothic Medium" w:hAnsi="Franklin Gothic Medium" w:cs="Arial"/>
          <w:lang w:val="ru-RU"/>
        </w:rPr>
        <w:t>Ако је у понуди исказана неуобичајено ниска цена, наручилац ће поступити у складу са чланом 92. Закона.</w:t>
      </w:r>
    </w:p>
    <w:p w:rsidR="005B404F" w:rsidRPr="005B404F" w:rsidRDefault="005B404F" w:rsidP="007C4CD8">
      <w:pPr>
        <w:keepNext/>
        <w:keepLines/>
        <w:jc w:val="both"/>
        <w:rPr>
          <w:rFonts w:ascii="Franklin Gothic Medium" w:hAnsi="Franklin Gothic Medium" w:cs="Arial"/>
          <w:b/>
          <w:i/>
          <w:iCs/>
          <w:lang w:val="ru-RU"/>
        </w:rPr>
      </w:pPr>
      <w:r w:rsidRPr="005B404F">
        <w:rPr>
          <w:rFonts w:ascii="Franklin Gothic Medium" w:hAnsi="Franklin Gothic Medium" w:cs="Arial"/>
          <w:iCs/>
          <w:lang w:val="ru-RU"/>
        </w:rPr>
        <w:t>Ако понуђена цена укључује увозну царину и друге дажбине, понуђач је дужан да тај део одвојено искаже у динарима.</w:t>
      </w:r>
    </w:p>
    <w:p w:rsidR="001619E7" w:rsidRPr="00973B5F" w:rsidRDefault="001619E7" w:rsidP="007C4CD8">
      <w:pPr>
        <w:keepNext/>
        <w:keepLines/>
        <w:jc w:val="both"/>
        <w:rPr>
          <w:rFonts w:ascii="Franklin Gothic Medium" w:hAnsi="Franklin Gothic Medium" w:cs="Arial"/>
          <w:b/>
          <w:i/>
          <w:iCs/>
          <w:lang w:val="ru-RU"/>
        </w:rPr>
      </w:pPr>
    </w:p>
    <w:p w:rsidR="001619E7" w:rsidRPr="00973B5F" w:rsidRDefault="001619E7" w:rsidP="007C4CD8">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973B5F" w:rsidRDefault="007D73D6" w:rsidP="007C4CD8">
      <w:pPr>
        <w:keepNext/>
        <w:keepLines/>
        <w:jc w:val="both"/>
        <w:rPr>
          <w:rFonts w:ascii="Franklin Gothic Medium" w:hAnsi="Franklin Gothic Medium" w:cs="Arial"/>
          <w:b/>
          <w:i/>
          <w:iCs/>
          <w:color w:val="auto"/>
          <w:lang w:val="ru-RU"/>
        </w:rPr>
      </w:pPr>
    </w:p>
    <w:p w:rsidR="001619E7" w:rsidRPr="00973B5F" w:rsidRDefault="001619E7" w:rsidP="007C4CD8">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7C4CD8">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lastRenderedPageBreak/>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973B5F" w:rsidRDefault="001619E7" w:rsidP="007C4CD8">
      <w:pPr>
        <w:keepNext/>
        <w:keepLines/>
        <w:jc w:val="both"/>
        <w:rPr>
          <w:rFonts w:ascii="Franklin Gothic Medium" w:hAnsi="Franklin Gothic Medium" w:cs="Arial"/>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2E7EED" w:rsidRPr="00973B5F" w:rsidRDefault="002E7EED" w:rsidP="007C4CD8">
      <w:pPr>
        <w:keepNext/>
        <w:keepLines/>
        <w:jc w:val="both"/>
        <w:rPr>
          <w:rFonts w:ascii="Franklin Gothic Medium" w:hAnsi="Franklin Gothic Medium" w:cs="Arial"/>
          <w:b/>
          <w:i/>
          <w:iCs/>
          <w:lang w:val="ru-RU"/>
        </w:rPr>
      </w:pPr>
    </w:p>
    <w:p w:rsidR="001619E7" w:rsidRPr="00973B5F" w:rsidRDefault="001619E7" w:rsidP="001018D1">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12. ПОДАЦИ О ВРСТИ, САДРЖИНИ, НАЧИНУ ПОДНОШЕЊА, ВИСИНИ И РОКОВИМА ОБЕЗБЕЂЕЊА ИСПУЊЕЊА ОБАВЕЗА ПОНУЂАЧА</w:t>
      </w:r>
    </w:p>
    <w:p w:rsidR="00EC0C43" w:rsidRPr="00973B5F" w:rsidRDefault="00EC0C43" w:rsidP="001018D1">
      <w:pPr>
        <w:keepNext/>
        <w:keepLines/>
        <w:jc w:val="both"/>
        <w:rPr>
          <w:rFonts w:ascii="Franklin Gothic Medium" w:eastAsia="TimesNewRomanPSMT" w:hAnsi="Franklin Gothic Medium" w:cs="Arial"/>
          <w:bCs/>
          <w:iCs/>
          <w:color w:val="auto"/>
          <w:lang w:val="sr-Cyrl-CS"/>
        </w:rPr>
      </w:pPr>
    </w:p>
    <w:p w:rsidR="00F0203B" w:rsidRDefault="00F0203B" w:rsidP="001018D1">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Изабрани понуђач је дужан да достави:</w:t>
      </w:r>
    </w:p>
    <w:p w:rsidR="00554886" w:rsidRPr="00973B5F" w:rsidRDefault="00554886" w:rsidP="001018D1">
      <w:pPr>
        <w:keepNext/>
        <w:keepLines/>
        <w:jc w:val="both"/>
        <w:rPr>
          <w:rFonts w:ascii="Franklin Gothic Medium" w:eastAsia="TimesNewRomanPSMT" w:hAnsi="Franklin Gothic Medium" w:cs="Arial"/>
          <w:bCs/>
          <w:iCs/>
          <w:color w:val="auto"/>
          <w:lang w:val="ru-RU"/>
        </w:rPr>
      </w:pPr>
    </w:p>
    <w:p w:rsidR="00BC4558" w:rsidRPr="00BC4558" w:rsidRDefault="009A689D" w:rsidP="00BC4558">
      <w:pPr>
        <w:pStyle w:val="ListParagraph"/>
        <w:keepNext/>
        <w:keepLines/>
        <w:numPr>
          <w:ilvl w:val="0"/>
          <w:numId w:val="25"/>
        </w:numPr>
        <w:jc w:val="both"/>
        <w:rPr>
          <w:rFonts w:ascii="Franklin Gothic Medium" w:eastAsia="TimesNewRomanPSMT" w:hAnsi="Franklin Gothic Medium" w:cs="Arial"/>
          <w:bCs/>
          <w:iCs/>
          <w:color w:val="auto"/>
          <w:lang w:val="sr-Cyrl-CS"/>
        </w:rPr>
      </w:pPr>
      <w:r>
        <w:rPr>
          <w:rFonts w:ascii="Franklin Gothic Medium" w:eastAsia="TimesNewRomanPSMT" w:hAnsi="Franklin Gothic Medium" w:cs="Arial"/>
          <w:b/>
          <w:bCs/>
          <w:iCs/>
          <w:color w:val="auto"/>
          <w:lang w:val="sr-Cyrl-CS"/>
        </w:rPr>
        <w:t>Средство финансиског обезбеђења за добро извршење посла - сопствену бланко меницу</w:t>
      </w:r>
      <w:r w:rsidR="00BC4558">
        <w:rPr>
          <w:rFonts w:ascii="Franklin Gothic Medium" w:eastAsia="TimesNewRomanPSMT" w:hAnsi="Franklin Gothic Medium" w:cs="Arial"/>
          <w:b/>
          <w:bCs/>
          <w:iCs/>
          <w:color w:val="auto"/>
          <w:lang w:val="sr-Cyrl-CS"/>
        </w:rPr>
        <w:t xml:space="preserve"> </w:t>
      </w:r>
    </w:p>
    <w:p w:rsidR="00554886" w:rsidRPr="000C6FF9" w:rsidRDefault="009A689D" w:rsidP="00554886">
      <w:pPr>
        <w:keepNext/>
        <w:keepLines/>
        <w:jc w:val="both"/>
        <w:rPr>
          <w:rFonts w:ascii="Franklin Gothic Medium" w:eastAsia="TimesNewRomanPSMT" w:hAnsi="Franklin Gothic Medium" w:cs="Arial"/>
          <w:bCs/>
          <w:iCs/>
          <w:color w:val="auto"/>
          <w:lang w:val="sr-Cyrl-CS"/>
        </w:rPr>
      </w:pPr>
      <w:r w:rsidRPr="000C6FF9">
        <w:rPr>
          <w:rFonts w:ascii="Franklin Gothic Medium" w:eastAsia="TimesNewRomanPSMT" w:hAnsi="Franklin Gothic Medium" w:cs="Arial"/>
          <w:bCs/>
          <w:iCs/>
          <w:color w:val="auto"/>
          <w:lang w:val="sr-Cyrl-CS"/>
        </w:rPr>
        <w:t xml:space="preserve">Понуђач којем буде додељен уговор, дужан је да приликом потписивања уговора, на име средстава финансијског обезбеђења уговора, достави уредно потписану и регистровану сопствену бланко меницу, без жираната у корист Наручиоца, са меничним овлашћењем за попуну у </w:t>
      </w:r>
      <w:r w:rsidR="000C6FF9" w:rsidRPr="000C6FF9">
        <w:rPr>
          <w:rFonts w:ascii="Franklin Gothic Medium" w:eastAsia="TimesNewRomanPSMT" w:hAnsi="Franklin Gothic Medium" w:cs="Arial"/>
          <w:bCs/>
          <w:iCs/>
          <w:color w:val="auto"/>
          <w:lang w:val="sr-Cyrl-CS"/>
        </w:rPr>
        <w:t>износу од 6.300.000,00 динара</w:t>
      </w:r>
      <w:r w:rsidRPr="000C6FF9">
        <w:rPr>
          <w:rFonts w:ascii="Franklin Gothic Medium" w:eastAsia="TimesNewRomanPSMT" w:hAnsi="Franklin Gothic Medium" w:cs="Arial"/>
          <w:bCs/>
          <w:iCs/>
          <w:color w:val="auto"/>
          <w:lang w:val="sr-Cyrl-CS"/>
        </w:rPr>
        <w:t>, са клаузулом „без протеста“ и „по виђењу“ на име доброг извршења посла, као и картон депонованих потписа.</w:t>
      </w:r>
    </w:p>
    <w:p w:rsidR="00F87CF6" w:rsidRPr="000C6FF9" w:rsidRDefault="009A689D" w:rsidP="00554886">
      <w:pPr>
        <w:keepNext/>
        <w:keepLines/>
        <w:jc w:val="both"/>
        <w:rPr>
          <w:rFonts w:ascii="Franklin Gothic Medium" w:eastAsia="TimesNewRomanPSMT" w:hAnsi="Franklin Gothic Medium" w:cs="Arial"/>
          <w:bCs/>
          <w:iCs/>
          <w:color w:val="auto"/>
          <w:lang w:val="sr-Cyrl-CS"/>
        </w:rPr>
      </w:pPr>
      <w:r w:rsidRPr="000C6FF9">
        <w:rPr>
          <w:rFonts w:ascii="Franklin Gothic Medium" w:eastAsia="TimesNewRomanPSMT" w:hAnsi="Franklin Gothic Medium" w:cs="Arial"/>
          <w:bCs/>
          <w:iCs/>
          <w:color w:val="auto"/>
          <w:lang w:val="sr-Cyrl-CS"/>
        </w:rPr>
        <w:t xml:space="preserve">Меница мора бити евидентирана у Регистру меница </w:t>
      </w:r>
      <w:r w:rsidR="00D37A75" w:rsidRPr="000C6FF9">
        <w:rPr>
          <w:rFonts w:ascii="Franklin Gothic Medium" w:eastAsia="TimesNewRomanPSMT" w:hAnsi="Franklin Gothic Medium" w:cs="Arial"/>
          <w:bCs/>
          <w:iCs/>
          <w:color w:val="auto"/>
          <w:lang w:val="sr-Cyrl-CS"/>
        </w:rPr>
        <w:t xml:space="preserve">и овлашћења Народне банке Србије. Меница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са назначеним износом од </w:t>
      </w:r>
      <w:r w:rsidR="000C6FF9" w:rsidRPr="000C6FF9">
        <w:rPr>
          <w:rFonts w:ascii="Franklin Gothic Medium" w:eastAsia="TimesNewRomanPSMT" w:hAnsi="Franklin Gothic Medium" w:cs="Arial"/>
          <w:bCs/>
          <w:iCs/>
          <w:color w:val="auto"/>
          <w:lang w:val="sr-Cyrl-CS"/>
        </w:rPr>
        <w:t>6.300.000,00 динара.</w:t>
      </w:r>
      <w:r w:rsidR="00D37A75" w:rsidRPr="000C6FF9">
        <w:rPr>
          <w:rFonts w:ascii="Franklin Gothic Medium" w:eastAsia="TimesNewRomanPSMT" w:hAnsi="Franklin Gothic Medium" w:cs="Arial"/>
          <w:bCs/>
          <w:iCs/>
          <w:color w:val="auto"/>
          <w:lang w:val="sr-Cyrl-C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w:t>
      </w:r>
    </w:p>
    <w:p w:rsidR="00F87CF6" w:rsidRPr="000C6FF9" w:rsidRDefault="00F87CF6" w:rsidP="00FA5C44">
      <w:pPr>
        <w:pStyle w:val="BodyText"/>
        <w:keepNext/>
        <w:keepLines/>
        <w:widowControl w:val="0"/>
        <w:tabs>
          <w:tab w:val="left" w:pos="4253"/>
          <w:tab w:val="center" w:pos="4901"/>
        </w:tabs>
        <w:spacing w:beforeLines="50"/>
        <w:jc w:val="both"/>
        <w:rPr>
          <w:rFonts w:ascii="Franklin Gothic Medium" w:hAnsi="Franklin Gothic Medium"/>
          <w:bCs/>
          <w:noProof/>
          <w:color w:val="auto"/>
          <w:lang w:val="ru-RU"/>
        </w:rPr>
      </w:pPr>
      <w:r w:rsidRPr="000C6FF9">
        <w:rPr>
          <w:rFonts w:ascii="Franklin Gothic Medium" w:hAnsi="Franklin Gothic Medium"/>
          <w:bCs/>
          <w:noProof/>
          <w:color w:val="auto"/>
          <w:lang w:val="ru-RU"/>
        </w:rPr>
        <w:t>Мениц</w:t>
      </w:r>
      <w:r w:rsidR="000C6FF9" w:rsidRPr="000C6FF9">
        <w:rPr>
          <w:rFonts w:ascii="Franklin Gothic Medium" w:hAnsi="Franklin Gothic Medium"/>
          <w:bCs/>
          <w:noProof/>
          <w:color w:val="auto"/>
          <w:lang w:val="ru-RU"/>
        </w:rPr>
        <w:t xml:space="preserve">а </w:t>
      </w:r>
      <w:r w:rsidRPr="000C6FF9">
        <w:rPr>
          <w:rFonts w:ascii="Franklin Gothic Medium" w:hAnsi="Franklin Gothic Medium"/>
          <w:bCs/>
          <w:noProof/>
          <w:color w:val="auto"/>
          <w:lang w:val="ru-RU"/>
        </w:rPr>
        <w:t xml:space="preserve">за добро извршење посла се издаје у </w:t>
      </w:r>
      <w:r w:rsidR="000C6FF9" w:rsidRPr="000C6FF9">
        <w:rPr>
          <w:rFonts w:ascii="Franklin Gothic Medium" w:hAnsi="Franklin Gothic Medium"/>
          <w:bCs/>
          <w:noProof/>
          <w:color w:val="auto"/>
          <w:lang w:val="ru-RU"/>
        </w:rPr>
        <w:t xml:space="preserve">износу </w:t>
      </w:r>
      <w:r w:rsidRPr="000C6FF9">
        <w:rPr>
          <w:rFonts w:ascii="Franklin Gothic Medium" w:hAnsi="Franklin Gothic Medium"/>
          <w:bCs/>
          <w:noProof/>
          <w:color w:val="auto"/>
          <w:lang w:val="ru-RU"/>
        </w:rPr>
        <w:t>од</w:t>
      </w:r>
      <w:r w:rsidR="000C6FF9" w:rsidRPr="000C6FF9">
        <w:rPr>
          <w:rFonts w:ascii="Franklin Gothic Medium" w:hAnsi="Franklin Gothic Medium"/>
          <w:bCs/>
          <w:noProof/>
          <w:color w:val="auto"/>
          <w:lang w:val="ru-RU"/>
        </w:rPr>
        <w:t xml:space="preserve"> 6.300.000,00 динара и  </w:t>
      </w:r>
      <w:r w:rsidRPr="000C6FF9">
        <w:rPr>
          <w:rFonts w:ascii="Franklin Gothic Medium" w:hAnsi="Franklin Gothic Medium"/>
          <w:bCs/>
          <w:noProof/>
          <w:color w:val="auto"/>
          <w:lang w:val="ru-RU"/>
        </w:rPr>
        <w:t xml:space="preserve"> </w:t>
      </w:r>
      <w:r w:rsidRPr="000C6FF9">
        <w:rPr>
          <w:rFonts w:ascii="Franklin Gothic Medium" w:hAnsi="Franklin Gothic Medium"/>
          <w:noProof/>
          <w:color w:val="auto"/>
          <w:sz w:val="22"/>
          <w:szCs w:val="22"/>
          <w:lang w:val="ru-RU"/>
        </w:rPr>
        <w:t xml:space="preserve">важи </w:t>
      </w:r>
      <w:r w:rsidR="000C6FF9" w:rsidRPr="000C6FF9">
        <w:rPr>
          <w:rFonts w:ascii="Franklin Gothic Medium" w:hAnsi="Franklin Gothic Medium"/>
          <w:noProof/>
          <w:color w:val="auto"/>
          <w:sz w:val="22"/>
          <w:szCs w:val="22"/>
          <w:lang w:val="ru-RU"/>
        </w:rPr>
        <w:t>10 дана дуже  од рока важења уговора.</w:t>
      </w:r>
    </w:p>
    <w:p w:rsidR="001619E7" w:rsidRPr="00D37A75" w:rsidRDefault="001619E7" w:rsidP="00DD5CDE">
      <w:pPr>
        <w:keepNext/>
        <w:keepLines/>
        <w:jc w:val="both"/>
        <w:rPr>
          <w:rFonts w:ascii="Franklin Gothic Medium" w:eastAsia="TimesNewRomanPSMT" w:hAnsi="Franklin Gothic Medium" w:cs="Arial"/>
          <w:bCs/>
          <w:iCs/>
          <w:color w:val="FF0000"/>
          <w:lang w:val="sr-Cyrl-CS"/>
        </w:rPr>
      </w:pPr>
    </w:p>
    <w:p w:rsidR="001619E7" w:rsidRPr="00973B5F" w:rsidRDefault="001619E7" w:rsidP="00DD5CDE">
      <w:pPr>
        <w:keepNext/>
        <w:keepLines/>
        <w:jc w:val="both"/>
        <w:rPr>
          <w:rFonts w:ascii="Franklin Gothic Medium" w:hAnsi="Franklin Gothic Medium"/>
          <w:lang w:val="ru-RU"/>
        </w:rPr>
      </w:pPr>
      <w:r w:rsidRPr="00973B5F">
        <w:rPr>
          <w:rFonts w:ascii="Franklin Gothic Medium" w:hAnsi="Franklin Gothic Medium" w:cs="Arial"/>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C540B9" w:rsidRDefault="001619E7" w:rsidP="00DD5CDE">
      <w:pPr>
        <w:keepNext/>
        <w:keepLines/>
        <w:spacing w:before="120" w:after="120"/>
        <w:jc w:val="both"/>
        <w:rPr>
          <w:rFonts w:ascii="Franklin Gothic Medium" w:hAnsi="Franklin Gothic Medium" w:cs="Arial"/>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DD5CDE" w:rsidRPr="001018D1" w:rsidRDefault="00DD5CDE" w:rsidP="00DD5CDE">
      <w:pPr>
        <w:keepNext/>
        <w:keepLines/>
        <w:spacing w:before="120" w:after="120"/>
        <w:jc w:val="both"/>
        <w:rPr>
          <w:rFonts w:ascii="Franklin Gothic Medium" w:hAnsi="Franklin Gothic Medium" w:cs="Arial"/>
          <w:b/>
          <w:i/>
          <w:lang w:val="ru-RU"/>
        </w:rPr>
      </w:pPr>
    </w:p>
    <w:p w:rsidR="001619E7" w:rsidRPr="00973B5F" w:rsidRDefault="001619E7" w:rsidP="00DD5CDE">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14. ДОДАТНЕ ИНФОРМАЦИЈЕ ИЛИ ПОЈАШЊЕЊА У ВЕЗИ СА ПРИПРЕМАЊЕМ ПОНУДЕ</w:t>
      </w:r>
    </w:p>
    <w:p w:rsidR="001619E7" w:rsidRPr="00973B5F" w:rsidRDefault="001619E7" w:rsidP="00DD5CDE">
      <w:pPr>
        <w:keepNext/>
        <w:keepLines/>
        <w:jc w:val="both"/>
        <w:rPr>
          <w:rFonts w:ascii="Franklin Gothic Medium" w:hAnsi="Franklin Gothic Medium" w:cs="Arial"/>
          <w:b/>
          <w:bCs/>
          <w:lang w:val="ru-RU"/>
        </w:rPr>
      </w:pPr>
    </w:p>
    <w:p w:rsidR="001619E7" w:rsidRPr="00973B5F" w:rsidRDefault="001619E7" w:rsidP="00DD5CDE">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DD5CD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заинтересованом лицу у року од 3 (три) дана од дана пријема за</w:t>
      </w:r>
      <w:r w:rsidR="00BC4558">
        <w:rPr>
          <w:rFonts w:ascii="Franklin Gothic Medium" w:hAnsi="Franklin Gothic Medium" w:cs="Arial"/>
          <w:lang w:val="ru-RU"/>
        </w:rPr>
        <w:t>х</w:t>
      </w:r>
      <w:r w:rsidRPr="00973B5F">
        <w:rPr>
          <w:rFonts w:ascii="Franklin Gothic Medium" w:hAnsi="Franklin Gothic Medium" w:cs="Arial"/>
          <w:lang w:val="ru-RU"/>
        </w:rPr>
        <w:t>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w:t>
      </w:r>
      <w:r w:rsidR="00BC4558">
        <w:rPr>
          <w:rFonts w:ascii="Franklin Gothic Medium" w:hAnsi="Franklin Gothic Medium" w:cs="Arial"/>
          <w:lang w:val="ru-RU"/>
        </w:rPr>
        <w:t>х</w:t>
      </w:r>
      <w:r w:rsidRPr="00973B5F">
        <w:rPr>
          <w:rFonts w:ascii="Franklin Gothic Medium" w:hAnsi="Franklin Gothic Medium" w:cs="Arial"/>
          <w:lang w:val="ru-RU"/>
        </w:rPr>
        <w:t xml:space="preserve">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DD5CD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Додатне информације или појашњења упућују се са напоменом „За</w:t>
      </w:r>
      <w:r w:rsidR="00BC4558">
        <w:rPr>
          <w:rFonts w:ascii="Franklin Gothic Medium" w:hAnsi="Franklin Gothic Medium" w:cs="Arial"/>
          <w:lang w:val="ru-RU"/>
        </w:rPr>
        <w:t>х</w:t>
      </w:r>
      <w:r w:rsidRPr="00973B5F">
        <w:rPr>
          <w:rFonts w:ascii="Franklin Gothic Medium" w:hAnsi="Franklin Gothic Medium" w:cs="Arial"/>
          <w:lang w:val="ru-RU"/>
        </w:rPr>
        <w:t>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1018D1">
        <w:rPr>
          <w:rFonts w:ascii="Franklin Gothic Medium" w:eastAsia="TimesNewRomanPS-BoldMT" w:hAnsi="Franklin Gothic Medium" w:cs="Arial"/>
          <w:b/>
          <w:bCs/>
          <w:lang w:val="ru-RU"/>
        </w:rPr>
        <w:t xml:space="preserve"> 6</w:t>
      </w:r>
      <w:r w:rsidR="000214F2">
        <w:rPr>
          <w:rFonts w:ascii="Franklin Gothic Medium" w:eastAsia="TimesNewRomanPS-BoldMT" w:hAnsi="Franklin Gothic Medium" w:cs="Arial"/>
          <w:b/>
          <w:bCs/>
          <w:lang w:val="ru-RU"/>
        </w:rPr>
        <w:t>9</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DD5CD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DD5CD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DD5CDE">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Тражење додатни</w:t>
      </w:r>
      <w:r w:rsidR="00BC4558">
        <w:rPr>
          <w:rFonts w:ascii="Franklin Gothic Medium" w:hAnsi="Franklin Gothic Medium" w:cs="Arial"/>
          <w:lang w:val="ru-RU"/>
        </w:rPr>
        <w:t>х</w:t>
      </w:r>
      <w:r w:rsidRPr="00973B5F">
        <w:rPr>
          <w:rFonts w:ascii="Franklin Gothic Medium" w:hAnsi="Franklin Gothic Medium" w:cs="Arial"/>
          <w:lang w:val="ru-RU"/>
        </w:rPr>
        <w:t xml:space="preserve"> информација или појашњења у вези са припремањем понуде телефоном није дозвољено. </w:t>
      </w:r>
    </w:p>
    <w:p w:rsidR="001619E7" w:rsidRPr="00973B5F" w:rsidRDefault="001619E7" w:rsidP="00DD5CDE">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t>Комуникација у поступку јавне набавке врши се искључиво на начин одређен чланом 20. Закона.</w:t>
      </w:r>
    </w:p>
    <w:p w:rsidR="00C540B9" w:rsidRPr="00973B5F" w:rsidRDefault="00C540B9" w:rsidP="00DD5CDE">
      <w:pPr>
        <w:keepNext/>
        <w:keepLines/>
        <w:widowControl w:val="0"/>
        <w:jc w:val="both"/>
        <w:rPr>
          <w:rFonts w:ascii="Franklin Gothic Medium" w:hAnsi="Franklin Gothic Medium" w:cs="Arial"/>
          <w:lang w:val="ru-RU"/>
        </w:rPr>
      </w:pPr>
    </w:p>
    <w:p w:rsidR="001619E7" w:rsidRPr="00973B5F" w:rsidRDefault="001619E7" w:rsidP="00DD5CDE">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973B5F" w:rsidRDefault="001619E7" w:rsidP="001018D1">
      <w:pPr>
        <w:keepNext/>
        <w:keepLines/>
        <w:widowControl w:val="0"/>
        <w:jc w:val="both"/>
        <w:rPr>
          <w:rFonts w:ascii="Franklin Gothic Medium" w:hAnsi="Franklin Gothic Medium" w:cs="Arial"/>
          <w:b/>
          <w:bCs/>
          <w:lang w:val="ru-RU"/>
        </w:rPr>
      </w:pPr>
    </w:p>
    <w:p w:rsidR="001619E7" w:rsidRPr="00973B5F" w:rsidRDefault="001619E7" w:rsidP="001018D1">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После отварања понуда наручилац може приликом стручне оцене понуда да у писаном облику за</w:t>
      </w:r>
      <w:r w:rsidR="00BC4558">
        <w:rPr>
          <w:rFonts w:ascii="Franklin Gothic Medium" w:hAnsi="Franklin Gothic Medium" w:cs="Arial"/>
          <w:lang w:val="ru-RU"/>
        </w:rPr>
        <w:t>х</w:t>
      </w:r>
      <w:r w:rsidRPr="00973B5F">
        <w:rPr>
          <w:rFonts w:ascii="Franklin Gothic Medium" w:hAnsi="Franklin Gothic Medium" w:cs="Arial"/>
          <w:lang w:val="ru-RU"/>
        </w:rPr>
        <w:t xml:space="preserve">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F07027">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Наручилац може уз сагласност понуђача да изврши исправке рачунски</w:t>
      </w:r>
      <w:r w:rsidR="00BC4558">
        <w:rPr>
          <w:rFonts w:ascii="Franklin Gothic Medium" w:hAnsi="Franklin Gothic Medium" w:cs="Arial"/>
          <w:lang w:val="ru-RU"/>
        </w:rPr>
        <w:t>х</w:t>
      </w:r>
      <w:r w:rsidRPr="00973B5F">
        <w:rPr>
          <w:rFonts w:ascii="Franklin Gothic Medium" w:hAnsi="Franklin Gothic Medium" w:cs="Arial"/>
          <w:lang w:val="ru-RU"/>
        </w:rPr>
        <w:t xml:space="preserve"> грешака уочени</w:t>
      </w:r>
      <w:r w:rsidR="00BC4558">
        <w:rPr>
          <w:rFonts w:ascii="Franklin Gothic Medium" w:hAnsi="Franklin Gothic Medium" w:cs="Arial"/>
          <w:lang w:val="ru-RU"/>
        </w:rPr>
        <w:t>х</w:t>
      </w:r>
      <w:r w:rsidRPr="00973B5F">
        <w:rPr>
          <w:rFonts w:ascii="Franklin Gothic Medium" w:hAnsi="Franklin Gothic Medium" w:cs="Arial"/>
          <w:lang w:val="ru-RU"/>
        </w:rPr>
        <w:t xml:space="preserve">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lang w:val="ru-RU"/>
        </w:rPr>
        <w:t>Ако се понуђач не сагласи са исправком рачунски</w:t>
      </w:r>
      <w:r w:rsidR="00BC4558">
        <w:rPr>
          <w:rFonts w:ascii="Franklin Gothic Medium" w:hAnsi="Franklin Gothic Medium" w:cs="Arial"/>
          <w:lang w:val="ru-RU"/>
        </w:rPr>
        <w:t>х</w:t>
      </w:r>
      <w:r w:rsidRPr="00973B5F">
        <w:rPr>
          <w:rFonts w:ascii="Franklin Gothic Medium" w:hAnsi="Franklin Gothic Medium" w:cs="Arial"/>
          <w:lang w:val="ru-RU"/>
        </w:rPr>
        <w:t xml:space="preserve">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ц ће његову понуду одбити као непри</w:t>
      </w:r>
      <w:r w:rsidR="00BC4558">
        <w:rPr>
          <w:rFonts w:ascii="Franklin Gothic Medium" w:hAnsi="Franklin Gothic Medium" w:cs="Arial"/>
          <w:lang w:val="ru-RU"/>
        </w:rPr>
        <w:t>х</w:t>
      </w:r>
      <w:r w:rsidRPr="00973B5F">
        <w:rPr>
          <w:rFonts w:ascii="Franklin Gothic Medium" w:hAnsi="Franklin Gothic Medium" w:cs="Arial"/>
          <w:lang w:val="ru-RU"/>
        </w:rPr>
        <w:t xml:space="preserve">ватљиву. </w:t>
      </w:r>
    </w:p>
    <w:p w:rsidR="001619E7" w:rsidRPr="00973B5F" w:rsidRDefault="001619E7" w:rsidP="005B404F">
      <w:pPr>
        <w:keepNext/>
        <w:keepLines/>
        <w:widowControl w:val="0"/>
        <w:jc w:val="both"/>
        <w:rPr>
          <w:rFonts w:ascii="Franklin Gothic Medium" w:hAnsi="Franklin Gothic Medium" w:cs="Arial"/>
          <w:b/>
          <w:bCs/>
          <w:lang w:val="ru-RU"/>
        </w:rPr>
      </w:pPr>
    </w:p>
    <w:p w:rsidR="005567D0" w:rsidRPr="00973B5F" w:rsidRDefault="001619E7" w:rsidP="005B404F">
      <w:pPr>
        <w:keepNext/>
        <w:keepLines/>
        <w:widowControl w:val="0"/>
        <w:rPr>
          <w:rFonts w:ascii="Franklin Gothic Medium" w:hAnsi="Franklin Gothic Medium"/>
          <w:lang w:val="sr-Cyrl-CS"/>
        </w:rPr>
      </w:pPr>
      <w:r w:rsidRPr="00973B5F">
        <w:rPr>
          <w:rFonts w:ascii="Franklin Gothic Medium" w:hAnsi="Franklin Gothic Medium" w:cs="Arial"/>
          <w:b/>
          <w:bCs/>
          <w:lang w:val="ru-RU"/>
        </w:rPr>
        <w:t>16. НЕГАТИВН</w:t>
      </w:r>
      <w:r w:rsidR="005567D0" w:rsidRPr="00973B5F">
        <w:rPr>
          <w:rFonts w:ascii="Franklin Gothic Medium" w:hAnsi="Franklin Gothic Medium" w:cs="Arial"/>
          <w:b/>
          <w:bCs/>
          <w:lang w:val="sr-Cyrl-CS"/>
        </w:rPr>
        <w:t>Е</w:t>
      </w:r>
      <w:r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5567D0" w:rsidRPr="00973B5F" w:rsidRDefault="005567D0" w:rsidP="005B404F">
      <w:pPr>
        <w:keepNext/>
        <w:keepLines/>
        <w:widowControl w:val="0"/>
        <w:rPr>
          <w:rFonts w:ascii="Franklin Gothic Medium" w:hAnsi="Franklin Gothic Medium"/>
          <w:lang w:val="sr-Cyrl-CS"/>
        </w:rPr>
      </w:pP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да је понуђач у прет</w:t>
      </w:r>
      <w:r w:rsidR="00BC4558">
        <w:rPr>
          <w:rFonts w:ascii="Franklin Gothic Medium" w:hAnsi="Franklin Gothic Medium" w:cs="Arial"/>
          <w:lang w:val="ru-RU"/>
        </w:rPr>
        <w:t>х</w:t>
      </w:r>
      <w:r w:rsidRPr="00973B5F">
        <w:rPr>
          <w:rFonts w:ascii="Franklin Gothic Medium" w:hAnsi="Franklin Gothic Medium" w:cs="Arial"/>
          <w:lang w:val="ru-RU"/>
        </w:rPr>
        <w:t>одне три године у поступку јавне набавке: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lang w:val="ru-RU"/>
        </w:rPr>
        <w:t xml:space="preserve">поступао супротно забрани из чл. 23. и 25. </w:t>
      </w:r>
      <w:r w:rsidRPr="00973B5F">
        <w:rPr>
          <w:rFonts w:ascii="Franklin Gothic Medium" w:hAnsi="Franklin Gothic Medium" w:cs="Arial"/>
          <w:lang w:val="sr-Cyrl-CS"/>
        </w:rPr>
        <w:t>З</w:t>
      </w:r>
      <w:r w:rsidRPr="00973B5F">
        <w:rPr>
          <w:rFonts w:ascii="Franklin Gothic Medium" w:hAnsi="Franklin Gothic Medium" w:cs="Arial"/>
        </w:rPr>
        <w:t>акона</w:t>
      </w:r>
      <w:r w:rsidRPr="00973B5F">
        <w:rPr>
          <w:rFonts w:ascii="Franklin Gothic Medium" w:hAnsi="Franklin Gothic Medium" w:cs="Arial"/>
          <w:lang w:val="sr-Cyrl-CS"/>
        </w:rPr>
        <w:t xml:space="preserve"> о јавним набавкама</w:t>
      </w:r>
      <w:r w:rsidRPr="00973B5F">
        <w:rPr>
          <w:rFonts w:ascii="Franklin Gothic Medium" w:hAnsi="Franklin Gothic Medium" w:cs="Arial"/>
        </w:rPr>
        <w:t>;</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rPr>
        <w:t>учинио повреду конкуренције;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доставио неистините податке у понуди или без оправдани</w:t>
      </w:r>
      <w:r w:rsidR="00BC4558">
        <w:rPr>
          <w:rFonts w:ascii="Franklin Gothic Medium" w:hAnsi="Franklin Gothic Medium" w:cs="Arial"/>
          <w:lang w:val="ru-RU"/>
        </w:rPr>
        <w:t>х</w:t>
      </w:r>
      <w:r w:rsidRPr="00973B5F">
        <w:rPr>
          <w:rFonts w:ascii="Franklin Gothic Medium" w:hAnsi="Franklin Gothic Medium" w:cs="Arial"/>
          <w:lang w:val="ru-RU"/>
        </w:rPr>
        <w:t xml:space="preserve"> разлога одбио да закључи уговор о јавној набавци, након што му је уговор додељен;</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одбио да достави доказе и средства обезбеђења на шта се у понуди обавезао.</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w:t>
      </w:r>
      <w:r w:rsidR="00BC4558">
        <w:rPr>
          <w:rFonts w:ascii="Franklin Gothic Medium" w:hAnsi="Franklin Gothic Medium" w:cs="Arial"/>
          <w:lang w:val="ru-RU"/>
        </w:rPr>
        <w:t>х</w:t>
      </w:r>
      <w:r w:rsidRPr="00973B5F">
        <w:rPr>
          <w:rFonts w:ascii="Franklin Gothic Medium" w:hAnsi="Franklin Gothic Medium" w:cs="Arial"/>
          <w:lang w:val="ru-RU"/>
        </w:rPr>
        <w:t xml:space="preserve">одне </w:t>
      </w:r>
      <w:r w:rsidRPr="00973B5F">
        <w:rPr>
          <w:rFonts w:ascii="Franklin Gothic Medium" w:hAnsi="Franklin Gothic Medium" w:cs="Arial"/>
          <w:lang w:val="sr-Cyrl-CS"/>
        </w:rPr>
        <w:t>3</w:t>
      </w:r>
      <w:r w:rsidRPr="00973B5F">
        <w:rPr>
          <w:rFonts w:ascii="Franklin Gothic Medium" w:hAnsi="Franklin Gothic Medium" w:cs="Arial"/>
          <w:lang w:val="ru-RU"/>
        </w:rPr>
        <w:t xml:space="preserve"> године.</w:t>
      </w:r>
    </w:p>
    <w:p w:rsidR="005567D0" w:rsidRPr="00973B5F" w:rsidRDefault="005567D0" w:rsidP="005B404F">
      <w:pPr>
        <w:keepNext/>
        <w:keepLines/>
        <w:widowControl w:val="0"/>
        <w:jc w:val="both"/>
        <w:rPr>
          <w:rFonts w:ascii="Franklin Gothic Medium" w:hAnsi="Franklin Gothic Medium" w:cs="Arial"/>
        </w:rPr>
      </w:pPr>
      <w:r w:rsidRPr="00973B5F">
        <w:rPr>
          <w:rFonts w:ascii="Franklin Gothic Medium" w:hAnsi="Franklin Gothic Medium" w:cs="Arial"/>
        </w:rPr>
        <w:t>Доказ може бити:</w:t>
      </w:r>
    </w:p>
    <w:p w:rsidR="005567D0" w:rsidRPr="00973B5F" w:rsidRDefault="005567D0" w:rsidP="005B404F">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правоснажна судска одлука или коначна одлука другог надлежног органа;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реализованом средству обезбеђења испуњења обавеза у поступку јавне набавке или испуњења уговорни</w:t>
      </w:r>
      <w:r w:rsidR="00BC4558">
        <w:rPr>
          <w:rFonts w:ascii="Franklin Gothic Medium" w:hAnsi="Franklin Gothic Medium" w:cs="Arial"/>
          <w:lang w:val="ru-RU"/>
        </w:rPr>
        <w:t>х</w:t>
      </w:r>
      <w:r w:rsidRPr="00973B5F">
        <w:rPr>
          <w:rFonts w:ascii="Franklin Gothic Medium" w:hAnsi="Franklin Gothic Medium" w:cs="Arial"/>
          <w:lang w:val="ru-RU"/>
        </w:rPr>
        <w:t xml:space="preserve"> обавеза;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наплаћеној уговорној казни;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lastRenderedPageBreak/>
        <w:t>рекламације потрошача, односно корисника, ако нису отклоњене у уговореном року;</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извештај надзорног органа о изведеним радовима који нису  у складу са пројектом, односно уговором;</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изјава о раскиду уговора због неиспуњења битни</w:t>
      </w:r>
      <w:r w:rsidR="00BC4558">
        <w:rPr>
          <w:rFonts w:ascii="Franklin Gothic Medium" w:hAnsi="Franklin Gothic Medium" w:cs="Arial"/>
          <w:lang w:val="ru-RU"/>
        </w:rPr>
        <w:t>х</w:t>
      </w:r>
      <w:r w:rsidRPr="00973B5F">
        <w:rPr>
          <w:rFonts w:ascii="Franklin Gothic Medium" w:hAnsi="Franklin Gothic Medium" w:cs="Arial"/>
          <w:lang w:val="ru-RU"/>
        </w:rPr>
        <w:t xml:space="preserve"> елемената уговора дата на начин и под условима предвиђеним законом којим се уређују облигациони односи;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973B5F"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понуду понуђача који је на списку негативни</w:t>
      </w:r>
      <w:r w:rsidR="00BC4558">
        <w:rPr>
          <w:rFonts w:ascii="Franklin Gothic Medium" w:hAnsi="Franklin Gothic Medium" w:cs="Arial"/>
          <w:lang w:val="ru-RU"/>
        </w:rPr>
        <w:t>х</w:t>
      </w:r>
      <w:r w:rsidRPr="00973B5F">
        <w:rPr>
          <w:rFonts w:ascii="Franklin Gothic Medium" w:hAnsi="Franklin Gothic Medium" w:cs="Arial"/>
          <w:lang w:val="ru-RU"/>
        </w:rPr>
        <w:t xml:space="preserve"> референци одбити као непри</w:t>
      </w:r>
      <w:r w:rsidR="00BC4558">
        <w:rPr>
          <w:rFonts w:ascii="Franklin Gothic Medium" w:hAnsi="Franklin Gothic Medium" w:cs="Arial"/>
          <w:lang w:val="ru-RU"/>
        </w:rPr>
        <w:t>х</w:t>
      </w:r>
      <w:r w:rsidRPr="00973B5F">
        <w:rPr>
          <w:rFonts w:ascii="Franklin Gothic Medium" w:hAnsi="Franklin Gothic Medium" w:cs="Arial"/>
          <w:lang w:val="ru-RU"/>
        </w:rPr>
        <w:t xml:space="preserve">ватљиву ако је предмет јавне набавке истоврсан предмету за који је понуђач добио негативну референцу. </w:t>
      </w:r>
    </w:p>
    <w:p w:rsidR="001619E7" w:rsidRDefault="005567D0" w:rsidP="001B0033">
      <w:pPr>
        <w:keepNext/>
        <w:keepLines/>
        <w:widowControl w:val="0"/>
        <w:jc w:val="both"/>
        <w:rPr>
          <w:rFonts w:ascii="Franklin Gothic Medium" w:hAnsi="Franklin Gothic Medium" w:cs="Arial"/>
          <w:lang w:val="sr-Cyrl-CS"/>
        </w:rPr>
      </w:pPr>
      <w:r w:rsidRPr="00973B5F">
        <w:rPr>
          <w:rFonts w:ascii="Franklin Gothic Medium" w:hAnsi="Franklin Gothic Medium" w:cs="Arial"/>
          <w:lang w:val="ru-RU"/>
        </w:rPr>
        <w:t>Ако предмет јавне набавке није истоврсан предмету за који је понуђач добио негативну референцу, наручилац ће за</w:t>
      </w:r>
      <w:r w:rsidR="00BC4558">
        <w:rPr>
          <w:rFonts w:ascii="Franklin Gothic Medium" w:hAnsi="Franklin Gothic Medium" w:cs="Arial"/>
          <w:lang w:val="ru-RU"/>
        </w:rPr>
        <w:t>х</w:t>
      </w:r>
      <w:r w:rsidRPr="00973B5F">
        <w:rPr>
          <w:rFonts w:ascii="Franklin Gothic Medium" w:hAnsi="Franklin Gothic Medium" w:cs="Arial"/>
          <w:lang w:val="ru-RU"/>
        </w:rPr>
        <w:t>тевати додатно обезбеђење испуњења уговорни</w:t>
      </w:r>
      <w:r w:rsidR="00BC4558">
        <w:rPr>
          <w:rFonts w:ascii="Franklin Gothic Medium" w:hAnsi="Franklin Gothic Medium" w:cs="Arial"/>
          <w:lang w:val="ru-RU"/>
        </w:rPr>
        <w:t>х</w:t>
      </w:r>
      <w:r w:rsidRPr="00973B5F">
        <w:rPr>
          <w:rFonts w:ascii="Franklin Gothic Medium" w:hAnsi="Franklin Gothic Medium" w:cs="Arial"/>
          <w:lang w:val="ru-RU"/>
        </w:rPr>
        <w:t xml:space="preserve"> обавеза</w:t>
      </w:r>
      <w:r w:rsidRPr="00973B5F">
        <w:rPr>
          <w:rFonts w:ascii="Franklin Gothic Medium" w:hAnsi="Franklin Gothic Medium" w:cs="Arial"/>
          <w:lang w:val="sr-Cyrl-CS"/>
        </w:rPr>
        <w:t xml:space="preserve">, тако што ће понуђач приложити банкарску гаранцију из тачке 12. Упутства понуђачима како да сачине понуду </w:t>
      </w:r>
      <w:r w:rsidR="00135E52" w:rsidRPr="00973B5F">
        <w:rPr>
          <w:rFonts w:ascii="Franklin Gothic Medium" w:hAnsi="Franklin Gothic Medium" w:cs="Arial"/>
          <w:lang w:val="sr-Cyrl-CS"/>
        </w:rPr>
        <w:t xml:space="preserve">(поглавље </w:t>
      </w:r>
      <w:r w:rsidR="00135E52" w:rsidRPr="00973B5F">
        <w:rPr>
          <w:rFonts w:ascii="Franklin Gothic Medium" w:hAnsi="Franklin Gothic Medium" w:cs="Arial"/>
          <w:lang w:val="sr-Latn-CS"/>
        </w:rPr>
        <w:t xml:space="preserve">V) </w:t>
      </w:r>
      <w:r w:rsidRPr="00973B5F">
        <w:rPr>
          <w:rFonts w:ascii="Franklin Gothic Medium" w:hAnsi="Franklin Gothic Medium" w:cs="Arial"/>
          <w:lang w:val="sr-Cyrl-CS"/>
        </w:rPr>
        <w:t>конкурсне документације</w:t>
      </w:r>
      <w:r w:rsidRPr="00973B5F">
        <w:rPr>
          <w:rStyle w:val="Emphasis"/>
          <w:rFonts w:ascii="Franklin Gothic Medium" w:hAnsi="Franklin Gothic Medium" w:cs="Arial"/>
          <w:b/>
          <w:lang w:val="sr-Cyrl-CS"/>
        </w:rPr>
        <w:t xml:space="preserve"> </w:t>
      </w:r>
      <w:r w:rsidRPr="00973B5F">
        <w:rPr>
          <w:rFonts w:ascii="Franklin Gothic Medium" w:hAnsi="Franklin Gothic Medium" w:cs="Arial"/>
          <w:lang w:val="ru-RU"/>
        </w:rPr>
        <w:t xml:space="preserve">у висини од </w:t>
      </w:r>
      <w:r w:rsidRPr="00973B5F">
        <w:rPr>
          <w:rFonts w:ascii="Franklin Gothic Medium" w:hAnsi="Franklin Gothic Medium" w:cs="Arial"/>
          <w:lang w:val="sr-Cyrl-CS"/>
        </w:rPr>
        <w:t>1</w:t>
      </w:r>
      <w:r w:rsidRPr="00973B5F">
        <w:rPr>
          <w:rFonts w:ascii="Franklin Gothic Medium" w:hAnsi="Franklin Gothic Medium" w:cs="Arial"/>
          <w:lang w:val="ru-RU"/>
        </w:rPr>
        <w:t>5% од укупне вредности Уговора без ПДВ-а</w:t>
      </w:r>
      <w:r w:rsidRPr="00973B5F">
        <w:rPr>
          <w:rFonts w:ascii="Franklin Gothic Medium" w:hAnsi="Franklin Gothic Medium" w:cs="Arial"/>
          <w:lang w:val="sr-Cyrl-CS"/>
        </w:rPr>
        <w:t>.</w:t>
      </w:r>
    </w:p>
    <w:p w:rsidR="00A033FB" w:rsidRPr="00B315F7" w:rsidRDefault="00A033FB" w:rsidP="001B0033">
      <w:pPr>
        <w:keepNext/>
        <w:keepLines/>
        <w:widowControl w:val="0"/>
        <w:jc w:val="both"/>
        <w:rPr>
          <w:rFonts w:ascii="Franklin Gothic Medium" w:hAnsi="Franklin Gothic Medium" w:cs="Arial"/>
          <w:lang w:val="ru-RU"/>
        </w:rPr>
      </w:pPr>
    </w:p>
    <w:p w:rsidR="001619E7" w:rsidRPr="00B315F7" w:rsidRDefault="001619E7" w:rsidP="001B0033">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17. ВРСТА КРИТЕРИЈУМА ЗА ДОДЕЛУ УГОВОРА</w:t>
      </w:r>
    </w:p>
    <w:p w:rsidR="001018D1" w:rsidRPr="001018D1" w:rsidRDefault="001018D1" w:rsidP="001018D1">
      <w:pPr>
        <w:keepNext/>
        <w:jc w:val="both"/>
        <w:rPr>
          <w:rFonts w:ascii="Franklin Gothic Medium" w:hAnsi="Franklin Gothic Medium"/>
          <w:noProof/>
          <w:lang w:val="sr-Cyrl-CS"/>
        </w:rPr>
      </w:pPr>
      <w:r w:rsidRPr="001018D1">
        <w:rPr>
          <w:rFonts w:ascii="Franklin Gothic Medium" w:hAnsi="Franklin Gothic Medium"/>
          <w:noProof/>
          <w:lang w:val="sr-Cyrl-CS"/>
        </w:rPr>
        <w:t xml:space="preserve">Критеријум за оцењивање понуда је </w:t>
      </w:r>
      <w:r w:rsidR="000214F2" w:rsidRPr="000214F2">
        <w:rPr>
          <w:rFonts w:ascii="Franklin Gothic Medium" w:hAnsi="Franklin Gothic Medium"/>
          <w:b/>
          <w:noProof/>
          <w:u w:val="single"/>
          <w:lang w:val="sr-Cyrl-CS"/>
        </w:rPr>
        <w:t>најнижа понуђена цена</w:t>
      </w:r>
      <w:r w:rsidRPr="000214F2">
        <w:rPr>
          <w:rFonts w:ascii="Franklin Gothic Medium" w:hAnsi="Franklin Gothic Medium"/>
          <w:noProof/>
          <w:lang w:val="sr-Cyrl-CS"/>
        </w:rPr>
        <w:t>.</w:t>
      </w:r>
      <w:r w:rsidRPr="000214F2">
        <w:rPr>
          <w:rFonts w:ascii="Franklin Gothic Medium" w:hAnsi="Franklin Gothic Medium"/>
          <w:noProof/>
          <w:lang w:val="ru-RU"/>
        </w:rPr>
        <w:t xml:space="preserve"> </w:t>
      </w:r>
    </w:p>
    <w:p w:rsidR="00A033FB" w:rsidRPr="000C6FF9" w:rsidRDefault="00A033FB" w:rsidP="00A033FB">
      <w:pPr>
        <w:tabs>
          <w:tab w:val="left" w:pos="1653"/>
        </w:tabs>
        <w:jc w:val="both"/>
        <w:rPr>
          <w:rFonts w:ascii="Franklin Gothic Medium" w:hAnsi="Franklin Gothic Medium"/>
          <w:color w:val="auto"/>
          <w:lang w:val="sr-Cyrl-CS"/>
        </w:rPr>
      </w:pPr>
      <w:r w:rsidRPr="000C6FF9">
        <w:rPr>
          <w:rFonts w:ascii="Franklin Gothic Medium" w:eastAsia="TimesNewRomanPSMT" w:hAnsi="Franklin Gothic Medium" w:cs="Arial"/>
          <w:bCs/>
          <w:color w:val="auto"/>
          <w:lang w:val="ru-RU"/>
        </w:rPr>
        <w:t>Укупна јединична цена без ПДВ-а (збир јединичних цена ставки од 1-3 из табеле</w:t>
      </w:r>
      <w:r w:rsidR="0072242B" w:rsidRPr="000C6FF9">
        <w:rPr>
          <w:rFonts w:ascii="Franklin Gothic Medium" w:eastAsia="TimesNewRomanPSMT" w:hAnsi="Franklin Gothic Medium" w:cs="Arial"/>
          <w:bCs/>
          <w:color w:val="auto"/>
        </w:rPr>
        <w:t xml:space="preserve"> </w:t>
      </w:r>
      <w:r w:rsidR="0072242B" w:rsidRPr="000C6FF9">
        <w:rPr>
          <w:rFonts w:ascii="Franklin Gothic Medium" w:eastAsia="TimesNewRomanPSMT" w:hAnsi="Franklin Gothic Medium" w:cs="Arial"/>
          <w:bCs/>
          <w:color w:val="auto"/>
          <w:lang w:val="sr-Cyrl-CS"/>
        </w:rPr>
        <w:t>из понуде</w:t>
      </w:r>
      <w:r w:rsidRPr="000C6FF9">
        <w:rPr>
          <w:rFonts w:ascii="Franklin Gothic Medium" w:eastAsia="TimesNewRomanPSMT" w:hAnsi="Franklin Gothic Medium" w:cs="Arial"/>
          <w:bCs/>
          <w:color w:val="auto"/>
          <w:lang w:val="ru-RU"/>
        </w:rPr>
        <w:t xml:space="preserve">) </w:t>
      </w:r>
      <w:r w:rsidR="00F87CF6" w:rsidRPr="000C6FF9">
        <w:rPr>
          <w:rFonts w:ascii="Franklin Gothic Medium" w:hAnsi="Franklin Gothic Medium"/>
          <w:color w:val="auto"/>
        </w:rPr>
        <w:t xml:space="preserve">служи наручиоцу </w:t>
      </w:r>
      <w:r w:rsidRPr="000C6FF9">
        <w:rPr>
          <w:rFonts w:ascii="Franklin Gothic Medium" w:hAnsi="Franklin Gothic Medium"/>
          <w:color w:val="auto"/>
        </w:rPr>
        <w:t>као критеријум за бодовање понуда</w:t>
      </w:r>
      <w:r w:rsidRPr="000C6FF9">
        <w:rPr>
          <w:rFonts w:ascii="Franklin Gothic Medium" w:hAnsi="Franklin Gothic Medium"/>
          <w:color w:val="auto"/>
          <w:lang w:val="sr-Cyrl-CS"/>
        </w:rPr>
        <w:t>.</w:t>
      </w:r>
    </w:p>
    <w:p w:rsidR="00A033FB" w:rsidRDefault="00A033FB" w:rsidP="00A033FB">
      <w:pPr>
        <w:tabs>
          <w:tab w:val="left" w:pos="1653"/>
        </w:tabs>
        <w:jc w:val="both"/>
        <w:rPr>
          <w:rFonts w:ascii="Franklin Gothic Medium" w:hAnsi="Franklin Gothic Medium"/>
          <w:color w:val="00B050"/>
          <w:lang w:val="sr-Cyrl-CS"/>
        </w:rPr>
      </w:pPr>
    </w:p>
    <w:p w:rsidR="00A033FB" w:rsidRDefault="001018D1" w:rsidP="00A033FB">
      <w:pPr>
        <w:tabs>
          <w:tab w:val="left" w:pos="1653"/>
        </w:tabs>
        <w:jc w:val="both"/>
        <w:rPr>
          <w:rFonts w:ascii="Franklin Gothic Medium" w:hAnsi="Franklin Gothic Medium"/>
          <w:color w:val="00B050"/>
          <w:lang w:val="sr-Cyrl-CS"/>
        </w:rPr>
      </w:pPr>
      <w:r w:rsidRPr="00973B5F">
        <w:rPr>
          <w:rFonts w:ascii="Franklin Gothic Medium" w:hAnsi="Franklin Gothic Medium" w:cs="Arial"/>
          <w:b/>
          <w:bCs/>
          <w:lang w:val="ru-RU"/>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A033FB" w:rsidRDefault="00A033FB" w:rsidP="00A033FB">
      <w:pPr>
        <w:tabs>
          <w:tab w:val="left" w:pos="1653"/>
        </w:tabs>
        <w:jc w:val="both"/>
        <w:rPr>
          <w:rFonts w:ascii="Franklin Gothic Medium" w:hAnsi="Franklin Gothic Medium"/>
          <w:color w:val="00B050"/>
          <w:lang w:val="sr-Cyrl-CS"/>
        </w:rPr>
      </w:pPr>
    </w:p>
    <w:p w:rsidR="00A033FB" w:rsidRDefault="001018D1" w:rsidP="00A033FB">
      <w:pPr>
        <w:tabs>
          <w:tab w:val="left" w:pos="1653"/>
        </w:tabs>
        <w:jc w:val="both"/>
        <w:rPr>
          <w:rFonts w:ascii="Franklin Gothic Medium" w:hAnsi="Franklin Gothic Medium"/>
          <w:color w:val="00B050"/>
          <w:lang w:val="sr-Cyrl-CS"/>
        </w:rPr>
      </w:pPr>
      <w:r w:rsidRPr="00063285">
        <w:rPr>
          <w:rFonts w:ascii="Franklin Gothic Medium" w:hAnsi="Franklin Gothic Medium"/>
          <w:noProof/>
          <w:lang w:val="sr-Cyrl-CS"/>
        </w:rPr>
        <w:t xml:space="preserve">Уколико </w:t>
      </w:r>
      <w:r w:rsidR="000214F2">
        <w:rPr>
          <w:rFonts w:ascii="Franklin Gothic Medium" w:hAnsi="Franklin Gothic Medium"/>
          <w:noProof/>
          <w:lang w:val="sr-Cyrl-CS"/>
        </w:rPr>
        <w:t>две или више понуда имају исту најнижу понуђену цену, наручилац ће доделити уговор оном понуђачу који има више спроведених трансакција за категорију потрошача купца из предмета ове набавке</w:t>
      </w:r>
      <w:r w:rsidR="0003289A">
        <w:rPr>
          <w:rFonts w:ascii="Franklin Gothic Medium" w:hAnsi="Franklin Gothic Medium"/>
          <w:noProof/>
          <w:lang w:val="sr-Cyrl-CS"/>
        </w:rPr>
        <w:t xml:space="preserve"> (ниски, средњи и високи напон)</w:t>
      </w:r>
      <w:r w:rsidR="000214F2">
        <w:rPr>
          <w:rFonts w:ascii="Franklin Gothic Medium" w:hAnsi="Franklin Gothic Medium"/>
          <w:noProof/>
          <w:lang w:val="sr-Cyrl-CS"/>
        </w:rPr>
        <w:t>.</w:t>
      </w:r>
    </w:p>
    <w:p w:rsidR="00A033FB" w:rsidRDefault="00A033FB" w:rsidP="00A033FB">
      <w:pPr>
        <w:tabs>
          <w:tab w:val="left" w:pos="1653"/>
        </w:tabs>
        <w:jc w:val="both"/>
        <w:rPr>
          <w:rFonts w:ascii="Franklin Gothic Medium" w:hAnsi="Franklin Gothic Medium"/>
          <w:color w:val="00B050"/>
          <w:lang w:val="sr-Cyrl-CS"/>
        </w:rPr>
      </w:pPr>
    </w:p>
    <w:p w:rsidR="00A033FB" w:rsidRDefault="00063285" w:rsidP="00A033FB">
      <w:pPr>
        <w:tabs>
          <w:tab w:val="left" w:pos="1653"/>
        </w:tabs>
        <w:jc w:val="both"/>
        <w:rPr>
          <w:rFonts w:ascii="Franklin Gothic Medium" w:hAnsi="Franklin Gothic Medium"/>
          <w:color w:val="00B050"/>
          <w:lang w:val="sr-Cyrl-CS"/>
        </w:rPr>
      </w:pPr>
      <w:r w:rsidRPr="00973B5F">
        <w:rPr>
          <w:rFonts w:ascii="Franklin Gothic Medium" w:hAnsi="Franklin Gothic Medium" w:cs="Arial"/>
          <w:b/>
          <w:bCs/>
          <w:lang w:val="sr-Cyrl-CS"/>
        </w:rPr>
        <w:t>1</w:t>
      </w:r>
      <w:r w:rsidRPr="00973B5F">
        <w:rPr>
          <w:rFonts w:ascii="Franklin Gothic Medium" w:hAnsi="Franklin Gothic Medium" w:cs="Arial"/>
          <w:b/>
          <w:bCs/>
          <w:lang w:val="ru-RU"/>
        </w:rPr>
        <w:t xml:space="preserve">9. ПОШТОВАЊЕ ОБАВЕЗА КОЈЕ ПРОИЗИЛАЗЕ ИЗ ВАЖЕЋИХ ПРОПИСА </w:t>
      </w:r>
    </w:p>
    <w:p w:rsidR="00A033FB" w:rsidRDefault="00A033FB" w:rsidP="00A033FB">
      <w:pPr>
        <w:tabs>
          <w:tab w:val="left" w:pos="1653"/>
        </w:tabs>
        <w:jc w:val="both"/>
        <w:rPr>
          <w:rFonts w:ascii="Franklin Gothic Medium" w:hAnsi="Franklin Gothic Medium"/>
          <w:color w:val="00B050"/>
          <w:lang w:val="sr-Cyrl-CS"/>
        </w:rPr>
      </w:pPr>
    </w:p>
    <w:p w:rsidR="00063285" w:rsidRPr="00A033FB" w:rsidRDefault="00063285" w:rsidP="00A033FB">
      <w:pPr>
        <w:tabs>
          <w:tab w:val="left" w:pos="1653"/>
        </w:tabs>
        <w:jc w:val="both"/>
        <w:rPr>
          <w:rFonts w:ascii="Franklin Gothic Medium" w:hAnsi="Franklin Gothic Medium"/>
          <w:color w:val="00B050"/>
          <w:lang w:val="sr-Cyrl-CS"/>
        </w:rPr>
      </w:pPr>
      <w:r w:rsidRPr="00973B5F">
        <w:rPr>
          <w:rFonts w:ascii="Franklin Gothic Medium" w:hAnsi="Franklin Gothic Medium" w:cs="Arial"/>
          <w:lang w:val="ru-RU"/>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w:t>
      </w:r>
      <w:r w:rsidR="00BC4558">
        <w:rPr>
          <w:rFonts w:ascii="Franklin Gothic Medium" w:hAnsi="Franklin Gothic Medium" w:cs="Arial"/>
          <w:lang w:val="ru-RU"/>
        </w:rPr>
        <w:t>х</w:t>
      </w:r>
      <w:r w:rsidRPr="00973B5F">
        <w:rPr>
          <w:rFonts w:ascii="Franklin Gothic Medium" w:hAnsi="Franklin Gothic Medium" w:cs="Arial"/>
          <w:lang w:val="ru-RU"/>
        </w:rPr>
        <w:t xml:space="preserve">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дат је у </w:t>
      </w:r>
      <w:r w:rsidRPr="00973B5F">
        <w:rPr>
          <w:rFonts w:ascii="Franklin Gothic Medium" w:hAnsi="Franklin Gothic Medium" w:cs="Arial"/>
          <w:color w:val="auto"/>
          <w:lang w:val="sr-Cyrl-CS"/>
        </w:rPr>
        <w:t xml:space="preserve">поглављу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063285" w:rsidRPr="00F07027" w:rsidRDefault="00063285" w:rsidP="00063285">
      <w:pPr>
        <w:keepNext/>
        <w:keepLines/>
        <w:widowControl w:val="0"/>
        <w:jc w:val="both"/>
        <w:rPr>
          <w:rFonts w:ascii="Franklin Gothic Medium" w:hAnsi="Franklin Gothic Medium" w:cs="Arial"/>
          <w:lang w:val="ru-RU"/>
        </w:rPr>
      </w:pPr>
    </w:p>
    <w:p w:rsidR="001619E7" w:rsidRPr="00973B5F" w:rsidRDefault="001619E7" w:rsidP="00063285">
      <w:pPr>
        <w:keepNext/>
        <w:keepLines/>
        <w:widowControl w:val="0"/>
        <w:jc w:val="both"/>
        <w:rPr>
          <w:rFonts w:ascii="Franklin Gothic Medium" w:hAnsi="Franklin Gothic Medium" w:cs="Arial"/>
          <w:b/>
          <w:lang w:val="ru-RU"/>
        </w:rPr>
      </w:pPr>
      <w:r w:rsidRPr="00973B5F">
        <w:rPr>
          <w:rFonts w:ascii="Franklin Gothic Medium" w:hAnsi="Franklin Gothic Medium" w:cs="Arial"/>
          <w:b/>
          <w:lang w:val="ru-RU"/>
        </w:rPr>
        <w:t>20. КОРИШЋЕЊЕ ПАТЕНТА И ОДГОВОРНОСТ ЗА ПОВРЕДУ ЗАШТИЋЕНИХ ПРАВА ИНТЕЛЕКТУАЛНЕ СВОЈИНЕ ТРЕЋИХ ЛИЦА</w:t>
      </w:r>
    </w:p>
    <w:p w:rsidR="001619E7" w:rsidRPr="00973B5F" w:rsidRDefault="001619E7" w:rsidP="00063285">
      <w:pPr>
        <w:keepNext/>
        <w:keepLines/>
        <w:widowControl w:val="0"/>
        <w:jc w:val="both"/>
        <w:rPr>
          <w:rFonts w:ascii="Franklin Gothic Medium" w:hAnsi="Franklin Gothic Medium" w:cs="Arial"/>
          <w:b/>
          <w:lang w:val="ru-RU"/>
        </w:rPr>
      </w:pPr>
    </w:p>
    <w:p w:rsidR="001619E7" w:rsidRPr="00973B5F" w:rsidRDefault="001619E7" w:rsidP="00063285">
      <w:pPr>
        <w:keepNext/>
        <w:keepLines/>
        <w:widowControl w:val="0"/>
        <w:jc w:val="both"/>
        <w:rPr>
          <w:rFonts w:ascii="Franklin Gothic Medium" w:hAnsi="Franklin Gothic Medium" w:cs="Arial"/>
          <w:b/>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w:t>
      </w:r>
      <w:r w:rsidR="00BC4558">
        <w:rPr>
          <w:rFonts w:ascii="Franklin Gothic Medium" w:eastAsia="TimesNewRomanPSMT" w:hAnsi="Franklin Gothic Medium" w:cs="Arial"/>
          <w:bCs/>
          <w:iCs/>
          <w:lang w:val="ru-RU"/>
        </w:rPr>
        <w:t>х</w:t>
      </w:r>
      <w:r w:rsidRPr="00973B5F">
        <w:rPr>
          <w:rFonts w:ascii="Franklin Gothic Medium" w:eastAsia="TimesNewRomanPSMT" w:hAnsi="Franklin Gothic Medium" w:cs="Arial"/>
          <w:bCs/>
          <w:iCs/>
          <w:lang w:val="ru-RU"/>
        </w:rPr>
        <w:t xml:space="preserve"> права интелектуалне својине трећи</w:t>
      </w:r>
      <w:r w:rsidR="00BC4558">
        <w:rPr>
          <w:rFonts w:ascii="Franklin Gothic Medium" w:eastAsia="TimesNewRomanPSMT" w:hAnsi="Franklin Gothic Medium" w:cs="Arial"/>
          <w:bCs/>
          <w:iCs/>
          <w:lang w:val="ru-RU"/>
        </w:rPr>
        <w:t>х</w:t>
      </w:r>
      <w:r w:rsidRPr="00973B5F">
        <w:rPr>
          <w:rFonts w:ascii="Franklin Gothic Medium" w:eastAsia="TimesNewRomanPSMT" w:hAnsi="Franklin Gothic Medium" w:cs="Arial"/>
          <w:bCs/>
          <w:iCs/>
          <w:lang w:val="ru-RU"/>
        </w:rPr>
        <w:t xml:space="preserve"> лица сноси понуђач.</w:t>
      </w:r>
    </w:p>
    <w:p w:rsidR="001619E7" w:rsidRPr="00973B5F" w:rsidRDefault="001619E7" w:rsidP="00063285">
      <w:pPr>
        <w:keepNext/>
        <w:keepLines/>
        <w:widowControl w:val="0"/>
        <w:jc w:val="both"/>
        <w:rPr>
          <w:rFonts w:ascii="Franklin Gothic Medium" w:hAnsi="Franklin Gothic Medium" w:cs="Arial"/>
          <w:b/>
          <w:lang w:val="ru-RU"/>
        </w:rPr>
      </w:pPr>
    </w:p>
    <w:p w:rsidR="0010655D" w:rsidRPr="00571E53" w:rsidRDefault="001619E7" w:rsidP="00063285">
      <w:pPr>
        <w:keepNext/>
        <w:keepLines/>
        <w:widowControl w:val="0"/>
        <w:tabs>
          <w:tab w:val="left" w:pos="990"/>
        </w:tabs>
        <w:jc w:val="both"/>
        <w:rPr>
          <w:rFonts w:ascii="Franklin Gothic Medium" w:hAnsi="Franklin Gothic Medium" w:cs="Arial"/>
          <w:b/>
          <w:bCs/>
          <w:color w:val="auto"/>
          <w:lang w:val="ru-RU"/>
        </w:rPr>
      </w:pPr>
      <w:r w:rsidRPr="00973B5F">
        <w:rPr>
          <w:rFonts w:ascii="Franklin Gothic Medium" w:hAnsi="Franklin Gothic Medium" w:cs="Arial"/>
          <w:b/>
          <w:bCs/>
          <w:color w:val="auto"/>
          <w:lang w:val="ru-RU"/>
        </w:rPr>
        <w:t>21.</w:t>
      </w:r>
      <w:r w:rsidRPr="00973B5F">
        <w:rPr>
          <w:rFonts w:ascii="Franklin Gothic Medium" w:hAnsi="Franklin Gothic Medium" w:cs="Arial"/>
          <w:b/>
          <w:bCs/>
          <w:color w:val="FF0000"/>
          <w:lang w:val="ru-RU"/>
        </w:rPr>
        <w:t xml:space="preserve"> </w:t>
      </w:r>
      <w:r w:rsidRPr="00973B5F">
        <w:rPr>
          <w:rFonts w:ascii="Franklin Gothic Medium" w:hAnsi="Franklin Gothic Medium" w:cs="Arial"/>
          <w:b/>
          <w:bCs/>
          <w:color w:val="auto"/>
          <w:lang w:val="ru-RU"/>
        </w:rPr>
        <w:t>НАЧИН И РОК ЗА ПОДНОШЕЊЕ ЗАХТЕВА ЗА ЗАШТИТУ ПРАВА ПОНУЂАЧА</w:t>
      </w:r>
    </w:p>
    <w:p w:rsidR="005567D0" w:rsidRPr="00973B5F" w:rsidRDefault="001619E7" w:rsidP="00063285">
      <w:pPr>
        <w:keepNext/>
        <w:keepLines/>
        <w:widowControl w:val="0"/>
        <w:tabs>
          <w:tab w:val="left" w:pos="990"/>
        </w:tabs>
        <w:jc w:val="both"/>
        <w:rPr>
          <w:rFonts w:ascii="Franklin Gothic Medium" w:hAnsi="Franklin Gothic Medium" w:cs="Arial"/>
          <w:b/>
          <w:bCs/>
          <w:color w:val="FF0000"/>
          <w:lang w:val="sr-Cyrl-CS"/>
        </w:rPr>
      </w:pPr>
      <w:r w:rsidRPr="00973B5F">
        <w:rPr>
          <w:rFonts w:ascii="Franklin Gothic Medium" w:hAnsi="Franklin Gothic Medium" w:cs="Arial"/>
          <w:b/>
          <w:bCs/>
          <w:color w:val="FF0000"/>
          <w:lang w:val="ru-RU"/>
        </w:rPr>
        <w:t xml:space="preserve">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w:t>
      </w:r>
      <w:r w:rsidR="00BC4558">
        <w:rPr>
          <w:rFonts w:ascii="Franklin Gothic Medium" w:hAnsi="Franklin Gothic Medium" w:cs="Arial"/>
          <w:lang w:val="ru-RU"/>
        </w:rPr>
        <w:t>х</w:t>
      </w:r>
      <w:r w:rsidRPr="00973B5F">
        <w:rPr>
          <w:rFonts w:ascii="Franklin Gothic Medium" w:hAnsi="Franklin Gothic Medium" w:cs="Arial"/>
          <w:lang w:val="ru-RU"/>
        </w:rPr>
        <w:t>тев за заштиту права може да поднесе понуђач, односно свако заинтересовано лице, или пословно удружење у њи</w:t>
      </w:r>
      <w:r w:rsidR="00BC4558">
        <w:rPr>
          <w:rFonts w:ascii="Franklin Gothic Medium" w:hAnsi="Franklin Gothic Medium" w:cs="Arial"/>
          <w:lang w:val="ru-RU"/>
        </w:rPr>
        <w:t>х</w:t>
      </w:r>
      <w:r w:rsidRPr="00973B5F">
        <w:rPr>
          <w:rFonts w:ascii="Franklin Gothic Medium" w:hAnsi="Franklin Gothic Medium" w:cs="Arial"/>
          <w:lang w:val="ru-RU"/>
        </w:rPr>
        <w:t>ово им</w:t>
      </w:r>
      <w:r w:rsidRPr="00973B5F">
        <w:rPr>
          <w:rFonts w:ascii="Franklin Gothic Medium" w:hAnsi="Franklin Gothic Medium" w:cs="Arial"/>
          <w:lang w:val="sr-Cyrl-CS"/>
        </w:rPr>
        <w:t>е</w:t>
      </w:r>
      <w:r w:rsidRPr="00973B5F">
        <w:rPr>
          <w:rFonts w:ascii="Franklin Gothic Medium" w:hAnsi="Franklin Gothic Medium" w:cs="Arial"/>
          <w:lang w:val="ru-RU"/>
        </w:rPr>
        <w:t xml:space="preserve">. </w:t>
      </w:r>
    </w:p>
    <w:p w:rsidR="00E76FB6" w:rsidRPr="00973B5F" w:rsidRDefault="00E76FB6" w:rsidP="00205B3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w:t>
      </w:r>
      <w:r w:rsidR="00BC4558">
        <w:rPr>
          <w:rFonts w:ascii="Franklin Gothic Medium" w:hAnsi="Franklin Gothic Medium" w:cs="Arial"/>
          <w:lang w:val="ru-RU"/>
        </w:rPr>
        <w:t>х</w:t>
      </w:r>
      <w:r w:rsidRPr="00973B5F">
        <w:rPr>
          <w:rFonts w:ascii="Franklin Gothic Medium" w:hAnsi="Franklin Gothic Medium" w:cs="Arial"/>
          <w:lang w:val="ru-RU"/>
        </w:rPr>
        <w:t>тев за заштиту права подноси се Републичкој комисији, а предаје наручиоцу. Примерак за</w:t>
      </w:r>
      <w:r w:rsidR="00BC4558">
        <w:rPr>
          <w:rFonts w:ascii="Franklin Gothic Medium" w:hAnsi="Franklin Gothic Medium" w:cs="Arial"/>
          <w:lang w:val="ru-RU"/>
        </w:rPr>
        <w:t>х</w:t>
      </w:r>
      <w:r w:rsidRPr="00973B5F">
        <w:rPr>
          <w:rFonts w:ascii="Franklin Gothic Medium" w:hAnsi="Franklin Gothic Medium" w:cs="Arial"/>
          <w:lang w:val="ru-RU"/>
        </w:rPr>
        <w:t>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За</w:t>
      </w:r>
      <w:r w:rsidR="00BC4558">
        <w:rPr>
          <w:rFonts w:ascii="Franklin Gothic Medium" w:eastAsia="TimesNewRomanPSMT" w:hAnsi="Franklin Gothic Medium" w:cs="Arial"/>
          <w:bCs/>
          <w:color w:val="auto"/>
          <w:lang w:val="ru-RU"/>
        </w:rPr>
        <w:t>х</w:t>
      </w:r>
      <w:r w:rsidRPr="00973B5F">
        <w:rPr>
          <w:rFonts w:ascii="Franklin Gothic Medium" w:eastAsia="TimesNewRomanPSMT" w:hAnsi="Franklin Gothic Medium" w:cs="Arial"/>
          <w:bCs/>
          <w:color w:val="auto"/>
          <w:lang w:val="ru-RU"/>
        </w:rPr>
        <w:t xml:space="preserve">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w:t>
      </w:r>
      <w:r w:rsidR="00BC4558">
        <w:rPr>
          <w:rFonts w:ascii="Franklin Gothic Medium" w:hAnsi="Franklin Gothic Medium" w:cs="Arial"/>
          <w:lang w:val="ru-RU"/>
        </w:rPr>
        <w:t>х</w:t>
      </w:r>
      <w:r w:rsidRPr="00973B5F">
        <w:rPr>
          <w:rFonts w:ascii="Franklin Gothic Medium" w:hAnsi="Franklin Gothic Medium" w:cs="Arial"/>
          <w:lang w:val="ru-RU"/>
        </w:rPr>
        <w:t>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w:t>
      </w:r>
      <w:r w:rsidR="00BC4558">
        <w:rPr>
          <w:rFonts w:ascii="Franklin Gothic Medium" w:hAnsi="Franklin Gothic Medium" w:cs="Arial"/>
          <w:lang w:val="ru-RU"/>
        </w:rPr>
        <w:t>х</w:t>
      </w:r>
      <w:r w:rsidRPr="00973B5F">
        <w:rPr>
          <w:rFonts w:ascii="Franklin Gothic Medium" w:hAnsi="Franklin Gothic Medium" w:cs="Arial"/>
          <w:lang w:val="ru-RU"/>
        </w:rPr>
        <w:t>теву за заштиту права наручилац обавештава све учеснике у поступку јавне набавке, односно објављује обавештење о поднетом за</w:t>
      </w:r>
      <w:r w:rsidR="00BC4558">
        <w:rPr>
          <w:rFonts w:ascii="Franklin Gothic Medium" w:hAnsi="Franklin Gothic Medium" w:cs="Arial"/>
          <w:lang w:val="ru-RU"/>
        </w:rPr>
        <w:t>х</w:t>
      </w:r>
      <w:r w:rsidRPr="00973B5F">
        <w:rPr>
          <w:rFonts w:ascii="Franklin Gothic Medium" w:hAnsi="Franklin Gothic Medium" w:cs="Arial"/>
          <w:lang w:val="ru-RU"/>
        </w:rPr>
        <w:t>теву на Порталу јавни</w:t>
      </w:r>
      <w:r w:rsidR="00BC4558">
        <w:rPr>
          <w:rFonts w:ascii="Franklin Gothic Medium" w:hAnsi="Franklin Gothic Medium" w:cs="Arial"/>
          <w:lang w:val="ru-RU"/>
        </w:rPr>
        <w:t>х</w:t>
      </w:r>
      <w:r w:rsidRPr="00973B5F">
        <w:rPr>
          <w:rFonts w:ascii="Franklin Gothic Medium" w:hAnsi="Franklin Gothic Medium" w:cs="Arial"/>
          <w:lang w:val="ru-RU"/>
        </w:rPr>
        <w:t xml:space="preserve"> набавки, најкасније у року од 2 дана од дана пријема за</w:t>
      </w:r>
      <w:r w:rsidR="00BC4558">
        <w:rPr>
          <w:rFonts w:ascii="Franklin Gothic Medium" w:hAnsi="Franklin Gothic Medium" w:cs="Arial"/>
          <w:lang w:val="ru-RU"/>
        </w:rPr>
        <w:t>х</w:t>
      </w:r>
      <w:r w:rsidRPr="00973B5F">
        <w:rPr>
          <w:rFonts w:ascii="Franklin Gothic Medium" w:hAnsi="Franklin Gothic Medium" w:cs="Arial"/>
          <w:lang w:val="ru-RU"/>
        </w:rPr>
        <w:t>тева.</w:t>
      </w:r>
    </w:p>
    <w:p w:rsidR="00E76FB6" w:rsidRPr="00973B5F" w:rsidRDefault="00E76FB6" w:rsidP="00205B3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Уколико се за</w:t>
      </w:r>
      <w:r w:rsidR="00BC4558">
        <w:rPr>
          <w:rFonts w:ascii="Franklin Gothic Medium" w:hAnsi="Franklin Gothic Medium" w:cs="Arial"/>
          <w:lang w:val="ru-RU"/>
        </w:rPr>
        <w:t>х</w:t>
      </w:r>
      <w:r w:rsidRPr="00973B5F">
        <w:rPr>
          <w:rFonts w:ascii="Franklin Gothic Medium" w:hAnsi="Franklin Gothic Medium" w:cs="Arial"/>
          <w:lang w:val="ru-RU"/>
        </w:rPr>
        <w:t>тевом за заштиту права оспорава врста поступка, садржина позива за подношење понуда или конкурсне документације, за</w:t>
      </w:r>
      <w:r w:rsidR="00BC4558">
        <w:rPr>
          <w:rFonts w:ascii="Franklin Gothic Medium" w:hAnsi="Franklin Gothic Medium" w:cs="Arial"/>
          <w:lang w:val="ru-RU"/>
        </w:rPr>
        <w:t>х</w:t>
      </w:r>
      <w:r w:rsidRPr="00973B5F">
        <w:rPr>
          <w:rFonts w:ascii="Franklin Gothic Medium" w:hAnsi="Franklin Gothic Medium" w:cs="Arial"/>
          <w:lang w:val="ru-RU"/>
        </w:rPr>
        <w:t xml:space="preserve">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w:t>
      </w:r>
      <w:r w:rsidR="00BC4558">
        <w:rPr>
          <w:rFonts w:ascii="Franklin Gothic Medium" w:hAnsi="Franklin Gothic Medium" w:cs="Arial"/>
          <w:lang w:val="ru-RU"/>
        </w:rPr>
        <w:t>х</w:t>
      </w:r>
      <w:r w:rsidRPr="00973B5F">
        <w:rPr>
          <w:rFonts w:ascii="Franklin Gothic Medium" w:hAnsi="Franklin Gothic Medium" w:cs="Arial"/>
          <w:lang w:val="ru-RU"/>
        </w:rPr>
        <w:t xml:space="preserve">тева за заштиту права долази до застоја рока за подношење понуда. </w:t>
      </w:r>
    </w:p>
    <w:p w:rsidR="00E76FB6" w:rsidRPr="00973B5F" w:rsidRDefault="00E76FB6" w:rsidP="00205B3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После доношења одлуке о додели уговора из чл. 108. Закона или одлуке о обустави поступка јавне набавке из чл. 109. Закона, рок за подношење за</w:t>
      </w:r>
      <w:r w:rsidR="00BC4558">
        <w:rPr>
          <w:rFonts w:ascii="Franklin Gothic Medium" w:hAnsi="Franklin Gothic Medium" w:cs="Arial"/>
          <w:lang w:val="ru-RU"/>
        </w:rPr>
        <w:t>х</w:t>
      </w:r>
      <w:r w:rsidRPr="00973B5F">
        <w:rPr>
          <w:rFonts w:ascii="Franklin Gothic Medium" w:hAnsi="Franklin Gothic Medium" w:cs="Arial"/>
          <w:lang w:val="ru-RU"/>
        </w:rPr>
        <w:t xml:space="preserve">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205B3E">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w:t>
      </w:r>
      <w:r w:rsidR="00BC4558">
        <w:rPr>
          <w:rFonts w:ascii="Franklin Gothic Medium" w:hAnsi="Franklin Gothic Medium" w:cs="Arial"/>
          <w:lang w:val="ru-RU"/>
        </w:rPr>
        <w:t>х</w:t>
      </w:r>
      <w:r w:rsidRPr="00973B5F">
        <w:rPr>
          <w:rFonts w:ascii="Franklin Gothic Medium" w:hAnsi="Franklin Gothic Medium" w:cs="Arial"/>
          <w:lang w:val="ru-RU"/>
        </w:rPr>
        <w:t>тевом за заштиту права не могу се оспоравати радње наручиоца предузете у поступку јавне набавке ако су подносиоцу за</w:t>
      </w:r>
      <w:r w:rsidR="00BC4558">
        <w:rPr>
          <w:rFonts w:ascii="Franklin Gothic Medium" w:hAnsi="Franklin Gothic Medium" w:cs="Arial"/>
          <w:lang w:val="ru-RU"/>
        </w:rPr>
        <w:t>х</w:t>
      </w:r>
      <w:r w:rsidRPr="00973B5F">
        <w:rPr>
          <w:rFonts w:ascii="Franklin Gothic Medium" w:hAnsi="Franklin Gothic Medium" w:cs="Arial"/>
          <w:lang w:val="ru-RU"/>
        </w:rPr>
        <w:t>тева били или могли бити познати разлози за његово подношење пре истека рока за подношење понуда, а подносилац за</w:t>
      </w:r>
      <w:r w:rsidR="00BC4558">
        <w:rPr>
          <w:rFonts w:ascii="Franklin Gothic Medium" w:hAnsi="Franklin Gothic Medium" w:cs="Arial"/>
          <w:lang w:val="ru-RU"/>
        </w:rPr>
        <w:t>х</w:t>
      </w:r>
      <w:r w:rsidRPr="00973B5F">
        <w:rPr>
          <w:rFonts w:ascii="Franklin Gothic Medium" w:hAnsi="Franklin Gothic Medium" w:cs="Arial"/>
          <w:lang w:val="ru-RU"/>
        </w:rPr>
        <w:t xml:space="preserve">тева га није поднео пре истека тог рока. </w:t>
      </w:r>
    </w:p>
    <w:p w:rsidR="00E76FB6" w:rsidRPr="00973B5F" w:rsidRDefault="00E76FB6" w:rsidP="00205B3E">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Ако је у истом поступку јавне набавке поново поднет за</w:t>
      </w:r>
      <w:r w:rsidR="00BC4558">
        <w:rPr>
          <w:rFonts w:ascii="Franklin Gothic Medium" w:hAnsi="Franklin Gothic Medium" w:cs="Arial"/>
          <w:lang w:val="ru-RU"/>
        </w:rPr>
        <w:t>х</w:t>
      </w:r>
      <w:r w:rsidRPr="00973B5F">
        <w:rPr>
          <w:rFonts w:ascii="Franklin Gothic Medium" w:hAnsi="Franklin Gothic Medium" w:cs="Arial"/>
          <w:lang w:val="ru-RU"/>
        </w:rPr>
        <w:t>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не истог подносиоца за</w:t>
      </w:r>
      <w:r w:rsidR="00BC4558">
        <w:rPr>
          <w:rFonts w:ascii="Franklin Gothic Medium" w:hAnsi="Franklin Gothic Medium" w:cs="Arial"/>
          <w:lang w:val="ru-RU"/>
        </w:rPr>
        <w:t>х</w:t>
      </w:r>
      <w:r w:rsidRPr="00973B5F">
        <w:rPr>
          <w:rFonts w:ascii="Franklin Gothic Medium" w:hAnsi="Franklin Gothic Medium" w:cs="Arial"/>
          <w:lang w:val="ru-RU"/>
        </w:rPr>
        <w:t>тева, у том за</w:t>
      </w:r>
      <w:r w:rsidR="00BC4558">
        <w:rPr>
          <w:rFonts w:ascii="Franklin Gothic Medium" w:hAnsi="Franklin Gothic Medium" w:cs="Arial"/>
          <w:lang w:val="ru-RU"/>
        </w:rPr>
        <w:t>х</w:t>
      </w:r>
      <w:r w:rsidRPr="00973B5F">
        <w:rPr>
          <w:rFonts w:ascii="Franklin Gothic Medium" w:hAnsi="Franklin Gothic Medium" w:cs="Arial"/>
          <w:lang w:val="ru-RU"/>
        </w:rPr>
        <w:t>теву се не могу оспоравати радње наручиоца за које је подносилац за</w:t>
      </w:r>
      <w:r w:rsidR="00BC4558">
        <w:rPr>
          <w:rFonts w:ascii="Franklin Gothic Medium" w:hAnsi="Franklin Gothic Medium" w:cs="Arial"/>
          <w:lang w:val="ru-RU"/>
        </w:rPr>
        <w:t>х</w:t>
      </w:r>
      <w:r w:rsidRPr="00973B5F">
        <w:rPr>
          <w:rFonts w:ascii="Franklin Gothic Medium" w:hAnsi="Franklin Gothic Medium" w:cs="Arial"/>
          <w:lang w:val="ru-RU"/>
        </w:rPr>
        <w:t>тева знао или могао знати приликом подношења прет</w:t>
      </w:r>
      <w:r w:rsidR="00BC4558">
        <w:rPr>
          <w:rFonts w:ascii="Franklin Gothic Medium" w:hAnsi="Franklin Gothic Medium" w:cs="Arial"/>
          <w:lang w:val="ru-RU"/>
        </w:rPr>
        <w:t>х</w:t>
      </w:r>
      <w:r w:rsidRPr="00973B5F">
        <w:rPr>
          <w:rFonts w:ascii="Franklin Gothic Medium" w:hAnsi="Franklin Gothic Medium" w:cs="Arial"/>
          <w:lang w:val="ru-RU"/>
        </w:rPr>
        <w:t>одног за</w:t>
      </w:r>
      <w:r w:rsidR="00BC4558">
        <w:rPr>
          <w:rFonts w:ascii="Franklin Gothic Medium" w:hAnsi="Franklin Gothic Medium" w:cs="Arial"/>
          <w:lang w:val="ru-RU"/>
        </w:rPr>
        <w:t>х</w:t>
      </w:r>
      <w:r w:rsidRPr="00973B5F">
        <w:rPr>
          <w:rFonts w:ascii="Franklin Gothic Medium" w:hAnsi="Franklin Gothic Medium" w:cs="Arial"/>
          <w:lang w:val="ru-RU"/>
        </w:rPr>
        <w:t xml:space="preserve">тева. </w:t>
      </w:r>
    </w:p>
    <w:p w:rsidR="00E76FB6" w:rsidRPr="00973B5F" w:rsidRDefault="00E76FB6" w:rsidP="00205B3E">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Подносилац за</w:t>
      </w:r>
      <w:r w:rsidR="00BC4558">
        <w:rPr>
          <w:rFonts w:ascii="Franklin Gothic Medium" w:eastAsia="TimesNewRomanPSMT" w:hAnsi="Franklin Gothic Medium" w:cs="Arial"/>
          <w:bCs/>
          <w:lang w:val="ru-RU"/>
        </w:rPr>
        <w:t>х</w:t>
      </w:r>
      <w:r w:rsidRPr="00973B5F">
        <w:rPr>
          <w:rFonts w:ascii="Franklin Gothic Medium" w:eastAsia="TimesNewRomanPSMT" w:hAnsi="Franklin Gothic Medium" w:cs="Arial"/>
          <w:bCs/>
          <w:lang w:val="ru-RU"/>
        </w:rPr>
        <w:t>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w:t>
      </w:r>
      <w:r w:rsidR="00BC4558">
        <w:rPr>
          <w:rFonts w:ascii="Franklin Gothic Medium" w:eastAsia="TimesNewRomanPSMT" w:hAnsi="Franklin Gothic Medium" w:cs="Arial"/>
          <w:bCs/>
          <w:lang w:val="ru-RU"/>
        </w:rPr>
        <w:t>х</w:t>
      </w:r>
      <w:r w:rsidRPr="00973B5F">
        <w:rPr>
          <w:rFonts w:ascii="Franklin Gothic Medium" w:eastAsia="TimesNewRomanPSMT" w:hAnsi="Franklin Gothic Medium" w:cs="Arial"/>
          <w:bCs/>
          <w:lang w:val="ru-RU"/>
        </w:rPr>
        <w:t>а уплате: Републичка административна такса са назнаком</w:t>
      </w:r>
      <w:r w:rsidR="005B404F">
        <w:rPr>
          <w:rFonts w:ascii="Franklin Gothic Medium" w:eastAsia="TimesNewRomanPSMT" w:hAnsi="Franklin Gothic Medium" w:cs="Arial"/>
          <w:bCs/>
          <w:lang w:val="sr-Cyrl-CS"/>
        </w:rPr>
        <w:t>: „НВВ 47</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205B3E">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Уколико подносилац за</w:t>
      </w:r>
      <w:r w:rsidR="00BC4558">
        <w:rPr>
          <w:rFonts w:ascii="Franklin Gothic Medium" w:eastAsia="TimesNewRomanPSMT" w:hAnsi="Franklin Gothic Medium" w:cs="Arial"/>
          <w:bCs/>
          <w:lang w:val="ru-RU"/>
        </w:rPr>
        <w:t>х</w:t>
      </w:r>
      <w:r w:rsidRPr="00973B5F">
        <w:rPr>
          <w:rFonts w:ascii="Franklin Gothic Medium" w:eastAsia="TimesNewRomanPSMT" w:hAnsi="Franklin Gothic Medium" w:cs="Arial"/>
          <w:bCs/>
          <w:lang w:val="ru-RU"/>
        </w:rPr>
        <w:t xml:space="preserve">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205B3E">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Уколико подносилац за</w:t>
      </w:r>
      <w:r w:rsidR="00BC4558">
        <w:rPr>
          <w:rFonts w:ascii="Franklin Gothic Medium" w:eastAsia="TimesNewRomanPSMT" w:hAnsi="Franklin Gothic Medium" w:cs="Arial"/>
          <w:bCs/>
          <w:lang w:val="ru-RU"/>
        </w:rPr>
        <w:t>х</w:t>
      </w:r>
      <w:r w:rsidRPr="00973B5F">
        <w:rPr>
          <w:rFonts w:ascii="Franklin Gothic Medium" w:eastAsia="TimesNewRomanPSMT" w:hAnsi="Franklin Gothic Medium" w:cs="Arial"/>
          <w:bCs/>
          <w:lang w:val="ru-RU"/>
        </w:rPr>
        <w:t>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w:t>
      </w:r>
      <w:r w:rsidR="005B6555">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lang w:val="ru-RU"/>
        </w:rPr>
        <w:t>оцењене вредности јавне набавке ако је та вредност већа од 80.000.000 динара.</w:t>
      </w:r>
    </w:p>
    <w:p w:rsidR="0010655D" w:rsidRPr="00571E53" w:rsidRDefault="00E76FB6" w:rsidP="00205B3E">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10655D" w:rsidRPr="00571E53" w:rsidRDefault="00CB43FD" w:rsidP="00205B3E">
      <w:pPr>
        <w:keepNext/>
        <w:keepLines/>
        <w:widowControl w:val="0"/>
        <w:tabs>
          <w:tab w:val="left" w:pos="990"/>
        </w:tabs>
        <w:jc w:val="both"/>
        <w:rPr>
          <w:rFonts w:ascii="Franklin Gothic Medium" w:hAnsi="Franklin Gothic Medium" w:cs="Arial"/>
          <w:noProof/>
          <w:lang w:val="ru-RU"/>
        </w:rPr>
      </w:pPr>
      <w:r w:rsidRPr="00973B5F">
        <w:rPr>
          <w:rFonts w:ascii="Franklin Gothic Medium" w:eastAsia="TimesNewRomanPSMT" w:hAnsi="Franklin Gothic Medium" w:cs="Arial"/>
          <w:b/>
          <w:bCs/>
          <w:lang w:val="sr-Cyrl-CS"/>
        </w:rPr>
        <w:t>22. ОТВАРАЊЕ ПОНУДА</w:t>
      </w:r>
      <w:r w:rsidRPr="00973B5F">
        <w:rPr>
          <w:rFonts w:ascii="Franklin Gothic Medium" w:hAnsi="Franklin Gothic Medium" w:cs="Arial"/>
          <w:noProof/>
          <w:lang w:val="sr-Cyrl-CS"/>
        </w:rPr>
        <w:t xml:space="preserve"> </w:t>
      </w:r>
    </w:p>
    <w:p w:rsidR="00CB43FD" w:rsidRPr="00973B5F" w:rsidRDefault="00CB43FD" w:rsidP="00205B3E">
      <w:pPr>
        <w:keepNext/>
        <w:keepLines/>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Јавно отварање понуда одржаће се одма</w:t>
      </w:r>
      <w:r w:rsidR="00BC4558">
        <w:rPr>
          <w:rFonts w:ascii="Franklin Gothic Medium" w:hAnsi="Franklin Gothic Medium" w:cs="Arial"/>
          <w:noProof/>
          <w:lang w:val="sr-Cyrl-CS"/>
        </w:rPr>
        <w:t>х</w:t>
      </w:r>
      <w:r w:rsidRPr="00973B5F">
        <w:rPr>
          <w:rFonts w:ascii="Franklin Gothic Medium" w:hAnsi="Franklin Gothic Medium" w:cs="Arial"/>
          <w:noProof/>
          <w:lang w:val="sr-Cyrl-CS"/>
        </w:rPr>
        <w:t xml:space="preserve"> након истека рока за подношење понуда, дана </w:t>
      </w:r>
      <w:r w:rsidR="005B6555" w:rsidRPr="005B6555">
        <w:rPr>
          <w:rFonts w:ascii="Franklin Gothic Medium" w:hAnsi="Franklin Gothic Medium" w:cs="Arial"/>
          <w:noProof/>
          <w:color w:val="auto"/>
          <w:lang w:val="sr-Cyrl-CS"/>
        </w:rPr>
        <w:t>1</w:t>
      </w:r>
      <w:r w:rsidR="00096816">
        <w:rPr>
          <w:rFonts w:ascii="Franklin Gothic Medium" w:hAnsi="Franklin Gothic Medium" w:cs="Arial"/>
          <w:noProof/>
          <w:color w:val="auto"/>
          <w:lang w:val="sr-Cyrl-CS"/>
        </w:rPr>
        <w:t>5</w:t>
      </w:r>
      <w:r w:rsidR="0021709A" w:rsidRPr="005B6555">
        <w:rPr>
          <w:rFonts w:ascii="Franklin Gothic Medium" w:hAnsi="Franklin Gothic Medium" w:cs="Arial"/>
          <w:noProof/>
          <w:color w:val="auto"/>
          <w:lang w:val="ru-RU"/>
        </w:rPr>
        <w:t>.01</w:t>
      </w:r>
      <w:r w:rsidRPr="005B6555">
        <w:rPr>
          <w:rFonts w:ascii="Franklin Gothic Medium" w:hAnsi="Franklin Gothic Medium" w:cs="Arial"/>
          <w:noProof/>
          <w:color w:val="auto"/>
          <w:lang w:val="ru-RU"/>
        </w:rPr>
        <w:t>.</w:t>
      </w:r>
      <w:r w:rsidR="0021709A" w:rsidRPr="005B6555">
        <w:rPr>
          <w:rFonts w:ascii="Franklin Gothic Medium" w:hAnsi="Franklin Gothic Medium" w:cs="Arial"/>
          <w:color w:val="auto"/>
          <w:effect w:val="antsRed"/>
          <w:lang w:val="ru-RU"/>
        </w:rPr>
        <w:t>2014</w:t>
      </w:r>
      <w:r w:rsidRPr="005B6555">
        <w:rPr>
          <w:rFonts w:ascii="Franklin Gothic Medium" w:hAnsi="Franklin Gothic Medium" w:cs="Arial"/>
          <w:color w:val="auto"/>
          <w:effect w:val="antsRed"/>
          <w:lang w:val="ru-RU"/>
        </w:rPr>
        <w:t>.</w:t>
      </w:r>
      <w:r w:rsidRPr="000A2EE5">
        <w:rPr>
          <w:rFonts w:ascii="Franklin Gothic Medium" w:hAnsi="Franklin Gothic Medium" w:cs="Arial"/>
          <w:color w:val="auto"/>
          <w:effect w:val="antsRed"/>
          <w:lang w:val="ru-RU"/>
        </w:rPr>
        <w:t xml:space="preserve"> </w:t>
      </w:r>
      <w:r w:rsidRPr="000A2EE5">
        <w:rPr>
          <w:rFonts w:ascii="Franklin Gothic Medium" w:hAnsi="Franklin Gothic Medium" w:cs="Arial"/>
          <w:color w:val="auto"/>
          <w:effect w:val="antsRed"/>
          <w:lang w:val="sr-Cyrl-CS"/>
        </w:rPr>
        <w:t>године</w:t>
      </w:r>
      <w:r w:rsidRPr="000A2EE5">
        <w:rPr>
          <w:rFonts w:ascii="Franklin Gothic Medium" w:hAnsi="Franklin Gothic Medium" w:cs="Arial"/>
          <w:noProof/>
          <w:color w:val="FF0000"/>
          <w:lang w:val="sr-Cyrl-CS"/>
        </w:rPr>
        <w:t xml:space="preserve"> </w:t>
      </w:r>
      <w:r w:rsidRPr="000A2EE5">
        <w:rPr>
          <w:rFonts w:ascii="Franklin Gothic Medium" w:hAnsi="Franklin Gothic Medium" w:cs="Arial"/>
          <w:noProof/>
          <w:lang w:val="sr-Cyrl-CS"/>
        </w:rPr>
        <w:t xml:space="preserve">у </w:t>
      </w:r>
      <w:r w:rsidRPr="000A2EE5">
        <w:rPr>
          <w:rFonts w:ascii="Franklin Gothic Medium" w:hAnsi="Franklin Gothic Medium" w:cs="Arial"/>
          <w:noProof/>
          <w:effect w:val="antsRed"/>
          <w:lang w:val="sr-Cyrl-CS"/>
        </w:rPr>
        <w:t>12:</w:t>
      </w:r>
      <w:r w:rsidRPr="000A2EE5">
        <w:rPr>
          <w:rFonts w:ascii="Franklin Gothic Medium" w:hAnsi="Franklin Gothic Medium" w:cs="Arial"/>
          <w:noProof/>
          <w:effect w:val="antsRed"/>
          <w:lang w:val="ru-RU"/>
        </w:rPr>
        <w:t>2</w:t>
      </w:r>
      <w:r w:rsidRPr="000A2EE5">
        <w:rPr>
          <w:rFonts w:ascii="Franklin Gothic Medium" w:hAnsi="Franklin Gothic Medium" w:cs="Arial"/>
          <w:noProof/>
          <w:effect w:val="antsRed"/>
          <w:lang w:val="sr-Cyrl-CS"/>
        </w:rPr>
        <w:t>0</w:t>
      </w:r>
      <w:r w:rsidRPr="000A2EE5">
        <w:rPr>
          <w:rFonts w:ascii="Franklin Gothic Medium" w:hAnsi="Franklin Gothic Medium" w:cs="Arial"/>
          <w:noProof/>
          <w:lang w:val="sr-Cyrl-CS"/>
        </w:rPr>
        <w:t xml:space="preserve"> часова</w:t>
      </w:r>
      <w:r w:rsidRPr="00973B5F">
        <w:rPr>
          <w:rFonts w:ascii="Franklin Gothic Medium" w:hAnsi="Franklin Gothic Medium" w:cs="Arial"/>
          <w:noProof/>
          <w:lang w:val="sr-Cyrl-CS"/>
        </w:rPr>
        <w:t xml:space="preserve"> на адреси: Управа царина, Булевар Зорана Ђинђића 155а, Нови Београд.</w:t>
      </w:r>
    </w:p>
    <w:p w:rsidR="00CB43FD" w:rsidRPr="00973B5F" w:rsidRDefault="00CB43FD" w:rsidP="00205B3E">
      <w:pPr>
        <w:keepNext/>
        <w:keepLines/>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973B5F" w:rsidRDefault="00CB43FD" w:rsidP="00205B3E">
      <w:pPr>
        <w:keepNext/>
        <w:keepLines/>
        <w:jc w:val="both"/>
        <w:rPr>
          <w:rFonts w:ascii="Franklin Gothic Medium" w:eastAsia="TimesNewRomanPSMT" w:hAnsi="Franklin Gothic Medium" w:cs="Arial"/>
          <w:bCs/>
          <w:lang w:val="sr-Cyrl-CS"/>
        </w:rPr>
      </w:pPr>
    </w:p>
    <w:p w:rsidR="007F2970" w:rsidRPr="00973B5F" w:rsidRDefault="007F2970" w:rsidP="00FA5C44">
      <w:pPr>
        <w:pStyle w:val="BodyText"/>
        <w:keepNext/>
        <w:keepLines/>
        <w:spacing w:beforeLines="10"/>
        <w:jc w:val="both"/>
        <w:rPr>
          <w:rFonts w:ascii="Franklin Gothic Medium" w:hAnsi="Franklin Gothic Medium"/>
          <w:noProof/>
          <w:lang w:val="sr-Cyrl-CS"/>
        </w:rPr>
      </w:pPr>
      <w:r w:rsidRPr="00973B5F">
        <w:rPr>
          <w:rFonts w:ascii="Franklin Gothic Medium" w:hAnsi="Franklin Gothic Medium" w:cs="Arial"/>
          <w:b/>
          <w:lang w:val="sr-Cyrl-CS"/>
        </w:rPr>
        <w:t>23. УПОЗОРЕЊЕ</w:t>
      </w:r>
      <w:r w:rsidRPr="00973B5F">
        <w:rPr>
          <w:rFonts w:ascii="Franklin Gothic Medium" w:hAnsi="Franklin Gothic Medium"/>
          <w:noProof/>
          <w:lang w:val="ru-RU"/>
        </w:rPr>
        <w:t xml:space="preserve"> </w:t>
      </w:r>
    </w:p>
    <w:p w:rsidR="007F2970" w:rsidRPr="00973B5F" w:rsidRDefault="007F2970" w:rsidP="00FA5C44">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FA5C44">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973B5F" w:rsidRDefault="007F2970" w:rsidP="00FA5C44">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973B5F" w:rsidRDefault="007F2970" w:rsidP="00205B3E">
      <w:pPr>
        <w:keepNext/>
        <w:keepLines/>
        <w:jc w:val="both"/>
        <w:rPr>
          <w:rFonts w:ascii="Franklin Gothic Medium" w:hAnsi="Franklin Gothic Medium" w:cs="Arial"/>
          <w:b/>
          <w:lang w:val="sr-Cyrl-CS"/>
        </w:rPr>
      </w:pPr>
    </w:p>
    <w:p w:rsidR="001619E7" w:rsidRPr="00973B5F" w:rsidRDefault="001619E7" w:rsidP="00205B3E">
      <w:pPr>
        <w:keepNext/>
        <w:keepLines/>
        <w:jc w:val="both"/>
        <w:rPr>
          <w:rFonts w:ascii="Franklin Gothic Medium" w:hAnsi="Franklin Gothic Medium" w:cs="Arial"/>
          <w:b/>
          <w:lang w:val="ru-RU"/>
        </w:rPr>
      </w:pPr>
      <w:r w:rsidRPr="00973B5F">
        <w:rPr>
          <w:rFonts w:ascii="Franklin Gothic Medium" w:hAnsi="Franklin Gothic Medium" w:cs="Arial"/>
          <w:b/>
          <w:lang w:val="ru-RU"/>
        </w:rPr>
        <w:t>2</w:t>
      </w:r>
      <w:r w:rsidR="007F2970" w:rsidRPr="00973B5F">
        <w:rPr>
          <w:rFonts w:ascii="Franklin Gothic Medium" w:hAnsi="Franklin Gothic Medium" w:cs="Arial"/>
          <w:b/>
          <w:lang w:val="sr-Cyrl-CS"/>
        </w:rPr>
        <w:t>4</w:t>
      </w:r>
      <w:r w:rsidRPr="00973B5F">
        <w:rPr>
          <w:rFonts w:ascii="Franklin Gothic Medium" w:hAnsi="Franklin Gothic Medium" w:cs="Arial"/>
          <w:b/>
          <w:lang w:val="ru-RU"/>
        </w:rPr>
        <w:t>. РОК У КОЈЕМ ЋЕ УГОВОР БИТИ ЗАКЉУЧЕН</w:t>
      </w:r>
    </w:p>
    <w:p w:rsidR="001619E7" w:rsidRPr="00973B5F" w:rsidRDefault="001619E7" w:rsidP="00205B3E">
      <w:pPr>
        <w:keepNext/>
        <w:keepLines/>
        <w:jc w:val="both"/>
        <w:rPr>
          <w:rFonts w:ascii="Franklin Gothic Medium" w:hAnsi="Franklin Gothic Medium" w:cs="Arial"/>
          <w:b/>
          <w:lang w:val="ru-RU"/>
        </w:rPr>
      </w:pPr>
    </w:p>
    <w:p w:rsidR="001619E7" w:rsidRPr="00973B5F" w:rsidRDefault="001619E7" w:rsidP="00205B3E">
      <w:pPr>
        <w:keepNext/>
        <w:keepLines/>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w:t>
      </w:r>
      <w:r w:rsidR="00BC4558">
        <w:rPr>
          <w:rFonts w:ascii="Franklin Gothic Medium" w:hAnsi="Franklin Gothic Medium" w:cs="Arial"/>
          <w:lang w:val="ru-RU"/>
        </w:rPr>
        <w:t>х</w:t>
      </w:r>
      <w:r w:rsidRPr="00973B5F">
        <w:rPr>
          <w:rFonts w:ascii="Franklin Gothic Medium" w:hAnsi="Franklin Gothic Medium" w:cs="Arial"/>
          <w:lang w:val="ru-RU"/>
        </w:rPr>
        <w:t>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323D95" w:rsidRDefault="001619E7" w:rsidP="00205B3E">
      <w:pPr>
        <w:keepNext/>
        <w:keepLines/>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w:t>
      </w:r>
      <w:r w:rsidR="00BC4558">
        <w:rPr>
          <w:rFonts w:ascii="Franklin Gothic Medium" w:hAnsi="Franklin Gothic Medium" w:cs="Arial"/>
          <w:lang w:val="ru-RU"/>
        </w:rPr>
        <w:t>х</w:t>
      </w:r>
      <w:r w:rsidRPr="00973B5F">
        <w:rPr>
          <w:rFonts w:ascii="Franklin Gothic Medium" w:hAnsi="Franklin Gothic Medium" w:cs="Arial"/>
          <w:lang w:val="ru-RU"/>
        </w:rPr>
        <w:t>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Default="00205B3E" w:rsidP="00205B3E">
      <w:pPr>
        <w:keepNext/>
        <w:keepLines/>
        <w:jc w:val="both"/>
        <w:rPr>
          <w:rFonts w:ascii="Franklin Gothic Medium" w:hAnsi="Franklin Gothic Medium" w:cs="Arial"/>
          <w:lang w:val="ru-RU"/>
        </w:rPr>
      </w:pPr>
    </w:p>
    <w:p w:rsidR="00205B3E" w:rsidRPr="00571E53" w:rsidRDefault="00205B3E" w:rsidP="00205B3E">
      <w:pPr>
        <w:keepNext/>
        <w:keepLines/>
        <w:jc w:val="both"/>
        <w:rPr>
          <w:rFonts w:ascii="Franklin Gothic Medium" w:hAnsi="Franklin Gothic Medium" w:cs="Arial"/>
          <w:lang w:val="ru-RU"/>
        </w:rPr>
      </w:pPr>
    </w:p>
    <w:p w:rsidR="001619E7" w:rsidRPr="00973B5F" w:rsidRDefault="001619E7" w:rsidP="00654D78">
      <w:pPr>
        <w:keepNext/>
        <w:keepLines/>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t>VI</w:t>
      </w:r>
      <w:r w:rsidRPr="00973B5F">
        <w:rPr>
          <w:rFonts w:ascii="Franklin Gothic Medium" w:hAnsi="Franklin Gothic Medium" w:cs="Arial"/>
          <w:b/>
          <w:bCs/>
          <w:i/>
          <w:iCs/>
          <w:sz w:val="28"/>
          <w:szCs w:val="28"/>
          <w:lang w:val="ru-RU"/>
        </w:rPr>
        <w:t xml:space="preserve">  ОБРАЗАЦ ПОНУДЕ</w:t>
      </w:r>
    </w:p>
    <w:p w:rsidR="001619E7" w:rsidRPr="00973B5F" w:rsidRDefault="001619E7" w:rsidP="00654D78">
      <w:pPr>
        <w:keepNext/>
        <w:keepLines/>
        <w:jc w:val="center"/>
        <w:rPr>
          <w:rFonts w:ascii="Franklin Gothic Medium" w:hAnsi="Franklin Gothic Medium" w:cs="Arial"/>
          <w:b/>
          <w:bCs/>
          <w:i/>
          <w:iCs/>
          <w:sz w:val="28"/>
          <w:szCs w:val="28"/>
          <w:lang w:val="ru-RU"/>
        </w:rPr>
      </w:pPr>
    </w:p>
    <w:p w:rsidR="001619E7" w:rsidRPr="00973B5F" w:rsidRDefault="001619E7" w:rsidP="00654D78">
      <w:pPr>
        <w:keepNext/>
        <w:keepLines/>
        <w:rPr>
          <w:rFonts w:ascii="Franklin Gothic Medium" w:hAnsi="Franklin Gothic Medium" w:cs="Arial"/>
          <w:b/>
          <w:bCs/>
          <w:i/>
          <w:iCs/>
          <w:sz w:val="28"/>
          <w:szCs w:val="28"/>
          <w:u w:val="single"/>
          <w:lang w:val="ru-RU"/>
        </w:rPr>
      </w:pPr>
    </w:p>
    <w:p w:rsidR="001619E7" w:rsidRPr="00973B5F"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323D95">
        <w:rPr>
          <w:rFonts w:ascii="Franklin Gothic Medium" w:eastAsia="TimesNewRomanPS-BoldMT" w:hAnsi="Franklin Gothic Medium" w:cs="Arial"/>
          <w:bCs/>
          <w:lang w:val="sr-Cyrl-CS"/>
        </w:rPr>
        <w:t>добара</w:t>
      </w:r>
      <w:r w:rsidR="00A073DA" w:rsidRPr="00973B5F">
        <w:rPr>
          <w:rFonts w:ascii="Franklin Gothic Medium" w:hAnsi="Franklin Gothic Medium" w:cs="Arial"/>
          <w:lang w:val="ru-RU"/>
        </w:rPr>
        <w:t xml:space="preserve"> –</w:t>
      </w:r>
      <w:r w:rsidR="00323D95">
        <w:rPr>
          <w:rFonts w:ascii="Franklin Gothic Medium" w:hAnsi="Franklin Gothic Medium" w:cs="Arial"/>
          <w:lang w:val="ru-RU"/>
        </w:rPr>
        <w:t xml:space="preserve"> </w:t>
      </w:r>
      <w:r w:rsidR="0021709A">
        <w:rPr>
          <w:rFonts w:ascii="Franklin Gothic Medium" w:hAnsi="Franklin Gothic Medium" w:cs="Arial"/>
          <w:lang w:val="ru-RU"/>
        </w:rPr>
        <w:t>електрична енергија</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063285">
        <w:rPr>
          <w:rFonts w:ascii="Franklin Gothic Medium" w:hAnsi="Franklin Gothic Medium" w:cs="Arial"/>
          <w:iCs/>
          <w:lang w:val="sr-Cyrl-CS"/>
        </w:rPr>
        <w:t>НВВ 6</w:t>
      </w:r>
      <w:r w:rsidR="0021709A">
        <w:rPr>
          <w:rFonts w:ascii="Franklin Gothic Medium" w:hAnsi="Franklin Gothic Medium" w:cs="Arial"/>
          <w:iCs/>
          <w:lang w:val="sr-Cyrl-CS"/>
        </w:rPr>
        <w:t>9</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rsidP="00654D78">
      <w:pPr>
        <w:keepNext/>
        <w:keepLines/>
        <w:jc w:val="both"/>
        <w:rPr>
          <w:rFonts w:ascii="Franklin Gothic Medium" w:hAnsi="Franklin Gothic Medium" w:cs="Arial"/>
          <w:i/>
          <w:iCs/>
          <w:lang w:val="ru-RU"/>
        </w:rPr>
      </w:pPr>
    </w:p>
    <w:p w:rsidR="001619E7" w:rsidRPr="0010655D" w:rsidRDefault="001619E7" w:rsidP="00654D78">
      <w:pPr>
        <w:pStyle w:val="ListParagraph"/>
        <w:keepNext/>
        <w:keepLines/>
        <w:numPr>
          <w:ilvl w:val="0"/>
          <w:numId w:val="32"/>
        </w:numPr>
        <w:outlineLvl w:val="0"/>
        <w:rPr>
          <w:rFonts w:ascii="Franklin Gothic Medium" w:hAnsi="Franklin Gothic Medium" w:cs="Arial"/>
          <w:b/>
          <w:bCs/>
          <w:i/>
          <w:iCs/>
        </w:rPr>
      </w:pPr>
      <w:r w:rsidRPr="0010655D">
        <w:rPr>
          <w:rFonts w:ascii="Franklin Gothic Medium" w:hAnsi="Franklin Gothic Medium" w:cs="Arial"/>
          <w:b/>
          <w:bCs/>
          <w:i/>
          <w:iCs/>
        </w:rPr>
        <w:t>ОПШТИ ПОДАЦИ О ПОНУЂАЧУ</w:t>
      </w:r>
    </w:p>
    <w:p w:rsidR="0010655D" w:rsidRPr="0010655D" w:rsidRDefault="0010655D" w:rsidP="00654D78">
      <w:pPr>
        <w:pStyle w:val="ListParagraph"/>
        <w:keepNext/>
        <w:keepLines/>
        <w:outlineLvl w:val="0"/>
        <w:rPr>
          <w:rFonts w:ascii="Franklin Gothic Medium" w:hAnsi="Franklin Gothic Medium" w:cs="Arial"/>
          <w:i/>
          <w:iCs/>
        </w:rPr>
      </w:pPr>
    </w:p>
    <w:tbl>
      <w:tblPr>
        <w:tblW w:w="0" w:type="auto"/>
        <w:tblInd w:w="-20" w:type="dxa"/>
        <w:tblLayout w:type="fixed"/>
        <w:tblLook w:val="0000"/>
      </w:tblPr>
      <w:tblGrid>
        <w:gridCol w:w="4621"/>
        <w:gridCol w:w="4660"/>
      </w:tblGrid>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FA1117">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FA1117">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006053BD" w:rsidRPr="006053BD">
              <w:rPr>
                <w:rFonts w:ascii="Franklin Gothic Medium" w:hAnsi="Franklin Gothic Medium" w:cs="Arial"/>
                <w:i/>
                <w:iCs/>
                <w:lang w:val="ru-RU"/>
              </w:rPr>
              <w:t>м</w:t>
            </w:r>
            <w:r w:rsidRPr="00973B5F">
              <w:rPr>
                <w:rFonts w:ascii="Franklin Gothic Medium" w:hAnsi="Franklin Gothic Medium" w:cs="Arial"/>
                <w:i/>
                <w:iCs/>
              </w:rPr>
              <w:t>ail</w:t>
            </w:r>
            <w:r w:rsidRPr="00973B5F">
              <w:rPr>
                <w:rFonts w:ascii="Franklin Gothic Medium" w:hAnsi="Franklin Gothic Medium" w:cs="Arial"/>
                <w:i/>
                <w:iCs/>
                <w:lang w:val="ru-RU"/>
              </w:rPr>
              <w:t>):</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FA1117">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tc>
      </w:tr>
      <w:tr w:rsidR="001619E7" w:rsidRPr="00FA1117">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tc>
      </w:tr>
    </w:tbl>
    <w:p w:rsidR="001064F5" w:rsidRDefault="001064F5" w:rsidP="00654D78">
      <w:pPr>
        <w:keepNext/>
        <w:keepLines/>
        <w:rPr>
          <w:rFonts w:ascii="Franklin Gothic Medium" w:hAnsi="Franklin Gothic Medium"/>
          <w:lang w:val="ru-RU"/>
        </w:rPr>
      </w:pPr>
    </w:p>
    <w:p w:rsidR="001064F5" w:rsidRPr="00973B5F" w:rsidRDefault="001064F5" w:rsidP="00654D78">
      <w:pPr>
        <w:keepNext/>
        <w:keepLines/>
        <w:rPr>
          <w:rFonts w:ascii="Franklin Gothic Medium" w:hAnsi="Franklin Gothic Medium" w:cs="Arial"/>
          <w:b/>
          <w:bCs/>
          <w:i/>
          <w:iCs/>
          <w:lang w:val="ru-RU"/>
        </w:rPr>
      </w:pPr>
    </w:p>
    <w:p w:rsidR="001619E7" w:rsidRPr="00973B5F" w:rsidRDefault="001619E7" w:rsidP="00654D78">
      <w:pPr>
        <w:keepNext/>
        <w:keepLines/>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hAnsi="Franklin Gothic Medium"/>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Pr="0010655D"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b/>
          <w:i/>
          <w:iCs/>
          <w:lang w:val="ru-RU"/>
        </w:rPr>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10655D" w:rsidRPr="0010655D" w:rsidRDefault="0010655D" w:rsidP="00654D78">
      <w:pPr>
        <w:keepNext/>
        <w:keepLines/>
        <w:jc w:val="both"/>
        <w:rPr>
          <w:rFonts w:ascii="Franklin Gothic Medium" w:hAnsi="Franklin Gothic Medium" w:cs="Arial"/>
          <w:i/>
          <w:iCs/>
          <w:lang w:val="ru-RU"/>
        </w:rPr>
      </w:pPr>
    </w:p>
    <w:p w:rsidR="0010655D"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B475A2"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hAnsi="Franklin Gothic Medium"/>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FA1117">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FA1117">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FA1117">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FA1117">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bl>
    <w:p w:rsidR="0010655D" w:rsidRPr="00571E53" w:rsidRDefault="0010655D" w:rsidP="00654D78">
      <w:pPr>
        <w:keepNext/>
        <w:keepLines/>
        <w:jc w:val="both"/>
        <w:outlineLvl w:val="0"/>
        <w:rPr>
          <w:rFonts w:ascii="Franklin Gothic Medium" w:hAnsi="Franklin Gothic Medium" w:cs="Arial"/>
          <w:b/>
          <w:bCs/>
          <w:i/>
          <w:iCs/>
          <w:u w:val="single"/>
          <w:lang w:val="ru-RU"/>
        </w:rPr>
      </w:pPr>
    </w:p>
    <w:p w:rsidR="001619E7" w:rsidRPr="00973B5F" w:rsidRDefault="001619E7" w:rsidP="00654D78">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w:t>
      </w:r>
      <w:r w:rsidR="00BC4558">
        <w:rPr>
          <w:rFonts w:ascii="Franklin Gothic Medium" w:hAnsi="Franklin Gothic Medium" w:cs="Arial"/>
          <w:i/>
          <w:iCs/>
          <w:lang w:val="ru-RU"/>
        </w:rPr>
        <w:t>х</w:t>
      </w:r>
      <w:r w:rsidRPr="00973B5F">
        <w:rPr>
          <w:rFonts w:ascii="Franklin Gothic Medium" w:hAnsi="Franklin Gothic Medium" w:cs="Arial"/>
          <w:i/>
          <w:iCs/>
          <w:lang w:val="ru-RU"/>
        </w:rPr>
        <w:t xml:space="preserve"> у табели, потребно је да се наведени образац копира у довољном броју примерака, да се попуни и достави за сваког подизвођача.</w:t>
      </w:r>
    </w:p>
    <w:p w:rsidR="00F71EA3" w:rsidRDefault="00F71EA3" w:rsidP="00654D78">
      <w:pPr>
        <w:keepNext/>
        <w:keepLines/>
        <w:jc w:val="both"/>
        <w:rPr>
          <w:rFonts w:ascii="Franklin Gothic Medium" w:hAnsi="Franklin Gothic Medium" w:cs="Arial"/>
          <w:i/>
          <w:iCs/>
          <w:lang w:val="ru-RU"/>
        </w:rPr>
      </w:pPr>
    </w:p>
    <w:p w:rsidR="00F71EA3" w:rsidRDefault="00F71EA3" w:rsidP="00654D78">
      <w:pPr>
        <w:keepNext/>
        <w:keepLines/>
        <w:jc w:val="both"/>
        <w:rPr>
          <w:rFonts w:ascii="Franklin Gothic Medium" w:hAnsi="Franklin Gothic Medium" w:cs="Arial"/>
          <w:i/>
          <w:iCs/>
          <w:lang w:val="ru-RU"/>
        </w:rPr>
      </w:pPr>
    </w:p>
    <w:p w:rsidR="00F71EA3" w:rsidRDefault="00F71EA3" w:rsidP="00654D78">
      <w:pPr>
        <w:keepNext/>
        <w:keepLines/>
        <w:jc w:val="both"/>
        <w:rPr>
          <w:rFonts w:ascii="Franklin Gothic Medium" w:hAnsi="Franklin Gothic Medium" w:cs="Arial"/>
          <w:i/>
          <w:iCs/>
          <w:lang w:val="ru-RU"/>
        </w:rPr>
      </w:pPr>
    </w:p>
    <w:p w:rsidR="00F71EA3" w:rsidRPr="00571E53" w:rsidRDefault="00F71EA3" w:rsidP="00654D78">
      <w:pPr>
        <w:keepNext/>
        <w:keepLines/>
        <w:jc w:val="both"/>
        <w:rPr>
          <w:rFonts w:ascii="Franklin Gothic Medium" w:hAnsi="Franklin Gothic Medium" w:cs="Arial"/>
          <w:i/>
          <w:iCs/>
          <w:lang w:val="ru-RU"/>
        </w:rPr>
      </w:pPr>
    </w:p>
    <w:p w:rsidR="0010655D" w:rsidRPr="00571E53" w:rsidRDefault="0010655D" w:rsidP="00654D78">
      <w:pPr>
        <w:keepNext/>
        <w:keepLines/>
        <w:jc w:val="both"/>
        <w:rPr>
          <w:rFonts w:ascii="Franklin Gothic Medium" w:eastAsia="TimesNewRomanPSMT" w:hAnsi="Franklin Gothic Medium" w:cs="Arial"/>
          <w:b/>
          <w:bCs/>
          <w:lang w:val="ru-RU"/>
        </w:rPr>
      </w:pPr>
    </w:p>
    <w:p w:rsidR="00654D78" w:rsidRPr="002359D0" w:rsidRDefault="001619E7" w:rsidP="002359D0">
      <w:pPr>
        <w:pStyle w:val="ListParagraph"/>
        <w:keepNext/>
        <w:keepLines/>
        <w:numPr>
          <w:ilvl w:val="0"/>
          <w:numId w:val="39"/>
        </w:numPr>
        <w:jc w:val="both"/>
        <w:outlineLvl w:val="0"/>
        <w:rPr>
          <w:rFonts w:ascii="Franklin Gothic Medium" w:eastAsia="TimesNewRomanPSMT" w:hAnsi="Franklin Gothic Medium" w:cs="Arial"/>
          <w:b/>
          <w:bCs/>
          <w:i/>
          <w:lang w:val="ru-RU"/>
        </w:rPr>
      </w:pPr>
      <w:r w:rsidRPr="002359D0">
        <w:rPr>
          <w:rFonts w:ascii="Franklin Gothic Medium" w:eastAsia="TimesNewRomanPSMT" w:hAnsi="Franklin Gothic Medium" w:cs="Arial"/>
          <w:b/>
          <w:bCs/>
          <w:i/>
          <w:lang w:val="ru-RU"/>
        </w:rPr>
        <w:t>ПОДАЦИ О УЧЕСНИКУ  У ЗАЈЕДНИЧКОЈ ПОНУДИ</w:t>
      </w:r>
    </w:p>
    <w:tbl>
      <w:tblPr>
        <w:tblW w:w="9282" w:type="dxa"/>
        <w:tblInd w:w="-20" w:type="dxa"/>
        <w:tblLayout w:type="fixed"/>
        <w:tblLook w:val="0000"/>
      </w:tblPr>
      <w:tblGrid>
        <w:gridCol w:w="465"/>
        <w:gridCol w:w="4219"/>
        <w:gridCol w:w="4598"/>
      </w:tblGrid>
      <w:tr w:rsidR="001619E7" w:rsidRPr="00FA1117"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hAnsi="Franklin Gothic Medium"/>
                <w:lang w:val="ru-RU"/>
              </w:rPr>
            </w:pPr>
          </w:p>
          <w:p w:rsidR="001619E7" w:rsidRPr="00973B5F" w:rsidRDefault="001619E7" w:rsidP="001065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Cs/>
                <w:i/>
                <w:lang w:val="ru-RU"/>
              </w:rPr>
            </w:pPr>
          </w:p>
          <w:p w:rsidR="001619E7" w:rsidRPr="00973B5F" w:rsidRDefault="001619E7" w:rsidP="001065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FA1117"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FA1117"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bl>
    <w:p w:rsidR="0010655D" w:rsidRDefault="0010655D" w:rsidP="00B475A2">
      <w:pPr>
        <w:keepNext/>
        <w:keepLines/>
        <w:jc w:val="both"/>
        <w:outlineLvl w:val="0"/>
        <w:rPr>
          <w:rFonts w:ascii="Franklin Gothic Medium" w:hAnsi="Franklin Gothic Medium" w:cs="Arial"/>
          <w:b/>
          <w:bCs/>
          <w:i/>
          <w:iCs/>
          <w:u w:val="single"/>
        </w:rPr>
      </w:pPr>
    </w:p>
    <w:p w:rsidR="001619E7" w:rsidRPr="00973B5F" w:rsidRDefault="001619E7" w:rsidP="00B475A2">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967AA5" w:rsidRDefault="001619E7" w:rsidP="00B475A2">
      <w:pPr>
        <w:keepNext/>
        <w:keepLines/>
        <w:jc w:val="both"/>
        <w:rPr>
          <w:rFonts w:ascii="Franklin Gothic Medium" w:hAnsi="Franklin Gothic Medium" w:cs="Arial"/>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w:t>
      </w:r>
      <w:r w:rsidR="00BC4558">
        <w:rPr>
          <w:rFonts w:ascii="Franklin Gothic Medium" w:hAnsi="Franklin Gothic Medium" w:cs="Arial"/>
          <w:i/>
          <w:iCs/>
          <w:lang w:val="ru-RU"/>
        </w:rPr>
        <w:t>х</w:t>
      </w:r>
      <w:r w:rsidRPr="00973B5F">
        <w:rPr>
          <w:rFonts w:ascii="Franklin Gothic Medium" w:hAnsi="Franklin Gothic Medium" w:cs="Arial"/>
          <w:i/>
          <w:iCs/>
          <w:lang w:val="ru-RU"/>
        </w:rPr>
        <w:t xml:space="preserve">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861F25" w:rsidRPr="00F71EA3" w:rsidRDefault="00861F25" w:rsidP="00B475A2">
      <w:pPr>
        <w:keepNext/>
        <w:keepLines/>
        <w:jc w:val="both"/>
        <w:rPr>
          <w:rFonts w:ascii="Franklin Gothic Medium" w:hAnsi="Franklin Gothic Medium" w:cs="Arial"/>
          <w:i/>
          <w:iCs/>
          <w:sz w:val="20"/>
          <w:szCs w:val="20"/>
          <w:lang w:val="sr-Cyrl-CS"/>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F71EA3" w:rsidRPr="00571E53" w:rsidRDefault="00F71EA3" w:rsidP="00B475A2">
      <w:pPr>
        <w:keepNext/>
        <w:keepLines/>
        <w:jc w:val="both"/>
        <w:rPr>
          <w:rFonts w:ascii="Franklin Gothic Medium" w:hAnsi="Franklin Gothic Medium" w:cs="Arial"/>
          <w:i/>
          <w:iCs/>
          <w:sz w:val="20"/>
          <w:szCs w:val="20"/>
          <w:lang w:val="ru-RU"/>
        </w:rPr>
      </w:pPr>
    </w:p>
    <w:p w:rsidR="0010655D" w:rsidRPr="00571E53" w:rsidRDefault="0010655D" w:rsidP="00B475A2">
      <w:pPr>
        <w:keepNext/>
        <w:keepLines/>
        <w:jc w:val="both"/>
        <w:rPr>
          <w:rFonts w:ascii="Franklin Gothic Medium" w:hAnsi="Franklin Gothic Medium" w:cs="Arial"/>
          <w:b/>
          <w:bCs/>
          <w:i/>
          <w:iCs/>
          <w:sz w:val="20"/>
          <w:szCs w:val="20"/>
          <w:lang w:val="ru-RU"/>
        </w:rPr>
      </w:pPr>
    </w:p>
    <w:p w:rsidR="009046B0" w:rsidRPr="00DC0112" w:rsidRDefault="001619E7" w:rsidP="00B475A2">
      <w:pPr>
        <w:pStyle w:val="ListParagraph"/>
        <w:keepNext/>
        <w:keepLines/>
        <w:numPr>
          <w:ilvl w:val="0"/>
          <w:numId w:val="20"/>
        </w:numPr>
        <w:jc w:val="both"/>
        <w:rPr>
          <w:rFonts w:ascii="Franklin Gothic Medium" w:eastAsia="TimesNewRomanPSMT" w:hAnsi="Franklin Gothic Medium" w:cs="Arial"/>
          <w:b/>
          <w:bCs/>
          <w:color w:val="auto"/>
          <w:lang w:val="sr-Cyrl-CS"/>
        </w:rPr>
      </w:pPr>
      <w:r w:rsidRPr="00DC0112">
        <w:rPr>
          <w:rFonts w:ascii="Franklin Gothic Medium" w:eastAsia="TimesNewRomanPSMT" w:hAnsi="Franklin Gothic Medium" w:cs="Arial"/>
          <w:b/>
          <w:bCs/>
          <w:color w:val="auto"/>
        </w:rPr>
        <w:t>ОПИС ПРЕДМЕТА НАБАВКЕ</w:t>
      </w:r>
      <w:r w:rsidR="00A073DA" w:rsidRPr="00DC0112">
        <w:rPr>
          <w:rFonts w:ascii="Franklin Gothic Medium" w:eastAsia="TimesNewRomanPSMT" w:hAnsi="Franklin Gothic Medium" w:cs="Arial"/>
          <w:b/>
          <w:bCs/>
          <w:color w:val="auto"/>
          <w:lang w:val="sr-Cyrl-CS"/>
        </w:rPr>
        <w:t xml:space="preserve"> </w:t>
      </w:r>
    </w:p>
    <w:p w:rsidR="0010655D" w:rsidRPr="00DC0112" w:rsidRDefault="0010655D" w:rsidP="0010655D">
      <w:pPr>
        <w:pStyle w:val="ListParagraph"/>
        <w:keepNext/>
        <w:keepLines/>
        <w:jc w:val="both"/>
        <w:rPr>
          <w:rFonts w:ascii="Franklin Gothic Medium" w:eastAsia="TimesNewRomanPSMT" w:hAnsi="Franklin Gothic Medium" w:cs="Arial"/>
          <w:b/>
          <w:bCs/>
          <w:color w:val="auto"/>
          <w:lang w:val="sr-Cyrl-CS"/>
        </w:rPr>
      </w:pPr>
    </w:p>
    <w:p w:rsidR="00861F25" w:rsidRDefault="00F07027" w:rsidP="002359D0">
      <w:pPr>
        <w:keepNext/>
        <w:keepLines/>
        <w:jc w:val="both"/>
        <w:rPr>
          <w:rFonts w:ascii="Franklin Gothic Medium" w:hAnsi="Franklin Gothic Medium" w:cs="Arial"/>
          <w:bCs/>
          <w:color w:val="auto"/>
          <w:lang w:val="sr-Cyrl-CS"/>
        </w:rPr>
      </w:pPr>
      <w:r w:rsidRPr="00DC0112">
        <w:rPr>
          <w:rFonts w:ascii="Franklin Gothic Medium" w:hAnsi="Franklin Gothic Medium" w:cs="Arial"/>
          <w:iCs/>
          <w:color w:val="auto"/>
          <w:lang w:val="sr-Cyrl-CS"/>
        </w:rPr>
        <w:t>Предмет јавне набавк</w:t>
      </w:r>
      <w:r w:rsidR="00063285">
        <w:rPr>
          <w:rFonts w:ascii="Franklin Gothic Medium" w:hAnsi="Franklin Gothic Medium" w:cs="Arial"/>
          <w:iCs/>
          <w:color w:val="auto"/>
          <w:lang w:val="sr-Cyrl-CS"/>
        </w:rPr>
        <w:t>е бр. НВВ 6</w:t>
      </w:r>
      <w:r w:rsidR="0021709A">
        <w:rPr>
          <w:rFonts w:ascii="Franklin Gothic Medium" w:hAnsi="Franklin Gothic Medium" w:cs="Arial"/>
          <w:iCs/>
          <w:color w:val="auto"/>
          <w:lang w:val="sr-Cyrl-CS"/>
        </w:rPr>
        <w:t>9</w:t>
      </w:r>
      <w:r w:rsidR="00A073DA" w:rsidRPr="00DC0112">
        <w:rPr>
          <w:rFonts w:ascii="Franklin Gothic Medium" w:hAnsi="Franklin Gothic Medium" w:cs="Arial"/>
          <w:iCs/>
          <w:color w:val="auto"/>
          <w:lang w:val="sr-Cyrl-CS"/>
        </w:rPr>
        <w:t xml:space="preserve">/13 су </w:t>
      </w:r>
      <w:r w:rsidR="00323D95" w:rsidRPr="00DC0112">
        <w:rPr>
          <w:rFonts w:ascii="Franklin Gothic Medium" w:eastAsia="TimesNewRomanPS-BoldMT" w:hAnsi="Franklin Gothic Medium" w:cs="Arial"/>
          <w:bCs/>
          <w:color w:val="auto"/>
          <w:lang w:val="sr-Cyrl-CS"/>
        </w:rPr>
        <w:t>добра</w:t>
      </w:r>
      <w:r w:rsidR="00074B44" w:rsidRPr="00DC0112">
        <w:rPr>
          <w:rFonts w:ascii="Franklin Gothic Medium" w:eastAsia="TimesNewRomanPS-BoldMT" w:hAnsi="Franklin Gothic Medium" w:cs="Arial"/>
          <w:bCs/>
          <w:color w:val="auto"/>
          <w:lang w:val="sr-Cyrl-CS"/>
        </w:rPr>
        <w:t xml:space="preserve"> </w:t>
      </w:r>
      <w:r w:rsidRPr="00DC0112">
        <w:rPr>
          <w:rFonts w:ascii="Franklin Gothic Medium" w:eastAsia="TimesNewRomanPS-BoldMT" w:hAnsi="Franklin Gothic Medium" w:cs="Arial"/>
          <w:bCs/>
          <w:color w:val="auto"/>
          <w:lang w:val="sr-Cyrl-CS"/>
        </w:rPr>
        <w:t>–</w:t>
      </w:r>
      <w:r w:rsidR="0021709A">
        <w:rPr>
          <w:rFonts w:ascii="Franklin Gothic Medium" w:eastAsia="TimesNewRomanPS-BoldMT" w:hAnsi="Franklin Gothic Medium" w:cs="Arial"/>
          <w:bCs/>
          <w:color w:val="auto"/>
          <w:lang w:val="sr-Cyrl-CS"/>
        </w:rPr>
        <w:t xml:space="preserve"> електрична енергија</w:t>
      </w:r>
      <w:r w:rsidR="00D824DE" w:rsidRPr="00DC0112">
        <w:rPr>
          <w:rFonts w:ascii="Franklin Gothic Medium" w:hAnsi="Franklin Gothic Medium" w:cs="Arial"/>
          <w:bCs/>
          <w:color w:val="auto"/>
          <w:lang w:val="sr-Cyrl-CS"/>
        </w:rPr>
        <w:t>, према табели:</w:t>
      </w:r>
    </w:p>
    <w:tbl>
      <w:tblPr>
        <w:tblW w:w="9985" w:type="dxa"/>
        <w:tblInd w:w="15" w:type="dxa"/>
        <w:tblLayout w:type="fixed"/>
        <w:tblCellMar>
          <w:left w:w="0" w:type="dxa"/>
          <w:right w:w="0" w:type="dxa"/>
        </w:tblCellMar>
        <w:tblLook w:val="0000"/>
      </w:tblPr>
      <w:tblGrid>
        <w:gridCol w:w="703"/>
        <w:gridCol w:w="4517"/>
        <w:gridCol w:w="2118"/>
        <w:gridCol w:w="2647"/>
      </w:tblGrid>
      <w:tr w:rsidR="0021709A" w:rsidRPr="00FA1117" w:rsidTr="0021709A">
        <w:trPr>
          <w:trHeight w:val="649"/>
        </w:trPr>
        <w:tc>
          <w:tcPr>
            <w:tcW w:w="703"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861F25" w:rsidRDefault="0021709A" w:rsidP="00FA2B59">
            <w:pPr>
              <w:jc w:val="center"/>
              <w:rPr>
                <w:rFonts w:ascii="Franklin Gothic Medium" w:hAnsi="Franklin Gothic Medium"/>
                <w:b/>
                <w:bCs/>
              </w:rPr>
            </w:pPr>
            <w:r w:rsidRPr="00861F25">
              <w:rPr>
                <w:rFonts w:ascii="Franklin Gothic Medium" w:hAnsi="Franklin Gothic Medium"/>
                <w:b/>
                <w:bCs/>
                <w:lang w:val="sr-Cyrl-CS"/>
              </w:rPr>
              <w:t>Р</w:t>
            </w:r>
            <w:r w:rsidRPr="00861F25">
              <w:rPr>
                <w:rFonts w:ascii="Franklin Gothic Medium" w:hAnsi="Franklin Gothic Medium"/>
                <w:b/>
                <w:bCs/>
              </w:rPr>
              <w:t xml:space="preserve">. </w:t>
            </w:r>
            <w:r w:rsidRPr="00861F25">
              <w:rPr>
                <w:rFonts w:ascii="Franklin Gothic Medium" w:hAnsi="Franklin Gothic Medium"/>
                <w:b/>
                <w:bCs/>
                <w:lang w:val="sr-Cyrl-CS"/>
              </w:rPr>
              <w:t>Б</w:t>
            </w:r>
            <w:r w:rsidRPr="00861F25">
              <w:rPr>
                <w:rFonts w:ascii="Franklin Gothic Medium" w:hAnsi="Franklin Gothic Medium"/>
                <w:b/>
                <w:bCs/>
              </w:rPr>
              <w:t>.</w:t>
            </w:r>
          </w:p>
        </w:tc>
        <w:tc>
          <w:tcPr>
            <w:tcW w:w="451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861F25" w:rsidRDefault="0021709A" w:rsidP="00FA2B59">
            <w:pPr>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2118"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21709A" w:rsidRDefault="0021709A" w:rsidP="0021709A">
            <w:pPr>
              <w:jc w:val="center"/>
              <w:rPr>
                <w:rFonts w:ascii="Franklin Gothic Medium" w:hAnsi="Franklin Gothic Medium"/>
                <w:b/>
                <w:bCs/>
                <w:lang w:val="sr-Cyrl-CS"/>
              </w:rPr>
            </w:pPr>
            <w:r>
              <w:rPr>
                <w:rFonts w:ascii="Franklin Gothic Medium" w:hAnsi="Franklin Gothic Medium"/>
                <w:b/>
                <w:bCs/>
                <w:lang w:val="sr-Cyrl-CS"/>
              </w:rPr>
              <w:t>Јединица мере</w:t>
            </w:r>
          </w:p>
        </w:tc>
        <w:tc>
          <w:tcPr>
            <w:tcW w:w="2647" w:type="dxa"/>
            <w:tcBorders>
              <w:top w:val="single" w:sz="4" w:space="0" w:color="auto"/>
              <w:bottom w:val="single" w:sz="4" w:space="0" w:color="auto"/>
              <w:right w:val="single" w:sz="4" w:space="0" w:color="auto"/>
            </w:tcBorders>
            <w:vAlign w:val="center"/>
          </w:tcPr>
          <w:p w:rsidR="0021709A" w:rsidRPr="00861F25" w:rsidRDefault="0021709A" w:rsidP="00FA2B59">
            <w:pPr>
              <w:keepNext/>
              <w:jc w:val="center"/>
              <w:rPr>
                <w:rFonts w:ascii="Franklin Gothic Medium" w:hAnsi="Franklin Gothic Medium"/>
                <w:b/>
                <w:bCs/>
                <w:lang w:val="sr-Cyrl-CS"/>
              </w:rPr>
            </w:pPr>
          </w:p>
          <w:p w:rsidR="0072242B" w:rsidRDefault="0021709A" w:rsidP="00F87CF6">
            <w:pPr>
              <w:keepNext/>
              <w:jc w:val="center"/>
              <w:rPr>
                <w:rFonts w:ascii="Franklin Gothic Medium" w:hAnsi="Franklin Gothic Medium"/>
                <w:b/>
                <w:bCs/>
                <w:lang w:val="sr-Cyrl-CS"/>
              </w:rPr>
            </w:pPr>
            <w:r w:rsidRPr="00861F25">
              <w:rPr>
                <w:rFonts w:ascii="Franklin Gothic Medium" w:hAnsi="Franklin Gothic Medium"/>
                <w:b/>
                <w:bCs/>
                <w:lang w:val="sr-Cyrl-CS"/>
              </w:rPr>
              <w:t>Цена по ј</w:t>
            </w:r>
            <w:r w:rsidR="00DA0B08">
              <w:rPr>
                <w:rFonts w:ascii="Franklin Gothic Medium" w:hAnsi="Franklin Gothic Medium"/>
                <w:b/>
                <w:bCs/>
                <w:lang w:val="sr-Cyrl-CS"/>
              </w:rPr>
              <w:t>ед</w:t>
            </w:r>
            <w:r w:rsidRPr="00861F25">
              <w:rPr>
                <w:rFonts w:ascii="Franklin Gothic Medium" w:hAnsi="Franklin Gothic Medium"/>
                <w:b/>
                <w:bCs/>
                <w:lang w:val="sr-Cyrl-CS"/>
              </w:rPr>
              <w:t xml:space="preserve">. мере без </w:t>
            </w:r>
          </w:p>
          <w:p w:rsidR="0021709A" w:rsidRPr="00861F25" w:rsidRDefault="0021709A" w:rsidP="00F87CF6">
            <w:pPr>
              <w:keepNext/>
              <w:jc w:val="center"/>
              <w:rPr>
                <w:rFonts w:ascii="Franklin Gothic Medium" w:hAnsi="Franklin Gothic Medium"/>
                <w:b/>
                <w:bCs/>
                <w:lang w:val="sr-Cyrl-CS"/>
              </w:rPr>
            </w:pPr>
            <w:r w:rsidRPr="00861F25">
              <w:rPr>
                <w:rFonts w:ascii="Franklin Gothic Medium" w:hAnsi="Franklin Gothic Medium"/>
                <w:b/>
                <w:bCs/>
                <w:lang w:val="sr-Cyrl-CS"/>
              </w:rPr>
              <w:t>ПДВ-а у динарима</w:t>
            </w:r>
            <w:r w:rsidR="00C34E1B">
              <w:rPr>
                <w:rFonts w:ascii="Franklin Gothic Medium" w:hAnsi="Franklin Gothic Medium"/>
                <w:b/>
                <w:bCs/>
                <w:lang w:val="sr-Cyrl-CS"/>
              </w:rPr>
              <w:t xml:space="preserve"> </w:t>
            </w:r>
          </w:p>
        </w:tc>
      </w:tr>
      <w:tr w:rsidR="0021709A" w:rsidRPr="0021709A" w:rsidTr="0021709A">
        <w:trPr>
          <w:trHeight w:val="973"/>
        </w:trPr>
        <w:tc>
          <w:tcPr>
            <w:tcW w:w="703"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861F25" w:rsidRDefault="0021709A" w:rsidP="00423AAA">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451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21709A" w:rsidRPr="0021709A" w:rsidRDefault="0021709A" w:rsidP="00E07E95">
            <w:pPr>
              <w:jc w:val="center"/>
              <w:rPr>
                <w:rFonts w:ascii="Franklin Gothic Medium" w:hAnsi="Franklin Gothic Medium"/>
                <w:lang w:val="sr-Cyrl-CS"/>
              </w:rPr>
            </w:pPr>
            <w:r>
              <w:rPr>
                <w:rFonts w:ascii="Franklin Gothic Medium" w:hAnsi="Franklin Gothic Medium"/>
                <w:lang w:val="sr-Cyrl-CS"/>
              </w:rPr>
              <w:t>Електрична енергија на ниском напону</w:t>
            </w:r>
          </w:p>
        </w:tc>
        <w:tc>
          <w:tcPr>
            <w:tcW w:w="211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21709A" w:rsidRDefault="0021709A" w:rsidP="00E07E95">
            <w:pPr>
              <w:jc w:val="center"/>
              <w:rPr>
                <w:rFonts w:ascii="Franklin Gothic Medium" w:hAnsi="Franklin Gothic Medium"/>
                <w:lang w:val="sr-Latn-CS"/>
              </w:rPr>
            </w:pPr>
            <w:r>
              <w:rPr>
                <w:rFonts w:ascii="Franklin Gothic Medium" w:hAnsi="Franklin Gothic Medium"/>
                <w:lang w:val="sr-Latn-CS"/>
              </w:rPr>
              <w:t>KWH</w:t>
            </w:r>
          </w:p>
        </w:tc>
        <w:tc>
          <w:tcPr>
            <w:tcW w:w="2647" w:type="dxa"/>
            <w:tcBorders>
              <w:top w:val="single" w:sz="4" w:space="0" w:color="auto"/>
              <w:left w:val="single" w:sz="4" w:space="0" w:color="auto"/>
              <w:bottom w:val="single" w:sz="4" w:space="0" w:color="auto"/>
              <w:right w:val="single" w:sz="4" w:space="0" w:color="auto"/>
            </w:tcBorders>
            <w:vAlign w:val="bottom"/>
          </w:tcPr>
          <w:p w:rsidR="0021709A" w:rsidRPr="0021709A" w:rsidRDefault="0021709A" w:rsidP="00423AAA">
            <w:pPr>
              <w:jc w:val="center"/>
              <w:rPr>
                <w:rFonts w:ascii="Franklin Gothic Medium" w:hAnsi="Franklin Gothic Medium" w:cs="Arial"/>
                <w:sz w:val="20"/>
                <w:lang w:val="ru-RU"/>
              </w:rPr>
            </w:pPr>
            <w:r w:rsidRPr="00861F25">
              <w:rPr>
                <w:rFonts w:ascii="Franklin Gothic Medium" w:hAnsi="Franklin Gothic Medium" w:cs="Arial"/>
                <w:sz w:val="20"/>
              </w:rPr>
              <w:t> </w:t>
            </w:r>
          </w:p>
        </w:tc>
      </w:tr>
      <w:tr w:rsidR="0021709A" w:rsidRPr="0021709A" w:rsidTr="0021709A">
        <w:trPr>
          <w:trHeight w:val="973"/>
        </w:trPr>
        <w:tc>
          <w:tcPr>
            <w:tcW w:w="703"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21709A" w:rsidRDefault="0021709A" w:rsidP="00423AAA">
            <w:pPr>
              <w:jc w:val="center"/>
              <w:rPr>
                <w:rFonts w:ascii="Franklin Gothic Medium" w:hAnsi="Franklin Gothic Medium"/>
                <w:lang w:val="sr-Cyrl-CS"/>
              </w:rPr>
            </w:pPr>
            <w:r>
              <w:rPr>
                <w:rFonts w:ascii="Franklin Gothic Medium" w:hAnsi="Franklin Gothic Medium"/>
                <w:lang w:val="sr-Cyrl-CS"/>
              </w:rPr>
              <w:t>2.</w:t>
            </w:r>
          </w:p>
        </w:tc>
        <w:tc>
          <w:tcPr>
            <w:tcW w:w="451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21709A" w:rsidRPr="0021709A" w:rsidRDefault="0021709A" w:rsidP="0021709A">
            <w:pPr>
              <w:jc w:val="center"/>
              <w:rPr>
                <w:lang w:val="ru-RU"/>
              </w:rPr>
            </w:pPr>
            <w:r>
              <w:rPr>
                <w:rFonts w:ascii="Franklin Gothic Medium" w:hAnsi="Franklin Gothic Medium"/>
                <w:lang w:val="sr-Cyrl-CS"/>
              </w:rPr>
              <w:t>Електрична енергија на средњем</w:t>
            </w:r>
            <w:r w:rsidRPr="000C556D">
              <w:rPr>
                <w:rFonts w:ascii="Franklin Gothic Medium" w:hAnsi="Franklin Gothic Medium"/>
                <w:lang w:val="sr-Cyrl-CS"/>
              </w:rPr>
              <w:t xml:space="preserve"> напону</w:t>
            </w:r>
          </w:p>
        </w:tc>
        <w:tc>
          <w:tcPr>
            <w:tcW w:w="2118"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Default="0021709A" w:rsidP="0021709A">
            <w:pPr>
              <w:jc w:val="center"/>
            </w:pPr>
            <w:r w:rsidRPr="000A4F9A">
              <w:rPr>
                <w:rFonts w:ascii="Franklin Gothic Medium" w:hAnsi="Franklin Gothic Medium"/>
                <w:lang w:val="sr-Latn-CS"/>
              </w:rPr>
              <w:t>KWH</w:t>
            </w:r>
          </w:p>
        </w:tc>
        <w:tc>
          <w:tcPr>
            <w:tcW w:w="2647" w:type="dxa"/>
            <w:tcBorders>
              <w:top w:val="single" w:sz="4" w:space="0" w:color="auto"/>
              <w:left w:val="single" w:sz="4" w:space="0" w:color="auto"/>
              <w:bottom w:val="single" w:sz="4" w:space="0" w:color="auto"/>
              <w:right w:val="single" w:sz="4" w:space="0" w:color="auto"/>
            </w:tcBorders>
            <w:vAlign w:val="bottom"/>
          </w:tcPr>
          <w:p w:rsidR="0021709A" w:rsidRPr="0021709A" w:rsidRDefault="0021709A" w:rsidP="00423AAA">
            <w:pPr>
              <w:jc w:val="center"/>
              <w:rPr>
                <w:rFonts w:ascii="Franklin Gothic Medium" w:hAnsi="Franklin Gothic Medium" w:cs="Arial"/>
                <w:sz w:val="20"/>
                <w:lang w:val="ru-RU"/>
              </w:rPr>
            </w:pPr>
          </w:p>
        </w:tc>
      </w:tr>
      <w:tr w:rsidR="0021709A" w:rsidRPr="0021709A" w:rsidTr="0021709A">
        <w:trPr>
          <w:trHeight w:val="973"/>
        </w:trPr>
        <w:tc>
          <w:tcPr>
            <w:tcW w:w="703"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Pr="0021709A" w:rsidRDefault="0021709A" w:rsidP="00423AAA">
            <w:pPr>
              <w:jc w:val="center"/>
              <w:rPr>
                <w:rFonts w:ascii="Franklin Gothic Medium" w:hAnsi="Franklin Gothic Medium"/>
                <w:lang w:val="sr-Cyrl-CS"/>
              </w:rPr>
            </w:pPr>
            <w:r>
              <w:rPr>
                <w:rFonts w:ascii="Franklin Gothic Medium" w:hAnsi="Franklin Gothic Medium"/>
                <w:lang w:val="sr-Cyrl-CS"/>
              </w:rPr>
              <w:t>3.</w:t>
            </w:r>
          </w:p>
        </w:tc>
        <w:tc>
          <w:tcPr>
            <w:tcW w:w="451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21709A" w:rsidRPr="0021709A" w:rsidRDefault="0021709A" w:rsidP="0021709A">
            <w:pPr>
              <w:jc w:val="center"/>
              <w:rPr>
                <w:lang w:val="ru-RU"/>
              </w:rPr>
            </w:pPr>
            <w:r>
              <w:rPr>
                <w:rFonts w:ascii="Franklin Gothic Medium" w:hAnsi="Franklin Gothic Medium"/>
                <w:lang w:val="sr-Cyrl-CS"/>
              </w:rPr>
              <w:t>Електрична енергија на високом</w:t>
            </w:r>
            <w:r w:rsidRPr="000C556D">
              <w:rPr>
                <w:rFonts w:ascii="Franklin Gothic Medium" w:hAnsi="Franklin Gothic Medium"/>
                <w:lang w:val="sr-Cyrl-CS"/>
              </w:rPr>
              <w:t xml:space="preserve"> напону</w:t>
            </w:r>
          </w:p>
        </w:tc>
        <w:tc>
          <w:tcPr>
            <w:tcW w:w="2118"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1709A" w:rsidRDefault="0021709A" w:rsidP="0021709A">
            <w:pPr>
              <w:jc w:val="center"/>
            </w:pPr>
            <w:r w:rsidRPr="000A4F9A">
              <w:rPr>
                <w:rFonts w:ascii="Franklin Gothic Medium" w:hAnsi="Franklin Gothic Medium"/>
                <w:lang w:val="sr-Latn-CS"/>
              </w:rPr>
              <w:t>KWH</w:t>
            </w:r>
          </w:p>
        </w:tc>
        <w:tc>
          <w:tcPr>
            <w:tcW w:w="2647" w:type="dxa"/>
            <w:tcBorders>
              <w:top w:val="single" w:sz="4" w:space="0" w:color="auto"/>
              <w:left w:val="single" w:sz="4" w:space="0" w:color="auto"/>
              <w:bottom w:val="single" w:sz="4" w:space="0" w:color="auto"/>
              <w:right w:val="single" w:sz="4" w:space="0" w:color="auto"/>
            </w:tcBorders>
            <w:vAlign w:val="bottom"/>
          </w:tcPr>
          <w:p w:rsidR="0021709A" w:rsidRPr="0021709A" w:rsidRDefault="0021709A" w:rsidP="00423AAA">
            <w:pPr>
              <w:jc w:val="center"/>
              <w:rPr>
                <w:rFonts w:ascii="Franklin Gothic Medium" w:hAnsi="Franklin Gothic Medium" w:cs="Arial"/>
                <w:sz w:val="20"/>
                <w:lang w:val="ru-RU"/>
              </w:rPr>
            </w:pPr>
          </w:p>
        </w:tc>
      </w:tr>
    </w:tbl>
    <w:p w:rsidR="00D44A98" w:rsidRDefault="00D44A98" w:rsidP="00D44A98">
      <w:pPr>
        <w:pStyle w:val="ListParagraph"/>
        <w:keepNext/>
        <w:keepLines/>
        <w:jc w:val="both"/>
        <w:rPr>
          <w:rFonts w:ascii="Franklin Gothic Medium" w:hAnsi="Franklin Gothic Medium" w:cs="Arial"/>
          <w:bCs/>
          <w:i/>
          <w:color w:val="auto"/>
          <w:lang w:val="ru-RU"/>
        </w:rPr>
      </w:pPr>
    </w:p>
    <w:p w:rsidR="00FA2B59" w:rsidRPr="000C6FF9" w:rsidRDefault="00D44A98" w:rsidP="00D44A98">
      <w:pPr>
        <w:pStyle w:val="ListParagraph"/>
        <w:keepNext/>
        <w:keepLines/>
        <w:numPr>
          <w:ilvl w:val="0"/>
          <w:numId w:val="5"/>
        </w:numPr>
        <w:jc w:val="both"/>
        <w:rPr>
          <w:rFonts w:ascii="Franklin Gothic Medium" w:hAnsi="Franklin Gothic Medium" w:cs="Arial"/>
          <w:bCs/>
          <w:i/>
          <w:color w:val="auto"/>
          <w:lang w:val="ru-RU"/>
        </w:rPr>
      </w:pPr>
      <w:r w:rsidRPr="000C6FF9">
        <w:rPr>
          <w:rFonts w:ascii="Franklin Gothic Medium" w:hAnsi="Franklin Gothic Medium" w:cs="Arial"/>
          <w:bCs/>
          <w:i/>
          <w:color w:val="auto"/>
          <w:lang w:val="ru-RU"/>
        </w:rPr>
        <w:t>Укупна</w:t>
      </w:r>
      <w:r w:rsidR="0072242B" w:rsidRPr="000C6FF9">
        <w:rPr>
          <w:rFonts w:ascii="Franklin Gothic Medium" w:hAnsi="Franklin Gothic Medium" w:cs="Arial"/>
          <w:bCs/>
          <w:i/>
          <w:color w:val="auto"/>
          <w:lang w:val="ru-RU"/>
        </w:rPr>
        <w:t xml:space="preserve"> јединична </w:t>
      </w:r>
      <w:r w:rsidRPr="000C6FF9">
        <w:rPr>
          <w:rFonts w:ascii="Franklin Gothic Medium" w:hAnsi="Franklin Gothic Medium" w:cs="Arial"/>
          <w:bCs/>
          <w:i/>
          <w:color w:val="auto"/>
          <w:lang w:val="ru-RU"/>
        </w:rPr>
        <w:t xml:space="preserve"> цена обухвата: цену</w:t>
      </w:r>
      <w:r w:rsidR="00B62A30" w:rsidRPr="000C6FF9">
        <w:rPr>
          <w:rFonts w:ascii="Franklin Gothic Medium" w:hAnsi="Franklin Gothic Medium" w:cs="Arial"/>
          <w:bCs/>
          <w:i/>
          <w:color w:val="auto"/>
          <w:lang w:val="ru-RU"/>
        </w:rPr>
        <w:t xml:space="preserve"> </w:t>
      </w:r>
      <w:r w:rsidRPr="000C6FF9">
        <w:rPr>
          <w:rFonts w:ascii="Franklin Gothic Medium" w:hAnsi="Franklin Gothic Medium" w:cs="Arial"/>
          <w:bCs/>
          <w:i/>
          <w:color w:val="auto"/>
          <w:lang w:val="ru-RU"/>
        </w:rPr>
        <w:t xml:space="preserve">електричне енергије са 100% балансном одговорношћу у складу са Законом о енергетици, набавку и испоруку електричне енергије. </w:t>
      </w:r>
    </w:p>
    <w:p w:rsidR="00E07E95" w:rsidRPr="0021709A" w:rsidRDefault="00E07E95" w:rsidP="002359D0">
      <w:pPr>
        <w:keepNext/>
        <w:keepLines/>
        <w:jc w:val="both"/>
        <w:rPr>
          <w:rFonts w:ascii="Franklin Gothic Medium" w:hAnsi="Franklin Gothic Medium" w:cs="Arial"/>
          <w:bCs/>
          <w:color w:val="auto"/>
          <w:lang w:val="ru-RU"/>
        </w:rPr>
      </w:pPr>
    </w:p>
    <w:tbl>
      <w:tblPr>
        <w:tblW w:w="10114" w:type="dxa"/>
        <w:tblLayout w:type="fixed"/>
        <w:tblLook w:val="0000"/>
      </w:tblPr>
      <w:tblGrid>
        <w:gridCol w:w="6157"/>
        <w:gridCol w:w="3957"/>
      </w:tblGrid>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1619E7" w:rsidP="0026124B">
            <w:pPr>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sidR="0026124B">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 xml:space="preserve">цена без ПДВ-а </w:t>
            </w:r>
            <w:r w:rsidR="003A5A9E" w:rsidRPr="00973B5F">
              <w:rPr>
                <w:rFonts w:ascii="Franklin Gothic Medium" w:eastAsia="TimesNewRomanPSMT" w:hAnsi="Franklin Gothic Medium" w:cs="Arial"/>
                <w:bCs/>
                <w:lang w:val="ru-RU"/>
              </w:rPr>
              <w:t xml:space="preserve">(збир </w:t>
            </w:r>
            <w:r w:rsidR="0026124B">
              <w:rPr>
                <w:rFonts w:ascii="Franklin Gothic Medium" w:eastAsia="TimesNewRomanPSMT" w:hAnsi="Franklin Gothic Medium" w:cs="Arial"/>
                <w:bCs/>
                <w:lang w:val="ru-RU"/>
              </w:rPr>
              <w:t xml:space="preserve">јединичних </w:t>
            </w:r>
            <w:r w:rsidR="003A5A9E" w:rsidRPr="00973B5F">
              <w:rPr>
                <w:rFonts w:ascii="Franklin Gothic Medium" w:eastAsia="TimesNewRomanPSMT" w:hAnsi="Franklin Gothic Medium" w:cs="Arial"/>
                <w:bCs/>
                <w:lang w:val="ru-RU"/>
              </w:rPr>
              <w:t>цена ставки од 1-</w:t>
            </w:r>
            <w:r w:rsidR="0026124B">
              <w:rPr>
                <w:rFonts w:ascii="Franklin Gothic Medium" w:eastAsia="TimesNewRomanPSMT" w:hAnsi="Franklin Gothic Medium" w:cs="Arial"/>
                <w:bCs/>
                <w:lang w:val="ru-RU"/>
              </w:rPr>
              <w:t>3</w:t>
            </w:r>
            <w:r w:rsidR="003A5A9E" w:rsidRPr="00973B5F">
              <w:rPr>
                <w:rFonts w:ascii="Franklin Gothic Medium" w:eastAsia="TimesNewRomanPSMT" w:hAnsi="Franklin Gothic Medium" w:cs="Arial"/>
                <w:bCs/>
                <w:lang w:val="ru-RU"/>
              </w:rPr>
              <w:t xml:space="preserve"> из табеле)</w:t>
            </w:r>
            <w:r w:rsidR="00C9449B" w:rsidRPr="00973B5F">
              <w:rPr>
                <w:rFonts w:ascii="Franklin Gothic Medium" w:eastAsia="TimesNewRomanPSMT" w:hAnsi="Franklin Gothic Medium" w:cs="Arial"/>
                <w:bCs/>
                <w:lang w:val="ru-RU"/>
              </w:rPr>
              <w:t xml:space="preserve"> </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1619E7" w:rsidRPr="005444BA" w:rsidRDefault="001619E7">
            <w:pPr>
              <w:snapToGrid w:val="0"/>
              <w:jc w:val="both"/>
              <w:rPr>
                <w:rFonts w:ascii="Franklin Gothic Medium" w:eastAsia="TimesNewRomanPSMT" w:hAnsi="Franklin Gothic Medium" w:cs="Arial"/>
                <w:bCs/>
                <w:color w:val="auto"/>
                <w:lang w:val="ru-RU"/>
              </w:rPr>
            </w:pPr>
          </w:p>
          <w:p w:rsidR="001619E7" w:rsidRPr="005444BA" w:rsidRDefault="005444BA">
            <w:pPr>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w:t>
            </w:r>
            <w:r w:rsidR="00FA2B59">
              <w:rPr>
                <w:rFonts w:ascii="Franklin Gothic Medium" w:eastAsia="TimesNewRomanPSMT" w:hAnsi="Franklin Gothic Medium" w:cs="Arial"/>
                <w:bCs/>
                <w:color w:val="auto"/>
                <w:lang w:val="ru-RU"/>
              </w:rPr>
              <w:t>_____</w:t>
            </w:r>
            <w:r w:rsidRPr="005444BA">
              <w:rPr>
                <w:rFonts w:ascii="Franklin Gothic Medium" w:eastAsia="TimesNewRomanPSMT" w:hAnsi="Franklin Gothic Medium" w:cs="Arial"/>
                <w:bCs/>
                <w:color w:val="auto"/>
                <w:lang w:val="ru-RU"/>
              </w:rPr>
              <w:t xml:space="preserve"> динара без ПДВ-а</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C9449B" w:rsidP="00A337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Укупна</w:t>
            </w:r>
            <w:r w:rsidR="005444BA">
              <w:rPr>
                <w:rFonts w:ascii="Franklin Gothic Medium" w:eastAsia="TimesNewRomanPSMT" w:hAnsi="Franklin Gothic Medium" w:cs="Arial"/>
                <w:bCs/>
                <w:lang w:val="ru-RU"/>
              </w:rPr>
              <w:t xml:space="preserve"> </w:t>
            </w:r>
            <w:r w:rsidR="0026124B">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 xml:space="preserve">цена са ПДВ-ом </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5444BA" w:rsidRDefault="005444BA" w:rsidP="005444BA">
            <w:pPr>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w:t>
            </w:r>
            <w:r w:rsidR="00FA2B59">
              <w:rPr>
                <w:rFonts w:ascii="Franklin Gothic Medium" w:eastAsia="TimesNewRomanPSMT" w:hAnsi="Franklin Gothic Medium" w:cs="Arial"/>
                <w:bCs/>
                <w:color w:val="auto"/>
                <w:lang w:val="ru-RU"/>
              </w:rPr>
              <w:t>_____</w:t>
            </w:r>
            <w:r w:rsidRPr="005444BA">
              <w:rPr>
                <w:rFonts w:ascii="Franklin Gothic Medium" w:eastAsia="TimesNewRomanPSMT" w:hAnsi="Franklin Gothic Medium" w:cs="Arial"/>
                <w:bCs/>
                <w:color w:val="auto"/>
                <w:lang w:val="ru-RU"/>
              </w:rPr>
              <w:t xml:space="preserve"> динара са ПДВ-ом</w:t>
            </w:r>
          </w:p>
        </w:tc>
      </w:tr>
      <w:tr w:rsidR="0026124B" w:rsidRPr="00FA1117" w:rsidTr="00F13F1B">
        <w:trPr>
          <w:trHeight w:val="510"/>
        </w:trPr>
        <w:tc>
          <w:tcPr>
            <w:tcW w:w="10114" w:type="dxa"/>
            <w:gridSpan w:val="2"/>
            <w:tcBorders>
              <w:top w:val="single" w:sz="4" w:space="0" w:color="000000"/>
              <w:left w:val="single" w:sz="4" w:space="0" w:color="000000"/>
              <w:bottom w:val="single" w:sz="4" w:space="0" w:color="000000"/>
              <w:right w:val="single" w:sz="4" w:space="0" w:color="000000"/>
            </w:tcBorders>
            <w:shd w:val="clear" w:color="auto" w:fill="auto"/>
          </w:tcPr>
          <w:p w:rsidR="0026124B" w:rsidRPr="00973B5F" w:rsidRDefault="0026124B" w:rsidP="0026124B">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Рок </w:t>
            </w:r>
            <w:r>
              <w:rPr>
                <w:rFonts w:ascii="Franklin Gothic Medium" w:eastAsia="TimesNewRomanPSMT" w:hAnsi="Franklin Gothic Medium" w:cs="Arial"/>
                <w:bCs/>
                <w:lang w:val="ru-RU"/>
              </w:rPr>
              <w:t>плаћања је до 20-ог у текућем месецу за претходни месец, а по пријему фактуре (рачуна) за испоручене количине електричне енергије коју испоставља добављач (Снабдевач) на основу документа којим наручилац (Купац) и добављач (Снабдевач) потврђују испоручене количине електричне енергије.</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важења понуде</w:t>
            </w:r>
            <w:r w:rsidR="003A5A9E" w:rsidRPr="00973B5F">
              <w:rPr>
                <w:rFonts w:ascii="Franklin Gothic Medium" w:eastAsia="TimesNewRomanPSMT" w:hAnsi="Franklin Gothic Medium" w:cs="Arial"/>
                <w:bCs/>
                <w:lang w:val="ru-RU"/>
              </w:rPr>
              <w:t xml:space="preserve"> (не краће од 30 дана од дана јавног отварања понуда)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983878" w:rsidRPr="00FA1117" w:rsidTr="00FA2B59">
        <w:trPr>
          <w:trHeight w:val="382"/>
        </w:trPr>
        <w:tc>
          <w:tcPr>
            <w:tcW w:w="10114" w:type="dxa"/>
            <w:gridSpan w:val="2"/>
            <w:tcBorders>
              <w:top w:val="single" w:sz="4" w:space="0" w:color="000000"/>
              <w:left w:val="single" w:sz="4" w:space="0" w:color="000000"/>
              <w:bottom w:val="single" w:sz="4" w:space="0" w:color="000000"/>
              <w:right w:val="single" w:sz="4" w:space="0" w:color="000000"/>
            </w:tcBorders>
            <w:shd w:val="clear" w:color="auto" w:fill="auto"/>
          </w:tcPr>
          <w:p w:rsidR="00983878" w:rsidRPr="0026124B" w:rsidRDefault="0026124B" w:rsidP="00983878">
            <w:pPr>
              <w:keepLines/>
              <w:tabs>
                <w:tab w:val="left" w:leader="underscore" w:pos="6096"/>
              </w:tabs>
              <w:suppressAutoHyphens w:val="0"/>
              <w:spacing w:before="120" w:line="280" w:lineRule="exact"/>
              <w:jc w:val="both"/>
              <w:rPr>
                <w:rFonts w:ascii="Franklin Gothic Medium" w:hAnsi="Franklin Gothic Medium"/>
                <w:noProof/>
                <w:lang w:val="sr-Cyrl-CS"/>
              </w:rPr>
            </w:pPr>
            <w:r>
              <w:rPr>
                <w:rFonts w:ascii="Franklin Gothic Medium" w:eastAsia="TimesNewRomanPSMT" w:hAnsi="Franklin Gothic Medium" w:cs="Arial"/>
                <w:bCs/>
                <w:color w:val="auto"/>
                <w:lang w:val="ru-RU"/>
              </w:rPr>
              <w:t xml:space="preserve">Период испоруке је током целе године од 00:00 </w:t>
            </w:r>
            <w:r>
              <w:rPr>
                <w:rFonts w:ascii="Franklin Gothic Medium" w:eastAsia="TimesNewRomanPSMT" w:hAnsi="Franklin Gothic Medium" w:cs="Arial"/>
                <w:bCs/>
                <w:color w:val="auto"/>
                <w:lang w:val="sr-Latn-CS"/>
              </w:rPr>
              <w:t xml:space="preserve">h </w:t>
            </w:r>
            <w:r>
              <w:rPr>
                <w:rFonts w:ascii="Franklin Gothic Medium" w:eastAsia="TimesNewRomanPSMT" w:hAnsi="Franklin Gothic Medium" w:cs="Arial"/>
                <w:bCs/>
                <w:color w:val="auto"/>
                <w:lang w:val="sr-Cyrl-CS"/>
              </w:rPr>
              <w:t xml:space="preserve">до 24:00 </w:t>
            </w:r>
            <w:r>
              <w:rPr>
                <w:rFonts w:ascii="Franklin Gothic Medium" w:eastAsia="TimesNewRomanPSMT" w:hAnsi="Franklin Gothic Medium" w:cs="Arial"/>
                <w:bCs/>
                <w:color w:val="auto"/>
                <w:lang w:val="sr-Latn-CS"/>
              </w:rPr>
              <w:t>h</w:t>
            </w:r>
            <w:r w:rsidR="00205B3E">
              <w:rPr>
                <w:rFonts w:ascii="Franklin Gothic Medium" w:eastAsia="TimesNewRomanPSMT" w:hAnsi="Franklin Gothic Medium" w:cs="Arial"/>
                <w:bCs/>
                <w:color w:val="auto"/>
                <w:lang w:val="sr-Cyrl-CS"/>
              </w:rPr>
              <w:t xml:space="preserve"> за све време трајања уговора</w:t>
            </w:r>
            <w:r>
              <w:rPr>
                <w:rFonts w:ascii="Franklin Gothic Medium" w:eastAsia="TimesNewRomanPSMT" w:hAnsi="Franklin Gothic Medium" w:cs="Arial"/>
                <w:bCs/>
                <w:color w:val="auto"/>
                <w:lang w:val="sr-Cyrl-CS"/>
              </w:rPr>
              <w:t>.</w:t>
            </w:r>
          </w:p>
        </w:tc>
      </w:tr>
      <w:tr w:rsidR="0026124B" w:rsidRPr="00FA1117" w:rsidTr="00FA2B59">
        <w:trPr>
          <w:trHeight w:val="382"/>
        </w:trPr>
        <w:tc>
          <w:tcPr>
            <w:tcW w:w="10114" w:type="dxa"/>
            <w:gridSpan w:val="2"/>
            <w:tcBorders>
              <w:top w:val="single" w:sz="4" w:space="0" w:color="000000"/>
              <w:left w:val="single" w:sz="4" w:space="0" w:color="000000"/>
              <w:bottom w:val="single" w:sz="4" w:space="0" w:color="000000"/>
              <w:right w:val="single" w:sz="4" w:space="0" w:color="000000"/>
            </w:tcBorders>
            <w:shd w:val="clear" w:color="auto" w:fill="auto"/>
          </w:tcPr>
          <w:p w:rsidR="0026124B" w:rsidRDefault="0026124B" w:rsidP="00983878">
            <w:pPr>
              <w:keepLines/>
              <w:tabs>
                <w:tab w:val="left" w:leader="underscore" w:pos="6096"/>
              </w:tabs>
              <w:suppressAutoHyphens w:val="0"/>
              <w:spacing w:before="120" w:line="280" w:lineRule="exact"/>
              <w:jc w:val="both"/>
              <w:rPr>
                <w:rFonts w:ascii="Franklin Gothic Medium" w:eastAsia="TimesNewRomanPSMT" w:hAnsi="Franklin Gothic Medium" w:cs="Arial"/>
                <w:bCs/>
                <w:color w:val="auto"/>
                <w:lang w:val="ru-RU"/>
              </w:rPr>
            </w:pPr>
            <w:r>
              <w:rPr>
                <w:rFonts w:ascii="Franklin Gothic Medium" w:eastAsia="TimesNewRomanPSMT" w:hAnsi="Franklin Gothic Medium" w:cs="Arial"/>
                <w:bCs/>
                <w:color w:val="auto"/>
                <w:lang w:val="ru-RU"/>
              </w:rPr>
              <w:t>Место и начин испоруке су мерна места купца прикључена на дистибутивни систем у категорији потрошње на ниском, средњем и високом напону.</w:t>
            </w:r>
          </w:p>
        </w:tc>
      </w:tr>
    </w:tbl>
    <w:p w:rsidR="0010655D" w:rsidRDefault="0010655D">
      <w:pPr>
        <w:ind w:left="720" w:firstLine="720"/>
        <w:jc w:val="both"/>
        <w:rPr>
          <w:rFonts w:ascii="Franklin Gothic Medium" w:eastAsia="TimesNewRomanPSMT" w:hAnsi="Franklin Gothic Medium"/>
          <w:bCs/>
          <w:lang w:val="ru-RU"/>
        </w:rPr>
      </w:pPr>
    </w:p>
    <w:p w:rsidR="00861F25" w:rsidRPr="00571E53" w:rsidRDefault="00861F25">
      <w:pPr>
        <w:ind w:left="720" w:firstLine="720"/>
        <w:jc w:val="both"/>
        <w:rPr>
          <w:rFonts w:ascii="Franklin Gothic Medium" w:eastAsia="TimesNewRomanPSMT" w:hAnsi="Franklin Gothic Medium"/>
          <w:bCs/>
          <w:lang w:val="ru-RU"/>
        </w:rPr>
      </w:pPr>
    </w:p>
    <w:p w:rsidR="00B475A2"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p>
    <w:p w:rsidR="001619E7" w:rsidRPr="00973B5F"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w:t>
      </w:r>
      <w:r w:rsidR="00E4107F">
        <w:rPr>
          <w:rFonts w:ascii="Franklin Gothic Medium" w:eastAsia="TimesNewRomanPSMT" w:hAnsi="Franklin Gothic Medium"/>
          <w:bCs/>
          <w:lang w:val="ru-RU"/>
        </w:rPr>
        <w:t>Потпис п</w:t>
      </w:r>
      <w:r w:rsidRPr="00973B5F">
        <w:rPr>
          <w:rFonts w:ascii="Franklin Gothic Medium" w:eastAsia="TimesNewRomanPSMT" w:hAnsi="Franklin Gothic Medium"/>
          <w:bCs/>
          <w:lang w:val="ru-RU"/>
        </w:rPr>
        <w:t>онуђач</w:t>
      </w:r>
      <w:r w:rsidR="00E4107F">
        <w:rPr>
          <w:rFonts w:ascii="Franklin Gothic Medium" w:eastAsia="TimesNewRomanPSMT" w:hAnsi="Franklin Gothic Medium"/>
          <w:bCs/>
          <w:lang w:val="ru-RU"/>
        </w:rPr>
        <w:t>а</w:t>
      </w:r>
    </w:p>
    <w:p w:rsidR="001619E7" w:rsidRPr="00973B5F" w:rsidRDefault="001619E7" w:rsidP="00B475A2">
      <w:pPr>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Pr="005B404F" w:rsidRDefault="001619E7" w:rsidP="005B404F">
      <w:pPr>
        <w:jc w:val="both"/>
        <w:rPr>
          <w:rFonts w:ascii="Franklin Gothic Medium" w:eastAsia="TimesNewRomanPS-BoldMT" w:hAnsi="Franklin Gothic Medium"/>
          <w:b/>
          <w:bCs/>
          <w:i/>
          <w:iCs/>
          <w:color w:val="002060"/>
          <w:lang w:val="sr-Cyrl-CS"/>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B475A2" w:rsidRDefault="00B475A2" w:rsidP="00973B5F">
      <w:pPr>
        <w:jc w:val="both"/>
        <w:outlineLvl w:val="0"/>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956769"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 xml:space="preserve">отврђује да су тачни подаци који су у обрасцу понуде наведени. Уколико понуђачи подносе </w:t>
      </w:r>
      <w:r w:rsidRPr="00973B5F">
        <w:rPr>
          <w:rFonts w:ascii="Franklin Gothic Medium" w:hAnsi="Franklin Gothic Medium" w:cs="Arial"/>
          <w:i/>
          <w:iCs/>
          <w:lang w:val="ru-RU"/>
        </w:rPr>
        <w:lastRenderedPageBreak/>
        <w:t>заједничку понуду, група понуђача може да се определи да образац понуде потписују и печатом оверавају сви понуђачи из групе понуђача или група понуђача</w:t>
      </w:r>
    </w:p>
    <w:p w:rsidR="001619E7" w:rsidRPr="00AC4DB1"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 може да одреди једног понуђача из групе који ће попунити, потписати и печатом оверити образац понуде.</w:t>
      </w:r>
    </w:p>
    <w:p w:rsidR="00E07E95" w:rsidRPr="00F71EA3" w:rsidRDefault="00E07E95" w:rsidP="008A2769">
      <w:pPr>
        <w:keepNext/>
        <w:keepLines/>
        <w:jc w:val="center"/>
        <w:outlineLvl w:val="0"/>
        <w:rPr>
          <w:rFonts w:ascii="Franklin Gothic Medium" w:hAnsi="Franklin Gothic Medium" w:cs="Arial"/>
          <w:b/>
          <w:bCs/>
          <w:i/>
          <w:iCs/>
          <w:sz w:val="28"/>
          <w:szCs w:val="28"/>
          <w:lang w:val="ru-RU"/>
        </w:rPr>
      </w:pPr>
    </w:p>
    <w:p w:rsidR="001619E7" w:rsidRPr="00DB0130" w:rsidRDefault="001619E7" w:rsidP="00F3122F">
      <w:pPr>
        <w:keepNext/>
        <w:keepLines/>
        <w:widowControl w:val="0"/>
        <w:jc w:val="center"/>
        <w:outlineLvl w:val="0"/>
        <w:rPr>
          <w:rFonts w:ascii="Franklin Gothic Medium" w:hAnsi="Franklin Gothic Medium" w:cs="Arial"/>
          <w:b/>
          <w:bCs/>
          <w:i/>
          <w:iCs/>
          <w:sz w:val="28"/>
          <w:szCs w:val="28"/>
          <w:lang w:val="ru-RU"/>
        </w:rPr>
      </w:pPr>
      <w:r w:rsidRPr="00DB0130">
        <w:rPr>
          <w:rFonts w:ascii="Franklin Gothic Medium" w:hAnsi="Franklin Gothic Medium" w:cs="Arial"/>
          <w:b/>
          <w:bCs/>
          <w:i/>
          <w:iCs/>
          <w:sz w:val="28"/>
          <w:szCs w:val="28"/>
        </w:rPr>
        <w:t>VII</w:t>
      </w:r>
      <w:r w:rsidRPr="00DB0130">
        <w:rPr>
          <w:rFonts w:ascii="Franklin Gothic Medium" w:hAnsi="Franklin Gothic Medium" w:cs="Arial"/>
          <w:b/>
          <w:bCs/>
          <w:i/>
          <w:iCs/>
          <w:sz w:val="28"/>
          <w:szCs w:val="28"/>
          <w:lang w:val="ru-RU"/>
        </w:rPr>
        <w:t xml:space="preserve">  МОДЕЛ УГОВОРА</w:t>
      </w:r>
    </w:p>
    <w:p w:rsidR="00E4107F" w:rsidRPr="00FA1117" w:rsidRDefault="00FA1117" w:rsidP="00F3122F">
      <w:pPr>
        <w:pStyle w:val="BodyText"/>
        <w:keepNext/>
        <w:keepLines/>
        <w:widowControl w:val="0"/>
        <w:spacing w:before="480"/>
        <w:jc w:val="center"/>
        <w:rPr>
          <w:rFonts w:ascii="Franklin Gothic Medium" w:hAnsi="Franklin Gothic Medium"/>
          <w:b/>
          <w:bCs/>
          <w:noProof/>
          <w:spacing w:val="60"/>
          <w:sz w:val="32"/>
          <w:szCs w:val="32"/>
          <w:lang w:val="sr-Cyrl-CS"/>
        </w:rPr>
      </w:pPr>
      <w:r>
        <w:rPr>
          <w:rFonts w:ascii="Franklin Gothic Medium" w:hAnsi="Franklin Gothic Medium"/>
          <w:b/>
          <w:bCs/>
          <w:noProof/>
          <w:spacing w:val="60"/>
          <w:sz w:val="32"/>
          <w:szCs w:val="32"/>
          <w:lang w:val="ru-RU"/>
        </w:rPr>
        <w:t xml:space="preserve">УГОВОР О КУПОПРОДАЈИ </w:t>
      </w:r>
      <w:r>
        <w:rPr>
          <w:rFonts w:ascii="Franklin Gothic Medium" w:hAnsi="Franklin Gothic Medium"/>
          <w:b/>
          <w:bCs/>
          <w:noProof/>
          <w:spacing w:val="60"/>
          <w:sz w:val="32"/>
          <w:szCs w:val="32"/>
          <w:lang w:val="sr-Cyrl-CS"/>
        </w:rPr>
        <w:t>ЕЛЕКТРИЧНЕ ЕНЕРГИЈЕ</w:t>
      </w:r>
    </w:p>
    <w:p w:rsidR="001619E7" w:rsidRPr="00DB0130" w:rsidRDefault="001619E7" w:rsidP="00F3122F">
      <w:pPr>
        <w:keepNext/>
        <w:keepLines/>
        <w:widowControl w:val="0"/>
        <w:rPr>
          <w:rFonts w:ascii="Franklin Gothic Medium" w:hAnsi="Franklin Gothic Medium" w:cs="Arial"/>
          <w:i/>
          <w:iCs/>
          <w:lang w:val="ru-RU"/>
        </w:rPr>
      </w:pPr>
    </w:p>
    <w:p w:rsidR="00662251" w:rsidRPr="00DB0130" w:rsidRDefault="00662251" w:rsidP="00F3122F">
      <w:pPr>
        <w:keepNext/>
        <w:keepLines/>
        <w:widowControl w:val="0"/>
        <w:rPr>
          <w:rFonts w:ascii="Franklin Gothic Medium" w:hAnsi="Franklin Gothic Medium" w:cs="Arial"/>
          <w:i/>
          <w:iCs/>
          <w:lang w:val="sr-Cyrl-CS"/>
        </w:rPr>
      </w:pPr>
    </w:p>
    <w:p w:rsidR="001619E7" w:rsidRPr="00DB0130" w:rsidRDefault="001619E7" w:rsidP="00F3122F">
      <w:pPr>
        <w:keepNext/>
        <w:keepLines/>
        <w:widowControl w:val="0"/>
        <w:outlineLvl w:val="0"/>
        <w:rPr>
          <w:rFonts w:ascii="Franklin Gothic Medium" w:hAnsi="Franklin Gothic Medium" w:cs="Arial"/>
          <w:i/>
          <w:iCs/>
          <w:lang w:val="ru-RU"/>
        </w:rPr>
      </w:pPr>
      <w:r w:rsidRPr="00DB0130">
        <w:rPr>
          <w:rFonts w:ascii="Franklin Gothic Medium" w:hAnsi="Franklin Gothic Medium" w:cs="Arial"/>
          <w:b/>
          <w:i/>
          <w:iCs/>
          <w:lang w:val="ru-RU"/>
        </w:rPr>
        <w:t>Закључен између:</w:t>
      </w:r>
    </w:p>
    <w:p w:rsidR="001619E7" w:rsidRPr="00DB0130" w:rsidRDefault="001619E7" w:rsidP="00F3122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Наручиоца</w:t>
      </w:r>
      <w:r w:rsidR="00CE2428" w:rsidRPr="00DB0130">
        <w:rPr>
          <w:rFonts w:ascii="Franklin Gothic Medium" w:hAnsi="Franklin Gothic Medium" w:cs="Arial"/>
          <w:b/>
          <w:i/>
          <w:iCs/>
          <w:lang w:val="sr-Cyrl-CS"/>
        </w:rPr>
        <w:t>:</w:t>
      </w:r>
      <w:r w:rsidRPr="00DB0130">
        <w:rPr>
          <w:rFonts w:ascii="Franklin Gothic Medium" w:hAnsi="Franklin Gothic Medium" w:cs="Arial"/>
          <w:b/>
          <w:i/>
          <w:iCs/>
          <w:lang w:val="ru-RU"/>
        </w:rPr>
        <w:t xml:space="preserve"> </w:t>
      </w:r>
      <w:r w:rsidR="00CE2428" w:rsidRPr="00DB0130">
        <w:rPr>
          <w:rFonts w:ascii="Franklin Gothic Medium" w:hAnsi="Franklin Gothic Medium" w:cs="Arial"/>
          <w:b/>
          <w:i/>
          <w:iCs/>
          <w:lang w:val="sr-Cyrl-CS"/>
        </w:rPr>
        <w:t>Република Србија-Министарство финансија -Управа царина,</w:t>
      </w:r>
      <w:r w:rsidRPr="00DB0130">
        <w:rPr>
          <w:rFonts w:ascii="Franklin Gothic Medium" w:hAnsi="Franklin Gothic Medium" w:cs="Arial"/>
          <w:b/>
          <w:i/>
          <w:iCs/>
          <w:lang w:val="ru-RU"/>
        </w:rPr>
        <w:t xml:space="preserve"> </w:t>
      </w:r>
    </w:p>
    <w:p w:rsidR="00CE2428" w:rsidRPr="00DB0130" w:rsidRDefault="001619E7" w:rsidP="00F3122F">
      <w:pPr>
        <w:keepNext/>
        <w:keepLines/>
        <w:widowControl w:val="0"/>
        <w:rPr>
          <w:rFonts w:ascii="Franklin Gothic Medium" w:hAnsi="Franklin Gothic Medium" w:cs="Arial"/>
          <w:b/>
          <w:i/>
          <w:iCs/>
          <w:lang w:val="sr-Cyrl-CS"/>
        </w:rPr>
      </w:pPr>
      <w:r w:rsidRPr="00DB0130">
        <w:rPr>
          <w:rFonts w:ascii="Franklin Gothic Medium" w:hAnsi="Franklin Gothic Medium" w:cs="Arial"/>
          <w:b/>
          <w:i/>
          <w:iCs/>
          <w:lang w:val="ru-RU"/>
        </w:rPr>
        <w:t xml:space="preserve">са седиштем у </w:t>
      </w:r>
      <w:r w:rsidR="00662251" w:rsidRPr="00DB0130">
        <w:rPr>
          <w:rFonts w:ascii="Franklin Gothic Medium" w:hAnsi="Franklin Gothic Medium" w:cs="Arial"/>
          <w:b/>
          <w:i/>
          <w:iCs/>
          <w:lang w:val="sr-Cyrl-CS"/>
        </w:rPr>
        <w:t>Београду</w:t>
      </w:r>
      <w:r w:rsidRPr="00DB0130">
        <w:rPr>
          <w:rFonts w:ascii="Franklin Gothic Medium" w:hAnsi="Franklin Gothic Medium" w:cs="Arial"/>
          <w:b/>
          <w:i/>
          <w:iCs/>
          <w:lang w:val="ru-RU"/>
        </w:rPr>
        <w:t xml:space="preserve">, </w:t>
      </w:r>
      <w:r w:rsidR="00662251" w:rsidRPr="00DB0130">
        <w:rPr>
          <w:rFonts w:ascii="Franklin Gothic Medium" w:hAnsi="Franklin Gothic Medium" w:cs="Arial"/>
          <w:b/>
          <w:i/>
          <w:iCs/>
          <w:lang w:val="sr-Cyrl-CS"/>
        </w:rPr>
        <w:t>Булевар Зорана Ђинђића 155а</w:t>
      </w:r>
      <w:r w:rsidRPr="00DB0130">
        <w:rPr>
          <w:rFonts w:ascii="Franklin Gothic Medium" w:hAnsi="Franklin Gothic Medium" w:cs="Arial"/>
          <w:b/>
          <w:i/>
          <w:iCs/>
          <w:lang w:val="ru-RU"/>
        </w:rPr>
        <w:t xml:space="preserve">, </w:t>
      </w:r>
    </w:p>
    <w:p w:rsidR="001619E7" w:rsidRPr="00DB0130" w:rsidRDefault="001619E7" w:rsidP="00F3122F">
      <w:pPr>
        <w:keepNext/>
        <w:keepLines/>
        <w:widowControl w:val="0"/>
        <w:outlineLvl w:val="0"/>
        <w:rPr>
          <w:rFonts w:ascii="Franklin Gothic Medium" w:hAnsi="Franklin Gothic Medium" w:cs="Arial"/>
          <w:b/>
          <w:i/>
          <w:iCs/>
          <w:lang w:val="sr-Cyrl-CS"/>
        </w:rPr>
      </w:pPr>
      <w:r w:rsidRPr="00DB0130">
        <w:rPr>
          <w:rFonts w:ascii="Franklin Gothic Medium" w:hAnsi="Franklin Gothic Medium" w:cs="Arial"/>
          <w:b/>
          <w:i/>
          <w:iCs/>
          <w:lang w:val="ru-RU"/>
        </w:rPr>
        <w:t>ПИБ</w:t>
      </w:r>
      <w:r w:rsidR="00662251" w:rsidRPr="00DB0130">
        <w:rPr>
          <w:rFonts w:ascii="Franklin Gothic Medium" w:hAnsi="Franklin Gothic Medium" w:cs="Arial"/>
          <w:b/>
          <w:i/>
          <w:iCs/>
          <w:lang w:val="sr-Cyrl-CS"/>
        </w:rPr>
        <w:t xml:space="preserve"> </w:t>
      </w:r>
      <w:r w:rsidR="00662251" w:rsidRPr="00DB0130">
        <w:rPr>
          <w:rFonts w:ascii="Franklin Gothic Medium" w:hAnsi="Franklin Gothic Medium" w:cs="Arial"/>
          <w:b/>
          <w:noProof/>
          <w:lang w:val="ru-RU"/>
        </w:rPr>
        <w:t>101685102</w:t>
      </w:r>
      <w:r w:rsidR="00662251" w:rsidRPr="00DB0130">
        <w:rPr>
          <w:rFonts w:ascii="Franklin Gothic Medium" w:hAnsi="Franklin Gothic Medium" w:cs="Arial"/>
          <w:b/>
          <w:i/>
          <w:iCs/>
          <w:lang w:val="sr-Cyrl-CS"/>
        </w:rPr>
        <w:t>,</w:t>
      </w:r>
      <w:r w:rsidRPr="00DB0130">
        <w:rPr>
          <w:rFonts w:ascii="Franklin Gothic Medium" w:hAnsi="Franklin Gothic Medium" w:cs="Arial"/>
          <w:b/>
          <w:i/>
          <w:iCs/>
          <w:lang w:val="ru-RU"/>
        </w:rPr>
        <w:t xml:space="preserve"> Матични број:</w:t>
      </w:r>
      <w:r w:rsidR="00662251" w:rsidRPr="00DB0130">
        <w:rPr>
          <w:rFonts w:ascii="Franklin Gothic Medium" w:hAnsi="Franklin Gothic Medium" w:cs="Arial"/>
          <w:b/>
          <w:i/>
          <w:iCs/>
          <w:lang w:val="sr-Cyrl-CS"/>
        </w:rPr>
        <w:t xml:space="preserve"> </w:t>
      </w:r>
      <w:r w:rsidR="00983878" w:rsidRPr="00DB0130">
        <w:rPr>
          <w:rFonts w:ascii="Franklin Gothic Medium" w:hAnsi="Franklin Gothic Medium" w:cs="Arial"/>
          <w:b/>
          <w:noProof/>
          <w:lang w:val="ru-RU"/>
        </w:rPr>
        <w:t>17862146</w:t>
      </w:r>
    </w:p>
    <w:p w:rsidR="001619E7" w:rsidRPr="00DB0130" w:rsidRDefault="001619E7" w:rsidP="00F3122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 xml:space="preserve">Број рачуна: </w:t>
      </w:r>
      <w:r w:rsidR="00662251" w:rsidRPr="00DB0130">
        <w:rPr>
          <w:rFonts w:ascii="Franklin Gothic Medium" w:hAnsi="Franklin Gothic Medium" w:cs="Arial"/>
          <w:b/>
          <w:noProof/>
          <w:lang w:val="sr-Cyrl-CS"/>
        </w:rPr>
        <w:t>840-1620-21</w:t>
      </w:r>
      <w:r w:rsidRPr="00DB0130">
        <w:rPr>
          <w:rFonts w:ascii="Franklin Gothic Medium" w:hAnsi="Franklin Gothic Medium" w:cs="Arial"/>
          <w:b/>
          <w:i/>
          <w:iCs/>
          <w:lang w:val="ru-RU"/>
        </w:rPr>
        <w:t>,</w:t>
      </w:r>
    </w:p>
    <w:p w:rsidR="00861F25" w:rsidRPr="00475428" w:rsidRDefault="001619E7" w:rsidP="00F3122F">
      <w:pPr>
        <w:keepNext/>
        <w:keepLines/>
        <w:widowControl w:val="0"/>
        <w:tabs>
          <w:tab w:val="left" w:pos="1350"/>
        </w:tabs>
        <w:rPr>
          <w:rFonts w:ascii="Franklin Gothic Medium" w:hAnsi="Franklin Gothic Medium"/>
          <w:sz w:val="26"/>
          <w:lang w:val="ru-RU"/>
        </w:rPr>
      </w:pPr>
      <w:r w:rsidRPr="00DB0130">
        <w:rPr>
          <w:rFonts w:ascii="Franklin Gothic Medium" w:hAnsi="Franklin Gothic Medium" w:cs="Arial"/>
          <w:b/>
          <w:i/>
          <w:iCs/>
          <w:lang w:val="ru-RU"/>
        </w:rPr>
        <w:t>кога заступа</w:t>
      </w:r>
      <w:r w:rsidR="00662251" w:rsidRPr="00861F25">
        <w:rPr>
          <w:rFonts w:ascii="Franklin Gothic Medium" w:hAnsi="Franklin Gothic Medium" w:cs="Arial"/>
          <w:b/>
          <w:i/>
          <w:iCs/>
          <w:lang w:val="sr-Cyrl-CS"/>
        </w:rPr>
        <w:t xml:space="preserve"> </w:t>
      </w:r>
      <w:r w:rsidR="00861F25" w:rsidRPr="00861F25">
        <w:rPr>
          <w:rFonts w:ascii="Franklin Gothic Medium" w:hAnsi="Franklin Gothic Medium"/>
          <w:b/>
          <w:i/>
          <w:lang w:val="sr-Cyrl-CS"/>
        </w:rPr>
        <w:t xml:space="preserve">директор </w:t>
      </w:r>
      <w:r w:rsidR="008A2769">
        <w:rPr>
          <w:rFonts w:ascii="Franklin Gothic Medium" w:hAnsi="Franklin Gothic Medium"/>
          <w:b/>
          <w:i/>
          <w:lang w:val="sr-Cyrl-CS"/>
        </w:rPr>
        <w:t>Милош Томић</w:t>
      </w:r>
    </w:p>
    <w:p w:rsidR="001619E7" w:rsidRPr="00DB0130" w:rsidRDefault="00861F25" w:rsidP="00F3122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 xml:space="preserve"> </w:t>
      </w:r>
      <w:r w:rsidR="001619E7" w:rsidRPr="00DB0130">
        <w:rPr>
          <w:rFonts w:ascii="Franklin Gothic Medium" w:hAnsi="Franklin Gothic Medium" w:cs="Arial"/>
          <w:b/>
          <w:i/>
          <w:iCs/>
          <w:lang w:val="ru-RU"/>
        </w:rPr>
        <w:t xml:space="preserve">(у даљем тексту: </w:t>
      </w:r>
      <w:r w:rsidR="005B404F" w:rsidRPr="00DB0130">
        <w:rPr>
          <w:rFonts w:ascii="Franklin Gothic Medium" w:hAnsi="Franklin Gothic Medium" w:cs="Arial"/>
          <w:b/>
          <w:i/>
          <w:iCs/>
          <w:lang w:val="sr-Cyrl-CS"/>
        </w:rPr>
        <w:t>Куп</w:t>
      </w:r>
      <w:r w:rsidR="00662251" w:rsidRPr="00DB0130">
        <w:rPr>
          <w:rFonts w:ascii="Franklin Gothic Medium" w:hAnsi="Franklin Gothic Medium" w:cs="Arial"/>
          <w:b/>
          <w:i/>
          <w:iCs/>
          <w:lang w:val="sr-Cyrl-CS"/>
        </w:rPr>
        <w:t>ац</w:t>
      </w:r>
      <w:r w:rsidR="001619E7" w:rsidRPr="00DB0130">
        <w:rPr>
          <w:rFonts w:ascii="Franklin Gothic Medium" w:hAnsi="Franklin Gothic Medium" w:cs="Arial"/>
          <w:b/>
          <w:i/>
          <w:iCs/>
          <w:lang w:val="ru-RU"/>
        </w:rPr>
        <w:t>)</w:t>
      </w:r>
    </w:p>
    <w:p w:rsidR="001619E7" w:rsidRPr="00DB0130" w:rsidRDefault="001619E7" w:rsidP="00F3122F">
      <w:pPr>
        <w:keepNext/>
        <w:keepLines/>
        <w:widowControl w:val="0"/>
        <w:rPr>
          <w:rFonts w:ascii="Franklin Gothic Medium" w:hAnsi="Franklin Gothic Medium" w:cs="Arial"/>
          <w:b/>
          <w:i/>
          <w:iCs/>
          <w:lang w:val="ru-RU"/>
        </w:rPr>
      </w:pPr>
    </w:p>
    <w:p w:rsidR="001619E7" w:rsidRPr="00DB0130" w:rsidRDefault="001619E7" w:rsidP="00F3122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и</w:t>
      </w:r>
    </w:p>
    <w:p w:rsidR="001619E7" w:rsidRPr="00DB0130" w:rsidRDefault="001619E7" w:rsidP="00F3122F">
      <w:pPr>
        <w:keepNext/>
        <w:keepLines/>
        <w:widowControl w:val="0"/>
        <w:rPr>
          <w:rFonts w:ascii="Franklin Gothic Medium" w:hAnsi="Franklin Gothic Medium" w:cs="Arial"/>
          <w:b/>
          <w:i/>
          <w:iCs/>
          <w:lang w:val="ru-RU"/>
        </w:rPr>
      </w:pPr>
    </w:p>
    <w:p w:rsidR="001619E7" w:rsidRPr="00DB0130" w:rsidRDefault="001619E7" w:rsidP="00F3122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w:t>
      </w:r>
    </w:p>
    <w:p w:rsidR="001619E7" w:rsidRPr="00DB0130" w:rsidRDefault="001619E7" w:rsidP="00F3122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са седиштем у ............................................, улица .........................................., ПИБ:.......................... Матични број: ........................................</w:t>
      </w:r>
    </w:p>
    <w:p w:rsidR="001619E7" w:rsidRPr="00DB0130" w:rsidRDefault="001619E7" w:rsidP="00F3122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Број рачуна: ............................................ Назив банке:......................................,</w:t>
      </w:r>
    </w:p>
    <w:p w:rsidR="001619E7" w:rsidRPr="00DB0130" w:rsidRDefault="001619E7" w:rsidP="00F3122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Телефон:............................Телефакс:</w:t>
      </w:r>
    </w:p>
    <w:p w:rsidR="001619E7" w:rsidRPr="00DB0130" w:rsidRDefault="001619E7" w:rsidP="00F3122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 xml:space="preserve">кога заступа................................................................... </w:t>
      </w:r>
    </w:p>
    <w:p w:rsidR="001619E7" w:rsidRPr="00DB0130" w:rsidRDefault="001619E7" w:rsidP="00F3122F">
      <w:pPr>
        <w:keepNext/>
        <w:keepLines/>
        <w:widowControl w:val="0"/>
        <w:rPr>
          <w:rFonts w:ascii="Franklin Gothic Medium" w:hAnsi="Franklin Gothic Medium" w:cs="Arial"/>
          <w:b/>
          <w:i/>
          <w:iCs/>
          <w:lang w:val="sr-Cyrl-CS"/>
        </w:rPr>
      </w:pPr>
      <w:r w:rsidRPr="00DB0130">
        <w:rPr>
          <w:rFonts w:ascii="Franklin Gothic Medium" w:hAnsi="Franklin Gothic Medium" w:cs="Arial"/>
          <w:b/>
          <w:i/>
          <w:iCs/>
          <w:lang w:val="ru-RU"/>
        </w:rPr>
        <w:t>(у</w:t>
      </w:r>
      <w:r w:rsidRPr="00DB0130">
        <w:rPr>
          <w:rFonts w:ascii="Franklin Gothic Medium" w:hAnsi="Franklin Gothic Medium" w:cs="Arial"/>
          <w:b/>
          <w:i/>
          <w:iCs/>
          <w:lang w:val="sr-Cyrl-CS"/>
        </w:rPr>
        <w:t xml:space="preserve"> </w:t>
      </w:r>
      <w:r w:rsidRPr="00DB0130">
        <w:rPr>
          <w:rFonts w:ascii="Franklin Gothic Medium" w:hAnsi="Franklin Gothic Medium" w:cs="Arial"/>
          <w:b/>
          <w:i/>
          <w:iCs/>
          <w:lang w:val="ru-RU"/>
        </w:rPr>
        <w:t xml:space="preserve">даљем тексту: </w:t>
      </w:r>
      <w:r w:rsidR="008A2769">
        <w:rPr>
          <w:rFonts w:ascii="Franklin Gothic Medium" w:hAnsi="Franklin Gothic Medium" w:cs="Arial"/>
          <w:b/>
          <w:i/>
          <w:iCs/>
          <w:lang w:val="sr-Cyrl-CS"/>
        </w:rPr>
        <w:t>Снабдевач</w:t>
      </w:r>
      <w:r w:rsidRPr="00DB0130">
        <w:rPr>
          <w:rFonts w:ascii="Franklin Gothic Medium" w:hAnsi="Franklin Gothic Medium" w:cs="Arial"/>
          <w:b/>
          <w:i/>
          <w:iCs/>
          <w:lang w:val="ru-RU"/>
        </w:rPr>
        <w:t>)</w:t>
      </w:r>
    </w:p>
    <w:p w:rsidR="00B96AE9" w:rsidRPr="00DB0130" w:rsidRDefault="00B96AE9" w:rsidP="00F3122F">
      <w:pPr>
        <w:keepNext/>
        <w:keepLines/>
        <w:widowControl w:val="0"/>
        <w:jc w:val="both"/>
        <w:rPr>
          <w:rFonts w:ascii="Franklin Gothic Medium" w:hAnsi="Franklin Gothic Medium" w:cs="Arial"/>
          <w:lang w:val="ru-RU"/>
        </w:rPr>
      </w:pPr>
    </w:p>
    <w:p w:rsidR="00B96AE9" w:rsidRPr="00DB0130" w:rsidRDefault="00B96AE9" w:rsidP="00F3122F">
      <w:pPr>
        <w:keepNext/>
        <w:keepLines/>
        <w:widowControl w:val="0"/>
        <w:jc w:val="both"/>
        <w:rPr>
          <w:rFonts w:ascii="Franklin Gothic Medium" w:hAnsi="Franklin Gothic Medium" w:cs="Arial"/>
          <w:lang w:val="ru-RU"/>
        </w:rPr>
      </w:pPr>
      <w:r w:rsidRPr="00DB0130">
        <w:rPr>
          <w:rFonts w:ascii="Franklin Gothic Medium" w:hAnsi="Franklin Gothic Medium" w:cs="Arial"/>
          <w:lang w:val="ru-RU"/>
        </w:rPr>
        <w:t>и (доње црте попуњавају само понуђачи који подносе заједничку понуду</w:t>
      </w:r>
      <w:r w:rsidR="009A01D6" w:rsidRPr="00DB0130">
        <w:rPr>
          <w:rFonts w:ascii="Franklin Gothic Medium" w:hAnsi="Franklin Gothic Medium" w:cs="Arial"/>
          <w:lang w:val="ru-RU"/>
        </w:rPr>
        <w:t xml:space="preserve">, </w:t>
      </w:r>
      <w:r w:rsidRPr="00DB0130">
        <w:rPr>
          <w:rFonts w:ascii="Franklin Gothic Medium" w:hAnsi="Franklin Gothic Medium" w:cs="Arial"/>
          <w:lang w:val="ru-RU"/>
        </w:rPr>
        <w:t xml:space="preserve"> односно понуду са учешћем подизвођача, тако што уписују називе сви</w:t>
      </w:r>
      <w:r w:rsidR="00BC4558">
        <w:rPr>
          <w:rFonts w:ascii="Franklin Gothic Medium" w:hAnsi="Franklin Gothic Medium" w:cs="Arial"/>
          <w:lang w:val="ru-RU"/>
        </w:rPr>
        <w:t>х</w:t>
      </w:r>
      <w:r w:rsidRPr="00DB0130">
        <w:rPr>
          <w:rFonts w:ascii="Franklin Gothic Medium" w:hAnsi="Franklin Gothic Medium" w:cs="Arial"/>
          <w:lang w:val="ru-RU"/>
        </w:rPr>
        <w:t xml:space="preserve"> учесника заједничке понуде</w:t>
      </w:r>
      <w:r w:rsidR="009A01D6" w:rsidRPr="00DB0130">
        <w:rPr>
          <w:rFonts w:ascii="Franklin Gothic Medium" w:hAnsi="Franklin Gothic Medium" w:cs="Arial"/>
          <w:lang w:val="ru-RU"/>
        </w:rPr>
        <w:t>,</w:t>
      </w:r>
      <w:r w:rsidRPr="00DB0130">
        <w:rPr>
          <w:rFonts w:ascii="Franklin Gothic Medium" w:hAnsi="Franklin Gothic Medium" w:cs="Arial"/>
          <w:lang w:val="ru-RU"/>
        </w:rPr>
        <w:t xml:space="preserve"> односно сви</w:t>
      </w:r>
      <w:r w:rsidR="00BC4558">
        <w:rPr>
          <w:rFonts w:ascii="Franklin Gothic Medium" w:hAnsi="Franklin Gothic Medium" w:cs="Arial"/>
          <w:lang w:val="ru-RU"/>
        </w:rPr>
        <w:t>х</w:t>
      </w:r>
      <w:r w:rsidRPr="00DB0130">
        <w:rPr>
          <w:rFonts w:ascii="Franklin Gothic Medium" w:hAnsi="Franklin Gothic Medium" w:cs="Arial"/>
          <w:lang w:val="ru-RU"/>
        </w:rPr>
        <w:t xml:space="preserve"> подизвођача)</w:t>
      </w:r>
    </w:p>
    <w:p w:rsidR="00B96AE9" w:rsidRPr="00DB0130" w:rsidRDefault="00B96AE9" w:rsidP="00F3122F">
      <w:pPr>
        <w:keepNext/>
        <w:keepLines/>
        <w:widowControl w:val="0"/>
        <w:jc w:val="both"/>
        <w:rPr>
          <w:rFonts w:ascii="Franklin Gothic Medium" w:hAnsi="Franklin Gothic Medium" w:cs="Arial"/>
          <w:lang w:val="ru-RU"/>
        </w:rPr>
      </w:pPr>
      <w:r w:rsidRPr="00DB0130">
        <w:rPr>
          <w:rFonts w:ascii="Franklin Gothic Medium" w:hAnsi="Franklin Gothic Medium" w:cs="Arial"/>
          <w:lang w:val="ru-RU"/>
        </w:rPr>
        <w:t>______________________________________________________________________________________________________________________________________</w:t>
      </w:r>
      <w:r w:rsidR="00DE50EF">
        <w:rPr>
          <w:rFonts w:ascii="Franklin Gothic Medium" w:hAnsi="Franklin Gothic Medium" w:cs="Arial"/>
          <w:lang w:val="ru-RU"/>
        </w:rPr>
        <w:t>________________</w:t>
      </w:r>
    </w:p>
    <w:p w:rsidR="009A01D6" w:rsidRPr="00DB0130" w:rsidRDefault="009A01D6" w:rsidP="00F3122F">
      <w:pPr>
        <w:keepNext/>
        <w:keepLines/>
        <w:widowControl w:val="0"/>
        <w:pBdr>
          <w:bottom w:val="single" w:sz="4" w:space="1" w:color="auto"/>
        </w:pBdr>
        <w:jc w:val="both"/>
        <w:rPr>
          <w:rFonts w:ascii="Franklin Gothic Medium" w:hAnsi="Franklin Gothic Medium" w:cs="Arial"/>
          <w:lang w:val="ru-RU"/>
        </w:rPr>
      </w:pPr>
    </w:p>
    <w:p w:rsidR="009A01D6" w:rsidRPr="00DB0130" w:rsidRDefault="009A01D6" w:rsidP="00F3122F">
      <w:pPr>
        <w:keepNext/>
        <w:keepLines/>
        <w:widowControl w:val="0"/>
        <w:jc w:val="both"/>
        <w:rPr>
          <w:rFonts w:ascii="Franklin Gothic Medium" w:hAnsi="Franklin Gothic Medium" w:cs="Arial"/>
          <w:iCs/>
          <w:lang w:val="sr-Cyrl-CS"/>
        </w:rPr>
      </w:pPr>
    </w:p>
    <w:p w:rsidR="001619E7" w:rsidRPr="00DB0130" w:rsidRDefault="001619E7" w:rsidP="00F3122F">
      <w:pPr>
        <w:keepNext/>
        <w:keepLines/>
        <w:widowControl w:val="0"/>
        <w:jc w:val="both"/>
        <w:outlineLvl w:val="0"/>
        <w:rPr>
          <w:rFonts w:ascii="Franklin Gothic Medium" w:hAnsi="Franklin Gothic Medium" w:cs="Arial"/>
          <w:b/>
          <w:iCs/>
          <w:color w:val="auto"/>
          <w:lang w:val="sr-Cyrl-CS"/>
        </w:rPr>
      </w:pPr>
      <w:r w:rsidRPr="00DB0130">
        <w:rPr>
          <w:rFonts w:ascii="Franklin Gothic Medium" w:hAnsi="Franklin Gothic Medium" w:cs="Arial"/>
          <w:b/>
          <w:iCs/>
          <w:color w:val="auto"/>
          <w:lang w:val="ru-RU"/>
        </w:rPr>
        <w:t>Основ уговора:</w:t>
      </w:r>
      <w:r w:rsidR="00CE2428" w:rsidRPr="00DB0130">
        <w:rPr>
          <w:rFonts w:ascii="Franklin Gothic Medium" w:hAnsi="Franklin Gothic Medium" w:cs="Arial"/>
          <w:b/>
          <w:iCs/>
          <w:color w:val="auto"/>
          <w:lang w:val="sr-Cyrl-CS"/>
        </w:rPr>
        <w:t xml:space="preserve"> </w:t>
      </w:r>
      <w:r w:rsidRPr="00DB0130">
        <w:rPr>
          <w:rFonts w:ascii="Franklin Gothic Medium" w:hAnsi="Franklin Gothic Medium" w:cs="Arial"/>
          <w:b/>
          <w:iCs/>
          <w:color w:val="auto"/>
          <w:lang w:val="ru-RU"/>
        </w:rPr>
        <w:t>ЈН Број:</w:t>
      </w:r>
      <w:r w:rsidR="008A2769">
        <w:rPr>
          <w:rFonts w:ascii="Franklin Gothic Medium" w:hAnsi="Franklin Gothic Medium" w:cs="Arial"/>
          <w:b/>
          <w:iCs/>
          <w:color w:val="auto"/>
          <w:lang w:val="sr-Cyrl-CS"/>
        </w:rPr>
        <w:t xml:space="preserve"> НВВ 69</w:t>
      </w:r>
      <w:r w:rsidR="008F0ED2" w:rsidRPr="00DB0130">
        <w:rPr>
          <w:rFonts w:ascii="Franklin Gothic Medium" w:hAnsi="Franklin Gothic Medium" w:cs="Arial"/>
          <w:b/>
          <w:iCs/>
          <w:color w:val="auto"/>
          <w:lang w:val="sr-Cyrl-CS"/>
        </w:rPr>
        <w:t>/13</w:t>
      </w:r>
    </w:p>
    <w:p w:rsidR="001619E7" w:rsidRPr="00DB0130" w:rsidRDefault="001619E7" w:rsidP="00F3122F">
      <w:pPr>
        <w:keepNext/>
        <w:keepLines/>
        <w:widowControl w:val="0"/>
        <w:jc w:val="both"/>
        <w:rPr>
          <w:rFonts w:ascii="Franklin Gothic Medium" w:hAnsi="Franklin Gothic Medium" w:cs="Arial"/>
          <w:i/>
          <w:iCs/>
          <w:lang w:val="ru-RU"/>
        </w:rPr>
      </w:pPr>
      <w:r w:rsidRPr="00DB0130">
        <w:rPr>
          <w:rFonts w:ascii="Franklin Gothic Medium" w:hAnsi="Franklin Gothic Medium" w:cs="Arial"/>
          <w:b/>
          <w:iCs/>
          <w:lang w:val="ru-RU"/>
        </w:rPr>
        <w:t xml:space="preserve">Број и датум одлуке о </w:t>
      </w:r>
      <w:r w:rsidRPr="00DB0130">
        <w:rPr>
          <w:rFonts w:ascii="Franklin Gothic Medium" w:hAnsi="Franklin Gothic Medium" w:cs="Arial"/>
          <w:b/>
          <w:iCs/>
          <w:lang w:val="sr-Cyrl-CS"/>
        </w:rPr>
        <w:t>додели уговора</w:t>
      </w:r>
      <w:r w:rsidRPr="00DB0130">
        <w:rPr>
          <w:rFonts w:ascii="Franklin Gothic Medium" w:hAnsi="Franklin Gothic Medium" w:cs="Arial"/>
          <w:i/>
          <w:iCs/>
          <w:lang w:val="ru-RU"/>
        </w:rPr>
        <w:t>:</w:t>
      </w:r>
      <w:r w:rsidRPr="00DB0130">
        <w:rPr>
          <w:rFonts w:ascii="Franklin Gothic Medium" w:hAnsi="Franklin Gothic Medium" w:cs="Arial"/>
          <w:i/>
          <w:iCs/>
          <w:shd w:val="clear" w:color="auto" w:fill="808080" w:themeFill="background1" w:themeFillShade="80"/>
          <w:lang w:val="ru-RU"/>
        </w:rPr>
        <w:t>...............................................</w:t>
      </w:r>
    </w:p>
    <w:p w:rsidR="001619E7" w:rsidRPr="00DB0130" w:rsidRDefault="001619E7" w:rsidP="00F3122F">
      <w:pPr>
        <w:keepNext/>
        <w:keepLines/>
        <w:widowControl w:val="0"/>
        <w:jc w:val="both"/>
        <w:outlineLvl w:val="0"/>
        <w:rPr>
          <w:rFonts w:ascii="Franklin Gothic Medium" w:hAnsi="Franklin Gothic Medium" w:cs="Arial"/>
          <w:b/>
          <w:iCs/>
          <w:lang w:val="ru-RU"/>
        </w:rPr>
      </w:pPr>
      <w:r w:rsidRPr="00DB0130">
        <w:rPr>
          <w:rFonts w:ascii="Franklin Gothic Medium" w:hAnsi="Franklin Gothic Medium" w:cs="Arial"/>
          <w:b/>
          <w:iCs/>
          <w:lang w:val="ru-RU"/>
        </w:rPr>
        <w:t xml:space="preserve">Понуда изабраног понуђача бр. </w:t>
      </w:r>
      <w:r w:rsidRPr="00DB0130">
        <w:rPr>
          <w:rFonts w:ascii="Franklin Gothic Medium" w:hAnsi="Franklin Gothic Medium" w:cs="Arial"/>
          <w:b/>
          <w:iCs/>
          <w:shd w:val="clear" w:color="auto" w:fill="808080" w:themeFill="background1" w:themeFillShade="80"/>
          <w:lang w:val="ru-RU"/>
        </w:rPr>
        <w:t>______ од...............................</w:t>
      </w:r>
    </w:p>
    <w:p w:rsidR="001619E7" w:rsidRPr="00DB0130" w:rsidRDefault="001619E7" w:rsidP="00F3122F">
      <w:pPr>
        <w:keepNext/>
        <w:keepLines/>
        <w:jc w:val="both"/>
        <w:rPr>
          <w:rFonts w:ascii="Franklin Gothic Medium" w:hAnsi="Franklin Gothic Medium" w:cs="Arial"/>
          <w:i/>
          <w:iCs/>
          <w:lang w:val="sr-Cyrl-CS"/>
        </w:rPr>
      </w:pPr>
    </w:p>
    <w:p w:rsidR="00E4107F" w:rsidRPr="00DB0130" w:rsidRDefault="00E4107F" w:rsidP="00F3122F">
      <w:pPr>
        <w:pStyle w:val="Heading4"/>
        <w:keepLines/>
        <w:jc w:val="left"/>
        <w:rPr>
          <w:rFonts w:ascii="Franklin Gothic Medium" w:hAnsi="Franklin Gothic Medium"/>
        </w:rPr>
      </w:pPr>
      <w:r w:rsidRPr="00DB0130">
        <w:rPr>
          <w:rFonts w:ascii="Franklin Gothic Medium" w:hAnsi="Franklin Gothic Medium"/>
        </w:rPr>
        <w:t>Предмет уговора</w:t>
      </w:r>
    </w:p>
    <w:p w:rsidR="00E4107F" w:rsidRDefault="00E4107F" w:rsidP="00F3122F">
      <w:pPr>
        <w:pStyle w:val="Heading5"/>
        <w:keepNext/>
        <w:keepLines/>
        <w:numPr>
          <w:ilvl w:val="0"/>
          <w:numId w:val="0"/>
        </w:numPr>
        <w:rPr>
          <w:rFonts w:ascii="Franklin Gothic Medium" w:hAnsi="Franklin Gothic Medium"/>
          <w:lang w:val="sr-Cyrl-CS"/>
        </w:rPr>
      </w:pPr>
      <w:r w:rsidRPr="00DB0130">
        <w:rPr>
          <w:rFonts w:ascii="Franklin Gothic Medium" w:hAnsi="Franklin Gothic Medium"/>
          <w:lang w:val="sr-Cyrl-CS"/>
        </w:rPr>
        <w:t>Члан 1.</w:t>
      </w:r>
    </w:p>
    <w:p w:rsidR="008A2769" w:rsidRDefault="00861F25" w:rsidP="00F3122F">
      <w:pPr>
        <w:keepNext/>
        <w:keepLines/>
        <w:jc w:val="both"/>
        <w:rPr>
          <w:rFonts w:ascii="Franklin Gothic Medium" w:hAnsi="Franklin Gothic Medium"/>
          <w:noProof/>
          <w:lang w:val="sr-Cyrl-CS"/>
        </w:rPr>
      </w:pPr>
      <w:r w:rsidRPr="00DB0130">
        <w:rPr>
          <w:rFonts w:ascii="Franklin Gothic Medium" w:hAnsi="Franklin Gothic Medium"/>
          <w:noProof/>
          <w:lang w:val="sr-Cyrl-CS"/>
        </w:rPr>
        <w:t xml:space="preserve">Предмет овог уговора је купопродаја </w:t>
      </w:r>
      <w:r w:rsidRPr="00DB0130">
        <w:rPr>
          <w:rFonts w:ascii="Franklin Gothic Medium" w:hAnsi="Franklin Gothic Medium"/>
          <w:lang w:val="sr-Cyrl-CS"/>
        </w:rPr>
        <w:t>добара</w:t>
      </w:r>
      <w:r w:rsidR="008A2769">
        <w:rPr>
          <w:rFonts w:ascii="Franklin Gothic Medium" w:hAnsi="Franklin Gothic Medium"/>
          <w:lang w:val="sr-Cyrl-CS"/>
        </w:rPr>
        <w:t xml:space="preserve"> – електричне енергије</w:t>
      </w:r>
      <w:r w:rsidR="008A2769">
        <w:rPr>
          <w:rFonts w:ascii="Franklin Gothic Medium" w:hAnsi="Franklin Gothic Medium"/>
          <w:noProof/>
          <w:lang w:val="sr-Cyrl-CS"/>
        </w:rPr>
        <w:t xml:space="preserve"> тако што се СНАБДЕВАЧ</w:t>
      </w:r>
      <w:r w:rsidRPr="00DB0130">
        <w:rPr>
          <w:rFonts w:ascii="Franklin Gothic Medium" w:hAnsi="Franklin Gothic Medium"/>
          <w:noProof/>
          <w:lang w:val="sr-Cyrl-CS"/>
        </w:rPr>
        <w:t xml:space="preserve"> обавезује да </w:t>
      </w:r>
      <w:r w:rsidR="008A2769">
        <w:rPr>
          <w:rFonts w:ascii="Franklin Gothic Medium" w:hAnsi="Franklin Gothic Medium"/>
          <w:noProof/>
          <w:lang w:val="sr-Cyrl-CS"/>
        </w:rPr>
        <w:t>КУПЦУ испоручи електричну енергију</w:t>
      </w:r>
      <w:r w:rsidRPr="00DB0130">
        <w:rPr>
          <w:rFonts w:ascii="Franklin Gothic Medium" w:hAnsi="Franklin Gothic Medium"/>
          <w:lang w:val="sr-Cyrl-CS"/>
        </w:rPr>
        <w:t>,</w:t>
      </w:r>
      <w:r w:rsidRPr="00DB0130">
        <w:rPr>
          <w:rFonts w:ascii="Franklin Gothic Medium" w:hAnsi="Franklin Gothic Medium"/>
          <w:noProof/>
          <w:lang w:val="sr-Cyrl-CS"/>
        </w:rPr>
        <w:t xml:space="preserve"> а КУПАЦ се обавезује да </w:t>
      </w:r>
      <w:r w:rsidR="008A2769">
        <w:rPr>
          <w:rFonts w:ascii="Franklin Gothic Medium" w:hAnsi="Franklin Gothic Medium"/>
          <w:noProof/>
          <w:lang w:val="sr-Cyrl-CS"/>
        </w:rPr>
        <w:t>преузме и плати електричну енергију испоручену у количини и на начин утврђен овим уговором, а у складу са конкурсном документацијом НВВ 69/13 и понудом СНАБДЕВАЧА број ________________ од _______________ године, у свему у складу са свим важећим законским и подзаконским прописима који регулишу испоруку електричне енергије.</w:t>
      </w:r>
    </w:p>
    <w:p w:rsidR="00861F25" w:rsidRDefault="008A2769" w:rsidP="00F3122F">
      <w:pPr>
        <w:keepNext/>
        <w:keepLines/>
        <w:jc w:val="both"/>
        <w:rPr>
          <w:rFonts w:ascii="Franklin Gothic Medium" w:hAnsi="Franklin Gothic Medium"/>
          <w:noProof/>
          <w:lang w:val="sr-Cyrl-CS"/>
        </w:rPr>
      </w:pPr>
      <w:r>
        <w:rPr>
          <w:rFonts w:ascii="Franklin Gothic Medium" w:hAnsi="Franklin Gothic Medium"/>
          <w:noProof/>
          <w:lang w:val="sr-Cyrl-CS"/>
        </w:rPr>
        <w:lastRenderedPageBreak/>
        <w:t xml:space="preserve"> </w:t>
      </w:r>
    </w:p>
    <w:tbl>
      <w:tblPr>
        <w:tblW w:w="9985" w:type="dxa"/>
        <w:tblInd w:w="15" w:type="dxa"/>
        <w:tblLayout w:type="fixed"/>
        <w:tblCellMar>
          <w:left w:w="0" w:type="dxa"/>
          <w:right w:w="0" w:type="dxa"/>
        </w:tblCellMar>
        <w:tblLook w:val="0000"/>
      </w:tblPr>
      <w:tblGrid>
        <w:gridCol w:w="703"/>
        <w:gridCol w:w="4517"/>
        <w:gridCol w:w="2118"/>
        <w:gridCol w:w="2647"/>
      </w:tblGrid>
      <w:tr w:rsidR="008A2769" w:rsidRPr="00FA1117" w:rsidTr="00F13F1B">
        <w:trPr>
          <w:trHeight w:val="649"/>
        </w:trPr>
        <w:tc>
          <w:tcPr>
            <w:tcW w:w="703"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861F25" w:rsidRDefault="008A2769" w:rsidP="00F3122F">
            <w:pPr>
              <w:keepNext/>
              <w:keepLines/>
              <w:jc w:val="center"/>
              <w:rPr>
                <w:rFonts w:ascii="Franklin Gothic Medium" w:hAnsi="Franklin Gothic Medium"/>
                <w:b/>
                <w:bCs/>
              </w:rPr>
            </w:pPr>
            <w:r w:rsidRPr="00861F25">
              <w:rPr>
                <w:rFonts w:ascii="Franklin Gothic Medium" w:hAnsi="Franklin Gothic Medium"/>
                <w:b/>
                <w:bCs/>
                <w:lang w:val="sr-Cyrl-CS"/>
              </w:rPr>
              <w:t>Р</w:t>
            </w:r>
            <w:r w:rsidRPr="00861F25">
              <w:rPr>
                <w:rFonts w:ascii="Franklin Gothic Medium" w:hAnsi="Franklin Gothic Medium"/>
                <w:b/>
                <w:bCs/>
              </w:rPr>
              <w:t xml:space="preserve">. </w:t>
            </w:r>
            <w:r w:rsidRPr="00861F25">
              <w:rPr>
                <w:rFonts w:ascii="Franklin Gothic Medium" w:hAnsi="Franklin Gothic Medium"/>
                <w:b/>
                <w:bCs/>
                <w:lang w:val="sr-Cyrl-CS"/>
              </w:rPr>
              <w:t>Б</w:t>
            </w:r>
            <w:r w:rsidRPr="00861F25">
              <w:rPr>
                <w:rFonts w:ascii="Franklin Gothic Medium" w:hAnsi="Franklin Gothic Medium"/>
                <w:b/>
                <w:bCs/>
              </w:rPr>
              <w:t>.</w:t>
            </w:r>
          </w:p>
        </w:tc>
        <w:tc>
          <w:tcPr>
            <w:tcW w:w="451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861F25" w:rsidRDefault="008A2769" w:rsidP="00F3122F">
            <w:pPr>
              <w:keepNext/>
              <w:keepLines/>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2118"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21709A" w:rsidRDefault="008A2769" w:rsidP="00F3122F">
            <w:pPr>
              <w:keepNext/>
              <w:keepLines/>
              <w:jc w:val="center"/>
              <w:rPr>
                <w:rFonts w:ascii="Franklin Gothic Medium" w:hAnsi="Franklin Gothic Medium"/>
                <w:b/>
                <w:bCs/>
                <w:lang w:val="sr-Cyrl-CS"/>
              </w:rPr>
            </w:pPr>
            <w:r>
              <w:rPr>
                <w:rFonts w:ascii="Franklin Gothic Medium" w:hAnsi="Franklin Gothic Medium"/>
                <w:b/>
                <w:bCs/>
                <w:lang w:val="sr-Cyrl-CS"/>
              </w:rPr>
              <w:t>Јединица мере</w:t>
            </w:r>
          </w:p>
        </w:tc>
        <w:tc>
          <w:tcPr>
            <w:tcW w:w="2647" w:type="dxa"/>
            <w:tcBorders>
              <w:top w:val="single" w:sz="4" w:space="0" w:color="auto"/>
              <w:bottom w:val="single" w:sz="4" w:space="0" w:color="auto"/>
              <w:right w:val="single" w:sz="4" w:space="0" w:color="auto"/>
            </w:tcBorders>
            <w:vAlign w:val="center"/>
          </w:tcPr>
          <w:p w:rsidR="008A2769" w:rsidRPr="00861F25" w:rsidRDefault="008A2769" w:rsidP="00F3122F">
            <w:pPr>
              <w:keepNext/>
              <w:keepLines/>
              <w:jc w:val="center"/>
              <w:rPr>
                <w:rFonts w:ascii="Franklin Gothic Medium" w:hAnsi="Franklin Gothic Medium"/>
                <w:b/>
                <w:bCs/>
                <w:lang w:val="sr-Cyrl-CS"/>
              </w:rPr>
            </w:pPr>
          </w:p>
          <w:p w:rsidR="008A2769" w:rsidRPr="00861F25" w:rsidRDefault="00D37C81" w:rsidP="00F87CF6">
            <w:pPr>
              <w:keepNext/>
              <w:keepLines/>
              <w:jc w:val="center"/>
              <w:rPr>
                <w:rFonts w:ascii="Franklin Gothic Medium" w:hAnsi="Franklin Gothic Medium"/>
                <w:b/>
                <w:bCs/>
                <w:lang w:val="sr-Cyrl-CS"/>
              </w:rPr>
            </w:pPr>
            <w:r>
              <w:rPr>
                <w:rFonts w:ascii="Franklin Gothic Medium" w:hAnsi="Franklin Gothic Medium"/>
                <w:b/>
                <w:bCs/>
                <w:lang w:val="sr-Cyrl-CS"/>
              </w:rPr>
              <w:t>Цена по јед.</w:t>
            </w:r>
            <w:r w:rsidR="008A2769" w:rsidRPr="00861F25">
              <w:rPr>
                <w:rFonts w:ascii="Franklin Gothic Medium" w:hAnsi="Franklin Gothic Medium"/>
                <w:b/>
                <w:bCs/>
                <w:lang w:val="sr-Cyrl-CS"/>
              </w:rPr>
              <w:t xml:space="preserve"> мере без ПДВ-а у динарима</w:t>
            </w:r>
            <w:r w:rsidR="00C34E1B">
              <w:rPr>
                <w:rFonts w:ascii="Franklin Gothic Medium" w:hAnsi="Franklin Gothic Medium"/>
                <w:b/>
                <w:bCs/>
                <w:lang w:val="sr-Cyrl-CS"/>
              </w:rPr>
              <w:t xml:space="preserve"> </w:t>
            </w:r>
          </w:p>
        </w:tc>
      </w:tr>
      <w:tr w:rsidR="008A2769" w:rsidRPr="0021709A" w:rsidTr="00F13F1B">
        <w:trPr>
          <w:trHeight w:val="973"/>
        </w:trPr>
        <w:tc>
          <w:tcPr>
            <w:tcW w:w="703"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861F25" w:rsidRDefault="008A2769" w:rsidP="00F3122F">
            <w:pPr>
              <w:keepNext/>
              <w:keepLines/>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451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8A2769" w:rsidRPr="0021709A" w:rsidRDefault="008A2769" w:rsidP="00F3122F">
            <w:pPr>
              <w:keepNext/>
              <w:keepLines/>
              <w:jc w:val="center"/>
              <w:rPr>
                <w:rFonts w:ascii="Franklin Gothic Medium" w:hAnsi="Franklin Gothic Medium"/>
                <w:lang w:val="sr-Cyrl-CS"/>
              </w:rPr>
            </w:pPr>
            <w:r>
              <w:rPr>
                <w:rFonts w:ascii="Franklin Gothic Medium" w:hAnsi="Franklin Gothic Medium"/>
                <w:lang w:val="sr-Cyrl-CS"/>
              </w:rPr>
              <w:t>Електрична енергија на ниском напону</w:t>
            </w:r>
          </w:p>
        </w:tc>
        <w:tc>
          <w:tcPr>
            <w:tcW w:w="211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21709A" w:rsidRDefault="008A2769" w:rsidP="00F3122F">
            <w:pPr>
              <w:keepNext/>
              <w:keepLines/>
              <w:jc w:val="center"/>
              <w:rPr>
                <w:rFonts w:ascii="Franklin Gothic Medium" w:hAnsi="Franklin Gothic Medium"/>
                <w:lang w:val="sr-Latn-CS"/>
              </w:rPr>
            </w:pPr>
            <w:r>
              <w:rPr>
                <w:rFonts w:ascii="Franklin Gothic Medium" w:hAnsi="Franklin Gothic Medium"/>
                <w:lang w:val="sr-Latn-CS"/>
              </w:rPr>
              <w:t>KWH</w:t>
            </w:r>
          </w:p>
        </w:tc>
        <w:tc>
          <w:tcPr>
            <w:tcW w:w="2647" w:type="dxa"/>
            <w:tcBorders>
              <w:top w:val="single" w:sz="4" w:space="0" w:color="auto"/>
              <w:left w:val="single" w:sz="4" w:space="0" w:color="auto"/>
              <w:bottom w:val="single" w:sz="4" w:space="0" w:color="auto"/>
              <w:right w:val="single" w:sz="4" w:space="0" w:color="auto"/>
            </w:tcBorders>
            <w:vAlign w:val="bottom"/>
          </w:tcPr>
          <w:p w:rsidR="008A2769" w:rsidRPr="0021709A" w:rsidRDefault="008A2769" w:rsidP="00F3122F">
            <w:pPr>
              <w:keepNext/>
              <w:keepLines/>
              <w:jc w:val="center"/>
              <w:rPr>
                <w:rFonts w:ascii="Franklin Gothic Medium" w:hAnsi="Franklin Gothic Medium" w:cs="Arial"/>
                <w:sz w:val="20"/>
                <w:lang w:val="ru-RU"/>
              </w:rPr>
            </w:pPr>
            <w:r w:rsidRPr="00861F25">
              <w:rPr>
                <w:rFonts w:ascii="Franklin Gothic Medium" w:hAnsi="Franklin Gothic Medium" w:cs="Arial"/>
                <w:sz w:val="20"/>
              </w:rPr>
              <w:t> </w:t>
            </w:r>
          </w:p>
        </w:tc>
      </w:tr>
      <w:tr w:rsidR="008A2769" w:rsidRPr="0021709A" w:rsidTr="00F13F1B">
        <w:trPr>
          <w:trHeight w:val="973"/>
        </w:trPr>
        <w:tc>
          <w:tcPr>
            <w:tcW w:w="703"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21709A" w:rsidRDefault="008A2769" w:rsidP="00F3122F">
            <w:pPr>
              <w:keepNext/>
              <w:keepLines/>
              <w:jc w:val="center"/>
              <w:rPr>
                <w:rFonts w:ascii="Franklin Gothic Medium" w:hAnsi="Franklin Gothic Medium"/>
                <w:lang w:val="sr-Cyrl-CS"/>
              </w:rPr>
            </w:pPr>
            <w:r>
              <w:rPr>
                <w:rFonts w:ascii="Franklin Gothic Medium" w:hAnsi="Franklin Gothic Medium"/>
                <w:lang w:val="sr-Cyrl-CS"/>
              </w:rPr>
              <w:t>2.</w:t>
            </w:r>
          </w:p>
        </w:tc>
        <w:tc>
          <w:tcPr>
            <w:tcW w:w="451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8A2769" w:rsidRPr="0021709A" w:rsidRDefault="008A2769" w:rsidP="00F3122F">
            <w:pPr>
              <w:keepNext/>
              <w:keepLines/>
              <w:jc w:val="center"/>
              <w:rPr>
                <w:lang w:val="ru-RU"/>
              </w:rPr>
            </w:pPr>
            <w:r>
              <w:rPr>
                <w:rFonts w:ascii="Franklin Gothic Medium" w:hAnsi="Franklin Gothic Medium"/>
                <w:lang w:val="sr-Cyrl-CS"/>
              </w:rPr>
              <w:t>Електрична енергија на средњем</w:t>
            </w:r>
            <w:r w:rsidRPr="000C556D">
              <w:rPr>
                <w:rFonts w:ascii="Franklin Gothic Medium" w:hAnsi="Franklin Gothic Medium"/>
                <w:lang w:val="sr-Cyrl-CS"/>
              </w:rPr>
              <w:t xml:space="preserve"> напону</w:t>
            </w:r>
          </w:p>
        </w:tc>
        <w:tc>
          <w:tcPr>
            <w:tcW w:w="2118"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Default="008A2769" w:rsidP="00F3122F">
            <w:pPr>
              <w:keepNext/>
              <w:keepLines/>
              <w:jc w:val="center"/>
            </w:pPr>
            <w:r w:rsidRPr="000A4F9A">
              <w:rPr>
                <w:rFonts w:ascii="Franklin Gothic Medium" w:hAnsi="Franklin Gothic Medium"/>
                <w:lang w:val="sr-Latn-CS"/>
              </w:rPr>
              <w:t>KWH</w:t>
            </w:r>
          </w:p>
        </w:tc>
        <w:tc>
          <w:tcPr>
            <w:tcW w:w="2647" w:type="dxa"/>
            <w:tcBorders>
              <w:top w:val="single" w:sz="4" w:space="0" w:color="auto"/>
              <w:left w:val="single" w:sz="4" w:space="0" w:color="auto"/>
              <w:bottom w:val="single" w:sz="4" w:space="0" w:color="auto"/>
              <w:right w:val="single" w:sz="4" w:space="0" w:color="auto"/>
            </w:tcBorders>
            <w:vAlign w:val="bottom"/>
          </w:tcPr>
          <w:p w:rsidR="008A2769" w:rsidRPr="0021709A" w:rsidRDefault="008A2769" w:rsidP="00F3122F">
            <w:pPr>
              <w:keepNext/>
              <w:keepLines/>
              <w:jc w:val="center"/>
              <w:rPr>
                <w:rFonts w:ascii="Franklin Gothic Medium" w:hAnsi="Franklin Gothic Medium" w:cs="Arial"/>
                <w:sz w:val="20"/>
                <w:lang w:val="ru-RU"/>
              </w:rPr>
            </w:pPr>
          </w:p>
        </w:tc>
      </w:tr>
      <w:tr w:rsidR="008A2769" w:rsidRPr="0021709A" w:rsidTr="00F13F1B">
        <w:trPr>
          <w:trHeight w:val="973"/>
        </w:trPr>
        <w:tc>
          <w:tcPr>
            <w:tcW w:w="703"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Pr="0021709A" w:rsidRDefault="008A2769" w:rsidP="00F3122F">
            <w:pPr>
              <w:keepNext/>
              <w:keepLines/>
              <w:jc w:val="center"/>
              <w:rPr>
                <w:rFonts w:ascii="Franklin Gothic Medium" w:hAnsi="Franklin Gothic Medium"/>
                <w:lang w:val="sr-Cyrl-CS"/>
              </w:rPr>
            </w:pPr>
            <w:r>
              <w:rPr>
                <w:rFonts w:ascii="Franklin Gothic Medium" w:hAnsi="Franklin Gothic Medium"/>
                <w:lang w:val="sr-Cyrl-CS"/>
              </w:rPr>
              <w:t>3.</w:t>
            </w:r>
          </w:p>
        </w:tc>
        <w:tc>
          <w:tcPr>
            <w:tcW w:w="451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8A2769" w:rsidRPr="0021709A" w:rsidRDefault="008A2769" w:rsidP="00F3122F">
            <w:pPr>
              <w:keepNext/>
              <w:keepLines/>
              <w:jc w:val="center"/>
              <w:rPr>
                <w:lang w:val="ru-RU"/>
              </w:rPr>
            </w:pPr>
            <w:r>
              <w:rPr>
                <w:rFonts w:ascii="Franklin Gothic Medium" w:hAnsi="Franklin Gothic Medium"/>
                <w:lang w:val="sr-Cyrl-CS"/>
              </w:rPr>
              <w:t>Електрична енергија на високом</w:t>
            </w:r>
            <w:r w:rsidRPr="000C556D">
              <w:rPr>
                <w:rFonts w:ascii="Franklin Gothic Medium" w:hAnsi="Franklin Gothic Medium"/>
                <w:lang w:val="sr-Cyrl-CS"/>
              </w:rPr>
              <w:t xml:space="preserve"> напону</w:t>
            </w:r>
          </w:p>
        </w:tc>
        <w:tc>
          <w:tcPr>
            <w:tcW w:w="2118"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8A2769" w:rsidRDefault="008A2769" w:rsidP="00F3122F">
            <w:pPr>
              <w:keepNext/>
              <w:keepLines/>
              <w:jc w:val="center"/>
            </w:pPr>
            <w:r w:rsidRPr="000A4F9A">
              <w:rPr>
                <w:rFonts w:ascii="Franklin Gothic Medium" w:hAnsi="Franklin Gothic Medium"/>
                <w:lang w:val="sr-Latn-CS"/>
              </w:rPr>
              <w:t>KWH</w:t>
            </w:r>
          </w:p>
        </w:tc>
        <w:tc>
          <w:tcPr>
            <w:tcW w:w="2647" w:type="dxa"/>
            <w:tcBorders>
              <w:top w:val="single" w:sz="4" w:space="0" w:color="auto"/>
              <w:left w:val="single" w:sz="4" w:space="0" w:color="auto"/>
              <w:bottom w:val="single" w:sz="4" w:space="0" w:color="auto"/>
              <w:right w:val="single" w:sz="4" w:space="0" w:color="auto"/>
            </w:tcBorders>
            <w:vAlign w:val="bottom"/>
          </w:tcPr>
          <w:p w:rsidR="008A2769" w:rsidRPr="0021709A" w:rsidRDefault="008A2769" w:rsidP="00F3122F">
            <w:pPr>
              <w:keepNext/>
              <w:keepLines/>
              <w:jc w:val="center"/>
              <w:rPr>
                <w:rFonts w:ascii="Franklin Gothic Medium" w:hAnsi="Franklin Gothic Medium" w:cs="Arial"/>
                <w:sz w:val="20"/>
                <w:lang w:val="ru-RU"/>
              </w:rPr>
            </w:pPr>
          </w:p>
        </w:tc>
      </w:tr>
    </w:tbl>
    <w:p w:rsidR="00E34F0D" w:rsidRPr="00E34F0D" w:rsidRDefault="00E34F0D" w:rsidP="00F3122F">
      <w:pPr>
        <w:pStyle w:val="Heading4"/>
        <w:keepLines/>
        <w:jc w:val="left"/>
        <w:rPr>
          <w:rFonts w:ascii="Franklin Gothic Medium" w:hAnsi="Franklin Gothic Medium"/>
        </w:rPr>
      </w:pPr>
    </w:p>
    <w:p w:rsidR="00E4107F" w:rsidRPr="00DB0130" w:rsidRDefault="00E4107F" w:rsidP="00F3122F">
      <w:pPr>
        <w:pStyle w:val="Heading4"/>
        <w:keepLines/>
        <w:jc w:val="left"/>
        <w:rPr>
          <w:rFonts w:ascii="Franklin Gothic Medium" w:hAnsi="Franklin Gothic Medium"/>
        </w:rPr>
      </w:pPr>
      <w:r w:rsidRPr="00DB0130">
        <w:rPr>
          <w:rFonts w:ascii="Franklin Gothic Medium" w:hAnsi="Franklin Gothic Medium"/>
        </w:rPr>
        <w:t>Те</w:t>
      </w:r>
      <w:r w:rsidR="00BC4558">
        <w:rPr>
          <w:rFonts w:ascii="Franklin Gothic Medium" w:hAnsi="Franklin Gothic Medium"/>
        </w:rPr>
        <w:t>х</w:t>
      </w:r>
      <w:r w:rsidRPr="00DB0130">
        <w:rPr>
          <w:rFonts w:ascii="Franklin Gothic Medium" w:hAnsi="Franklin Gothic Medium"/>
        </w:rPr>
        <w:t>ничка документација</w:t>
      </w:r>
    </w:p>
    <w:p w:rsidR="00E4107F" w:rsidRPr="00DB0130" w:rsidRDefault="00E4107F" w:rsidP="00F3122F">
      <w:pPr>
        <w:pStyle w:val="Heading5"/>
        <w:keepNext/>
        <w:keepLines/>
        <w:numPr>
          <w:ilvl w:val="0"/>
          <w:numId w:val="0"/>
        </w:numPr>
        <w:rPr>
          <w:rFonts w:ascii="Franklin Gothic Medium" w:hAnsi="Franklin Gothic Medium"/>
          <w:lang w:val="sr-Cyrl-CS"/>
        </w:rPr>
      </w:pPr>
      <w:r w:rsidRPr="00DB0130">
        <w:rPr>
          <w:rFonts w:ascii="Franklin Gothic Medium" w:hAnsi="Franklin Gothic Medium"/>
          <w:lang w:val="sr-Cyrl-CS"/>
        </w:rPr>
        <w:t>Члан 2.</w:t>
      </w:r>
    </w:p>
    <w:p w:rsidR="002F7B70" w:rsidRDefault="00386A6E" w:rsidP="00F3122F">
      <w:pPr>
        <w:keepNext/>
        <w:keepLines/>
        <w:jc w:val="both"/>
        <w:rPr>
          <w:rFonts w:ascii="Franklin Gothic Medium" w:hAnsi="Franklin Gothic Medium"/>
          <w:noProof/>
          <w:lang w:val="sr-Cyrl-CS"/>
        </w:rPr>
      </w:pPr>
      <w:r>
        <w:rPr>
          <w:rFonts w:ascii="Franklin Gothic Medium" w:hAnsi="Franklin Gothic Medium"/>
          <w:noProof/>
          <w:lang w:val="sr-Cyrl-CS"/>
        </w:rPr>
        <w:t>Количина и квалитет електричне енергије треба да буду испоручени у складу са техничком спецификацијом која је дата за јавну набавку НВВ 69/13 и чини саставни део овога уговора.</w:t>
      </w:r>
    </w:p>
    <w:p w:rsidR="00F3122F" w:rsidRPr="00FA1117" w:rsidRDefault="00FA1117" w:rsidP="00FA1117">
      <w:pPr>
        <w:keepNext/>
        <w:keepLines/>
        <w:jc w:val="both"/>
        <w:rPr>
          <w:rFonts w:ascii="Franklin Gothic Medium" w:hAnsi="Franklin Gothic Medium"/>
          <w:lang w:val="sr-Cyrl-CS"/>
        </w:rPr>
      </w:pPr>
      <w:r>
        <w:rPr>
          <w:rFonts w:ascii="Franklin Gothic Medium" w:hAnsi="Franklin Gothic Medium"/>
          <w:lang w:val="sr-Cyrl-CS"/>
        </w:rPr>
        <w:t>КУПАЦ</w:t>
      </w:r>
      <w:r w:rsidR="00125726" w:rsidRPr="00125726">
        <w:rPr>
          <w:rFonts w:ascii="Franklin Gothic Medium" w:hAnsi="Franklin Gothic Medium"/>
          <w:lang w:val="sr-Cyrl-CS"/>
        </w:rPr>
        <w:t xml:space="preserve"> задржава право за повећањем мерних места у случају потреба за несметан рад царинске службе.</w:t>
      </w:r>
    </w:p>
    <w:p w:rsidR="00E4107F" w:rsidRPr="00DB0130" w:rsidRDefault="00E4107F" w:rsidP="00F3122F">
      <w:pPr>
        <w:pStyle w:val="Heading4"/>
        <w:keepLines/>
        <w:jc w:val="left"/>
        <w:rPr>
          <w:rFonts w:ascii="Franklin Gothic Medium" w:hAnsi="Franklin Gothic Medium"/>
        </w:rPr>
      </w:pPr>
      <w:r w:rsidRPr="00DB0130">
        <w:rPr>
          <w:rFonts w:ascii="Franklin Gothic Medium" w:hAnsi="Franklin Gothic Medium"/>
        </w:rPr>
        <w:t>Цена</w:t>
      </w:r>
    </w:p>
    <w:p w:rsidR="000C7FDE" w:rsidRPr="000C7FDE" w:rsidRDefault="00E4107F" w:rsidP="00D44A98">
      <w:pPr>
        <w:rPr>
          <w:lang w:val="sr-Cyrl-CS"/>
        </w:rPr>
      </w:pPr>
      <w:r w:rsidRPr="00DB0130">
        <w:rPr>
          <w:lang w:val="sr-Cyrl-CS"/>
        </w:rPr>
        <w:t>Члан 3.</w:t>
      </w:r>
    </w:p>
    <w:p w:rsidR="00DA0B08" w:rsidRDefault="00205B3E" w:rsidP="00F3122F">
      <w:pPr>
        <w:keepNext/>
        <w:keepLines/>
        <w:widowControl w:val="0"/>
        <w:jc w:val="both"/>
        <w:rPr>
          <w:rFonts w:ascii="Franklin Gothic Medium" w:hAnsi="Franklin Gothic Medium" w:cs="Arial"/>
          <w:lang w:val="ru-RU"/>
        </w:rPr>
      </w:pPr>
      <w:r w:rsidRPr="005B404F">
        <w:rPr>
          <w:rFonts w:ascii="Franklin Gothic Medium" w:hAnsi="Franklin Gothic Medium" w:cs="Arial"/>
          <w:iCs/>
          <w:lang w:val="ru-RU"/>
        </w:rPr>
        <w:t xml:space="preserve">Цена </w:t>
      </w:r>
      <w:r w:rsidRPr="005B404F">
        <w:rPr>
          <w:rFonts w:ascii="Franklin Gothic Medium" w:hAnsi="Franklin Gothic Medium" w:cs="Arial"/>
          <w:iCs/>
          <w:color w:val="auto"/>
          <w:lang w:val="ru-RU"/>
        </w:rPr>
        <w:t>мо</w:t>
      </w:r>
      <w:r>
        <w:rPr>
          <w:rFonts w:ascii="Franklin Gothic Medium" w:hAnsi="Franklin Gothic Medium" w:cs="Arial"/>
          <w:iCs/>
          <w:color w:val="auto"/>
          <w:lang w:val="sr-Cyrl-CS"/>
        </w:rPr>
        <w:t>ра</w:t>
      </w:r>
      <w:r w:rsidRPr="005B404F">
        <w:rPr>
          <w:rFonts w:ascii="Franklin Gothic Medium" w:hAnsi="Franklin Gothic Medium" w:cs="Arial"/>
          <w:iCs/>
          <w:lang w:val="ru-RU"/>
        </w:rPr>
        <w:t xml:space="preserve"> бити исказана </w:t>
      </w:r>
      <w:r w:rsidRPr="005B404F">
        <w:rPr>
          <w:rFonts w:ascii="Franklin Gothic Medium" w:hAnsi="Franklin Gothic Medium" w:cs="Arial"/>
          <w:iCs/>
          <w:color w:val="auto"/>
          <w:lang w:val="ru-RU"/>
        </w:rPr>
        <w:t>у динарима</w:t>
      </w:r>
      <w:r w:rsidRPr="005B404F">
        <w:rPr>
          <w:rFonts w:ascii="Franklin Gothic Medium" w:hAnsi="Franklin Gothic Medium" w:cs="Arial"/>
          <w:iCs/>
          <w:lang w:val="ru-RU"/>
        </w:rPr>
        <w:t xml:space="preserve">, са и </w:t>
      </w:r>
      <w:r w:rsidRPr="005B404F">
        <w:rPr>
          <w:rFonts w:ascii="Franklin Gothic Medium" w:hAnsi="Franklin Gothic Medium" w:cs="Arial"/>
          <w:iCs/>
          <w:color w:val="00000A"/>
          <w:lang w:val="ru-RU"/>
        </w:rPr>
        <w:t>без пореза на додату вредност,</w:t>
      </w:r>
      <w:r w:rsidRPr="005B404F">
        <w:rPr>
          <w:rFonts w:ascii="Franklin Gothic Medium" w:hAnsi="Franklin Gothic Medium" w:cs="Arial"/>
          <w:color w:val="00000A"/>
          <w:lang w:val="ru-RU"/>
        </w:rPr>
        <w:t xml:space="preserve"> </w:t>
      </w:r>
      <w:r w:rsidRPr="005B404F">
        <w:rPr>
          <w:rFonts w:ascii="Franklin Gothic Medium" w:hAnsi="Franklin Gothic Medium" w:cs="Arial"/>
          <w:lang w:val="ru-RU"/>
        </w:rPr>
        <w:t>са урачунатим свим трошковима које понуђач има у реализацији предметне јавне набавке.</w:t>
      </w:r>
    </w:p>
    <w:p w:rsidR="00D44A98" w:rsidRPr="000C6FF9" w:rsidRDefault="00D44A98" w:rsidP="00E66D3A">
      <w:pPr>
        <w:pStyle w:val="Default"/>
        <w:jc w:val="both"/>
        <w:rPr>
          <w:rFonts w:ascii="Franklin Gothic Medium" w:hAnsi="Franklin Gothic Medium" w:cs="Times New Roman"/>
          <w:color w:val="auto"/>
          <w:lang w:val="sr-Cyrl-CS"/>
        </w:rPr>
      </w:pPr>
      <w:r w:rsidRPr="000C6FF9">
        <w:rPr>
          <w:rFonts w:ascii="Franklin Gothic Medium" w:hAnsi="Franklin Gothic Medium" w:cs="Times New Roman"/>
          <w:color w:val="auto"/>
        </w:rPr>
        <w:t>К</w:t>
      </w:r>
      <w:r w:rsidR="00CC2343" w:rsidRPr="000C6FF9">
        <w:rPr>
          <w:rFonts w:ascii="Franklin Gothic Medium" w:hAnsi="Franklin Gothic Medium" w:cs="Times New Roman"/>
          <w:color w:val="auto"/>
          <w:lang w:val="sr-Cyrl-CS"/>
        </w:rPr>
        <w:t xml:space="preserve">УПАЦ </w:t>
      </w:r>
      <w:r w:rsidRPr="000C6FF9">
        <w:rPr>
          <w:rFonts w:ascii="Franklin Gothic Medium" w:hAnsi="Franklin Gothic Medium" w:cs="Times New Roman"/>
          <w:color w:val="auto"/>
        </w:rPr>
        <w:t xml:space="preserve">се обавезује да плати </w:t>
      </w:r>
      <w:r w:rsidR="00CC2343" w:rsidRPr="000C6FF9">
        <w:rPr>
          <w:rFonts w:ascii="Franklin Gothic Medium" w:hAnsi="Franklin Gothic Medium" w:cs="Times New Roman"/>
          <w:color w:val="auto"/>
          <w:lang w:val="sr-Cyrl-CS"/>
        </w:rPr>
        <w:t>СНАДБЕВАЧУ</w:t>
      </w:r>
      <w:r w:rsidRPr="000C6FF9">
        <w:rPr>
          <w:rFonts w:ascii="Franklin Gothic Medium" w:hAnsi="Franklin Gothic Medium" w:cs="Times New Roman"/>
          <w:color w:val="auto"/>
        </w:rPr>
        <w:t xml:space="preserve"> за један кWh електричне енергије цену, без ПДВ-а, на начин исказан у табели датој у члану 1. овог уговора.</w:t>
      </w:r>
    </w:p>
    <w:p w:rsidR="00E8267E" w:rsidRPr="000C6FF9" w:rsidRDefault="00E8267E" w:rsidP="00E66D3A">
      <w:pPr>
        <w:pStyle w:val="Default"/>
        <w:jc w:val="both"/>
        <w:rPr>
          <w:rFonts w:ascii="Franklin Gothic Medium" w:hAnsi="Franklin Gothic Medium" w:cs="Times New Roman"/>
          <w:color w:val="auto"/>
          <w:lang w:val="sr-Cyrl-CS"/>
        </w:rPr>
      </w:pPr>
      <w:r w:rsidRPr="000C6FF9">
        <w:rPr>
          <w:rFonts w:ascii="Franklin Gothic Medium" w:hAnsi="Franklin Gothic Medium" w:cs="Times New Roman"/>
          <w:color w:val="auto"/>
          <w:lang w:val="sr-Cyrl-CS"/>
        </w:rPr>
        <w:t xml:space="preserve">Цена из члана 1. </w:t>
      </w:r>
      <w:r w:rsidR="00DA591F" w:rsidRPr="000C6FF9">
        <w:rPr>
          <w:rFonts w:ascii="Franklin Gothic Medium" w:hAnsi="Franklin Gothic Medium" w:cs="Times New Roman"/>
          <w:color w:val="auto"/>
          <w:lang w:val="sr-Cyrl-CS"/>
        </w:rPr>
        <w:t>о</w:t>
      </w:r>
      <w:r w:rsidRPr="000C6FF9">
        <w:rPr>
          <w:rFonts w:ascii="Franklin Gothic Medium" w:hAnsi="Franklin Gothic Medium" w:cs="Times New Roman"/>
          <w:color w:val="auto"/>
          <w:lang w:val="sr-Cyrl-CS"/>
        </w:rPr>
        <w:t>вог уговора је фиксна и не може се мењати</w:t>
      </w:r>
      <w:r w:rsidR="00DA591F" w:rsidRPr="000C6FF9">
        <w:rPr>
          <w:rFonts w:ascii="Franklin Gothic Medium" w:hAnsi="Franklin Gothic Medium" w:cs="Times New Roman"/>
          <w:color w:val="auto"/>
          <w:lang w:val="sr-Cyrl-CS"/>
        </w:rPr>
        <w:t>.</w:t>
      </w:r>
    </w:p>
    <w:p w:rsidR="00DA0B08" w:rsidRPr="000C6FF9" w:rsidRDefault="00DA0B08" w:rsidP="00D44A98">
      <w:pPr>
        <w:autoSpaceDE w:val="0"/>
        <w:autoSpaceDN w:val="0"/>
        <w:adjustRightInd w:val="0"/>
        <w:jc w:val="both"/>
        <w:rPr>
          <w:rFonts w:ascii="Franklin Gothic Medium" w:hAnsi="Franklin Gothic Medium"/>
          <w:color w:val="auto"/>
          <w:lang w:val="sr-Cyrl-CS"/>
        </w:rPr>
      </w:pPr>
      <w:r w:rsidRPr="000C6FF9">
        <w:rPr>
          <w:rFonts w:ascii="Franklin Gothic Medium" w:hAnsi="Franklin Gothic Medium"/>
          <w:color w:val="auto"/>
        </w:rPr>
        <w:t xml:space="preserve"> </w:t>
      </w:r>
      <w:r w:rsidR="00D44A98" w:rsidRPr="000C6FF9">
        <w:rPr>
          <w:rFonts w:ascii="Franklin Gothic Medium" w:hAnsi="Franklin Gothic Medium"/>
          <w:color w:val="auto"/>
        </w:rPr>
        <w:t xml:space="preserve">У цену из члана 1. овог уговора нису урачунати трошкови приступа и коришћења система за пренос електричне енергије ни трошкови приступа и коришћења система за дистрибуцију електричне енергије, као ни накнаде за подстицај повлашћених произвођача електричне енергије. </w:t>
      </w:r>
    </w:p>
    <w:p w:rsidR="00D44A98" w:rsidRPr="000C6FF9" w:rsidRDefault="00D44A98" w:rsidP="00D44A98">
      <w:pPr>
        <w:tabs>
          <w:tab w:val="left" w:pos="720"/>
          <w:tab w:val="left" w:pos="1080"/>
        </w:tabs>
        <w:jc w:val="both"/>
        <w:rPr>
          <w:rFonts w:ascii="Franklin Gothic Medium" w:hAnsi="Franklin Gothic Medium"/>
          <w:color w:val="auto"/>
        </w:rPr>
      </w:pPr>
      <w:r w:rsidRPr="000C6FF9">
        <w:rPr>
          <w:rFonts w:ascii="Franklin Gothic Medium" w:hAnsi="Franklin Gothic Medium"/>
          <w:color w:val="auto"/>
        </w:rPr>
        <w:t xml:space="preserve">Трошкове из става </w:t>
      </w:r>
      <w:r w:rsidR="00DA0B08" w:rsidRPr="000C6FF9">
        <w:rPr>
          <w:rFonts w:ascii="Franklin Gothic Medium" w:hAnsi="Franklin Gothic Medium"/>
          <w:color w:val="auto"/>
          <w:lang w:val="sr-Cyrl-CS"/>
        </w:rPr>
        <w:t>4</w:t>
      </w:r>
      <w:r w:rsidRPr="000C6FF9">
        <w:rPr>
          <w:rFonts w:ascii="Franklin Gothic Medium" w:hAnsi="Franklin Gothic Medium"/>
          <w:color w:val="auto"/>
        </w:rPr>
        <w:t xml:space="preserve">. овог члана </w:t>
      </w:r>
      <w:r w:rsidR="00CC2343" w:rsidRPr="000C6FF9">
        <w:rPr>
          <w:rFonts w:ascii="Franklin Gothic Medium" w:hAnsi="Franklin Gothic Medium"/>
          <w:color w:val="auto"/>
          <w:lang w:val="sr-Cyrl-CS"/>
        </w:rPr>
        <w:t>СНАДБЕВАЧ</w:t>
      </w:r>
      <w:r w:rsidRPr="000C6FF9">
        <w:rPr>
          <w:rFonts w:ascii="Franklin Gothic Medium" w:hAnsi="Franklin Gothic Medium"/>
          <w:color w:val="auto"/>
        </w:rPr>
        <w:t xml:space="preserve"> ће, у оквиру рачуна, фактурисати К</w:t>
      </w:r>
      <w:r w:rsidR="00CC2343" w:rsidRPr="000C6FF9">
        <w:rPr>
          <w:rFonts w:ascii="Franklin Gothic Medium" w:hAnsi="Franklin Gothic Medium"/>
          <w:color w:val="auto"/>
          <w:lang w:val="sr-Cyrl-CS"/>
        </w:rPr>
        <w:t>УПЦУ</w:t>
      </w:r>
      <w:r w:rsidRPr="000C6FF9">
        <w:rPr>
          <w:rFonts w:ascii="Franklin Gothic Medium" w:hAnsi="Franklin Gothic Medium"/>
          <w:color w:val="auto"/>
        </w:rPr>
        <w:t xml:space="preserve"> сваког месеца, на основу обрачунских величина за места примопредаје К</w:t>
      </w:r>
      <w:r w:rsidR="00CC2343" w:rsidRPr="000C6FF9">
        <w:rPr>
          <w:rFonts w:ascii="Franklin Gothic Medium" w:hAnsi="Franklin Gothic Medium"/>
          <w:color w:val="auto"/>
          <w:lang w:val="sr-Cyrl-CS"/>
        </w:rPr>
        <w:t>УПЦА</w:t>
      </w:r>
      <w:r w:rsidRPr="000C6FF9">
        <w:rPr>
          <w:rFonts w:ascii="Franklin Gothic Medium" w:hAnsi="Franklin Gothic Medium"/>
          <w:color w:val="auto"/>
        </w:rPr>
        <w:t>, уз примену ценовника за приступ систему за пренос електричне енергије и ценовника за приступ систему за дистрибуцију електричне енергије, а у складу са важећом Одлуком о цени приступа систему за дистрибуцију електричне енергије објављеној у Службеном гласник</w:t>
      </w:r>
      <w:r w:rsidR="00DA0B08" w:rsidRPr="000C6FF9">
        <w:rPr>
          <w:rFonts w:ascii="Franklin Gothic Medium" w:hAnsi="Franklin Gothic Medium"/>
          <w:color w:val="auto"/>
        </w:rPr>
        <w:t>у Републике Србије, односно у</w:t>
      </w:r>
      <w:r w:rsidR="00DA0B08" w:rsidRPr="000C6FF9">
        <w:rPr>
          <w:rFonts w:ascii="Franklin Gothic Medium" w:hAnsi="Franklin Gothic Medium"/>
          <w:color w:val="auto"/>
          <w:lang w:val="sr-Cyrl-CS"/>
        </w:rPr>
        <w:t xml:space="preserve"> </w:t>
      </w:r>
      <w:r w:rsidRPr="000C6FF9">
        <w:rPr>
          <w:rFonts w:ascii="Franklin Gothic Medium" w:hAnsi="Franklin Gothic Medium"/>
          <w:color w:val="auto"/>
        </w:rPr>
        <w:t>складу са методологијама за одређивање цена објављених у Службеном гласнику Републике Србије.</w:t>
      </w:r>
    </w:p>
    <w:p w:rsidR="00D44A98" w:rsidRPr="000C6FF9" w:rsidRDefault="00D44A98" w:rsidP="00D44A98">
      <w:pPr>
        <w:tabs>
          <w:tab w:val="left" w:pos="720"/>
          <w:tab w:val="left" w:pos="1080"/>
        </w:tabs>
        <w:jc w:val="both"/>
        <w:rPr>
          <w:rFonts w:ascii="Franklin Gothic Medium" w:hAnsi="Franklin Gothic Medium"/>
          <w:color w:val="auto"/>
        </w:rPr>
      </w:pPr>
    </w:p>
    <w:p w:rsidR="00D44A98" w:rsidRPr="00FA1117" w:rsidRDefault="00D44A98" w:rsidP="00F3122F">
      <w:pPr>
        <w:keepNext/>
        <w:keepLines/>
        <w:widowControl w:val="0"/>
        <w:jc w:val="both"/>
        <w:rPr>
          <w:rFonts w:ascii="Franklin Gothic Medium" w:hAnsi="Franklin Gothic Medium" w:cs="Arial"/>
          <w:lang w:val="ru-RU"/>
        </w:rPr>
      </w:pPr>
    </w:p>
    <w:p w:rsidR="00E4107F" w:rsidRDefault="00E4107F" w:rsidP="00F3122F">
      <w:pPr>
        <w:pStyle w:val="BodyText"/>
        <w:keepNext/>
        <w:keepLines/>
        <w:jc w:val="both"/>
        <w:rPr>
          <w:rFonts w:ascii="Franklin Gothic Medium" w:hAnsi="Franklin Gothic Medium"/>
          <w:noProof/>
          <w:lang w:val="ru-RU"/>
        </w:rPr>
      </w:pPr>
      <w:r w:rsidRPr="00DB0130">
        <w:rPr>
          <w:rFonts w:ascii="Franklin Gothic Medium" w:hAnsi="Franklin Gothic Medium"/>
          <w:noProof/>
          <w:lang w:val="ru-RU"/>
        </w:rPr>
        <w:t xml:space="preserve">Обрачунати ПДВ плаћа </w:t>
      </w:r>
      <w:r w:rsidRPr="00DB0130">
        <w:rPr>
          <w:rFonts w:ascii="Franklin Gothic Medium" w:hAnsi="Franklin Gothic Medium"/>
          <w:caps/>
          <w:noProof/>
          <w:lang w:val="ru-RU"/>
        </w:rPr>
        <w:t>Купац</w:t>
      </w:r>
      <w:r w:rsidRPr="00DB0130">
        <w:rPr>
          <w:rFonts w:ascii="Franklin Gothic Medium" w:hAnsi="Franklin Gothic Medium"/>
          <w:noProof/>
          <w:lang w:val="ru-RU"/>
        </w:rPr>
        <w:t>.</w:t>
      </w:r>
    </w:p>
    <w:p w:rsidR="000C7FDE" w:rsidRPr="00DB0130" w:rsidRDefault="000C7FDE" w:rsidP="000C7FDE">
      <w:pPr>
        <w:pStyle w:val="BodyText"/>
        <w:keepNext/>
        <w:keepLines/>
        <w:jc w:val="both"/>
        <w:rPr>
          <w:rFonts w:ascii="Franklin Gothic Medium" w:hAnsi="Franklin Gothic Medium"/>
          <w:noProof/>
          <w:lang w:val="ru-RU"/>
        </w:rPr>
      </w:pPr>
      <w:r>
        <w:rPr>
          <w:rFonts w:ascii="Franklin Gothic Medium" w:hAnsi="Franklin Gothic Medium"/>
          <w:noProof/>
          <w:lang w:val="ru-RU"/>
        </w:rPr>
        <w:t xml:space="preserve">О реализацији овога уговора за КУПЦА стараће се Одељење за буџет. </w:t>
      </w:r>
    </w:p>
    <w:p w:rsidR="000C7FDE" w:rsidRDefault="000C7FDE" w:rsidP="00F3122F">
      <w:pPr>
        <w:pStyle w:val="BodyText"/>
        <w:keepNext/>
        <w:keepLines/>
        <w:jc w:val="both"/>
        <w:rPr>
          <w:rFonts w:ascii="Franklin Gothic Medium" w:hAnsi="Franklin Gothic Medium"/>
          <w:noProof/>
          <w:lang w:val="ru-RU"/>
        </w:rPr>
      </w:pPr>
    </w:p>
    <w:p w:rsidR="00E4107F" w:rsidRPr="00DB0130" w:rsidRDefault="00E4107F" w:rsidP="00F3122F">
      <w:pPr>
        <w:pStyle w:val="Heading4"/>
        <w:keepLines/>
        <w:jc w:val="left"/>
        <w:rPr>
          <w:rFonts w:ascii="Franklin Gothic Medium" w:hAnsi="Franklin Gothic Medium"/>
        </w:rPr>
      </w:pPr>
      <w:r w:rsidRPr="00DB0130">
        <w:rPr>
          <w:rFonts w:ascii="Franklin Gothic Medium" w:hAnsi="Franklin Gothic Medium"/>
        </w:rPr>
        <w:t>Начин плаћања</w:t>
      </w:r>
    </w:p>
    <w:p w:rsidR="00E4107F" w:rsidRPr="00DB0130" w:rsidRDefault="00E4107F" w:rsidP="00F3122F">
      <w:pPr>
        <w:pStyle w:val="Heading5"/>
        <w:keepNext/>
        <w:keepLines/>
        <w:numPr>
          <w:ilvl w:val="0"/>
          <w:numId w:val="0"/>
        </w:numPr>
        <w:rPr>
          <w:rFonts w:ascii="Franklin Gothic Medium" w:hAnsi="Franklin Gothic Medium"/>
          <w:lang w:val="sr-Cyrl-CS"/>
        </w:rPr>
      </w:pPr>
      <w:r w:rsidRPr="00DB0130">
        <w:rPr>
          <w:rFonts w:ascii="Franklin Gothic Medium" w:hAnsi="Franklin Gothic Medium"/>
          <w:lang w:val="sr-Cyrl-CS"/>
        </w:rPr>
        <w:t>Члан 4.</w:t>
      </w:r>
    </w:p>
    <w:p w:rsidR="00E4107F" w:rsidRPr="00F3122F" w:rsidRDefault="00E4107F" w:rsidP="00F3122F">
      <w:pPr>
        <w:keepNext/>
        <w:keepLines/>
        <w:widowControl w:val="0"/>
        <w:jc w:val="both"/>
        <w:rPr>
          <w:rFonts w:ascii="Franklin Gothic Medium" w:hAnsi="Franklin Gothic Medium" w:cs="Arial"/>
          <w:iCs/>
          <w:color w:val="auto"/>
          <w:lang w:val="ru-RU"/>
        </w:rPr>
      </w:pPr>
      <w:r w:rsidRPr="00DB0130">
        <w:rPr>
          <w:rFonts w:ascii="Franklin Gothic Medium" w:hAnsi="Franklin Gothic Medium"/>
          <w:lang w:val="ru-RU"/>
        </w:rPr>
        <w:t xml:space="preserve">Исплату рачуна по овом Уговору врши </w:t>
      </w:r>
      <w:r w:rsidRPr="00DB0130">
        <w:rPr>
          <w:rFonts w:ascii="Franklin Gothic Medium" w:hAnsi="Franklin Gothic Medium"/>
          <w:caps/>
          <w:lang w:val="ru-RU"/>
        </w:rPr>
        <w:t>Купац</w:t>
      </w:r>
      <w:r w:rsidR="00C34E1B">
        <w:rPr>
          <w:rFonts w:ascii="Franklin Gothic Medium" w:hAnsi="Franklin Gothic Medium"/>
          <w:caps/>
          <w:lang w:val="ru-RU"/>
        </w:rPr>
        <w:t xml:space="preserve"> </w:t>
      </w:r>
      <w:r w:rsidR="00C34E1B">
        <w:rPr>
          <w:rFonts w:ascii="Franklin Gothic Medium" w:eastAsia="TimesNewRomanPSMT" w:hAnsi="Franklin Gothic Medium" w:cs="Arial"/>
          <w:bCs/>
          <w:lang w:val="ru-RU"/>
        </w:rPr>
        <w:t xml:space="preserve">20-ог у текућем месецу за претходни месец, а по пријему </w:t>
      </w:r>
      <w:r w:rsidR="00123ECD">
        <w:rPr>
          <w:rFonts w:ascii="Franklin Gothic Medium" w:eastAsia="TimesNewRomanPSMT" w:hAnsi="Franklin Gothic Medium" w:cs="Arial"/>
          <w:bCs/>
          <w:lang w:val="ru-RU"/>
        </w:rPr>
        <w:t xml:space="preserve">оригиналног рачуна </w:t>
      </w:r>
      <w:r w:rsidR="00C34E1B">
        <w:rPr>
          <w:rFonts w:ascii="Franklin Gothic Medium" w:eastAsia="TimesNewRomanPSMT" w:hAnsi="Franklin Gothic Medium" w:cs="Arial"/>
          <w:bCs/>
          <w:lang w:val="ru-RU"/>
        </w:rPr>
        <w:t>за испоручене количине електричне енергије коју испоставља СНАБДЕВАЧ на основу документа о очитавању утрошка електричне енергије којим КУПАЦ и СНАБДЕВАЧ потврђују испоручене количине електричне енергије</w:t>
      </w:r>
      <w:r w:rsidRPr="00DB0130">
        <w:rPr>
          <w:rFonts w:ascii="Franklin Gothic Medium" w:hAnsi="Franklin Gothic Medium"/>
          <w:lang w:val="ru-RU"/>
        </w:rPr>
        <w:t>.</w:t>
      </w:r>
      <w:r w:rsidR="00F3122F" w:rsidRPr="00F3122F">
        <w:rPr>
          <w:rFonts w:ascii="Franklin Gothic Medium" w:hAnsi="Franklin Gothic Medium" w:cs="Arial"/>
          <w:iCs/>
          <w:color w:val="auto"/>
          <w:lang w:val="ru-RU"/>
        </w:rPr>
        <w:t xml:space="preserve"> </w:t>
      </w:r>
      <w:r w:rsidR="00F3122F">
        <w:rPr>
          <w:rFonts w:ascii="Franklin Gothic Medium" w:hAnsi="Franklin Gothic Medium" w:cs="Arial"/>
          <w:iCs/>
          <w:color w:val="auto"/>
          <w:lang w:val="ru-RU"/>
        </w:rPr>
        <w:t xml:space="preserve">Снабдевач је дужан да рачуне </w:t>
      </w:r>
      <w:r w:rsidR="00F3122F" w:rsidRPr="00E232E2">
        <w:rPr>
          <w:rFonts w:ascii="Franklin Gothic Medium" w:hAnsi="Franklin Gothic Medium" w:cs="Arial"/>
          <w:iCs/>
          <w:color w:val="auto"/>
          <w:lang w:val="ru-RU"/>
        </w:rPr>
        <w:t>за свако мерно место</w:t>
      </w:r>
      <w:r w:rsidR="00F3122F" w:rsidRPr="00F3122F">
        <w:rPr>
          <w:rFonts w:ascii="Franklin Gothic Medium" w:hAnsi="Franklin Gothic Medium" w:cs="Arial"/>
          <w:iCs/>
          <w:color w:val="auto"/>
          <w:lang w:val="ru-RU"/>
        </w:rPr>
        <w:t xml:space="preserve"> </w:t>
      </w:r>
      <w:r w:rsidR="00F3122F">
        <w:rPr>
          <w:rFonts w:ascii="Franklin Gothic Medium" w:hAnsi="Franklin Gothic Medium" w:cs="Arial"/>
          <w:iCs/>
          <w:color w:val="auto"/>
          <w:lang w:val="ru-RU"/>
        </w:rPr>
        <w:t>доставља</w:t>
      </w:r>
      <w:r w:rsidR="00F3122F" w:rsidRPr="00E232E2">
        <w:rPr>
          <w:rFonts w:ascii="Franklin Gothic Medium" w:hAnsi="Franklin Gothic Medium" w:cs="Arial"/>
          <w:iCs/>
          <w:color w:val="auto"/>
          <w:lang w:val="ru-RU"/>
        </w:rPr>
        <w:t xml:space="preserve"> појединачно.</w:t>
      </w:r>
    </w:p>
    <w:p w:rsidR="00D726B7" w:rsidRPr="00FA1117" w:rsidRDefault="00E4107F" w:rsidP="00FA5C44">
      <w:pPr>
        <w:pStyle w:val="BodyText"/>
        <w:keepNext/>
        <w:keepLines/>
        <w:spacing w:beforeLines="50"/>
        <w:jc w:val="both"/>
        <w:rPr>
          <w:rFonts w:ascii="Franklin Gothic Medium" w:hAnsi="Franklin Gothic Medium"/>
          <w:noProof/>
          <w:lang w:val="ru-RU"/>
        </w:rPr>
      </w:pPr>
      <w:r w:rsidRPr="00DB0130">
        <w:rPr>
          <w:rFonts w:ascii="Franklin Gothic Medium" w:hAnsi="Franklin Gothic Medium"/>
          <w:noProof/>
          <w:lang w:val="ru-RU"/>
        </w:rPr>
        <w:t xml:space="preserve">КУПАЦ неће исплатити ни </w:t>
      </w:r>
      <w:r w:rsidR="00FA1117">
        <w:rPr>
          <w:rFonts w:ascii="Franklin Gothic Medium" w:hAnsi="Franklin Gothic Medium"/>
          <w:noProof/>
          <w:lang w:val="ru-RU"/>
        </w:rPr>
        <w:t>један износ док му се не достави</w:t>
      </w:r>
      <w:r w:rsidR="00C34E1B">
        <w:rPr>
          <w:rFonts w:ascii="Franklin Gothic Medium" w:hAnsi="Franklin Gothic Medium"/>
          <w:noProof/>
          <w:lang w:val="ru-RU"/>
        </w:rPr>
        <w:t xml:space="preserve"> банкарска гаранција за добро извршење посла</w:t>
      </w:r>
      <w:r w:rsidRPr="00DB0130">
        <w:rPr>
          <w:rFonts w:ascii="Franklin Gothic Medium" w:hAnsi="Franklin Gothic Medium"/>
          <w:noProof/>
          <w:lang w:val="ru-RU"/>
        </w:rPr>
        <w:t>.</w:t>
      </w:r>
    </w:p>
    <w:p w:rsidR="00E4107F" w:rsidRPr="00DB0130" w:rsidRDefault="00C34E1B" w:rsidP="00F3122F">
      <w:pPr>
        <w:pStyle w:val="Heading4"/>
        <w:keepLines/>
        <w:jc w:val="left"/>
        <w:rPr>
          <w:rFonts w:ascii="Franklin Gothic Medium" w:hAnsi="Franklin Gothic Medium"/>
        </w:rPr>
      </w:pPr>
      <w:r>
        <w:rPr>
          <w:rFonts w:ascii="Franklin Gothic Medium" w:hAnsi="Franklin Gothic Medium"/>
          <w:lang w:val="sr-Cyrl-CS"/>
        </w:rPr>
        <w:t>Обрачун утрошене електричне енергије</w:t>
      </w:r>
    </w:p>
    <w:p w:rsidR="00C34E1B" w:rsidRDefault="00E4107F" w:rsidP="00F3122F">
      <w:pPr>
        <w:pStyle w:val="Heading5"/>
        <w:keepNext/>
        <w:keepLines/>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5</w:t>
      </w:r>
      <w:r w:rsidR="00123ECD">
        <w:rPr>
          <w:rFonts w:ascii="Franklin Gothic Medium" w:hAnsi="Franklin Gothic Medium"/>
          <w:lang w:val="sr-Cyrl-CS"/>
        </w:rPr>
        <w:t>.</w:t>
      </w:r>
    </w:p>
    <w:p w:rsidR="00E4107F" w:rsidRDefault="00C34E1B" w:rsidP="00F3122F">
      <w:pPr>
        <w:pStyle w:val="Heading5"/>
        <w:keepNext/>
        <w:keepLines/>
        <w:numPr>
          <w:ilvl w:val="0"/>
          <w:numId w:val="0"/>
        </w:numPr>
        <w:jc w:val="both"/>
        <w:rPr>
          <w:rFonts w:ascii="Franklin Gothic Medium" w:hAnsi="Franklin Gothic Medium"/>
          <w:b w:val="0"/>
          <w:i w:val="0"/>
          <w:sz w:val="24"/>
          <w:szCs w:val="24"/>
          <w:lang w:val="sr-Cyrl-CS"/>
        </w:rPr>
      </w:pPr>
      <w:r w:rsidRPr="00C34E1B">
        <w:rPr>
          <w:rFonts w:ascii="Franklin Gothic Medium" w:hAnsi="Franklin Gothic Medium"/>
          <w:b w:val="0"/>
          <w:i w:val="0"/>
          <w:sz w:val="24"/>
          <w:szCs w:val="24"/>
          <w:lang w:val="sr-Cyrl-CS"/>
        </w:rPr>
        <w:t>СНАБДЕВАЧ ће првог дана у месецу који је радни</w:t>
      </w:r>
      <w:r>
        <w:rPr>
          <w:rFonts w:ascii="Franklin Gothic Medium" w:hAnsi="Franklin Gothic Medium"/>
          <w:b w:val="0"/>
          <w:i w:val="0"/>
          <w:sz w:val="24"/>
          <w:szCs w:val="24"/>
          <w:lang w:val="sr-Cyrl-CS"/>
        </w:rPr>
        <w:t xml:space="preserve"> дан за КУПЦА, на местима примопредаје (мерна места) извршити очитавање количине остварене потрошње електричне енергије за претходни месец.</w:t>
      </w:r>
    </w:p>
    <w:p w:rsidR="00D726B7" w:rsidRPr="007F7BDE" w:rsidRDefault="00C34E1B" w:rsidP="007F7BDE">
      <w:pPr>
        <w:pStyle w:val="BodyText"/>
        <w:keepNext/>
        <w:keepLines/>
        <w:jc w:val="both"/>
        <w:rPr>
          <w:rFonts w:ascii="Franklin Gothic Medium" w:hAnsi="Franklin Gothic Medium"/>
          <w:lang w:val="sr-Cyrl-CS"/>
        </w:rPr>
      </w:pPr>
      <w:r w:rsidRPr="00123ECD">
        <w:rPr>
          <w:rFonts w:ascii="Franklin Gothic Medium" w:hAnsi="Franklin Gothic Medium"/>
          <w:lang w:val="sr-Cyrl-CS"/>
        </w:rPr>
        <w:t>На основу документа о очитавању утрошка електричне енергије који потписују представници СНАБДЕВАЧА И КУПЦА, СНАБДЕВАЧ издаје КУПЦУ рачун за испоручену електричну енергију</w:t>
      </w:r>
      <w:r w:rsidR="00123ECD" w:rsidRPr="00123ECD">
        <w:rPr>
          <w:rFonts w:ascii="Franklin Gothic Medium" w:hAnsi="Franklin Gothic Medium"/>
          <w:lang w:val="sr-Cyrl-CS"/>
        </w:rPr>
        <w:t>, који садржи исказану цену електричне енергије и обрачунски период.</w:t>
      </w:r>
    </w:p>
    <w:p w:rsidR="00E4107F" w:rsidRPr="00DB0130" w:rsidRDefault="00E4107F" w:rsidP="00F3122F">
      <w:pPr>
        <w:pStyle w:val="Heading4"/>
        <w:keepLines/>
        <w:jc w:val="left"/>
        <w:rPr>
          <w:rFonts w:ascii="Franklin Gothic Medium" w:hAnsi="Franklin Gothic Medium"/>
        </w:rPr>
      </w:pPr>
      <w:r w:rsidRPr="00DB0130">
        <w:rPr>
          <w:rFonts w:ascii="Franklin Gothic Medium" w:hAnsi="Franklin Gothic Medium"/>
        </w:rPr>
        <w:t xml:space="preserve">Рок </w:t>
      </w:r>
      <w:r w:rsidR="00DB0130">
        <w:rPr>
          <w:rFonts w:ascii="Franklin Gothic Medium" w:hAnsi="Franklin Gothic Medium"/>
          <w:lang w:val="sr-Cyrl-CS"/>
        </w:rPr>
        <w:t>и н</w:t>
      </w:r>
      <w:r w:rsidRPr="00DB0130">
        <w:rPr>
          <w:rFonts w:ascii="Franklin Gothic Medium" w:hAnsi="Franklin Gothic Medium"/>
          <w:lang w:val="sr-Cyrl-CS"/>
        </w:rPr>
        <w:t xml:space="preserve">ачин </w:t>
      </w:r>
      <w:r w:rsidR="00DB0130">
        <w:rPr>
          <w:rFonts w:ascii="Franklin Gothic Medium" w:hAnsi="Franklin Gothic Medium"/>
          <w:lang w:val="sr-Cyrl-CS"/>
        </w:rPr>
        <w:t>и</w:t>
      </w:r>
      <w:r w:rsidRPr="00DB0130">
        <w:rPr>
          <w:rFonts w:ascii="Franklin Gothic Medium" w:hAnsi="Franklin Gothic Medium"/>
        </w:rPr>
        <w:t>споруке</w:t>
      </w:r>
    </w:p>
    <w:p w:rsidR="00E4107F" w:rsidRPr="00DB0130" w:rsidRDefault="00E4107F" w:rsidP="00F3122F">
      <w:pPr>
        <w:pStyle w:val="Heading5"/>
        <w:keepNext/>
        <w:keepLines/>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6.</w:t>
      </w:r>
    </w:p>
    <w:p w:rsidR="00123ECD" w:rsidRDefault="00123ECD" w:rsidP="00F3122F">
      <w:pPr>
        <w:keepNext/>
        <w:keepLines/>
        <w:widowControl w:val="0"/>
        <w:jc w:val="both"/>
        <w:rPr>
          <w:rFonts w:ascii="Franklin Gothic Medium" w:hAnsi="Franklin Gothic Medium"/>
          <w:lang w:val="ru-RU"/>
        </w:rPr>
      </w:pPr>
      <w:r>
        <w:rPr>
          <w:rFonts w:ascii="Franklin Gothic Medium" w:hAnsi="Franklin Gothic Medium"/>
          <w:lang w:val="ru-RU"/>
        </w:rPr>
        <w:t>Место испоруке електричне енергије су мерна места купца прикључена на дистрибутивни систем у категорији  потрошње на ниском, средњем и високом напону.</w:t>
      </w:r>
    </w:p>
    <w:p w:rsidR="00D726B7" w:rsidRPr="00DB0130" w:rsidRDefault="00123ECD" w:rsidP="007F7BDE">
      <w:pPr>
        <w:keepNext/>
        <w:keepLines/>
        <w:widowControl w:val="0"/>
        <w:jc w:val="both"/>
        <w:rPr>
          <w:rFonts w:ascii="Franklin Gothic Medium" w:hAnsi="Franklin Gothic Medium"/>
          <w:lang w:val="ru-RU"/>
        </w:rPr>
      </w:pPr>
      <w:r>
        <w:rPr>
          <w:rFonts w:ascii="Franklin Gothic Medium" w:hAnsi="Franklin Gothic Medium"/>
          <w:lang w:val="ru-RU"/>
        </w:rPr>
        <w:t>Период испоруке је преко целе године од 00:00 h до 24:00 h.</w:t>
      </w:r>
    </w:p>
    <w:p w:rsidR="00E4107F" w:rsidRPr="00DB0130" w:rsidRDefault="00531947" w:rsidP="00F3122F">
      <w:pPr>
        <w:pStyle w:val="Heading4"/>
        <w:keepLines/>
        <w:jc w:val="left"/>
        <w:rPr>
          <w:rFonts w:ascii="Franklin Gothic Medium" w:hAnsi="Franklin Gothic Medium"/>
          <w:lang w:val="sr-Cyrl-CS"/>
        </w:rPr>
      </w:pPr>
      <w:r>
        <w:rPr>
          <w:rFonts w:ascii="Franklin Gothic Medium" w:hAnsi="Franklin Gothic Medium"/>
          <w:lang w:val="ru-RU"/>
        </w:rPr>
        <w:t>Резервно снабдевање</w:t>
      </w:r>
      <w:r w:rsidR="00E4107F" w:rsidRPr="00DB0130">
        <w:rPr>
          <w:rFonts w:ascii="Franklin Gothic Medium" w:hAnsi="Franklin Gothic Medium"/>
          <w:lang w:val="ru-RU"/>
        </w:rPr>
        <w:t xml:space="preserve"> </w:t>
      </w:r>
    </w:p>
    <w:p w:rsidR="00E4107F" w:rsidRDefault="007F7BDE" w:rsidP="00F3122F">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7</w:t>
      </w:r>
      <w:r w:rsidR="00E4107F" w:rsidRPr="00DB0130">
        <w:rPr>
          <w:rFonts w:ascii="Franklin Gothic Medium" w:hAnsi="Franklin Gothic Medium"/>
          <w:lang w:val="sr-Cyrl-CS"/>
        </w:rPr>
        <w:t>.</w:t>
      </w:r>
    </w:p>
    <w:p w:rsidR="005176B6" w:rsidRDefault="00531947" w:rsidP="00F3122F">
      <w:pPr>
        <w:pStyle w:val="BodyText"/>
        <w:keepNext/>
        <w:keepLines/>
        <w:jc w:val="both"/>
        <w:rPr>
          <w:rFonts w:ascii="Franklin Gothic Medium" w:hAnsi="Franklin Gothic Medium"/>
          <w:lang w:val="sr-Cyrl-CS"/>
        </w:rPr>
      </w:pPr>
      <w:r w:rsidRPr="00531947">
        <w:rPr>
          <w:rFonts w:ascii="Franklin Gothic Medium" w:hAnsi="Franklin Gothic Medium"/>
          <w:lang w:val="sr-Cyrl-CS"/>
        </w:rPr>
        <w:t>СНАБДЕВАЧ је дужан да КУПЦУ обезбеди резервно снабдевање у складу са чланом 145. и 146. Закона о енергетици („Службени гласник РС“ број 57/2011).</w:t>
      </w:r>
    </w:p>
    <w:p w:rsidR="00531947" w:rsidRPr="00DB0130" w:rsidRDefault="00531947" w:rsidP="00F3122F">
      <w:pPr>
        <w:pStyle w:val="Heading4"/>
        <w:keepLines/>
        <w:jc w:val="left"/>
        <w:rPr>
          <w:rFonts w:ascii="Franklin Gothic Medium" w:hAnsi="Franklin Gothic Medium"/>
          <w:lang w:val="sr-Cyrl-CS"/>
        </w:rPr>
      </w:pPr>
      <w:r>
        <w:rPr>
          <w:rFonts w:ascii="Franklin Gothic Medium" w:hAnsi="Franklin Gothic Medium"/>
          <w:lang w:val="ru-RU"/>
        </w:rPr>
        <w:t>Виша сила</w:t>
      </w:r>
      <w:r w:rsidRPr="00DB0130">
        <w:rPr>
          <w:rFonts w:ascii="Franklin Gothic Medium" w:hAnsi="Franklin Gothic Medium"/>
          <w:lang w:val="ru-RU"/>
        </w:rPr>
        <w:t xml:space="preserve"> </w:t>
      </w:r>
    </w:p>
    <w:p w:rsidR="00531947" w:rsidRDefault="007F7BDE" w:rsidP="00F3122F">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8</w:t>
      </w:r>
      <w:r w:rsidR="00531947" w:rsidRPr="00DB0130">
        <w:rPr>
          <w:rFonts w:ascii="Franklin Gothic Medium" w:hAnsi="Franklin Gothic Medium"/>
          <w:lang w:val="sr-Cyrl-CS"/>
        </w:rPr>
        <w:t>.</w:t>
      </w:r>
    </w:p>
    <w:p w:rsidR="00531947" w:rsidRDefault="005176B6" w:rsidP="00F3122F">
      <w:pPr>
        <w:pStyle w:val="BodyText"/>
        <w:keepNext/>
        <w:keepLines/>
        <w:jc w:val="both"/>
        <w:rPr>
          <w:rFonts w:ascii="Franklin Gothic Medium" w:hAnsi="Franklin Gothic Medium"/>
          <w:lang w:val="sr-Cyrl-CS"/>
        </w:rPr>
      </w:pPr>
      <w:r>
        <w:rPr>
          <w:rFonts w:ascii="Franklin Gothic Medium" w:hAnsi="Franklin Gothic Medium"/>
          <w:lang w:val="sr-Cyrl-CS"/>
        </w:rPr>
        <w:t>Виша сила ослобађа СНАБДЕВАЧА обавезе да испоручи, а КУПЦА да преузме количине електричне енергије, утврђене уговором за време његовог трајања.</w:t>
      </w:r>
    </w:p>
    <w:p w:rsidR="005176B6" w:rsidRDefault="005176B6" w:rsidP="00F3122F">
      <w:pPr>
        <w:pStyle w:val="BodyText"/>
        <w:keepNext/>
        <w:keepLines/>
        <w:jc w:val="both"/>
        <w:rPr>
          <w:rFonts w:ascii="Franklin Gothic Medium" w:hAnsi="Franklin Gothic Medium"/>
          <w:lang w:val="sr-Cyrl-CS"/>
        </w:rPr>
      </w:pPr>
      <w:r>
        <w:rPr>
          <w:rFonts w:ascii="Franklin Gothic Medium" w:hAnsi="Franklin Gothic Medium"/>
          <w:lang w:val="sr-Cyrl-CS"/>
        </w:rPr>
        <w:lastRenderedPageBreak/>
        <w:t>Као виша сила, за СНАБДЕВАЧА и за КУПЦА, сматрају се непредвиђени природни догађаји који имају значај елементарних непогода (поплаве, земљотреси, пожари и сл.), као и догађаји и околности који су настали после закључења овог уговора који онемогућавају извршење уговорних обавеза, а које уговорна страна није могла спречити, отклонити или избећи. Под таквим догађајима сматрају се и акти надлежних државних органа и оператора преносног система донети у складу са правилима о раду преносног система, а у циљу обезбеђивања сигурности електроенергетског система.</w:t>
      </w:r>
    </w:p>
    <w:p w:rsidR="005176B6" w:rsidRDefault="005176B6" w:rsidP="00F3122F">
      <w:pPr>
        <w:pStyle w:val="BodyText"/>
        <w:keepNext/>
        <w:keepLines/>
        <w:jc w:val="both"/>
        <w:rPr>
          <w:rFonts w:ascii="Franklin Gothic Medium" w:hAnsi="Franklin Gothic Medium"/>
          <w:lang w:val="sr-Cyrl-CS"/>
        </w:rPr>
      </w:pPr>
      <w:r>
        <w:rPr>
          <w:rFonts w:ascii="Franklin Gothic Medium" w:hAnsi="Franklin Gothic Medium"/>
          <w:lang w:val="sr-Cyrl-CS"/>
        </w:rPr>
        <w:t>Уговорна страна која је погођена деловањем више силе обавезна је да обавести другу уговорну страну о почетку и завршетку деловања више силе, као и да предузме потребне активности у раду ублажавања последица више силе.</w:t>
      </w:r>
    </w:p>
    <w:p w:rsidR="00531947" w:rsidRDefault="005176B6" w:rsidP="00F3122F">
      <w:pPr>
        <w:pStyle w:val="BodyText"/>
        <w:keepNext/>
        <w:keepLines/>
        <w:jc w:val="both"/>
        <w:rPr>
          <w:rFonts w:ascii="Franklin Gothic Medium" w:hAnsi="Franklin Gothic Medium"/>
          <w:lang w:val="sr-Cyrl-CS"/>
        </w:rPr>
      </w:pPr>
      <w:r>
        <w:rPr>
          <w:rFonts w:ascii="Franklin Gothic Medium" w:hAnsi="Franklin Gothic Medium"/>
          <w:lang w:val="sr-Cyrl-CS"/>
        </w:rPr>
        <w:t xml:space="preserve">Као виша сила не сматра се наступање околности код СНАБДЕВАЧА да понуђени и прихваћени пословни и технички капацитет из понуде СНАБДЕВАЧА буде редукован, изван одредби претходних ставова овог члана уговора. </w:t>
      </w:r>
    </w:p>
    <w:p w:rsidR="007F7BDE" w:rsidRPr="00531947" w:rsidRDefault="007F7BDE" w:rsidP="00F3122F">
      <w:pPr>
        <w:pStyle w:val="BodyText"/>
        <w:keepNext/>
        <w:keepLines/>
        <w:jc w:val="both"/>
        <w:rPr>
          <w:rFonts w:ascii="Franklin Gothic Medium" w:hAnsi="Franklin Gothic Medium"/>
          <w:lang w:val="sr-Cyrl-CS"/>
        </w:rPr>
      </w:pPr>
    </w:p>
    <w:p w:rsidR="00E4107F" w:rsidRPr="00525C05" w:rsidRDefault="00E4107F" w:rsidP="00F3122F">
      <w:pPr>
        <w:keepNext/>
        <w:keepLines/>
        <w:rPr>
          <w:rFonts w:ascii="Franklin Gothic Medium" w:hAnsi="Franklin Gothic Medium" w:cs="Arial"/>
          <w:b/>
          <w:sz w:val="28"/>
          <w:szCs w:val="28"/>
          <w:u w:val="single"/>
          <w:lang w:val="sr-Cyrl-CS"/>
        </w:rPr>
      </w:pPr>
      <w:r w:rsidRPr="00525C05">
        <w:rPr>
          <w:rFonts w:ascii="Franklin Gothic Medium" w:hAnsi="Franklin Gothic Medium" w:cs="Arial"/>
          <w:b/>
          <w:sz w:val="28"/>
          <w:szCs w:val="28"/>
          <w:u w:val="single"/>
          <w:lang w:val="sr-Cyrl-CS"/>
        </w:rPr>
        <w:t>Уговорна казна</w:t>
      </w:r>
    </w:p>
    <w:p w:rsidR="00E64B4C" w:rsidRPr="00DB0130" w:rsidRDefault="00E64B4C" w:rsidP="00F3122F">
      <w:pPr>
        <w:keepNext/>
        <w:keepLines/>
        <w:rPr>
          <w:rFonts w:ascii="Franklin Gothic Medium" w:hAnsi="Franklin Gothic Medium"/>
          <w:b/>
          <w:sz w:val="28"/>
          <w:szCs w:val="28"/>
          <w:lang w:val="sr-Cyrl-CS"/>
        </w:rPr>
      </w:pPr>
    </w:p>
    <w:p w:rsidR="00E4107F" w:rsidRPr="00DB0130" w:rsidRDefault="007F7BDE" w:rsidP="00F3122F">
      <w:pPr>
        <w:keepNext/>
        <w:keepLines/>
        <w:rPr>
          <w:rFonts w:ascii="Franklin Gothic Medium" w:hAnsi="Franklin Gothic Medium"/>
          <w:b/>
          <w:noProof/>
          <w:lang w:val="ru-RU"/>
        </w:rPr>
      </w:pPr>
      <w:r>
        <w:rPr>
          <w:rFonts w:ascii="Franklin Gothic Medium" w:hAnsi="Franklin Gothic Medium"/>
          <w:b/>
          <w:lang w:val="sr-Cyrl-CS"/>
        </w:rPr>
        <w:t>Члан 9</w:t>
      </w:r>
      <w:r w:rsidR="00E4107F" w:rsidRPr="00DB0130">
        <w:rPr>
          <w:rFonts w:ascii="Franklin Gothic Medium" w:hAnsi="Franklin Gothic Medium"/>
          <w:b/>
          <w:lang w:val="sr-Cyrl-CS"/>
        </w:rPr>
        <w:t>.</w:t>
      </w:r>
    </w:p>
    <w:p w:rsidR="00803A4C" w:rsidRDefault="00E4107F" w:rsidP="00F3122F">
      <w:pPr>
        <w:keepNext/>
        <w:keepLines/>
        <w:jc w:val="both"/>
        <w:rPr>
          <w:rFonts w:ascii="Franklin Gothic Medium" w:hAnsi="Franklin Gothic Medium"/>
          <w:noProof/>
          <w:lang w:val="sr-Cyrl-CS"/>
        </w:rPr>
      </w:pPr>
      <w:r w:rsidRPr="00DB0130">
        <w:rPr>
          <w:rFonts w:ascii="Franklin Gothic Medium" w:hAnsi="Franklin Gothic Medium"/>
          <w:noProof/>
          <w:lang w:val="ru-RU"/>
        </w:rPr>
        <w:t xml:space="preserve">Ако ПРОДАВАЦ не испоручи добра до рока одређеног </w:t>
      </w:r>
      <w:r w:rsidRPr="00DB0130">
        <w:rPr>
          <w:rFonts w:ascii="Franklin Gothic Medium" w:hAnsi="Franklin Gothic Medium"/>
          <w:noProof/>
          <w:lang w:val="sr-Cyrl-CS"/>
        </w:rPr>
        <w:t>ч</w:t>
      </w:r>
      <w:r w:rsidRPr="00DB0130">
        <w:rPr>
          <w:rFonts w:ascii="Franklin Gothic Medium" w:hAnsi="Franklin Gothic Medium"/>
          <w:noProof/>
          <w:lang w:val="ru-RU"/>
        </w:rPr>
        <w:t xml:space="preserve">ланом </w:t>
      </w:r>
      <w:r w:rsidRPr="00DB0130">
        <w:rPr>
          <w:rFonts w:ascii="Franklin Gothic Medium" w:hAnsi="Franklin Gothic Medium"/>
          <w:noProof/>
          <w:lang w:val="sr-Cyrl-CS"/>
        </w:rPr>
        <w:t>6</w:t>
      </w:r>
      <w:r w:rsidRPr="00DB0130">
        <w:rPr>
          <w:rFonts w:ascii="Franklin Gothic Medium" w:hAnsi="Franklin Gothic Medium"/>
          <w:noProof/>
          <w:lang w:val="ru-RU"/>
        </w:rPr>
        <w:t xml:space="preserve">. овог Уговора, дужан је да плати КУПЦУ казну од 0,2% од </w:t>
      </w:r>
      <w:r w:rsidRPr="00DB0130">
        <w:rPr>
          <w:rFonts w:ascii="Franklin Gothic Medium" w:hAnsi="Franklin Gothic Medium"/>
          <w:caps/>
          <w:noProof/>
          <w:lang w:val="ru-RU"/>
        </w:rPr>
        <w:t>уговорене цене</w:t>
      </w:r>
      <w:r w:rsidRPr="00DB0130">
        <w:rPr>
          <w:rFonts w:ascii="Franklin Gothic Medium" w:hAnsi="Franklin Gothic Medium"/>
          <w:noProof/>
          <w:lang w:val="ru-RU"/>
        </w:rPr>
        <w:t xml:space="preserve"> за сваки дан закашњења.</w:t>
      </w:r>
      <w:r w:rsidRPr="00DB0130">
        <w:rPr>
          <w:rFonts w:ascii="Franklin Gothic Medium" w:hAnsi="Franklin Gothic Medium"/>
          <w:noProof/>
          <w:lang w:val="sr-Cyrl-CS"/>
        </w:rPr>
        <w:t xml:space="preserve"> </w:t>
      </w:r>
      <w:r w:rsidRPr="00DB0130">
        <w:rPr>
          <w:rFonts w:ascii="Franklin Gothic Medium" w:hAnsi="Franklin Gothic Medium"/>
          <w:noProof/>
          <w:lang w:val="ru-RU"/>
        </w:rPr>
        <w:t xml:space="preserve">Приликом исплате </w:t>
      </w:r>
      <w:r w:rsidRPr="00DB0130">
        <w:rPr>
          <w:rFonts w:ascii="Franklin Gothic Medium" w:hAnsi="Franklin Gothic Medium"/>
          <w:caps/>
          <w:noProof/>
          <w:lang w:val="ru-RU"/>
        </w:rPr>
        <w:t>Купац</w:t>
      </w:r>
      <w:r w:rsidRPr="00DB0130">
        <w:rPr>
          <w:rFonts w:ascii="Franklin Gothic Medium" w:hAnsi="Franklin Gothic Medium"/>
          <w:noProof/>
          <w:lang w:val="ru-RU"/>
        </w:rPr>
        <w:t xml:space="preserve"> ће умањити износ на рачуну у случају кашњења испоруке за износ уговорене казне дефинисане ставом 1</w:t>
      </w:r>
      <w:r w:rsidR="00531947">
        <w:rPr>
          <w:rFonts w:ascii="Franklin Gothic Medium" w:hAnsi="Franklin Gothic Medium"/>
          <w:noProof/>
          <w:lang w:val="ru-RU"/>
        </w:rPr>
        <w:t>.</w:t>
      </w:r>
      <w:r w:rsidRPr="00DB0130">
        <w:rPr>
          <w:rFonts w:ascii="Franklin Gothic Medium" w:hAnsi="Franklin Gothic Medium"/>
          <w:noProof/>
          <w:lang w:val="ru-RU"/>
        </w:rPr>
        <w:t xml:space="preserve"> овог члана</w:t>
      </w:r>
      <w:r w:rsidRPr="00DB0130">
        <w:rPr>
          <w:rFonts w:ascii="Franklin Gothic Medium" w:hAnsi="Franklin Gothic Medium"/>
          <w:noProof/>
          <w:lang w:val="sr-Cyrl-CS"/>
        </w:rPr>
        <w:t xml:space="preserve"> или упутити налог да му ПРОДАВАЦ уплати износ у висини уговорне казне.</w:t>
      </w:r>
    </w:p>
    <w:p w:rsidR="00531947" w:rsidRDefault="00E4107F" w:rsidP="00F3122F">
      <w:pPr>
        <w:keepNext/>
        <w:keepLines/>
        <w:jc w:val="both"/>
        <w:rPr>
          <w:rFonts w:ascii="Franklin Gothic Medium" w:hAnsi="Franklin Gothic Medium"/>
          <w:noProof/>
          <w:lang w:val="ru-RU"/>
        </w:rPr>
      </w:pPr>
      <w:r w:rsidRPr="00DB0130">
        <w:rPr>
          <w:rFonts w:ascii="Franklin Gothic Medium" w:hAnsi="Franklin Gothic Medium"/>
          <w:noProof/>
          <w:lang w:val="ru-RU"/>
        </w:rPr>
        <w:t>За умањење новчаног износа рачуна из разлога наведени</w:t>
      </w:r>
      <w:r w:rsidR="00BC4558">
        <w:rPr>
          <w:rFonts w:ascii="Franklin Gothic Medium" w:hAnsi="Franklin Gothic Medium"/>
          <w:noProof/>
          <w:lang w:val="ru-RU"/>
        </w:rPr>
        <w:t>х</w:t>
      </w:r>
      <w:r w:rsidRPr="00DB0130">
        <w:rPr>
          <w:rFonts w:ascii="Franklin Gothic Medium" w:hAnsi="Franklin Gothic Medium"/>
          <w:noProof/>
          <w:lang w:val="ru-RU"/>
        </w:rPr>
        <w:t xml:space="preserve"> у прет</w:t>
      </w:r>
      <w:r w:rsidR="00BC4558">
        <w:rPr>
          <w:rFonts w:ascii="Franklin Gothic Medium" w:hAnsi="Franklin Gothic Medium"/>
          <w:noProof/>
          <w:lang w:val="ru-RU"/>
        </w:rPr>
        <w:t>х</w:t>
      </w:r>
      <w:r w:rsidRPr="00DB0130">
        <w:rPr>
          <w:rFonts w:ascii="Franklin Gothic Medium" w:hAnsi="Franklin Gothic Medium"/>
          <w:noProof/>
          <w:lang w:val="ru-RU"/>
        </w:rPr>
        <w:t xml:space="preserve">одном ставу </w:t>
      </w:r>
      <w:r w:rsidRPr="00DB0130">
        <w:rPr>
          <w:rFonts w:ascii="Franklin Gothic Medium" w:hAnsi="Franklin Gothic Medium"/>
          <w:caps/>
          <w:noProof/>
          <w:lang w:val="ru-RU"/>
        </w:rPr>
        <w:t>Купац</w:t>
      </w:r>
      <w:r w:rsidRPr="00DB0130">
        <w:rPr>
          <w:rFonts w:ascii="Franklin Gothic Medium" w:hAnsi="Franklin Gothic Medium"/>
          <w:noProof/>
          <w:lang w:val="ru-RU"/>
        </w:rPr>
        <w:t xml:space="preserve"> није обавезан да тражи сагласност </w:t>
      </w:r>
      <w:r w:rsidRPr="00DB0130">
        <w:rPr>
          <w:rFonts w:ascii="Franklin Gothic Medium" w:hAnsi="Franklin Gothic Medium"/>
          <w:caps/>
          <w:noProof/>
          <w:lang w:val="ru-RU"/>
        </w:rPr>
        <w:t>Продавца</w:t>
      </w:r>
      <w:r w:rsidRPr="00DB0130">
        <w:rPr>
          <w:rFonts w:ascii="Franklin Gothic Medium" w:hAnsi="Franklin Gothic Medium"/>
          <w:noProof/>
          <w:lang w:val="ru-RU"/>
        </w:rPr>
        <w:t xml:space="preserve"> али је дужан да га у року од 8 (осам) дана писмено обавести о разлозима извршеног умањења.</w:t>
      </w:r>
    </w:p>
    <w:p w:rsidR="001117E5" w:rsidRPr="00554886" w:rsidRDefault="001117E5" w:rsidP="00F3122F">
      <w:pPr>
        <w:keepNext/>
        <w:keepLines/>
        <w:jc w:val="both"/>
        <w:rPr>
          <w:rFonts w:ascii="Franklin Gothic Medium" w:hAnsi="Franklin Gothic Medium"/>
          <w:noProof/>
          <w:lang w:val="ru-RU"/>
        </w:rPr>
      </w:pPr>
    </w:p>
    <w:p w:rsidR="00E4107F" w:rsidRPr="00E64B4C" w:rsidRDefault="00E4107F" w:rsidP="00F3122F">
      <w:pPr>
        <w:keepNext/>
        <w:keepLines/>
        <w:rPr>
          <w:rFonts w:ascii="Franklin Gothic Medium" w:hAnsi="Franklin Gothic Medium"/>
          <w:b/>
          <w:sz w:val="28"/>
          <w:szCs w:val="28"/>
          <w:u w:val="single"/>
          <w:lang w:val="ru-RU"/>
        </w:rPr>
      </w:pPr>
      <w:r w:rsidRPr="00E64B4C">
        <w:rPr>
          <w:rFonts w:ascii="Franklin Gothic Medium" w:hAnsi="Franklin Gothic Medium"/>
          <w:b/>
          <w:sz w:val="28"/>
          <w:szCs w:val="28"/>
          <w:u w:val="single"/>
          <w:lang w:val="ru-RU"/>
        </w:rPr>
        <w:t>Наплата банкарске гаранције</w:t>
      </w:r>
    </w:p>
    <w:p w:rsidR="00E64B4C" w:rsidRPr="00DB0130" w:rsidRDefault="00E64B4C" w:rsidP="00F3122F">
      <w:pPr>
        <w:keepNext/>
        <w:keepLines/>
        <w:rPr>
          <w:rFonts w:ascii="Franklin Gothic Medium" w:hAnsi="Franklin Gothic Medium"/>
          <w:b/>
          <w:sz w:val="28"/>
          <w:szCs w:val="28"/>
          <w:lang w:val="sr-Cyrl-CS"/>
        </w:rPr>
      </w:pPr>
    </w:p>
    <w:p w:rsidR="00E4107F" w:rsidRPr="00DB0130" w:rsidRDefault="00E4107F" w:rsidP="00F3122F">
      <w:pPr>
        <w:keepNext/>
        <w:keepLines/>
        <w:rPr>
          <w:rFonts w:ascii="Franklin Gothic Medium" w:hAnsi="Franklin Gothic Medium"/>
          <w:b/>
          <w:lang w:val="sr-Cyrl-CS"/>
        </w:rPr>
      </w:pPr>
      <w:r w:rsidRPr="00DB0130">
        <w:rPr>
          <w:rFonts w:ascii="Franklin Gothic Medium" w:hAnsi="Franklin Gothic Medium"/>
          <w:b/>
          <w:lang w:val="ru-RU"/>
        </w:rPr>
        <w:t xml:space="preserve">Члан </w:t>
      </w:r>
      <w:r w:rsidR="007F7BDE">
        <w:rPr>
          <w:rFonts w:ascii="Franklin Gothic Medium" w:hAnsi="Franklin Gothic Medium"/>
          <w:b/>
          <w:lang w:val="sr-Cyrl-CS"/>
        </w:rPr>
        <w:t>10</w:t>
      </w:r>
      <w:r w:rsidRPr="00DB0130">
        <w:rPr>
          <w:rFonts w:ascii="Franklin Gothic Medium" w:hAnsi="Franklin Gothic Medium"/>
          <w:b/>
          <w:lang w:val="ru-RU"/>
        </w:rPr>
        <w:t>.</w:t>
      </w:r>
    </w:p>
    <w:p w:rsidR="005D5652" w:rsidRPr="000C6FF9" w:rsidRDefault="005D5652" w:rsidP="00FA5C44">
      <w:pPr>
        <w:pStyle w:val="BodyText"/>
        <w:keepNext/>
        <w:keepLines/>
        <w:widowControl w:val="0"/>
        <w:tabs>
          <w:tab w:val="left" w:pos="4253"/>
          <w:tab w:val="center" w:pos="4901"/>
        </w:tabs>
        <w:spacing w:beforeLines="50"/>
        <w:jc w:val="both"/>
        <w:rPr>
          <w:rFonts w:ascii="Franklin Gothic Medium" w:hAnsi="Franklin Gothic Medium"/>
          <w:bCs/>
          <w:noProof/>
          <w:color w:val="auto"/>
          <w:lang w:val="ru-RU"/>
        </w:rPr>
      </w:pPr>
      <w:r w:rsidRPr="002B5631">
        <w:rPr>
          <w:rFonts w:ascii="Franklin Gothic Medium" w:hAnsi="Franklin Gothic Medium"/>
          <w:caps/>
          <w:noProof/>
          <w:lang w:val="ru-RU"/>
        </w:rPr>
        <w:t>Купац</w:t>
      </w:r>
      <w:r w:rsidRPr="002B5631">
        <w:rPr>
          <w:rFonts w:ascii="Franklin Gothic Medium" w:hAnsi="Franklin Gothic Medium"/>
          <w:bCs/>
          <w:noProof/>
          <w:lang w:val="ru-RU"/>
        </w:rPr>
        <w:t xml:space="preserve"> задржава право да ако </w:t>
      </w:r>
      <w:r w:rsidRPr="002B5631">
        <w:rPr>
          <w:rFonts w:ascii="Franklin Gothic Medium" w:hAnsi="Franklin Gothic Medium"/>
          <w:noProof/>
          <w:lang w:val="ru-RU"/>
        </w:rPr>
        <w:t>ПРОДАВАЦ</w:t>
      </w:r>
      <w:r w:rsidRPr="002B5631">
        <w:rPr>
          <w:rFonts w:ascii="Franklin Gothic Medium" w:hAnsi="Franklin Gothic Medium"/>
          <w:bCs/>
          <w:noProof/>
          <w:lang w:val="ru-RU"/>
        </w:rPr>
        <w:t xml:space="preserve"> не испуни неку од уговорни</w:t>
      </w:r>
      <w:r w:rsidR="00BC4558">
        <w:rPr>
          <w:rFonts w:ascii="Franklin Gothic Medium" w:hAnsi="Franklin Gothic Medium"/>
          <w:bCs/>
          <w:noProof/>
          <w:lang w:val="ru-RU"/>
        </w:rPr>
        <w:t>х</w:t>
      </w:r>
      <w:r w:rsidRPr="002B5631">
        <w:rPr>
          <w:rFonts w:ascii="Franklin Gothic Medium" w:hAnsi="Franklin Gothic Medium"/>
          <w:bCs/>
          <w:noProof/>
          <w:lang w:val="ru-RU"/>
        </w:rPr>
        <w:t xml:space="preserve"> обавеза преузету овим уговором </w:t>
      </w:r>
      <w:r w:rsidRPr="000C6FF9">
        <w:rPr>
          <w:rFonts w:ascii="Franklin Gothic Medium" w:hAnsi="Franklin Gothic Medium"/>
          <w:bCs/>
          <w:noProof/>
          <w:color w:val="auto"/>
          <w:lang w:val="ru-RU"/>
        </w:rPr>
        <w:t xml:space="preserve">наплати </w:t>
      </w:r>
      <w:r w:rsidR="00CC2343" w:rsidRPr="000C6FF9">
        <w:rPr>
          <w:rFonts w:ascii="Franklin Gothic Medium" w:hAnsi="Franklin Gothic Medium"/>
          <w:bCs/>
          <w:noProof/>
          <w:color w:val="auto"/>
          <w:lang w:val="ru-RU"/>
        </w:rPr>
        <w:t xml:space="preserve"> меницу </w:t>
      </w:r>
      <w:r w:rsidRPr="000C6FF9">
        <w:rPr>
          <w:rFonts w:ascii="Franklin Gothic Medium" w:hAnsi="Franklin Gothic Medium"/>
          <w:bCs/>
          <w:noProof/>
          <w:color w:val="auto"/>
          <w:lang w:val="ru-RU"/>
        </w:rPr>
        <w:t xml:space="preserve"> за добро извршење посла, која се издаје у </w:t>
      </w:r>
      <w:r w:rsidR="001117E5" w:rsidRPr="000C6FF9">
        <w:rPr>
          <w:rFonts w:ascii="Franklin Gothic Medium" w:hAnsi="Franklin Gothic Medium"/>
          <w:bCs/>
          <w:noProof/>
          <w:color w:val="auto"/>
          <w:lang w:val="ru-RU"/>
        </w:rPr>
        <w:t>износи од 6.300.000,00 динара</w:t>
      </w:r>
      <w:r w:rsidRPr="000C6FF9">
        <w:rPr>
          <w:rFonts w:ascii="Franklin Gothic Medium" w:hAnsi="Franklin Gothic Medium"/>
          <w:bCs/>
          <w:noProof/>
          <w:color w:val="auto"/>
          <w:lang w:val="sr-Latn-CS"/>
        </w:rPr>
        <w:t xml:space="preserve"> </w:t>
      </w:r>
      <w:r w:rsidRPr="000C6FF9">
        <w:rPr>
          <w:rFonts w:ascii="Franklin Gothic Medium" w:hAnsi="Franklin Gothic Medium"/>
          <w:bCs/>
          <w:noProof/>
          <w:color w:val="auto"/>
          <w:lang w:val="ru-RU"/>
        </w:rPr>
        <w:t xml:space="preserve">и </w:t>
      </w:r>
      <w:r w:rsidRPr="000C6FF9">
        <w:rPr>
          <w:rFonts w:ascii="Franklin Gothic Medium" w:hAnsi="Franklin Gothic Medium"/>
          <w:noProof/>
          <w:color w:val="auto"/>
          <w:sz w:val="22"/>
          <w:szCs w:val="22"/>
          <w:lang w:val="ru-RU"/>
        </w:rPr>
        <w:t xml:space="preserve">важи </w:t>
      </w:r>
      <w:r w:rsidR="001117E5" w:rsidRPr="000C6FF9">
        <w:rPr>
          <w:rFonts w:ascii="Franklin Gothic Medium" w:hAnsi="Franklin Gothic Medium"/>
          <w:noProof/>
          <w:color w:val="auto"/>
          <w:sz w:val="22"/>
          <w:szCs w:val="22"/>
          <w:lang w:val="ru-RU"/>
        </w:rPr>
        <w:t>10 дана дуже од дана важења уговора.</w:t>
      </w:r>
    </w:p>
    <w:p w:rsidR="00DB0130" w:rsidRPr="007F7BDE" w:rsidRDefault="00E4107F" w:rsidP="007F7BDE">
      <w:pPr>
        <w:keepNext/>
        <w:keepLines/>
        <w:jc w:val="both"/>
        <w:rPr>
          <w:rFonts w:ascii="Franklin Gothic Medium" w:hAnsi="Franklin Gothic Medium"/>
          <w:bCs/>
          <w:noProof/>
          <w:lang w:val="ru-RU"/>
        </w:rPr>
      </w:pPr>
      <w:r w:rsidRPr="000C6FF9">
        <w:rPr>
          <w:rFonts w:ascii="Franklin Gothic Medium" w:hAnsi="Franklin Gothic Medium"/>
          <w:bCs/>
          <w:noProof/>
          <w:color w:val="auto"/>
          <w:lang w:val="ru-RU"/>
        </w:rPr>
        <w:t xml:space="preserve">ПРОДАВАЦ не може да одбије извршење уговорне обавезе у случају наплате </w:t>
      </w:r>
      <w:r w:rsidR="00CC2343" w:rsidRPr="000C6FF9">
        <w:rPr>
          <w:rFonts w:ascii="Franklin Gothic Medium" w:hAnsi="Franklin Gothic Medium"/>
          <w:bCs/>
          <w:noProof/>
          <w:color w:val="auto"/>
          <w:lang w:val="ru-RU"/>
        </w:rPr>
        <w:t>менице за добро извршење посла</w:t>
      </w:r>
      <w:r w:rsidRPr="000C6FF9">
        <w:rPr>
          <w:rFonts w:ascii="Franklin Gothic Medium" w:hAnsi="Franklin Gothic Medium"/>
          <w:bCs/>
          <w:noProof/>
          <w:color w:val="auto"/>
          <w:lang w:val="ru-RU"/>
        </w:rPr>
        <w:t>.</w:t>
      </w:r>
      <w:r w:rsidR="007F7BDE" w:rsidRPr="000C6FF9">
        <w:rPr>
          <w:rFonts w:ascii="Franklin Gothic Medium" w:hAnsi="Franklin Gothic Medium"/>
          <w:bCs/>
          <w:noProof/>
          <w:color w:val="auto"/>
          <w:lang w:val="ru-RU"/>
        </w:rPr>
        <w:t xml:space="preserve"> </w:t>
      </w:r>
      <w:r w:rsidRPr="000C6FF9">
        <w:rPr>
          <w:rFonts w:ascii="Franklin Gothic Medium" w:hAnsi="Franklin Gothic Medium"/>
          <w:bCs/>
          <w:noProof/>
          <w:color w:val="auto"/>
          <w:lang w:val="ru-RU"/>
        </w:rPr>
        <w:t>КУПАЦ</w:t>
      </w:r>
      <w:r w:rsidRPr="00DB0130">
        <w:rPr>
          <w:rFonts w:ascii="Franklin Gothic Medium" w:hAnsi="Franklin Gothic Medium"/>
          <w:bCs/>
          <w:noProof/>
          <w:lang w:val="ru-RU"/>
        </w:rPr>
        <w:t xml:space="preserve"> задржава право да банкарску гаранцију наплати и у случају раскида уговора.</w:t>
      </w:r>
    </w:p>
    <w:p w:rsidR="00E64B4C" w:rsidRDefault="00E4107F" w:rsidP="00F3122F">
      <w:pPr>
        <w:keepNext/>
        <w:keepLines/>
        <w:rPr>
          <w:rFonts w:ascii="Franklin Gothic Medium" w:hAnsi="Franklin Gothic Medium" w:cs="Arial"/>
          <w:b/>
          <w:sz w:val="28"/>
          <w:szCs w:val="28"/>
          <w:u w:val="single"/>
          <w:lang w:val="sr-Cyrl-CS"/>
        </w:rPr>
      </w:pPr>
      <w:r w:rsidRPr="00E64B4C">
        <w:rPr>
          <w:rFonts w:ascii="Franklin Gothic Medium" w:hAnsi="Franklin Gothic Medium" w:cs="Arial"/>
          <w:b/>
          <w:sz w:val="28"/>
          <w:szCs w:val="28"/>
          <w:u w:val="single"/>
          <w:lang w:val="sr-Cyrl-CS"/>
        </w:rPr>
        <w:t>Раскид</w:t>
      </w:r>
      <w:r w:rsidRPr="00E64B4C">
        <w:rPr>
          <w:rFonts w:ascii="Franklin Gothic Medium" w:hAnsi="Franklin Gothic Medium" w:cs="Arial"/>
          <w:b/>
          <w:sz w:val="28"/>
          <w:szCs w:val="28"/>
          <w:u w:val="single"/>
          <w:lang w:val="ru-RU"/>
        </w:rPr>
        <w:t xml:space="preserve"> </w:t>
      </w:r>
      <w:r w:rsidRPr="00E64B4C">
        <w:rPr>
          <w:rFonts w:ascii="Franklin Gothic Medium" w:hAnsi="Franklin Gothic Medium" w:cs="Arial"/>
          <w:b/>
          <w:sz w:val="28"/>
          <w:szCs w:val="28"/>
          <w:u w:val="single"/>
          <w:lang w:val="sr-Cyrl-CS"/>
        </w:rPr>
        <w:t>Уговора</w:t>
      </w:r>
    </w:p>
    <w:p w:rsidR="00E64B4C" w:rsidRPr="00E64B4C" w:rsidRDefault="00E64B4C" w:rsidP="00F3122F">
      <w:pPr>
        <w:keepNext/>
        <w:keepLines/>
        <w:rPr>
          <w:rFonts w:ascii="Franklin Gothic Medium" w:hAnsi="Franklin Gothic Medium" w:cs="Arial"/>
          <w:b/>
          <w:sz w:val="28"/>
          <w:szCs w:val="28"/>
          <w:u w:val="single"/>
          <w:lang w:val="sr-Cyrl-CS"/>
        </w:rPr>
      </w:pPr>
    </w:p>
    <w:p w:rsidR="00E4107F" w:rsidRPr="00DB0130" w:rsidRDefault="007F7BDE" w:rsidP="00F3122F">
      <w:pPr>
        <w:keepNext/>
        <w:keepLines/>
        <w:rPr>
          <w:rFonts w:ascii="Franklin Gothic Medium" w:hAnsi="Franklin Gothic Medium"/>
          <w:b/>
          <w:lang w:val="sr-Cyrl-CS"/>
        </w:rPr>
      </w:pPr>
      <w:r>
        <w:rPr>
          <w:rFonts w:ascii="Franklin Gothic Medium" w:hAnsi="Franklin Gothic Medium"/>
          <w:b/>
          <w:lang w:val="sr-Cyrl-CS"/>
        </w:rPr>
        <w:t>Члан 11</w:t>
      </w:r>
      <w:r w:rsidR="00E4107F" w:rsidRPr="00DB0130">
        <w:rPr>
          <w:rFonts w:ascii="Franklin Gothic Medium" w:hAnsi="Franklin Gothic Medium"/>
          <w:b/>
          <w:lang w:val="sr-Cyrl-CS"/>
        </w:rPr>
        <w:t>.</w:t>
      </w:r>
    </w:p>
    <w:p w:rsidR="00803A4C" w:rsidRPr="00E64B4C" w:rsidRDefault="00E4107F" w:rsidP="00F3122F">
      <w:pPr>
        <w:pStyle w:val="NoSpacing"/>
        <w:keepNext/>
        <w:keepLines/>
        <w:jc w:val="both"/>
        <w:rPr>
          <w:rFonts w:ascii="Franklin Gothic Medium" w:hAnsi="Franklin Gothic Medium"/>
          <w:sz w:val="24"/>
          <w:szCs w:val="24"/>
          <w:lang w:val="sr-Cyrl-CS"/>
        </w:rPr>
      </w:pPr>
      <w:r w:rsidRPr="00E64B4C">
        <w:rPr>
          <w:rFonts w:ascii="Franklin Gothic Medium" w:hAnsi="Franklin Gothic Medium"/>
          <w:sz w:val="24"/>
          <w:szCs w:val="24"/>
          <w:lang w:val="ru-RU"/>
        </w:rPr>
        <w:t>КУПАЦ задржава право да једнострано раскине овај Уговор уколико ПРОДАВАЦ касни са испоруком више од седам дана.</w:t>
      </w:r>
      <w:r w:rsidRPr="00E64B4C">
        <w:rPr>
          <w:rFonts w:ascii="Franklin Gothic Medium" w:hAnsi="Franklin Gothic Medium"/>
          <w:sz w:val="24"/>
          <w:szCs w:val="24"/>
          <w:lang w:val="sr-Cyrl-CS"/>
        </w:rPr>
        <w:t xml:space="preserve"> </w:t>
      </w:r>
    </w:p>
    <w:p w:rsidR="00E4107F" w:rsidRPr="00E64B4C" w:rsidRDefault="00E4107F" w:rsidP="00F3122F">
      <w:pPr>
        <w:pStyle w:val="NoSpacing"/>
        <w:keepNext/>
        <w:keepLines/>
        <w:jc w:val="both"/>
        <w:rPr>
          <w:rFonts w:ascii="Franklin Gothic Medium" w:hAnsi="Franklin Gothic Medium"/>
          <w:sz w:val="24"/>
          <w:szCs w:val="24"/>
          <w:lang w:val="ru-RU"/>
        </w:rPr>
      </w:pPr>
      <w:r w:rsidRPr="00E64B4C">
        <w:rPr>
          <w:rFonts w:ascii="Franklin Gothic Medium" w:hAnsi="Franklin Gothic Medium"/>
          <w:sz w:val="24"/>
          <w:szCs w:val="24"/>
          <w:lang w:val="ru-RU"/>
        </w:rPr>
        <w:t xml:space="preserve">КУПАЦ задржава право да једнострано раскине Уговор уколико </w:t>
      </w:r>
      <w:r w:rsidRPr="00E64B4C">
        <w:rPr>
          <w:rFonts w:ascii="Franklin Gothic Medium" w:hAnsi="Franklin Gothic Medium"/>
          <w:sz w:val="24"/>
          <w:szCs w:val="24"/>
          <w:lang w:val="sr-Cyrl-CS"/>
        </w:rPr>
        <w:t>квалитет испоручени</w:t>
      </w:r>
      <w:r w:rsidR="00BC4558">
        <w:rPr>
          <w:rFonts w:ascii="Franklin Gothic Medium" w:hAnsi="Franklin Gothic Medium"/>
          <w:sz w:val="24"/>
          <w:szCs w:val="24"/>
          <w:lang w:val="sr-Cyrl-CS"/>
        </w:rPr>
        <w:t>х</w:t>
      </w:r>
      <w:r w:rsidRPr="00E64B4C">
        <w:rPr>
          <w:rFonts w:ascii="Franklin Gothic Medium" w:hAnsi="Franklin Gothic Medium"/>
          <w:sz w:val="24"/>
          <w:szCs w:val="24"/>
          <w:lang w:val="sr-Cyrl-CS"/>
        </w:rPr>
        <w:t xml:space="preserve"> добара не одговара</w:t>
      </w:r>
      <w:r w:rsidRPr="00E64B4C">
        <w:rPr>
          <w:rFonts w:ascii="Franklin Gothic Medium" w:hAnsi="Franklin Gothic Medium"/>
          <w:sz w:val="24"/>
          <w:szCs w:val="24"/>
          <w:lang w:val="ru-RU"/>
        </w:rPr>
        <w:t xml:space="preserve"> квалитету из </w:t>
      </w:r>
      <w:r w:rsidRPr="00E64B4C">
        <w:rPr>
          <w:rFonts w:ascii="Franklin Gothic Medium" w:hAnsi="Franklin Gothic Medium"/>
          <w:caps/>
          <w:sz w:val="24"/>
          <w:szCs w:val="24"/>
          <w:lang w:val="ru-RU"/>
        </w:rPr>
        <w:t>понудЕ</w:t>
      </w:r>
      <w:r w:rsidRPr="00E64B4C">
        <w:rPr>
          <w:rFonts w:ascii="Franklin Gothic Medium" w:hAnsi="Franklin Gothic Medium"/>
          <w:sz w:val="24"/>
          <w:szCs w:val="24"/>
          <w:lang w:val="ru-RU"/>
        </w:rPr>
        <w:t xml:space="preserve">, а није извршена замена на начин предвиђен чланом </w:t>
      </w:r>
      <w:r w:rsidRPr="00E64B4C">
        <w:rPr>
          <w:rFonts w:ascii="Franklin Gothic Medium" w:hAnsi="Franklin Gothic Medium"/>
          <w:sz w:val="24"/>
          <w:szCs w:val="24"/>
          <w:lang w:val="sr-Cyrl-CS"/>
        </w:rPr>
        <w:t>7</w:t>
      </w:r>
      <w:r w:rsidRPr="00E64B4C">
        <w:rPr>
          <w:rFonts w:ascii="Franklin Gothic Medium" w:hAnsi="Franklin Gothic Medium"/>
          <w:sz w:val="24"/>
          <w:szCs w:val="24"/>
          <w:lang w:val="ru-RU"/>
        </w:rPr>
        <w:t>. овог Уговора.</w:t>
      </w:r>
    </w:p>
    <w:p w:rsidR="00E64B4C" w:rsidRPr="00E64B4C" w:rsidRDefault="00E64B4C" w:rsidP="00F3122F">
      <w:pPr>
        <w:pStyle w:val="NoSpacing"/>
        <w:keepNext/>
        <w:keepLines/>
        <w:jc w:val="both"/>
        <w:rPr>
          <w:rFonts w:ascii="Franklin Gothic Medium" w:hAnsi="Franklin Gothic Medium" w:cs="MDNONA+TimesNewRoman"/>
          <w:sz w:val="24"/>
          <w:szCs w:val="24"/>
          <w:lang w:val="ru-RU"/>
        </w:rPr>
      </w:pPr>
      <w:r w:rsidRPr="00E64B4C">
        <w:rPr>
          <w:rFonts w:ascii="Franklin Gothic Medium" w:hAnsi="Franklin Gothic Medium" w:cs="MDNONA+TimesNewRoman"/>
          <w:sz w:val="24"/>
          <w:szCs w:val="24"/>
          <w:lang w:val="ru-RU"/>
        </w:rPr>
        <w:lastRenderedPageBreak/>
        <w:t>КУПАЦ задржава право да једнострано раскине уговор уколико ПРОДАВАЦ не продужи банкарске гаранције пре истека прет</w:t>
      </w:r>
      <w:r w:rsidR="00BC4558">
        <w:rPr>
          <w:rFonts w:ascii="Franklin Gothic Medium" w:hAnsi="Franklin Gothic Medium" w:cs="MDNONA+TimesNewRoman"/>
          <w:sz w:val="24"/>
          <w:szCs w:val="24"/>
          <w:lang w:val="ru-RU"/>
        </w:rPr>
        <w:t>х</w:t>
      </w:r>
      <w:r w:rsidRPr="00E64B4C">
        <w:rPr>
          <w:rFonts w:ascii="Franklin Gothic Medium" w:hAnsi="Franklin Gothic Medium" w:cs="MDNONA+TimesNewRoman"/>
          <w:sz w:val="24"/>
          <w:szCs w:val="24"/>
          <w:lang w:val="ru-RU"/>
        </w:rPr>
        <w:t>одно достављени</w:t>
      </w:r>
      <w:r w:rsidR="00BC4558">
        <w:rPr>
          <w:rFonts w:ascii="Franklin Gothic Medium" w:hAnsi="Franklin Gothic Medium" w:cs="MDNONA+TimesNewRoman"/>
          <w:sz w:val="24"/>
          <w:szCs w:val="24"/>
          <w:lang w:val="ru-RU"/>
        </w:rPr>
        <w:t>х</w:t>
      </w:r>
      <w:r w:rsidRPr="00E64B4C">
        <w:rPr>
          <w:rFonts w:ascii="Franklin Gothic Medium" w:hAnsi="Franklin Gothic Medium" w:cs="MDNONA+TimesNewRoman"/>
          <w:sz w:val="24"/>
          <w:szCs w:val="24"/>
          <w:lang w:val="ru-RU"/>
        </w:rPr>
        <w:t xml:space="preserve"> банкарски</w:t>
      </w:r>
      <w:r w:rsidR="00BC4558">
        <w:rPr>
          <w:rFonts w:ascii="Franklin Gothic Medium" w:hAnsi="Franklin Gothic Medium" w:cs="MDNONA+TimesNewRoman"/>
          <w:sz w:val="24"/>
          <w:szCs w:val="24"/>
          <w:lang w:val="ru-RU"/>
        </w:rPr>
        <w:t>х</w:t>
      </w:r>
      <w:r w:rsidRPr="00E64B4C">
        <w:rPr>
          <w:rFonts w:ascii="Franklin Gothic Medium" w:hAnsi="Franklin Gothic Medium" w:cs="MDNONA+TimesNewRoman"/>
          <w:sz w:val="24"/>
          <w:szCs w:val="24"/>
          <w:lang w:val="ru-RU"/>
        </w:rPr>
        <w:t xml:space="preserve"> гаранција.</w:t>
      </w:r>
    </w:p>
    <w:p w:rsidR="00150E3A" w:rsidRPr="00E64B4C" w:rsidRDefault="00803A4C" w:rsidP="00F3122F">
      <w:pPr>
        <w:pStyle w:val="NoSpacing"/>
        <w:keepNext/>
        <w:keepLines/>
        <w:jc w:val="both"/>
        <w:rPr>
          <w:rFonts w:ascii="Franklin Gothic Medium" w:hAnsi="Franklin Gothic Medium" w:cs="MDNONA+TimesNewRoman"/>
          <w:sz w:val="24"/>
          <w:szCs w:val="24"/>
          <w:lang w:val="ru-RU"/>
        </w:rPr>
      </w:pPr>
      <w:r w:rsidRPr="00E64B4C">
        <w:rPr>
          <w:rFonts w:ascii="Franklin Gothic Medium" w:hAnsi="Franklin Gothic Medium"/>
          <w:caps/>
          <w:sz w:val="24"/>
          <w:szCs w:val="24"/>
          <w:lang w:val="ru-RU"/>
        </w:rPr>
        <w:t xml:space="preserve">ПРОДАВАЦ </w:t>
      </w:r>
      <w:r w:rsidRPr="00E64B4C">
        <w:rPr>
          <w:rFonts w:ascii="Franklin Gothic Medium" w:hAnsi="Franklin Gothic Medium"/>
          <w:sz w:val="24"/>
          <w:szCs w:val="24"/>
          <w:lang w:val="ru-RU"/>
        </w:rPr>
        <w:t>је сагласан да у</w:t>
      </w:r>
      <w:r w:rsidRPr="00E64B4C">
        <w:rPr>
          <w:rFonts w:ascii="Franklin Gothic Medium" w:hAnsi="Franklin Gothic Medium"/>
          <w:caps/>
          <w:sz w:val="24"/>
          <w:szCs w:val="24"/>
          <w:lang w:val="ru-RU"/>
        </w:rPr>
        <w:t xml:space="preserve"> </w:t>
      </w:r>
      <w:r w:rsidRPr="00E64B4C">
        <w:rPr>
          <w:rFonts w:ascii="Franklin Gothic Medium" w:hAnsi="Franklin Gothic Medium"/>
          <w:sz w:val="24"/>
          <w:szCs w:val="24"/>
          <w:lang w:val="ru-RU"/>
        </w:rPr>
        <w:t xml:space="preserve">случају наступања околности које не зависе од воље КУПЦА </w:t>
      </w:r>
      <w:r w:rsidRPr="00E64B4C">
        <w:rPr>
          <w:rFonts w:ascii="Franklin Gothic Medium" w:hAnsi="Franklin Gothic Medium" w:cs="MDNONA+TimesNewRoman"/>
          <w:sz w:val="24"/>
          <w:szCs w:val="24"/>
          <w:lang w:val="ru-RU"/>
        </w:rPr>
        <w:t>и које отежавају испуњење уговорни</w:t>
      </w:r>
      <w:r w:rsidR="00BC4558">
        <w:rPr>
          <w:rFonts w:ascii="Franklin Gothic Medium" w:hAnsi="Franklin Gothic Medium" w:cs="MDNONA+TimesNewRoman"/>
          <w:sz w:val="24"/>
          <w:szCs w:val="24"/>
          <w:lang w:val="ru-RU"/>
        </w:rPr>
        <w:t>х</w:t>
      </w:r>
      <w:r w:rsidRPr="00E64B4C">
        <w:rPr>
          <w:rFonts w:ascii="Franklin Gothic Medium" w:hAnsi="Franklin Gothic Medium" w:cs="MDNONA+TimesNewRoman"/>
          <w:sz w:val="24"/>
          <w:szCs w:val="24"/>
          <w:lang w:val="ru-RU"/>
        </w:rPr>
        <w:t xml:space="preserve"> обавеза КУПАЦ уговор може раскинути уз прет</w:t>
      </w:r>
      <w:r w:rsidR="00BC4558">
        <w:rPr>
          <w:rFonts w:ascii="Franklin Gothic Medium" w:hAnsi="Franklin Gothic Medium" w:cs="MDNONA+TimesNewRoman"/>
          <w:sz w:val="24"/>
          <w:szCs w:val="24"/>
          <w:lang w:val="ru-RU"/>
        </w:rPr>
        <w:t>х</w:t>
      </w:r>
      <w:r w:rsidRPr="00E64B4C">
        <w:rPr>
          <w:rFonts w:ascii="Franklin Gothic Medium" w:hAnsi="Franklin Gothic Medium" w:cs="MDNONA+TimesNewRoman"/>
          <w:sz w:val="24"/>
          <w:szCs w:val="24"/>
          <w:lang w:val="ru-RU"/>
        </w:rPr>
        <w:t>одно писмено обавештење друге уговорне стране (ПРОДАВЦА), поштујући отказни рок од 15 дана.</w:t>
      </w:r>
    </w:p>
    <w:p w:rsidR="00E4107F" w:rsidRPr="00DB0130" w:rsidRDefault="00E4107F" w:rsidP="00F3122F">
      <w:pPr>
        <w:pStyle w:val="Heading4"/>
        <w:keepLines/>
        <w:jc w:val="left"/>
        <w:rPr>
          <w:rFonts w:ascii="Franklin Gothic Medium" w:hAnsi="Franklin Gothic Medium"/>
        </w:rPr>
      </w:pPr>
      <w:r w:rsidRPr="00DB0130">
        <w:rPr>
          <w:rFonts w:ascii="Franklin Gothic Medium" w:hAnsi="Franklin Gothic Medium"/>
        </w:rPr>
        <w:t>Спо</w:t>
      </w:r>
      <w:r w:rsidRPr="00DB0130">
        <w:rPr>
          <w:rFonts w:ascii="Franklin Gothic Medium" w:hAnsi="Franklin Gothic Medium"/>
          <w:lang w:val="sr-Cyrl-CS"/>
        </w:rPr>
        <w:t>р</w:t>
      </w:r>
      <w:r w:rsidRPr="00DB0130">
        <w:rPr>
          <w:rFonts w:ascii="Franklin Gothic Medium" w:hAnsi="Franklin Gothic Medium"/>
        </w:rPr>
        <w:t>ови</w:t>
      </w:r>
    </w:p>
    <w:p w:rsidR="00E4107F" w:rsidRPr="00DB0130" w:rsidRDefault="007F7BDE" w:rsidP="00F3122F">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12</w:t>
      </w:r>
      <w:r w:rsidR="00E4107F" w:rsidRPr="00DB0130">
        <w:rPr>
          <w:rFonts w:ascii="Franklin Gothic Medium" w:hAnsi="Franklin Gothic Medium"/>
          <w:lang w:val="sr-Cyrl-CS"/>
        </w:rPr>
        <w:t>.</w:t>
      </w:r>
    </w:p>
    <w:p w:rsidR="00E4107F" w:rsidRPr="00DB0130" w:rsidRDefault="00E4107F" w:rsidP="00F3122F">
      <w:pPr>
        <w:pStyle w:val="BodyText"/>
        <w:keepNext/>
        <w:keepLines/>
        <w:jc w:val="both"/>
        <w:rPr>
          <w:rFonts w:ascii="Franklin Gothic Medium" w:hAnsi="Franklin Gothic Medium"/>
          <w:lang w:val="ru-RU"/>
        </w:rPr>
      </w:pPr>
      <w:r w:rsidRPr="00DB0130">
        <w:rPr>
          <w:rFonts w:ascii="Franklin Gothic Medium" w:hAnsi="Franklin Gothic Medium"/>
          <w:lang w:val="ru-RU"/>
        </w:rPr>
        <w:t>Уговорне стране су сагласне да евентуалне спорове првенствено решавају договором.</w:t>
      </w:r>
    </w:p>
    <w:p w:rsidR="00150E3A" w:rsidRDefault="00E4107F" w:rsidP="00F3122F">
      <w:pPr>
        <w:pStyle w:val="BodyText"/>
        <w:keepNext/>
        <w:keepLines/>
        <w:jc w:val="both"/>
        <w:rPr>
          <w:rFonts w:ascii="Franklin Gothic Medium" w:hAnsi="Franklin Gothic Medium"/>
          <w:lang w:val="sr-Latn-CS"/>
        </w:rPr>
      </w:pPr>
      <w:r w:rsidRPr="00DB0130">
        <w:rPr>
          <w:rFonts w:ascii="Franklin Gothic Medium" w:hAnsi="Franklin Gothic Medium"/>
          <w:lang w:val="ru-RU"/>
        </w:rPr>
        <w:t xml:space="preserve"> У случају да исти не могу решити договором, спор ће се решити пред стварно надлежаним судом у Београду.</w:t>
      </w:r>
    </w:p>
    <w:p w:rsidR="00525C05" w:rsidRPr="00525C05" w:rsidRDefault="00525C05" w:rsidP="00F3122F">
      <w:pPr>
        <w:pStyle w:val="BodyText"/>
        <w:keepNext/>
        <w:keepLines/>
        <w:jc w:val="both"/>
        <w:rPr>
          <w:rFonts w:ascii="Franklin Gothic Medium" w:hAnsi="Franklin Gothic Medium"/>
          <w:lang w:val="sr-Latn-CS"/>
        </w:rPr>
      </w:pPr>
    </w:p>
    <w:p w:rsidR="00E4107F" w:rsidRPr="00DB0130" w:rsidRDefault="00E4107F" w:rsidP="00F3122F">
      <w:pPr>
        <w:pStyle w:val="Heading4"/>
        <w:keepLines/>
        <w:jc w:val="left"/>
        <w:rPr>
          <w:rFonts w:ascii="Franklin Gothic Medium" w:hAnsi="Franklin Gothic Medium"/>
          <w:bCs w:val="0"/>
        </w:rPr>
      </w:pPr>
      <w:r w:rsidRPr="00DB0130">
        <w:rPr>
          <w:rFonts w:ascii="Franklin Gothic Medium" w:hAnsi="Franklin Gothic Medium"/>
        </w:rPr>
        <w:t>Завршне одредбе</w:t>
      </w:r>
    </w:p>
    <w:p w:rsidR="00803A4C" w:rsidRDefault="00803A4C" w:rsidP="00F3122F">
      <w:pPr>
        <w:keepNext/>
        <w:keepLines/>
        <w:jc w:val="both"/>
        <w:outlineLvl w:val="0"/>
        <w:rPr>
          <w:rFonts w:ascii="Franklin Gothic Medium" w:hAnsi="Franklin Gothic Medium" w:cs="Arial"/>
          <w:b/>
          <w:i/>
          <w:sz w:val="26"/>
          <w:szCs w:val="26"/>
          <w:lang w:val="ru-RU"/>
        </w:rPr>
      </w:pPr>
    </w:p>
    <w:p w:rsidR="00803A4C" w:rsidRPr="00C16C6E" w:rsidRDefault="00803A4C" w:rsidP="00F3122F">
      <w:pPr>
        <w:keepNext/>
        <w:keepLines/>
        <w:jc w:val="both"/>
        <w:outlineLvl w:val="0"/>
        <w:rPr>
          <w:rFonts w:ascii="Franklin Gothic Medium" w:hAnsi="Franklin Gothic Medium" w:cs="Arial"/>
          <w:b/>
          <w:i/>
          <w:sz w:val="26"/>
          <w:szCs w:val="26"/>
          <w:lang w:val="ru-RU"/>
        </w:rPr>
      </w:pPr>
      <w:r>
        <w:rPr>
          <w:rFonts w:ascii="Franklin Gothic Medium" w:hAnsi="Franklin Gothic Medium" w:cs="Arial"/>
          <w:b/>
          <w:i/>
          <w:sz w:val="26"/>
          <w:szCs w:val="26"/>
          <w:lang w:val="ru-RU"/>
        </w:rPr>
        <w:t>Члан 1</w:t>
      </w:r>
      <w:r w:rsidR="007F7BDE">
        <w:rPr>
          <w:rFonts w:ascii="Franklin Gothic Medium" w:hAnsi="Franklin Gothic Medium" w:cs="Arial"/>
          <w:b/>
          <w:i/>
          <w:sz w:val="26"/>
          <w:szCs w:val="26"/>
          <w:lang w:val="ru-RU"/>
        </w:rPr>
        <w:t>3</w:t>
      </w:r>
      <w:r w:rsidRPr="00C16C6E">
        <w:rPr>
          <w:rFonts w:ascii="Franklin Gothic Medium" w:hAnsi="Franklin Gothic Medium" w:cs="Arial"/>
          <w:b/>
          <w:i/>
          <w:sz w:val="26"/>
          <w:szCs w:val="26"/>
          <w:lang w:val="ru-RU"/>
        </w:rPr>
        <w:t>.</w:t>
      </w:r>
    </w:p>
    <w:p w:rsidR="00D726B7" w:rsidRDefault="000067E4" w:rsidP="00F3122F">
      <w:pPr>
        <w:pStyle w:val="ListParagraph"/>
        <w:keepNext/>
        <w:keepLines/>
        <w:tabs>
          <w:tab w:val="left" w:pos="680"/>
        </w:tabs>
        <w:ind w:left="0"/>
        <w:jc w:val="both"/>
        <w:rPr>
          <w:rFonts w:ascii="Franklin Gothic Medium" w:eastAsia="TimesNewRomanPSMT" w:hAnsi="Franklin Gothic Medium" w:cs="Arial"/>
          <w:bCs/>
          <w:lang w:val="ru-RU"/>
        </w:rPr>
      </w:pPr>
      <w:r w:rsidRPr="00C16C6E">
        <w:rPr>
          <w:rFonts w:ascii="Franklin Gothic Medium" w:eastAsia="TimesNewRomanPSMT" w:hAnsi="Franklin Gothic Medium" w:cs="Arial"/>
          <w:bCs/>
          <w:lang w:val="sr-Cyrl-CS"/>
        </w:rPr>
        <w:t>ПРОДАВАЦ</w:t>
      </w:r>
      <w:r w:rsidRPr="00C16C6E">
        <w:rPr>
          <w:rFonts w:ascii="Franklin Gothic Medium" w:eastAsia="TimesNewRomanPSMT" w:hAnsi="Franklin Gothic Medium" w:cs="Arial"/>
          <w:bCs/>
          <w:lang w:val="ru-RU"/>
        </w:rPr>
        <w:t xml:space="preserve"> је дужан да без одлагања писмено обавести </w:t>
      </w:r>
      <w:r w:rsidRPr="00C16C6E">
        <w:rPr>
          <w:rFonts w:ascii="Franklin Gothic Medium" w:eastAsia="TimesNewRomanPSMT" w:hAnsi="Franklin Gothic Medium" w:cs="Arial"/>
          <w:bCs/>
          <w:lang w:val="sr-Cyrl-CS"/>
        </w:rPr>
        <w:t>КУПЦА</w:t>
      </w:r>
      <w:r w:rsidRPr="00C16C6E">
        <w:rPr>
          <w:rFonts w:ascii="Franklin Gothic Medium" w:eastAsia="TimesNewRomanPSMT" w:hAnsi="Franklin Gothic Medium" w:cs="Arial"/>
          <w:bCs/>
          <w:lang w:val="ru-RU"/>
        </w:rPr>
        <w:t xml:space="preserve"> о било којој промени у вези са испуњеношћу услова </w:t>
      </w:r>
      <w:r>
        <w:rPr>
          <w:rFonts w:ascii="Franklin Gothic Medium" w:eastAsia="TimesNewRomanPSMT" w:hAnsi="Franklin Gothic Medium" w:cs="Arial"/>
          <w:bCs/>
          <w:lang w:val="sr-Cyrl-CS"/>
        </w:rPr>
        <w:t>доказани</w:t>
      </w:r>
      <w:r w:rsidR="00BC4558">
        <w:rPr>
          <w:rFonts w:ascii="Franklin Gothic Medium" w:eastAsia="TimesNewRomanPSMT" w:hAnsi="Franklin Gothic Medium" w:cs="Arial"/>
          <w:bCs/>
          <w:lang w:val="sr-Cyrl-CS"/>
        </w:rPr>
        <w:t>х</w:t>
      </w:r>
      <w:r>
        <w:rPr>
          <w:rFonts w:ascii="Franklin Gothic Medium" w:eastAsia="TimesNewRomanPSMT" w:hAnsi="Franklin Gothic Medium" w:cs="Arial"/>
          <w:bCs/>
          <w:lang w:val="sr-Cyrl-CS"/>
        </w:rPr>
        <w:t xml:space="preserve"> по члану 77. Закона о јавним набавкама, </w:t>
      </w:r>
      <w:r>
        <w:rPr>
          <w:rFonts w:ascii="Franklin Gothic Medium" w:eastAsia="TimesNewRomanPSMT" w:hAnsi="Franklin Gothic Medium" w:cs="Arial"/>
          <w:bCs/>
          <w:lang w:val="ru-RU"/>
        </w:rPr>
        <w:t>из поступка јавне набавке, ако промена</w:t>
      </w:r>
      <w:r w:rsidRPr="00C16C6E">
        <w:rPr>
          <w:rFonts w:ascii="Franklin Gothic Medium" w:eastAsia="TimesNewRomanPSMT" w:hAnsi="Franklin Gothic Medium" w:cs="Arial"/>
          <w:bCs/>
          <w:lang w:val="ru-RU"/>
        </w:rPr>
        <w:t xml:space="preserve"> наступи током важења </w:t>
      </w:r>
      <w:r w:rsidRPr="00C16C6E">
        <w:rPr>
          <w:rFonts w:ascii="Franklin Gothic Medium" w:eastAsia="TimesNewRomanPSMT" w:hAnsi="Franklin Gothic Medium" w:cs="Arial"/>
          <w:bCs/>
          <w:lang w:val="sr-Cyrl-CS"/>
        </w:rPr>
        <w:t>овог У</w:t>
      </w:r>
      <w:r w:rsidRPr="00C16C6E">
        <w:rPr>
          <w:rFonts w:ascii="Franklin Gothic Medium" w:eastAsia="TimesNewRomanPSMT" w:hAnsi="Franklin Gothic Medium" w:cs="Arial"/>
          <w:bCs/>
          <w:lang w:val="ru-RU"/>
        </w:rPr>
        <w:t>говора и да је документује на прописани начин.</w:t>
      </w:r>
    </w:p>
    <w:p w:rsidR="00E4107F" w:rsidRPr="00DB0130" w:rsidRDefault="007F7BDE" w:rsidP="00F3122F">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14</w:t>
      </w:r>
      <w:r w:rsidR="00E4107F" w:rsidRPr="00DB0130">
        <w:rPr>
          <w:rFonts w:ascii="Franklin Gothic Medium" w:hAnsi="Franklin Gothic Medium"/>
          <w:lang w:val="sr-Cyrl-CS"/>
        </w:rPr>
        <w:t>.</w:t>
      </w:r>
    </w:p>
    <w:p w:rsidR="00E4107F" w:rsidRPr="00DB0130" w:rsidRDefault="00E4107F" w:rsidP="00FA5C44">
      <w:pPr>
        <w:pStyle w:val="BodyText"/>
        <w:keepNext/>
        <w:keepLines/>
        <w:spacing w:beforeLines="50"/>
        <w:jc w:val="both"/>
        <w:rPr>
          <w:rFonts w:ascii="Franklin Gothic Medium" w:hAnsi="Franklin Gothic Medium"/>
          <w:noProof/>
          <w:lang w:val="ru-RU"/>
        </w:rPr>
      </w:pPr>
      <w:r w:rsidRPr="00DB0130">
        <w:rPr>
          <w:rFonts w:ascii="Franklin Gothic Medium" w:hAnsi="Franklin Gothic Medium"/>
          <w:lang w:val="ru-RU"/>
        </w:rPr>
        <w:t>Уговор ступа на снагу даном потписа од стране КУПЦА и ПРОДАВЦА</w:t>
      </w:r>
      <w:r w:rsidR="000C7FDE">
        <w:rPr>
          <w:rFonts w:ascii="Franklin Gothic Medium" w:hAnsi="Franklin Gothic Medium"/>
          <w:lang w:val="ru-RU"/>
        </w:rPr>
        <w:t xml:space="preserve"> и важи годину дана од дана потписивања</w:t>
      </w:r>
      <w:r w:rsidRPr="00DB0130">
        <w:rPr>
          <w:rFonts w:ascii="Franklin Gothic Medium" w:hAnsi="Franklin Gothic Medium"/>
          <w:noProof/>
          <w:lang w:val="ru-RU"/>
        </w:rPr>
        <w:t>.</w:t>
      </w:r>
    </w:p>
    <w:p w:rsidR="000067E4" w:rsidRPr="00A31799" w:rsidRDefault="00E4107F" w:rsidP="00F3122F">
      <w:pPr>
        <w:pStyle w:val="BodyText"/>
        <w:keepNext/>
        <w:keepLines/>
        <w:jc w:val="both"/>
        <w:rPr>
          <w:rFonts w:ascii="Franklin Gothic Medium" w:hAnsi="Franklin Gothic Medium"/>
          <w:lang w:val="ru-RU"/>
        </w:rPr>
      </w:pPr>
      <w:r w:rsidRPr="00DB0130">
        <w:rPr>
          <w:rFonts w:ascii="Franklin Gothic Medium" w:hAnsi="Franklin Gothic Medium"/>
          <w:lang w:val="ru-RU"/>
        </w:rPr>
        <w:t>Све измене и допуне овог Уговора врше се у писменој форми.</w:t>
      </w:r>
    </w:p>
    <w:p w:rsidR="00E4107F" w:rsidRPr="00DB0130" w:rsidRDefault="007F7BDE" w:rsidP="00F3122F">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15</w:t>
      </w:r>
      <w:r w:rsidR="00E4107F" w:rsidRPr="00DB0130">
        <w:rPr>
          <w:rFonts w:ascii="Franklin Gothic Medium" w:hAnsi="Franklin Gothic Medium"/>
          <w:lang w:val="sr-Cyrl-CS"/>
        </w:rPr>
        <w:t>.</w:t>
      </w:r>
    </w:p>
    <w:p w:rsidR="001946FC" w:rsidRPr="00F71EA3" w:rsidRDefault="00E4107F" w:rsidP="00F3122F">
      <w:pPr>
        <w:pStyle w:val="BodyText"/>
        <w:keepNext/>
        <w:keepLines/>
        <w:jc w:val="both"/>
        <w:rPr>
          <w:rFonts w:ascii="Franklin Gothic Medium" w:hAnsi="Franklin Gothic Medium"/>
          <w:lang w:val="ru-RU"/>
        </w:rPr>
      </w:pPr>
      <w:r w:rsidRPr="00DB0130">
        <w:rPr>
          <w:rFonts w:ascii="Franklin Gothic Medium" w:hAnsi="Franklin Gothic Medium"/>
          <w:lang w:val="ru-RU"/>
        </w:rPr>
        <w:t>За све што овим Уговором није предвиђено примењиваће се одредбе Закона о облигационим односима.</w:t>
      </w:r>
    </w:p>
    <w:p w:rsidR="00E4107F" w:rsidRPr="00DB0130" w:rsidRDefault="002359D0" w:rsidP="00F3122F">
      <w:pPr>
        <w:pStyle w:val="Heading5"/>
        <w:keepNext/>
        <w:keepLines/>
        <w:numPr>
          <w:ilvl w:val="0"/>
          <w:numId w:val="0"/>
        </w:numPr>
        <w:ind w:left="360" w:hanging="360"/>
        <w:rPr>
          <w:rFonts w:ascii="Franklin Gothic Medium" w:hAnsi="Franklin Gothic Medium"/>
          <w:lang w:val="ru-RU"/>
        </w:rPr>
      </w:pPr>
      <w:r>
        <w:rPr>
          <w:rFonts w:ascii="Franklin Gothic Medium" w:hAnsi="Franklin Gothic Medium"/>
          <w:lang w:val="ru-RU"/>
        </w:rPr>
        <w:t>Члан 1</w:t>
      </w:r>
      <w:r w:rsidR="007F7BDE">
        <w:rPr>
          <w:rFonts w:ascii="Franklin Gothic Medium" w:hAnsi="Franklin Gothic Medium"/>
          <w:lang w:val="ru-RU"/>
        </w:rPr>
        <w:t>6</w:t>
      </w:r>
      <w:r w:rsidR="00E4107F" w:rsidRPr="00DB0130">
        <w:rPr>
          <w:rFonts w:ascii="Franklin Gothic Medium" w:hAnsi="Franklin Gothic Medium"/>
          <w:lang w:val="ru-RU"/>
        </w:rPr>
        <w:t>.</w:t>
      </w:r>
    </w:p>
    <w:p w:rsidR="00DB0130" w:rsidRDefault="00E4107F" w:rsidP="00F3122F">
      <w:pPr>
        <w:pStyle w:val="BodyText"/>
        <w:keepNext/>
        <w:keepLines/>
        <w:rPr>
          <w:rFonts w:ascii="Franklin Gothic Medium" w:hAnsi="Franklin Gothic Medium"/>
          <w:lang w:val="ru-RU"/>
        </w:rPr>
      </w:pPr>
      <w:r w:rsidRPr="00DB0130">
        <w:rPr>
          <w:rFonts w:ascii="Franklin Gothic Medium" w:hAnsi="Franklin Gothic Medium"/>
          <w:lang w:val="ru-RU"/>
        </w:rPr>
        <w:t>Овај Уговор је сачињен у 6 (шест ) истоветни</w:t>
      </w:r>
      <w:r w:rsidR="00BC4558">
        <w:rPr>
          <w:rFonts w:ascii="Franklin Gothic Medium" w:hAnsi="Franklin Gothic Medium"/>
          <w:lang w:val="ru-RU"/>
        </w:rPr>
        <w:t>х</w:t>
      </w:r>
      <w:r w:rsidRPr="00DB0130">
        <w:rPr>
          <w:rFonts w:ascii="Franklin Gothic Medium" w:hAnsi="Franklin Gothic Medium"/>
          <w:lang w:val="ru-RU"/>
        </w:rPr>
        <w:t xml:space="preserve"> примерака од који</w:t>
      </w:r>
      <w:r w:rsidR="00BC4558">
        <w:rPr>
          <w:rFonts w:ascii="Franklin Gothic Medium" w:hAnsi="Franklin Gothic Medium"/>
          <w:lang w:val="ru-RU"/>
        </w:rPr>
        <w:t>х</w:t>
      </w:r>
      <w:r w:rsidRPr="00DB0130">
        <w:rPr>
          <w:rFonts w:ascii="Franklin Gothic Medium" w:hAnsi="Franklin Gothic Medium"/>
          <w:lang w:val="ru-RU"/>
        </w:rPr>
        <w:t xml:space="preserve"> 4 (четири) добија </w:t>
      </w:r>
      <w:r w:rsidRPr="00DB0130">
        <w:rPr>
          <w:rFonts w:ascii="Franklin Gothic Medium" w:hAnsi="Franklin Gothic Medium"/>
          <w:caps/>
          <w:lang w:val="ru-RU"/>
        </w:rPr>
        <w:t>купац</w:t>
      </w:r>
      <w:r w:rsidRPr="00DB0130">
        <w:rPr>
          <w:rFonts w:ascii="Franklin Gothic Medium" w:hAnsi="Franklin Gothic Medium"/>
          <w:lang w:val="ru-RU"/>
        </w:rPr>
        <w:t xml:space="preserve">, а 2 (два) </w:t>
      </w:r>
      <w:r w:rsidRPr="00DB0130">
        <w:rPr>
          <w:rFonts w:ascii="Franklin Gothic Medium" w:hAnsi="Franklin Gothic Medium"/>
          <w:caps/>
          <w:lang w:val="ru-RU"/>
        </w:rPr>
        <w:t>продавац</w:t>
      </w:r>
      <w:r w:rsidRPr="00DB0130">
        <w:rPr>
          <w:rFonts w:ascii="Franklin Gothic Medium" w:hAnsi="Franklin Gothic Medium"/>
          <w:lang w:val="ru-RU"/>
        </w:rPr>
        <w:t>.</w:t>
      </w:r>
    </w:p>
    <w:p w:rsidR="00D726B7" w:rsidRPr="00554886" w:rsidRDefault="00D726B7" w:rsidP="00F3122F">
      <w:pPr>
        <w:pStyle w:val="BodyText"/>
        <w:keepNext/>
        <w:keepLines/>
        <w:rPr>
          <w:rFonts w:ascii="Franklin Gothic Medium" w:hAnsi="Franklin Gothic Medium"/>
          <w:lang w:val="ru-RU"/>
        </w:rPr>
      </w:pPr>
    </w:p>
    <w:p w:rsidR="00DB0130" w:rsidRPr="00AE198C" w:rsidRDefault="00DB0130" w:rsidP="00F3122F">
      <w:pPr>
        <w:pStyle w:val="BodyText"/>
        <w:keepNext/>
        <w:keepLines/>
        <w:widowControl w:val="0"/>
        <w:tabs>
          <w:tab w:val="center" w:pos="1134"/>
          <w:tab w:val="center" w:pos="8647"/>
        </w:tabs>
        <w:rPr>
          <w:rFonts w:ascii="Franklin Gothic Medium" w:hAnsi="Franklin Gothic Medium"/>
          <w:b/>
          <w:noProof/>
          <w:lang w:val="ru-RU"/>
        </w:rPr>
      </w:pPr>
      <w:r w:rsidRPr="00AE198C">
        <w:rPr>
          <w:rFonts w:ascii="Franklin Gothic Medium" w:hAnsi="Franklin Gothic Medium"/>
          <w:b/>
          <w:noProof/>
          <w:lang w:val="ru-RU"/>
        </w:rPr>
        <w:t xml:space="preserve">    ЗА </w:t>
      </w:r>
      <w:r w:rsidR="000D4648">
        <w:rPr>
          <w:rFonts w:ascii="Franklin Gothic Medium" w:hAnsi="Franklin Gothic Medium"/>
          <w:b/>
          <w:noProof/>
          <w:lang w:val="ru-RU"/>
        </w:rPr>
        <w:t>СНАБДЕВАЧА</w:t>
      </w:r>
      <w:r w:rsidRPr="00AE198C">
        <w:rPr>
          <w:rFonts w:ascii="Franklin Gothic Medium" w:hAnsi="Franklin Gothic Medium"/>
          <w:noProof/>
          <w:lang w:val="ru-RU"/>
        </w:rPr>
        <w:t xml:space="preserve">                                                                  </w:t>
      </w:r>
      <w:r w:rsidR="000D4648">
        <w:rPr>
          <w:rFonts w:ascii="Franklin Gothic Medium" w:hAnsi="Franklin Gothic Medium"/>
          <w:noProof/>
          <w:lang w:val="ru-RU"/>
        </w:rPr>
        <w:t xml:space="preserve">                            </w:t>
      </w:r>
      <w:r w:rsidRPr="00AE198C">
        <w:rPr>
          <w:rFonts w:ascii="Franklin Gothic Medium" w:hAnsi="Franklin Gothic Medium"/>
          <w:b/>
          <w:noProof/>
          <w:lang w:val="ru-RU"/>
        </w:rPr>
        <w:t>ЗА КУПЦА</w:t>
      </w:r>
    </w:p>
    <w:p w:rsidR="00803A4C" w:rsidRPr="00803A4C" w:rsidRDefault="00DB0130" w:rsidP="00F3122F">
      <w:pPr>
        <w:pStyle w:val="BodyText"/>
        <w:keepNext/>
        <w:keepLines/>
        <w:widowControl w:val="0"/>
        <w:tabs>
          <w:tab w:val="center" w:pos="1134"/>
          <w:tab w:val="center" w:pos="8647"/>
        </w:tabs>
        <w:rPr>
          <w:rFonts w:ascii="Franklin Gothic Medium" w:hAnsi="Franklin Gothic Medium"/>
          <w:noProof/>
          <w:lang w:val="ru-RU"/>
        </w:rPr>
      </w:pPr>
      <w:r w:rsidRPr="00AE198C">
        <w:rPr>
          <w:rFonts w:ascii="Franklin Gothic Medium" w:hAnsi="Franklin Gothic Medium"/>
          <w:b/>
          <w:noProof/>
          <w:lang w:val="ru-RU"/>
        </w:rPr>
        <w:t xml:space="preserve">        </w:t>
      </w:r>
      <w:r w:rsidRPr="00AE198C">
        <w:rPr>
          <w:rFonts w:ascii="Franklin Gothic Medium" w:hAnsi="Franklin Gothic Medium"/>
          <w:b/>
          <w:noProof/>
          <w:sz w:val="20"/>
          <w:lang w:val="ru-RU"/>
        </w:rPr>
        <w:t xml:space="preserve">                                                                           </w:t>
      </w:r>
      <w:r w:rsidR="000D4648">
        <w:rPr>
          <w:rFonts w:ascii="Franklin Gothic Medium" w:hAnsi="Franklin Gothic Medium"/>
          <w:b/>
          <w:noProof/>
          <w:sz w:val="20"/>
          <w:lang w:val="ru-RU"/>
        </w:rPr>
        <w:t xml:space="preserve">                                                                   </w:t>
      </w:r>
      <w:r w:rsidR="00861F25">
        <w:rPr>
          <w:rFonts w:ascii="Franklin Gothic Medium" w:hAnsi="Franklin Gothic Medium"/>
          <w:b/>
          <w:noProof/>
          <w:lang w:val="ru-RU"/>
        </w:rPr>
        <w:t>ДИРЕКТОР</w:t>
      </w:r>
      <w:r w:rsidR="00861F25" w:rsidRPr="00861F25">
        <w:rPr>
          <w:rFonts w:ascii="Franklin Gothic Medium" w:hAnsi="Franklin Gothic Medium"/>
          <w:b/>
          <w:sz w:val="20"/>
          <w:lang w:val="ru-RU"/>
        </w:rPr>
        <w:t xml:space="preserve"> </w:t>
      </w:r>
    </w:p>
    <w:p w:rsidR="00525C05" w:rsidRDefault="00DB0130" w:rsidP="00F3122F">
      <w:pPr>
        <w:pStyle w:val="BodyText"/>
        <w:keepNext/>
        <w:keepLines/>
        <w:widowControl w:val="0"/>
        <w:spacing w:before="100" w:beforeAutospacing="1"/>
        <w:rPr>
          <w:rFonts w:ascii="Franklin Gothic Medium" w:hAnsi="Franklin Gothic Medium"/>
          <w:noProof/>
          <w:spacing w:val="54"/>
          <w:lang w:val="sr-Latn-CS"/>
        </w:rPr>
      </w:pPr>
      <w:r w:rsidRPr="00B315F7">
        <w:rPr>
          <w:rFonts w:ascii="Franklin Gothic Medium" w:hAnsi="Franklin Gothic Medium"/>
          <w:lang w:val="ru-RU"/>
        </w:rPr>
        <w:t>_________________</w:t>
      </w:r>
      <w:r w:rsidRPr="00B315F7">
        <w:rPr>
          <w:rFonts w:ascii="Franklin Gothic Medium" w:hAnsi="Franklin Gothic Medium"/>
          <w:noProof/>
          <w:spacing w:val="54"/>
          <w:lang w:val="ru-RU"/>
        </w:rPr>
        <w:t xml:space="preserve">     </w:t>
      </w:r>
    </w:p>
    <w:p w:rsidR="00DB0130" w:rsidRPr="00554886" w:rsidRDefault="00DB0130" w:rsidP="00F3122F">
      <w:pPr>
        <w:pStyle w:val="BodyText"/>
        <w:keepNext/>
        <w:keepLines/>
        <w:widowControl w:val="0"/>
        <w:spacing w:before="100" w:beforeAutospacing="1"/>
        <w:rPr>
          <w:rFonts w:ascii="Franklin Gothic Medium" w:hAnsi="Franklin Gothic Medium"/>
          <w:noProof/>
          <w:spacing w:val="54"/>
          <w:lang w:val="sr-Cyrl-CS"/>
        </w:rPr>
      </w:pPr>
      <w:r w:rsidRPr="00B315F7">
        <w:rPr>
          <w:rFonts w:ascii="Franklin Gothic Medium" w:hAnsi="Franklin Gothic Medium"/>
          <w:noProof/>
          <w:spacing w:val="54"/>
          <w:lang w:val="ru-RU"/>
        </w:rPr>
        <w:t xml:space="preserve">                          </w:t>
      </w:r>
      <w:r w:rsidR="000D4648">
        <w:rPr>
          <w:rFonts w:ascii="Franklin Gothic Medium" w:hAnsi="Franklin Gothic Medium"/>
          <w:noProof/>
          <w:spacing w:val="54"/>
          <w:lang w:val="ru-RU"/>
        </w:rPr>
        <w:t xml:space="preserve">                 </w:t>
      </w:r>
      <w:r w:rsidR="00525C05">
        <w:rPr>
          <w:rFonts w:ascii="Franklin Gothic Medium" w:hAnsi="Franklin Gothic Medium"/>
          <w:noProof/>
          <w:spacing w:val="54"/>
          <w:lang w:val="sr-Latn-CS"/>
        </w:rPr>
        <w:t xml:space="preserve">                      </w:t>
      </w:r>
      <w:r w:rsidR="000D4648">
        <w:rPr>
          <w:rFonts w:ascii="Franklin Gothic Medium" w:hAnsi="Franklin Gothic Medium"/>
          <w:noProof/>
          <w:lang w:val="ru-RU"/>
        </w:rPr>
        <w:t>Милош Томић</w:t>
      </w:r>
      <w:r w:rsidR="00861F25" w:rsidRPr="005C3DAA">
        <w:rPr>
          <w:rFonts w:ascii="Franklin Gothic Medium" w:hAnsi="Franklin Gothic Medium"/>
          <w:noProof/>
          <w:lang w:val="ru-RU"/>
        </w:rPr>
        <w:t xml:space="preserve">     </w:t>
      </w:r>
    </w:p>
    <w:p w:rsidR="00DB0130" w:rsidRDefault="00DB0130" w:rsidP="00F3122F">
      <w:pPr>
        <w:keepNext/>
        <w:keepLines/>
        <w:widowControl w:val="0"/>
        <w:rPr>
          <w:rFonts w:ascii="Franklin Gothic Medium" w:hAnsi="Franklin Gothic Medium" w:cs="Arial"/>
          <w:noProof/>
          <w:lang w:val="sr-Cyrl-CS"/>
        </w:rPr>
      </w:pPr>
    </w:p>
    <w:p w:rsidR="00113A63" w:rsidRPr="00973B5F" w:rsidRDefault="00113A63" w:rsidP="00F3122F">
      <w:pPr>
        <w:keepNext/>
        <w:keepLines/>
        <w:widowControl w:val="0"/>
        <w:rPr>
          <w:rFonts w:ascii="Franklin Gothic Medium" w:hAnsi="Franklin Gothic Medium" w:cs="Arial"/>
          <w:noProof/>
          <w:lang w:val="sr-Cyrl-CS"/>
        </w:rPr>
      </w:pPr>
    </w:p>
    <w:tbl>
      <w:tblPr>
        <w:tblStyle w:val="TableGrid"/>
        <w:tblW w:w="0" w:type="auto"/>
        <w:tblLook w:val="04A0"/>
      </w:tblPr>
      <w:tblGrid>
        <w:gridCol w:w="9242"/>
      </w:tblGrid>
      <w:tr w:rsidR="00DB0130" w:rsidRPr="00FA1117" w:rsidTr="00EC4C17">
        <w:tc>
          <w:tcPr>
            <w:tcW w:w="9242" w:type="dxa"/>
          </w:tcPr>
          <w:p w:rsidR="00DB0130" w:rsidRPr="00973B5F" w:rsidRDefault="00DB0130" w:rsidP="00F3122F">
            <w:pPr>
              <w:keepNext/>
              <w:keepLines/>
              <w:widowControl w:val="0"/>
              <w:jc w:val="both"/>
              <w:rPr>
                <w:rFonts w:ascii="Franklin Gothic Medium" w:hAnsi="Franklin Gothic Medium" w:cs="Arial"/>
                <w:b/>
                <w:bCs/>
                <w:iCs/>
                <w:color w:val="auto"/>
                <w:lang w:val="sr-Cyrl-CS"/>
              </w:rPr>
            </w:pPr>
            <w:r w:rsidRPr="00973B5F">
              <w:rPr>
                <w:rFonts w:ascii="Franklin Gothic Medium" w:hAnsi="Franklin Gothic Medium" w:cs="Arial"/>
                <w:b/>
                <w:bCs/>
                <w:iCs/>
                <w:color w:val="auto"/>
                <w:lang w:val="sr-Cyrl-CS"/>
              </w:rPr>
              <w:lastRenderedPageBreak/>
              <w:t>НАПОМЕНА:</w:t>
            </w:r>
          </w:p>
          <w:p w:rsidR="00DB0130" w:rsidRPr="00973B5F" w:rsidRDefault="00DB0130" w:rsidP="00F3122F">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М</w:t>
            </w:r>
            <w:r w:rsidRPr="00973B5F">
              <w:rPr>
                <w:rFonts w:ascii="Franklin Gothic Medium" w:hAnsi="Franklin Gothic Medium" w:cs="Arial"/>
                <w:bCs/>
                <w:iCs/>
                <w:color w:val="auto"/>
                <w:lang w:val="ru-RU"/>
              </w:rPr>
              <w:t>одел уговора представља садржину уговора који ће бити закључен са изабраним понуђачем</w:t>
            </w:r>
            <w:r w:rsidRPr="00973B5F">
              <w:rPr>
                <w:rFonts w:ascii="Franklin Gothic Medium" w:hAnsi="Franklin Gothic Medium" w:cs="Arial"/>
                <w:bCs/>
                <w:iCs/>
                <w:color w:val="auto"/>
                <w:lang w:val="sr-Cyrl-CS"/>
              </w:rPr>
              <w:t>.</w:t>
            </w:r>
          </w:p>
          <w:p w:rsidR="00DB0130" w:rsidRPr="00973B5F" w:rsidRDefault="00DB0130" w:rsidP="00F3122F">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Н</w:t>
            </w:r>
            <w:r w:rsidRPr="00973B5F">
              <w:rPr>
                <w:rFonts w:ascii="Franklin Gothic Medium" w:hAnsi="Franklin Gothic Medium" w:cs="Arial"/>
                <w:bCs/>
                <w:iCs/>
                <w:color w:val="auto"/>
                <w:lang w:val="ru-RU"/>
              </w:rPr>
              <w:t>аручилац</w:t>
            </w:r>
            <w:r w:rsidRPr="00973B5F">
              <w:rPr>
                <w:rFonts w:ascii="Franklin Gothic Medium" w:hAnsi="Franklin Gothic Medium" w:cs="Arial"/>
                <w:bCs/>
                <w:iCs/>
                <w:color w:val="auto"/>
                <w:lang w:val="sr-Cyrl-CS"/>
              </w:rPr>
              <w:t xml:space="preserve"> ће</w:t>
            </w:r>
            <w:r w:rsidRPr="00973B5F">
              <w:rPr>
                <w:rFonts w:ascii="Franklin Gothic Medium" w:hAnsi="Franklin Gothic Medium" w:cs="Arial"/>
                <w:bCs/>
                <w:iCs/>
                <w:color w:val="auto"/>
                <w:lang w:val="ru-RU"/>
              </w:rPr>
              <w:t>, ако понуђач без оправдани</w:t>
            </w:r>
            <w:r w:rsidR="00BC4558">
              <w:rPr>
                <w:rFonts w:ascii="Franklin Gothic Medium" w:hAnsi="Franklin Gothic Medium" w:cs="Arial"/>
                <w:bCs/>
                <w:iCs/>
                <w:color w:val="auto"/>
                <w:lang w:val="ru-RU"/>
              </w:rPr>
              <w:t>х</w:t>
            </w:r>
            <w:r w:rsidRPr="00973B5F">
              <w:rPr>
                <w:rFonts w:ascii="Franklin Gothic Medium" w:hAnsi="Franklin Gothic Medium" w:cs="Arial"/>
                <w:bCs/>
                <w:iCs/>
                <w:color w:val="auto"/>
                <w:lang w:val="ru-RU"/>
              </w:rPr>
              <w:t xml:space="preserve">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DB0130" w:rsidRPr="00973B5F" w:rsidRDefault="00DB0130" w:rsidP="00F3122F">
            <w:pPr>
              <w:keepNext/>
              <w:keepLines/>
              <w:widowControl w:val="0"/>
              <w:jc w:val="both"/>
              <w:rPr>
                <w:rFonts w:ascii="Franklin Gothic Medium" w:hAnsi="Franklin Gothic Medium" w:cs="Arial"/>
                <w:b/>
                <w:noProof/>
                <w:color w:val="auto"/>
                <w:lang w:val="sr-Cyrl-CS"/>
              </w:rPr>
            </w:pPr>
            <w:r w:rsidRPr="00973B5F">
              <w:rPr>
                <w:rFonts w:ascii="Franklin Gothic Medium" w:hAnsi="Franklin Gothic Medium" w:cs="Arial"/>
                <w:b/>
                <w:bCs/>
                <w:iCs/>
                <w:color w:val="auto"/>
                <w:lang w:val="sr-Cyrl-CS"/>
              </w:rPr>
              <w:t>Осенчена поља није потребно попунити.</w:t>
            </w:r>
          </w:p>
        </w:tc>
      </w:tr>
    </w:tbl>
    <w:p w:rsidR="00E4107F" w:rsidRPr="00E4107F" w:rsidRDefault="00E4107F" w:rsidP="00E4107F">
      <w:pPr>
        <w:pStyle w:val="BodyText"/>
        <w:keepNext/>
        <w:tabs>
          <w:tab w:val="center" w:pos="1134"/>
          <w:tab w:val="center" w:pos="8647"/>
        </w:tabs>
        <w:rPr>
          <w:noProof/>
          <w:lang w:val="ru-RU"/>
        </w:rPr>
      </w:pPr>
      <w:r w:rsidRPr="00E4107F">
        <w:rPr>
          <w:noProof/>
          <w:lang w:val="ru-RU"/>
        </w:rPr>
        <w:tab/>
      </w:r>
    </w:p>
    <w:p w:rsidR="00E4107F" w:rsidRPr="00E4107F" w:rsidRDefault="00E4107F" w:rsidP="00E4107F">
      <w:pPr>
        <w:pStyle w:val="BodyText"/>
        <w:keepNext/>
        <w:tabs>
          <w:tab w:val="center" w:pos="1134"/>
          <w:tab w:val="center" w:pos="8647"/>
        </w:tabs>
        <w:rPr>
          <w:noProof/>
          <w:lang w:val="ru-RU"/>
        </w:rPr>
      </w:pPr>
    </w:p>
    <w:p w:rsidR="00E4107F" w:rsidRPr="00E4107F" w:rsidRDefault="00E4107F" w:rsidP="00E4107F">
      <w:pPr>
        <w:pStyle w:val="BodyText"/>
        <w:keepNext/>
        <w:tabs>
          <w:tab w:val="center" w:pos="1134"/>
          <w:tab w:val="center" w:pos="8647"/>
        </w:tabs>
        <w:rPr>
          <w:noProof/>
          <w:lang w:val="ru-RU"/>
        </w:rPr>
      </w:pPr>
      <w:r w:rsidRPr="00E4107F">
        <w:rPr>
          <w:noProof/>
          <w:lang w:val="ru-RU"/>
        </w:rPr>
        <w:tab/>
      </w:r>
    </w:p>
    <w:p w:rsidR="001D0B1E" w:rsidRPr="00DB0130" w:rsidRDefault="001D0B1E" w:rsidP="001D0B1E">
      <w:pPr>
        <w:pStyle w:val="Heading4"/>
        <w:keepLines/>
        <w:widowControl w:val="0"/>
        <w:jc w:val="left"/>
        <w:rPr>
          <w:rFonts w:ascii="Franklin Gothic Medium" w:hAnsi="Franklin Gothic Medium"/>
          <w:lang w:val="ru-RU"/>
        </w:rPr>
      </w:pPr>
    </w:p>
    <w:p w:rsidR="001B377F" w:rsidRPr="00F71EA3" w:rsidRDefault="001B377F" w:rsidP="008D1D1E">
      <w:pPr>
        <w:rPr>
          <w:rFonts w:ascii="Franklin Gothic Medium" w:hAnsi="Franklin Gothic Medium" w:cs="Arial"/>
          <w:b/>
          <w:bCs/>
          <w:i/>
          <w:iCs/>
          <w:sz w:val="28"/>
          <w:szCs w:val="28"/>
          <w:lang w:val="ru-RU"/>
        </w:rPr>
      </w:pPr>
    </w:p>
    <w:p w:rsidR="001946FC" w:rsidRDefault="001946FC"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Default="00D37C81" w:rsidP="008D1D1E">
      <w:pPr>
        <w:rPr>
          <w:rFonts w:ascii="Franklin Gothic Medium" w:hAnsi="Franklin Gothic Medium" w:cs="Arial"/>
          <w:b/>
          <w:bCs/>
          <w:i/>
          <w:iCs/>
          <w:sz w:val="28"/>
          <w:szCs w:val="28"/>
        </w:rPr>
      </w:pPr>
    </w:p>
    <w:p w:rsidR="00D37C81" w:rsidRPr="00D37C81" w:rsidRDefault="00D37C81" w:rsidP="008D1D1E">
      <w:pPr>
        <w:rPr>
          <w:rFonts w:ascii="Franklin Gothic Medium" w:hAnsi="Franklin Gothic Medium" w:cs="Arial"/>
          <w:b/>
          <w:bCs/>
          <w:i/>
          <w:iCs/>
          <w:sz w:val="28"/>
          <w:szCs w:val="28"/>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619E7" w:rsidRPr="006A656C" w:rsidRDefault="008F0ED2" w:rsidP="008F0ED2">
      <w:pPr>
        <w:jc w:val="center"/>
        <w:rPr>
          <w:rFonts w:ascii="Franklin Gothic Medium" w:hAnsi="Franklin Gothic Medium" w:cs="Arial"/>
          <w:b/>
          <w:bCs/>
          <w:i/>
          <w:iCs/>
          <w:color w:val="auto"/>
          <w:sz w:val="28"/>
          <w:szCs w:val="28"/>
          <w:lang w:val="sr-Latn-CS"/>
        </w:rPr>
      </w:pPr>
      <w:r w:rsidRPr="006A656C">
        <w:rPr>
          <w:rFonts w:ascii="Franklin Gothic Medium" w:hAnsi="Franklin Gothic Medium" w:cs="Arial"/>
          <w:b/>
          <w:bCs/>
          <w:i/>
          <w:iCs/>
          <w:color w:val="auto"/>
          <w:sz w:val="28"/>
          <w:szCs w:val="28"/>
        </w:rPr>
        <w:lastRenderedPageBreak/>
        <w:t>VIII</w:t>
      </w:r>
      <w:r w:rsidR="001619E7" w:rsidRPr="006A656C">
        <w:rPr>
          <w:rFonts w:ascii="Franklin Gothic Medium" w:hAnsi="Franklin Gothic Medium" w:cs="Arial"/>
          <w:b/>
          <w:bCs/>
          <w:i/>
          <w:iCs/>
          <w:color w:val="auto"/>
          <w:sz w:val="28"/>
          <w:szCs w:val="28"/>
          <w:lang w:val="ru-RU"/>
        </w:rPr>
        <w:t xml:space="preserve">  ОБРАЗАЦ  </w:t>
      </w:r>
      <w:r w:rsidR="001619E7" w:rsidRPr="006A656C">
        <w:rPr>
          <w:rFonts w:ascii="Franklin Gothic Medium" w:hAnsi="Franklin Gothic Medium" w:cs="Arial"/>
          <w:b/>
          <w:bCs/>
          <w:i/>
          <w:iCs/>
          <w:color w:val="auto"/>
          <w:sz w:val="28"/>
          <w:szCs w:val="28"/>
          <w:lang w:val="sr-Cyrl-CS"/>
        </w:rPr>
        <w:t>СТРУКТУРЕ ЦЕНЕ СА УПУТСТВОМ КАКО ДА СЕ ПОПУНИ</w:t>
      </w:r>
    </w:p>
    <w:p w:rsidR="00147C2A" w:rsidRDefault="00147C2A" w:rsidP="002F7B70">
      <w:pPr>
        <w:rPr>
          <w:rFonts w:ascii="Franklin Gothic Medium" w:hAnsi="Franklin Gothic Medium" w:cs="Arial"/>
          <w:b/>
          <w:bCs/>
          <w:i/>
          <w:iCs/>
          <w:sz w:val="28"/>
          <w:szCs w:val="28"/>
          <w:lang w:val="sr-Cyrl-CS"/>
        </w:rPr>
      </w:pPr>
    </w:p>
    <w:tbl>
      <w:tblPr>
        <w:tblW w:w="9540" w:type="dxa"/>
        <w:tblInd w:w="5" w:type="dxa"/>
        <w:tblLayout w:type="fixed"/>
        <w:tblCellMar>
          <w:left w:w="0" w:type="dxa"/>
          <w:right w:w="0" w:type="dxa"/>
        </w:tblCellMar>
        <w:tblLook w:val="0000"/>
      </w:tblPr>
      <w:tblGrid>
        <w:gridCol w:w="540"/>
        <w:gridCol w:w="527"/>
        <w:gridCol w:w="3073"/>
        <w:gridCol w:w="2250"/>
        <w:gridCol w:w="3150"/>
      </w:tblGrid>
      <w:tr w:rsidR="00F13F1B" w:rsidRPr="00FA1117" w:rsidTr="00F13F1B">
        <w:trPr>
          <w:trHeight w:val="965"/>
        </w:trPr>
        <w:tc>
          <w:tcPr>
            <w:tcW w:w="540" w:type="dxa"/>
            <w:vMerge w:val="restart"/>
            <w:tcBorders>
              <w:top w:val="single" w:sz="4" w:space="0" w:color="auto"/>
              <w:left w:val="single" w:sz="4" w:space="0" w:color="auto"/>
              <w:right w:val="single" w:sz="4" w:space="0" w:color="auto"/>
            </w:tcBorders>
            <w:shd w:val="clear" w:color="auto" w:fill="FFFFFF"/>
          </w:tcPr>
          <w:p w:rsidR="00F13F1B" w:rsidRPr="001A40EC" w:rsidRDefault="00F13F1B" w:rsidP="00423AAA">
            <w:pPr>
              <w:rPr>
                <w:b/>
                <w:lang w:val="sr-Cyrl-CS"/>
              </w:rPr>
            </w:pPr>
            <w:r>
              <w:rPr>
                <w:lang w:val="sr-Cyrl-CS"/>
              </w:rPr>
              <w:t xml:space="preserve"> </w:t>
            </w:r>
            <w:r w:rsidRPr="001A40EC">
              <w:rPr>
                <w:b/>
                <w:lang w:val="sr-Cyrl-CS"/>
              </w:rPr>
              <w:t>Р.Б.</w:t>
            </w: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315705" w:rsidP="00423AAA">
            <w:pPr>
              <w:rPr>
                <w:lang w:val="sr-Cyrl-CS"/>
              </w:rPr>
            </w:pPr>
            <w:r>
              <w:rPr>
                <w:noProof/>
              </w:rPr>
              <w:pict>
                <v:shapetype id="_x0000_t32" coordsize="21600,21600" o:spt="32" o:oned="t" path="m,l21600,21600e" filled="f">
                  <v:path arrowok="t" fillok="f" o:connecttype="none"/>
                  <o:lock v:ext="edit" shapetype="t"/>
                </v:shapetype>
                <v:shape id="_x0000_s1042" type="#_x0000_t32" style="position:absolute;margin-left:.05pt;margin-top:.3pt;width:26.3pt;height:0;flip:x;z-index:251664384" o:connectortype="straight"/>
              </w:pict>
            </w: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F13F1B" w:rsidP="00423AAA">
            <w:pPr>
              <w:rPr>
                <w:lang w:val="sr-Cyrl-CS"/>
              </w:rPr>
            </w:pPr>
          </w:p>
          <w:p w:rsidR="00F13F1B" w:rsidRPr="001A40EC" w:rsidRDefault="00F13F1B" w:rsidP="00423AAA">
            <w:pPr>
              <w:rPr>
                <w:lang w:val="sr-Cyrl-CS"/>
              </w:rPr>
            </w:pPr>
          </w:p>
          <w:p w:rsidR="00F13F1B" w:rsidRDefault="00F13F1B" w:rsidP="00423AAA">
            <w:pPr>
              <w:rPr>
                <w:lang w:val="sr-Cyrl-CS"/>
              </w:rPr>
            </w:pPr>
          </w:p>
          <w:p w:rsidR="00F13F1B" w:rsidRPr="001A40EC" w:rsidRDefault="00F13F1B" w:rsidP="00423AAA">
            <w:pPr>
              <w:rPr>
                <w:lang w:val="sr-Cyrl-CS"/>
              </w:rPr>
            </w:pPr>
          </w:p>
          <w:p w:rsidR="00F13F1B" w:rsidRDefault="00F13F1B" w:rsidP="00423AAA">
            <w:pPr>
              <w:rPr>
                <w:lang w:val="sr-Cyrl-CS"/>
              </w:rPr>
            </w:pPr>
          </w:p>
          <w:p w:rsidR="00F13F1B" w:rsidRPr="002F7B70" w:rsidRDefault="00F13F1B" w:rsidP="00423AAA">
            <w:pPr>
              <w:rPr>
                <w:rFonts w:ascii="Franklin Gothic Medium" w:hAnsi="Franklin Gothic Medium"/>
                <w:b/>
                <w:sz w:val="28"/>
                <w:szCs w:val="28"/>
                <w:lang w:val="sr-Cyrl-CS"/>
              </w:rPr>
            </w:pPr>
            <w:r w:rsidRPr="002F7B70">
              <w:rPr>
                <w:rFonts w:ascii="Franklin Gothic Medium" w:hAnsi="Franklin Gothic Medium"/>
                <w:b/>
                <w:lang w:val="sr-Cyrl-CS"/>
              </w:rPr>
              <w:t xml:space="preserve">  </w:t>
            </w:r>
            <w:r w:rsidRPr="002F7B70">
              <w:rPr>
                <w:rFonts w:ascii="Franklin Gothic Medium" w:hAnsi="Franklin Gothic Medium"/>
                <w:b/>
                <w:sz w:val="28"/>
                <w:szCs w:val="28"/>
                <w:lang w:val="sr-Cyrl-CS"/>
              </w:rPr>
              <w:t>1.</w:t>
            </w:r>
          </w:p>
        </w:tc>
        <w:tc>
          <w:tcPr>
            <w:tcW w:w="527"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2F7B70" w:rsidRDefault="00F13F1B" w:rsidP="00423AAA">
            <w:pPr>
              <w:jc w:val="center"/>
              <w:rPr>
                <w:rFonts w:ascii="Franklin Gothic Medium" w:hAnsi="Franklin Gothic Medium"/>
                <w:b/>
                <w:bCs/>
              </w:rPr>
            </w:pPr>
            <w:r w:rsidRPr="002F7B70">
              <w:rPr>
                <w:rFonts w:ascii="Franklin Gothic Medium" w:hAnsi="Franklin Gothic Medium"/>
                <w:b/>
                <w:bCs/>
                <w:lang w:val="sr-Cyrl-CS"/>
              </w:rPr>
              <w:t>Р</w:t>
            </w:r>
            <w:r w:rsidRPr="002F7B70">
              <w:rPr>
                <w:rFonts w:ascii="Franklin Gothic Medium" w:hAnsi="Franklin Gothic Medium"/>
                <w:b/>
                <w:bCs/>
              </w:rPr>
              <w:t xml:space="preserve">. </w:t>
            </w:r>
            <w:r w:rsidRPr="002F7B70">
              <w:rPr>
                <w:rFonts w:ascii="Franklin Gothic Medium" w:hAnsi="Franklin Gothic Medium"/>
                <w:b/>
                <w:bCs/>
                <w:lang w:val="sr-Cyrl-CS"/>
              </w:rPr>
              <w:t>Б</w:t>
            </w:r>
            <w:r w:rsidRPr="002F7B70">
              <w:rPr>
                <w:rFonts w:ascii="Franklin Gothic Medium" w:hAnsi="Franklin Gothic Medium"/>
                <w:b/>
                <w:bCs/>
              </w:rPr>
              <w:t>.</w:t>
            </w:r>
          </w:p>
        </w:tc>
        <w:tc>
          <w:tcPr>
            <w:tcW w:w="3073"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861F25" w:rsidRDefault="00F13F1B" w:rsidP="00F13F1B">
            <w:pPr>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225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21709A" w:rsidRDefault="00F13F1B" w:rsidP="00F13F1B">
            <w:pPr>
              <w:jc w:val="center"/>
              <w:rPr>
                <w:rFonts w:ascii="Franklin Gothic Medium" w:hAnsi="Franklin Gothic Medium"/>
                <w:b/>
                <w:bCs/>
                <w:lang w:val="sr-Cyrl-CS"/>
              </w:rPr>
            </w:pPr>
            <w:r>
              <w:rPr>
                <w:rFonts w:ascii="Franklin Gothic Medium" w:hAnsi="Franklin Gothic Medium"/>
                <w:b/>
                <w:bCs/>
                <w:lang w:val="sr-Cyrl-CS"/>
              </w:rPr>
              <w:t>Јединица мере</w:t>
            </w:r>
          </w:p>
        </w:tc>
        <w:tc>
          <w:tcPr>
            <w:tcW w:w="3150" w:type="dxa"/>
            <w:tcBorders>
              <w:top w:val="single" w:sz="4" w:space="0" w:color="auto"/>
              <w:bottom w:val="single" w:sz="4" w:space="0" w:color="auto"/>
              <w:right w:val="single" w:sz="4" w:space="0" w:color="auto"/>
            </w:tcBorders>
            <w:vAlign w:val="center"/>
          </w:tcPr>
          <w:p w:rsidR="00F13F1B" w:rsidRPr="002F7B70" w:rsidRDefault="00F13F1B" w:rsidP="00423AAA">
            <w:pPr>
              <w:keepNext/>
              <w:jc w:val="center"/>
              <w:rPr>
                <w:rFonts w:ascii="Franklin Gothic Medium" w:hAnsi="Franklin Gothic Medium"/>
                <w:b/>
                <w:bCs/>
                <w:lang w:val="sr-Cyrl-CS"/>
              </w:rPr>
            </w:pPr>
          </w:p>
          <w:p w:rsidR="00F13F1B" w:rsidRPr="002F7B70" w:rsidRDefault="00D37C81" w:rsidP="00423AAA">
            <w:pPr>
              <w:keepNext/>
              <w:jc w:val="center"/>
              <w:rPr>
                <w:rFonts w:ascii="Franklin Gothic Medium" w:hAnsi="Franklin Gothic Medium"/>
                <w:b/>
                <w:bCs/>
                <w:lang w:val="sr-Cyrl-CS"/>
              </w:rPr>
            </w:pPr>
            <w:r>
              <w:rPr>
                <w:rFonts w:ascii="Franklin Gothic Medium" w:hAnsi="Franklin Gothic Medium"/>
                <w:b/>
                <w:bCs/>
                <w:lang w:val="sr-Cyrl-CS"/>
              </w:rPr>
              <w:t>Цена по јед.</w:t>
            </w:r>
            <w:r w:rsidRPr="00861F25">
              <w:rPr>
                <w:rFonts w:ascii="Franklin Gothic Medium" w:hAnsi="Franklin Gothic Medium"/>
                <w:b/>
                <w:bCs/>
                <w:lang w:val="sr-Cyrl-CS"/>
              </w:rPr>
              <w:t xml:space="preserve"> мере без ПДВ-а у динарима</w:t>
            </w:r>
          </w:p>
        </w:tc>
      </w:tr>
      <w:tr w:rsidR="00F13F1B" w:rsidRPr="00F13F1B" w:rsidTr="00F13F1B">
        <w:trPr>
          <w:trHeight w:val="900"/>
        </w:trPr>
        <w:tc>
          <w:tcPr>
            <w:tcW w:w="540" w:type="dxa"/>
            <w:vMerge/>
            <w:tcBorders>
              <w:left w:val="single" w:sz="4" w:space="0" w:color="auto"/>
              <w:right w:val="single" w:sz="4" w:space="0" w:color="auto"/>
            </w:tcBorders>
            <w:shd w:val="clear" w:color="auto" w:fill="FFFFFF"/>
          </w:tcPr>
          <w:p w:rsidR="00F13F1B" w:rsidRPr="00184B0D" w:rsidRDefault="00F13F1B" w:rsidP="00423AAA">
            <w:pPr>
              <w:jc w:val="center"/>
              <w:rPr>
                <w:sz w:val="20"/>
                <w:lang w:val="ru-RU"/>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861F25" w:rsidRDefault="00F13F1B" w:rsidP="00423AAA">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307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13F1B" w:rsidRPr="0021709A" w:rsidRDefault="00F13F1B" w:rsidP="00F13F1B">
            <w:pPr>
              <w:jc w:val="center"/>
              <w:rPr>
                <w:rFonts w:ascii="Franklin Gothic Medium" w:hAnsi="Franklin Gothic Medium"/>
                <w:lang w:val="sr-Cyrl-CS"/>
              </w:rPr>
            </w:pPr>
            <w:r>
              <w:rPr>
                <w:rFonts w:ascii="Franklin Gothic Medium" w:hAnsi="Franklin Gothic Medium"/>
                <w:lang w:val="sr-Cyrl-CS"/>
              </w:rPr>
              <w:t>Електрична енергија на ниском напону</w:t>
            </w:r>
          </w:p>
        </w:tc>
        <w:tc>
          <w:tcPr>
            <w:tcW w:w="22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21709A" w:rsidRDefault="00F13F1B" w:rsidP="00F13F1B">
            <w:pPr>
              <w:jc w:val="center"/>
              <w:rPr>
                <w:rFonts w:ascii="Franklin Gothic Medium" w:hAnsi="Franklin Gothic Medium"/>
                <w:lang w:val="sr-Latn-CS"/>
              </w:rPr>
            </w:pPr>
            <w:r>
              <w:rPr>
                <w:rFonts w:ascii="Franklin Gothic Medium" w:hAnsi="Franklin Gothic Medium"/>
                <w:lang w:val="sr-Latn-CS"/>
              </w:rPr>
              <w:t>KWH</w:t>
            </w:r>
          </w:p>
        </w:tc>
        <w:tc>
          <w:tcPr>
            <w:tcW w:w="3150" w:type="dxa"/>
            <w:tcBorders>
              <w:top w:val="single" w:sz="4" w:space="0" w:color="auto"/>
              <w:left w:val="single" w:sz="4" w:space="0" w:color="auto"/>
              <w:bottom w:val="single" w:sz="4" w:space="0" w:color="auto"/>
              <w:right w:val="single" w:sz="4" w:space="0" w:color="auto"/>
            </w:tcBorders>
            <w:vAlign w:val="bottom"/>
          </w:tcPr>
          <w:p w:rsidR="00F13F1B" w:rsidRPr="00F13F1B" w:rsidRDefault="00F13F1B" w:rsidP="00423AAA">
            <w:pPr>
              <w:jc w:val="center"/>
              <w:rPr>
                <w:rFonts w:ascii="Arial" w:hAnsi="Arial" w:cs="Arial"/>
                <w:sz w:val="20"/>
                <w:lang w:val="ru-RU"/>
              </w:rPr>
            </w:pPr>
            <w:r>
              <w:rPr>
                <w:rFonts w:ascii="Arial" w:hAnsi="Arial" w:cs="Arial"/>
                <w:sz w:val="20"/>
              </w:rPr>
              <w:t> </w:t>
            </w:r>
          </w:p>
        </w:tc>
      </w:tr>
      <w:tr w:rsidR="00F13F1B" w:rsidRPr="00F13F1B" w:rsidTr="00F13F1B">
        <w:trPr>
          <w:trHeight w:val="765"/>
        </w:trPr>
        <w:tc>
          <w:tcPr>
            <w:tcW w:w="540" w:type="dxa"/>
            <w:vMerge/>
            <w:tcBorders>
              <w:left w:val="single" w:sz="4" w:space="0" w:color="auto"/>
              <w:right w:val="single" w:sz="4" w:space="0" w:color="auto"/>
            </w:tcBorders>
            <w:shd w:val="clear" w:color="auto" w:fill="FFFFFF"/>
          </w:tcPr>
          <w:p w:rsidR="00F13F1B" w:rsidRDefault="00F13F1B"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861F25" w:rsidRDefault="00F13F1B" w:rsidP="00423AAA">
            <w:pPr>
              <w:jc w:val="center"/>
              <w:rPr>
                <w:rFonts w:ascii="Franklin Gothic Medium" w:hAnsi="Franklin Gothic Medium"/>
                <w:lang w:val="sr-Cyrl-CS"/>
              </w:rPr>
            </w:pPr>
            <w:r w:rsidRPr="00861F25">
              <w:rPr>
                <w:rFonts w:ascii="Franklin Gothic Medium" w:hAnsi="Franklin Gothic Medium"/>
                <w:lang w:val="sr-Cyrl-CS"/>
              </w:rPr>
              <w:t>2.</w:t>
            </w:r>
          </w:p>
        </w:tc>
        <w:tc>
          <w:tcPr>
            <w:tcW w:w="307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13F1B" w:rsidRPr="0021709A" w:rsidRDefault="00F13F1B" w:rsidP="00F13F1B">
            <w:pPr>
              <w:jc w:val="center"/>
              <w:rPr>
                <w:lang w:val="ru-RU"/>
              </w:rPr>
            </w:pPr>
            <w:r>
              <w:rPr>
                <w:rFonts w:ascii="Franklin Gothic Medium" w:hAnsi="Franklin Gothic Medium"/>
                <w:lang w:val="sr-Cyrl-CS"/>
              </w:rPr>
              <w:t>Електрична енергија на средњем</w:t>
            </w:r>
            <w:r w:rsidRPr="000C556D">
              <w:rPr>
                <w:rFonts w:ascii="Franklin Gothic Medium" w:hAnsi="Franklin Gothic Medium"/>
                <w:lang w:val="sr-Cyrl-CS"/>
              </w:rPr>
              <w:t xml:space="preserve"> напону</w:t>
            </w:r>
          </w:p>
        </w:tc>
        <w:tc>
          <w:tcPr>
            <w:tcW w:w="22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Default="00F13F1B" w:rsidP="00F13F1B">
            <w:pPr>
              <w:jc w:val="center"/>
            </w:pPr>
            <w:r w:rsidRPr="000A4F9A">
              <w:rPr>
                <w:rFonts w:ascii="Franklin Gothic Medium" w:hAnsi="Franklin Gothic Medium"/>
                <w:lang w:val="sr-Latn-CS"/>
              </w:rPr>
              <w:t>KWH</w:t>
            </w:r>
          </w:p>
        </w:tc>
        <w:tc>
          <w:tcPr>
            <w:tcW w:w="3150" w:type="dxa"/>
            <w:tcBorders>
              <w:top w:val="single" w:sz="4" w:space="0" w:color="auto"/>
              <w:left w:val="single" w:sz="4" w:space="0" w:color="auto"/>
              <w:bottom w:val="single" w:sz="4" w:space="0" w:color="auto"/>
              <w:right w:val="single" w:sz="4" w:space="0" w:color="auto"/>
            </w:tcBorders>
            <w:vAlign w:val="bottom"/>
          </w:tcPr>
          <w:p w:rsidR="00F13F1B" w:rsidRPr="00F13F1B" w:rsidRDefault="00F13F1B" w:rsidP="00423AAA">
            <w:pPr>
              <w:jc w:val="center"/>
              <w:rPr>
                <w:rFonts w:ascii="Arial" w:hAnsi="Arial" w:cs="Arial"/>
                <w:sz w:val="20"/>
                <w:lang w:val="ru-RU"/>
              </w:rPr>
            </w:pPr>
            <w:r>
              <w:rPr>
                <w:rFonts w:ascii="Arial" w:hAnsi="Arial" w:cs="Arial"/>
                <w:sz w:val="20"/>
              </w:rPr>
              <w:t> </w:t>
            </w:r>
          </w:p>
        </w:tc>
      </w:tr>
      <w:tr w:rsidR="00F13F1B" w:rsidRPr="00F13F1B" w:rsidTr="00F13F1B">
        <w:trPr>
          <w:trHeight w:val="510"/>
        </w:trPr>
        <w:tc>
          <w:tcPr>
            <w:tcW w:w="540" w:type="dxa"/>
            <w:vMerge/>
            <w:tcBorders>
              <w:left w:val="single" w:sz="4" w:space="0" w:color="auto"/>
              <w:right w:val="single" w:sz="4" w:space="0" w:color="auto"/>
            </w:tcBorders>
            <w:shd w:val="clear" w:color="auto" w:fill="FFFFFF"/>
          </w:tcPr>
          <w:p w:rsidR="00F13F1B" w:rsidRDefault="00F13F1B"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Pr="00861F25" w:rsidRDefault="00F13F1B" w:rsidP="00423AAA">
            <w:pPr>
              <w:jc w:val="center"/>
              <w:rPr>
                <w:rFonts w:ascii="Franklin Gothic Medium" w:hAnsi="Franklin Gothic Medium"/>
                <w:lang w:val="sr-Cyrl-CS"/>
              </w:rPr>
            </w:pPr>
            <w:r w:rsidRPr="00861F25">
              <w:rPr>
                <w:rFonts w:ascii="Franklin Gothic Medium" w:hAnsi="Franklin Gothic Medium"/>
                <w:lang w:val="sr-Cyrl-CS"/>
              </w:rPr>
              <w:t>3.</w:t>
            </w:r>
          </w:p>
        </w:tc>
        <w:tc>
          <w:tcPr>
            <w:tcW w:w="307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13F1B" w:rsidRPr="0021709A" w:rsidRDefault="00F13F1B" w:rsidP="00F13F1B">
            <w:pPr>
              <w:jc w:val="center"/>
              <w:rPr>
                <w:lang w:val="ru-RU"/>
              </w:rPr>
            </w:pPr>
            <w:r>
              <w:rPr>
                <w:rFonts w:ascii="Franklin Gothic Medium" w:hAnsi="Franklin Gothic Medium"/>
                <w:lang w:val="sr-Cyrl-CS"/>
              </w:rPr>
              <w:t>Електрична енергија на високом</w:t>
            </w:r>
            <w:r w:rsidRPr="000C556D">
              <w:rPr>
                <w:rFonts w:ascii="Franklin Gothic Medium" w:hAnsi="Franklin Gothic Medium"/>
                <w:lang w:val="sr-Cyrl-CS"/>
              </w:rPr>
              <w:t xml:space="preserve"> напону</w:t>
            </w:r>
          </w:p>
        </w:tc>
        <w:tc>
          <w:tcPr>
            <w:tcW w:w="22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13F1B" w:rsidRDefault="00F13F1B" w:rsidP="00F13F1B">
            <w:pPr>
              <w:jc w:val="center"/>
            </w:pPr>
            <w:r w:rsidRPr="000A4F9A">
              <w:rPr>
                <w:rFonts w:ascii="Franklin Gothic Medium" w:hAnsi="Franklin Gothic Medium"/>
                <w:lang w:val="sr-Latn-CS"/>
              </w:rPr>
              <w:t>KWH</w:t>
            </w:r>
          </w:p>
        </w:tc>
        <w:tc>
          <w:tcPr>
            <w:tcW w:w="3150" w:type="dxa"/>
            <w:tcBorders>
              <w:top w:val="single" w:sz="4" w:space="0" w:color="auto"/>
              <w:left w:val="single" w:sz="4" w:space="0" w:color="auto"/>
              <w:bottom w:val="single" w:sz="4" w:space="0" w:color="auto"/>
              <w:right w:val="single" w:sz="4" w:space="0" w:color="auto"/>
            </w:tcBorders>
            <w:vAlign w:val="bottom"/>
          </w:tcPr>
          <w:p w:rsidR="00F13F1B" w:rsidRPr="00F13F1B" w:rsidRDefault="00F13F1B" w:rsidP="00423AAA">
            <w:pPr>
              <w:jc w:val="center"/>
              <w:rPr>
                <w:rFonts w:ascii="Arial" w:hAnsi="Arial" w:cs="Arial"/>
                <w:sz w:val="20"/>
                <w:lang w:val="ru-RU"/>
              </w:rPr>
            </w:pPr>
            <w:r>
              <w:rPr>
                <w:rFonts w:ascii="Arial" w:hAnsi="Arial" w:cs="Arial"/>
                <w:sz w:val="20"/>
              </w:rPr>
              <w:t> </w:t>
            </w:r>
          </w:p>
        </w:tc>
      </w:tr>
      <w:tr w:rsidR="008E70CA" w:rsidRPr="00FA1117" w:rsidTr="000067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945"/>
        </w:trPr>
        <w:tc>
          <w:tcPr>
            <w:tcW w:w="540" w:type="dxa"/>
            <w:vMerge w:val="restart"/>
            <w:tcBorders>
              <w:top w:val="single" w:sz="4" w:space="0" w:color="auto"/>
              <w:bottom w:val="single" w:sz="4" w:space="0" w:color="auto"/>
            </w:tcBorders>
            <w:vAlign w:val="center"/>
          </w:tcPr>
          <w:p w:rsidR="008E70CA" w:rsidRPr="00740A22" w:rsidRDefault="008E70CA" w:rsidP="005C3058">
            <w:pPr>
              <w:keepNext/>
              <w:jc w:val="center"/>
              <w:rPr>
                <w:rFonts w:ascii="Franklin Gothic Medium" w:hAnsi="Franklin Gothic Medium" w:cs="Arial"/>
                <w:b/>
                <w:bCs/>
                <w:sz w:val="28"/>
                <w:szCs w:val="28"/>
                <w:lang w:val="sr-Cyrl-CS"/>
              </w:rPr>
            </w:pPr>
            <w:r w:rsidRPr="00740A22">
              <w:rPr>
                <w:rFonts w:ascii="Franklin Gothic Medium" w:hAnsi="Franklin Gothic Medium" w:cs="Arial"/>
                <w:b/>
                <w:bCs/>
                <w:sz w:val="28"/>
                <w:szCs w:val="28"/>
                <w:lang w:val="sr-Cyrl-CS"/>
              </w:rPr>
              <w:t>2.</w:t>
            </w:r>
          </w:p>
        </w:tc>
        <w:tc>
          <w:tcPr>
            <w:tcW w:w="5850" w:type="dxa"/>
            <w:gridSpan w:val="3"/>
            <w:tcBorders>
              <w:top w:val="single" w:sz="4" w:space="0" w:color="auto"/>
              <w:bottom w:val="single" w:sz="4" w:space="0" w:color="auto"/>
            </w:tcBorders>
            <w:vAlign w:val="center"/>
          </w:tcPr>
          <w:p w:rsidR="008E70CA" w:rsidRPr="00740A22" w:rsidRDefault="008E70CA" w:rsidP="00F13F1B">
            <w:pPr>
              <w:keepNext/>
              <w:rPr>
                <w:rFonts w:ascii="Franklin Gothic Medium" w:hAnsi="Franklin Gothic Medium" w:cs="Arial"/>
                <w:lang w:val="sr-Cyrl-CS"/>
              </w:rPr>
            </w:pPr>
            <w:r w:rsidRPr="00740A22">
              <w:rPr>
                <w:rFonts w:ascii="Franklin Gothic Medium" w:hAnsi="Franklin Gothic Medium" w:cs="Arial"/>
                <w:lang w:val="sr-Cyrl-CS"/>
              </w:rPr>
              <w:t xml:space="preserve">Укупна </w:t>
            </w:r>
            <w:r w:rsidR="00F13F1B">
              <w:rPr>
                <w:rFonts w:ascii="Franklin Gothic Medium" w:hAnsi="Franklin Gothic Medium" w:cs="Arial"/>
                <w:lang w:val="sr-Cyrl-CS"/>
              </w:rPr>
              <w:t xml:space="preserve">јединична </w:t>
            </w:r>
            <w:r w:rsidRPr="00740A22">
              <w:rPr>
                <w:rFonts w:ascii="Franklin Gothic Medium" w:hAnsi="Franklin Gothic Medium" w:cs="Arial"/>
                <w:lang w:val="sr-Cyrl-CS"/>
              </w:rPr>
              <w:t>цена без ПДВ-а је</w:t>
            </w:r>
            <w:r w:rsidRPr="00740A22">
              <w:rPr>
                <w:rFonts w:ascii="Franklin Gothic Medium" w:hAnsi="Franklin Gothic Medium" w:cs="Arial"/>
                <w:lang w:val="ru-RU"/>
              </w:rPr>
              <w:t>:</w:t>
            </w:r>
          </w:p>
        </w:tc>
        <w:tc>
          <w:tcPr>
            <w:tcW w:w="3150" w:type="dxa"/>
            <w:tcBorders>
              <w:top w:val="single" w:sz="4" w:space="0" w:color="auto"/>
            </w:tcBorders>
            <w:shd w:val="clear" w:color="auto" w:fill="auto"/>
          </w:tcPr>
          <w:p w:rsidR="008E70CA" w:rsidRPr="00973B5F" w:rsidRDefault="008E70CA" w:rsidP="005C3058">
            <w:pPr>
              <w:keepNext/>
              <w:rPr>
                <w:rFonts w:ascii="Franklin Gothic Medium" w:hAnsi="Franklin Gothic Medium" w:cs="Arial"/>
                <w:b/>
                <w:bCs/>
                <w:smallCaps/>
                <w:noProof/>
                <w:sz w:val="20"/>
                <w:szCs w:val="20"/>
                <w:lang w:val="ru-RU"/>
              </w:rPr>
            </w:pPr>
          </w:p>
        </w:tc>
      </w:tr>
      <w:tr w:rsidR="008E70CA" w:rsidRPr="00FA1117" w:rsidTr="000067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945"/>
        </w:trPr>
        <w:tc>
          <w:tcPr>
            <w:tcW w:w="540" w:type="dxa"/>
            <w:vMerge/>
            <w:tcBorders>
              <w:top w:val="double" w:sz="4" w:space="0" w:color="auto"/>
              <w:bottom w:val="single" w:sz="4" w:space="0" w:color="auto"/>
            </w:tcBorders>
            <w:vAlign w:val="center"/>
          </w:tcPr>
          <w:p w:rsidR="008E70CA" w:rsidRPr="00740A22" w:rsidRDefault="008E70CA" w:rsidP="005C3058">
            <w:pPr>
              <w:keepNext/>
              <w:ind w:left="360"/>
              <w:rPr>
                <w:rFonts w:ascii="Franklin Gothic Medium" w:hAnsi="Franklin Gothic Medium" w:cs="Arial"/>
                <w:bCs/>
                <w:lang w:val="sr-Cyrl-CS"/>
              </w:rPr>
            </w:pPr>
          </w:p>
        </w:tc>
        <w:tc>
          <w:tcPr>
            <w:tcW w:w="5850" w:type="dxa"/>
            <w:gridSpan w:val="3"/>
            <w:tcBorders>
              <w:top w:val="single" w:sz="4" w:space="0" w:color="auto"/>
              <w:bottom w:val="single" w:sz="4" w:space="0" w:color="auto"/>
            </w:tcBorders>
            <w:vAlign w:val="center"/>
          </w:tcPr>
          <w:p w:rsidR="008E70CA" w:rsidRPr="00740A22" w:rsidRDefault="008E70CA" w:rsidP="00F13F1B">
            <w:pPr>
              <w:pStyle w:val="BodyText"/>
              <w:keepNext/>
              <w:spacing w:line="200" w:lineRule="atLeast"/>
              <w:ind w:rightChars="288" w:right="691"/>
              <w:rPr>
                <w:rFonts w:ascii="Franklin Gothic Medium" w:hAnsi="Franklin Gothic Medium" w:cs="Arial"/>
                <w:b/>
                <w:bCs/>
                <w:smallCaps/>
                <w:noProof/>
                <w:lang w:val="ru-RU"/>
              </w:rPr>
            </w:pPr>
            <w:r w:rsidRPr="00740A22">
              <w:rPr>
                <w:rFonts w:ascii="Franklin Gothic Medium" w:hAnsi="Franklin Gothic Medium" w:cs="Arial"/>
                <w:lang w:val="ru-RU"/>
              </w:rPr>
              <w:t xml:space="preserve">Укупна </w:t>
            </w:r>
            <w:r w:rsidR="00F13F1B">
              <w:rPr>
                <w:rFonts w:ascii="Franklin Gothic Medium" w:hAnsi="Franklin Gothic Medium" w:cs="Arial"/>
                <w:lang w:val="ru-RU"/>
              </w:rPr>
              <w:t xml:space="preserve">јединична </w:t>
            </w:r>
            <w:r w:rsidR="00740A22">
              <w:rPr>
                <w:rFonts w:ascii="Franklin Gothic Medium" w:hAnsi="Franklin Gothic Medium" w:cs="Arial"/>
                <w:lang w:val="ru-RU"/>
              </w:rPr>
              <w:t>цена са ПДВ-ом</w:t>
            </w:r>
            <w:r w:rsidR="00740A22" w:rsidRPr="00740A22">
              <w:rPr>
                <w:rFonts w:ascii="Franklin Gothic Medium" w:hAnsi="Franklin Gothic Medium" w:cs="Arial"/>
                <w:lang w:val="ru-RU"/>
              </w:rPr>
              <w:t xml:space="preserve"> </w:t>
            </w:r>
            <w:r w:rsidRPr="00740A22">
              <w:rPr>
                <w:rFonts w:ascii="Franklin Gothic Medium" w:hAnsi="Franklin Gothic Medium" w:cs="Arial"/>
                <w:lang w:val="ru-RU"/>
              </w:rPr>
              <w:t>је:</w:t>
            </w:r>
          </w:p>
        </w:tc>
        <w:tc>
          <w:tcPr>
            <w:tcW w:w="3150" w:type="dxa"/>
            <w:tcBorders>
              <w:bottom w:val="single" w:sz="4" w:space="0" w:color="auto"/>
            </w:tcBorders>
            <w:shd w:val="clear" w:color="auto" w:fill="auto"/>
          </w:tcPr>
          <w:p w:rsidR="008E70CA" w:rsidRPr="00973B5F" w:rsidRDefault="008E70CA" w:rsidP="005C3058">
            <w:pPr>
              <w:pStyle w:val="BodyText"/>
              <w:keepNext/>
              <w:spacing w:line="200" w:lineRule="atLeast"/>
              <w:ind w:rightChars="288" w:right="691"/>
              <w:jc w:val="right"/>
              <w:rPr>
                <w:rFonts w:ascii="Franklin Gothic Medium" w:hAnsi="Franklin Gothic Medium" w:cs="Arial"/>
                <w:b/>
                <w:bCs/>
                <w:smallCaps/>
                <w:noProof/>
                <w:sz w:val="20"/>
                <w:szCs w:val="20"/>
                <w:lang w:val="ru-RU"/>
              </w:rPr>
            </w:pPr>
          </w:p>
        </w:tc>
      </w:tr>
    </w:tbl>
    <w:p w:rsidR="00740A22" w:rsidRPr="00740A22" w:rsidRDefault="00740A22" w:rsidP="00973B5F">
      <w:pPr>
        <w:ind w:left="360"/>
        <w:jc w:val="both"/>
        <w:outlineLvl w:val="0"/>
        <w:rPr>
          <w:rFonts w:ascii="Franklin Gothic Medium" w:hAnsi="Franklin Gothic Medium" w:cs="Arial"/>
          <w:b/>
          <w:bCs/>
          <w:iCs/>
          <w:u w:val="single"/>
          <w:lang w:val="ru-RU"/>
        </w:rPr>
      </w:pPr>
    </w:p>
    <w:p w:rsidR="001619E7" w:rsidRPr="001C0E21"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740A22" w:rsidRPr="001C0E21" w:rsidRDefault="00740A22" w:rsidP="00973B5F">
      <w:pPr>
        <w:ind w:left="360"/>
        <w:jc w:val="both"/>
        <w:outlineLvl w:val="0"/>
        <w:rPr>
          <w:rFonts w:ascii="Franklin Gothic Medium" w:hAnsi="Franklin Gothic Medium" w:cs="Arial"/>
          <w:b/>
          <w:bCs/>
          <w:iCs/>
          <w:u w:val="single"/>
          <w:lang w:val="ru-RU"/>
        </w:rPr>
      </w:pPr>
    </w:p>
    <w:p w:rsidR="00EE28B5" w:rsidRPr="00973B5F" w:rsidRDefault="00EE28B5" w:rsidP="00EE28B5">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EE28B5" w:rsidRPr="0058069E" w:rsidRDefault="00EE28B5" w:rsidP="00EE28B5">
      <w:pPr>
        <w:pStyle w:val="ListParagraph"/>
        <w:numPr>
          <w:ilvl w:val="0"/>
          <w:numId w:val="9"/>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EE28B5" w:rsidRPr="00973B5F" w:rsidRDefault="00EE28B5" w:rsidP="00EE28B5">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sidR="00F13F1B">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sidR="00F13F1B">
        <w:rPr>
          <w:rFonts w:ascii="Franklin Gothic Medium" w:hAnsi="Franklin Gothic Medium" w:cs="Arial"/>
          <w:bCs/>
          <w:iCs/>
          <w:lang w:val="ru-RU"/>
        </w:rPr>
        <w:t xml:space="preserve">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w:t>
      </w:r>
      <w:r w:rsidR="00F13F1B">
        <w:rPr>
          <w:rFonts w:ascii="Franklin Gothic Medium" w:hAnsi="Franklin Gothic Medium" w:cs="Arial"/>
          <w:bCs/>
          <w:iCs/>
          <w:lang w:val="ru-RU"/>
        </w:rPr>
        <w:t xml:space="preserve"> 1 до 3</w:t>
      </w:r>
      <w:r>
        <w:rPr>
          <w:rFonts w:ascii="Franklin Gothic Medium" w:hAnsi="Franklin Gothic Medium" w:cs="Arial"/>
          <w:bCs/>
          <w:iCs/>
          <w:lang w:val="ru-RU"/>
        </w:rPr>
        <w:t>)</w:t>
      </w:r>
      <w:r w:rsidRPr="00973B5F">
        <w:rPr>
          <w:rFonts w:ascii="Franklin Gothic Medium" w:hAnsi="Franklin Gothic Medium" w:cs="Arial"/>
          <w:bCs/>
          <w:iCs/>
          <w:color w:val="auto"/>
          <w:lang w:val="ru-RU"/>
        </w:rPr>
        <w:t xml:space="preserve">; </w:t>
      </w:r>
    </w:p>
    <w:p w:rsidR="00EE28B5" w:rsidRPr="00740A22" w:rsidRDefault="00EE28B5" w:rsidP="00EE28B5">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„Укупна</w:t>
      </w:r>
      <w:r w:rsidR="00F13F1B">
        <w:rPr>
          <w:rFonts w:ascii="Franklin Gothic Medium" w:hAnsi="Franklin Gothic Medium" w:cs="Arial"/>
          <w:bCs/>
          <w:iCs/>
          <w:lang w:val="sr-Cyrl-CS"/>
        </w:rPr>
        <w:t xml:space="preserve"> јединична</w:t>
      </w:r>
      <w:r>
        <w:rPr>
          <w:rFonts w:ascii="Franklin Gothic Medium" w:hAnsi="Franklin Gothic Medium" w:cs="Arial"/>
          <w:bCs/>
          <w:iCs/>
          <w:lang w:val="sr-Cyrl-CS"/>
        </w:rPr>
        <w:t xml:space="preserve">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sidR="00F13F1B">
        <w:rPr>
          <w:rFonts w:ascii="Franklin Gothic Medium" w:hAnsi="Franklin Gothic Medium" w:cs="Arial"/>
          <w:bCs/>
          <w:iCs/>
          <w:lang w:val="ru-RU"/>
        </w:rPr>
        <w:t xml:space="preserve">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740A22" w:rsidRPr="00B475A2" w:rsidRDefault="00740A22" w:rsidP="00740A22">
      <w:pPr>
        <w:pStyle w:val="ListParagraph"/>
        <w:tabs>
          <w:tab w:val="left" w:pos="90"/>
        </w:tabs>
        <w:jc w:val="both"/>
        <w:rPr>
          <w:rFonts w:ascii="Franklin Gothic Medium" w:hAnsi="Franklin Gothic Medium" w:cs="Arial"/>
          <w:bCs/>
          <w:iCs/>
          <w:color w:val="auto"/>
          <w:lang w:val="sr-Cyrl-CS"/>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F13F1B" w:rsidRDefault="00F13F1B" w:rsidP="00973B5F">
      <w:pPr>
        <w:jc w:val="center"/>
        <w:outlineLvl w:val="0"/>
        <w:rPr>
          <w:rFonts w:ascii="Franklin Gothic Medium" w:hAnsi="Franklin Gothic Medium" w:cs="Arial"/>
          <w:b/>
          <w:bCs/>
          <w:i/>
          <w:iCs/>
          <w:sz w:val="28"/>
          <w:szCs w:val="28"/>
          <w:lang w:val="sr-Cyrl-CS"/>
        </w:rPr>
      </w:pPr>
    </w:p>
    <w:p w:rsidR="001619E7" w:rsidRPr="004D765B" w:rsidRDefault="008F0ED2" w:rsidP="00973B5F">
      <w:pPr>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припремања понуде</w:t>
      </w:r>
      <w:r w:rsidR="002D3CDE">
        <w:rPr>
          <w:rFonts w:ascii="Franklin Gothic Medium" w:hAnsi="Franklin Gothic Medium" w:cs="Arial"/>
          <w:lang w:val="sr-Cyrl-CS"/>
        </w:rPr>
        <w:t xml:space="preserve"> за јавну набавку бр. НВВ </w:t>
      </w:r>
      <w:r w:rsidR="00803A4C">
        <w:rPr>
          <w:rFonts w:ascii="Franklin Gothic Medium" w:hAnsi="Franklin Gothic Medium" w:cs="Arial"/>
          <w:lang w:val="sr-Cyrl-CS"/>
        </w:rPr>
        <w:t>6</w:t>
      </w:r>
      <w:r w:rsidR="00F13F1B">
        <w:rPr>
          <w:rFonts w:ascii="Franklin Gothic Medium" w:hAnsi="Franklin Gothic Medium" w:cs="Arial"/>
          <w:lang w:val="sr-Cyrl-CS"/>
        </w:rPr>
        <w:t>9</w:t>
      </w:r>
      <w:r w:rsidR="00416069" w:rsidRPr="00973B5F">
        <w:rPr>
          <w:rFonts w:ascii="Franklin Gothic Medium" w:hAnsi="Franklin Gothic Medium" w:cs="Arial"/>
          <w:lang w:val="sr-Cyrl-CS"/>
        </w:rPr>
        <w:t>/13</w:t>
      </w:r>
      <w:r w:rsidRPr="00973B5F">
        <w:rPr>
          <w:rFonts w:ascii="Franklin Gothic Medium" w:hAnsi="Franklin Gothic Medium" w:cs="Arial"/>
        </w:rPr>
        <w:t xml:space="preserve">, </w:t>
      </w:r>
      <w:r w:rsidRPr="00973B5F">
        <w:rPr>
          <w:rFonts w:ascii="Franklin Gothic Medium" w:hAnsi="Franklin Gothic Medium" w:cs="Arial"/>
          <w:lang w:val="sr-Cyrl-CS"/>
        </w:rPr>
        <w:t xml:space="preserve">како следи у </w:t>
      </w:r>
      <w:r w:rsidRPr="00973B5F">
        <w:rPr>
          <w:rFonts w:ascii="Franklin Gothic Medium" w:hAnsi="Franklin Gothic Medium" w:cs="Arial"/>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FA1117">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припреме и подношења понуде сноси искључиво понуђач и не може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w:t>
      </w:r>
      <w:r w:rsidR="00BC4558">
        <w:rPr>
          <w:rFonts w:ascii="Franklin Gothic Medium" w:hAnsi="Franklin Gothic Medium" w:cs="Arial"/>
          <w:lang w:val="ru-RU"/>
        </w:rPr>
        <w:t>х</w:t>
      </w:r>
      <w:r w:rsidRPr="00973B5F">
        <w:rPr>
          <w:rFonts w:ascii="Franklin Gothic Medium" w:hAnsi="Franklin Gothic Medium" w:cs="Arial"/>
          <w:lang w:val="ru-RU"/>
        </w:rPr>
        <w:t>ничким спецификацијама наручиоца и трошкове прибављања средства обезбеђења, под условом да је понуђач тражио накнаду ти</w:t>
      </w:r>
      <w:r w:rsidR="00BC4558">
        <w:rPr>
          <w:rFonts w:ascii="Franklin Gothic Medium" w:hAnsi="Franklin Gothic Medium" w:cs="Arial"/>
          <w:lang w:val="ru-RU"/>
        </w:rPr>
        <w:t>х</w:t>
      </w:r>
      <w:r w:rsidRPr="00973B5F">
        <w:rPr>
          <w:rFonts w:ascii="Franklin Gothic Medium" w:hAnsi="Franklin Gothic Medium" w:cs="Arial"/>
          <w:lang w:val="ru-RU"/>
        </w:rPr>
        <w:t xml:space="preserve">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Pr="00973B5F" w:rsidRDefault="001619E7" w:rsidP="00973B5F">
      <w:pPr>
        <w:spacing w:after="120"/>
        <w:jc w:val="both"/>
        <w:outlineLvl w:val="0"/>
        <w:rPr>
          <w:rFonts w:ascii="Franklin Gothic Medium" w:hAnsi="Franklin Gothic Medium"/>
          <w:bCs/>
          <w:i/>
          <w:color w:val="FF0000"/>
          <w:lang w:val="sr-Cyrl-CS"/>
        </w:rPr>
      </w:pPr>
      <w:r w:rsidRPr="00973B5F">
        <w:rPr>
          <w:rFonts w:ascii="Franklin Gothic Medium" w:hAnsi="Franklin Gothic Medium" w:cs="Arial"/>
          <w:b/>
          <w:bCs/>
          <w:i/>
          <w:color w:val="auto"/>
          <w:lang w:val="ru-RU"/>
        </w:rPr>
        <w:t xml:space="preserve">Напомена: </w:t>
      </w:r>
      <w:r w:rsidRPr="00973B5F">
        <w:rPr>
          <w:rFonts w:ascii="Franklin Gothic Medium" w:hAnsi="Franklin Gothic Medium" w:cs="Arial"/>
          <w:bCs/>
          <w:i/>
          <w:color w:val="auto"/>
          <w:lang w:val="ru-RU"/>
        </w:rPr>
        <w:t>достављање овог обрасца није обавезно</w:t>
      </w:r>
      <w:r w:rsidR="00503A75" w:rsidRPr="00973B5F">
        <w:rPr>
          <w:rFonts w:ascii="Franklin Gothic Medium" w:hAnsi="Franklin Gothic Medium" w:cs="Arial"/>
          <w:bCs/>
          <w:i/>
          <w:color w:val="auto"/>
          <w:lang w:val="ru-RU"/>
        </w:rPr>
        <w:t>.</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E71653" w:rsidRPr="00803A4C" w:rsidRDefault="00E71653">
      <w:pPr>
        <w:rPr>
          <w:rFonts w:ascii="Franklin Gothic Medium" w:hAnsi="Franklin Gothic Medium" w:cs="Arial"/>
          <w:b/>
          <w:bCs/>
          <w:i/>
          <w:iCs/>
          <w:sz w:val="28"/>
          <w:szCs w:val="28"/>
          <w:lang w:val="sr-Cyrl-CS"/>
        </w:rPr>
      </w:pPr>
    </w:p>
    <w:p w:rsidR="00503A75" w:rsidRPr="00973B5F" w:rsidRDefault="00503A75">
      <w:pPr>
        <w:rPr>
          <w:rFonts w:ascii="Franklin Gothic Medium" w:hAnsi="Franklin Gothic Medium" w:cs="Arial"/>
          <w:b/>
          <w:bCs/>
          <w:i/>
          <w:iCs/>
          <w:sz w:val="28"/>
          <w:szCs w:val="28"/>
        </w:rPr>
      </w:pPr>
    </w:p>
    <w:p w:rsidR="001619E7" w:rsidRPr="00973B5F" w:rsidRDefault="001619E7" w:rsidP="00973B5F">
      <w:pPr>
        <w:jc w:val="center"/>
        <w:outlineLvl w:val="0"/>
        <w:rPr>
          <w:rFonts w:ascii="Franklin Gothic Medium" w:hAnsi="Franklin Gothic Medium" w:cs="Arial"/>
          <w:bCs/>
          <w:lang w:val="ru-RU"/>
        </w:rPr>
      </w:pPr>
      <w:r w:rsidRPr="00973B5F">
        <w:rPr>
          <w:rFonts w:ascii="Franklin Gothic Medium" w:hAnsi="Franklin Gothic Medium" w:cs="Arial"/>
          <w:b/>
          <w:bCs/>
          <w:i/>
          <w:iCs/>
          <w:sz w:val="28"/>
          <w:szCs w:val="28"/>
        </w:rPr>
        <w:lastRenderedPageBreak/>
        <w:t>X</w:t>
      </w:r>
      <w:r w:rsidRPr="00973B5F">
        <w:rPr>
          <w:rFonts w:ascii="Franklin Gothic Medium" w:hAnsi="Franklin Gothic Medium" w:cs="Arial"/>
          <w:b/>
          <w:bCs/>
          <w:i/>
          <w:iCs/>
          <w:sz w:val="28"/>
          <w:szCs w:val="28"/>
          <w:lang w:val="ru-RU"/>
        </w:rPr>
        <w:t xml:space="preserve">  ОБРАЗАЦ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У складу са чланом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пуном материјалном и кривичном одговорношћу п</w:t>
      </w:r>
      <w:r w:rsidRPr="00973B5F">
        <w:rPr>
          <w:rFonts w:ascii="Franklin Gothic Medium" w:hAnsi="Franklin Gothic Medium" w:cs="Arial"/>
          <w:bCs/>
          <w:lang w:val="ru-RU"/>
        </w:rPr>
        <w:t xml:space="preserve">отврђујем да сам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8D1D1E">
        <w:rPr>
          <w:rFonts w:ascii="Franklin Gothic Medium" w:eastAsia="TimesNewRomanPS-BoldMT" w:hAnsi="Franklin Gothic Medium" w:cs="Arial"/>
          <w:bCs/>
          <w:lang w:val="sr-Cyrl-CS"/>
        </w:rPr>
        <w:t xml:space="preserve"> добара</w:t>
      </w:r>
      <w:r w:rsidR="000C37FF" w:rsidRPr="00973B5F">
        <w:rPr>
          <w:rFonts w:ascii="Franklin Gothic Medium" w:hAnsi="Franklin Gothic Medium" w:cs="Arial"/>
          <w:lang w:val="ru-RU"/>
        </w:rPr>
        <w:t xml:space="preserve"> –</w:t>
      </w:r>
      <w:r w:rsidR="00803A4C">
        <w:rPr>
          <w:rFonts w:ascii="Franklin Gothic Medium" w:hAnsi="Franklin Gothic Medium" w:cs="Arial"/>
          <w:lang w:val="ru-RU"/>
        </w:rPr>
        <w:t xml:space="preserve"> </w:t>
      </w:r>
      <w:r w:rsidR="00F13F1B">
        <w:rPr>
          <w:rFonts w:ascii="Franklin Gothic Medium" w:hAnsi="Franklin Gothic Medium" w:cs="Arial"/>
          <w:lang w:val="ru-RU"/>
        </w:rPr>
        <w:t>електрична енергија</w:t>
      </w:r>
      <w:r w:rsidRPr="00973B5F">
        <w:rPr>
          <w:rFonts w:ascii="Franklin Gothic Medium" w:hAnsi="Franklin Gothic Medium" w:cs="Arial"/>
          <w:i/>
          <w:iCs/>
          <w:lang w:val="ru-RU"/>
        </w:rPr>
        <w:t>,</w:t>
      </w:r>
      <w:r w:rsidRPr="00973B5F">
        <w:rPr>
          <w:rFonts w:ascii="Franklin Gothic Medium" w:hAnsi="Franklin Gothic Medium" w:cs="Arial"/>
          <w:lang w:val="ru-RU"/>
        </w:rPr>
        <w:t xml:space="preserve"> 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1E435C">
        <w:rPr>
          <w:rFonts w:ascii="Franklin Gothic Medium" w:hAnsi="Franklin Gothic Medium" w:cs="Arial"/>
          <w:lang w:val="sr-Cyrl-CS"/>
        </w:rPr>
        <w:t xml:space="preserve">НВВ </w:t>
      </w:r>
      <w:r w:rsidR="00803A4C">
        <w:rPr>
          <w:rFonts w:ascii="Franklin Gothic Medium" w:hAnsi="Franklin Gothic Medium" w:cs="Arial"/>
          <w:lang w:val="ru-RU"/>
        </w:rPr>
        <w:t>6</w:t>
      </w:r>
      <w:r w:rsidR="00F13F1B">
        <w:rPr>
          <w:rFonts w:ascii="Franklin Gothic Medium" w:hAnsi="Franklin Gothic Medium" w:cs="Arial"/>
          <w:lang w:val="ru-RU"/>
        </w:rPr>
        <w:t>9</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другим понуђачима или заинтересованим лицима.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Cs/>
          <w:i/>
          <w:iCs/>
          <w:color w:val="auto"/>
          <w:lang w:val="ru-RU"/>
        </w:rPr>
        <w:t>у случају постојања основане сумње у истинитост изјаве о независној понуди, наручулац ће одма</w:t>
      </w:r>
      <w:r w:rsidR="00BC4558">
        <w:rPr>
          <w:rFonts w:ascii="Franklin Gothic Medium" w:hAnsi="Franklin Gothic Medium" w:cs="Arial"/>
          <w:bCs/>
          <w:i/>
          <w:iCs/>
          <w:color w:val="auto"/>
          <w:lang w:val="ru-RU"/>
        </w:rPr>
        <w:t>х</w:t>
      </w:r>
      <w:r w:rsidRPr="00973B5F">
        <w:rPr>
          <w:rFonts w:ascii="Franklin Gothic Medium" w:hAnsi="Franklin Gothic Medium" w:cs="Arial"/>
          <w:bCs/>
          <w:i/>
          <w:iCs/>
          <w:color w:val="auto"/>
          <w:lang w:val="ru-RU"/>
        </w:rPr>
        <w:t xml:space="preserve">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смислу члана 82. став 1. тачка 2. Закона.</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A840D3" w:rsidRPr="00973B5F" w:rsidRDefault="00A840D3" w:rsidP="00C41716">
      <w:pPr>
        <w:pStyle w:val="BodyText3"/>
        <w:spacing w:after="0"/>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r w:rsidRPr="00973B5F">
        <w:rPr>
          <w:rFonts w:ascii="Franklin Gothic Medium" w:hAnsi="Franklin Gothic Medium" w:cs="Arial"/>
          <w:b/>
          <w:bCs/>
          <w:i/>
          <w:iCs/>
          <w:sz w:val="28"/>
          <w:szCs w:val="28"/>
        </w:rPr>
        <w:lastRenderedPageBreak/>
        <w:t>XI</w:t>
      </w:r>
      <w:r w:rsidRPr="00973B5F">
        <w:rPr>
          <w:rFonts w:ascii="Franklin Gothic Medium" w:hAnsi="Franklin Gothic Medium" w:cs="Arial"/>
          <w:b/>
          <w:bCs/>
          <w:i/>
          <w:iCs/>
          <w:sz w:val="28"/>
          <w:szCs w:val="28"/>
          <w:lang w:val="ru-RU"/>
        </w:rPr>
        <w:t xml:space="preserve">  ОБРАЗАЦ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 вези члана 75. став 2. Закона о јавним набавкама, као заступник понуђача дајем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0067E4" w:rsidRPr="000067E4">
        <w:rPr>
          <w:rFonts w:ascii="Franklin Gothic Medium" w:hAnsi="Franklin Gothic Medium" w:cs="Arial"/>
          <w:bCs/>
          <w:iCs/>
          <w:lang w:val="ru-RU"/>
        </w:rPr>
        <w:t xml:space="preserve"> </w:t>
      </w:r>
      <w:r w:rsidR="000067E4">
        <w:rPr>
          <w:rFonts w:ascii="Franklin Gothic Medium" w:hAnsi="Franklin Gothic Medium" w:cs="Arial"/>
          <w:bCs/>
          <w:iCs/>
          <w:lang w:val="sr-Cyrl-CS"/>
        </w:rPr>
        <w:t>__________________________________</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8D1D1E">
        <w:rPr>
          <w:rFonts w:ascii="Franklin Gothic Medium" w:eastAsia="TimesNewRomanPS-BoldMT" w:hAnsi="Franklin Gothic Medium" w:cs="Arial"/>
          <w:bCs/>
          <w:lang w:val="sr-Cyrl-CS"/>
        </w:rPr>
        <w:t>добара</w:t>
      </w:r>
      <w:r w:rsidR="008D1D1E" w:rsidRPr="00973B5F">
        <w:rPr>
          <w:rFonts w:ascii="Franklin Gothic Medium" w:hAnsi="Franklin Gothic Medium" w:cs="Arial"/>
          <w:lang w:val="ru-RU"/>
        </w:rPr>
        <w:t xml:space="preserve"> –</w:t>
      </w:r>
      <w:r w:rsidR="00F13F1B">
        <w:rPr>
          <w:rFonts w:ascii="Franklin Gothic Medium" w:hAnsi="Franklin Gothic Medium" w:cs="Arial"/>
          <w:lang w:val="ru-RU"/>
        </w:rPr>
        <w:t xml:space="preserve"> електрична енергија</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803A4C">
        <w:rPr>
          <w:rFonts w:ascii="Franklin Gothic Medium" w:hAnsi="Franklin Gothic Medium" w:cs="Arial"/>
          <w:lang w:val="sr-Cyrl-CS"/>
        </w:rPr>
        <w:t>НВВ 6</w:t>
      </w:r>
      <w:r w:rsidR="00F13F1B">
        <w:rPr>
          <w:rFonts w:ascii="Franklin Gothic Medium" w:hAnsi="Franklin Gothic Medium" w:cs="Arial"/>
          <w:lang w:val="sr-Cyrl-CS"/>
        </w:rPr>
        <w:t>9</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w:t>
      </w:r>
      <w:r w:rsidR="00BC4558">
        <w:rPr>
          <w:rFonts w:ascii="Franklin Gothic Medium" w:hAnsi="Franklin Gothic Medium" w:cs="Arial"/>
          <w:bCs/>
          <w:iCs/>
          <w:lang w:val="ru-RU"/>
        </w:rPr>
        <w:t>х</w:t>
      </w:r>
      <w:r w:rsidRPr="00973B5F">
        <w:rPr>
          <w:rFonts w:ascii="Franklin Gothic Medium" w:hAnsi="Franklin Gothic Medium" w:cs="Arial"/>
          <w:bCs/>
          <w:iCs/>
          <w:lang w:val="ru-RU"/>
        </w:rPr>
        <w:t xml:space="preserve">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C41716">
      <w:pPr>
        <w:tabs>
          <w:tab w:val="left" w:pos="6028"/>
        </w:tabs>
        <w:autoSpaceDE w:val="0"/>
        <w:spacing w:line="240" w:lineRule="auto"/>
        <w:ind w:left="360"/>
        <w:rPr>
          <w:rFonts w:ascii="Franklin Gothic Medium" w:hAnsi="Franklin Gothic Medium" w:cs="Arial"/>
          <w:bCs/>
          <w:iCs/>
          <w:lang w:val="ru-RU"/>
        </w:rPr>
      </w:pPr>
      <w:r>
        <w:rPr>
          <w:rFonts w:ascii="Franklin Gothic Medium" w:hAnsi="Franklin Gothic Medium" w:cs="Arial"/>
          <w:bCs/>
          <w:iCs/>
          <w:lang w:val="ru-RU"/>
        </w:rPr>
        <w:t xml:space="preserve">          Датум                                           </w:t>
      </w:r>
      <w:r w:rsidR="002A781A">
        <w:rPr>
          <w:rFonts w:ascii="Franklin Gothic Medium" w:hAnsi="Franklin Gothic Medium" w:cs="Arial"/>
          <w:bCs/>
          <w:iCs/>
          <w:lang w:val="ru-RU"/>
        </w:rPr>
        <w:t xml:space="preserve">                               П</w:t>
      </w:r>
      <w:r>
        <w:rPr>
          <w:rFonts w:ascii="Franklin Gothic Medium" w:hAnsi="Franklin Gothic Medium" w:cs="Arial"/>
          <w:bCs/>
          <w:iCs/>
          <w:lang w:val="ru-RU"/>
        </w:rPr>
        <w:t>отпис п</w:t>
      </w:r>
      <w:r w:rsidR="001619E7" w:rsidRPr="00973B5F">
        <w:rPr>
          <w:rFonts w:ascii="Franklin Gothic Medium" w:hAnsi="Franklin Gothic Medium" w:cs="Arial"/>
          <w:bCs/>
          <w:iCs/>
          <w:lang w:val="ru-RU"/>
        </w:rPr>
        <w:t>онуђач</w:t>
      </w:r>
      <w:r>
        <w:rPr>
          <w:rFonts w:ascii="Franklin Gothic Medium" w:hAnsi="Franklin Gothic Medium" w:cs="Arial"/>
          <w:bCs/>
          <w:iCs/>
          <w:lang w:val="ru-RU"/>
        </w:rPr>
        <w:t>а</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1B377F" w:rsidRPr="004764F0" w:rsidRDefault="001B377F" w:rsidP="00E82D72">
      <w:pPr>
        <w:pStyle w:val="BodyText3"/>
        <w:spacing w:after="0"/>
        <w:rPr>
          <w:rFonts w:ascii="Franklin Gothic Medium" w:hAnsi="Franklin Gothic Medium"/>
          <w:color w:val="FF0000"/>
          <w:lang w:val="ru-RU"/>
        </w:rPr>
      </w:pPr>
    </w:p>
    <w:p w:rsidR="004841BE" w:rsidRPr="00F13F1B" w:rsidRDefault="004841BE" w:rsidP="0002706C">
      <w:pPr>
        <w:jc w:val="both"/>
        <w:rPr>
          <w:rFonts w:ascii="Franklin Gothic Medium" w:hAnsi="Franklin Gothic Medium" w:cs="Arial"/>
          <w:color w:val="auto"/>
          <w:lang w:val="sr-Cyrl-CS"/>
        </w:rPr>
      </w:pPr>
    </w:p>
    <w:p w:rsidR="00924FEA" w:rsidRPr="00973B5F"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lastRenderedPageBreak/>
        <w:t>XI</w:t>
      </w:r>
      <w:r w:rsidR="00F13F1B">
        <w:rPr>
          <w:rFonts w:ascii="Franklin Gothic Medium" w:hAnsi="Franklin Gothic Medium" w:cs="Arial"/>
          <w:b/>
          <w:sz w:val="28"/>
          <w:szCs w:val="28"/>
          <w:lang w:val="sr-Latn-CS"/>
        </w:rPr>
        <w:t>I</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ВОРА И КВАЛИТЕТ ИСПОРУЧЕНИХ ДОБАРА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xml:space="preserve">. Закона о јавним набавкама,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зјављујем под кривичном и материјалном одговорношћу да ће одговорни за извршење уго</w:t>
      </w:r>
      <w:r w:rsidR="001B377F">
        <w:rPr>
          <w:rFonts w:ascii="Franklin Gothic Medium" w:hAnsi="Franklin Gothic Medium" w:cs="Arial"/>
          <w:lang w:val="ru-RU"/>
        </w:rPr>
        <w:t>вора и квалитет испоручени</w:t>
      </w:r>
      <w:r w:rsidR="00BC4558">
        <w:rPr>
          <w:rFonts w:ascii="Franklin Gothic Medium" w:hAnsi="Franklin Gothic Medium" w:cs="Arial"/>
          <w:lang w:val="ru-RU"/>
        </w:rPr>
        <w:t>х</w:t>
      </w:r>
      <w:r w:rsidR="001B377F">
        <w:rPr>
          <w:rFonts w:ascii="Franklin Gothic Medium" w:hAnsi="Franklin Gothic Medium" w:cs="Arial"/>
          <w:lang w:val="ru-RU"/>
        </w:rPr>
        <w:t xml:space="preserve"> добара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предмет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803A4C">
        <w:rPr>
          <w:rFonts w:ascii="Franklin Gothic Medium" w:hAnsi="Franklin Gothic Medium" w:cs="Arial"/>
          <w:lang w:val="ru-RU"/>
        </w:rPr>
        <w:t>НВВ 6</w:t>
      </w:r>
      <w:r w:rsidR="00F13F1B">
        <w:rPr>
          <w:rFonts w:ascii="Franklin Gothic Medium" w:hAnsi="Franklin Gothic Medium" w:cs="Arial"/>
          <w:lang w:val="sr-Latn-CS"/>
        </w:rPr>
        <w:t>9</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02706C">
      <w:pPr>
        <w:keepLines/>
        <w:numPr>
          <w:ilvl w:val="0"/>
          <w:numId w:val="26"/>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1B377F">
      <w:pPr>
        <w:keepLines/>
        <w:numPr>
          <w:ilvl w:val="0"/>
          <w:numId w:val="26"/>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1B377F">
        <w:rPr>
          <w:rFonts w:ascii="Franklin Gothic Medium" w:hAnsi="Franklin Gothic Medium" w:cs="Arial"/>
          <w:lang w:val="sr-Cyrl-CS"/>
        </w:rPr>
        <w:t>испоручени</w:t>
      </w:r>
      <w:r w:rsidR="00BC4558">
        <w:rPr>
          <w:rFonts w:ascii="Franklin Gothic Medium" w:hAnsi="Franklin Gothic Medium" w:cs="Arial"/>
          <w:lang w:val="sr-Cyrl-CS"/>
        </w:rPr>
        <w:t>х</w:t>
      </w:r>
      <w:r w:rsidR="001B377F">
        <w:rPr>
          <w:rFonts w:ascii="Franklin Gothic Medium" w:hAnsi="Franklin Gothic Medium" w:cs="Arial"/>
          <w:lang w:val="sr-Cyrl-CS"/>
        </w:rPr>
        <w:t xml:space="preserve"> добара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Датум:___________                                        </w:t>
      </w:r>
      <w:r w:rsidR="002A781A">
        <w:rPr>
          <w:rFonts w:ascii="Franklin Gothic Medium" w:hAnsi="Franklin Gothic Medium" w:cs="Arial"/>
          <w:lang w:val="ru-RU"/>
        </w:rPr>
        <w:t xml:space="preserve">                          П</w:t>
      </w:r>
      <w:r w:rsidR="00C41716">
        <w:rPr>
          <w:rFonts w:ascii="Franklin Gothic Medium" w:hAnsi="Franklin Gothic Medium" w:cs="Arial"/>
          <w:lang w:val="ru-RU"/>
        </w:rPr>
        <w:t>отпис п</w:t>
      </w:r>
      <w:r w:rsidRPr="002B6F9A">
        <w:rPr>
          <w:rFonts w:ascii="Franklin Gothic Medium" w:hAnsi="Franklin Gothic Medium" w:cs="Arial"/>
          <w:lang w:val="ru-RU"/>
        </w:rPr>
        <w:t>онуђач</w:t>
      </w:r>
      <w:r w:rsidR="00C41716">
        <w:rPr>
          <w:rFonts w:ascii="Franklin Gothic Medium" w:hAnsi="Franklin Gothic Medium" w:cs="Arial"/>
          <w:lang w:val="ru-RU"/>
        </w:rPr>
        <w:t>а</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w:t>
      </w:r>
      <w:r w:rsidR="00977B14">
        <w:rPr>
          <w:rFonts w:ascii="Franklin Gothic Medium" w:hAnsi="Franklin Gothic Medium" w:cs="Arial"/>
          <w:lang w:val="ru-RU"/>
        </w:rPr>
        <w:t xml:space="preserve">                         М.П.</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4D765B" w:rsidRDefault="004D765B" w:rsidP="008611AB">
      <w:pPr>
        <w:rPr>
          <w:rFonts w:ascii="Franklin Gothic Medium" w:hAnsi="Franklin Gothic Medium"/>
          <w:color w:val="FF0000"/>
          <w:lang w:val="sr-Cyrl-CS"/>
        </w:rPr>
      </w:pPr>
    </w:p>
    <w:p w:rsidR="004D765B" w:rsidRPr="00973B5F" w:rsidRDefault="004D765B"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F13F1B" w:rsidP="00973B5F">
      <w:pPr>
        <w:jc w:val="center"/>
        <w:outlineLvl w:val="0"/>
        <w:rPr>
          <w:rFonts w:ascii="Franklin Gothic Medium" w:hAnsi="Franklin Gothic Medium" w:cs="Arial"/>
          <w:b/>
          <w:color w:val="auto"/>
          <w:sz w:val="28"/>
          <w:szCs w:val="28"/>
          <w:lang w:val="sr-Cyrl-CS"/>
        </w:rPr>
      </w:pPr>
      <w:r>
        <w:rPr>
          <w:rFonts w:ascii="Franklin Gothic Medium" w:hAnsi="Franklin Gothic Medium" w:cs="Arial"/>
          <w:b/>
          <w:color w:val="auto"/>
          <w:sz w:val="28"/>
          <w:szCs w:val="28"/>
          <w:lang w:val="sr-Latn-CS"/>
        </w:rPr>
        <w:t>XIII</w:t>
      </w:r>
      <w:r w:rsidR="00156643" w:rsidRPr="00973B5F">
        <w:rPr>
          <w:rFonts w:ascii="Franklin Gothic Medium" w:hAnsi="Franklin Gothic Medium" w:cs="Arial"/>
          <w:b/>
          <w:color w:val="auto"/>
          <w:sz w:val="28"/>
          <w:szCs w:val="28"/>
          <w:lang w:val="sr-Latn-CS"/>
        </w:rPr>
        <w:t xml:space="preserve">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име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4841BE">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rPr>
          <w:rFonts w:ascii="Franklin Gothic Medium" w:hAnsi="Franklin Gothic Medium" w:cs="Arial"/>
          <w:lang w:val="ru-RU"/>
        </w:rPr>
      </w:pP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4841BE"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ДОБАРА</w:t>
      </w:r>
    </w:p>
    <w:p w:rsidR="008F2F7A" w:rsidRPr="00973B5F" w:rsidRDefault="008F2F7A" w:rsidP="004841BE">
      <w:pPr>
        <w:spacing w:line="360" w:lineRule="atLeast"/>
        <w:rPr>
          <w:rFonts w:ascii="Franklin Gothic Medium" w:hAnsi="Franklin Gothic Medium" w:cs="Arial"/>
          <w:b/>
          <w:bCs/>
          <w:sz w:val="28"/>
          <w:szCs w:val="28"/>
          <w:lang w:val="sr-Cyrl-CS"/>
        </w:rPr>
      </w:pPr>
    </w:p>
    <w:p w:rsidR="004841BE" w:rsidRPr="00F13F1B" w:rsidRDefault="00F13F1B" w:rsidP="008F2F7A">
      <w:pPr>
        <w:jc w:val="center"/>
        <w:rPr>
          <w:rFonts w:ascii="Franklin Gothic Medium" w:hAnsi="Franklin Gothic Medium" w:cs="Arial"/>
          <w:b/>
          <w:bCs/>
          <w:sz w:val="40"/>
          <w:szCs w:val="40"/>
          <w:lang w:val="sr-Cyrl-CS"/>
        </w:rPr>
      </w:pPr>
      <w:r>
        <w:rPr>
          <w:rFonts w:ascii="Franklin Gothic Medium" w:hAnsi="Franklin Gothic Medium" w:cs="Arial"/>
          <w:b/>
          <w:bCs/>
          <w:sz w:val="40"/>
          <w:szCs w:val="40"/>
          <w:lang w:val="sr-Cyrl-CS"/>
        </w:rPr>
        <w:t>ЕЛЕКТРИЧНА ЕНЕРГИЈА</w:t>
      </w:r>
    </w:p>
    <w:p w:rsidR="00803A4C" w:rsidRPr="00973B5F" w:rsidRDefault="00803A4C" w:rsidP="008F2F7A">
      <w:pPr>
        <w:jc w:val="center"/>
        <w:rPr>
          <w:rFonts w:ascii="Franklin Gothic Medium" w:hAnsi="Franklin Gothic Medium" w:cs="Arial"/>
          <w:b/>
          <w:bCs/>
          <w:noProof/>
          <w:sz w:val="48"/>
          <w:szCs w:val="48"/>
          <w:u w:val="single"/>
          <w:lang w:val="sr-Cyrl-CS"/>
        </w:rPr>
      </w:pPr>
    </w:p>
    <w:p w:rsidR="008F2F7A" w:rsidRPr="00973B5F" w:rsidRDefault="00803A4C" w:rsidP="008F2F7A">
      <w:pPr>
        <w:jc w:val="center"/>
        <w:rPr>
          <w:rFonts w:ascii="Franklin Gothic Medium" w:hAnsi="Franklin Gothic Medium" w:cs="Arial"/>
          <w:b/>
          <w:bCs/>
          <w:noProof/>
          <w:sz w:val="48"/>
          <w:szCs w:val="48"/>
          <w:u w:val="single"/>
          <w:lang w:val="sr-Cyrl-CS"/>
        </w:rPr>
      </w:pPr>
      <w:r>
        <w:rPr>
          <w:rFonts w:ascii="Franklin Gothic Medium" w:hAnsi="Franklin Gothic Medium" w:cs="Arial"/>
          <w:b/>
          <w:bCs/>
          <w:noProof/>
          <w:sz w:val="48"/>
          <w:szCs w:val="48"/>
          <w:u w:val="single"/>
          <w:lang w:val="sr-Cyrl-CS"/>
        </w:rPr>
        <w:t>бр. НВВ 6</w:t>
      </w:r>
      <w:r w:rsidR="00F13F1B">
        <w:rPr>
          <w:rFonts w:ascii="Franklin Gothic Medium" w:hAnsi="Franklin Gothic Medium" w:cs="Arial"/>
          <w:b/>
          <w:bCs/>
          <w:noProof/>
          <w:sz w:val="48"/>
          <w:szCs w:val="48"/>
          <w:u w:val="single"/>
          <w:lang w:val="sr-Cyrl-CS"/>
        </w:rPr>
        <w:t>9</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8F2F7A" w:rsidRPr="00973B5F" w:rsidRDefault="008F2F7A" w:rsidP="008F2F7A">
      <w:pPr>
        <w:rPr>
          <w:rFonts w:ascii="Franklin Gothic Medium" w:hAnsi="Franklin Gothic Medium" w:cs="Arial"/>
          <w:b/>
          <w:noProof/>
          <w:sz w:val="80"/>
          <w:szCs w:val="80"/>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803A4C">
        <w:rPr>
          <w:rFonts w:ascii="Franklin Gothic Medium" w:hAnsi="Franklin Gothic Medium" w:cs="Arial"/>
          <w:b/>
          <w:noProof/>
          <w:sz w:val="72"/>
          <w:szCs w:val="72"/>
          <w:u w:val="single"/>
          <w:lang w:val="sr-Cyrl-CS"/>
        </w:rPr>
        <w:t>ПОНУДА – НЕ ОТВАРАТИ</w:t>
      </w:r>
      <w:r w:rsidRPr="00973B5F">
        <w:rPr>
          <w:rFonts w:ascii="Franklin Gothic Medium" w:hAnsi="Franklin Gothic Medium" w:cs="Arial"/>
          <w:b/>
          <w:noProof/>
          <w:sz w:val="72"/>
          <w:szCs w:val="72"/>
          <w:u w:val="single"/>
          <w:lang w:val="sr-Cyrl-CS"/>
        </w:rPr>
        <w:t>-</w:t>
      </w:r>
    </w:p>
    <w:sectPr w:rsidR="008F2F7A" w:rsidRPr="00973B5F" w:rsidSect="001F6B49">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F07" w:rsidRDefault="00266F07">
      <w:pPr>
        <w:spacing w:line="240" w:lineRule="auto"/>
      </w:pPr>
      <w:r>
        <w:separator/>
      </w:r>
    </w:p>
  </w:endnote>
  <w:endnote w:type="continuationSeparator" w:id="0">
    <w:p w:rsidR="00266F07" w:rsidRDefault="00266F0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EE"/>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TimesNewRomanPS-BoldMT">
    <w:altName w:val="Times New Roman"/>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946" w:type="dxa"/>
      <w:tblLayout w:type="fixed"/>
      <w:tblLook w:val="0000"/>
    </w:tblPr>
    <w:tblGrid>
      <w:gridCol w:w="7338"/>
      <w:gridCol w:w="1608"/>
    </w:tblGrid>
    <w:tr w:rsidR="00965115" w:rsidTr="00096816">
      <w:trPr>
        <w:trHeight w:val="597"/>
      </w:trPr>
      <w:tc>
        <w:tcPr>
          <w:tcW w:w="7338" w:type="dxa"/>
          <w:tcBorders>
            <w:top w:val="single" w:sz="8" w:space="0" w:color="808080"/>
          </w:tcBorders>
          <w:shd w:val="clear" w:color="auto" w:fill="auto"/>
        </w:tcPr>
        <w:p w:rsidR="00965115" w:rsidRPr="00AA6BC0" w:rsidRDefault="00965115" w:rsidP="00965115">
          <w:pPr>
            <w:pStyle w:val="Footer"/>
            <w:rPr>
              <w:lang w:val="sr-Cyrl-CS"/>
            </w:rPr>
          </w:pPr>
          <w:r>
            <w:rPr>
              <w:b/>
              <w:bCs/>
              <w:color w:val="1F497D"/>
              <w:lang w:val="ru-RU"/>
            </w:rPr>
            <w:t>Измењена к</w:t>
          </w:r>
          <w:r w:rsidRPr="00973B5F">
            <w:rPr>
              <w:b/>
              <w:bCs/>
              <w:color w:val="1F497D"/>
              <w:lang w:val="ru-RU"/>
            </w:rPr>
            <w:t>онкурсна документациј</w:t>
          </w:r>
          <w:r>
            <w:rPr>
              <w:b/>
              <w:bCs/>
              <w:color w:val="1F497D"/>
              <w:lang w:val="ru-RU"/>
            </w:rPr>
            <w:t>а у отвореном поступку за ЈН бр</w:t>
          </w:r>
          <w:r>
            <w:rPr>
              <w:b/>
              <w:bCs/>
              <w:color w:val="1F497D"/>
              <w:lang w:val="sr-Cyrl-CS"/>
            </w:rPr>
            <w:t xml:space="preserve"> НВВ 69/13</w:t>
          </w:r>
        </w:p>
      </w:tc>
      <w:tc>
        <w:tcPr>
          <w:tcW w:w="1608" w:type="dxa"/>
          <w:tcBorders>
            <w:top w:val="single" w:sz="8" w:space="0" w:color="808080"/>
            <w:left w:val="single" w:sz="8" w:space="0" w:color="808080"/>
          </w:tcBorders>
          <w:shd w:val="clear" w:color="auto" w:fill="auto"/>
        </w:tcPr>
        <w:p w:rsidR="00965115" w:rsidRDefault="00315705">
          <w:pPr>
            <w:pStyle w:val="Footer"/>
          </w:pPr>
          <w:r>
            <w:rPr>
              <w:b/>
              <w:bCs/>
              <w:color w:val="1F497D"/>
            </w:rPr>
            <w:fldChar w:fldCharType="begin"/>
          </w:r>
          <w:r w:rsidR="00965115">
            <w:rPr>
              <w:b/>
              <w:bCs/>
              <w:color w:val="1F497D"/>
            </w:rPr>
            <w:instrText xml:space="preserve"> PAGE </w:instrText>
          </w:r>
          <w:r>
            <w:rPr>
              <w:b/>
              <w:bCs/>
              <w:color w:val="1F497D"/>
            </w:rPr>
            <w:fldChar w:fldCharType="separate"/>
          </w:r>
          <w:r w:rsidR="00FA5C44">
            <w:rPr>
              <w:b/>
              <w:bCs/>
              <w:noProof/>
              <w:color w:val="1F497D"/>
            </w:rPr>
            <w:t>40</w:t>
          </w:r>
          <w:r>
            <w:rPr>
              <w:b/>
              <w:bCs/>
              <w:color w:val="1F497D"/>
            </w:rPr>
            <w:fldChar w:fldCharType="end"/>
          </w:r>
          <w:r w:rsidR="00965115">
            <w:rPr>
              <w:color w:val="1F497D"/>
            </w:rPr>
            <w:t>/</w:t>
          </w:r>
          <w:r>
            <w:rPr>
              <w:b/>
              <w:bCs/>
              <w:color w:val="1F497D"/>
            </w:rPr>
            <w:fldChar w:fldCharType="begin"/>
          </w:r>
          <w:r w:rsidR="00965115">
            <w:rPr>
              <w:b/>
              <w:bCs/>
              <w:color w:val="1F497D"/>
            </w:rPr>
            <w:instrText xml:space="preserve"> NUMPAGES \*Arabic </w:instrText>
          </w:r>
          <w:r>
            <w:rPr>
              <w:b/>
              <w:bCs/>
              <w:color w:val="1F497D"/>
            </w:rPr>
            <w:fldChar w:fldCharType="separate"/>
          </w:r>
          <w:r w:rsidR="00FA5C44">
            <w:rPr>
              <w:b/>
              <w:bCs/>
              <w:noProof/>
              <w:color w:val="1F497D"/>
            </w:rPr>
            <w:t>40</w:t>
          </w:r>
          <w:r>
            <w:rPr>
              <w:b/>
              <w:bCs/>
              <w:color w:val="1F497D"/>
            </w:rPr>
            <w:fldChar w:fldCharType="end"/>
          </w:r>
        </w:p>
      </w:tc>
    </w:tr>
  </w:tbl>
  <w:p w:rsidR="00965115" w:rsidRDefault="00965115">
    <w:pPr>
      <w:pStyle w:val="Footer"/>
      <w:jc w:val="right"/>
    </w:pPr>
    <w:r>
      <w:t xml:space="preserve"> </w:t>
    </w:r>
  </w:p>
  <w:p w:rsidR="00965115" w:rsidRDefault="009651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F07" w:rsidRDefault="00266F07">
      <w:pPr>
        <w:spacing w:line="240" w:lineRule="auto"/>
      </w:pPr>
      <w:r>
        <w:separator/>
      </w:r>
    </w:p>
  </w:footnote>
  <w:footnote w:type="continuationSeparator" w:id="0">
    <w:p w:rsidR="00266F07" w:rsidRDefault="00266F0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129C6A86"/>
    <w:name w:val="WW8Num7"/>
    <w:lvl w:ilvl="0">
      <w:start w:val="1"/>
      <w:numFmt w:val="decimal"/>
      <w:lvlText w:val="%1)"/>
      <w:lvlJc w:val="left"/>
      <w:pPr>
        <w:tabs>
          <w:tab w:val="num" w:pos="720"/>
        </w:tabs>
        <w:ind w:left="720" w:hanging="360"/>
      </w:pPr>
      <w:rPr>
        <w:rFonts w:ascii="Franklin Gothic Medium" w:hAnsi="Franklin Gothic Medium"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1C0C2B40"/>
    <w:multiLevelType w:val="hybridMultilevel"/>
    <w:tmpl w:val="2F3A4B52"/>
    <w:lvl w:ilvl="0" w:tplc="C8DC575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22">
    <w:nsid w:val="27A63349"/>
    <w:multiLevelType w:val="hybridMultilevel"/>
    <w:tmpl w:val="4ED8116E"/>
    <w:lvl w:ilvl="0" w:tplc="33360B2E">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nsid w:val="2BDE100B"/>
    <w:multiLevelType w:val="hybridMultilevel"/>
    <w:tmpl w:val="BAB0A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1A25D8"/>
    <w:multiLevelType w:val="hybridMultilevel"/>
    <w:tmpl w:val="1E9CA6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5860F4"/>
    <w:multiLevelType w:val="hybridMultilevel"/>
    <w:tmpl w:val="6CEAC0EC"/>
    <w:lvl w:ilvl="0" w:tplc="A2E4B3D0">
      <w:start w:val="1"/>
      <w:numFmt w:val="bullet"/>
      <w:lvlText w:val=""/>
      <w:lvlJc w:val="left"/>
      <w:pPr>
        <w:tabs>
          <w:tab w:val="num" w:pos="284"/>
        </w:tabs>
        <w:ind w:left="284"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E005F12"/>
    <w:multiLevelType w:val="hybridMultilevel"/>
    <w:tmpl w:val="133C4700"/>
    <w:lvl w:ilvl="0" w:tplc="0409000F">
      <w:start w:val="1"/>
      <w:numFmt w:val="decimal"/>
      <w:lvlText w:val="%1."/>
      <w:lvlJc w:val="left"/>
      <w:pPr>
        <w:tabs>
          <w:tab w:val="num" w:pos="1080"/>
        </w:tabs>
        <w:ind w:left="1080" w:hanging="360"/>
      </w:pPr>
      <w:rPr>
        <w:rFonts w:hint="default"/>
        <w:b/>
        <w:i w:val="0"/>
        <w:color w:val="auto"/>
        <w:sz w:val="20"/>
        <w:szCs w:val="20"/>
      </w:rPr>
    </w:lvl>
    <w:lvl w:ilvl="1" w:tplc="E33AA68A">
      <w:start w:val="1"/>
      <w:numFmt w:val="bullet"/>
      <w:lvlText w:val=""/>
      <w:lvlJc w:val="left"/>
      <w:pPr>
        <w:tabs>
          <w:tab w:val="num" w:pos="1800"/>
        </w:tabs>
        <w:ind w:left="1800" w:hanging="360"/>
      </w:pPr>
      <w:rPr>
        <w:rFonts w:ascii="Symbol" w:hAnsi="Symbol" w:hint="default"/>
        <w:b/>
        <w:i w:val="0"/>
        <w:color w:val="auto"/>
        <w:sz w:val="20"/>
        <w:szCs w:val="20"/>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303649AA"/>
    <w:multiLevelType w:val="hybridMultilevel"/>
    <w:tmpl w:val="A168BE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7">
    <w:nsid w:val="51C113FE"/>
    <w:multiLevelType w:val="hybridMultilevel"/>
    <w:tmpl w:val="B7BE6D3A"/>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21242A5"/>
    <w:multiLevelType w:val="hybridMultilevel"/>
    <w:tmpl w:val="B73063B2"/>
    <w:lvl w:ilvl="0" w:tplc="175479F6">
      <w:start w:val="1"/>
      <w:numFmt w:val="decimal"/>
      <w:lvlText w:val="%1."/>
      <w:lvlJc w:val="left"/>
      <w:pPr>
        <w:tabs>
          <w:tab w:val="num" w:pos="720"/>
        </w:tabs>
        <w:ind w:left="720" w:hanging="360"/>
      </w:pPr>
      <w:rPr>
        <w:b/>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75B066E"/>
    <w:multiLevelType w:val="hybridMultilevel"/>
    <w:tmpl w:val="1744EA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C7F4987"/>
    <w:multiLevelType w:val="hybridMultilevel"/>
    <w:tmpl w:val="12E64DB0"/>
    <w:lvl w:ilvl="0" w:tplc="04090001">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41">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D73577"/>
    <w:multiLevelType w:val="hybridMultilevel"/>
    <w:tmpl w:val="95DC8642"/>
    <w:lvl w:ilvl="0" w:tplc="EEC6B62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C8C0B82"/>
    <w:multiLevelType w:val="hybridMultilevel"/>
    <w:tmpl w:val="46E67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926423"/>
    <w:multiLevelType w:val="hybridMultilevel"/>
    <w:tmpl w:val="01209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36"/>
  </w:num>
  <w:num w:numId="16">
    <w:abstractNumId w:val="16"/>
  </w:num>
  <w:num w:numId="17">
    <w:abstractNumId w:val="17"/>
  </w:num>
  <w:num w:numId="18">
    <w:abstractNumId w:val="45"/>
  </w:num>
  <w:num w:numId="19">
    <w:abstractNumId w:val="15"/>
  </w:num>
  <w:num w:numId="20">
    <w:abstractNumId w:val="13"/>
  </w:num>
  <w:num w:numId="21">
    <w:abstractNumId w:val="14"/>
  </w:num>
  <w:num w:numId="22">
    <w:abstractNumId w:val="34"/>
  </w:num>
  <w:num w:numId="23">
    <w:abstractNumId w:val="30"/>
  </w:num>
  <w:num w:numId="24">
    <w:abstractNumId w:val="29"/>
  </w:num>
  <w:num w:numId="25">
    <w:abstractNumId w:val="35"/>
  </w:num>
  <w:num w:numId="26">
    <w:abstractNumId w:val="31"/>
  </w:num>
  <w:num w:numId="27">
    <w:abstractNumId w:val="19"/>
  </w:num>
  <w:num w:numId="28">
    <w:abstractNumId w:val="42"/>
  </w:num>
  <w:num w:numId="29">
    <w:abstractNumId w:val="33"/>
  </w:num>
  <w:num w:numId="30">
    <w:abstractNumId w:val="28"/>
  </w:num>
  <w:num w:numId="31">
    <w:abstractNumId w:val="24"/>
  </w:num>
  <w:num w:numId="32">
    <w:abstractNumId w:val="23"/>
  </w:num>
  <w:num w:numId="33">
    <w:abstractNumId w:val="41"/>
  </w:num>
  <w:num w:numId="34">
    <w:abstractNumId w:val="21"/>
  </w:num>
  <w:num w:numId="35">
    <w:abstractNumId w:val="32"/>
  </w:num>
  <w:num w:numId="36">
    <w:abstractNumId w:val="38"/>
  </w:num>
  <w:num w:numId="37">
    <w:abstractNumId w:val="25"/>
  </w:num>
  <w:num w:numId="38">
    <w:abstractNumId w:val="40"/>
  </w:num>
  <w:num w:numId="39">
    <w:abstractNumId w:val="20"/>
  </w:num>
  <w:num w:numId="40">
    <w:abstractNumId w:val="27"/>
  </w:num>
  <w:num w:numId="41">
    <w:abstractNumId w:val="39"/>
  </w:num>
  <w:num w:numId="42">
    <w:abstractNumId w:val="44"/>
  </w:num>
  <w:num w:numId="43">
    <w:abstractNumId w:val="43"/>
  </w:num>
  <w:num w:numId="44">
    <w:abstractNumId w:val="37"/>
  </w:num>
  <w:num w:numId="45">
    <w:abstractNumId w:val="22"/>
  </w:num>
  <w:num w:numId="4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embedSystemFonts/>
  <w:hideSpellingErrors/>
  <w:stylePaneFormatFilter w:val="0000"/>
  <w:defaultTabStop w:val="708"/>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37890"/>
  </w:hdrShapeDefault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E4"/>
    <w:rsid w:val="000067FC"/>
    <w:rsid w:val="000073AA"/>
    <w:rsid w:val="00011A25"/>
    <w:rsid w:val="000214F2"/>
    <w:rsid w:val="0002532D"/>
    <w:rsid w:val="00026034"/>
    <w:rsid w:val="0002706C"/>
    <w:rsid w:val="0003143F"/>
    <w:rsid w:val="0003289A"/>
    <w:rsid w:val="00044673"/>
    <w:rsid w:val="0004628D"/>
    <w:rsid w:val="00046F55"/>
    <w:rsid w:val="00061E7F"/>
    <w:rsid w:val="00063285"/>
    <w:rsid w:val="00065004"/>
    <w:rsid w:val="00066D9B"/>
    <w:rsid w:val="00067888"/>
    <w:rsid w:val="00074B44"/>
    <w:rsid w:val="00081A9F"/>
    <w:rsid w:val="00081CBA"/>
    <w:rsid w:val="00082B39"/>
    <w:rsid w:val="00082EFB"/>
    <w:rsid w:val="00087228"/>
    <w:rsid w:val="00092103"/>
    <w:rsid w:val="00094D25"/>
    <w:rsid w:val="00096816"/>
    <w:rsid w:val="000A2EE5"/>
    <w:rsid w:val="000A389B"/>
    <w:rsid w:val="000A66F5"/>
    <w:rsid w:val="000B4D9F"/>
    <w:rsid w:val="000B79CB"/>
    <w:rsid w:val="000C37FF"/>
    <w:rsid w:val="000C40CF"/>
    <w:rsid w:val="000C6CDD"/>
    <w:rsid w:val="000C6FF9"/>
    <w:rsid w:val="000C7FDE"/>
    <w:rsid w:val="000D1017"/>
    <w:rsid w:val="000D3162"/>
    <w:rsid w:val="000D4648"/>
    <w:rsid w:val="000D483C"/>
    <w:rsid w:val="000D51D3"/>
    <w:rsid w:val="000E574F"/>
    <w:rsid w:val="000F2BDF"/>
    <w:rsid w:val="000F4B9E"/>
    <w:rsid w:val="000F51AF"/>
    <w:rsid w:val="000F568B"/>
    <w:rsid w:val="001018D1"/>
    <w:rsid w:val="001064F5"/>
    <w:rsid w:val="0010655D"/>
    <w:rsid w:val="00106A0B"/>
    <w:rsid w:val="001079BF"/>
    <w:rsid w:val="001117E5"/>
    <w:rsid w:val="001124A5"/>
    <w:rsid w:val="00113A63"/>
    <w:rsid w:val="001165CF"/>
    <w:rsid w:val="00117134"/>
    <w:rsid w:val="00123ECD"/>
    <w:rsid w:val="00125726"/>
    <w:rsid w:val="00134736"/>
    <w:rsid w:val="00135E52"/>
    <w:rsid w:val="0014062A"/>
    <w:rsid w:val="00147C2A"/>
    <w:rsid w:val="00150E3A"/>
    <w:rsid w:val="00153406"/>
    <w:rsid w:val="00156643"/>
    <w:rsid w:val="001605F4"/>
    <w:rsid w:val="001619E7"/>
    <w:rsid w:val="00163582"/>
    <w:rsid w:val="001767E6"/>
    <w:rsid w:val="00177EED"/>
    <w:rsid w:val="00181088"/>
    <w:rsid w:val="00184613"/>
    <w:rsid w:val="001906B1"/>
    <w:rsid w:val="001946FC"/>
    <w:rsid w:val="001949D7"/>
    <w:rsid w:val="00195CBB"/>
    <w:rsid w:val="001B0033"/>
    <w:rsid w:val="001B2EC0"/>
    <w:rsid w:val="001B377F"/>
    <w:rsid w:val="001C0E21"/>
    <w:rsid w:val="001C1FCF"/>
    <w:rsid w:val="001C2947"/>
    <w:rsid w:val="001C2955"/>
    <w:rsid w:val="001C30AF"/>
    <w:rsid w:val="001C4EC3"/>
    <w:rsid w:val="001C5DE8"/>
    <w:rsid w:val="001D0B1E"/>
    <w:rsid w:val="001D5096"/>
    <w:rsid w:val="001D6DA4"/>
    <w:rsid w:val="001E21A2"/>
    <w:rsid w:val="001E3C5A"/>
    <w:rsid w:val="001E435C"/>
    <w:rsid w:val="001F6B49"/>
    <w:rsid w:val="002003EE"/>
    <w:rsid w:val="00205B3E"/>
    <w:rsid w:val="00207CE6"/>
    <w:rsid w:val="0021709A"/>
    <w:rsid w:val="00221130"/>
    <w:rsid w:val="002246EC"/>
    <w:rsid w:val="00225A8B"/>
    <w:rsid w:val="00227C7A"/>
    <w:rsid w:val="002335C7"/>
    <w:rsid w:val="002359D0"/>
    <w:rsid w:val="00240373"/>
    <w:rsid w:val="0024507C"/>
    <w:rsid w:val="00245CED"/>
    <w:rsid w:val="00247AE3"/>
    <w:rsid w:val="00250DB2"/>
    <w:rsid w:val="0025498F"/>
    <w:rsid w:val="00256A4D"/>
    <w:rsid w:val="002575CF"/>
    <w:rsid w:val="0026124B"/>
    <w:rsid w:val="00262D28"/>
    <w:rsid w:val="002632AA"/>
    <w:rsid w:val="00266F07"/>
    <w:rsid w:val="002708C9"/>
    <w:rsid w:val="00274344"/>
    <w:rsid w:val="00276E43"/>
    <w:rsid w:val="002777FC"/>
    <w:rsid w:val="0028002D"/>
    <w:rsid w:val="002852BB"/>
    <w:rsid w:val="00287E7E"/>
    <w:rsid w:val="0029066A"/>
    <w:rsid w:val="00294047"/>
    <w:rsid w:val="00297D50"/>
    <w:rsid w:val="00297ECC"/>
    <w:rsid w:val="002A781A"/>
    <w:rsid w:val="002B5631"/>
    <w:rsid w:val="002B6F9A"/>
    <w:rsid w:val="002B719C"/>
    <w:rsid w:val="002B759E"/>
    <w:rsid w:val="002B765E"/>
    <w:rsid w:val="002C305A"/>
    <w:rsid w:val="002C67A7"/>
    <w:rsid w:val="002D0CD1"/>
    <w:rsid w:val="002D2451"/>
    <w:rsid w:val="002D3CDE"/>
    <w:rsid w:val="002D53ED"/>
    <w:rsid w:val="002D5F45"/>
    <w:rsid w:val="002E7EED"/>
    <w:rsid w:val="002F0775"/>
    <w:rsid w:val="002F099F"/>
    <w:rsid w:val="002F0DAB"/>
    <w:rsid w:val="002F4414"/>
    <w:rsid w:val="002F5840"/>
    <w:rsid w:val="002F7B70"/>
    <w:rsid w:val="00301185"/>
    <w:rsid w:val="00306F33"/>
    <w:rsid w:val="0031482E"/>
    <w:rsid w:val="00315705"/>
    <w:rsid w:val="00315BB4"/>
    <w:rsid w:val="0031705A"/>
    <w:rsid w:val="00317383"/>
    <w:rsid w:val="00323D95"/>
    <w:rsid w:val="00325B39"/>
    <w:rsid w:val="00326C46"/>
    <w:rsid w:val="00331E4A"/>
    <w:rsid w:val="00335780"/>
    <w:rsid w:val="00335C5B"/>
    <w:rsid w:val="00335CF8"/>
    <w:rsid w:val="00336A3C"/>
    <w:rsid w:val="00343FF1"/>
    <w:rsid w:val="003460F2"/>
    <w:rsid w:val="0035096F"/>
    <w:rsid w:val="00357A50"/>
    <w:rsid w:val="00357D7A"/>
    <w:rsid w:val="00363123"/>
    <w:rsid w:val="003635D0"/>
    <w:rsid w:val="003725A2"/>
    <w:rsid w:val="0037451D"/>
    <w:rsid w:val="0037632D"/>
    <w:rsid w:val="00383178"/>
    <w:rsid w:val="00384B8E"/>
    <w:rsid w:val="00386A6E"/>
    <w:rsid w:val="0039002D"/>
    <w:rsid w:val="00393775"/>
    <w:rsid w:val="00396921"/>
    <w:rsid w:val="003A22F9"/>
    <w:rsid w:val="003A5A9E"/>
    <w:rsid w:val="003B765F"/>
    <w:rsid w:val="003C0F06"/>
    <w:rsid w:val="003C3B2C"/>
    <w:rsid w:val="003D2B68"/>
    <w:rsid w:val="003E0ECC"/>
    <w:rsid w:val="003E6037"/>
    <w:rsid w:val="003E7074"/>
    <w:rsid w:val="00403C8A"/>
    <w:rsid w:val="004046DD"/>
    <w:rsid w:val="00411E5C"/>
    <w:rsid w:val="004146D6"/>
    <w:rsid w:val="00416069"/>
    <w:rsid w:val="004168C9"/>
    <w:rsid w:val="004215FE"/>
    <w:rsid w:val="00422876"/>
    <w:rsid w:val="0042384A"/>
    <w:rsid w:val="00423AAA"/>
    <w:rsid w:val="00425D23"/>
    <w:rsid w:val="0043171E"/>
    <w:rsid w:val="00434EE1"/>
    <w:rsid w:val="00434FE2"/>
    <w:rsid w:val="00443740"/>
    <w:rsid w:val="00450CF3"/>
    <w:rsid w:val="00460379"/>
    <w:rsid w:val="0046188D"/>
    <w:rsid w:val="00471D57"/>
    <w:rsid w:val="004764F0"/>
    <w:rsid w:val="00481757"/>
    <w:rsid w:val="004841BE"/>
    <w:rsid w:val="00484CEE"/>
    <w:rsid w:val="00484F31"/>
    <w:rsid w:val="00486266"/>
    <w:rsid w:val="00493FAF"/>
    <w:rsid w:val="00496222"/>
    <w:rsid w:val="00497AD1"/>
    <w:rsid w:val="004A0990"/>
    <w:rsid w:val="004A3518"/>
    <w:rsid w:val="004A6EFB"/>
    <w:rsid w:val="004B1531"/>
    <w:rsid w:val="004B1680"/>
    <w:rsid w:val="004B3494"/>
    <w:rsid w:val="004B542D"/>
    <w:rsid w:val="004B5FB4"/>
    <w:rsid w:val="004C031E"/>
    <w:rsid w:val="004C0C39"/>
    <w:rsid w:val="004C23DF"/>
    <w:rsid w:val="004C53E4"/>
    <w:rsid w:val="004D0E22"/>
    <w:rsid w:val="004D6A7F"/>
    <w:rsid w:val="004D765B"/>
    <w:rsid w:val="004E27B9"/>
    <w:rsid w:val="004E2F80"/>
    <w:rsid w:val="004E3085"/>
    <w:rsid w:val="004F061F"/>
    <w:rsid w:val="004F0BCD"/>
    <w:rsid w:val="004F1646"/>
    <w:rsid w:val="00503A75"/>
    <w:rsid w:val="005122B9"/>
    <w:rsid w:val="005165C1"/>
    <w:rsid w:val="005167F4"/>
    <w:rsid w:val="005176B6"/>
    <w:rsid w:val="00525C05"/>
    <w:rsid w:val="005276ED"/>
    <w:rsid w:val="00531947"/>
    <w:rsid w:val="00531BE4"/>
    <w:rsid w:val="00532B5F"/>
    <w:rsid w:val="00534F92"/>
    <w:rsid w:val="00542F3B"/>
    <w:rsid w:val="005444BA"/>
    <w:rsid w:val="00546611"/>
    <w:rsid w:val="00550F11"/>
    <w:rsid w:val="00554886"/>
    <w:rsid w:val="00554913"/>
    <w:rsid w:val="005557D8"/>
    <w:rsid w:val="005567D0"/>
    <w:rsid w:val="005570BD"/>
    <w:rsid w:val="00561E41"/>
    <w:rsid w:val="00570614"/>
    <w:rsid w:val="00571E53"/>
    <w:rsid w:val="00574869"/>
    <w:rsid w:val="0057647B"/>
    <w:rsid w:val="00585E51"/>
    <w:rsid w:val="005863B4"/>
    <w:rsid w:val="005A1401"/>
    <w:rsid w:val="005A6EB1"/>
    <w:rsid w:val="005A705D"/>
    <w:rsid w:val="005B039E"/>
    <w:rsid w:val="005B3F71"/>
    <w:rsid w:val="005B404F"/>
    <w:rsid w:val="005B4746"/>
    <w:rsid w:val="005B6555"/>
    <w:rsid w:val="005B69F4"/>
    <w:rsid w:val="005B6A87"/>
    <w:rsid w:val="005C02F5"/>
    <w:rsid w:val="005C1385"/>
    <w:rsid w:val="005C2E0D"/>
    <w:rsid w:val="005C3058"/>
    <w:rsid w:val="005C3D4A"/>
    <w:rsid w:val="005D0445"/>
    <w:rsid w:val="005D543D"/>
    <w:rsid w:val="005D5652"/>
    <w:rsid w:val="005E02F4"/>
    <w:rsid w:val="005E4800"/>
    <w:rsid w:val="005F3A78"/>
    <w:rsid w:val="005F3FBC"/>
    <w:rsid w:val="00601DCE"/>
    <w:rsid w:val="00602982"/>
    <w:rsid w:val="006053BD"/>
    <w:rsid w:val="00605F0A"/>
    <w:rsid w:val="00614B1B"/>
    <w:rsid w:val="00615379"/>
    <w:rsid w:val="006203C1"/>
    <w:rsid w:val="00622610"/>
    <w:rsid w:val="00632BAA"/>
    <w:rsid w:val="00634564"/>
    <w:rsid w:val="00642EA7"/>
    <w:rsid w:val="00654D78"/>
    <w:rsid w:val="00662251"/>
    <w:rsid w:val="00662E2E"/>
    <w:rsid w:val="006636DC"/>
    <w:rsid w:val="00664D72"/>
    <w:rsid w:val="00665454"/>
    <w:rsid w:val="0066634C"/>
    <w:rsid w:val="006674A4"/>
    <w:rsid w:val="00670225"/>
    <w:rsid w:val="006702FA"/>
    <w:rsid w:val="006743DB"/>
    <w:rsid w:val="006746E1"/>
    <w:rsid w:val="00680C43"/>
    <w:rsid w:val="00682526"/>
    <w:rsid w:val="00692B23"/>
    <w:rsid w:val="00695A1F"/>
    <w:rsid w:val="006978A4"/>
    <w:rsid w:val="006A656C"/>
    <w:rsid w:val="006A6FD6"/>
    <w:rsid w:val="006C0AEA"/>
    <w:rsid w:val="006C0EBC"/>
    <w:rsid w:val="006D0E02"/>
    <w:rsid w:val="006D1CF2"/>
    <w:rsid w:val="006D6252"/>
    <w:rsid w:val="006E26C7"/>
    <w:rsid w:val="006E4115"/>
    <w:rsid w:val="006E4161"/>
    <w:rsid w:val="006F15E9"/>
    <w:rsid w:val="006F1E57"/>
    <w:rsid w:val="006F2D58"/>
    <w:rsid w:val="006F3DD3"/>
    <w:rsid w:val="006F3F93"/>
    <w:rsid w:val="006F4AB5"/>
    <w:rsid w:val="006F67D4"/>
    <w:rsid w:val="006F6F0C"/>
    <w:rsid w:val="00702C82"/>
    <w:rsid w:val="0070320D"/>
    <w:rsid w:val="0070656C"/>
    <w:rsid w:val="0071381C"/>
    <w:rsid w:val="00721D0F"/>
    <w:rsid w:val="0072242B"/>
    <w:rsid w:val="00723FF8"/>
    <w:rsid w:val="00732685"/>
    <w:rsid w:val="007355E3"/>
    <w:rsid w:val="00740A22"/>
    <w:rsid w:val="00747DC5"/>
    <w:rsid w:val="00752EB2"/>
    <w:rsid w:val="007571B9"/>
    <w:rsid w:val="0076117C"/>
    <w:rsid w:val="00764A66"/>
    <w:rsid w:val="00765FFC"/>
    <w:rsid w:val="00775E89"/>
    <w:rsid w:val="00776298"/>
    <w:rsid w:val="00776EBA"/>
    <w:rsid w:val="007938C9"/>
    <w:rsid w:val="00793E10"/>
    <w:rsid w:val="00794BD6"/>
    <w:rsid w:val="007A3B18"/>
    <w:rsid w:val="007B0272"/>
    <w:rsid w:val="007B14A7"/>
    <w:rsid w:val="007B1820"/>
    <w:rsid w:val="007B22C9"/>
    <w:rsid w:val="007B2DEC"/>
    <w:rsid w:val="007B312C"/>
    <w:rsid w:val="007B6302"/>
    <w:rsid w:val="007B6579"/>
    <w:rsid w:val="007C0F93"/>
    <w:rsid w:val="007C4CD8"/>
    <w:rsid w:val="007D0311"/>
    <w:rsid w:val="007D652F"/>
    <w:rsid w:val="007D697B"/>
    <w:rsid w:val="007D73D6"/>
    <w:rsid w:val="007E0C77"/>
    <w:rsid w:val="007F2970"/>
    <w:rsid w:val="007F32AE"/>
    <w:rsid w:val="007F350A"/>
    <w:rsid w:val="007F7BDE"/>
    <w:rsid w:val="00801E00"/>
    <w:rsid w:val="00803A4C"/>
    <w:rsid w:val="008056F8"/>
    <w:rsid w:val="00805BA1"/>
    <w:rsid w:val="008104DC"/>
    <w:rsid w:val="00811483"/>
    <w:rsid w:val="00823900"/>
    <w:rsid w:val="0082404E"/>
    <w:rsid w:val="008249B9"/>
    <w:rsid w:val="0083092A"/>
    <w:rsid w:val="008315FB"/>
    <w:rsid w:val="00834A4D"/>
    <w:rsid w:val="00836E56"/>
    <w:rsid w:val="00842F85"/>
    <w:rsid w:val="00846208"/>
    <w:rsid w:val="00857DC6"/>
    <w:rsid w:val="008611AB"/>
    <w:rsid w:val="00861E09"/>
    <w:rsid w:val="00861F25"/>
    <w:rsid w:val="00867B34"/>
    <w:rsid w:val="008704F3"/>
    <w:rsid w:val="00873B1D"/>
    <w:rsid w:val="00873F3E"/>
    <w:rsid w:val="00874989"/>
    <w:rsid w:val="00876720"/>
    <w:rsid w:val="008767C1"/>
    <w:rsid w:val="008A2769"/>
    <w:rsid w:val="008A3933"/>
    <w:rsid w:val="008A5E4D"/>
    <w:rsid w:val="008A797C"/>
    <w:rsid w:val="008C0206"/>
    <w:rsid w:val="008C1AEC"/>
    <w:rsid w:val="008C446A"/>
    <w:rsid w:val="008D151A"/>
    <w:rsid w:val="008D1D1E"/>
    <w:rsid w:val="008E70CA"/>
    <w:rsid w:val="008F0B2F"/>
    <w:rsid w:val="008F0ED2"/>
    <w:rsid w:val="008F2F7A"/>
    <w:rsid w:val="00903019"/>
    <w:rsid w:val="009046B0"/>
    <w:rsid w:val="009052AE"/>
    <w:rsid w:val="009112E3"/>
    <w:rsid w:val="0091132D"/>
    <w:rsid w:val="00921C96"/>
    <w:rsid w:val="00924FEA"/>
    <w:rsid w:val="00927759"/>
    <w:rsid w:val="00930CB3"/>
    <w:rsid w:val="00930FBD"/>
    <w:rsid w:val="009341F0"/>
    <w:rsid w:val="00936200"/>
    <w:rsid w:val="009376D3"/>
    <w:rsid w:val="0094091D"/>
    <w:rsid w:val="009428B5"/>
    <w:rsid w:val="009453DB"/>
    <w:rsid w:val="009507D5"/>
    <w:rsid w:val="00953655"/>
    <w:rsid w:val="00956769"/>
    <w:rsid w:val="0095769D"/>
    <w:rsid w:val="00957D7F"/>
    <w:rsid w:val="00961F4A"/>
    <w:rsid w:val="00962457"/>
    <w:rsid w:val="00964437"/>
    <w:rsid w:val="00965115"/>
    <w:rsid w:val="009657AF"/>
    <w:rsid w:val="00967AA5"/>
    <w:rsid w:val="00973444"/>
    <w:rsid w:val="00973B5F"/>
    <w:rsid w:val="00974E04"/>
    <w:rsid w:val="009779F5"/>
    <w:rsid w:val="00977B14"/>
    <w:rsid w:val="0098161F"/>
    <w:rsid w:val="00981641"/>
    <w:rsid w:val="00983878"/>
    <w:rsid w:val="0098461C"/>
    <w:rsid w:val="00992EB7"/>
    <w:rsid w:val="00993B3F"/>
    <w:rsid w:val="0099563D"/>
    <w:rsid w:val="009A01D6"/>
    <w:rsid w:val="009A127A"/>
    <w:rsid w:val="009A3076"/>
    <w:rsid w:val="009A689D"/>
    <w:rsid w:val="009B65CF"/>
    <w:rsid w:val="009C203B"/>
    <w:rsid w:val="009D5BBA"/>
    <w:rsid w:val="009E006D"/>
    <w:rsid w:val="009E4DFD"/>
    <w:rsid w:val="009E5A1D"/>
    <w:rsid w:val="009F0CA7"/>
    <w:rsid w:val="009F3C24"/>
    <w:rsid w:val="009F5AFB"/>
    <w:rsid w:val="00A0199F"/>
    <w:rsid w:val="00A033FB"/>
    <w:rsid w:val="00A0389E"/>
    <w:rsid w:val="00A06AAC"/>
    <w:rsid w:val="00A073DA"/>
    <w:rsid w:val="00A117FC"/>
    <w:rsid w:val="00A162C3"/>
    <w:rsid w:val="00A170E0"/>
    <w:rsid w:val="00A31799"/>
    <w:rsid w:val="00A337E7"/>
    <w:rsid w:val="00A362AC"/>
    <w:rsid w:val="00A36351"/>
    <w:rsid w:val="00A370C2"/>
    <w:rsid w:val="00A37AE1"/>
    <w:rsid w:val="00A41481"/>
    <w:rsid w:val="00A462BD"/>
    <w:rsid w:val="00A478CB"/>
    <w:rsid w:val="00A5554B"/>
    <w:rsid w:val="00A62336"/>
    <w:rsid w:val="00A71991"/>
    <w:rsid w:val="00A840D3"/>
    <w:rsid w:val="00A97677"/>
    <w:rsid w:val="00AA078D"/>
    <w:rsid w:val="00AA1AD6"/>
    <w:rsid w:val="00AA2DE7"/>
    <w:rsid w:val="00AA3C6D"/>
    <w:rsid w:val="00AA653E"/>
    <w:rsid w:val="00AA6BC0"/>
    <w:rsid w:val="00AA6D0F"/>
    <w:rsid w:val="00AA7A5B"/>
    <w:rsid w:val="00AB1542"/>
    <w:rsid w:val="00AB4967"/>
    <w:rsid w:val="00AB6972"/>
    <w:rsid w:val="00AC0608"/>
    <w:rsid w:val="00AC2E88"/>
    <w:rsid w:val="00AC4DB1"/>
    <w:rsid w:val="00AC4E3B"/>
    <w:rsid w:val="00AC5969"/>
    <w:rsid w:val="00AC7792"/>
    <w:rsid w:val="00AD0624"/>
    <w:rsid w:val="00AD0C6A"/>
    <w:rsid w:val="00AD0EA2"/>
    <w:rsid w:val="00AD1B6C"/>
    <w:rsid w:val="00AD5AE8"/>
    <w:rsid w:val="00AE198C"/>
    <w:rsid w:val="00AE2F8E"/>
    <w:rsid w:val="00AE41BE"/>
    <w:rsid w:val="00AE49EE"/>
    <w:rsid w:val="00AE4FCC"/>
    <w:rsid w:val="00AF09D7"/>
    <w:rsid w:val="00AF380F"/>
    <w:rsid w:val="00B02220"/>
    <w:rsid w:val="00B134ED"/>
    <w:rsid w:val="00B1499D"/>
    <w:rsid w:val="00B3101B"/>
    <w:rsid w:val="00B315F7"/>
    <w:rsid w:val="00B31D84"/>
    <w:rsid w:val="00B35B48"/>
    <w:rsid w:val="00B41190"/>
    <w:rsid w:val="00B42393"/>
    <w:rsid w:val="00B438B4"/>
    <w:rsid w:val="00B475A2"/>
    <w:rsid w:val="00B47886"/>
    <w:rsid w:val="00B535C7"/>
    <w:rsid w:val="00B54F33"/>
    <w:rsid w:val="00B55BBD"/>
    <w:rsid w:val="00B601B6"/>
    <w:rsid w:val="00B615D4"/>
    <w:rsid w:val="00B62A30"/>
    <w:rsid w:val="00B65B58"/>
    <w:rsid w:val="00B6770E"/>
    <w:rsid w:val="00B816FB"/>
    <w:rsid w:val="00B82F8E"/>
    <w:rsid w:val="00B85331"/>
    <w:rsid w:val="00B85600"/>
    <w:rsid w:val="00B8708B"/>
    <w:rsid w:val="00B87EBD"/>
    <w:rsid w:val="00B9607E"/>
    <w:rsid w:val="00B96210"/>
    <w:rsid w:val="00B96AE9"/>
    <w:rsid w:val="00B972FC"/>
    <w:rsid w:val="00BA3479"/>
    <w:rsid w:val="00BA58CD"/>
    <w:rsid w:val="00BB58A8"/>
    <w:rsid w:val="00BC1D93"/>
    <w:rsid w:val="00BC4558"/>
    <w:rsid w:val="00BC4CDB"/>
    <w:rsid w:val="00BD0D72"/>
    <w:rsid w:val="00BD360E"/>
    <w:rsid w:val="00BE1E0E"/>
    <w:rsid w:val="00BE270C"/>
    <w:rsid w:val="00BE71A3"/>
    <w:rsid w:val="00BF02D5"/>
    <w:rsid w:val="00BF1675"/>
    <w:rsid w:val="00BF5AF9"/>
    <w:rsid w:val="00BF643C"/>
    <w:rsid w:val="00BF753A"/>
    <w:rsid w:val="00C00CAA"/>
    <w:rsid w:val="00C05E87"/>
    <w:rsid w:val="00C1463A"/>
    <w:rsid w:val="00C15DDB"/>
    <w:rsid w:val="00C212BB"/>
    <w:rsid w:val="00C21632"/>
    <w:rsid w:val="00C246F7"/>
    <w:rsid w:val="00C2494C"/>
    <w:rsid w:val="00C25318"/>
    <w:rsid w:val="00C3035C"/>
    <w:rsid w:val="00C34E1B"/>
    <w:rsid w:val="00C41026"/>
    <w:rsid w:val="00C41716"/>
    <w:rsid w:val="00C436B0"/>
    <w:rsid w:val="00C5294C"/>
    <w:rsid w:val="00C540B9"/>
    <w:rsid w:val="00C54DB1"/>
    <w:rsid w:val="00C5519F"/>
    <w:rsid w:val="00C55492"/>
    <w:rsid w:val="00C65CE3"/>
    <w:rsid w:val="00C65D58"/>
    <w:rsid w:val="00C70D6B"/>
    <w:rsid w:val="00C80342"/>
    <w:rsid w:val="00C853AD"/>
    <w:rsid w:val="00C90092"/>
    <w:rsid w:val="00C93D17"/>
    <w:rsid w:val="00C9449B"/>
    <w:rsid w:val="00C94953"/>
    <w:rsid w:val="00C96A64"/>
    <w:rsid w:val="00CB1951"/>
    <w:rsid w:val="00CB43FD"/>
    <w:rsid w:val="00CC2343"/>
    <w:rsid w:val="00CC46B8"/>
    <w:rsid w:val="00CD4B68"/>
    <w:rsid w:val="00CD7C54"/>
    <w:rsid w:val="00CE1EA7"/>
    <w:rsid w:val="00CE2428"/>
    <w:rsid w:val="00CF4E58"/>
    <w:rsid w:val="00D01F12"/>
    <w:rsid w:val="00D03E72"/>
    <w:rsid w:val="00D061AD"/>
    <w:rsid w:val="00D14855"/>
    <w:rsid w:val="00D174E0"/>
    <w:rsid w:val="00D32383"/>
    <w:rsid w:val="00D33224"/>
    <w:rsid w:val="00D3411F"/>
    <w:rsid w:val="00D37A75"/>
    <w:rsid w:val="00D37C81"/>
    <w:rsid w:val="00D41DDC"/>
    <w:rsid w:val="00D44A98"/>
    <w:rsid w:val="00D44DFF"/>
    <w:rsid w:val="00D45C34"/>
    <w:rsid w:val="00D51466"/>
    <w:rsid w:val="00D53E70"/>
    <w:rsid w:val="00D541B2"/>
    <w:rsid w:val="00D56344"/>
    <w:rsid w:val="00D703A6"/>
    <w:rsid w:val="00D72036"/>
    <w:rsid w:val="00D726B7"/>
    <w:rsid w:val="00D74E21"/>
    <w:rsid w:val="00D75966"/>
    <w:rsid w:val="00D80C7E"/>
    <w:rsid w:val="00D824DE"/>
    <w:rsid w:val="00D843CE"/>
    <w:rsid w:val="00D91095"/>
    <w:rsid w:val="00D93E2B"/>
    <w:rsid w:val="00D940D1"/>
    <w:rsid w:val="00D943A0"/>
    <w:rsid w:val="00D96D71"/>
    <w:rsid w:val="00DA0B08"/>
    <w:rsid w:val="00DA591F"/>
    <w:rsid w:val="00DB0130"/>
    <w:rsid w:val="00DB0FD9"/>
    <w:rsid w:val="00DC0112"/>
    <w:rsid w:val="00DC213B"/>
    <w:rsid w:val="00DC3E00"/>
    <w:rsid w:val="00DD2C27"/>
    <w:rsid w:val="00DD5CDE"/>
    <w:rsid w:val="00DE38C4"/>
    <w:rsid w:val="00DE50EF"/>
    <w:rsid w:val="00DF1F08"/>
    <w:rsid w:val="00DF35E9"/>
    <w:rsid w:val="00DF382C"/>
    <w:rsid w:val="00E07CCE"/>
    <w:rsid w:val="00E07E95"/>
    <w:rsid w:val="00E232E2"/>
    <w:rsid w:val="00E2725F"/>
    <w:rsid w:val="00E274FD"/>
    <w:rsid w:val="00E34F0D"/>
    <w:rsid w:val="00E4107F"/>
    <w:rsid w:val="00E42955"/>
    <w:rsid w:val="00E43188"/>
    <w:rsid w:val="00E6323B"/>
    <w:rsid w:val="00E64B4C"/>
    <w:rsid w:val="00E660EA"/>
    <w:rsid w:val="00E66627"/>
    <w:rsid w:val="00E66D3A"/>
    <w:rsid w:val="00E671D9"/>
    <w:rsid w:val="00E71653"/>
    <w:rsid w:val="00E71EEF"/>
    <w:rsid w:val="00E7489B"/>
    <w:rsid w:val="00E7571E"/>
    <w:rsid w:val="00E75A1B"/>
    <w:rsid w:val="00E76FB6"/>
    <w:rsid w:val="00E8062F"/>
    <w:rsid w:val="00E80F3D"/>
    <w:rsid w:val="00E8267E"/>
    <w:rsid w:val="00E82D72"/>
    <w:rsid w:val="00E85B3D"/>
    <w:rsid w:val="00E85B98"/>
    <w:rsid w:val="00E934A0"/>
    <w:rsid w:val="00E95FDF"/>
    <w:rsid w:val="00E97177"/>
    <w:rsid w:val="00EA1A18"/>
    <w:rsid w:val="00EB2316"/>
    <w:rsid w:val="00EB3AF0"/>
    <w:rsid w:val="00EC0C43"/>
    <w:rsid w:val="00EC1431"/>
    <w:rsid w:val="00EC4C17"/>
    <w:rsid w:val="00ED3362"/>
    <w:rsid w:val="00ED4654"/>
    <w:rsid w:val="00ED4DCA"/>
    <w:rsid w:val="00ED6D80"/>
    <w:rsid w:val="00EE28B5"/>
    <w:rsid w:val="00EF6DFD"/>
    <w:rsid w:val="00F008D3"/>
    <w:rsid w:val="00F008E8"/>
    <w:rsid w:val="00F0203B"/>
    <w:rsid w:val="00F049CA"/>
    <w:rsid w:val="00F0581B"/>
    <w:rsid w:val="00F07027"/>
    <w:rsid w:val="00F13F1B"/>
    <w:rsid w:val="00F14DD2"/>
    <w:rsid w:val="00F15F35"/>
    <w:rsid w:val="00F264A0"/>
    <w:rsid w:val="00F3122F"/>
    <w:rsid w:val="00F31685"/>
    <w:rsid w:val="00F343DA"/>
    <w:rsid w:val="00F352DA"/>
    <w:rsid w:val="00F372EB"/>
    <w:rsid w:val="00F435DB"/>
    <w:rsid w:val="00F442F8"/>
    <w:rsid w:val="00F47FEA"/>
    <w:rsid w:val="00F55110"/>
    <w:rsid w:val="00F553B7"/>
    <w:rsid w:val="00F62215"/>
    <w:rsid w:val="00F626A0"/>
    <w:rsid w:val="00F70A86"/>
    <w:rsid w:val="00F71EA3"/>
    <w:rsid w:val="00F75CC0"/>
    <w:rsid w:val="00F87CF6"/>
    <w:rsid w:val="00F95D1D"/>
    <w:rsid w:val="00FA1117"/>
    <w:rsid w:val="00FA2B59"/>
    <w:rsid w:val="00FA3D3C"/>
    <w:rsid w:val="00FA4985"/>
    <w:rsid w:val="00FA5C44"/>
    <w:rsid w:val="00FB037A"/>
    <w:rsid w:val="00FB2D9A"/>
    <w:rsid w:val="00FB2E44"/>
    <w:rsid w:val="00FB6FE8"/>
    <w:rsid w:val="00FC2B4F"/>
    <w:rsid w:val="00FD2320"/>
    <w:rsid w:val="00FD29F9"/>
    <w:rsid w:val="00FD4B86"/>
    <w:rsid w:val="00FE1DE2"/>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rules v:ext="edit">
        <o:r id="V:Rule2" type="connector" idref="#_x0000_s1042"/>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99"/>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 w:type="paragraph" w:customStyle="1" w:styleId="Default">
    <w:name w:val="Default"/>
    <w:rsid w:val="00D44A98"/>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37B0AAF-D156-4BF3-9C9B-F75A02DE3EFC}"/>
</file>

<file path=customXml/itemProps2.xml><?xml version="1.0" encoding="utf-8"?>
<ds:datastoreItem xmlns:ds="http://schemas.openxmlformats.org/officeDocument/2006/customXml" ds:itemID="{C3475E14-09AE-4D5E-ABED-304D5DAA4153}"/>
</file>

<file path=customXml/itemProps3.xml><?xml version="1.0" encoding="utf-8"?>
<ds:datastoreItem xmlns:ds="http://schemas.openxmlformats.org/officeDocument/2006/customXml" ds:itemID="{411960B4-2AA1-4B31-A69E-6D307FD120C5}"/>
</file>

<file path=customXml/itemProps4.xml><?xml version="1.0" encoding="utf-8"?>
<ds:datastoreItem xmlns:ds="http://schemas.openxmlformats.org/officeDocument/2006/customXml" ds:itemID="{1AB439CD-D146-490C-86C1-9A9A5A271C70}"/>
</file>

<file path=docProps/app.xml><?xml version="1.0" encoding="utf-8"?>
<Properties xmlns="http://schemas.openxmlformats.org/officeDocument/2006/extended-properties" xmlns:vt="http://schemas.openxmlformats.org/officeDocument/2006/docPropsVTypes">
  <Template>Normal</Template>
  <TotalTime>0</TotalTime>
  <Pages>40</Pages>
  <Words>9472</Words>
  <Characters>53995</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63341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mihailovicz</cp:lastModifiedBy>
  <cp:revision>2</cp:revision>
  <cp:lastPrinted>2014-01-10T08:26:00Z</cp:lastPrinted>
  <dcterms:created xsi:type="dcterms:W3CDTF">2014-01-10T12:40:00Z</dcterms:created>
  <dcterms:modified xsi:type="dcterms:W3CDTF">2014-01-10T12:40:00Z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