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9146C7" w:rsidRDefault="001619E7">
      <w:pPr>
        <w:jc w:val="center"/>
        <w:rPr>
          <w:rFonts w:ascii="Arial" w:hAnsi="Arial" w:cs="Arial"/>
          <w:b/>
          <w:bCs/>
          <w:sz w:val="28"/>
          <w:szCs w:val="28"/>
          <w:lang w:val="sr-Cyrl-CS"/>
        </w:rPr>
      </w:pPr>
      <w:r w:rsidRPr="009146C7">
        <w:rPr>
          <w:rFonts w:ascii="Arial" w:hAnsi="Arial" w:cs="Arial"/>
          <w:b/>
          <w:bCs/>
          <w:sz w:val="28"/>
          <w:szCs w:val="28"/>
        </w:rPr>
        <w:t>ЈАВНА НАБАВКА</w:t>
      </w:r>
      <w:r w:rsidRPr="009146C7">
        <w:rPr>
          <w:rFonts w:ascii="Arial" w:hAnsi="Arial" w:cs="Arial"/>
          <w:b/>
          <w:bCs/>
          <w:sz w:val="28"/>
          <w:szCs w:val="28"/>
          <w:lang w:val="sr-Cyrl-CS"/>
        </w:rPr>
        <w:t xml:space="preserve"> </w:t>
      </w:r>
      <w:r w:rsidR="009146C7">
        <w:rPr>
          <w:rFonts w:ascii="Arial" w:hAnsi="Arial" w:cs="Arial"/>
          <w:b/>
          <w:bCs/>
          <w:sz w:val="28"/>
          <w:szCs w:val="28"/>
          <w:lang w:val="sr-Cyrl-CS"/>
        </w:rPr>
        <w:t>ДОБАР</w:t>
      </w:r>
      <w:r w:rsidR="00632BAA" w:rsidRPr="009146C7">
        <w:rPr>
          <w:rFonts w:ascii="Arial" w:hAnsi="Arial" w:cs="Arial"/>
          <w:b/>
          <w:bCs/>
          <w:sz w:val="28"/>
          <w:szCs w:val="28"/>
          <w:lang w:val="sr-Cyrl-CS"/>
        </w:rPr>
        <w:t xml:space="preserve">А </w:t>
      </w:r>
      <w:r w:rsidR="003341C3" w:rsidRPr="009146C7">
        <w:rPr>
          <w:rFonts w:ascii="Arial" w:hAnsi="Arial" w:cs="Arial"/>
          <w:b/>
          <w:bCs/>
          <w:sz w:val="28"/>
          <w:szCs w:val="28"/>
          <w:lang w:val="sr-Cyrl-CS"/>
        </w:rPr>
        <w:t>–</w:t>
      </w:r>
      <w:r w:rsidR="00665454" w:rsidRPr="009146C7">
        <w:rPr>
          <w:rFonts w:ascii="Arial" w:hAnsi="Arial" w:cs="Arial"/>
          <w:b/>
          <w:bCs/>
          <w:sz w:val="28"/>
          <w:szCs w:val="28"/>
          <w:lang w:val="sr-Cyrl-CS"/>
        </w:rPr>
        <w:t xml:space="preserve"> </w:t>
      </w:r>
      <w:r w:rsidR="003C6AA4" w:rsidRPr="00DD3DE9">
        <w:rPr>
          <w:rFonts w:ascii="Arial" w:hAnsi="Arial" w:cs="Arial"/>
          <w:b/>
          <w:bCs/>
          <w:color w:val="auto"/>
          <w:sz w:val="28"/>
          <w:szCs w:val="28"/>
          <w:lang w:val="sr-Cyrl-CS"/>
        </w:rPr>
        <w:t>МЕДИЦИНСКИ МАТЕРИЈАЛ, МАТЕРИЈАЛ ЗА ДЕЗИНФЕКЦИЈУ</w:t>
      </w:r>
      <w:r w:rsidR="009146C7" w:rsidRPr="00DD3DE9">
        <w:rPr>
          <w:rFonts w:ascii="Arial" w:hAnsi="Arial" w:cs="Arial"/>
          <w:b/>
          <w:bCs/>
          <w:color w:val="auto"/>
          <w:sz w:val="28"/>
          <w:szCs w:val="28"/>
          <w:lang w:val="sr-Cyrl-CS"/>
        </w:rPr>
        <w:t xml:space="preserve"> </w:t>
      </w:r>
      <w:r w:rsidR="003C6AA4" w:rsidRPr="00DD3DE9">
        <w:rPr>
          <w:rFonts w:ascii="Arial" w:hAnsi="Arial" w:cs="Arial"/>
          <w:b/>
          <w:bCs/>
          <w:color w:val="auto"/>
          <w:sz w:val="28"/>
          <w:szCs w:val="28"/>
          <w:lang w:val="sr-Cyrl-CS"/>
        </w:rPr>
        <w:t>И АЛАТ</w:t>
      </w:r>
      <w:r w:rsidR="00CF3134" w:rsidRPr="00DD3DE9">
        <w:rPr>
          <w:rFonts w:ascii="Arial" w:hAnsi="Arial" w:cs="Arial"/>
          <w:b/>
          <w:bCs/>
          <w:color w:val="auto"/>
          <w:sz w:val="28"/>
          <w:szCs w:val="28"/>
          <w:lang w:val="sr-Cyrl-CS"/>
        </w:rPr>
        <w:t>И</w:t>
      </w:r>
      <w:r w:rsidR="009146C7">
        <w:rPr>
          <w:rFonts w:ascii="Arial" w:hAnsi="Arial" w:cs="Arial"/>
          <w:b/>
          <w:bCs/>
          <w:sz w:val="28"/>
          <w:szCs w:val="28"/>
          <w:lang w:val="sr-Cyrl-CS"/>
        </w:rPr>
        <w:t xml:space="preserve"> ЗА ЛИЧНУ, УЗАЈАМНУ И КОЛЕКТИВНУ ЗАШТИТУ ОД ЕЛЕМЕНТАРНИХ НЕПОГОДА И ДРУГИХ НЕСРЕЋА</w:t>
      </w:r>
    </w:p>
    <w:p w:rsidR="00AA6BC0" w:rsidRPr="009146C7"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proofErr w:type="gramStart"/>
      <w:r w:rsidRPr="008F2F7A">
        <w:rPr>
          <w:rFonts w:ascii="Arial" w:hAnsi="Arial" w:cs="Arial"/>
          <w:b/>
          <w:bCs/>
          <w:sz w:val="28"/>
          <w:szCs w:val="28"/>
        </w:rPr>
        <w:t>ЈАВНА НАБАВКА бр.</w:t>
      </w:r>
      <w:proofErr w:type="gramEnd"/>
      <w:r w:rsidR="00AA6BC0" w:rsidRPr="008F2F7A">
        <w:rPr>
          <w:rFonts w:ascii="Arial" w:hAnsi="Arial" w:cs="Arial"/>
          <w:b/>
          <w:bCs/>
          <w:sz w:val="28"/>
          <w:szCs w:val="28"/>
          <w:lang w:val="sr-Cyrl-CS"/>
        </w:rPr>
        <w:t xml:space="preserve"> НВВ </w:t>
      </w:r>
      <w:r w:rsidR="00CF3134">
        <w:rPr>
          <w:rFonts w:ascii="Arial" w:hAnsi="Arial" w:cs="Arial"/>
          <w:b/>
          <w:bCs/>
          <w:sz w:val="28"/>
          <w:szCs w:val="28"/>
          <w:lang w:val="sr-Cyrl-CS"/>
        </w:rPr>
        <w:t>70</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3D5CA9" w:rsidRDefault="003D5CA9">
      <w:pPr>
        <w:jc w:val="center"/>
        <w:rPr>
          <w:rFonts w:ascii="Arial" w:hAnsi="Arial" w:cs="Arial"/>
          <w:i/>
          <w:iCs/>
        </w:rPr>
      </w:pPr>
    </w:p>
    <w:p w:rsidR="003D5CA9" w:rsidRDefault="003D5CA9">
      <w:pPr>
        <w:jc w:val="center"/>
        <w:rPr>
          <w:rFonts w:ascii="Arial" w:hAnsi="Arial" w:cs="Arial"/>
          <w:i/>
          <w:iCs/>
        </w:rPr>
      </w:pPr>
    </w:p>
    <w:p w:rsidR="001619E7" w:rsidRDefault="001619E7">
      <w:pPr>
        <w:jc w:val="center"/>
        <w:rPr>
          <w:rFonts w:ascii="Arial" w:hAnsi="Arial" w:cs="Arial"/>
          <w:i/>
          <w:iCs/>
        </w:rPr>
      </w:pPr>
    </w:p>
    <w:p w:rsidR="001619E7" w:rsidRPr="009146C7" w:rsidRDefault="00CF3134">
      <w:pPr>
        <w:jc w:val="center"/>
        <w:rPr>
          <w:rFonts w:ascii="Arial" w:hAnsi="Arial" w:cs="Arial"/>
          <w:b/>
          <w:bCs/>
          <w:lang w:val="sr-Cyrl-CS"/>
        </w:rPr>
      </w:pPr>
      <w:r>
        <w:rPr>
          <w:rFonts w:ascii="Arial" w:hAnsi="Arial" w:cs="Arial"/>
          <w:b/>
          <w:iCs/>
          <w:lang w:val="sr-Cyrl-CS"/>
        </w:rPr>
        <w:t>Нове</w:t>
      </w:r>
      <w:r w:rsidR="009146C7" w:rsidRPr="009146C7">
        <w:rPr>
          <w:rFonts w:ascii="Arial" w:hAnsi="Arial" w:cs="Arial"/>
          <w:b/>
          <w:iCs/>
          <w:lang w:val="sr-Cyrl-CS"/>
        </w:rPr>
        <w:t>мбар</w:t>
      </w:r>
      <w:r w:rsidR="001619E7" w:rsidRPr="009146C7">
        <w:rPr>
          <w:rFonts w:ascii="Arial" w:hAnsi="Arial" w:cs="Arial"/>
          <w:b/>
          <w:iCs/>
        </w:rPr>
        <w:t xml:space="preserve"> </w:t>
      </w:r>
      <w:r w:rsidR="001619E7" w:rsidRPr="009146C7">
        <w:rPr>
          <w:rFonts w:ascii="Arial" w:hAnsi="Arial" w:cs="Arial"/>
          <w:b/>
          <w:bCs/>
        </w:rPr>
        <w:t>2013.</w:t>
      </w:r>
      <w:r w:rsidR="00AA6BC0" w:rsidRPr="009146C7">
        <w:rPr>
          <w:rFonts w:ascii="Arial" w:hAnsi="Arial" w:cs="Arial"/>
          <w:b/>
          <w:bCs/>
          <w:lang w:val="sr-Cyrl-CS"/>
        </w:rPr>
        <w:t xml:space="preserve"> </w:t>
      </w:r>
      <w:r w:rsidR="009146C7">
        <w:rPr>
          <w:rFonts w:ascii="Arial" w:hAnsi="Arial" w:cs="Arial"/>
          <w:b/>
          <w:bCs/>
          <w:lang w:val="sr-Cyrl-CS"/>
        </w:rPr>
        <w:t>г</w:t>
      </w:r>
      <w:r w:rsidR="001619E7" w:rsidRPr="009146C7">
        <w:rPr>
          <w:rFonts w:ascii="Arial" w:hAnsi="Arial" w:cs="Arial"/>
          <w:b/>
          <w:bCs/>
        </w:rPr>
        <w:t>одине</w:t>
      </w:r>
    </w:p>
    <w:p w:rsidR="001619E7" w:rsidRPr="00EA1B56" w:rsidRDefault="001619E7">
      <w:pPr>
        <w:jc w:val="both"/>
        <w:rPr>
          <w:rFonts w:ascii="Arial" w:eastAsia="TimesNewRomanPSMT" w:hAnsi="Arial" w:cs="Arial"/>
          <w:sz w:val="22"/>
          <w:szCs w:val="22"/>
        </w:rPr>
      </w:pPr>
      <w:proofErr w:type="gramStart"/>
      <w:r w:rsidRPr="00EA1B56">
        <w:rPr>
          <w:rFonts w:ascii="Arial" w:eastAsia="TimesNewRomanPSMT" w:hAnsi="Arial" w:cs="Arial"/>
          <w:sz w:val="22"/>
          <w:szCs w:val="22"/>
        </w:rPr>
        <w:lastRenderedPageBreak/>
        <w:t>На основу чл.</w:t>
      </w:r>
      <w:proofErr w:type="gramEnd"/>
      <w:r w:rsidRPr="00EA1B56">
        <w:rPr>
          <w:rFonts w:ascii="Arial" w:eastAsia="TimesNewRomanPSMT" w:hAnsi="Arial" w:cs="Arial"/>
          <w:sz w:val="22"/>
          <w:szCs w:val="22"/>
        </w:rPr>
        <w:t xml:space="preserve"> 3</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и</w:t>
      </w:r>
      <w:proofErr w:type="gramEnd"/>
      <w:r w:rsidRPr="00EA1B56">
        <w:rPr>
          <w:rFonts w:ascii="Arial" w:eastAsia="TimesNewRomanPSMT" w:hAnsi="Arial" w:cs="Arial"/>
          <w:sz w:val="22"/>
          <w:szCs w:val="22"/>
        </w:rPr>
        <w:t xml:space="preserve"> 61. </w:t>
      </w:r>
      <w:proofErr w:type="gramStart"/>
      <w:r w:rsidRPr="00EA1B56">
        <w:rPr>
          <w:rFonts w:ascii="Arial" w:eastAsia="TimesNewRomanPSMT" w:hAnsi="Arial" w:cs="Arial"/>
          <w:sz w:val="22"/>
          <w:szCs w:val="22"/>
        </w:rPr>
        <w:t>Закона о јавним набавкама („Сл. гласник РС” бр. 124/2012, у даљем тексту: Закон), чл.</w:t>
      </w:r>
      <w:proofErr w:type="gramEnd"/>
      <w:r w:rsidRPr="00EA1B56">
        <w:rPr>
          <w:rFonts w:ascii="Arial" w:eastAsia="TimesNewRomanPSMT" w:hAnsi="Arial" w:cs="Arial"/>
          <w:sz w:val="22"/>
          <w:szCs w:val="22"/>
        </w:rPr>
        <w:t xml:space="preserve"> </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w:t>
      </w:r>
      <w:proofErr w:type="gramStart"/>
      <w:r w:rsidRPr="00EA1B56">
        <w:rPr>
          <w:rFonts w:ascii="Arial" w:eastAsia="TimesNewRomanPSMT" w:hAnsi="Arial" w:cs="Arial"/>
          <w:sz w:val="22"/>
          <w:szCs w:val="22"/>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A1B56">
        <w:rPr>
          <w:rFonts w:ascii="Arial" w:hAnsi="Arial" w:cs="Arial"/>
          <w:sz w:val="22"/>
          <w:szCs w:val="22"/>
        </w:rPr>
        <w:t>Одлуке о покретању поступка јавне набавке бр</w:t>
      </w:r>
      <w:r w:rsidR="008F0B2F" w:rsidRPr="00EA1B56">
        <w:rPr>
          <w:rFonts w:ascii="Arial" w:hAnsi="Arial" w:cs="Arial"/>
          <w:sz w:val="22"/>
          <w:szCs w:val="22"/>
          <w:lang w:val="sr-Cyrl-CS"/>
        </w:rPr>
        <w:t>.</w:t>
      </w:r>
      <w:proofErr w:type="gramEnd"/>
      <w:r w:rsidR="008F0B2F" w:rsidRPr="00EA1B56">
        <w:rPr>
          <w:rFonts w:ascii="Arial" w:hAnsi="Arial" w:cs="Arial"/>
          <w:sz w:val="22"/>
          <w:szCs w:val="22"/>
          <w:lang w:val="sr-Cyrl-CS"/>
        </w:rPr>
        <w:t xml:space="preserve"> НВВ </w:t>
      </w:r>
      <w:r w:rsidR="00CF3134">
        <w:rPr>
          <w:rFonts w:ascii="Arial" w:hAnsi="Arial" w:cs="Arial"/>
          <w:sz w:val="22"/>
          <w:szCs w:val="22"/>
          <w:lang w:val="sr-Cyrl-CS"/>
        </w:rPr>
        <w:t>70</w:t>
      </w:r>
      <w:r w:rsidR="008F0B2F" w:rsidRPr="00EA1B56">
        <w:rPr>
          <w:rFonts w:ascii="Arial" w:hAnsi="Arial" w:cs="Arial"/>
          <w:sz w:val="22"/>
          <w:szCs w:val="22"/>
          <w:lang w:val="sr-Cyrl-CS"/>
        </w:rPr>
        <w:t>/13, д.бр. 148-16-404-03-</w:t>
      </w:r>
      <w:r w:rsidR="00CF3134" w:rsidRPr="00DD3DE9">
        <w:rPr>
          <w:rFonts w:ascii="Arial" w:hAnsi="Arial" w:cs="Arial"/>
          <w:color w:val="auto"/>
          <w:sz w:val="22"/>
          <w:szCs w:val="22"/>
          <w:lang w:val="sr-Cyrl-CS"/>
        </w:rPr>
        <w:t>2</w:t>
      </w:r>
      <w:r w:rsidR="00DD3DE9" w:rsidRPr="00DD3DE9">
        <w:rPr>
          <w:rFonts w:ascii="Arial" w:hAnsi="Arial" w:cs="Arial"/>
          <w:color w:val="auto"/>
          <w:sz w:val="22"/>
          <w:szCs w:val="22"/>
          <w:lang w:val="sr-Cyrl-CS"/>
        </w:rPr>
        <w:t>28</w:t>
      </w:r>
      <w:r w:rsidR="008F0B2F" w:rsidRPr="00EA1B56">
        <w:rPr>
          <w:rFonts w:ascii="Arial" w:hAnsi="Arial" w:cs="Arial"/>
          <w:sz w:val="22"/>
          <w:szCs w:val="22"/>
          <w:lang w:val="sr-Cyrl-CS"/>
        </w:rPr>
        <w:t xml:space="preserve">/2/2013 од </w:t>
      </w:r>
      <w:r w:rsidR="00CF3134">
        <w:rPr>
          <w:rFonts w:ascii="Arial" w:hAnsi="Arial" w:cs="Arial"/>
          <w:sz w:val="22"/>
          <w:szCs w:val="22"/>
          <w:lang w:val="sr-Cyrl-CS"/>
        </w:rPr>
        <w:t>2</w:t>
      </w:r>
      <w:r w:rsidR="001162C2" w:rsidRPr="00EA1B56">
        <w:rPr>
          <w:rFonts w:ascii="Arial" w:hAnsi="Arial" w:cs="Arial"/>
          <w:sz w:val="22"/>
          <w:szCs w:val="22"/>
          <w:lang w:val="sr-Cyrl-CS"/>
        </w:rPr>
        <w:t>1</w:t>
      </w:r>
      <w:r w:rsidR="008F0B2F" w:rsidRPr="00EA1B56">
        <w:rPr>
          <w:rFonts w:ascii="Arial" w:hAnsi="Arial" w:cs="Arial"/>
          <w:sz w:val="22"/>
          <w:szCs w:val="22"/>
          <w:lang w:val="sr-Cyrl-CS"/>
        </w:rPr>
        <w:t>.</w:t>
      </w:r>
      <w:r w:rsidR="00CF3134">
        <w:rPr>
          <w:rFonts w:ascii="Arial" w:hAnsi="Arial" w:cs="Arial"/>
          <w:sz w:val="22"/>
          <w:szCs w:val="22"/>
          <w:lang w:val="sr-Cyrl-CS"/>
        </w:rPr>
        <w:t>11</w:t>
      </w:r>
      <w:r w:rsidR="008F0B2F" w:rsidRPr="00EA1B56">
        <w:rPr>
          <w:rFonts w:ascii="Arial" w:hAnsi="Arial" w:cs="Arial"/>
          <w:sz w:val="22"/>
          <w:szCs w:val="22"/>
          <w:lang w:val="sr-Cyrl-CS"/>
        </w:rPr>
        <w:t>.2013.</w:t>
      </w:r>
      <w:r w:rsidR="00B92BC9">
        <w:rPr>
          <w:rFonts w:ascii="Arial" w:hAnsi="Arial" w:cs="Arial"/>
          <w:sz w:val="22"/>
          <w:szCs w:val="22"/>
          <w:lang w:val="sr-Cyrl-CS"/>
        </w:rPr>
        <w:t xml:space="preserve"> </w:t>
      </w:r>
      <w:r w:rsidR="00CF3134">
        <w:rPr>
          <w:rFonts w:ascii="Arial" w:hAnsi="Arial" w:cs="Arial"/>
          <w:sz w:val="22"/>
          <w:szCs w:val="22"/>
          <w:lang w:val="sr-Cyrl-CS"/>
        </w:rPr>
        <w:t xml:space="preserve">године </w:t>
      </w:r>
      <w:r w:rsidR="001162C2" w:rsidRPr="00EA1B56">
        <w:rPr>
          <w:rFonts w:ascii="Arial" w:hAnsi="Arial" w:cs="Arial"/>
          <w:sz w:val="22"/>
          <w:szCs w:val="22"/>
          <w:lang w:val="sr-Cyrl-CS"/>
        </w:rPr>
        <w:t>и</w:t>
      </w:r>
      <w:r w:rsidR="006C0EBC" w:rsidRPr="00EA1B56">
        <w:rPr>
          <w:rFonts w:ascii="Arial" w:hAnsi="Arial" w:cs="Arial"/>
          <w:sz w:val="22"/>
          <w:szCs w:val="22"/>
        </w:rPr>
        <w:t xml:space="preserve"> Решења о образовању к</w:t>
      </w:r>
      <w:r w:rsidRPr="00EA1B56">
        <w:rPr>
          <w:rFonts w:ascii="Arial" w:hAnsi="Arial" w:cs="Arial"/>
          <w:sz w:val="22"/>
          <w:szCs w:val="22"/>
        </w:rPr>
        <w:t>омисије за јавну набавку</w:t>
      </w:r>
      <w:r w:rsidR="008F0B2F" w:rsidRPr="00EA1B56">
        <w:rPr>
          <w:rFonts w:ascii="Arial" w:hAnsi="Arial" w:cs="Arial"/>
          <w:sz w:val="22"/>
          <w:szCs w:val="22"/>
          <w:lang w:val="sr-Cyrl-CS"/>
        </w:rPr>
        <w:t xml:space="preserve"> бр. НВВ </w:t>
      </w:r>
      <w:r w:rsidR="00CF3134">
        <w:rPr>
          <w:rFonts w:ascii="Arial" w:hAnsi="Arial" w:cs="Arial"/>
          <w:sz w:val="22"/>
          <w:szCs w:val="22"/>
          <w:lang w:val="sr-Cyrl-CS"/>
        </w:rPr>
        <w:t>70</w:t>
      </w:r>
      <w:r w:rsidR="008F0B2F" w:rsidRPr="00EA1B56">
        <w:rPr>
          <w:rFonts w:ascii="Arial" w:hAnsi="Arial" w:cs="Arial"/>
          <w:sz w:val="22"/>
          <w:szCs w:val="22"/>
          <w:lang w:val="sr-Cyrl-CS"/>
        </w:rPr>
        <w:t>/13, д.бр. 148-16-404-03-</w:t>
      </w:r>
      <w:r w:rsidR="00CF3134" w:rsidRPr="00DD3DE9">
        <w:rPr>
          <w:rFonts w:ascii="Arial" w:hAnsi="Arial" w:cs="Arial"/>
          <w:color w:val="auto"/>
          <w:sz w:val="22"/>
          <w:szCs w:val="22"/>
          <w:lang w:val="sr-Cyrl-CS"/>
        </w:rPr>
        <w:t>2</w:t>
      </w:r>
      <w:r w:rsidR="00DD3DE9" w:rsidRPr="00DD3DE9">
        <w:rPr>
          <w:rFonts w:ascii="Arial" w:hAnsi="Arial" w:cs="Arial"/>
          <w:color w:val="auto"/>
          <w:sz w:val="22"/>
          <w:szCs w:val="22"/>
          <w:lang w:val="sr-Cyrl-CS"/>
        </w:rPr>
        <w:t>28</w:t>
      </w:r>
      <w:r w:rsidR="008F0B2F" w:rsidRPr="00EA1B56">
        <w:rPr>
          <w:rFonts w:ascii="Arial" w:hAnsi="Arial" w:cs="Arial"/>
          <w:sz w:val="22"/>
          <w:szCs w:val="22"/>
          <w:lang w:val="sr-Cyrl-CS"/>
        </w:rPr>
        <w:t xml:space="preserve">/3/2013 од </w:t>
      </w:r>
      <w:r w:rsidR="00CF3134">
        <w:rPr>
          <w:rFonts w:ascii="Arial" w:hAnsi="Arial" w:cs="Arial"/>
          <w:sz w:val="22"/>
          <w:szCs w:val="22"/>
          <w:lang w:val="sr-Cyrl-CS"/>
        </w:rPr>
        <w:t>2</w:t>
      </w:r>
      <w:r w:rsidR="001162C2" w:rsidRPr="00EA1B56">
        <w:rPr>
          <w:rFonts w:ascii="Arial" w:hAnsi="Arial" w:cs="Arial"/>
          <w:sz w:val="22"/>
          <w:szCs w:val="22"/>
          <w:lang w:val="sr-Cyrl-CS"/>
        </w:rPr>
        <w:t>1</w:t>
      </w:r>
      <w:r w:rsidR="008F0B2F" w:rsidRPr="00EA1B56">
        <w:rPr>
          <w:rFonts w:ascii="Arial" w:hAnsi="Arial" w:cs="Arial"/>
          <w:sz w:val="22"/>
          <w:szCs w:val="22"/>
          <w:lang w:val="sr-Cyrl-CS"/>
        </w:rPr>
        <w:t>.</w:t>
      </w:r>
      <w:r w:rsidR="00CF3134">
        <w:rPr>
          <w:rFonts w:ascii="Arial" w:hAnsi="Arial" w:cs="Arial"/>
          <w:sz w:val="22"/>
          <w:szCs w:val="22"/>
          <w:lang w:val="sr-Cyrl-CS"/>
        </w:rPr>
        <w:t>11</w:t>
      </w:r>
      <w:r w:rsidR="008F0B2F" w:rsidRPr="00EA1B56">
        <w:rPr>
          <w:rFonts w:ascii="Arial" w:hAnsi="Arial" w:cs="Arial"/>
          <w:sz w:val="22"/>
          <w:szCs w:val="22"/>
          <w:lang w:val="sr-Cyrl-CS"/>
        </w:rPr>
        <w:t>.2013.</w:t>
      </w:r>
      <w:r w:rsidR="00CF3134">
        <w:rPr>
          <w:rFonts w:ascii="Arial" w:hAnsi="Arial" w:cs="Arial"/>
          <w:sz w:val="22"/>
          <w:szCs w:val="22"/>
          <w:lang w:val="sr-Cyrl-CS"/>
        </w:rPr>
        <w:t xml:space="preserve"> године</w:t>
      </w:r>
      <w:r w:rsidRPr="00EA1B56">
        <w:rPr>
          <w:rFonts w:ascii="Arial" w:hAnsi="Arial" w:cs="Arial"/>
          <w:sz w:val="22"/>
          <w:szCs w:val="22"/>
        </w:rPr>
        <w:t>, припремљена је:</w:t>
      </w: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9146C7">
        <w:rPr>
          <w:rFonts w:ascii="Arial" w:eastAsia="TimesNewRomanPS-BoldMT" w:hAnsi="Arial" w:cs="Arial"/>
          <w:b/>
          <w:bCs/>
          <w:lang w:val="sr-Cyrl-CS"/>
        </w:rPr>
        <w:t>добар</w:t>
      </w:r>
      <w:r w:rsidR="00046F55">
        <w:rPr>
          <w:rFonts w:ascii="Arial" w:eastAsia="TimesNewRomanPS-BoldMT" w:hAnsi="Arial" w:cs="Arial"/>
          <w:b/>
          <w:bCs/>
          <w:lang w:val="sr-Cyrl-CS"/>
        </w:rPr>
        <w:t xml:space="preserve">а </w:t>
      </w:r>
      <w:r w:rsidR="008F0B2F">
        <w:rPr>
          <w:rFonts w:ascii="Arial" w:eastAsia="TimesNewRomanPS-BoldMT" w:hAnsi="Arial" w:cs="Arial"/>
          <w:b/>
          <w:bCs/>
        </w:rPr>
        <w:t>–</w:t>
      </w:r>
      <w:r w:rsidR="00CF3134">
        <w:rPr>
          <w:rFonts w:ascii="Arial" w:eastAsia="TimesNewRomanPS-BoldMT" w:hAnsi="Arial" w:cs="Arial"/>
          <w:b/>
          <w:bCs/>
          <w:lang w:val="sr-Cyrl-CS"/>
        </w:rPr>
        <w:t xml:space="preserve"> Медицински материјал, материјал за дезинфекцију и алати </w:t>
      </w:r>
      <w:r w:rsidR="009146C7" w:rsidRPr="009146C7">
        <w:rPr>
          <w:rFonts w:ascii="Arial" w:hAnsi="Arial" w:cs="Arial"/>
          <w:b/>
        </w:rPr>
        <w:t>за личну, узајамну и колективну заштиту од елементарних непогода и других несрећа</w:t>
      </w:r>
      <w:r w:rsidR="009146C7">
        <w:rPr>
          <w:rFonts w:ascii="Arial" w:hAnsi="Arial" w:cs="Arial"/>
          <w:b/>
          <w:lang w:val="sr-Cyrl-CS"/>
        </w:rPr>
        <w:t>,</w:t>
      </w:r>
      <w:r w:rsidR="009146C7">
        <w:rPr>
          <w:rFonts w:ascii="Arial" w:eastAsia="TimesNewRomanPS-BoldMT" w:hAnsi="Arial" w:cs="Arial"/>
          <w:b/>
          <w:bCs/>
        </w:rPr>
        <w:t xml:space="preserve"> </w:t>
      </w:r>
      <w:r>
        <w:rPr>
          <w:rFonts w:ascii="Arial" w:eastAsia="TimesNewRomanPS-BoldMT" w:hAnsi="Arial" w:cs="Arial"/>
          <w:b/>
          <w:bCs/>
        </w:rPr>
        <w:t>ЈН бр.</w:t>
      </w:r>
      <w:r w:rsidR="008F0B2F">
        <w:rPr>
          <w:rFonts w:ascii="Arial" w:eastAsia="TimesNewRomanPS-BoldMT" w:hAnsi="Arial" w:cs="Arial"/>
          <w:b/>
          <w:bCs/>
          <w:lang w:val="sr-Cyrl-CS"/>
        </w:rPr>
        <w:t xml:space="preserve"> НВВ </w:t>
      </w:r>
      <w:r w:rsidR="00CF3134">
        <w:rPr>
          <w:rFonts w:ascii="Arial" w:eastAsia="TimesNewRomanPS-BoldMT" w:hAnsi="Arial" w:cs="Arial"/>
          <w:b/>
          <w:bCs/>
          <w:lang w:val="sr-Cyrl-CS"/>
        </w:rPr>
        <w:t>70</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pPr>
        <w:jc w:val="both"/>
        <w:rPr>
          <w:rFonts w:ascii="Arial" w:eastAsia="TimesNewRomanPS-BoldMT" w:hAnsi="Arial" w:cs="Arial"/>
          <w:b/>
          <w:bCs/>
          <w:color w:val="FF0000"/>
        </w:rPr>
      </w:pPr>
    </w:p>
    <w:p w:rsidR="001619E7" w:rsidRPr="00EA1B56" w:rsidRDefault="001619E7">
      <w:pPr>
        <w:jc w:val="both"/>
        <w:rPr>
          <w:rFonts w:ascii="Arial" w:eastAsia="TimesNewRomanPSMT" w:hAnsi="Arial" w:cs="Arial"/>
          <w:sz w:val="22"/>
          <w:szCs w:val="22"/>
        </w:rPr>
      </w:pPr>
      <w:r w:rsidRPr="00EA1B56">
        <w:rPr>
          <w:rFonts w:ascii="Arial" w:eastAsia="TimesNewRomanPSMT" w:hAnsi="Arial" w:cs="Arial"/>
          <w:sz w:val="22"/>
          <w:szCs w:val="22"/>
        </w:rPr>
        <w:t>Конкурсна документација садржи:</w:t>
      </w: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E6966" w:rsidRDefault="002E6966">
            <w:pPr>
              <w:snapToGrid w:val="0"/>
              <w:jc w:val="center"/>
              <w:rPr>
                <w:rFonts w:ascii="Arial" w:hAnsi="Arial" w:cs="Arial"/>
                <w:bCs/>
                <w:iCs/>
                <w:lang w:val="sr-Cyrl-CS"/>
              </w:rPr>
            </w:pPr>
            <w:r w:rsidRPr="002E6966">
              <w:rPr>
                <w:rFonts w:ascii="Arial" w:hAnsi="Arial" w:cs="Arial"/>
                <w:bCs/>
                <w:iCs/>
                <w:lang w:val="sr-Cyrl-CS"/>
              </w:rPr>
              <w:t>2</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2E6966">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4C0C39" w:rsidP="004C0C39">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Т</w:t>
            </w:r>
            <w:r w:rsidR="001619E7" w:rsidRPr="00AC44AB">
              <w:rPr>
                <w:rFonts w:ascii="Arial" w:eastAsia="TimesNewRomanPSMT" w:hAnsi="Arial" w:cs="Arial"/>
                <w:color w:val="auto"/>
              </w:rPr>
              <w:t xml:space="preserve">ехничке </w:t>
            </w:r>
            <w:r w:rsidRPr="00AC44AB">
              <w:rPr>
                <w:rFonts w:ascii="Arial" w:eastAsia="TimesNewRomanPSMT" w:hAnsi="Arial" w:cs="Arial"/>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55FFE" w:rsidRDefault="002E6966">
            <w:pPr>
              <w:snapToGrid w:val="0"/>
              <w:jc w:val="center"/>
              <w:rPr>
                <w:rFonts w:ascii="Arial" w:eastAsia="TimesNewRomanPSMT" w:hAnsi="Arial" w:cs="Arial"/>
                <w:lang w:val="sr-Cyrl-CS"/>
              </w:rPr>
            </w:pPr>
            <w:r>
              <w:rPr>
                <w:rFonts w:ascii="Arial" w:eastAsia="TimesNewRomanPSMT" w:hAnsi="Arial" w:cs="Arial"/>
                <w:lang w:val="sr-Cyrl-CS"/>
              </w:rPr>
              <w:t>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Услови за учешће у поступку јавне набавке из чл. 75. </w:t>
            </w:r>
            <w:proofErr w:type="gramStart"/>
            <w:r w:rsidRPr="00AC44AB">
              <w:rPr>
                <w:rFonts w:ascii="Arial" w:eastAsia="TimesNewRomanPSMT" w:hAnsi="Arial" w:cs="Arial"/>
                <w:color w:val="auto"/>
              </w:rPr>
              <w:t>и</w:t>
            </w:r>
            <w:proofErr w:type="gramEnd"/>
            <w:r w:rsidRPr="00AC44AB">
              <w:rPr>
                <w:rFonts w:ascii="Arial" w:eastAsia="TimesNewRomanPSMT" w:hAnsi="Arial" w:cs="Arial"/>
                <w:color w:val="auto"/>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3361D4">
            <w:pPr>
              <w:snapToGrid w:val="0"/>
              <w:jc w:val="center"/>
              <w:rPr>
                <w:rFonts w:ascii="Arial" w:eastAsia="TimesNewRomanPSMT" w:hAnsi="Arial" w:cs="Arial"/>
                <w:lang w:val="sr-Cyrl-CS"/>
              </w:rPr>
            </w:pPr>
            <w:r>
              <w:rPr>
                <w:rFonts w:ascii="Arial" w:eastAsia="TimesNewRomanPSMT" w:hAnsi="Arial" w:cs="Arial"/>
                <w:lang w:val="sr-Cyrl-CS"/>
              </w:rPr>
              <w:t>8</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A6B19" w:rsidRDefault="00D429A7" w:rsidP="002A6B19">
            <w:pPr>
              <w:snapToGrid w:val="0"/>
              <w:jc w:val="center"/>
              <w:rPr>
                <w:rFonts w:ascii="Arial" w:eastAsia="TimesNewRomanPSMT" w:hAnsi="Arial" w:cs="Arial"/>
              </w:rPr>
            </w:pPr>
            <w:r>
              <w:rPr>
                <w:rFonts w:ascii="Arial" w:eastAsia="TimesNewRomanPSMT" w:hAnsi="Arial" w:cs="Arial"/>
                <w:lang w:val="sr-Cyrl-CS"/>
              </w:rPr>
              <w:t>1</w:t>
            </w:r>
            <w:r w:rsidR="002A6B19">
              <w:rPr>
                <w:rFonts w:ascii="Arial" w:eastAsia="TimesNewRomanPSMT" w:hAnsi="Arial" w:cs="Arial"/>
              </w:rPr>
              <w:t>0</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A6B19" w:rsidRDefault="002A6B19" w:rsidP="003361D4">
            <w:pPr>
              <w:snapToGrid w:val="0"/>
              <w:jc w:val="center"/>
              <w:rPr>
                <w:rFonts w:ascii="Arial" w:eastAsia="TimesNewRomanPSMT" w:hAnsi="Arial" w:cs="Arial"/>
              </w:rPr>
            </w:pPr>
            <w:r>
              <w:rPr>
                <w:rFonts w:ascii="Arial" w:eastAsia="TimesNewRomanPSMT" w:hAnsi="Arial" w:cs="Arial"/>
              </w:rPr>
              <w:t>19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A6B19" w:rsidRDefault="002E6966" w:rsidP="002A6B19">
            <w:pPr>
              <w:snapToGrid w:val="0"/>
              <w:jc w:val="center"/>
              <w:rPr>
                <w:rFonts w:ascii="Arial" w:eastAsia="TimesNewRomanPSMT" w:hAnsi="Arial" w:cs="Arial"/>
              </w:rPr>
            </w:pPr>
            <w:r>
              <w:rPr>
                <w:rFonts w:ascii="Arial" w:eastAsia="TimesNewRomanPSMT" w:hAnsi="Arial" w:cs="Arial"/>
                <w:lang w:val="sr-Cyrl-CS"/>
              </w:rPr>
              <w:t>3</w:t>
            </w:r>
            <w:r w:rsidR="002A6B19">
              <w:rPr>
                <w:rFonts w:ascii="Arial" w:eastAsia="TimesNewRomanPSMT" w:hAnsi="Arial" w:cs="Arial"/>
              </w:rPr>
              <w:t>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2A6B19" w:rsidRDefault="002E6966" w:rsidP="002A6B19">
            <w:pPr>
              <w:snapToGrid w:val="0"/>
              <w:jc w:val="center"/>
              <w:rPr>
                <w:rFonts w:ascii="Arial" w:eastAsia="TimesNewRomanPSMT" w:hAnsi="Arial" w:cs="Arial"/>
              </w:rPr>
            </w:pPr>
            <w:r>
              <w:rPr>
                <w:rFonts w:ascii="Arial" w:eastAsia="TimesNewRomanPSMT" w:hAnsi="Arial" w:cs="Arial"/>
                <w:lang w:val="sr-Cyrl-CS"/>
              </w:rPr>
              <w:t>4</w:t>
            </w:r>
            <w:r w:rsidR="002A6B19">
              <w:rPr>
                <w:rFonts w:ascii="Arial" w:eastAsia="TimesNewRomanPSMT" w:hAnsi="Arial" w:cs="Arial"/>
              </w:rPr>
              <w:t>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A6B19" w:rsidRDefault="00D429A7" w:rsidP="002A6B19">
            <w:pPr>
              <w:snapToGrid w:val="0"/>
              <w:jc w:val="center"/>
              <w:rPr>
                <w:rFonts w:ascii="Arial" w:eastAsia="TimesNewRomanPSMT" w:hAnsi="Arial" w:cs="Arial"/>
              </w:rPr>
            </w:pPr>
            <w:r>
              <w:rPr>
                <w:rFonts w:ascii="Arial" w:eastAsia="TimesNewRomanPSMT" w:hAnsi="Arial" w:cs="Arial"/>
                <w:lang w:val="sr-Cyrl-CS"/>
              </w:rPr>
              <w:t>4</w:t>
            </w:r>
            <w:r w:rsidR="002A6B19">
              <w:rPr>
                <w:rFonts w:ascii="Arial" w:eastAsia="TimesNewRomanPSMT" w:hAnsi="Arial" w:cs="Arial"/>
              </w:rPr>
              <w:t>6</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A6B19" w:rsidRDefault="003361D4" w:rsidP="002A6B19">
            <w:pPr>
              <w:snapToGrid w:val="0"/>
              <w:jc w:val="center"/>
              <w:rPr>
                <w:rFonts w:ascii="Arial" w:eastAsia="TimesNewRomanPSMT" w:hAnsi="Arial" w:cs="Arial"/>
              </w:rPr>
            </w:pPr>
            <w:r>
              <w:rPr>
                <w:rFonts w:ascii="Arial" w:eastAsia="TimesNewRomanPSMT" w:hAnsi="Arial" w:cs="Arial"/>
                <w:lang w:val="sr-Cyrl-CS"/>
              </w:rPr>
              <w:t>4</w:t>
            </w:r>
            <w:r w:rsidR="002A6B19">
              <w:rPr>
                <w:rFonts w:ascii="Arial" w:eastAsia="TimesNewRomanPSMT" w:hAnsi="Arial" w:cs="Arial"/>
              </w:rPr>
              <w:t>7</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 xml:space="preserve">Образац изјаве о поштовању обавеза из чл. 75. </w:t>
            </w:r>
            <w:proofErr w:type="gramStart"/>
            <w:r w:rsidRPr="00AC44AB">
              <w:rPr>
                <w:rFonts w:ascii="Arial" w:eastAsia="TimesNewRomanPSMT" w:hAnsi="Arial" w:cs="Arial"/>
                <w:color w:val="auto"/>
              </w:rPr>
              <w:t>ст</w:t>
            </w:r>
            <w:proofErr w:type="gramEnd"/>
            <w:r w:rsidRPr="00AC44AB">
              <w:rPr>
                <w:rFonts w:ascii="Arial" w:eastAsia="TimesNewRomanPSMT" w:hAnsi="Arial" w:cs="Arial"/>
                <w:color w:val="auto"/>
              </w:rPr>
              <w:t>.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2A6B19" w:rsidRDefault="002A6B19" w:rsidP="00CD7C54">
            <w:pPr>
              <w:snapToGrid w:val="0"/>
              <w:jc w:val="center"/>
              <w:rPr>
                <w:rFonts w:ascii="Arial" w:eastAsia="TimesNewRomanPSMT" w:hAnsi="Arial" w:cs="Arial"/>
              </w:rPr>
            </w:pPr>
            <w:r>
              <w:rPr>
                <w:rFonts w:ascii="Arial" w:eastAsia="TimesNewRomanPSMT" w:hAnsi="Arial" w:cs="Arial"/>
              </w:rPr>
              <w:t>48</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Default="007F140C">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154615">
            <w:pPr>
              <w:rPr>
                <w:rFonts w:ascii="Arial" w:eastAsia="TimesNewRomanPSMT" w:hAnsi="Arial" w:cs="Arial"/>
                <w:color w:val="auto"/>
                <w:lang w:val="sr-Cyrl-CS"/>
              </w:rPr>
            </w:pPr>
            <w:r w:rsidRPr="00AC44AB">
              <w:rPr>
                <w:rFonts w:ascii="Arial" w:hAnsi="Arial" w:cs="Arial"/>
                <w:color w:val="auto"/>
                <w:lang w:val="sr-Cyrl-CS"/>
              </w:rPr>
              <w:t>Образац изјаве о кључном техничком особљу које ће бити одговорно за извршење уговора и квалитет и</w:t>
            </w:r>
            <w:r w:rsidR="00154615">
              <w:rPr>
                <w:rFonts w:ascii="Arial" w:hAnsi="Arial" w:cs="Arial"/>
                <w:color w:val="auto"/>
                <w:lang w:val="sr-Cyrl-CS"/>
              </w:rPr>
              <w:t>споручених добара</w:t>
            </w:r>
            <w:r w:rsidRPr="00AC44AB">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2A6B19" w:rsidRDefault="002A6B19" w:rsidP="00534F92">
            <w:pPr>
              <w:snapToGrid w:val="0"/>
              <w:jc w:val="center"/>
              <w:rPr>
                <w:rFonts w:ascii="Arial" w:hAnsi="Arial" w:cs="Arial"/>
              </w:rPr>
            </w:pPr>
            <w:r>
              <w:rPr>
                <w:rFonts w:ascii="Arial" w:hAnsi="Arial" w:cs="Arial"/>
              </w:rPr>
              <w:t>49</w:t>
            </w:r>
          </w:p>
        </w:tc>
      </w:tr>
      <w:tr w:rsidR="007F140C" w:rsidTr="006E26C7">
        <w:tc>
          <w:tcPr>
            <w:tcW w:w="1563" w:type="dxa"/>
            <w:tcBorders>
              <w:top w:val="single" w:sz="4" w:space="0" w:color="000000"/>
              <w:left w:val="single" w:sz="4" w:space="0" w:color="000000"/>
              <w:bottom w:val="single" w:sz="4" w:space="0" w:color="000000"/>
            </w:tcBorders>
            <w:shd w:val="clear" w:color="auto" w:fill="auto"/>
          </w:tcPr>
          <w:p w:rsidR="007F140C" w:rsidRPr="009E006D" w:rsidRDefault="007F140C">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7F140C" w:rsidRPr="00AC44AB" w:rsidRDefault="007F140C" w:rsidP="007F140C">
            <w:pPr>
              <w:rPr>
                <w:rFonts w:ascii="Arial" w:hAnsi="Arial" w:cs="Arial"/>
                <w:color w:val="auto"/>
                <w:lang w:val="sr-Cyrl-CS"/>
              </w:rPr>
            </w:pPr>
            <w:r w:rsidRPr="00AC44AB">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2A6B19" w:rsidRDefault="002E6966" w:rsidP="002A6B19">
            <w:pPr>
              <w:snapToGrid w:val="0"/>
              <w:jc w:val="center"/>
              <w:rPr>
                <w:rFonts w:ascii="Arial" w:eastAsia="TimesNewRomanPSMT" w:hAnsi="Arial" w:cs="Arial"/>
                <w:color w:val="auto"/>
              </w:rPr>
            </w:pPr>
            <w:r>
              <w:rPr>
                <w:rFonts w:ascii="Arial" w:eastAsia="TimesNewRomanPSMT" w:hAnsi="Arial" w:cs="Arial"/>
                <w:color w:val="auto"/>
                <w:lang w:val="sr-Cyrl-CS"/>
              </w:rPr>
              <w:t>5</w:t>
            </w:r>
            <w:r w:rsidR="002A6B19">
              <w:rPr>
                <w:rFonts w:ascii="Arial" w:eastAsia="TimesNewRomanPSMT" w:hAnsi="Arial" w:cs="Arial"/>
                <w:color w:val="auto"/>
              </w:rPr>
              <w:t>0</w:t>
            </w:r>
          </w:p>
        </w:tc>
      </w:tr>
    </w:tbl>
    <w:p w:rsidR="004A7AAB" w:rsidRPr="0037632D" w:rsidRDefault="004A7AAB">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CF3134" w:rsidRDefault="001619E7" w:rsidP="00CF3134">
      <w:pPr>
        <w:rPr>
          <w:rFonts w:ascii="Arial" w:hAnsi="Arial" w:cs="Arial"/>
          <w:b/>
          <w:sz w:val="22"/>
          <w:szCs w:val="22"/>
        </w:rPr>
      </w:pPr>
      <w:r w:rsidRPr="00CF3134">
        <w:rPr>
          <w:rFonts w:ascii="Arial" w:hAnsi="Arial" w:cs="Arial"/>
          <w:b/>
          <w:sz w:val="22"/>
          <w:szCs w:val="22"/>
        </w:rPr>
        <w:t>1.</w:t>
      </w:r>
      <w:r w:rsidR="00496222" w:rsidRPr="00CF3134">
        <w:rPr>
          <w:rFonts w:ascii="Arial" w:hAnsi="Arial" w:cs="Arial"/>
          <w:b/>
          <w:sz w:val="22"/>
          <w:szCs w:val="22"/>
        </w:rPr>
        <w:t xml:space="preserve"> </w:t>
      </w:r>
      <w:r w:rsidRPr="00CF3134">
        <w:rPr>
          <w:rFonts w:ascii="Arial" w:hAnsi="Arial" w:cs="Arial"/>
          <w:b/>
          <w:sz w:val="22"/>
          <w:szCs w:val="22"/>
        </w:rPr>
        <w:t>Подаци о наручиоцу</w:t>
      </w:r>
    </w:p>
    <w:p w:rsidR="00262D28" w:rsidRPr="00CF3134" w:rsidRDefault="001619E7" w:rsidP="00CF3134">
      <w:pPr>
        <w:jc w:val="both"/>
        <w:rPr>
          <w:rFonts w:ascii="Arial" w:hAnsi="Arial" w:cs="Arial"/>
          <w:iCs/>
          <w:sz w:val="22"/>
          <w:szCs w:val="22"/>
          <w:lang w:val="ru-RU"/>
        </w:rPr>
      </w:pPr>
      <w:r w:rsidRPr="00CF3134">
        <w:rPr>
          <w:rFonts w:ascii="Arial" w:hAnsi="Arial" w:cs="Arial"/>
          <w:sz w:val="22"/>
          <w:szCs w:val="22"/>
        </w:rPr>
        <w:t xml:space="preserve">Наручилац: </w:t>
      </w:r>
      <w:r w:rsidR="005B039E" w:rsidRPr="00CF3134">
        <w:rPr>
          <w:rFonts w:ascii="Arial" w:hAnsi="Arial" w:cs="Arial"/>
          <w:sz w:val="22"/>
          <w:szCs w:val="22"/>
        </w:rPr>
        <w:t>Р</w:t>
      </w:r>
      <w:r w:rsidR="005B039E" w:rsidRPr="00CF3134">
        <w:rPr>
          <w:rFonts w:ascii="Arial" w:hAnsi="Arial" w:cs="Arial"/>
          <w:sz w:val="22"/>
          <w:szCs w:val="22"/>
          <w:lang w:val="sr-Cyrl-CS"/>
        </w:rPr>
        <w:t>епублика Србија,</w:t>
      </w:r>
      <w:r w:rsidR="005B039E" w:rsidRPr="00CF3134">
        <w:rPr>
          <w:rFonts w:ascii="Arial" w:hAnsi="Arial" w:cs="Arial"/>
          <w:iCs/>
          <w:sz w:val="22"/>
          <w:szCs w:val="22"/>
          <w:lang w:val="ru-RU"/>
        </w:rPr>
        <w:t xml:space="preserve"> </w:t>
      </w:r>
      <w:r w:rsidR="005B039E" w:rsidRPr="00CF3134">
        <w:rPr>
          <w:rFonts w:ascii="Arial" w:hAnsi="Arial" w:cs="Arial"/>
          <w:iCs/>
          <w:sz w:val="22"/>
          <w:szCs w:val="22"/>
        </w:rPr>
        <w:t>М</w:t>
      </w:r>
      <w:r w:rsidR="005B039E" w:rsidRPr="00CF3134">
        <w:rPr>
          <w:rFonts w:ascii="Arial" w:hAnsi="Arial" w:cs="Arial"/>
          <w:iCs/>
          <w:sz w:val="22"/>
          <w:szCs w:val="22"/>
          <w:lang w:val="sr-Cyrl-CS"/>
        </w:rPr>
        <w:t>инистарство финансија</w:t>
      </w:r>
      <w:r w:rsidR="00CF3134" w:rsidRPr="00CF3134">
        <w:rPr>
          <w:rFonts w:ascii="Arial" w:hAnsi="Arial" w:cs="Arial"/>
          <w:iCs/>
          <w:sz w:val="22"/>
          <w:szCs w:val="22"/>
          <w:lang w:val="sr-Cyrl-CS"/>
        </w:rPr>
        <w:t xml:space="preserve"> </w:t>
      </w:r>
      <w:r w:rsidR="00862151" w:rsidRPr="00CF3134">
        <w:rPr>
          <w:rFonts w:ascii="Arial" w:hAnsi="Arial" w:cs="Arial"/>
          <w:iCs/>
          <w:sz w:val="22"/>
          <w:szCs w:val="22"/>
          <w:lang w:val="sr-Cyrl-CS"/>
        </w:rPr>
        <w:t>-</w:t>
      </w:r>
      <w:r w:rsidR="00CF3134" w:rsidRPr="00CF3134">
        <w:rPr>
          <w:rFonts w:ascii="Arial" w:hAnsi="Arial" w:cs="Arial"/>
          <w:iCs/>
          <w:sz w:val="22"/>
          <w:szCs w:val="22"/>
          <w:lang w:val="sr-Cyrl-CS"/>
        </w:rPr>
        <w:t xml:space="preserve"> </w:t>
      </w:r>
      <w:r w:rsidR="005B039E" w:rsidRPr="00CF3134">
        <w:rPr>
          <w:rFonts w:ascii="Arial" w:hAnsi="Arial" w:cs="Arial"/>
          <w:iCs/>
          <w:sz w:val="22"/>
          <w:szCs w:val="22"/>
          <w:lang w:val="ru-RU"/>
        </w:rPr>
        <w:t xml:space="preserve">Управа </w:t>
      </w:r>
      <w:r w:rsidR="00CF3134">
        <w:rPr>
          <w:rFonts w:ascii="Arial" w:hAnsi="Arial" w:cs="Arial"/>
          <w:iCs/>
          <w:sz w:val="22"/>
          <w:szCs w:val="22"/>
          <w:lang w:val="ru-RU"/>
        </w:rPr>
        <w:t>ца</w:t>
      </w:r>
      <w:r w:rsidR="005B039E" w:rsidRPr="00CF3134">
        <w:rPr>
          <w:rFonts w:ascii="Arial" w:hAnsi="Arial" w:cs="Arial"/>
          <w:iCs/>
          <w:sz w:val="22"/>
          <w:szCs w:val="22"/>
          <w:lang w:val="ru-RU"/>
        </w:rPr>
        <w:t xml:space="preserve">рина       </w:t>
      </w:r>
      <w:r w:rsidR="005B039E" w:rsidRPr="00CF3134">
        <w:rPr>
          <w:rFonts w:ascii="Arial" w:hAnsi="Arial" w:cs="Arial"/>
          <w:iCs/>
          <w:sz w:val="22"/>
          <w:szCs w:val="22"/>
        </w:rPr>
        <w:t xml:space="preserve"> </w:t>
      </w:r>
      <w:r w:rsidR="005B039E" w:rsidRPr="00CF3134">
        <w:rPr>
          <w:rFonts w:ascii="Arial" w:hAnsi="Arial" w:cs="Arial"/>
          <w:iCs/>
          <w:sz w:val="22"/>
          <w:szCs w:val="22"/>
          <w:lang w:val="ru-RU"/>
        </w:rPr>
        <w:t xml:space="preserve">            </w:t>
      </w:r>
    </w:p>
    <w:p w:rsidR="001619E7" w:rsidRPr="00CF3134" w:rsidRDefault="001619E7" w:rsidP="00CF3134">
      <w:pPr>
        <w:jc w:val="both"/>
        <w:rPr>
          <w:rFonts w:ascii="Arial" w:hAnsi="Arial" w:cs="Arial"/>
          <w:sz w:val="22"/>
          <w:szCs w:val="22"/>
          <w:lang w:val="sr-Cyrl-CS"/>
        </w:rPr>
      </w:pPr>
      <w:r w:rsidRPr="00CF3134">
        <w:rPr>
          <w:rFonts w:ascii="Arial" w:hAnsi="Arial" w:cs="Arial"/>
          <w:sz w:val="22"/>
          <w:szCs w:val="22"/>
          <w:lang w:val="sr-Cyrl-CS"/>
        </w:rPr>
        <w:t>Адреса:</w:t>
      </w:r>
      <w:r w:rsidRPr="00CF3134">
        <w:rPr>
          <w:rFonts w:ascii="Arial" w:hAnsi="Arial" w:cs="Arial"/>
          <w:i/>
          <w:iCs/>
          <w:sz w:val="22"/>
          <w:szCs w:val="22"/>
          <w:lang w:val="sr-Cyrl-CS"/>
        </w:rPr>
        <w:t xml:space="preserve"> </w:t>
      </w:r>
      <w:r w:rsidR="00CF3134">
        <w:rPr>
          <w:rFonts w:ascii="Arial" w:hAnsi="Arial" w:cs="Arial"/>
          <w:iCs/>
          <w:sz w:val="22"/>
          <w:szCs w:val="22"/>
          <w:lang w:val="sr-Cyrl-CS"/>
        </w:rPr>
        <w:t>Нови Б</w:t>
      </w:r>
      <w:r w:rsidR="005B039E" w:rsidRPr="00CF3134">
        <w:rPr>
          <w:rFonts w:ascii="Arial" w:hAnsi="Arial" w:cs="Arial"/>
          <w:iCs/>
          <w:sz w:val="22"/>
          <w:szCs w:val="22"/>
          <w:lang w:val="sr-Cyrl-CS"/>
        </w:rPr>
        <w:t>еоград, Булевар Зорана Ђинђића 155а</w:t>
      </w:r>
      <w:r w:rsidRPr="00CF3134">
        <w:rPr>
          <w:rFonts w:ascii="Arial" w:hAnsi="Arial" w:cs="Arial"/>
          <w:i/>
          <w:iCs/>
          <w:sz w:val="22"/>
          <w:szCs w:val="22"/>
          <w:lang w:val="sr-Cyrl-CS"/>
        </w:rPr>
        <w:t xml:space="preserve"> </w:t>
      </w:r>
    </w:p>
    <w:p w:rsidR="001619E7" w:rsidRPr="00CF3134" w:rsidRDefault="001619E7" w:rsidP="00CF3134">
      <w:pPr>
        <w:jc w:val="both"/>
        <w:rPr>
          <w:rFonts w:ascii="Arial" w:hAnsi="Arial" w:cs="Arial"/>
          <w:i/>
          <w:iCs/>
          <w:color w:val="auto"/>
          <w:sz w:val="22"/>
          <w:szCs w:val="22"/>
        </w:rPr>
      </w:pPr>
      <w:r w:rsidRPr="00CF3134">
        <w:rPr>
          <w:rFonts w:ascii="Arial" w:hAnsi="Arial" w:cs="Arial"/>
          <w:color w:val="auto"/>
          <w:sz w:val="22"/>
          <w:szCs w:val="22"/>
          <w:lang w:val="sr-Cyrl-CS"/>
        </w:rPr>
        <w:t>Интернет страница:</w:t>
      </w:r>
      <w:r w:rsidR="00D03E72" w:rsidRPr="00CF3134">
        <w:rPr>
          <w:rFonts w:ascii="Arial" w:hAnsi="Arial" w:cs="Arial"/>
          <w:color w:val="auto"/>
          <w:sz w:val="22"/>
          <w:szCs w:val="22"/>
          <w:lang w:val="sr-Cyrl-CS"/>
        </w:rPr>
        <w:t xml:space="preserve"> </w:t>
      </w:r>
      <w:r w:rsidR="005B039E" w:rsidRPr="00CF3134">
        <w:rPr>
          <w:rFonts w:ascii="Arial" w:hAnsi="Arial" w:cs="Arial"/>
          <w:color w:val="auto"/>
          <w:sz w:val="22"/>
          <w:szCs w:val="22"/>
          <w:lang w:val="sr-Latn-CS"/>
        </w:rPr>
        <w:t>www.upravacarina.rs</w:t>
      </w:r>
      <w:r w:rsidRPr="00CF3134">
        <w:rPr>
          <w:rFonts w:ascii="Arial" w:hAnsi="Arial" w:cs="Arial"/>
          <w:i/>
          <w:iCs/>
          <w:color w:val="auto"/>
          <w:sz w:val="22"/>
          <w:szCs w:val="22"/>
        </w:rPr>
        <w:t xml:space="preserve"> </w:t>
      </w:r>
    </w:p>
    <w:p w:rsidR="007F140C" w:rsidRPr="00CF3134" w:rsidRDefault="007F140C" w:rsidP="00CF3134">
      <w:pPr>
        <w:rPr>
          <w:rFonts w:ascii="Arial" w:hAnsi="Arial" w:cs="Arial"/>
          <w:i/>
          <w:iCs/>
          <w:color w:val="auto"/>
          <w:sz w:val="22"/>
          <w:szCs w:val="22"/>
        </w:rPr>
      </w:pPr>
    </w:p>
    <w:p w:rsidR="001619E7" w:rsidRPr="00CF3134" w:rsidRDefault="001619E7" w:rsidP="00CF3134">
      <w:pPr>
        <w:rPr>
          <w:rFonts w:ascii="Arial" w:hAnsi="Arial" w:cs="Arial"/>
          <w:b/>
          <w:sz w:val="22"/>
          <w:szCs w:val="22"/>
        </w:rPr>
      </w:pPr>
      <w:r w:rsidRPr="00CF3134">
        <w:rPr>
          <w:rFonts w:ascii="Arial" w:hAnsi="Arial" w:cs="Arial"/>
          <w:b/>
          <w:sz w:val="22"/>
          <w:szCs w:val="22"/>
        </w:rPr>
        <w:t>2. Врста поступка јавне набавке</w:t>
      </w:r>
    </w:p>
    <w:p w:rsidR="001619E7" w:rsidRPr="00CF3134" w:rsidRDefault="001619E7" w:rsidP="00CF3134">
      <w:pPr>
        <w:jc w:val="both"/>
        <w:rPr>
          <w:rFonts w:ascii="Arial" w:hAnsi="Arial" w:cs="Arial"/>
          <w:sz w:val="22"/>
          <w:szCs w:val="22"/>
          <w:lang w:val="sr-Cyrl-CS"/>
        </w:rPr>
      </w:pPr>
      <w:proofErr w:type="gramStart"/>
      <w:r w:rsidRPr="00CF3134">
        <w:rPr>
          <w:rFonts w:ascii="Arial" w:hAnsi="Arial" w:cs="Arial"/>
          <w:sz w:val="22"/>
          <w:szCs w:val="22"/>
        </w:rPr>
        <w:t xml:space="preserve">Предметна јавна набавка се спроводи у </w:t>
      </w:r>
      <w:r w:rsidRPr="00CF3134">
        <w:rPr>
          <w:rFonts w:ascii="Arial" w:hAnsi="Arial" w:cs="Arial"/>
          <w:sz w:val="22"/>
          <w:szCs w:val="22"/>
          <w:lang w:val="sr-Cyrl-CS"/>
        </w:rPr>
        <w:t xml:space="preserve">отвореном поступку, </w:t>
      </w:r>
      <w:r w:rsidRPr="00CF3134">
        <w:rPr>
          <w:rFonts w:ascii="Arial" w:hAnsi="Arial" w:cs="Arial"/>
          <w:sz w:val="22"/>
          <w:szCs w:val="22"/>
        </w:rPr>
        <w:t>у складу са Законом и подзаконским актима којима се уређују јавне набавке.</w:t>
      </w:r>
      <w:proofErr w:type="gramEnd"/>
    </w:p>
    <w:p w:rsidR="004C0C39" w:rsidRPr="00CF3134" w:rsidRDefault="004C0C39" w:rsidP="00CF3134">
      <w:pPr>
        <w:jc w:val="both"/>
        <w:rPr>
          <w:rFonts w:ascii="Arial" w:hAnsi="Arial" w:cs="Arial"/>
          <w:sz w:val="22"/>
          <w:szCs w:val="22"/>
          <w:lang w:val="sr-Cyrl-CS"/>
        </w:rPr>
      </w:pPr>
      <w:r w:rsidRPr="00CF3134">
        <w:rPr>
          <w:rFonts w:ascii="Arial" w:hAnsi="Arial" w:cs="Arial"/>
          <w:sz w:val="22"/>
          <w:szCs w:val="22"/>
          <w:lang w:val="sr-Cyrl-CS"/>
        </w:rPr>
        <w:t xml:space="preserve">На ову јавну набавку ће се примењивати и: </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lastRenderedPageBreak/>
        <w:t xml:space="preserve">закон о буџету републике србије </w:t>
      </w:r>
    </w:p>
    <w:p w:rsidR="004C0C39" w:rsidRPr="00EA1B56" w:rsidRDefault="004C0C39" w:rsidP="00EB1AEE">
      <w:pPr>
        <w:pStyle w:val="ListParagraph"/>
        <w:keepNext/>
        <w:keepLines/>
        <w:numPr>
          <w:ilvl w:val="0"/>
          <w:numId w:val="10"/>
        </w:numPr>
        <w:suppressAutoHyphens w:val="0"/>
        <w:spacing w:after="60" w:line="240" w:lineRule="auto"/>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EA1B56" w:rsidRDefault="004C0C39" w:rsidP="00EB1AEE">
      <w:pPr>
        <w:pStyle w:val="ListParagraph"/>
        <w:keepNext/>
        <w:keepLines/>
        <w:widowControl w:val="0"/>
        <w:numPr>
          <w:ilvl w:val="0"/>
          <w:numId w:val="10"/>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Default="004C0C39" w:rsidP="00EB1AEE">
      <w:pPr>
        <w:pStyle w:val="ListParagraph"/>
        <w:numPr>
          <w:ilvl w:val="0"/>
          <w:numId w:val="10"/>
        </w:numPr>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0703AE" w:rsidRPr="00DD3DE9" w:rsidRDefault="000703AE" w:rsidP="00EB1AEE">
      <w:pPr>
        <w:pStyle w:val="ListParagraph"/>
        <w:numPr>
          <w:ilvl w:val="0"/>
          <w:numId w:val="10"/>
        </w:numPr>
        <w:jc w:val="both"/>
        <w:rPr>
          <w:rFonts w:ascii="Arial" w:hAnsi="Arial" w:cs="Arial"/>
          <w:iCs/>
          <w:smallCaps/>
          <w:noProof/>
          <w:color w:val="auto"/>
          <w:sz w:val="22"/>
          <w:szCs w:val="22"/>
          <w:lang w:val="sr-Cyrl-CS"/>
        </w:rPr>
      </w:pPr>
      <w:r w:rsidRPr="00DD3DE9">
        <w:rPr>
          <w:rFonts w:ascii="Arial" w:hAnsi="Arial" w:cs="Arial"/>
          <w:iCs/>
          <w:smallCaps/>
          <w:noProof/>
          <w:color w:val="auto"/>
          <w:sz w:val="22"/>
          <w:szCs w:val="22"/>
          <w:lang w:val="sr-Cyrl-CS"/>
        </w:rPr>
        <w:t>уредба о обавезним средствима и опреми за личну, узајамну и колективну заштиту од елементарних непогода и других несрећа („Службени гласник“ број 3/2011 од 24.01.2011. године)</w:t>
      </w:r>
      <w:r w:rsidR="00CF3134" w:rsidRPr="00DD3DE9">
        <w:rPr>
          <w:rFonts w:ascii="Arial" w:hAnsi="Arial" w:cs="Arial"/>
          <w:iCs/>
          <w:smallCaps/>
          <w:noProof/>
          <w:color w:val="auto"/>
          <w:sz w:val="22"/>
          <w:szCs w:val="22"/>
          <w:lang w:val="sr-Cyrl-CS"/>
        </w:rPr>
        <w:t>.</w:t>
      </w:r>
    </w:p>
    <w:p w:rsidR="009E00F6" w:rsidRPr="00CF3134" w:rsidRDefault="009E00F6">
      <w:pPr>
        <w:jc w:val="both"/>
        <w:rPr>
          <w:rFonts w:ascii="Arial" w:hAnsi="Arial" w:cs="Arial"/>
          <w:b/>
          <w:bCs/>
          <w:color w:val="FF0000"/>
          <w:sz w:val="22"/>
          <w:szCs w:val="22"/>
          <w:lang w:val="sr-Cyrl-CS"/>
        </w:rPr>
      </w:pPr>
    </w:p>
    <w:p w:rsidR="001619E7" w:rsidRPr="00EA1B56" w:rsidRDefault="001619E7">
      <w:pPr>
        <w:jc w:val="both"/>
        <w:rPr>
          <w:rFonts w:ascii="Arial" w:hAnsi="Arial" w:cs="Arial"/>
          <w:sz w:val="22"/>
          <w:szCs w:val="22"/>
        </w:rPr>
      </w:pPr>
      <w:r w:rsidRPr="00EA1B56">
        <w:rPr>
          <w:rFonts w:ascii="Arial" w:hAnsi="Arial" w:cs="Arial"/>
          <w:b/>
          <w:bCs/>
          <w:sz w:val="22"/>
          <w:szCs w:val="22"/>
        </w:rPr>
        <w:t>3. Предмет јавне набавке</w:t>
      </w:r>
    </w:p>
    <w:p w:rsidR="00D03E72" w:rsidRPr="00EA1B56" w:rsidRDefault="001619E7" w:rsidP="005F4E1B">
      <w:pPr>
        <w:jc w:val="both"/>
        <w:rPr>
          <w:rFonts w:ascii="Arial" w:hAnsi="Arial" w:cs="Arial"/>
          <w:bCs/>
          <w:sz w:val="22"/>
          <w:szCs w:val="22"/>
          <w:lang w:val="sr-Cyrl-CS"/>
        </w:rPr>
      </w:pPr>
      <w:proofErr w:type="gramStart"/>
      <w:r w:rsidRPr="00EA1B56">
        <w:rPr>
          <w:rFonts w:ascii="Arial" w:hAnsi="Arial" w:cs="Arial"/>
          <w:sz w:val="22"/>
          <w:szCs w:val="22"/>
        </w:rPr>
        <w:t>Предмет јавне набавке бр</w:t>
      </w:r>
      <w:r w:rsidRPr="00EA1B56">
        <w:rPr>
          <w:rFonts w:ascii="Arial" w:hAnsi="Arial" w:cs="Arial"/>
          <w:sz w:val="22"/>
          <w:szCs w:val="22"/>
          <w:lang w:val="ru-RU"/>
        </w:rPr>
        <w:t>.</w:t>
      </w:r>
      <w:proofErr w:type="gramEnd"/>
      <w:r w:rsidRPr="00EA1B56">
        <w:rPr>
          <w:rFonts w:ascii="Arial" w:hAnsi="Arial" w:cs="Arial"/>
          <w:sz w:val="22"/>
          <w:szCs w:val="22"/>
        </w:rPr>
        <w:t xml:space="preserve"> </w:t>
      </w:r>
      <w:r w:rsidR="00D03E72" w:rsidRPr="00EA1B56">
        <w:rPr>
          <w:rFonts w:ascii="Arial" w:hAnsi="Arial" w:cs="Arial"/>
          <w:sz w:val="22"/>
          <w:szCs w:val="22"/>
          <w:lang w:val="sr-Cyrl-CS"/>
        </w:rPr>
        <w:t xml:space="preserve">НВВ </w:t>
      </w:r>
      <w:r w:rsidR="00CF3134">
        <w:rPr>
          <w:rFonts w:ascii="Arial" w:hAnsi="Arial" w:cs="Arial"/>
          <w:sz w:val="22"/>
          <w:szCs w:val="22"/>
          <w:lang w:val="sr-Cyrl-CS"/>
        </w:rPr>
        <w:t>70</w:t>
      </w:r>
      <w:r w:rsidR="00D03E72" w:rsidRPr="00EA1B56">
        <w:rPr>
          <w:rFonts w:ascii="Arial" w:hAnsi="Arial" w:cs="Arial"/>
          <w:sz w:val="22"/>
          <w:szCs w:val="22"/>
          <w:lang w:val="sr-Cyrl-CS"/>
        </w:rPr>
        <w:t>/13</w:t>
      </w:r>
      <w:r w:rsidRPr="00EA1B56">
        <w:rPr>
          <w:rFonts w:ascii="Arial" w:hAnsi="Arial" w:cs="Arial"/>
          <w:i/>
          <w:iCs/>
          <w:sz w:val="22"/>
          <w:szCs w:val="22"/>
        </w:rPr>
        <w:t xml:space="preserve"> </w:t>
      </w:r>
      <w:r w:rsidRPr="00EA1B56">
        <w:rPr>
          <w:rFonts w:ascii="Arial" w:hAnsi="Arial" w:cs="Arial"/>
          <w:sz w:val="22"/>
          <w:szCs w:val="22"/>
        </w:rPr>
        <w:t>су</w:t>
      </w:r>
      <w:r w:rsidR="00D03E72" w:rsidRPr="00EA1B56">
        <w:rPr>
          <w:rFonts w:ascii="Arial" w:hAnsi="Arial" w:cs="Arial"/>
          <w:sz w:val="22"/>
          <w:szCs w:val="22"/>
          <w:lang w:val="sr-Cyrl-CS"/>
        </w:rPr>
        <w:t xml:space="preserve"> </w:t>
      </w:r>
      <w:r w:rsidR="000703AE" w:rsidRPr="00CF3134">
        <w:rPr>
          <w:rFonts w:ascii="Arial" w:hAnsi="Arial" w:cs="Arial"/>
          <w:sz w:val="22"/>
          <w:szCs w:val="22"/>
          <w:lang w:val="sr-Cyrl-CS"/>
        </w:rPr>
        <w:t>добра</w:t>
      </w:r>
      <w:r w:rsidRPr="00CF3134">
        <w:rPr>
          <w:rFonts w:ascii="Arial" w:hAnsi="Arial" w:cs="Arial"/>
          <w:sz w:val="22"/>
          <w:szCs w:val="22"/>
        </w:rPr>
        <w:t xml:space="preserve"> </w:t>
      </w:r>
      <w:r w:rsidRPr="00CF3134">
        <w:rPr>
          <w:rFonts w:ascii="Arial" w:hAnsi="Arial" w:cs="Arial"/>
          <w:i/>
          <w:sz w:val="22"/>
          <w:szCs w:val="22"/>
        </w:rPr>
        <w:t xml:space="preserve">– </w:t>
      </w:r>
      <w:r w:rsidR="00CF3134" w:rsidRPr="00CF3134">
        <w:rPr>
          <w:rFonts w:ascii="Arial" w:eastAsia="TimesNewRomanPS-BoldMT" w:hAnsi="Arial" w:cs="Arial"/>
          <w:bCs/>
          <w:sz w:val="22"/>
          <w:szCs w:val="22"/>
          <w:lang w:val="sr-Cyrl-CS"/>
        </w:rPr>
        <w:t>Медицински материјал, материјал за дезинфекцију и алати</w:t>
      </w:r>
      <w:r w:rsidR="00CF3134" w:rsidRPr="00CF3134">
        <w:rPr>
          <w:rFonts w:ascii="Arial" w:hAnsi="Arial" w:cs="Arial"/>
          <w:sz w:val="22"/>
          <w:szCs w:val="22"/>
        </w:rPr>
        <w:t xml:space="preserve"> </w:t>
      </w:r>
      <w:r w:rsidR="000703AE" w:rsidRPr="00CF3134">
        <w:rPr>
          <w:rFonts w:ascii="Arial" w:hAnsi="Arial" w:cs="Arial"/>
          <w:sz w:val="22"/>
          <w:szCs w:val="22"/>
        </w:rPr>
        <w:t>за личн</w:t>
      </w:r>
      <w:r w:rsidR="000703AE" w:rsidRPr="000703AE">
        <w:rPr>
          <w:rFonts w:ascii="Arial" w:hAnsi="Arial" w:cs="Arial"/>
          <w:sz w:val="22"/>
          <w:szCs w:val="22"/>
        </w:rPr>
        <w:t>у, узајамну и колективну заштиту од елементарних непогода и других несрећа</w:t>
      </w:r>
      <w:r w:rsidR="00C212BB" w:rsidRPr="000703AE">
        <w:rPr>
          <w:rFonts w:ascii="Arial" w:hAnsi="Arial" w:cs="Arial"/>
          <w:bCs/>
          <w:sz w:val="22"/>
          <w:szCs w:val="22"/>
          <w:lang w:val="sr-Cyrl-CS"/>
        </w:rPr>
        <w:t>.</w:t>
      </w:r>
    </w:p>
    <w:p w:rsidR="00F442F8" w:rsidRPr="00EA1B56" w:rsidRDefault="00F442F8" w:rsidP="005F4E1B">
      <w:pPr>
        <w:keepNext/>
        <w:jc w:val="both"/>
        <w:rPr>
          <w:rFonts w:ascii="Arial" w:hAnsi="Arial" w:cs="Arial"/>
          <w:noProof/>
          <w:sz w:val="22"/>
          <w:szCs w:val="22"/>
          <w:lang w:val="sr-Cyrl-CS"/>
        </w:rPr>
      </w:pPr>
      <w:proofErr w:type="gramStart"/>
      <w:r w:rsidRPr="00EA1B56">
        <w:rPr>
          <w:rFonts w:ascii="Arial" w:hAnsi="Arial" w:cs="Arial"/>
          <w:noProof/>
          <w:sz w:val="22"/>
          <w:szCs w:val="22"/>
        </w:rPr>
        <w:t xml:space="preserve">Техничке карактеристике (опис </w:t>
      </w:r>
      <w:r w:rsidR="000703AE">
        <w:rPr>
          <w:rFonts w:ascii="Arial" w:hAnsi="Arial" w:cs="Arial"/>
          <w:noProof/>
          <w:sz w:val="22"/>
          <w:szCs w:val="22"/>
          <w:lang w:val="sr-Cyrl-CS"/>
        </w:rPr>
        <w:t>добар</w:t>
      </w:r>
      <w:r w:rsidRPr="00EA1B56">
        <w:rPr>
          <w:rFonts w:ascii="Arial" w:hAnsi="Arial" w:cs="Arial"/>
          <w:noProof/>
          <w:sz w:val="22"/>
          <w:szCs w:val="22"/>
          <w:lang w:val="sr-Cyrl-CS"/>
        </w:rPr>
        <w:t>а</w:t>
      </w:r>
      <w:r w:rsidRPr="00EA1B56">
        <w:rPr>
          <w:rFonts w:ascii="Arial" w:hAnsi="Arial" w:cs="Arial"/>
          <w:noProof/>
          <w:sz w:val="22"/>
          <w:szCs w:val="22"/>
        </w:rPr>
        <w:t>) наведене су у делу</w:t>
      </w:r>
      <w:r w:rsidRPr="00EA1B56">
        <w:rPr>
          <w:rFonts w:ascii="Arial" w:hAnsi="Arial" w:cs="Arial"/>
          <w:i/>
          <w:iCs/>
          <w:caps/>
          <w:noProof/>
          <w:sz w:val="22"/>
          <w:szCs w:val="22"/>
        </w:rPr>
        <w:t xml:space="preserve"> </w:t>
      </w:r>
      <w:r w:rsidRPr="00EA1B56">
        <w:rPr>
          <w:rFonts w:ascii="Arial" w:hAnsi="Arial" w:cs="Arial"/>
          <w:iCs/>
          <w:caps/>
          <w:noProof/>
          <w:sz w:val="22"/>
          <w:szCs w:val="22"/>
        </w:rPr>
        <w:t>III</w:t>
      </w:r>
      <w:r w:rsidRPr="00EA1B56">
        <w:rPr>
          <w:rFonts w:ascii="Arial" w:hAnsi="Arial" w:cs="Arial"/>
          <w:b/>
          <w:sz w:val="22"/>
          <w:szCs w:val="22"/>
          <w:lang w:val="sr-Cyrl-CS"/>
        </w:rPr>
        <w:t xml:space="preserve"> </w:t>
      </w:r>
      <w:r w:rsidRPr="00EA1B56">
        <w:rPr>
          <w:rFonts w:ascii="Arial" w:hAnsi="Arial" w:cs="Arial"/>
          <w:sz w:val="22"/>
          <w:szCs w:val="22"/>
          <w:lang w:val="ru-RU"/>
        </w:rPr>
        <w:t>конкурсне документације</w:t>
      </w:r>
      <w:r w:rsidRPr="00EA1B56">
        <w:rPr>
          <w:rFonts w:ascii="Arial" w:hAnsi="Arial" w:cs="Arial"/>
          <w:sz w:val="22"/>
          <w:szCs w:val="22"/>
          <w:lang w:val="sr-Latn-CS"/>
        </w:rPr>
        <w:t>.</w:t>
      </w:r>
      <w:proofErr w:type="gramEnd"/>
      <w:r w:rsidRPr="00EA1B56">
        <w:rPr>
          <w:rFonts w:ascii="Arial" w:hAnsi="Arial" w:cs="Arial"/>
          <w:sz w:val="22"/>
          <w:szCs w:val="22"/>
          <w:lang w:val="ru-RU"/>
        </w:rPr>
        <w:t xml:space="preserve"> </w:t>
      </w:r>
    </w:p>
    <w:p w:rsidR="001619E7" w:rsidRPr="00EA1B56" w:rsidRDefault="00F442F8" w:rsidP="005F4E1B">
      <w:pPr>
        <w:jc w:val="both"/>
        <w:rPr>
          <w:rFonts w:ascii="Arial" w:hAnsi="Arial" w:cs="Arial"/>
          <w:sz w:val="22"/>
          <w:szCs w:val="22"/>
          <w:lang w:val="sr-Cyrl-CS"/>
        </w:rPr>
      </w:pPr>
      <w:r w:rsidRPr="00EA1B56">
        <w:rPr>
          <w:rFonts w:ascii="Arial" w:hAnsi="Arial" w:cs="Arial"/>
          <w:sz w:val="22"/>
          <w:szCs w:val="22"/>
          <w:lang w:val="sr-Cyrl-CS"/>
        </w:rPr>
        <w:t>Понуђен</w:t>
      </w:r>
      <w:r w:rsidR="00A45767">
        <w:rPr>
          <w:rFonts w:ascii="Arial" w:hAnsi="Arial" w:cs="Arial"/>
          <w:sz w:val="22"/>
          <w:szCs w:val="22"/>
          <w:lang w:val="sr-Cyrl-CS"/>
        </w:rPr>
        <w:t>а</w:t>
      </w:r>
      <w:r w:rsidRPr="00EA1B56">
        <w:rPr>
          <w:rFonts w:ascii="Arial" w:hAnsi="Arial" w:cs="Arial"/>
          <w:sz w:val="22"/>
          <w:szCs w:val="22"/>
          <w:lang w:val="sr-Cyrl-CS"/>
        </w:rPr>
        <w:t xml:space="preserve"> </w:t>
      </w:r>
      <w:r w:rsidR="00A45767">
        <w:rPr>
          <w:rFonts w:ascii="Arial" w:hAnsi="Arial" w:cs="Arial"/>
          <w:sz w:val="22"/>
          <w:szCs w:val="22"/>
          <w:lang w:val="sr-Cyrl-CS"/>
        </w:rPr>
        <w:t>добра</w:t>
      </w:r>
      <w:r w:rsidRPr="00EA1B56">
        <w:rPr>
          <w:rFonts w:ascii="Arial" w:hAnsi="Arial" w:cs="Arial"/>
          <w:sz w:val="22"/>
          <w:szCs w:val="22"/>
          <w:lang w:val="sr-Cyrl-CS"/>
        </w:rPr>
        <w:t xml:space="preserve"> морају у целини да одговарају захтевима из конкурсне документације.</w:t>
      </w:r>
    </w:p>
    <w:p w:rsidR="00A462BD" w:rsidRPr="00EA1B56" w:rsidRDefault="00A462BD">
      <w:pPr>
        <w:jc w:val="both"/>
        <w:rPr>
          <w:sz w:val="22"/>
          <w:szCs w:val="22"/>
          <w:lang w:val="sr-Cyrl-CS"/>
        </w:rPr>
      </w:pPr>
    </w:p>
    <w:p w:rsidR="001619E7" w:rsidRPr="00EA1B56" w:rsidRDefault="001619E7">
      <w:pPr>
        <w:jc w:val="both"/>
        <w:rPr>
          <w:rFonts w:ascii="Arial" w:hAnsi="Arial" w:cs="Arial"/>
          <w:sz w:val="22"/>
          <w:szCs w:val="22"/>
          <w:lang w:val="sr-Cyrl-CS"/>
        </w:rPr>
      </w:pPr>
      <w:r w:rsidRPr="00EA1B56">
        <w:rPr>
          <w:rFonts w:ascii="Arial" w:hAnsi="Arial" w:cs="Arial"/>
          <w:b/>
          <w:bCs/>
          <w:sz w:val="22"/>
          <w:szCs w:val="22"/>
          <w:lang w:val="sr-Cyrl-CS"/>
        </w:rPr>
        <w:t>4. Циљ поступка</w:t>
      </w:r>
    </w:p>
    <w:p w:rsidR="001619E7" w:rsidRPr="00EA1B56" w:rsidRDefault="001619E7">
      <w:pPr>
        <w:jc w:val="both"/>
        <w:rPr>
          <w:rFonts w:ascii="Arial" w:hAnsi="Arial" w:cs="Arial"/>
          <w:i/>
          <w:iCs/>
          <w:sz w:val="22"/>
          <w:szCs w:val="22"/>
          <w:lang w:val="sr-Cyrl-CS"/>
        </w:rPr>
      </w:pPr>
      <w:r w:rsidRPr="00EA1B56">
        <w:rPr>
          <w:rFonts w:ascii="Arial" w:hAnsi="Arial" w:cs="Arial"/>
          <w:sz w:val="22"/>
          <w:szCs w:val="22"/>
          <w:lang w:val="sr-Cyrl-CS"/>
        </w:rPr>
        <w:t>Поступак јавне набавке се спроводи ради закључења уговора о јавној набавци.</w:t>
      </w:r>
    </w:p>
    <w:p w:rsidR="00A462BD" w:rsidRPr="00EA1B56" w:rsidRDefault="00A462BD">
      <w:pPr>
        <w:jc w:val="both"/>
        <w:rPr>
          <w:rFonts w:ascii="Arial" w:hAnsi="Arial" w:cs="Arial"/>
          <w:iCs/>
          <w:sz w:val="22"/>
          <w:szCs w:val="22"/>
          <w:lang w:val="sr-Cyrl-CS"/>
        </w:rPr>
      </w:pPr>
    </w:p>
    <w:p w:rsidR="001619E7" w:rsidRPr="00EA1B56" w:rsidRDefault="00A462BD">
      <w:pPr>
        <w:jc w:val="both"/>
        <w:rPr>
          <w:rFonts w:ascii="Arial" w:hAnsi="Arial" w:cs="Arial"/>
          <w:sz w:val="22"/>
          <w:szCs w:val="22"/>
        </w:rPr>
      </w:pPr>
      <w:r w:rsidRPr="00EA1B56">
        <w:rPr>
          <w:rFonts w:ascii="Arial" w:hAnsi="Arial" w:cs="Arial"/>
          <w:b/>
          <w:bCs/>
          <w:sz w:val="22"/>
          <w:szCs w:val="22"/>
          <w:lang w:val="sr-Cyrl-CS"/>
        </w:rPr>
        <w:t>5</w:t>
      </w:r>
      <w:r w:rsidR="001619E7" w:rsidRPr="00EA1B56">
        <w:rPr>
          <w:rFonts w:ascii="Arial" w:hAnsi="Arial" w:cs="Arial"/>
          <w:b/>
          <w:bCs/>
          <w:sz w:val="22"/>
          <w:szCs w:val="22"/>
        </w:rPr>
        <w:t xml:space="preserve">. Контакт лице </w:t>
      </w:r>
    </w:p>
    <w:p w:rsidR="001619E7" w:rsidRPr="00EA1B56" w:rsidRDefault="001619E7">
      <w:pPr>
        <w:jc w:val="both"/>
        <w:rPr>
          <w:rFonts w:ascii="Arial" w:hAnsi="Arial" w:cs="Arial"/>
          <w:sz w:val="22"/>
          <w:szCs w:val="22"/>
          <w:lang w:val="sr-Cyrl-CS"/>
        </w:rPr>
      </w:pPr>
      <w:r w:rsidRPr="00EA1B56">
        <w:rPr>
          <w:rFonts w:ascii="Arial" w:hAnsi="Arial" w:cs="Arial"/>
          <w:sz w:val="22"/>
          <w:szCs w:val="22"/>
        </w:rPr>
        <w:t>Лице за контакт:</w:t>
      </w:r>
      <w:r w:rsidR="00A462BD" w:rsidRPr="00EA1B56">
        <w:rPr>
          <w:rFonts w:ascii="Arial" w:hAnsi="Arial" w:cs="Arial"/>
          <w:sz w:val="22"/>
          <w:szCs w:val="22"/>
          <w:lang w:val="sr-Cyrl-CS"/>
        </w:rPr>
        <w:t xml:space="preserve"> </w:t>
      </w:r>
      <w:r w:rsidR="00742E35" w:rsidRPr="00EA1B56">
        <w:rPr>
          <w:rFonts w:ascii="Arial" w:hAnsi="Arial" w:cs="Arial"/>
          <w:sz w:val="22"/>
          <w:szCs w:val="22"/>
          <w:lang w:val="sr-Cyrl-CS"/>
        </w:rPr>
        <w:t>Александар Војин</w:t>
      </w:r>
      <w:r w:rsidR="00A462BD" w:rsidRPr="00EA1B56">
        <w:rPr>
          <w:rFonts w:ascii="Arial" w:hAnsi="Arial" w:cs="Arial"/>
          <w:sz w:val="22"/>
          <w:szCs w:val="22"/>
          <w:lang w:val="sr-Cyrl-CS"/>
        </w:rPr>
        <w:t xml:space="preserve">овић, </w:t>
      </w:r>
      <w:r w:rsidR="00A462BD" w:rsidRPr="00EA1B56">
        <w:rPr>
          <w:rFonts w:ascii="Arial" w:hAnsi="Arial" w:cs="Arial"/>
          <w:color w:val="auto"/>
          <w:sz w:val="22"/>
          <w:szCs w:val="22"/>
          <w:lang w:val="sr-Cyrl-CS"/>
        </w:rPr>
        <w:t>Одсек за набавку.</w:t>
      </w:r>
    </w:p>
    <w:p w:rsidR="001619E7" w:rsidRPr="00EA1B56" w:rsidRDefault="007B6579">
      <w:pPr>
        <w:jc w:val="both"/>
        <w:rPr>
          <w:rFonts w:ascii="Arial" w:hAnsi="Arial" w:cs="Arial"/>
          <w:bCs/>
          <w:sz w:val="22"/>
          <w:szCs w:val="22"/>
          <w:lang w:val="sr-Cyrl-CS"/>
        </w:rPr>
      </w:pPr>
      <w:r w:rsidRPr="00EA1B56">
        <w:rPr>
          <w:rFonts w:ascii="Arial" w:hAnsi="Arial" w:cs="Arial"/>
          <w:sz w:val="22"/>
          <w:szCs w:val="22"/>
          <w:lang w:val="sr-Cyrl-CS"/>
        </w:rPr>
        <w:t>Б</w:t>
      </w:r>
      <w:r w:rsidR="001619E7" w:rsidRPr="00EA1B56">
        <w:rPr>
          <w:rFonts w:ascii="Arial" w:hAnsi="Arial" w:cs="Arial"/>
          <w:sz w:val="22"/>
          <w:szCs w:val="22"/>
          <w:lang w:val="sr-Cyrl-CS"/>
        </w:rPr>
        <w:t xml:space="preserve">рој факса: </w:t>
      </w:r>
      <w:r w:rsidR="00A462BD" w:rsidRPr="00EA1B56">
        <w:rPr>
          <w:rFonts w:ascii="Arial" w:hAnsi="Arial" w:cs="Arial"/>
          <w:sz w:val="22"/>
          <w:szCs w:val="22"/>
          <w:lang w:val="sr-Cyrl-CS"/>
        </w:rPr>
        <w:t>011/</w:t>
      </w:r>
      <w:r w:rsidR="00742E35" w:rsidRPr="00EA1B56">
        <w:rPr>
          <w:rFonts w:ascii="Arial" w:hAnsi="Arial" w:cs="Arial"/>
          <w:sz w:val="22"/>
          <w:szCs w:val="22"/>
          <w:lang w:val="sr-Cyrl-CS"/>
        </w:rPr>
        <w:t>3196-126</w:t>
      </w:r>
      <w:r w:rsidR="001619E7" w:rsidRPr="00EA1B56">
        <w:rPr>
          <w:rFonts w:ascii="Arial" w:hAnsi="Arial" w:cs="Arial"/>
          <w:bCs/>
          <w:i/>
          <w:sz w:val="22"/>
          <w:szCs w:val="22"/>
        </w:rPr>
        <w:t>.</w:t>
      </w:r>
      <w:r w:rsidR="001619E7" w:rsidRPr="00EA1B56">
        <w:rPr>
          <w:rFonts w:ascii="Arial" w:hAnsi="Arial" w:cs="Arial"/>
          <w:bCs/>
          <w:sz w:val="22"/>
          <w:szCs w:val="22"/>
        </w:rPr>
        <w:t xml:space="preserve"> </w:t>
      </w:r>
    </w:p>
    <w:p w:rsidR="001906B1" w:rsidRPr="00EA1B56" w:rsidRDefault="001906B1">
      <w:pPr>
        <w:jc w:val="both"/>
        <w:rPr>
          <w:rFonts w:ascii="Arial" w:hAnsi="Arial" w:cs="Arial"/>
          <w:bCs/>
          <w:sz w:val="22"/>
          <w:szCs w:val="22"/>
          <w:lang w:val="sr-Cyrl-CS"/>
        </w:rPr>
      </w:pPr>
    </w:p>
    <w:p w:rsidR="00CB43FD" w:rsidRPr="00EA1B56" w:rsidRDefault="001906B1" w:rsidP="00CB43FD">
      <w:pPr>
        <w:jc w:val="both"/>
        <w:rPr>
          <w:rFonts w:ascii="Arial" w:hAnsi="Arial" w:cs="Arial"/>
          <w:b/>
          <w:bCs/>
          <w:sz w:val="22"/>
          <w:szCs w:val="22"/>
          <w:lang w:val="sr-Cyrl-CS"/>
        </w:rPr>
      </w:pPr>
      <w:r w:rsidRPr="00EA1B56">
        <w:rPr>
          <w:rFonts w:ascii="Arial" w:hAnsi="Arial" w:cs="Arial"/>
          <w:b/>
          <w:bCs/>
          <w:sz w:val="22"/>
          <w:szCs w:val="22"/>
          <w:lang w:val="sr-Cyrl-CS"/>
        </w:rPr>
        <w:t>6. Право учешћа</w:t>
      </w:r>
    </w:p>
    <w:p w:rsidR="00CB43FD" w:rsidRDefault="00CB43FD" w:rsidP="00CB43FD">
      <w:pPr>
        <w:jc w:val="both"/>
        <w:rPr>
          <w:lang w:val="sr-Latn-CS"/>
        </w:rPr>
      </w:pPr>
      <w:r w:rsidRPr="00EA1B56">
        <w:rPr>
          <w:rFonts w:ascii="Arial" w:hAnsi="Arial" w:cs="Arial"/>
          <w:sz w:val="22"/>
          <w:szCs w:val="22"/>
          <w:lang w:val="sr-Cyrl-CS"/>
        </w:rPr>
        <w:t>Право</w:t>
      </w:r>
      <w:r w:rsidRPr="00EA1B56">
        <w:rPr>
          <w:rFonts w:ascii="Arial" w:hAnsi="Arial" w:cs="Arial"/>
          <w:sz w:val="22"/>
          <w:szCs w:val="22"/>
          <w:lang w:val="sr-Latn-CS"/>
        </w:rPr>
        <w:t xml:space="preserve"> учешћа у поступку јавне набавке имају сва </w:t>
      </w:r>
      <w:r w:rsidRPr="00EA1B56">
        <w:rPr>
          <w:rFonts w:ascii="Arial" w:hAnsi="Arial" w:cs="Arial"/>
          <w:sz w:val="22"/>
          <w:szCs w:val="22"/>
          <w:lang w:val="sr-Cyrl-CS"/>
        </w:rPr>
        <w:t xml:space="preserve">домаћа или страна, </w:t>
      </w:r>
      <w:r w:rsidRPr="00EA1B56">
        <w:rPr>
          <w:rFonts w:ascii="Arial" w:hAnsi="Arial" w:cs="Arial"/>
          <w:sz w:val="22"/>
          <w:szCs w:val="22"/>
          <w:lang w:val="sr-Latn-CS"/>
        </w:rPr>
        <w:t>правна</w:t>
      </w:r>
      <w:r w:rsidRPr="00EA1B56">
        <w:rPr>
          <w:rFonts w:ascii="Arial" w:hAnsi="Arial" w:cs="Arial"/>
          <w:sz w:val="22"/>
          <w:szCs w:val="22"/>
          <w:lang w:val="sr-Cyrl-CS"/>
        </w:rPr>
        <w:t xml:space="preserve"> лица,</w:t>
      </w:r>
      <w:r w:rsidRPr="00EA1B56">
        <w:rPr>
          <w:rFonts w:ascii="Arial" w:hAnsi="Arial" w:cs="Arial"/>
          <w:sz w:val="22"/>
          <w:szCs w:val="22"/>
          <w:lang w:val="sr-Latn-CS"/>
        </w:rPr>
        <w:t xml:space="preserve"> </w:t>
      </w:r>
      <w:r w:rsidRPr="00EA1B56">
        <w:rPr>
          <w:rFonts w:ascii="Arial" w:hAnsi="Arial" w:cs="Arial"/>
          <w:sz w:val="22"/>
          <w:szCs w:val="22"/>
          <w:lang w:val="sr-Cyrl-CS"/>
        </w:rPr>
        <w:t>предузетници</w:t>
      </w:r>
      <w:r w:rsidRPr="00EA1B56">
        <w:rPr>
          <w:rFonts w:ascii="Arial" w:hAnsi="Arial" w:cs="Arial"/>
          <w:sz w:val="22"/>
          <w:szCs w:val="22"/>
          <w:lang w:val="sr-Latn-CS"/>
        </w:rPr>
        <w:t xml:space="preserve"> </w:t>
      </w:r>
      <w:r w:rsidRPr="00EA1B56">
        <w:rPr>
          <w:rFonts w:ascii="Arial" w:hAnsi="Arial" w:cs="Arial"/>
          <w:sz w:val="22"/>
          <w:szCs w:val="22"/>
          <w:lang w:val="sr-Cyrl-CS"/>
        </w:rPr>
        <w:t xml:space="preserve">и </w:t>
      </w:r>
      <w:r w:rsidRPr="00EA1B56">
        <w:rPr>
          <w:rFonts w:ascii="Arial" w:hAnsi="Arial" w:cs="Arial"/>
          <w:sz w:val="22"/>
          <w:szCs w:val="22"/>
          <w:lang w:val="sr-Latn-CS"/>
        </w:rPr>
        <w:t>физичка лица</w:t>
      </w:r>
      <w:r w:rsidRPr="00EA1B56">
        <w:rPr>
          <w:rFonts w:ascii="Arial" w:hAnsi="Arial" w:cs="Arial"/>
          <w:sz w:val="22"/>
          <w:szCs w:val="22"/>
          <w:lang w:val="sr-Cyrl-CS"/>
        </w:rPr>
        <w:t xml:space="preserve">, која испуњавају све услове из чл.75. и 76. Закона. </w:t>
      </w:r>
    </w:p>
    <w:p w:rsidR="003D5CA9" w:rsidRPr="003D5CA9" w:rsidRDefault="003D5CA9">
      <w:pPr>
        <w:jc w:val="both"/>
        <w:rPr>
          <w:rFonts w:ascii="Arial" w:hAnsi="Arial" w:cs="Arial"/>
          <w:bCs/>
          <w:lang w:val="sr-Latn-CS"/>
        </w:rPr>
      </w:pPr>
    </w:p>
    <w:p w:rsidR="00542F3B" w:rsidRDefault="00542F3B" w:rsidP="00542F3B">
      <w:pPr>
        <w:jc w:val="center"/>
        <w:rPr>
          <w:rFonts w:ascii="Arial" w:hAnsi="Arial" w:cs="Arial"/>
          <w:b/>
          <w:bCs/>
          <w:i/>
          <w:iCs/>
          <w:sz w:val="28"/>
          <w:szCs w:val="28"/>
        </w:rPr>
      </w:pPr>
      <w:proofErr w:type="gramStart"/>
      <w:r>
        <w:rPr>
          <w:rFonts w:ascii="Arial" w:hAnsi="Arial" w:cs="Arial"/>
          <w:b/>
          <w:bCs/>
          <w:i/>
          <w:iCs/>
          <w:sz w:val="28"/>
          <w:szCs w:val="28"/>
        </w:rPr>
        <w:t>II  ПОДАЦИ</w:t>
      </w:r>
      <w:proofErr w:type="gramEnd"/>
      <w:r>
        <w:rPr>
          <w:rFonts w:ascii="Arial" w:hAnsi="Arial" w:cs="Arial"/>
          <w:b/>
          <w:bCs/>
          <w:i/>
          <w:iCs/>
          <w:sz w:val="28"/>
          <w:szCs w:val="28"/>
        </w:rPr>
        <w:t xml:space="preserve"> О ПРЕДМЕТУ ЈАВНЕ НАБАВКЕ</w:t>
      </w:r>
    </w:p>
    <w:p w:rsidR="00542F3B" w:rsidRDefault="00542F3B" w:rsidP="00542F3B">
      <w:pPr>
        <w:jc w:val="center"/>
        <w:rPr>
          <w:rFonts w:ascii="Arial" w:hAnsi="Arial" w:cs="Arial"/>
          <w:b/>
          <w:bCs/>
          <w:i/>
          <w:iCs/>
          <w:sz w:val="28"/>
          <w:szCs w:val="28"/>
        </w:rPr>
      </w:pPr>
    </w:p>
    <w:p w:rsidR="00542F3B" w:rsidRPr="00EA1B56" w:rsidRDefault="00542F3B" w:rsidP="00542F3B">
      <w:pPr>
        <w:jc w:val="both"/>
        <w:rPr>
          <w:rFonts w:ascii="Arial" w:hAnsi="Arial" w:cs="Arial"/>
          <w:sz w:val="22"/>
          <w:szCs w:val="22"/>
        </w:rPr>
      </w:pPr>
      <w:r w:rsidRPr="00EA1B56">
        <w:rPr>
          <w:rFonts w:ascii="Arial" w:hAnsi="Arial" w:cs="Arial"/>
          <w:b/>
          <w:bCs/>
          <w:sz w:val="22"/>
          <w:szCs w:val="22"/>
        </w:rPr>
        <w:t>1. Предмет јавне набавке</w:t>
      </w:r>
    </w:p>
    <w:p w:rsidR="00A45767" w:rsidRPr="00A45767" w:rsidRDefault="00542F3B" w:rsidP="009E00F6">
      <w:pPr>
        <w:suppressAutoHyphens w:val="0"/>
        <w:spacing w:line="240" w:lineRule="auto"/>
        <w:jc w:val="both"/>
        <w:rPr>
          <w:iCs/>
          <w:sz w:val="22"/>
          <w:szCs w:val="22"/>
          <w:lang w:val="sr-Cyrl-CS"/>
        </w:rPr>
      </w:pPr>
      <w:proofErr w:type="gramStart"/>
      <w:r w:rsidRPr="00A45767">
        <w:rPr>
          <w:rFonts w:ascii="Arial" w:hAnsi="Arial" w:cs="Arial"/>
          <w:sz w:val="22"/>
          <w:szCs w:val="22"/>
        </w:rPr>
        <w:t>Предмет јавне набавке бр</w:t>
      </w:r>
      <w:r w:rsidRPr="00A45767">
        <w:rPr>
          <w:rFonts w:ascii="Arial" w:hAnsi="Arial" w:cs="Arial"/>
          <w:sz w:val="22"/>
          <w:szCs w:val="22"/>
          <w:lang w:val="ru-RU"/>
        </w:rPr>
        <w:t>.</w:t>
      </w:r>
      <w:proofErr w:type="gramEnd"/>
      <w:r w:rsidRPr="00A45767">
        <w:rPr>
          <w:rFonts w:ascii="Arial" w:hAnsi="Arial" w:cs="Arial"/>
          <w:sz w:val="22"/>
          <w:szCs w:val="22"/>
          <w:lang w:val="ru-RU"/>
        </w:rPr>
        <w:t xml:space="preserve"> НВВ </w:t>
      </w:r>
      <w:r w:rsidR="005F4E1B">
        <w:rPr>
          <w:rFonts w:ascii="Arial" w:hAnsi="Arial" w:cs="Arial"/>
          <w:sz w:val="22"/>
          <w:szCs w:val="22"/>
          <w:lang w:val="ru-RU"/>
        </w:rPr>
        <w:t>70</w:t>
      </w:r>
      <w:r w:rsidRPr="00A45767">
        <w:rPr>
          <w:rFonts w:ascii="Arial" w:hAnsi="Arial" w:cs="Arial"/>
          <w:sz w:val="22"/>
          <w:szCs w:val="22"/>
          <w:lang w:val="ru-RU"/>
        </w:rPr>
        <w:t>/13</w:t>
      </w:r>
      <w:r w:rsidRPr="00A45767">
        <w:rPr>
          <w:rFonts w:ascii="Arial" w:hAnsi="Arial" w:cs="Arial"/>
          <w:i/>
          <w:iCs/>
          <w:sz w:val="22"/>
          <w:szCs w:val="22"/>
        </w:rPr>
        <w:t xml:space="preserve"> </w:t>
      </w:r>
      <w:r w:rsidRPr="00A45767">
        <w:rPr>
          <w:rFonts w:ascii="Arial" w:hAnsi="Arial" w:cs="Arial"/>
          <w:sz w:val="22"/>
          <w:szCs w:val="22"/>
        </w:rPr>
        <w:t>су</w:t>
      </w:r>
      <w:r w:rsidRPr="00A45767">
        <w:rPr>
          <w:rFonts w:ascii="Arial" w:hAnsi="Arial" w:cs="Arial"/>
          <w:sz w:val="22"/>
          <w:szCs w:val="22"/>
          <w:lang w:val="sr-Cyrl-CS"/>
        </w:rPr>
        <w:t xml:space="preserve"> </w:t>
      </w:r>
      <w:r w:rsidR="00A45767" w:rsidRPr="00A45767">
        <w:rPr>
          <w:rFonts w:ascii="Arial" w:hAnsi="Arial" w:cs="Arial"/>
          <w:sz w:val="22"/>
          <w:szCs w:val="22"/>
          <w:lang w:val="sr-Cyrl-CS"/>
        </w:rPr>
        <w:t>добра</w:t>
      </w:r>
      <w:r w:rsidR="00A45767" w:rsidRPr="00A45767">
        <w:rPr>
          <w:rFonts w:ascii="Arial" w:hAnsi="Arial" w:cs="Arial"/>
          <w:sz w:val="22"/>
          <w:szCs w:val="22"/>
        </w:rPr>
        <w:t xml:space="preserve"> </w:t>
      </w:r>
      <w:r w:rsidR="00A45767" w:rsidRPr="00A45767">
        <w:rPr>
          <w:rFonts w:ascii="Arial" w:hAnsi="Arial" w:cs="Arial"/>
          <w:i/>
          <w:sz w:val="22"/>
          <w:szCs w:val="22"/>
        </w:rPr>
        <w:t xml:space="preserve">– </w:t>
      </w:r>
      <w:r w:rsidR="005F4E1B" w:rsidRPr="00CF3134">
        <w:rPr>
          <w:rFonts w:ascii="Arial" w:eastAsia="TimesNewRomanPS-BoldMT" w:hAnsi="Arial" w:cs="Arial"/>
          <w:bCs/>
          <w:sz w:val="22"/>
          <w:szCs w:val="22"/>
          <w:lang w:val="sr-Cyrl-CS"/>
        </w:rPr>
        <w:t>Медицински материјал, материјал за дезинфекцију и алати</w:t>
      </w:r>
      <w:r w:rsidR="005F4E1B" w:rsidRPr="00A45767">
        <w:rPr>
          <w:rFonts w:ascii="Arial" w:hAnsi="Arial" w:cs="Arial"/>
          <w:sz w:val="22"/>
          <w:szCs w:val="22"/>
        </w:rPr>
        <w:t xml:space="preserve"> </w:t>
      </w:r>
      <w:r w:rsidR="00A45767" w:rsidRPr="00A45767">
        <w:rPr>
          <w:rFonts w:ascii="Arial" w:hAnsi="Arial" w:cs="Arial"/>
          <w:sz w:val="22"/>
          <w:szCs w:val="22"/>
        </w:rPr>
        <w:t>за личну, узајамну и колективну заштиту од елементарних непогода и других несрећа</w:t>
      </w:r>
      <w:r w:rsidR="00A45767" w:rsidRPr="00A45767">
        <w:rPr>
          <w:sz w:val="22"/>
          <w:szCs w:val="22"/>
          <w:lang w:val="sr-Cyrl-CS"/>
        </w:rPr>
        <w:t xml:space="preserve">, </w:t>
      </w:r>
      <w:r w:rsidR="00A45767" w:rsidRPr="00A45767">
        <w:rPr>
          <w:rFonts w:ascii="Arial" w:hAnsi="Arial" w:cs="Arial"/>
          <w:sz w:val="22"/>
          <w:szCs w:val="22"/>
          <w:lang w:val="sr-Cyrl-CS"/>
        </w:rPr>
        <w:t>означена у Општем речнику набавки као:</w:t>
      </w:r>
      <w:r w:rsidR="00A45767" w:rsidRPr="00A45767">
        <w:rPr>
          <w:rFonts w:ascii="Arial" w:hAnsi="Arial" w:cs="Arial"/>
          <w:color w:val="FF0000"/>
          <w:sz w:val="22"/>
          <w:szCs w:val="22"/>
          <w:lang w:val="sr-Cyrl-CS"/>
        </w:rPr>
        <w:t xml:space="preserve"> </w:t>
      </w:r>
      <w:r w:rsidR="00A45767" w:rsidRPr="00A45767">
        <w:rPr>
          <w:rFonts w:ascii="Arial" w:hAnsi="Arial" w:cs="Arial"/>
          <w:sz w:val="22"/>
          <w:szCs w:val="22"/>
          <w:lang w:val="sr-Cyrl-CS"/>
        </w:rPr>
        <w:t xml:space="preserve">медицинска опрема – 33100000, </w:t>
      </w:r>
      <w:r w:rsidR="005F4E1B" w:rsidRPr="00A45767">
        <w:rPr>
          <w:rFonts w:ascii="Arial" w:hAnsi="Arial" w:cs="Arial"/>
          <w:sz w:val="22"/>
          <w:szCs w:val="22"/>
          <w:lang w:val="sr-Cyrl-CS"/>
        </w:rPr>
        <w:t xml:space="preserve">средства за дезинфекцију </w:t>
      </w:r>
      <w:r w:rsidR="005F4E1B">
        <w:rPr>
          <w:rFonts w:ascii="Arial" w:hAnsi="Arial" w:cs="Arial"/>
          <w:sz w:val="22"/>
          <w:szCs w:val="22"/>
          <w:lang w:val="sr-Cyrl-CS"/>
        </w:rPr>
        <w:t>–</w:t>
      </w:r>
      <w:r w:rsidR="005F4E1B" w:rsidRPr="00A45767">
        <w:rPr>
          <w:rFonts w:ascii="Arial" w:hAnsi="Arial" w:cs="Arial"/>
          <w:sz w:val="22"/>
          <w:szCs w:val="22"/>
          <w:lang w:val="sr-Cyrl-CS"/>
        </w:rPr>
        <w:t xml:space="preserve"> 24455000</w:t>
      </w:r>
      <w:r w:rsidR="005F4E1B">
        <w:rPr>
          <w:rFonts w:ascii="Arial" w:hAnsi="Arial" w:cs="Arial"/>
          <w:sz w:val="22"/>
          <w:szCs w:val="22"/>
          <w:lang w:val="sr-Cyrl-CS"/>
        </w:rPr>
        <w:t xml:space="preserve"> и </w:t>
      </w:r>
      <w:r w:rsidR="00A45767" w:rsidRPr="00A45767">
        <w:rPr>
          <w:rFonts w:ascii="Arial" w:hAnsi="Arial" w:cs="Arial"/>
          <w:sz w:val="22"/>
          <w:szCs w:val="22"/>
          <w:lang w:val="sr-Cyrl-CS"/>
        </w:rPr>
        <w:t>алати – 44510000.</w:t>
      </w:r>
    </w:p>
    <w:p w:rsidR="00893DBC" w:rsidRPr="00EA1B56" w:rsidRDefault="00893DBC" w:rsidP="00542F3B">
      <w:pPr>
        <w:jc w:val="both"/>
        <w:rPr>
          <w:rFonts w:ascii="Arial" w:hAnsi="Arial" w:cs="Arial"/>
          <w:b/>
          <w:sz w:val="22"/>
          <w:szCs w:val="22"/>
          <w:lang w:val="sr-Cyrl-CS"/>
        </w:rPr>
      </w:pPr>
    </w:p>
    <w:p w:rsidR="00742E35" w:rsidRPr="00EA1B56" w:rsidRDefault="00893DBC" w:rsidP="00542F3B">
      <w:pPr>
        <w:jc w:val="both"/>
        <w:rPr>
          <w:rFonts w:ascii="Arial" w:hAnsi="Arial" w:cs="Arial"/>
          <w:b/>
          <w:sz w:val="22"/>
          <w:szCs w:val="22"/>
          <w:lang w:val="sr-Cyrl-CS"/>
        </w:rPr>
      </w:pPr>
      <w:r w:rsidRPr="00EA1B56">
        <w:rPr>
          <w:rFonts w:ascii="Arial" w:hAnsi="Arial" w:cs="Arial"/>
          <w:b/>
          <w:sz w:val="22"/>
          <w:szCs w:val="22"/>
          <w:lang w:val="sr-Cyrl-CS"/>
        </w:rPr>
        <w:t>2. Партије</w:t>
      </w:r>
    </w:p>
    <w:p w:rsidR="00A45767" w:rsidRPr="005F4E1B" w:rsidRDefault="00A45767" w:rsidP="005F4E1B">
      <w:pPr>
        <w:rPr>
          <w:rFonts w:ascii="Arial" w:hAnsi="Arial" w:cs="Arial"/>
          <w:b/>
          <w:sz w:val="22"/>
          <w:szCs w:val="22"/>
          <w:lang w:val="sr-Cyrl-CS"/>
        </w:rPr>
      </w:pPr>
      <w:r w:rsidRPr="005F4E1B">
        <w:rPr>
          <w:rFonts w:ascii="Arial" w:hAnsi="Arial" w:cs="Arial"/>
          <w:sz w:val="22"/>
          <w:szCs w:val="22"/>
          <w:lang w:val="sr-Cyrl-CS"/>
        </w:rPr>
        <w:t>Предмет јавне набавке обликује се по партијама и то:</w:t>
      </w:r>
    </w:p>
    <w:p w:rsidR="005F4E1B" w:rsidRPr="005F4E1B" w:rsidRDefault="005F4E1B" w:rsidP="005F4E1B">
      <w:pPr>
        <w:pStyle w:val="ListParagraph"/>
        <w:numPr>
          <w:ilvl w:val="0"/>
          <w:numId w:val="23"/>
        </w:numPr>
        <w:rPr>
          <w:rFonts w:ascii="Arial" w:hAnsi="Arial" w:cs="Arial"/>
          <w:b/>
          <w:sz w:val="22"/>
          <w:szCs w:val="22"/>
          <w:lang w:val="sr-Cyrl-CS"/>
        </w:rPr>
      </w:pPr>
      <w:r w:rsidRPr="005F4E1B">
        <w:rPr>
          <w:rFonts w:ascii="Arial" w:hAnsi="Arial" w:cs="Arial"/>
          <w:sz w:val="22"/>
          <w:szCs w:val="22"/>
          <w:lang w:val="sr-Cyrl-CS"/>
        </w:rPr>
        <w:t>Партија 1 – Медицински материјал</w:t>
      </w:r>
    </w:p>
    <w:p w:rsidR="005F4E1B" w:rsidRPr="005F4E1B" w:rsidRDefault="005F4E1B" w:rsidP="005F4E1B">
      <w:pPr>
        <w:pStyle w:val="ListParagraph"/>
        <w:numPr>
          <w:ilvl w:val="0"/>
          <w:numId w:val="23"/>
        </w:numPr>
        <w:rPr>
          <w:rFonts w:ascii="Arial" w:hAnsi="Arial" w:cs="Arial"/>
          <w:b/>
          <w:sz w:val="22"/>
          <w:szCs w:val="22"/>
          <w:lang w:val="sr-Cyrl-CS"/>
        </w:rPr>
      </w:pPr>
      <w:r w:rsidRPr="005F4E1B">
        <w:rPr>
          <w:rFonts w:ascii="Arial" w:hAnsi="Arial" w:cs="Arial"/>
          <w:sz w:val="22"/>
          <w:szCs w:val="22"/>
          <w:lang w:val="sr-Cyrl-CS"/>
        </w:rPr>
        <w:t>Партија 2 – Материјал за дезинфекцију</w:t>
      </w:r>
    </w:p>
    <w:p w:rsidR="005F4E1B" w:rsidRPr="005F4E1B" w:rsidRDefault="005F4E1B" w:rsidP="005F4E1B">
      <w:pPr>
        <w:pStyle w:val="ListParagraph"/>
        <w:numPr>
          <w:ilvl w:val="0"/>
          <w:numId w:val="23"/>
        </w:numPr>
        <w:rPr>
          <w:rFonts w:ascii="Arial" w:hAnsi="Arial" w:cs="Arial"/>
          <w:b/>
          <w:sz w:val="22"/>
          <w:szCs w:val="22"/>
          <w:lang w:val="sr-Cyrl-CS"/>
        </w:rPr>
      </w:pPr>
      <w:r w:rsidRPr="005F4E1B">
        <w:rPr>
          <w:rFonts w:ascii="Arial" w:hAnsi="Arial" w:cs="Arial"/>
          <w:sz w:val="22"/>
          <w:szCs w:val="22"/>
          <w:lang w:val="sr-Cyrl-CS"/>
        </w:rPr>
        <w:t>Партија 3 – Алати.</w:t>
      </w:r>
    </w:p>
    <w:p w:rsidR="00E95FDF" w:rsidRPr="00A462BD" w:rsidRDefault="00E95FDF" w:rsidP="00542F3B">
      <w:pPr>
        <w:jc w:val="both"/>
        <w:rPr>
          <w:i/>
          <w:lang w:val="sr-Cyrl-CS"/>
        </w:rPr>
      </w:pPr>
    </w:p>
    <w:p w:rsidR="00C83E11" w:rsidRDefault="00C83E11" w:rsidP="00C83E11">
      <w:pPr>
        <w:jc w:val="center"/>
        <w:rPr>
          <w:rFonts w:ascii="Arial" w:hAnsi="Arial" w:cs="Arial"/>
          <w:b/>
          <w:bCs/>
          <w:i/>
          <w:iCs/>
          <w:color w:val="auto"/>
          <w:sz w:val="28"/>
          <w:szCs w:val="28"/>
          <w:lang w:val="sr-Cyrl-CS"/>
        </w:rPr>
      </w:pPr>
      <w:proofErr w:type="gramStart"/>
      <w:r>
        <w:rPr>
          <w:rFonts w:ascii="Arial" w:hAnsi="Arial" w:cs="Arial"/>
          <w:b/>
          <w:bCs/>
          <w:i/>
          <w:iCs/>
          <w:sz w:val="28"/>
          <w:szCs w:val="28"/>
        </w:rPr>
        <w:t xml:space="preserve">III  </w:t>
      </w:r>
      <w:r w:rsidRPr="00A31C19">
        <w:rPr>
          <w:rFonts w:ascii="Arial" w:hAnsi="Arial" w:cs="Arial"/>
          <w:b/>
          <w:bCs/>
          <w:i/>
          <w:iCs/>
          <w:color w:val="auto"/>
          <w:sz w:val="28"/>
          <w:szCs w:val="28"/>
        </w:rPr>
        <w:t>ТЕХНИЧКЕ</w:t>
      </w:r>
      <w:proofErr w:type="gramEnd"/>
      <w:r w:rsidRPr="00A31C19">
        <w:rPr>
          <w:rFonts w:ascii="Arial" w:hAnsi="Arial" w:cs="Arial"/>
          <w:b/>
          <w:bCs/>
          <w:i/>
          <w:iCs/>
          <w:color w:val="auto"/>
          <w:sz w:val="28"/>
          <w:szCs w:val="28"/>
        </w:rPr>
        <w:t xml:space="preserve"> </w:t>
      </w:r>
      <w:r w:rsidRPr="00A31C19">
        <w:rPr>
          <w:rFonts w:ascii="Arial" w:hAnsi="Arial" w:cs="Arial"/>
          <w:b/>
          <w:bCs/>
          <w:i/>
          <w:iCs/>
          <w:color w:val="auto"/>
          <w:sz w:val="28"/>
          <w:szCs w:val="28"/>
          <w:lang w:val="sr-Cyrl-CS"/>
        </w:rPr>
        <w:t>СПЕЦИФИКАЦИЈЕ</w:t>
      </w:r>
      <w:r w:rsidRPr="00A31C19">
        <w:rPr>
          <w:rFonts w:ascii="Arial" w:hAnsi="Arial" w:cs="Arial"/>
          <w:b/>
          <w:bCs/>
          <w:i/>
          <w:iCs/>
          <w:color w:val="auto"/>
          <w:sz w:val="28"/>
          <w:szCs w:val="28"/>
        </w:rPr>
        <w:t xml:space="preserve"> </w:t>
      </w:r>
      <w:r w:rsidR="00B53280" w:rsidRPr="00A31C19">
        <w:rPr>
          <w:rFonts w:ascii="Arial" w:hAnsi="Arial" w:cs="Arial"/>
          <w:b/>
          <w:bCs/>
          <w:i/>
          <w:iCs/>
          <w:color w:val="auto"/>
          <w:sz w:val="28"/>
          <w:szCs w:val="28"/>
          <w:lang w:val="sr-Cyrl-CS"/>
        </w:rPr>
        <w:t>за партије 1, 2 и</w:t>
      </w:r>
      <w:r w:rsidRPr="00A31C19">
        <w:rPr>
          <w:rFonts w:ascii="Arial" w:hAnsi="Arial" w:cs="Arial"/>
          <w:b/>
          <w:bCs/>
          <w:i/>
          <w:iCs/>
          <w:color w:val="auto"/>
          <w:sz w:val="28"/>
          <w:szCs w:val="28"/>
          <w:lang w:val="sr-Cyrl-CS"/>
        </w:rPr>
        <w:t xml:space="preserve"> 3</w:t>
      </w:r>
      <w:r w:rsidRPr="0006066E">
        <w:rPr>
          <w:rFonts w:ascii="Arial" w:hAnsi="Arial" w:cs="Arial"/>
          <w:b/>
          <w:bCs/>
          <w:i/>
          <w:iCs/>
          <w:color w:val="auto"/>
          <w:sz w:val="28"/>
          <w:szCs w:val="28"/>
          <w:lang w:val="sr-Cyrl-CS"/>
        </w:rPr>
        <w:t xml:space="preserve"> </w:t>
      </w:r>
    </w:p>
    <w:p w:rsidR="009E00F6" w:rsidRDefault="009E00F6" w:rsidP="00C83E11">
      <w:pPr>
        <w:jc w:val="center"/>
        <w:rPr>
          <w:rFonts w:ascii="Arial" w:hAnsi="Arial" w:cs="Arial"/>
          <w:b/>
          <w:bCs/>
          <w:i/>
          <w:iCs/>
          <w:color w:val="auto"/>
          <w:sz w:val="28"/>
          <w:szCs w:val="28"/>
          <w:lang w:val="sr-Cyrl-CS"/>
        </w:rPr>
      </w:pPr>
    </w:p>
    <w:p w:rsidR="009E00F6" w:rsidRPr="00DD3DE9" w:rsidRDefault="007F140C" w:rsidP="00DD3DE9">
      <w:pPr>
        <w:jc w:val="both"/>
        <w:rPr>
          <w:rFonts w:ascii="Arial" w:hAnsi="Arial" w:cs="Arial"/>
          <w:sz w:val="22"/>
          <w:szCs w:val="22"/>
          <w:lang w:val="ru-RU"/>
        </w:rPr>
      </w:pPr>
      <w:r w:rsidRPr="00DD3DE9">
        <w:rPr>
          <w:rFonts w:ascii="Arial" w:hAnsi="Arial" w:cs="Arial"/>
          <w:sz w:val="22"/>
          <w:szCs w:val="22"/>
          <w:lang w:val="ru-RU"/>
        </w:rPr>
        <w:t>На основу члана 52. Закона о ванредним систуацијама (</w:t>
      </w:r>
      <w:r w:rsidR="009E00F6" w:rsidRPr="00DD3DE9">
        <w:rPr>
          <w:rFonts w:ascii="Arial" w:hAnsi="Arial" w:cs="Arial"/>
          <w:sz w:val="22"/>
          <w:szCs w:val="22"/>
          <w:lang w:val="ru-RU"/>
        </w:rPr>
        <w:t>«</w:t>
      </w:r>
      <w:r w:rsidRPr="00DD3DE9">
        <w:rPr>
          <w:rFonts w:ascii="Arial" w:hAnsi="Arial" w:cs="Arial"/>
          <w:sz w:val="22"/>
          <w:szCs w:val="22"/>
          <w:lang w:val="ru-RU"/>
        </w:rPr>
        <w:t xml:space="preserve">Сл. </w:t>
      </w:r>
      <w:r w:rsidR="009E00F6" w:rsidRPr="00DD3DE9">
        <w:rPr>
          <w:rFonts w:ascii="Arial" w:hAnsi="Arial" w:cs="Arial"/>
          <w:sz w:val="22"/>
          <w:szCs w:val="22"/>
          <w:lang w:val="ru-RU"/>
        </w:rPr>
        <w:t>г</w:t>
      </w:r>
      <w:r w:rsidRPr="00DD3DE9">
        <w:rPr>
          <w:rFonts w:ascii="Arial" w:hAnsi="Arial" w:cs="Arial"/>
          <w:sz w:val="22"/>
          <w:szCs w:val="22"/>
          <w:lang w:val="ru-RU"/>
        </w:rPr>
        <w:t>ласник РС», бр</w:t>
      </w:r>
      <w:r w:rsidR="009E00F6" w:rsidRPr="00DD3DE9">
        <w:rPr>
          <w:rFonts w:ascii="Arial" w:hAnsi="Arial" w:cs="Arial"/>
          <w:sz w:val="22"/>
          <w:szCs w:val="22"/>
          <w:lang w:val="ru-RU"/>
        </w:rPr>
        <w:t>.</w:t>
      </w:r>
      <w:r w:rsidRPr="00DD3DE9">
        <w:rPr>
          <w:rFonts w:ascii="Arial" w:hAnsi="Arial" w:cs="Arial"/>
          <w:sz w:val="22"/>
          <w:szCs w:val="22"/>
          <w:lang w:val="ru-RU"/>
        </w:rPr>
        <w:t xml:space="preserve"> 1</w:t>
      </w:r>
      <w:r w:rsidRPr="00DD3DE9">
        <w:rPr>
          <w:rFonts w:ascii="Arial" w:hAnsi="Arial" w:cs="Arial"/>
          <w:sz w:val="22"/>
          <w:szCs w:val="22"/>
        </w:rPr>
        <w:t>1</w:t>
      </w:r>
      <w:r w:rsidRPr="00DD3DE9">
        <w:rPr>
          <w:rFonts w:ascii="Arial" w:hAnsi="Arial" w:cs="Arial"/>
          <w:sz w:val="22"/>
          <w:szCs w:val="22"/>
          <w:lang w:val="ru-RU"/>
        </w:rPr>
        <w:t>1/09</w:t>
      </w:r>
      <w:r w:rsidR="009E00F6" w:rsidRPr="00DD3DE9">
        <w:rPr>
          <w:rFonts w:ascii="Arial" w:hAnsi="Arial" w:cs="Arial"/>
          <w:sz w:val="22"/>
          <w:szCs w:val="22"/>
          <w:lang w:val="ru-RU"/>
        </w:rPr>
        <w:t xml:space="preserve"> и 92/11</w:t>
      </w:r>
      <w:r w:rsidRPr="00DD3DE9">
        <w:rPr>
          <w:rFonts w:ascii="Arial" w:hAnsi="Arial" w:cs="Arial"/>
          <w:sz w:val="22"/>
          <w:szCs w:val="22"/>
          <w:lang w:val="ru-RU"/>
        </w:rPr>
        <w:t xml:space="preserve">) и члана 42. став 1. Закона о Влади («Сл. </w:t>
      </w:r>
      <w:r w:rsidR="009E00F6" w:rsidRPr="00DD3DE9">
        <w:rPr>
          <w:rFonts w:ascii="Arial" w:hAnsi="Arial" w:cs="Arial"/>
          <w:sz w:val="22"/>
          <w:szCs w:val="22"/>
          <w:lang w:val="ru-RU"/>
        </w:rPr>
        <w:t>г</w:t>
      </w:r>
      <w:r w:rsidRPr="00DD3DE9">
        <w:rPr>
          <w:rFonts w:ascii="Arial" w:hAnsi="Arial" w:cs="Arial"/>
          <w:sz w:val="22"/>
          <w:szCs w:val="22"/>
          <w:lang w:val="ru-RU"/>
        </w:rPr>
        <w:t xml:space="preserve">ласник РС», </w:t>
      </w:r>
      <w:r w:rsidR="009E00F6" w:rsidRPr="00DD3DE9">
        <w:rPr>
          <w:rFonts w:ascii="Arial" w:hAnsi="Arial" w:cs="Arial"/>
          <w:sz w:val="22"/>
          <w:szCs w:val="22"/>
          <w:lang w:val="ru-RU"/>
        </w:rPr>
        <w:t>бр</w:t>
      </w:r>
      <w:r w:rsidRPr="00DD3DE9">
        <w:rPr>
          <w:rFonts w:ascii="Arial" w:hAnsi="Arial" w:cs="Arial"/>
          <w:sz w:val="22"/>
          <w:szCs w:val="22"/>
          <w:lang w:val="ru-RU"/>
        </w:rPr>
        <w:t>. 55/05, 71/05-исправка, 101/07</w:t>
      </w:r>
      <w:r w:rsidRPr="00DD3DE9">
        <w:rPr>
          <w:rFonts w:ascii="Arial" w:hAnsi="Arial" w:cs="Arial"/>
          <w:sz w:val="22"/>
          <w:szCs w:val="22"/>
        </w:rPr>
        <w:t>,</w:t>
      </w:r>
      <w:r w:rsidRPr="00DD3DE9">
        <w:rPr>
          <w:rFonts w:ascii="Arial" w:hAnsi="Arial" w:cs="Arial"/>
          <w:sz w:val="22"/>
          <w:szCs w:val="22"/>
          <w:lang w:val="ru-RU"/>
        </w:rPr>
        <w:t xml:space="preserve"> 65/08</w:t>
      </w:r>
      <w:r w:rsidRPr="00DD3DE9">
        <w:rPr>
          <w:rFonts w:ascii="Arial" w:hAnsi="Arial" w:cs="Arial"/>
          <w:sz w:val="22"/>
          <w:szCs w:val="22"/>
        </w:rPr>
        <w:t xml:space="preserve"> </w:t>
      </w:r>
      <w:r w:rsidR="009E00F6" w:rsidRPr="00DD3DE9">
        <w:rPr>
          <w:rFonts w:ascii="Arial" w:hAnsi="Arial" w:cs="Arial"/>
          <w:sz w:val="22"/>
          <w:szCs w:val="22"/>
          <w:lang w:val="sr-Cyrl-CS"/>
        </w:rPr>
        <w:t xml:space="preserve">и </w:t>
      </w:r>
      <w:r w:rsidRPr="00DD3DE9">
        <w:rPr>
          <w:rFonts w:ascii="Arial" w:hAnsi="Arial" w:cs="Arial"/>
          <w:sz w:val="22"/>
          <w:szCs w:val="22"/>
          <w:lang w:val="sr-Cyrl-CS"/>
        </w:rPr>
        <w:t>16/11</w:t>
      </w:r>
      <w:r w:rsidRPr="00DD3DE9">
        <w:rPr>
          <w:rFonts w:ascii="Arial" w:hAnsi="Arial" w:cs="Arial"/>
          <w:sz w:val="22"/>
          <w:szCs w:val="22"/>
          <w:lang w:val="ru-RU"/>
        </w:rPr>
        <w:t>), а у складу са Уредбом о обавезним средствима и опрем</w:t>
      </w:r>
      <w:r w:rsidR="009E00F6" w:rsidRPr="00DD3DE9">
        <w:rPr>
          <w:rFonts w:ascii="Arial" w:hAnsi="Arial" w:cs="Arial"/>
          <w:sz w:val="22"/>
          <w:szCs w:val="22"/>
          <w:lang w:val="ru-RU"/>
        </w:rPr>
        <w:t>и</w:t>
      </w:r>
      <w:r w:rsidRPr="00DD3DE9">
        <w:rPr>
          <w:rFonts w:ascii="Arial" w:hAnsi="Arial" w:cs="Arial"/>
          <w:sz w:val="22"/>
          <w:szCs w:val="22"/>
          <w:lang w:val="ru-RU"/>
        </w:rPr>
        <w:t xml:space="preserve"> за личну, узајамну и колективну заштиту од елементарних непогода и других несрећа, Управа царина је, као државни орган, дужн</w:t>
      </w:r>
      <w:r w:rsidR="009E00F6" w:rsidRPr="00DD3DE9">
        <w:rPr>
          <w:rFonts w:ascii="Arial" w:hAnsi="Arial" w:cs="Arial"/>
          <w:sz w:val="22"/>
          <w:szCs w:val="22"/>
          <w:lang w:val="ru-RU"/>
        </w:rPr>
        <w:t>а</w:t>
      </w:r>
      <w:r w:rsidRPr="00DD3DE9">
        <w:rPr>
          <w:rFonts w:ascii="Arial" w:hAnsi="Arial" w:cs="Arial"/>
          <w:sz w:val="22"/>
          <w:szCs w:val="22"/>
          <w:lang w:val="ru-RU"/>
        </w:rPr>
        <w:t xml:space="preserve"> </w:t>
      </w:r>
      <w:r w:rsidR="009E00F6" w:rsidRPr="00DD3DE9">
        <w:rPr>
          <w:rFonts w:ascii="Arial" w:hAnsi="Arial" w:cs="Arial"/>
          <w:sz w:val="22"/>
          <w:szCs w:val="22"/>
          <w:lang w:val="ru-RU"/>
        </w:rPr>
        <w:t xml:space="preserve">да </w:t>
      </w:r>
      <w:r w:rsidR="00F13EA0" w:rsidRPr="00DD3DE9">
        <w:rPr>
          <w:rFonts w:ascii="Arial" w:hAnsi="Arial" w:cs="Arial"/>
          <w:sz w:val="22"/>
          <w:szCs w:val="22"/>
          <w:lang w:val="ru-RU"/>
        </w:rPr>
        <w:t>набави</w:t>
      </w:r>
      <w:r w:rsidRPr="00DD3DE9">
        <w:rPr>
          <w:rFonts w:ascii="Arial" w:hAnsi="Arial" w:cs="Arial"/>
          <w:sz w:val="22"/>
          <w:szCs w:val="22"/>
          <w:lang w:val="ru-RU"/>
        </w:rPr>
        <w:t xml:space="preserve"> средства и опрему за личну,</w:t>
      </w:r>
    </w:p>
    <w:p w:rsidR="009E00F6" w:rsidRPr="00DD3DE9" w:rsidRDefault="007F140C" w:rsidP="00DD3DE9">
      <w:pPr>
        <w:jc w:val="both"/>
        <w:rPr>
          <w:rFonts w:ascii="Arial" w:hAnsi="Arial" w:cs="Arial"/>
          <w:sz w:val="22"/>
          <w:szCs w:val="22"/>
          <w:lang w:val="ru-RU"/>
        </w:rPr>
      </w:pPr>
      <w:r w:rsidRPr="00DD3DE9">
        <w:rPr>
          <w:rFonts w:ascii="Arial" w:hAnsi="Arial" w:cs="Arial"/>
          <w:sz w:val="22"/>
          <w:szCs w:val="22"/>
          <w:lang w:val="ru-RU"/>
        </w:rPr>
        <w:t>узајамну и колективну заштиту од елементарних непогода и других несрећа, за све објекте које користи.</w:t>
      </w:r>
    </w:p>
    <w:p w:rsidR="007354B3" w:rsidRDefault="003D5CA9" w:rsidP="00732685">
      <w:pPr>
        <w:jc w:val="center"/>
        <w:rPr>
          <w:rFonts w:ascii="Arial" w:hAnsi="Arial" w:cs="Arial"/>
          <w:b/>
          <w:bCs/>
          <w:i/>
          <w:iCs/>
          <w:sz w:val="28"/>
          <w:szCs w:val="28"/>
          <w:lang w:val="sr-Cyrl-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r>
        <w:rPr>
          <w:rFonts w:ascii="Arial" w:hAnsi="Arial" w:cs="Arial"/>
          <w:b/>
          <w:bCs/>
          <w:i/>
          <w:iCs/>
          <w:sz w:val="28"/>
          <w:szCs w:val="28"/>
        </w:rPr>
        <w:t xml:space="preserve"> </w:t>
      </w:r>
    </w:p>
    <w:p w:rsidR="000C6D6F" w:rsidRDefault="000C6D6F" w:rsidP="000C6D6F">
      <w:pPr>
        <w:jc w:val="center"/>
        <w:rPr>
          <w:rFonts w:ascii="Arial" w:hAnsi="Arial" w:cs="Arial"/>
          <w:b/>
          <w:lang w:val="sr-Cyrl-CS"/>
        </w:rPr>
      </w:pPr>
      <w:r>
        <w:rPr>
          <w:rFonts w:ascii="Arial" w:hAnsi="Arial" w:cs="Arial"/>
          <w:b/>
          <w:lang w:val="sr-Cyrl-CS"/>
        </w:rPr>
        <w:t>ПАРТИЈА 1</w:t>
      </w:r>
    </w:p>
    <w:p w:rsidR="00B469BE" w:rsidRDefault="00B469BE" w:rsidP="000C6D6F">
      <w:pPr>
        <w:jc w:val="center"/>
        <w:rPr>
          <w:rFonts w:ascii="Arial" w:hAnsi="Arial" w:cs="Arial"/>
          <w:b/>
          <w:lang w:val="sr-Cyrl-CS"/>
        </w:rPr>
      </w:pPr>
    </w:p>
    <w:p w:rsidR="007354B3" w:rsidRPr="00A31C19" w:rsidRDefault="004807EF" w:rsidP="00EB1AEE">
      <w:pPr>
        <w:pStyle w:val="ListParagraph"/>
        <w:numPr>
          <w:ilvl w:val="0"/>
          <w:numId w:val="20"/>
        </w:numPr>
        <w:jc w:val="center"/>
        <w:rPr>
          <w:rStyle w:val="Strong"/>
          <w:rFonts w:ascii="Arial" w:hAnsi="Arial" w:cs="Arial"/>
          <w:i/>
          <w:iCs/>
          <w:sz w:val="28"/>
          <w:szCs w:val="28"/>
          <w:lang w:val="sr-Cyrl-CS"/>
        </w:rPr>
      </w:pPr>
      <w:r w:rsidRPr="004807EF">
        <w:rPr>
          <w:rStyle w:val="Strong"/>
          <w:rFonts w:ascii="Arial" w:hAnsi="Arial" w:cs="Arial"/>
          <w:lang w:val="sr-Cyrl-CS"/>
        </w:rPr>
        <w:t xml:space="preserve">Садржај комплета за пружање прве </w:t>
      </w:r>
      <w:r w:rsidR="00A31C19">
        <w:rPr>
          <w:rStyle w:val="Strong"/>
          <w:rFonts w:ascii="Arial" w:hAnsi="Arial" w:cs="Arial"/>
          <w:lang w:val="sr-Cyrl-CS"/>
        </w:rPr>
        <w:t xml:space="preserve">медицинске </w:t>
      </w:r>
      <w:r w:rsidRPr="004807EF">
        <w:rPr>
          <w:rStyle w:val="Strong"/>
          <w:rFonts w:ascii="Arial" w:hAnsi="Arial" w:cs="Arial"/>
          <w:lang w:val="sr-Cyrl-CS"/>
        </w:rPr>
        <w:t>помоћи по чл. 2. Уредбе</w:t>
      </w:r>
    </w:p>
    <w:p w:rsidR="00A31C19" w:rsidRPr="004807EF" w:rsidRDefault="00A31C19" w:rsidP="00A31C19">
      <w:pPr>
        <w:pStyle w:val="ListParagraph"/>
        <w:rPr>
          <w:rFonts w:ascii="Arial" w:hAnsi="Arial" w:cs="Arial"/>
          <w:b/>
          <w:bCs/>
          <w:i/>
          <w:iCs/>
          <w:sz w:val="28"/>
          <w:szCs w:val="28"/>
          <w:lang w:val="sr-Cyrl-CS"/>
        </w:rPr>
      </w:pPr>
    </w:p>
    <w:tbl>
      <w:tblPr>
        <w:tblStyle w:val="TableGrid"/>
        <w:tblW w:w="0" w:type="auto"/>
        <w:tblLook w:val="04A0"/>
      </w:tblPr>
      <w:tblGrid>
        <w:gridCol w:w="637"/>
        <w:gridCol w:w="7236"/>
        <w:gridCol w:w="1369"/>
      </w:tblGrid>
      <w:tr w:rsidR="00A31C19" w:rsidTr="00A31C19">
        <w:tc>
          <w:tcPr>
            <w:tcW w:w="637" w:type="dxa"/>
          </w:tcPr>
          <w:p w:rsidR="00A31C19" w:rsidRDefault="00A31C19" w:rsidP="00414F07">
            <w:pPr>
              <w:tabs>
                <w:tab w:val="left" w:pos="7335"/>
              </w:tabs>
              <w:rPr>
                <w:rFonts w:ascii="Arial" w:hAnsi="Arial" w:cs="Arial"/>
                <w:b/>
                <w:lang w:val="ru-RU"/>
              </w:rPr>
            </w:pPr>
            <w:r>
              <w:rPr>
                <w:rFonts w:ascii="Arial" w:hAnsi="Arial" w:cs="Arial"/>
                <w:b/>
                <w:lang w:val="ru-RU"/>
              </w:rPr>
              <w:t>Р.б.</w:t>
            </w:r>
          </w:p>
        </w:tc>
        <w:tc>
          <w:tcPr>
            <w:tcW w:w="7350" w:type="dxa"/>
          </w:tcPr>
          <w:p w:rsidR="00A31C19" w:rsidRDefault="00A31C19" w:rsidP="00414F07">
            <w:pPr>
              <w:tabs>
                <w:tab w:val="left" w:pos="7335"/>
              </w:tabs>
              <w:jc w:val="center"/>
              <w:rPr>
                <w:rFonts w:ascii="Arial" w:hAnsi="Arial" w:cs="Arial"/>
                <w:b/>
                <w:lang w:val="ru-RU"/>
              </w:rPr>
            </w:pPr>
            <w:r>
              <w:rPr>
                <w:rStyle w:val="Strong"/>
                <w:rFonts w:ascii="Arial" w:hAnsi="Arial" w:cs="Arial"/>
                <w:lang w:val="sr-Cyrl-CS"/>
              </w:rPr>
              <w:t>Производ</w:t>
            </w:r>
          </w:p>
        </w:tc>
        <w:tc>
          <w:tcPr>
            <w:tcW w:w="1255" w:type="dxa"/>
          </w:tcPr>
          <w:p w:rsidR="00A31C19" w:rsidRDefault="00A31C19" w:rsidP="00414F07">
            <w:pPr>
              <w:tabs>
                <w:tab w:val="left" w:pos="7335"/>
              </w:tabs>
              <w:jc w:val="center"/>
              <w:rPr>
                <w:rFonts w:ascii="Arial" w:hAnsi="Arial" w:cs="Arial"/>
                <w:b/>
                <w:lang w:val="ru-RU"/>
              </w:rPr>
            </w:pPr>
            <w:r>
              <w:rPr>
                <w:rFonts w:ascii="Arial" w:hAnsi="Arial" w:cs="Arial"/>
                <w:b/>
                <w:lang w:val="sr-Cyrl-CS"/>
              </w:rPr>
              <w:t>Количина</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п</w:t>
            </w:r>
            <w:r w:rsidR="004807EF">
              <w:rPr>
                <w:rFonts w:ascii="Arial" w:hAnsi="Arial" w:cs="Arial"/>
                <w:lang w:val="ru-RU"/>
              </w:rPr>
              <w:t xml:space="preserve">рви завој (12 </w:t>
            </w:r>
            <w:r w:rsidR="004807EF">
              <w:rPr>
                <w:rFonts w:ascii="Arial" w:hAnsi="Arial" w:cs="Arial"/>
                <w:lang w:val="sr-Cyrl-CS"/>
              </w:rPr>
              <w:t>ц</w:t>
            </w:r>
            <w:r w:rsidR="004807EF">
              <w:rPr>
                <w:rFonts w:ascii="Arial" w:hAnsi="Arial" w:cs="Arial"/>
                <w:lang w:val="ru-RU"/>
              </w:rPr>
              <w:t>м х 5</w:t>
            </w:r>
            <w:r>
              <w:rPr>
                <w:rFonts w:ascii="Arial" w:hAnsi="Arial" w:cs="Arial"/>
                <w:lang w:val="ru-RU"/>
              </w:rPr>
              <w:t xml:space="preserve"> </w:t>
            </w:r>
            <w:r w:rsidR="004807EF">
              <w:rPr>
                <w:rFonts w:ascii="Arial" w:hAnsi="Arial" w:cs="Arial"/>
                <w:lang w:val="ru-RU"/>
              </w:rPr>
              <w:t>м) са једним јастучетом (16 цм х</w:t>
            </w:r>
            <w:r>
              <w:rPr>
                <w:rFonts w:ascii="Arial" w:hAnsi="Arial" w:cs="Arial"/>
                <w:lang w:val="ru-RU"/>
              </w:rPr>
              <w:t xml:space="preserve"> </w:t>
            </w:r>
            <w:r w:rsidR="004807EF">
              <w:rPr>
                <w:rFonts w:ascii="Arial" w:hAnsi="Arial" w:cs="Arial"/>
                <w:lang w:val="ru-RU"/>
              </w:rPr>
              <w:t>10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2</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п</w:t>
            </w:r>
            <w:r w:rsidR="004807EF">
              <w:rPr>
                <w:rFonts w:ascii="Arial" w:hAnsi="Arial" w:cs="Arial"/>
                <w:lang w:val="ru-RU"/>
              </w:rPr>
              <w:t>рви завој (10 цм х 5 м) са једним јастучетом (12 цм х</w:t>
            </w:r>
            <w:r>
              <w:rPr>
                <w:rFonts w:ascii="Arial" w:hAnsi="Arial" w:cs="Arial"/>
                <w:lang w:val="ru-RU"/>
              </w:rPr>
              <w:t xml:space="preserve"> </w:t>
            </w:r>
            <w:r w:rsidR="004807EF">
              <w:rPr>
                <w:rFonts w:ascii="Arial" w:hAnsi="Arial" w:cs="Arial"/>
                <w:lang w:val="ru-RU"/>
              </w:rPr>
              <w:t>10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3</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к</w:t>
            </w:r>
            <w:r w:rsidR="004807EF">
              <w:rPr>
                <w:rFonts w:ascii="Arial" w:hAnsi="Arial" w:cs="Arial"/>
                <w:lang w:val="ru-RU"/>
              </w:rPr>
              <w:t>алико завој (8 цм х 5 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4</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с</w:t>
            </w:r>
            <w:r w:rsidR="004807EF">
              <w:rPr>
                <w:rFonts w:ascii="Arial" w:hAnsi="Arial" w:cs="Arial"/>
                <w:lang w:val="ru-RU"/>
              </w:rPr>
              <w:t>терилн</w:t>
            </w:r>
            <w:r>
              <w:rPr>
                <w:rFonts w:ascii="Arial" w:hAnsi="Arial" w:cs="Arial"/>
                <w:lang w:val="ru-RU"/>
              </w:rPr>
              <w:t>а</w:t>
            </w:r>
            <w:r w:rsidR="004807EF">
              <w:rPr>
                <w:rFonts w:ascii="Arial" w:hAnsi="Arial" w:cs="Arial"/>
                <w:lang w:val="ru-RU"/>
              </w:rPr>
              <w:t xml:space="preserve"> газ</w:t>
            </w:r>
            <w:r>
              <w:rPr>
                <w:rFonts w:ascii="Arial" w:hAnsi="Arial" w:cs="Arial"/>
                <w:lang w:val="ru-RU"/>
              </w:rPr>
              <w:t>а</w:t>
            </w:r>
            <w:r w:rsidR="004807EF">
              <w:rPr>
                <w:rFonts w:ascii="Arial" w:hAnsi="Arial" w:cs="Arial"/>
                <w:lang w:val="sr-Latn-CS"/>
              </w:rPr>
              <w:t xml:space="preserve"> </w:t>
            </w:r>
            <w:r w:rsidR="004807EF">
              <w:rPr>
                <w:rFonts w:ascii="Arial" w:hAnsi="Arial" w:cs="Arial"/>
                <w:lang w:val="ru-RU"/>
              </w:rPr>
              <w:t xml:space="preserve">по ¼ м </w:t>
            </w:r>
            <w:r w:rsidR="004807EF">
              <w:rPr>
                <w:rFonts w:ascii="Arial" w:hAnsi="Arial" w:cs="Arial"/>
                <w:lang w:val="sr-Latn-CS"/>
              </w:rPr>
              <w:t>-</w:t>
            </w:r>
            <w:r>
              <w:rPr>
                <w:rFonts w:ascii="Arial" w:hAnsi="Arial" w:cs="Arial"/>
                <w:lang w:val="sr-Cyrl-CS"/>
              </w:rPr>
              <w:t xml:space="preserve"> </w:t>
            </w:r>
            <w:r w:rsidR="004807EF">
              <w:rPr>
                <w:rFonts w:ascii="Arial" w:hAnsi="Arial" w:cs="Arial"/>
                <w:lang w:val="ru-RU"/>
              </w:rPr>
              <w:t>појединачно паковање (80 цм х 25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5</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ru-RU"/>
              </w:rPr>
            </w:pPr>
            <w:r>
              <w:rPr>
                <w:rFonts w:ascii="Arial" w:hAnsi="Arial" w:cs="Arial"/>
                <w:lang w:val="ru-RU"/>
              </w:rPr>
              <w:t>с</w:t>
            </w:r>
            <w:r w:rsidR="004807EF">
              <w:rPr>
                <w:rFonts w:ascii="Arial" w:hAnsi="Arial" w:cs="Arial"/>
                <w:lang w:val="ru-RU"/>
              </w:rPr>
              <w:t>терилн</w:t>
            </w:r>
            <w:r>
              <w:rPr>
                <w:rFonts w:ascii="Arial" w:hAnsi="Arial" w:cs="Arial"/>
                <w:lang w:val="ru-RU"/>
              </w:rPr>
              <w:t>а</w:t>
            </w:r>
            <w:r w:rsidR="004807EF">
              <w:rPr>
                <w:rFonts w:ascii="Arial" w:hAnsi="Arial" w:cs="Arial"/>
                <w:lang w:val="ru-RU"/>
              </w:rPr>
              <w:t xml:space="preserve"> компрес</w:t>
            </w:r>
            <w:r>
              <w:rPr>
                <w:rFonts w:ascii="Arial" w:hAnsi="Arial" w:cs="Arial"/>
                <w:lang w:val="ru-RU"/>
              </w:rPr>
              <w:t>а</w:t>
            </w:r>
            <w:r w:rsidR="004807EF">
              <w:rPr>
                <w:rFonts w:ascii="Arial" w:hAnsi="Arial" w:cs="Arial"/>
                <w:lang w:val="ru-RU"/>
              </w:rPr>
              <w:t xml:space="preserve"> од газе – појединачно паковање (20 цм х</w:t>
            </w:r>
            <w:r>
              <w:rPr>
                <w:rFonts w:ascii="Arial" w:hAnsi="Arial" w:cs="Arial"/>
                <w:lang w:val="ru-RU"/>
              </w:rPr>
              <w:t xml:space="preserve"> </w:t>
            </w:r>
            <w:r w:rsidR="004807EF">
              <w:rPr>
                <w:rFonts w:ascii="Arial" w:hAnsi="Arial" w:cs="Arial"/>
                <w:lang w:val="ru-RU"/>
              </w:rPr>
              <w:t>20</w:t>
            </w:r>
            <w:r>
              <w:rPr>
                <w:rFonts w:ascii="Arial" w:hAnsi="Arial" w:cs="Arial"/>
                <w:lang w:val="ru-RU"/>
              </w:rPr>
              <w:t xml:space="preserve"> </w:t>
            </w:r>
            <w:r w:rsidR="004807EF">
              <w:rPr>
                <w:rFonts w:ascii="Arial" w:hAnsi="Arial" w:cs="Arial"/>
                <w:lang w:val="ru-RU"/>
              </w:rPr>
              <w:t>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6</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ханзапласт (10 цм х 8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7</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лепљиви фластер (1 цм х 1 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8</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троугл</w:t>
            </w:r>
            <w:r w:rsidR="005923E9">
              <w:rPr>
                <w:rFonts w:ascii="Arial" w:hAnsi="Arial" w:cs="Arial"/>
                <w:lang w:val="ru-RU"/>
              </w:rPr>
              <w:t>а</w:t>
            </w:r>
            <w:r>
              <w:rPr>
                <w:rFonts w:ascii="Arial" w:hAnsi="Arial" w:cs="Arial"/>
                <w:lang w:val="ru-RU"/>
              </w:rPr>
              <w:t xml:space="preserve"> марам</w:t>
            </w:r>
            <w:r w:rsidR="005923E9">
              <w:rPr>
                <w:rFonts w:ascii="Arial" w:hAnsi="Arial" w:cs="Arial"/>
                <w:lang w:val="ru-RU"/>
              </w:rPr>
              <w:t>а</w:t>
            </w:r>
            <w:r>
              <w:rPr>
                <w:rFonts w:ascii="Arial" w:hAnsi="Arial" w:cs="Arial"/>
                <w:lang w:val="ru-RU"/>
              </w:rPr>
              <w:t xml:space="preserve"> величине 100 цм х 100 цм х 140</w:t>
            </w:r>
            <w:r w:rsidR="005923E9">
              <w:rPr>
                <w:rFonts w:ascii="Arial" w:hAnsi="Arial" w:cs="Arial"/>
                <w:lang w:val="ru-RU"/>
              </w:rPr>
              <w:t xml:space="preserve"> </w:t>
            </w:r>
            <w:r>
              <w:rPr>
                <w:rFonts w:ascii="Arial" w:hAnsi="Arial" w:cs="Arial"/>
                <w:lang w:val="ru-RU"/>
              </w:rPr>
              <w:t xml:space="preserve">цм и густоће </w:t>
            </w:r>
            <w:r w:rsidRPr="00F769E5">
              <w:rPr>
                <w:rFonts w:ascii="Arial" w:hAnsi="Arial" w:cs="Arial"/>
                <w:color w:val="auto"/>
                <w:lang w:val="ru-RU"/>
              </w:rPr>
              <w:t>20 х 19</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9</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сигурносн</w:t>
            </w:r>
            <w:r w:rsidR="005923E9">
              <w:rPr>
                <w:rFonts w:ascii="Arial" w:hAnsi="Arial" w:cs="Arial"/>
                <w:lang w:val="ru-RU"/>
              </w:rPr>
              <w:t>а</w:t>
            </w:r>
            <w:r>
              <w:rPr>
                <w:rFonts w:ascii="Arial" w:hAnsi="Arial" w:cs="Arial"/>
                <w:lang w:val="ru-RU"/>
              </w:rPr>
              <w:t xml:space="preserve"> игл</w:t>
            </w:r>
            <w:r w:rsidR="005923E9">
              <w:rPr>
                <w:rFonts w:ascii="Arial" w:hAnsi="Arial" w:cs="Arial"/>
                <w:lang w:val="ru-RU"/>
              </w:rPr>
              <w:t>а</w:t>
            </w:r>
            <w:r>
              <w:rPr>
                <w:rFonts w:ascii="Arial" w:hAnsi="Arial" w:cs="Arial"/>
                <w:lang w:val="ru-RU"/>
              </w:rPr>
              <w:t xml:space="preserve"> (з</w:t>
            </w:r>
            <w:r w:rsidR="005923E9">
              <w:rPr>
                <w:rFonts w:ascii="Arial" w:hAnsi="Arial" w:cs="Arial"/>
                <w:lang w:val="ru-RU"/>
              </w:rPr>
              <w:t>и</w:t>
            </w:r>
            <w:r>
              <w:rPr>
                <w:rFonts w:ascii="Arial" w:hAnsi="Arial" w:cs="Arial"/>
                <w:lang w:val="ru-RU"/>
              </w:rPr>
              <w:t>хернад</w:t>
            </w:r>
            <w:r w:rsidR="005923E9">
              <w:rPr>
                <w:rFonts w:ascii="Arial" w:hAnsi="Arial" w:cs="Arial"/>
                <w:lang w:val="ru-RU"/>
              </w:rPr>
              <w:t>ла</w:t>
            </w:r>
            <w:r>
              <w:rPr>
                <w:rFonts w:ascii="Arial" w:hAnsi="Arial" w:cs="Arial"/>
                <w:lang w:val="ru-RU"/>
              </w:rPr>
              <w:t>)</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10</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ru-RU"/>
              </w:rPr>
            </w:pPr>
            <w:r>
              <w:rPr>
                <w:rFonts w:ascii="Arial" w:hAnsi="Arial" w:cs="Arial"/>
                <w:lang w:val="ru-RU"/>
              </w:rPr>
              <w:t>ножић за бријање са јахачем за парање одела</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11</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поливинилске рукавице- кеса (70 цм х 40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12</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ru-RU"/>
              </w:rPr>
            </w:pPr>
            <w:r>
              <w:rPr>
                <w:rFonts w:ascii="Arial" w:hAnsi="Arial" w:cs="Arial"/>
                <w:lang w:val="ru-RU"/>
              </w:rPr>
              <w:t xml:space="preserve">вазелинске газе </w:t>
            </w:r>
            <w:r w:rsidR="00DD3DE9">
              <w:rPr>
                <w:rFonts w:ascii="Arial" w:hAnsi="Arial" w:cs="Arial"/>
                <w:lang w:val="ru-RU"/>
              </w:rPr>
              <w:t>(</w:t>
            </w:r>
            <w:r>
              <w:rPr>
                <w:rFonts w:ascii="Arial" w:hAnsi="Arial" w:cs="Arial"/>
                <w:lang w:val="ru-RU"/>
              </w:rPr>
              <w:t>5 цм х 5 цм</w:t>
            </w:r>
            <w:r w:rsidR="00DD3DE9">
              <w:rPr>
                <w:rFonts w:ascii="Arial" w:hAnsi="Arial" w:cs="Arial"/>
                <w:lang w:val="ru-RU"/>
              </w:rPr>
              <w:t>)</w:t>
            </w:r>
            <w:r>
              <w:rPr>
                <w:rFonts w:ascii="Arial" w:hAnsi="Arial" w:cs="Arial"/>
                <w:lang w:val="ru-RU"/>
              </w:rPr>
              <w:t xml:space="preserve"> </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3</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13</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гумен</w:t>
            </w:r>
            <w:r w:rsidR="005923E9">
              <w:rPr>
                <w:rFonts w:ascii="Arial" w:hAnsi="Arial" w:cs="Arial"/>
                <w:lang w:val="ru-RU"/>
              </w:rPr>
              <w:t>а</w:t>
            </w:r>
            <w:r>
              <w:rPr>
                <w:rFonts w:ascii="Arial" w:hAnsi="Arial" w:cs="Arial"/>
                <w:lang w:val="ru-RU"/>
              </w:rPr>
              <w:t xml:space="preserve"> повеск</w:t>
            </w:r>
            <w:r w:rsidR="005923E9">
              <w:rPr>
                <w:rFonts w:ascii="Arial" w:hAnsi="Arial" w:cs="Arial"/>
                <w:lang w:val="ru-RU"/>
              </w:rPr>
              <w:t>а</w:t>
            </w:r>
            <w:r>
              <w:rPr>
                <w:rFonts w:ascii="Arial" w:hAnsi="Arial" w:cs="Arial"/>
                <w:lang w:val="ru-RU"/>
              </w:rPr>
              <w:t xml:space="preserve"> (1,25</w:t>
            </w:r>
            <w:r w:rsidR="005923E9">
              <w:rPr>
                <w:rFonts w:ascii="Arial" w:hAnsi="Arial" w:cs="Arial"/>
                <w:lang w:val="ru-RU"/>
              </w:rPr>
              <w:t xml:space="preserve"> </w:t>
            </w:r>
            <w:r>
              <w:rPr>
                <w:rFonts w:ascii="Arial" w:hAnsi="Arial" w:cs="Arial"/>
                <w:lang w:val="ru-RU"/>
              </w:rPr>
              <w:t>м х</w:t>
            </w:r>
            <w:r w:rsidR="005923E9">
              <w:rPr>
                <w:rFonts w:ascii="Arial" w:hAnsi="Arial" w:cs="Arial"/>
                <w:lang w:val="ru-RU"/>
              </w:rPr>
              <w:t xml:space="preserve"> </w:t>
            </w:r>
            <w:r>
              <w:rPr>
                <w:rFonts w:ascii="Arial" w:hAnsi="Arial" w:cs="Arial"/>
                <w:lang w:val="ru-RU"/>
              </w:rPr>
              <w:t>60 цм)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14</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јод (повидон) 100 мл</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15</w:t>
            </w:r>
          </w:p>
        </w:tc>
        <w:tc>
          <w:tcPr>
            <w:tcW w:w="7350"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једнократне рукавице</w:t>
            </w:r>
            <w:r w:rsidR="005923E9">
              <w:rPr>
                <w:rFonts w:ascii="Arial" w:hAnsi="Arial" w:cs="Arial"/>
                <w:lang w:val="ru-RU"/>
              </w:rPr>
              <w:t xml:space="preserve"> </w:t>
            </w:r>
            <w:r>
              <w:rPr>
                <w:rFonts w:ascii="Arial" w:hAnsi="Arial" w:cs="Arial"/>
                <w:lang w:val="ru-RU"/>
              </w:rPr>
              <w:t>- пар</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 xml:space="preserve">2 </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16</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а</w:t>
            </w:r>
            <w:r w:rsidR="004807EF">
              <w:rPr>
                <w:rFonts w:ascii="Arial" w:hAnsi="Arial" w:cs="Arial"/>
                <w:lang w:val="ru-RU"/>
              </w:rPr>
              <w:t>лкохол 70% од 1 дцл</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2</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17</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о</w:t>
            </w:r>
            <w:r w:rsidR="004807EF">
              <w:rPr>
                <w:rFonts w:ascii="Arial" w:hAnsi="Arial" w:cs="Arial"/>
                <w:lang w:val="ru-RU"/>
              </w:rPr>
              <w:t>рмарић са бравом и кључем</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r w:rsidR="004807EF" w:rsidTr="00A31C19">
        <w:tblPrEx>
          <w:tblLook w:val="01E0"/>
        </w:tblPrEx>
        <w:tc>
          <w:tcPr>
            <w:tcW w:w="637"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18</w:t>
            </w:r>
          </w:p>
        </w:tc>
        <w:tc>
          <w:tcPr>
            <w:tcW w:w="7350" w:type="dxa"/>
            <w:tcBorders>
              <w:top w:val="single" w:sz="4" w:space="0" w:color="auto"/>
              <w:left w:val="single" w:sz="4" w:space="0" w:color="auto"/>
              <w:bottom w:val="single" w:sz="4" w:space="0" w:color="auto"/>
              <w:right w:val="single" w:sz="4" w:space="0" w:color="auto"/>
            </w:tcBorders>
          </w:tcPr>
          <w:p w:rsidR="004807EF" w:rsidRDefault="005923E9" w:rsidP="00D06AEB">
            <w:pPr>
              <w:tabs>
                <w:tab w:val="left" w:pos="7335"/>
              </w:tabs>
              <w:rPr>
                <w:rFonts w:ascii="Arial" w:hAnsi="Arial" w:cs="Arial"/>
                <w:lang w:val="ru-RU"/>
              </w:rPr>
            </w:pPr>
            <w:r>
              <w:rPr>
                <w:rFonts w:ascii="Arial" w:hAnsi="Arial" w:cs="Arial"/>
                <w:lang w:val="ru-RU"/>
              </w:rPr>
              <w:t>с</w:t>
            </w:r>
            <w:r w:rsidR="004807EF">
              <w:rPr>
                <w:rFonts w:ascii="Arial" w:hAnsi="Arial" w:cs="Arial"/>
                <w:lang w:val="ru-RU"/>
              </w:rPr>
              <w:t>писак материјала</w:t>
            </w:r>
          </w:p>
        </w:tc>
        <w:tc>
          <w:tcPr>
            <w:tcW w:w="1255"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ru-RU"/>
              </w:rPr>
            </w:pPr>
            <w:r>
              <w:rPr>
                <w:rFonts w:ascii="Arial" w:hAnsi="Arial" w:cs="Arial"/>
                <w:lang w:val="ru-RU"/>
              </w:rPr>
              <w:t>1</w:t>
            </w:r>
          </w:p>
        </w:tc>
      </w:tr>
    </w:tbl>
    <w:p w:rsidR="006E26C7" w:rsidRPr="00EA1B56" w:rsidRDefault="006E26C7" w:rsidP="006E26C7">
      <w:pPr>
        <w:pStyle w:val="BodyText"/>
        <w:keepNext/>
        <w:tabs>
          <w:tab w:val="left" w:pos="4253"/>
          <w:tab w:val="center" w:pos="4901"/>
        </w:tabs>
        <w:spacing w:before="120"/>
        <w:rPr>
          <w:rFonts w:ascii="Arial" w:hAnsi="Arial" w:cs="Arial"/>
          <w:noProof/>
          <w:lang w:val="sr-Cyrl-CS"/>
        </w:rPr>
      </w:pPr>
    </w:p>
    <w:p w:rsidR="003D5CA9" w:rsidRDefault="004807EF" w:rsidP="00EB1AEE">
      <w:pPr>
        <w:pStyle w:val="BodyText"/>
        <w:keepNext/>
        <w:numPr>
          <w:ilvl w:val="0"/>
          <w:numId w:val="20"/>
        </w:numPr>
        <w:tabs>
          <w:tab w:val="left" w:pos="4253"/>
          <w:tab w:val="center" w:pos="4901"/>
        </w:tabs>
        <w:spacing w:before="120"/>
        <w:jc w:val="center"/>
        <w:rPr>
          <w:rStyle w:val="Strong"/>
          <w:rFonts w:ascii="Arial" w:hAnsi="Arial" w:cs="Arial"/>
          <w:lang w:val="sr-Cyrl-CS"/>
        </w:rPr>
      </w:pPr>
      <w:r>
        <w:rPr>
          <w:rStyle w:val="Strong"/>
          <w:rFonts w:ascii="Arial" w:hAnsi="Arial" w:cs="Arial"/>
          <w:lang w:val="sr-Cyrl-CS"/>
        </w:rPr>
        <w:t xml:space="preserve">Садржај </w:t>
      </w:r>
      <w:r w:rsidR="00A31C19">
        <w:rPr>
          <w:rStyle w:val="Strong"/>
          <w:rFonts w:ascii="Arial" w:hAnsi="Arial" w:cs="Arial"/>
          <w:lang w:val="sr-Cyrl-CS"/>
        </w:rPr>
        <w:t>приручне апотеке (ормарић прве помоћи)</w:t>
      </w:r>
      <w:r>
        <w:rPr>
          <w:rStyle w:val="Strong"/>
          <w:rFonts w:ascii="Arial" w:hAnsi="Arial" w:cs="Arial"/>
          <w:lang w:val="sr-Cyrl-CS"/>
        </w:rPr>
        <w:t xml:space="preserve"> по чл. 4. Уредбе</w:t>
      </w:r>
    </w:p>
    <w:p w:rsidR="00A31C19" w:rsidRDefault="00A31C19" w:rsidP="00A31C19">
      <w:pPr>
        <w:pStyle w:val="BodyText"/>
        <w:keepNext/>
        <w:tabs>
          <w:tab w:val="left" w:pos="4253"/>
          <w:tab w:val="center" w:pos="4901"/>
        </w:tabs>
        <w:spacing w:before="120"/>
        <w:ind w:left="720"/>
        <w:rPr>
          <w:rFonts w:ascii="Arial" w:hAnsi="Arial" w:cs="Arial"/>
          <w:noProof/>
        </w:rPr>
      </w:pPr>
    </w:p>
    <w:tbl>
      <w:tblPr>
        <w:tblStyle w:val="TableGrid"/>
        <w:tblW w:w="0" w:type="auto"/>
        <w:tblLook w:val="01E0"/>
      </w:tblPr>
      <w:tblGrid>
        <w:gridCol w:w="669"/>
        <w:gridCol w:w="7199"/>
        <w:gridCol w:w="1374"/>
      </w:tblGrid>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b/>
                <w:lang w:val="ru-RU"/>
              </w:rPr>
            </w:pPr>
            <w:r>
              <w:rPr>
                <w:rFonts w:ascii="Arial" w:hAnsi="Arial" w:cs="Arial"/>
                <w:b/>
                <w:lang w:val="ru-RU"/>
              </w:rPr>
              <w:t>Р.б.</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b/>
                <w:lang w:val="ru-RU"/>
              </w:rPr>
            </w:pPr>
            <w:r>
              <w:rPr>
                <w:rStyle w:val="Strong"/>
                <w:rFonts w:ascii="Arial" w:hAnsi="Arial" w:cs="Arial"/>
                <w:lang w:val="sr-Cyrl-CS"/>
              </w:rPr>
              <w:t>Производ</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b/>
                <w:lang w:val="ru-RU"/>
              </w:rPr>
            </w:pPr>
            <w:r>
              <w:rPr>
                <w:rFonts w:ascii="Arial" w:hAnsi="Arial" w:cs="Arial"/>
                <w:b/>
                <w:lang w:val="sr-Cyrl-CS"/>
              </w:rPr>
              <w:t>Количина</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ru-RU"/>
              </w:rPr>
            </w:pPr>
            <w:r>
              <w:rPr>
                <w:rFonts w:ascii="Arial" w:hAnsi="Arial" w:cs="Arial"/>
                <w:lang w:val="ru-RU"/>
              </w:rPr>
              <w:t>калико завој – уткани руб (10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b/>
                <w:lang w:val="sr-Cyrl-CS"/>
              </w:rPr>
            </w:pPr>
            <w:r>
              <w:rPr>
                <w:rFonts w:ascii="Arial" w:hAnsi="Arial" w:cs="Arial"/>
                <w:lang w:val="ru-RU"/>
              </w:rPr>
              <w:t>калико завој – уткани руб (4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b/>
                <w:lang w:val="sr-Cyrl-CS"/>
              </w:rPr>
            </w:pPr>
            <w:r>
              <w:rPr>
                <w:rFonts w:ascii="Arial" w:hAnsi="Arial" w:cs="Arial"/>
                <w:lang w:val="ru-RU"/>
              </w:rPr>
              <w:t>калико завој – уткани руб (5 цм х 5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sr-Cyrl-CS"/>
              </w:rPr>
              <w:t xml:space="preserve">мултифункционални завој резани </w:t>
            </w:r>
            <w:r w:rsidR="005923E9">
              <w:rPr>
                <w:rFonts w:ascii="Arial" w:hAnsi="Arial" w:cs="Arial"/>
                <w:lang w:val="sr-Cyrl-CS"/>
              </w:rPr>
              <w:t>(</w:t>
            </w:r>
            <w:r>
              <w:rPr>
                <w:rFonts w:ascii="Arial" w:hAnsi="Arial" w:cs="Arial"/>
                <w:lang w:val="sr-Cyrl-CS"/>
              </w:rPr>
              <w:t>8</w:t>
            </w:r>
            <w:r w:rsidR="005923E9">
              <w:rPr>
                <w:rFonts w:ascii="Arial" w:hAnsi="Arial" w:cs="Arial"/>
                <w:lang w:val="sr-Cyrl-CS"/>
              </w:rPr>
              <w:t xml:space="preserve"> </w:t>
            </w:r>
            <w:r>
              <w:rPr>
                <w:rFonts w:ascii="Arial" w:hAnsi="Arial" w:cs="Arial"/>
                <w:lang w:val="sr-Cyrl-CS"/>
              </w:rPr>
              <w:t>цм х 5</w:t>
            </w:r>
            <w:r w:rsidR="005923E9">
              <w:rPr>
                <w:rFonts w:ascii="Arial" w:hAnsi="Arial" w:cs="Arial"/>
                <w:lang w:val="sr-Cyrl-CS"/>
              </w:rPr>
              <w:t xml:space="preserve"> </w:t>
            </w:r>
            <w:r>
              <w:rPr>
                <w:rFonts w:ascii="Arial" w:hAnsi="Arial" w:cs="Arial"/>
                <w:lang w:val="sr-Cyrl-CS"/>
              </w:rPr>
              <w:t>цм</w:t>
            </w:r>
            <w:r w:rsidR="005923E9">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¼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6</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½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4</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7</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sr-Cyrl-CS"/>
              </w:rPr>
              <w:t>хидрофилн</w:t>
            </w:r>
            <w:r w:rsidR="005923E9">
              <w:rPr>
                <w:rFonts w:ascii="Arial" w:hAnsi="Arial" w:cs="Arial"/>
                <w:lang w:val="sr-Cyrl-CS"/>
              </w:rPr>
              <w:t>а</w:t>
            </w:r>
            <w:r>
              <w:rPr>
                <w:rFonts w:ascii="Arial" w:hAnsi="Arial" w:cs="Arial"/>
                <w:lang w:val="sr-Cyrl-CS"/>
              </w:rPr>
              <w:t xml:space="preserve"> газ</w:t>
            </w:r>
            <w:r w:rsidR="005923E9">
              <w:rPr>
                <w:rFonts w:ascii="Arial" w:hAnsi="Arial" w:cs="Arial"/>
                <w:lang w:val="sr-Cyrl-CS"/>
              </w:rPr>
              <w:t>а</w:t>
            </w:r>
            <w:r>
              <w:rPr>
                <w:rFonts w:ascii="Arial" w:hAnsi="Arial" w:cs="Arial"/>
                <w:lang w:val="sr-Cyrl-CS"/>
              </w:rPr>
              <w:t xml:space="preserve">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8</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 xml:space="preserve"> ¼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9</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 xml:space="preserve"> </w:t>
            </w:r>
            <w:r w:rsidR="005923E9">
              <w:rPr>
                <w:rFonts w:ascii="Arial" w:hAnsi="Arial" w:cs="Arial"/>
                <w:lang w:val="sr-Cyrl-CS"/>
              </w:rPr>
              <w:t xml:space="preserve">½ </w:t>
            </w:r>
            <w:r>
              <w:rPr>
                <w:rFonts w:ascii="Arial" w:hAnsi="Arial" w:cs="Arial"/>
                <w:lang w:val="ru-RU"/>
              </w:rPr>
              <w:t>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10</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5923E9">
            <w:pPr>
              <w:tabs>
                <w:tab w:val="left" w:pos="7335"/>
              </w:tabs>
              <w:rPr>
                <w:rFonts w:ascii="Arial" w:hAnsi="Arial" w:cs="Arial"/>
                <w:lang w:val="sr-Cyrl-CS"/>
              </w:rPr>
            </w:pPr>
            <w:r>
              <w:rPr>
                <w:rFonts w:ascii="Arial" w:hAnsi="Arial" w:cs="Arial"/>
                <w:lang w:val="ru-RU"/>
              </w:rPr>
              <w:t>стерилн</w:t>
            </w:r>
            <w:r w:rsidR="005923E9">
              <w:rPr>
                <w:rFonts w:ascii="Arial" w:hAnsi="Arial" w:cs="Arial"/>
                <w:lang w:val="ru-RU"/>
              </w:rPr>
              <w:t>а</w:t>
            </w:r>
            <w:r>
              <w:rPr>
                <w:rFonts w:ascii="Arial" w:hAnsi="Arial" w:cs="Arial"/>
                <w:lang w:val="ru-RU"/>
              </w:rPr>
              <w:t xml:space="preserve"> газ</w:t>
            </w:r>
            <w:r w:rsidR="005923E9">
              <w:rPr>
                <w:rFonts w:ascii="Arial" w:hAnsi="Arial" w:cs="Arial"/>
                <w:lang w:val="ru-RU"/>
              </w:rPr>
              <w:t>а</w:t>
            </w:r>
            <w:r>
              <w:rPr>
                <w:rFonts w:ascii="Arial" w:hAnsi="Arial" w:cs="Arial"/>
                <w:lang w:val="sr-Latn-CS"/>
              </w:rPr>
              <w:t xml:space="preserve"> </w:t>
            </w:r>
            <w:r>
              <w:rPr>
                <w:rFonts w:ascii="Arial" w:hAnsi="Arial" w:cs="Arial"/>
                <w:lang w:val="ru-RU"/>
              </w:rPr>
              <w:t>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11</w:t>
            </w:r>
          </w:p>
        </w:tc>
        <w:tc>
          <w:tcPr>
            <w:tcW w:w="7199" w:type="dxa"/>
            <w:tcBorders>
              <w:top w:val="single" w:sz="4" w:space="0" w:color="auto"/>
              <w:left w:val="single" w:sz="4" w:space="0" w:color="auto"/>
              <w:bottom w:val="single" w:sz="4" w:space="0" w:color="auto"/>
              <w:right w:val="single" w:sz="4" w:space="0" w:color="auto"/>
            </w:tcBorders>
          </w:tcPr>
          <w:p w:rsidR="004807EF" w:rsidRDefault="005923E9" w:rsidP="00B11308">
            <w:pPr>
              <w:tabs>
                <w:tab w:val="left" w:pos="7335"/>
              </w:tabs>
              <w:rPr>
                <w:rFonts w:ascii="Arial" w:hAnsi="Arial" w:cs="Arial"/>
                <w:lang w:val="sr-Cyrl-CS"/>
              </w:rPr>
            </w:pPr>
            <w:r>
              <w:rPr>
                <w:rFonts w:ascii="Arial" w:hAnsi="Arial" w:cs="Arial"/>
                <w:lang w:val="sr-Cyrl-CS"/>
              </w:rPr>
              <w:t>х</w:t>
            </w:r>
            <w:r w:rsidR="004807EF">
              <w:rPr>
                <w:rFonts w:ascii="Arial" w:hAnsi="Arial" w:cs="Arial"/>
                <w:lang w:val="sr-Cyrl-CS"/>
              </w:rPr>
              <w:t>идрофилн</w:t>
            </w:r>
            <w:r>
              <w:rPr>
                <w:rFonts w:ascii="Arial" w:hAnsi="Arial" w:cs="Arial"/>
                <w:lang w:val="sr-Cyrl-CS"/>
              </w:rPr>
              <w:t>а</w:t>
            </w:r>
            <w:r w:rsidR="004807EF">
              <w:rPr>
                <w:rFonts w:ascii="Arial" w:hAnsi="Arial" w:cs="Arial"/>
                <w:lang w:val="sr-Cyrl-CS"/>
              </w:rPr>
              <w:t xml:space="preserve"> компрес</w:t>
            </w:r>
            <w:r>
              <w:rPr>
                <w:rFonts w:ascii="Arial" w:hAnsi="Arial" w:cs="Arial"/>
                <w:lang w:val="sr-Cyrl-CS"/>
              </w:rPr>
              <w:t>а</w:t>
            </w:r>
            <w:r w:rsidR="004807EF">
              <w:rPr>
                <w:rFonts w:ascii="Arial" w:hAnsi="Arial" w:cs="Arial"/>
                <w:lang w:val="sr-Cyrl-CS"/>
              </w:rPr>
              <w:t xml:space="preserve"> </w:t>
            </w:r>
            <w:r w:rsidRPr="00B11308">
              <w:rPr>
                <w:rFonts w:ascii="Arial" w:hAnsi="Arial" w:cs="Arial"/>
                <w:color w:val="auto"/>
                <w:lang w:val="sr-Cyrl-CS"/>
              </w:rPr>
              <w:t>(</w:t>
            </w:r>
            <w:r w:rsidR="004807EF" w:rsidRPr="00B11308">
              <w:rPr>
                <w:rFonts w:ascii="Arial" w:hAnsi="Arial" w:cs="Arial"/>
                <w:color w:val="auto"/>
                <w:lang w:val="sr-Cyrl-CS"/>
              </w:rPr>
              <w:t>10</w:t>
            </w:r>
            <w:r w:rsidRPr="00B11308">
              <w:rPr>
                <w:rFonts w:ascii="Arial" w:hAnsi="Arial" w:cs="Arial"/>
                <w:color w:val="auto"/>
                <w:lang w:val="sr-Cyrl-CS"/>
              </w:rPr>
              <w:t xml:space="preserve"> </w:t>
            </w:r>
            <w:r w:rsidR="004807EF" w:rsidRPr="00B11308">
              <w:rPr>
                <w:rFonts w:ascii="Arial" w:hAnsi="Arial" w:cs="Arial"/>
                <w:color w:val="auto"/>
                <w:lang w:val="sr-Cyrl-CS"/>
              </w:rPr>
              <w:t>цм х 10 цм</w:t>
            </w:r>
            <w:r w:rsidRPr="00B11308">
              <w:rPr>
                <w:rFonts w:ascii="Arial" w:hAnsi="Arial" w:cs="Arial"/>
                <w:color w:val="auto"/>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10</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12</w:t>
            </w:r>
          </w:p>
        </w:tc>
        <w:tc>
          <w:tcPr>
            <w:tcW w:w="7199" w:type="dxa"/>
            <w:tcBorders>
              <w:top w:val="single" w:sz="4" w:space="0" w:color="auto"/>
              <w:left w:val="single" w:sz="4" w:space="0" w:color="auto"/>
              <w:bottom w:val="single" w:sz="4" w:space="0" w:color="auto"/>
              <w:right w:val="single" w:sz="4" w:space="0" w:color="auto"/>
            </w:tcBorders>
          </w:tcPr>
          <w:p w:rsidR="004807EF" w:rsidRDefault="005923E9" w:rsidP="005923E9">
            <w:pPr>
              <w:tabs>
                <w:tab w:val="left" w:pos="7335"/>
              </w:tabs>
              <w:rPr>
                <w:rFonts w:ascii="Arial" w:hAnsi="Arial" w:cs="Arial"/>
                <w:lang w:val="sr-Cyrl-CS"/>
              </w:rPr>
            </w:pPr>
            <w:r>
              <w:rPr>
                <w:rFonts w:ascii="Arial" w:hAnsi="Arial" w:cs="Arial"/>
                <w:lang w:val="sr-Cyrl-CS"/>
              </w:rPr>
              <w:t>п</w:t>
            </w:r>
            <w:r w:rsidR="004807EF">
              <w:rPr>
                <w:rFonts w:ascii="Arial" w:hAnsi="Arial" w:cs="Arial"/>
                <w:lang w:val="sr-Cyrl-CS"/>
              </w:rPr>
              <w:t>рви завој тип-2</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13</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A00436">
            <w:pPr>
              <w:tabs>
                <w:tab w:val="left" w:pos="7335"/>
              </w:tabs>
              <w:rPr>
                <w:rFonts w:ascii="Arial" w:hAnsi="Arial" w:cs="Arial"/>
                <w:lang w:val="sr-Cyrl-CS"/>
              </w:rPr>
            </w:pPr>
            <w:r>
              <w:rPr>
                <w:rFonts w:ascii="Arial" w:hAnsi="Arial" w:cs="Arial"/>
                <w:lang w:val="sr-Cyrl-CS"/>
              </w:rPr>
              <w:t>в</w:t>
            </w:r>
            <w:r w:rsidR="004807EF">
              <w:rPr>
                <w:rFonts w:ascii="Arial" w:hAnsi="Arial" w:cs="Arial"/>
                <w:lang w:val="sr-Cyrl-CS"/>
              </w:rPr>
              <w:t>ат</w:t>
            </w:r>
            <w:r>
              <w:rPr>
                <w:rFonts w:ascii="Arial" w:hAnsi="Arial" w:cs="Arial"/>
                <w:lang w:val="sr-Cyrl-CS"/>
              </w:rPr>
              <w:t>а</w:t>
            </w:r>
            <w:r w:rsidR="004807EF">
              <w:rPr>
                <w:rFonts w:ascii="Arial" w:hAnsi="Arial" w:cs="Arial"/>
                <w:lang w:val="sr-Cyrl-CS"/>
              </w:rPr>
              <w:t xml:space="preserve"> 50 г</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14</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A00436">
            <w:pPr>
              <w:tabs>
                <w:tab w:val="left" w:pos="7335"/>
              </w:tabs>
              <w:rPr>
                <w:rFonts w:ascii="Arial" w:hAnsi="Arial" w:cs="Arial"/>
                <w:lang w:val="sr-Cyrl-CS"/>
              </w:rPr>
            </w:pPr>
            <w:r>
              <w:rPr>
                <w:rFonts w:ascii="Arial" w:hAnsi="Arial" w:cs="Arial"/>
                <w:lang w:val="sr-Cyrl-CS"/>
              </w:rPr>
              <w:t>с</w:t>
            </w:r>
            <w:r w:rsidR="004807EF">
              <w:rPr>
                <w:rFonts w:ascii="Arial" w:hAnsi="Arial" w:cs="Arial"/>
                <w:lang w:val="sr-Cyrl-CS"/>
              </w:rPr>
              <w:t>анифи</w:t>
            </w:r>
            <w:r>
              <w:rPr>
                <w:rFonts w:ascii="Arial" w:hAnsi="Arial" w:cs="Arial"/>
                <w:lang w:val="sr-Cyrl-CS"/>
              </w:rPr>
              <w:t>кс</w:t>
            </w:r>
            <w:r w:rsidR="004807EF">
              <w:rPr>
                <w:rFonts w:ascii="Arial" w:hAnsi="Arial" w:cs="Arial"/>
                <w:lang w:val="sr-Cyrl-CS"/>
              </w:rPr>
              <w:t xml:space="preserve"> </w:t>
            </w:r>
            <w:r>
              <w:rPr>
                <w:rFonts w:ascii="Arial" w:hAnsi="Arial" w:cs="Arial"/>
                <w:lang w:val="sr-Cyrl-CS"/>
              </w:rPr>
              <w:t>(</w:t>
            </w:r>
            <w:r w:rsidR="004807EF">
              <w:rPr>
                <w:rFonts w:ascii="Arial" w:hAnsi="Arial" w:cs="Arial"/>
                <w:lang w:val="sr-Cyrl-CS"/>
              </w:rPr>
              <w:t>2 цм х 5 цм</w:t>
            </w:r>
            <w:r>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15</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с</w:t>
            </w:r>
            <w:r w:rsidR="004807EF">
              <w:rPr>
                <w:rFonts w:ascii="Arial" w:hAnsi="Arial" w:cs="Arial"/>
                <w:lang w:val="sr-Cyrl-CS"/>
              </w:rPr>
              <w:t xml:space="preserve">анипласт </w:t>
            </w:r>
            <w:r>
              <w:rPr>
                <w:rFonts w:ascii="Arial" w:hAnsi="Arial" w:cs="Arial"/>
                <w:lang w:val="sr-Cyrl-CS"/>
              </w:rPr>
              <w:t>(</w:t>
            </w:r>
            <w:r w:rsidR="004807EF">
              <w:rPr>
                <w:rFonts w:ascii="Arial" w:hAnsi="Arial" w:cs="Arial"/>
                <w:lang w:val="sr-Cyrl-CS"/>
              </w:rPr>
              <w:t>10 цм х 4 цм</w:t>
            </w:r>
            <w:r>
              <w:rPr>
                <w:rFonts w:ascii="Arial" w:hAnsi="Arial" w:cs="Arial"/>
                <w:lang w:val="sr-Cyrl-CS"/>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lastRenderedPageBreak/>
              <w:t>16</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ru-RU"/>
              </w:rPr>
              <w:t xml:space="preserve">вазелинске газе </w:t>
            </w:r>
            <w:r w:rsidR="00A00436">
              <w:rPr>
                <w:rFonts w:ascii="Arial" w:hAnsi="Arial" w:cs="Arial"/>
                <w:lang w:val="ru-RU"/>
              </w:rPr>
              <w:t>(</w:t>
            </w:r>
            <w:r>
              <w:rPr>
                <w:rFonts w:ascii="Arial" w:hAnsi="Arial" w:cs="Arial"/>
                <w:lang w:val="ru-RU"/>
              </w:rPr>
              <w:t>5 цм х 5 цм</w:t>
            </w:r>
            <w:r w:rsidR="00A00436">
              <w:rPr>
                <w:rFonts w:ascii="Arial" w:hAnsi="Arial" w:cs="Arial"/>
                <w:lang w:val="ru-RU"/>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17</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sr-Cyrl-CS"/>
              </w:rPr>
            </w:pPr>
            <w:r>
              <w:rPr>
                <w:rFonts w:ascii="Arial" w:hAnsi="Arial" w:cs="Arial"/>
                <w:lang w:val="ru-RU"/>
              </w:rPr>
              <w:t>сигурносн</w:t>
            </w:r>
            <w:r w:rsidR="00A00436">
              <w:rPr>
                <w:rFonts w:ascii="Arial" w:hAnsi="Arial" w:cs="Arial"/>
                <w:lang w:val="ru-RU"/>
              </w:rPr>
              <w:t>а</w:t>
            </w:r>
            <w:r>
              <w:rPr>
                <w:rFonts w:ascii="Arial" w:hAnsi="Arial" w:cs="Arial"/>
                <w:lang w:val="ru-RU"/>
              </w:rPr>
              <w:t xml:space="preserve"> игл</w:t>
            </w:r>
            <w:r w:rsidR="00A00436">
              <w:rPr>
                <w:rFonts w:ascii="Arial" w:hAnsi="Arial" w:cs="Arial"/>
                <w:lang w:val="ru-RU"/>
              </w:rPr>
              <w:t>а</w:t>
            </w:r>
            <w:r>
              <w:rPr>
                <w:rFonts w:ascii="Arial" w:hAnsi="Arial" w:cs="Arial"/>
                <w:lang w:val="ru-RU"/>
              </w:rPr>
              <w:t xml:space="preserve"> (з</w:t>
            </w:r>
            <w:r w:rsidR="00A00436">
              <w:rPr>
                <w:rFonts w:ascii="Arial" w:hAnsi="Arial" w:cs="Arial"/>
                <w:lang w:val="ru-RU"/>
              </w:rPr>
              <w:t>и</w:t>
            </w:r>
            <w:r>
              <w:rPr>
                <w:rFonts w:ascii="Arial" w:hAnsi="Arial" w:cs="Arial"/>
                <w:lang w:val="ru-RU"/>
              </w:rPr>
              <w:t>хернад</w:t>
            </w:r>
            <w:r w:rsidR="00A00436">
              <w:rPr>
                <w:rFonts w:ascii="Arial" w:hAnsi="Arial" w:cs="Arial"/>
                <w:lang w:val="ru-RU"/>
              </w:rPr>
              <w:t>ла</w:t>
            </w:r>
            <w:r>
              <w:rPr>
                <w:rFonts w:ascii="Arial" w:hAnsi="Arial" w:cs="Arial"/>
                <w:lang w:val="ru-RU"/>
              </w:rPr>
              <w:t>)</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5</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18</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rPr>
                <w:rFonts w:ascii="Arial" w:hAnsi="Arial" w:cs="Arial"/>
                <w:lang w:val="sr-Cyrl-CS"/>
              </w:rPr>
            </w:pPr>
            <w:r>
              <w:rPr>
                <w:rFonts w:ascii="Arial" w:hAnsi="Arial" w:cs="Arial"/>
                <w:lang w:val="ru-RU"/>
              </w:rPr>
              <w:t>ножић за бријање са јахачем за парање одела</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19</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бр.1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20</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бр.2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21</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sr-Cyrl-CS"/>
              </w:rPr>
              <w:t>т</w:t>
            </w:r>
            <w:r w:rsidR="004807EF">
              <w:rPr>
                <w:rFonts w:ascii="Arial" w:hAnsi="Arial" w:cs="Arial"/>
                <w:lang w:val="sr-Cyrl-CS"/>
              </w:rPr>
              <w:t>урбан завој бр.3 од 1 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22</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троугл</w:t>
            </w:r>
            <w:r w:rsidR="00A00436">
              <w:rPr>
                <w:rFonts w:ascii="Arial" w:hAnsi="Arial" w:cs="Arial"/>
                <w:lang w:val="ru-RU"/>
              </w:rPr>
              <w:t>а</w:t>
            </w:r>
            <w:r>
              <w:rPr>
                <w:rFonts w:ascii="Arial" w:hAnsi="Arial" w:cs="Arial"/>
                <w:lang w:val="ru-RU"/>
              </w:rPr>
              <w:t xml:space="preserve"> марам</w:t>
            </w:r>
            <w:r w:rsidR="00A00436">
              <w:rPr>
                <w:rFonts w:ascii="Arial" w:hAnsi="Arial" w:cs="Arial"/>
                <w:lang w:val="ru-RU"/>
              </w:rPr>
              <w:t>а</w:t>
            </w:r>
            <w:r>
              <w:rPr>
                <w:rFonts w:ascii="Arial" w:hAnsi="Arial" w:cs="Arial"/>
                <w:lang w:val="ru-RU"/>
              </w:rPr>
              <w:t xml:space="preserve"> </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23</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4C28E5">
            <w:pPr>
              <w:tabs>
                <w:tab w:val="left" w:pos="7335"/>
              </w:tabs>
              <w:rPr>
                <w:rFonts w:ascii="Arial" w:hAnsi="Arial" w:cs="Arial"/>
                <w:lang w:val="sr-Cyrl-CS"/>
              </w:rPr>
            </w:pPr>
            <w:r>
              <w:rPr>
                <w:rFonts w:ascii="Arial" w:hAnsi="Arial" w:cs="Arial"/>
                <w:lang w:val="ru-RU"/>
              </w:rPr>
              <w:t>а</w:t>
            </w:r>
            <w:r w:rsidR="004807EF">
              <w:rPr>
                <w:rFonts w:ascii="Arial" w:hAnsi="Arial" w:cs="Arial"/>
                <w:lang w:val="ru-RU"/>
              </w:rPr>
              <w:t xml:space="preserve">лкохол 70% од </w:t>
            </w:r>
            <w:r w:rsidR="004807EF" w:rsidRPr="004C28E5">
              <w:rPr>
                <w:rFonts w:ascii="Arial" w:hAnsi="Arial" w:cs="Arial"/>
                <w:color w:val="auto"/>
                <w:lang w:val="ru-RU"/>
              </w:rPr>
              <w:t xml:space="preserve">100 </w:t>
            </w:r>
            <w:r w:rsidR="004C28E5" w:rsidRPr="004C28E5">
              <w:rPr>
                <w:rFonts w:ascii="Arial" w:hAnsi="Arial" w:cs="Arial"/>
                <w:color w:val="auto"/>
                <w:lang w:val="ru-RU"/>
              </w:rPr>
              <w:t>мл</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24</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јод (повидон) 100 мл</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25</w:t>
            </w:r>
          </w:p>
        </w:tc>
        <w:tc>
          <w:tcPr>
            <w:tcW w:w="7199" w:type="dxa"/>
            <w:tcBorders>
              <w:top w:val="single" w:sz="4" w:space="0" w:color="auto"/>
              <w:left w:val="single" w:sz="4" w:space="0" w:color="auto"/>
              <w:bottom w:val="single" w:sz="4" w:space="0" w:color="auto"/>
              <w:right w:val="single" w:sz="4" w:space="0" w:color="auto"/>
            </w:tcBorders>
          </w:tcPr>
          <w:p w:rsidR="004807EF" w:rsidRDefault="004807EF" w:rsidP="00A00436">
            <w:pPr>
              <w:tabs>
                <w:tab w:val="left" w:pos="7335"/>
              </w:tabs>
              <w:rPr>
                <w:rFonts w:ascii="Arial" w:hAnsi="Arial" w:cs="Arial"/>
                <w:lang w:val="ru-RU"/>
              </w:rPr>
            </w:pPr>
            <w:r>
              <w:rPr>
                <w:rFonts w:ascii="Arial" w:hAnsi="Arial" w:cs="Arial"/>
                <w:lang w:val="ru-RU"/>
              </w:rPr>
              <w:t>једнократне рукавице</w:t>
            </w:r>
            <w:r w:rsidR="00A00436">
              <w:rPr>
                <w:rFonts w:ascii="Arial" w:hAnsi="Arial" w:cs="Arial"/>
                <w:lang w:val="ru-RU"/>
              </w:rPr>
              <w:t xml:space="preserve"> </w:t>
            </w:r>
            <w:r>
              <w:rPr>
                <w:rFonts w:ascii="Arial" w:hAnsi="Arial" w:cs="Arial"/>
                <w:lang w:val="ru-RU"/>
              </w:rPr>
              <w:t>- пар</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26</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ru-RU"/>
              </w:rPr>
              <w:t>о</w:t>
            </w:r>
            <w:r w:rsidR="004807EF">
              <w:rPr>
                <w:rFonts w:ascii="Arial" w:hAnsi="Arial" w:cs="Arial"/>
                <w:lang w:val="ru-RU"/>
              </w:rPr>
              <w:t>рмарић са бравом и кључем</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r w:rsidR="004807EF" w:rsidTr="004807EF">
        <w:tc>
          <w:tcPr>
            <w:tcW w:w="669"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27</w:t>
            </w:r>
          </w:p>
        </w:tc>
        <w:tc>
          <w:tcPr>
            <w:tcW w:w="7199" w:type="dxa"/>
            <w:tcBorders>
              <w:top w:val="single" w:sz="4" w:space="0" w:color="auto"/>
              <w:left w:val="single" w:sz="4" w:space="0" w:color="auto"/>
              <w:bottom w:val="single" w:sz="4" w:space="0" w:color="auto"/>
              <w:right w:val="single" w:sz="4" w:space="0" w:color="auto"/>
            </w:tcBorders>
          </w:tcPr>
          <w:p w:rsidR="004807EF" w:rsidRDefault="00A00436" w:rsidP="00D06AEB">
            <w:pPr>
              <w:tabs>
                <w:tab w:val="left" w:pos="7335"/>
              </w:tabs>
              <w:rPr>
                <w:rFonts w:ascii="Arial" w:hAnsi="Arial" w:cs="Arial"/>
                <w:lang w:val="sr-Cyrl-CS"/>
              </w:rPr>
            </w:pPr>
            <w:r>
              <w:rPr>
                <w:rFonts w:ascii="Arial" w:hAnsi="Arial" w:cs="Arial"/>
                <w:lang w:val="ru-RU"/>
              </w:rPr>
              <w:t>с</w:t>
            </w:r>
            <w:r w:rsidR="004807EF">
              <w:rPr>
                <w:rFonts w:ascii="Arial" w:hAnsi="Arial" w:cs="Arial"/>
                <w:lang w:val="ru-RU"/>
              </w:rPr>
              <w:t>писак материјала</w:t>
            </w:r>
          </w:p>
        </w:tc>
        <w:tc>
          <w:tcPr>
            <w:tcW w:w="1374" w:type="dxa"/>
            <w:tcBorders>
              <w:top w:val="single" w:sz="4" w:space="0" w:color="auto"/>
              <w:left w:val="single" w:sz="4" w:space="0" w:color="auto"/>
              <w:bottom w:val="single" w:sz="4" w:space="0" w:color="auto"/>
              <w:right w:val="single" w:sz="4" w:space="0" w:color="auto"/>
            </w:tcBorders>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r>
    </w:tbl>
    <w:p w:rsidR="00A31C19" w:rsidRDefault="00A31C19" w:rsidP="004807EF">
      <w:pPr>
        <w:pStyle w:val="BodyText"/>
        <w:keepNext/>
        <w:tabs>
          <w:tab w:val="left" w:pos="4253"/>
          <w:tab w:val="center" w:pos="4901"/>
        </w:tabs>
        <w:spacing w:before="120"/>
        <w:ind w:left="720"/>
        <w:rPr>
          <w:rFonts w:ascii="Arial" w:hAnsi="Arial" w:cs="Arial"/>
          <w:b/>
          <w:lang w:val="ru-RU"/>
        </w:rPr>
      </w:pPr>
    </w:p>
    <w:p w:rsidR="003D5CA9" w:rsidRDefault="004807EF" w:rsidP="004807EF">
      <w:pPr>
        <w:pStyle w:val="BodyText"/>
        <w:keepNext/>
        <w:tabs>
          <w:tab w:val="left" w:pos="4253"/>
          <w:tab w:val="center" w:pos="4901"/>
        </w:tabs>
        <w:spacing w:before="120"/>
        <w:ind w:left="720"/>
        <w:rPr>
          <w:rStyle w:val="Strong"/>
          <w:rFonts w:ascii="Arial" w:hAnsi="Arial" w:cs="Arial"/>
          <w:lang w:val="sr-Cyrl-CS"/>
        </w:rPr>
      </w:pPr>
      <w:r>
        <w:rPr>
          <w:rFonts w:ascii="Arial" w:hAnsi="Arial" w:cs="Arial"/>
          <w:b/>
          <w:lang w:val="ru-RU"/>
        </w:rPr>
        <w:t xml:space="preserve">3. Носила обична за спасавање повређених, платнена </w:t>
      </w:r>
      <w:r>
        <w:rPr>
          <w:rStyle w:val="Strong"/>
          <w:rFonts w:ascii="Arial" w:hAnsi="Arial" w:cs="Arial"/>
          <w:lang w:val="sr-Cyrl-CS"/>
        </w:rPr>
        <w:t>по чл. 4. Уредбе</w:t>
      </w:r>
    </w:p>
    <w:p w:rsidR="00C31953" w:rsidRDefault="00C31953" w:rsidP="00C31953">
      <w:pPr>
        <w:pStyle w:val="BodyText"/>
        <w:keepNext/>
        <w:tabs>
          <w:tab w:val="left" w:pos="4253"/>
          <w:tab w:val="center" w:pos="4901"/>
        </w:tabs>
        <w:spacing w:before="120"/>
        <w:rPr>
          <w:rFonts w:ascii="Arial" w:hAnsi="Arial" w:cs="Arial"/>
          <w:b/>
          <w:noProof/>
          <w:lang w:val="sr-Cyrl-CS"/>
        </w:rPr>
      </w:pPr>
    </w:p>
    <w:p w:rsidR="004807EF" w:rsidRPr="00C31953" w:rsidRDefault="00C31953" w:rsidP="00C31953">
      <w:pPr>
        <w:pStyle w:val="BodyText"/>
        <w:keepNext/>
        <w:tabs>
          <w:tab w:val="left" w:pos="4253"/>
          <w:tab w:val="center" w:pos="4901"/>
        </w:tabs>
        <w:spacing w:before="120"/>
        <w:rPr>
          <w:rFonts w:ascii="Arial" w:hAnsi="Arial" w:cs="Arial"/>
          <w:b/>
          <w:noProof/>
          <w:lang w:val="sr-Cyrl-CS"/>
        </w:rPr>
      </w:pPr>
      <w:r w:rsidRPr="00C31953">
        <w:rPr>
          <w:rFonts w:ascii="Arial" w:hAnsi="Arial" w:cs="Arial"/>
          <w:b/>
          <w:noProof/>
          <w:lang w:val="sr-Cyrl-CS"/>
        </w:rPr>
        <w:t>Укупна количина предметних добара за партију 1</w:t>
      </w:r>
      <w:r>
        <w:rPr>
          <w:rFonts w:ascii="Arial" w:hAnsi="Arial" w:cs="Arial"/>
          <w:b/>
          <w:noProof/>
          <w:lang w:val="sr-Cyrl-CS"/>
        </w:rPr>
        <w:t xml:space="preserve"> (ставке 1 – 3): </w:t>
      </w:r>
    </w:p>
    <w:p w:rsidR="00C31953" w:rsidRDefault="00C31953" w:rsidP="004807EF">
      <w:pPr>
        <w:pStyle w:val="BodyText"/>
        <w:keepNext/>
        <w:tabs>
          <w:tab w:val="left" w:pos="4253"/>
          <w:tab w:val="center" w:pos="4901"/>
        </w:tabs>
        <w:spacing w:before="120"/>
        <w:ind w:left="720"/>
        <w:rPr>
          <w:rFonts w:ascii="Arial" w:hAnsi="Arial" w:cs="Arial"/>
          <w:noProof/>
          <w:lang w:val="sr-Cyrl-CS"/>
        </w:rPr>
      </w:pPr>
    </w:p>
    <w:tbl>
      <w:tblPr>
        <w:tblStyle w:val="TableGrid"/>
        <w:tblW w:w="9270" w:type="dxa"/>
        <w:tblInd w:w="18" w:type="dxa"/>
        <w:tblLayout w:type="fixed"/>
        <w:tblLook w:val="04A0"/>
      </w:tblPr>
      <w:tblGrid>
        <w:gridCol w:w="990"/>
        <w:gridCol w:w="5580"/>
        <w:gridCol w:w="1260"/>
        <w:gridCol w:w="1440"/>
      </w:tblGrid>
      <w:tr w:rsidR="00C31953" w:rsidRPr="00D824DE" w:rsidTr="00C31953">
        <w:tc>
          <w:tcPr>
            <w:tcW w:w="99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5580" w:type="dxa"/>
            <w:shd w:val="clear" w:color="auto" w:fill="BFBFBF" w:themeFill="background1" w:themeFillShade="BF"/>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60" w:type="dxa"/>
            <w:shd w:val="clear" w:color="auto" w:fill="BFBFBF" w:themeFill="background1" w:themeFillShade="BF"/>
          </w:tcPr>
          <w:p w:rsidR="00C31953"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44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r>
      <w:tr w:rsidR="00C31953" w:rsidRPr="00AE49EE" w:rsidTr="00C31953">
        <w:tc>
          <w:tcPr>
            <w:tcW w:w="990" w:type="dxa"/>
          </w:tcPr>
          <w:p w:rsidR="00C31953" w:rsidRDefault="00C31953" w:rsidP="00C31953">
            <w:pPr>
              <w:tabs>
                <w:tab w:val="left" w:pos="7335"/>
              </w:tabs>
              <w:jc w:val="center"/>
              <w:rPr>
                <w:rFonts w:ascii="Arial" w:hAnsi="Arial" w:cs="Arial"/>
                <w:lang w:val="ru-RU"/>
              </w:rPr>
            </w:pPr>
            <w:r>
              <w:rPr>
                <w:rFonts w:ascii="Arial" w:hAnsi="Arial" w:cs="Arial"/>
                <w:lang w:val="ru-RU"/>
              </w:rPr>
              <w:t>1.</w:t>
            </w:r>
          </w:p>
        </w:tc>
        <w:tc>
          <w:tcPr>
            <w:tcW w:w="5580" w:type="dxa"/>
          </w:tcPr>
          <w:p w:rsidR="00C31953" w:rsidRDefault="00C31953" w:rsidP="00C31953">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Pr>
          <w:p w:rsidR="00C31953" w:rsidRDefault="00C31953" w:rsidP="00C31953">
            <w:pPr>
              <w:tabs>
                <w:tab w:val="left" w:pos="7335"/>
              </w:tabs>
              <w:jc w:val="center"/>
              <w:rPr>
                <w:rFonts w:ascii="Arial" w:hAnsi="Arial" w:cs="Arial"/>
                <w:lang w:val="sr-Latn-CS"/>
              </w:rPr>
            </w:pPr>
            <w:r>
              <w:rPr>
                <w:rFonts w:ascii="Arial" w:hAnsi="Arial" w:cs="Arial"/>
                <w:lang w:val="sr-Latn-CS"/>
              </w:rPr>
              <w:t>152</w:t>
            </w:r>
          </w:p>
        </w:tc>
      </w:tr>
      <w:tr w:rsidR="00C31953" w:rsidRPr="00AE49EE" w:rsidTr="00C31953">
        <w:tc>
          <w:tcPr>
            <w:tcW w:w="990" w:type="dxa"/>
          </w:tcPr>
          <w:p w:rsidR="00C31953" w:rsidRDefault="00C31953" w:rsidP="00C31953">
            <w:pPr>
              <w:tabs>
                <w:tab w:val="left" w:pos="7335"/>
              </w:tabs>
              <w:jc w:val="center"/>
              <w:rPr>
                <w:rFonts w:ascii="Arial" w:hAnsi="Arial" w:cs="Arial"/>
                <w:lang w:val="ru-RU"/>
              </w:rPr>
            </w:pPr>
            <w:r>
              <w:rPr>
                <w:rFonts w:ascii="Arial" w:hAnsi="Arial" w:cs="Arial"/>
                <w:lang w:val="ru-RU"/>
              </w:rPr>
              <w:t>2.</w:t>
            </w:r>
          </w:p>
        </w:tc>
        <w:tc>
          <w:tcPr>
            <w:tcW w:w="5580" w:type="dxa"/>
          </w:tcPr>
          <w:p w:rsidR="00C31953" w:rsidRDefault="00C31953" w:rsidP="00C31953">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Pr>
          <w:p w:rsidR="00C31953" w:rsidRDefault="00C31953" w:rsidP="00C31953">
            <w:pPr>
              <w:tabs>
                <w:tab w:val="left" w:pos="7335"/>
              </w:tabs>
              <w:jc w:val="center"/>
              <w:rPr>
                <w:rFonts w:ascii="Arial" w:hAnsi="Arial" w:cs="Arial"/>
                <w:lang w:val="sr-Latn-CS"/>
              </w:rPr>
            </w:pPr>
            <w:r>
              <w:rPr>
                <w:rFonts w:ascii="Arial" w:hAnsi="Arial" w:cs="Arial"/>
                <w:lang w:val="sr-Latn-CS"/>
              </w:rPr>
              <w:t>66</w:t>
            </w:r>
          </w:p>
        </w:tc>
      </w:tr>
      <w:tr w:rsidR="00C31953" w:rsidRPr="00AE49EE" w:rsidTr="00C31953">
        <w:tc>
          <w:tcPr>
            <w:tcW w:w="990" w:type="dxa"/>
            <w:tcBorders>
              <w:bottom w:val="double" w:sz="4" w:space="0" w:color="auto"/>
            </w:tcBorders>
          </w:tcPr>
          <w:p w:rsidR="00C31953" w:rsidRDefault="00C31953" w:rsidP="00C31953">
            <w:pPr>
              <w:tabs>
                <w:tab w:val="left" w:pos="7335"/>
              </w:tabs>
              <w:jc w:val="center"/>
              <w:rPr>
                <w:rFonts w:ascii="Arial" w:hAnsi="Arial" w:cs="Arial"/>
                <w:lang w:val="ru-RU"/>
              </w:rPr>
            </w:pPr>
            <w:r>
              <w:rPr>
                <w:rFonts w:ascii="Arial" w:hAnsi="Arial" w:cs="Arial"/>
                <w:lang w:val="ru-RU"/>
              </w:rPr>
              <w:t>3.</w:t>
            </w:r>
          </w:p>
        </w:tc>
        <w:tc>
          <w:tcPr>
            <w:tcW w:w="5580" w:type="dxa"/>
            <w:tcBorders>
              <w:bottom w:val="double" w:sz="4" w:space="0" w:color="auto"/>
            </w:tcBorders>
          </w:tcPr>
          <w:p w:rsidR="00C31953" w:rsidRPr="00194259" w:rsidRDefault="00C31953" w:rsidP="00194259">
            <w:pPr>
              <w:tabs>
                <w:tab w:val="left" w:pos="7335"/>
              </w:tabs>
              <w:rPr>
                <w:rFonts w:ascii="Arial" w:hAnsi="Arial" w:cs="Arial"/>
                <w:lang w:val="sr-Cyrl-CS"/>
              </w:rPr>
            </w:pPr>
            <w:r>
              <w:rPr>
                <w:rFonts w:ascii="Arial" w:hAnsi="Arial" w:cs="Arial"/>
                <w:lang w:val="ru-RU"/>
              </w:rPr>
              <w:t xml:space="preserve">Носила  </w:t>
            </w:r>
            <w:r w:rsidR="00194259" w:rsidRPr="0029580C">
              <w:rPr>
                <w:rFonts w:ascii="Arial" w:hAnsi="Arial" w:cs="Arial"/>
                <w:color w:val="auto"/>
                <w:lang w:val="sr-Cyrl-CS"/>
              </w:rPr>
              <w:t>платнена</w:t>
            </w:r>
          </w:p>
        </w:tc>
        <w:tc>
          <w:tcPr>
            <w:tcW w:w="1260" w:type="dxa"/>
            <w:tcBorders>
              <w:bottom w:val="double" w:sz="4" w:space="0" w:color="auto"/>
            </w:tcBorders>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440" w:type="dxa"/>
            <w:tcBorders>
              <w:bottom w:val="double" w:sz="4" w:space="0" w:color="auto"/>
            </w:tcBorders>
          </w:tcPr>
          <w:p w:rsidR="00C31953" w:rsidRPr="00272379" w:rsidRDefault="00C31953" w:rsidP="00C31953">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r>
    </w:tbl>
    <w:p w:rsidR="00A31C19" w:rsidRDefault="00A31C19" w:rsidP="004807EF">
      <w:pPr>
        <w:pStyle w:val="BodyText"/>
        <w:keepNext/>
        <w:tabs>
          <w:tab w:val="left" w:pos="4253"/>
          <w:tab w:val="center" w:pos="4901"/>
        </w:tabs>
        <w:spacing w:before="120"/>
        <w:ind w:left="720"/>
        <w:rPr>
          <w:rFonts w:ascii="Arial" w:hAnsi="Arial" w:cs="Arial"/>
          <w:noProof/>
          <w:lang w:val="sr-Cyrl-CS"/>
        </w:rPr>
      </w:pPr>
    </w:p>
    <w:p w:rsidR="00A31C19" w:rsidRDefault="00A31C19" w:rsidP="004807EF">
      <w:pPr>
        <w:pStyle w:val="BodyText"/>
        <w:keepNext/>
        <w:tabs>
          <w:tab w:val="left" w:pos="4253"/>
          <w:tab w:val="center" w:pos="4901"/>
        </w:tabs>
        <w:spacing w:before="120"/>
        <w:ind w:left="720"/>
        <w:rPr>
          <w:rFonts w:ascii="Arial" w:hAnsi="Arial" w:cs="Arial"/>
          <w:noProof/>
          <w:lang w:val="sr-Cyrl-CS"/>
        </w:rPr>
      </w:pPr>
    </w:p>
    <w:p w:rsidR="00A31C19" w:rsidRPr="00A31C19" w:rsidRDefault="00A31C19" w:rsidP="004807EF">
      <w:pPr>
        <w:pStyle w:val="BodyText"/>
        <w:keepNext/>
        <w:tabs>
          <w:tab w:val="left" w:pos="4253"/>
          <w:tab w:val="center" w:pos="4901"/>
        </w:tabs>
        <w:spacing w:before="120"/>
        <w:ind w:left="720"/>
        <w:rPr>
          <w:rFonts w:ascii="Arial" w:hAnsi="Arial" w:cs="Arial"/>
          <w:noProof/>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6E26C7" w:rsidTr="00177EED">
        <w:trPr>
          <w:trHeight w:val="350"/>
        </w:trPr>
        <w:tc>
          <w:tcPr>
            <w:tcW w:w="4084" w:type="dxa"/>
            <w:tcBorders>
              <w:left w:val="nil"/>
              <w:bottom w:val="nil"/>
              <w:right w:val="nil"/>
            </w:tcBorders>
          </w:tcPr>
          <w:p w:rsidR="006E26C7" w:rsidRPr="006E26C7" w:rsidRDefault="006E26C7" w:rsidP="00177EED">
            <w:pPr>
              <w:jc w:val="center"/>
              <w:rPr>
                <w:rFonts w:ascii="Arial" w:hAnsi="Arial" w:cs="Arial"/>
                <w:b/>
                <w:i/>
                <w:lang w:val="sr-Cyrl-CS"/>
              </w:rPr>
            </w:pPr>
            <w:r w:rsidRPr="006E26C7">
              <w:rPr>
                <w:rFonts w:ascii="Arial" w:hAnsi="Arial" w:cs="Arial"/>
                <w:b/>
                <w:i/>
                <w:lang w:val="sr-Cyrl-CS"/>
              </w:rPr>
              <w:t>Место за потпис и печат</w:t>
            </w:r>
          </w:p>
        </w:tc>
      </w:tr>
    </w:tbl>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005DE0" w:rsidRDefault="00005DE0">
      <w:pPr>
        <w:rPr>
          <w:rFonts w:cs="TimesNewRomanPSMT"/>
          <w:i/>
          <w:iCs/>
          <w:sz w:val="18"/>
          <w:szCs w:val="18"/>
          <w:lang w:val="sr-Cyrl-CS"/>
        </w:rPr>
      </w:pPr>
    </w:p>
    <w:p w:rsidR="001C3078" w:rsidRDefault="001C3078">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C31953" w:rsidRDefault="00C31953">
      <w:pPr>
        <w:rPr>
          <w:rFonts w:cs="TimesNewRomanPSMT"/>
          <w:i/>
          <w:iCs/>
          <w:sz w:val="18"/>
          <w:szCs w:val="18"/>
          <w:lang w:val="sr-Cyrl-CS"/>
        </w:rPr>
      </w:pPr>
    </w:p>
    <w:p w:rsidR="00C31953" w:rsidRDefault="00C31953">
      <w:pPr>
        <w:rPr>
          <w:rFonts w:cs="TimesNewRomanPSMT"/>
          <w:i/>
          <w:iCs/>
          <w:sz w:val="18"/>
          <w:szCs w:val="18"/>
          <w:lang w:val="sr-Cyrl-CS"/>
        </w:rPr>
      </w:pPr>
    </w:p>
    <w:p w:rsidR="00A4278C" w:rsidRDefault="00A4278C">
      <w:pPr>
        <w:rPr>
          <w:rFonts w:cs="TimesNewRomanPSMT"/>
          <w:i/>
          <w:iCs/>
          <w:sz w:val="18"/>
          <w:szCs w:val="18"/>
          <w:lang w:val="sr-Cyrl-CS"/>
        </w:rPr>
      </w:pPr>
    </w:p>
    <w:p w:rsidR="00A4278C" w:rsidRDefault="00A4278C">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A31C19" w:rsidRDefault="00A31C19">
      <w:pPr>
        <w:rPr>
          <w:rFonts w:cs="TimesNewRomanPSMT"/>
          <w:i/>
          <w:iCs/>
          <w:sz w:val="18"/>
          <w:szCs w:val="18"/>
          <w:lang w:val="sr-Cyrl-CS"/>
        </w:rPr>
      </w:pPr>
    </w:p>
    <w:p w:rsidR="005F4E1B" w:rsidRDefault="005F4E1B" w:rsidP="005F4E1B">
      <w:pPr>
        <w:jc w:val="center"/>
        <w:rPr>
          <w:rFonts w:cs="TimesNewRomanPSMT"/>
          <w:i/>
          <w:iCs/>
          <w:sz w:val="18"/>
          <w:szCs w:val="18"/>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5F4E1B" w:rsidRPr="007354B3" w:rsidRDefault="005F4E1B" w:rsidP="005F4E1B">
      <w:pPr>
        <w:jc w:val="center"/>
        <w:rPr>
          <w:rFonts w:ascii="Arial" w:hAnsi="Arial" w:cs="Arial"/>
          <w:b/>
          <w:iCs/>
          <w:lang w:val="sr-Cyrl-CS"/>
        </w:rPr>
      </w:pPr>
      <w:r>
        <w:rPr>
          <w:rFonts w:ascii="Arial" w:hAnsi="Arial" w:cs="Arial"/>
          <w:b/>
          <w:iCs/>
          <w:lang w:val="sr-Cyrl-CS"/>
        </w:rPr>
        <w:t>ПАРТИЈА 2</w:t>
      </w:r>
    </w:p>
    <w:p w:rsidR="005F4E1B" w:rsidRPr="00DF0852" w:rsidRDefault="005F4E1B" w:rsidP="005F4E1B">
      <w:pPr>
        <w:rPr>
          <w:rFonts w:ascii="Arial" w:hAnsi="Arial" w:cs="Arial"/>
          <w:i/>
          <w:iCs/>
          <w:lang w:val="sr-Cyrl-CS"/>
        </w:rPr>
      </w:pPr>
    </w:p>
    <w:p w:rsidR="005F4E1B" w:rsidRPr="00B469BE" w:rsidRDefault="005F4E1B" w:rsidP="005F4E1B">
      <w:pPr>
        <w:pStyle w:val="ListParagraph"/>
        <w:numPr>
          <w:ilvl w:val="0"/>
          <w:numId w:val="22"/>
        </w:numPr>
        <w:tabs>
          <w:tab w:val="left" w:pos="7335"/>
        </w:tabs>
        <w:jc w:val="both"/>
        <w:rPr>
          <w:rFonts w:ascii="Arial" w:hAnsi="Arial" w:cs="Arial"/>
          <w:b/>
          <w:lang w:val="ru-RU"/>
        </w:rPr>
      </w:pPr>
      <w:r>
        <w:rPr>
          <w:rFonts w:ascii="Arial" w:hAnsi="Arial" w:cs="Arial"/>
          <w:b/>
          <w:lang w:val="ru-RU"/>
        </w:rPr>
        <w:t>Укупна количина</w:t>
      </w:r>
      <w:r w:rsidRPr="00B469BE">
        <w:rPr>
          <w:rFonts w:ascii="Arial" w:hAnsi="Arial" w:cs="Arial"/>
          <w:b/>
          <w:lang w:val="ru-RU"/>
        </w:rPr>
        <w:t xml:space="preserve"> </w:t>
      </w:r>
      <w:r>
        <w:rPr>
          <w:rFonts w:ascii="Arial" w:hAnsi="Arial" w:cs="Arial"/>
          <w:b/>
          <w:lang w:val="ru-RU"/>
        </w:rPr>
        <w:t xml:space="preserve">материјала </w:t>
      </w:r>
      <w:r w:rsidRPr="00B469BE">
        <w:rPr>
          <w:rFonts w:ascii="Arial" w:hAnsi="Arial" w:cs="Arial"/>
          <w:b/>
          <w:lang w:val="ru-RU"/>
        </w:rPr>
        <w:t>за дезинфекцију пословног простора, радне површине, уређаја и возила која се користе у ок</w:t>
      </w:r>
      <w:r>
        <w:rPr>
          <w:rFonts w:ascii="Arial" w:hAnsi="Arial" w:cs="Arial"/>
          <w:b/>
          <w:lang w:val="ru-RU"/>
        </w:rPr>
        <w:t>виру</w:t>
      </w:r>
      <w:r w:rsidRPr="00B469BE">
        <w:rPr>
          <w:rFonts w:ascii="Arial" w:hAnsi="Arial" w:cs="Arial"/>
          <w:b/>
          <w:lang w:val="ru-RU"/>
        </w:rPr>
        <w:t xml:space="preserve"> делатности</w:t>
      </w:r>
    </w:p>
    <w:p w:rsidR="005F4E1B" w:rsidRDefault="005F4E1B" w:rsidP="005F4E1B">
      <w:pPr>
        <w:rPr>
          <w:rFonts w:ascii="Arial" w:hAnsi="Arial" w:cs="Arial"/>
          <w:i/>
          <w:iCs/>
          <w:lang w:val="sr-Cyrl-CS"/>
        </w:rPr>
      </w:pPr>
    </w:p>
    <w:p w:rsidR="005F4E1B" w:rsidRDefault="005F4E1B" w:rsidP="005F4E1B">
      <w:pPr>
        <w:rPr>
          <w:rFonts w:ascii="Arial" w:hAnsi="Arial" w:cs="Arial"/>
          <w:i/>
          <w:iCs/>
          <w:lang w:val="sr-Cyrl-CS"/>
        </w:rPr>
      </w:pPr>
    </w:p>
    <w:tbl>
      <w:tblPr>
        <w:tblStyle w:val="TableGrid"/>
        <w:tblW w:w="9468" w:type="dxa"/>
        <w:tblLayout w:type="fixed"/>
        <w:tblLook w:val="01E0"/>
      </w:tblPr>
      <w:tblGrid>
        <w:gridCol w:w="678"/>
        <w:gridCol w:w="7350"/>
        <w:gridCol w:w="1440"/>
      </w:tblGrid>
      <w:tr w:rsidR="005F4E1B" w:rsidTr="0077494E">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rPr>
                <w:rFonts w:ascii="Arial" w:hAnsi="Arial" w:cs="Arial"/>
                <w:b/>
                <w:lang w:val="ru-RU"/>
              </w:rPr>
            </w:pPr>
            <w:r>
              <w:rPr>
                <w:rFonts w:ascii="Arial" w:hAnsi="Arial" w:cs="Arial"/>
                <w:b/>
                <w:lang w:val="ru-RU"/>
              </w:rPr>
              <w:t>Р.б.</w:t>
            </w:r>
          </w:p>
        </w:tc>
        <w:tc>
          <w:tcPr>
            <w:tcW w:w="735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b/>
                <w:lang w:val="ru-RU"/>
              </w:rPr>
            </w:pPr>
            <w:r>
              <w:rPr>
                <w:rStyle w:val="Strong"/>
                <w:rFonts w:ascii="Arial" w:hAnsi="Arial" w:cs="Arial"/>
                <w:lang w:val="sr-Cyrl-CS"/>
              </w:rPr>
              <w:t>Производ</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b/>
                <w:lang w:val="ru-RU"/>
              </w:rPr>
            </w:pPr>
            <w:r>
              <w:rPr>
                <w:rFonts w:ascii="Arial" w:hAnsi="Arial" w:cs="Arial"/>
                <w:b/>
                <w:lang w:val="sr-Cyrl-CS"/>
              </w:rPr>
              <w:t>Количина</w:t>
            </w:r>
          </w:p>
        </w:tc>
      </w:tr>
      <w:tr w:rsidR="005F4E1B" w:rsidTr="0077494E">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1</w:t>
            </w:r>
          </w:p>
        </w:tc>
        <w:tc>
          <w:tcPr>
            <w:tcW w:w="7350" w:type="dxa"/>
            <w:tcBorders>
              <w:top w:val="single" w:sz="4" w:space="0" w:color="auto"/>
              <w:left w:val="single" w:sz="4" w:space="0" w:color="auto"/>
              <w:bottom w:val="single" w:sz="4" w:space="0" w:color="auto"/>
              <w:right w:val="single" w:sz="4" w:space="0" w:color="auto"/>
            </w:tcBorders>
          </w:tcPr>
          <w:p w:rsidR="005F4E1B" w:rsidRPr="00414F07" w:rsidRDefault="005F4E1B" w:rsidP="0077494E">
            <w:pPr>
              <w:tabs>
                <w:tab w:val="left" w:pos="7335"/>
              </w:tabs>
              <w:rPr>
                <w:rFonts w:ascii="Arial" w:hAnsi="Arial" w:cs="Arial"/>
                <w:color w:val="FF0000"/>
                <w:lang w:val="ru-RU"/>
              </w:rPr>
            </w:pPr>
            <w:r>
              <w:rPr>
                <w:rFonts w:ascii="Arial" w:hAnsi="Arial" w:cs="Arial"/>
                <w:lang w:val="ru-RU"/>
              </w:rPr>
              <w:t>Средства за дезинфекцију на бази активног кисеоника – паковање од 1 литре</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338</w:t>
            </w:r>
          </w:p>
        </w:tc>
      </w:tr>
      <w:tr w:rsidR="005F4E1B" w:rsidTr="0077494E">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2</w:t>
            </w:r>
          </w:p>
        </w:tc>
        <w:tc>
          <w:tcPr>
            <w:tcW w:w="7350" w:type="dxa"/>
            <w:tcBorders>
              <w:top w:val="single" w:sz="4" w:space="0" w:color="auto"/>
              <w:left w:val="single" w:sz="4" w:space="0" w:color="auto"/>
              <w:bottom w:val="single" w:sz="4" w:space="0" w:color="auto"/>
              <w:right w:val="single" w:sz="4" w:space="0" w:color="auto"/>
            </w:tcBorders>
          </w:tcPr>
          <w:p w:rsidR="005F4E1B" w:rsidRPr="006011ED" w:rsidRDefault="005F4E1B" w:rsidP="0077494E">
            <w:pPr>
              <w:tabs>
                <w:tab w:val="left" w:pos="7335"/>
              </w:tabs>
              <w:rPr>
                <w:rFonts w:ascii="Arial" w:hAnsi="Arial" w:cs="Arial"/>
                <w:lang w:val="sr-Cyrl-CS"/>
              </w:rPr>
            </w:pPr>
            <w:r>
              <w:rPr>
                <w:rFonts w:ascii="Arial" w:hAnsi="Arial" w:cs="Arial"/>
                <w:lang w:val="ru-RU"/>
              </w:rPr>
              <w:t>Средства за дезинфекцију на бази активног кисеоника – паковање од ½  литре</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104</w:t>
            </w:r>
          </w:p>
        </w:tc>
      </w:tr>
      <w:tr w:rsidR="005F4E1B" w:rsidTr="0077494E">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3</w:t>
            </w:r>
          </w:p>
        </w:tc>
        <w:tc>
          <w:tcPr>
            <w:tcW w:w="7350" w:type="dxa"/>
            <w:tcBorders>
              <w:top w:val="single" w:sz="4" w:space="0" w:color="auto"/>
              <w:left w:val="single" w:sz="4" w:space="0" w:color="auto"/>
              <w:bottom w:val="single" w:sz="4" w:space="0" w:color="auto"/>
              <w:right w:val="single" w:sz="4" w:space="0" w:color="auto"/>
            </w:tcBorders>
          </w:tcPr>
          <w:p w:rsidR="005F4E1B" w:rsidRPr="006011ED" w:rsidRDefault="005F4E1B" w:rsidP="0077494E">
            <w:pPr>
              <w:tabs>
                <w:tab w:val="left" w:pos="7335"/>
              </w:tabs>
              <w:rPr>
                <w:rFonts w:ascii="Arial" w:hAnsi="Arial" w:cs="Arial"/>
                <w:lang w:val="sr-Cyrl-CS"/>
              </w:rPr>
            </w:pPr>
            <w:r>
              <w:rPr>
                <w:rFonts w:ascii="Arial" w:hAnsi="Arial" w:cs="Arial"/>
                <w:lang w:val="sr-Cyrl-CS"/>
              </w:rPr>
              <w:t>Заштитни н</w:t>
            </w:r>
            <w:r w:rsidRPr="006011ED">
              <w:rPr>
                <w:rFonts w:ascii="Arial" w:hAnsi="Arial" w:cs="Arial"/>
                <w:lang w:val="sr-Cyrl-CS"/>
              </w:rPr>
              <w:t>ајлонски мантил</w:t>
            </w:r>
            <w:r>
              <w:rPr>
                <w:rFonts w:ascii="Arial" w:hAnsi="Arial" w:cs="Arial"/>
                <w:lang w:val="sr-Cyrl-CS"/>
              </w:rPr>
              <w:t xml:space="preserve"> </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183</w:t>
            </w:r>
          </w:p>
        </w:tc>
      </w:tr>
      <w:tr w:rsidR="005F4E1B" w:rsidTr="0077494E">
        <w:trPr>
          <w:trHeight w:val="170"/>
        </w:trPr>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4</w:t>
            </w:r>
          </w:p>
        </w:tc>
        <w:tc>
          <w:tcPr>
            <w:tcW w:w="7350" w:type="dxa"/>
            <w:tcBorders>
              <w:top w:val="single" w:sz="4" w:space="0" w:color="auto"/>
              <w:left w:val="single" w:sz="4" w:space="0" w:color="auto"/>
              <w:bottom w:val="single" w:sz="4" w:space="0" w:color="auto"/>
              <w:right w:val="single" w:sz="4" w:space="0" w:color="auto"/>
            </w:tcBorders>
          </w:tcPr>
          <w:p w:rsidR="005F4E1B" w:rsidRPr="006011ED" w:rsidRDefault="005F4E1B" w:rsidP="0077494E">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183</w:t>
            </w:r>
          </w:p>
        </w:tc>
      </w:tr>
      <w:tr w:rsidR="005F4E1B" w:rsidTr="0077494E">
        <w:trPr>
          <w:trHeight w:val="170"/>
        </w:trPr>
        <w:tc>
          <w:tcPr>
            <w:tcW w:w="678"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5</w:t>
            </w:r>
          </w:p>
        </w:tc>
        <w:tc>
          <w:tcPr>
            <w:tcW w:w="7350" w:type="dxa"/>
            <w:tcBorders>
              <w:top w:val="single" w:sz="4" w:space="0" w:color="auto"/>
              <w:left w:val="single" w:sz="4" w:space="0" w:color="auto"/>
              <w:bottom w:val="single" w:sz="4" w:space="0" w:color="auto"/>
              <w:right w:val="single" w:sz="4" w:space="0" w:color="auto"/>
            </w:tcBorders>
          </w:tcPr>
          <w:p w:rsidR="005F4E1B" w:rsidRPr="006011ED" w:rsidRDefault="005F4E1B" w:rsidP="0077494E">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440" w:type="dxa"/>
            <w:tcBorders>
              <w:top w:val="single" w:sz="4" w:space="0" w:color="auto"/>
              <w:left w:val="single" w:sz="4" w:space="0" w:color="auto"/>
              <w:bottom w:val="single" w:sz="4" w:space="0" w:color="auto"/>
              <w:right w:val="single" w:sz="4" w:space="0" w:color="auto"/>
            </w:tcBorders>
          </w:tcPr>
          <w:p w:rsidR="005F4E1B" w:rsidRDefault="005F4E1B" w:rsidP="0077494E">
            <w:pPr>
              <w:tabs>
                <w:tab w:val="left" w:pos="7335"/>
              </w:tabs>
              <w:jc w:val="center"/>
              <w:rPr>
                <w:rFonts w:ascii="Arial" w:hAnsi="Arial" w:cs="Arial"/>
                <w:lang w:val="sr-Cyrl-CS"/>
              </w:rPr>
            </w:pPr>
            <w:r>
              <w:rPr>
                <w:rFonts w:ascii="Arial" w:hAnsi="Arial" w:cs="Arial"/>
                <w:lang w:val="sr-Cyrl-CS"/>
              </w:rPr>
              <w:t>183</w:t>
            </w:r>
          </w:p>
        </w:tc>
      </w:tr>
    </w:tbl>
    <w:p w:rsidR="005F4E1B" w:rsidRDefault="005F4E1B" w:rsidP="005F4E1B">
      <w:pPr>
        <w:rPr>
          <w:rFonts w:ascii="Arial" w:hAnsi="Arial" w:cs="Arial"/>
          <w:i/>
          <w:iCs/>
          <w:lang w:val="sr-Cyrl-CS"/>
        </w:rPr>
      </w:pPr>
    </w:p>
    <w:p w:rsidR="005F4E1B" w:rsidRDefault="005F4E1B" w:rsidP="005F4E1B">
      <w:pPr>
        <w:rPr>
          <w:rFonts w:ascii="Arial" w:hAnsi="Arial" w:cs="Arial"/>
          <w:i/>
          <w:iCs/>
          <w:lang w:val="sr-Cyrl-CS"/>
        </w:rPr>
      </w:pPr>
    </w:p>
    <w:p w:rsidR="005F4E1B" w:rsidRPr="00DF0852" w:rsidRDefault="005F4E1B" w:rsidP="005F4E1B">
      <w:pPr>
        <w:rPr>
          <w:rFonts w:ascii="Arial" w:hAnsi="Arial" w:cs="Arial"/>
          <w:i/>
          <w:iCs/>
          <w:lang w:val="sr-Cyrl-CS"/>
        </w:rPr>
      </w:pPr>
    </w:p>
    <w:p w:rsidR="005F4E1B" w:rsidRPr="00DF0852" w:rsidRDefault="005F4E1B" w:rsidP="005F4E1B">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5F4E1B" w:rsidRPr="006E26C7" w:rsidTr="0077494E">
        <w:trPr>
          <w:trHeight w:val="350"/>
        </w:trPr>
        <w:tc>
          <w:tcPr>
            <w:tcW w:w="4084" w:type="dxa"/>
            <w:tcBorders>
              <w:left w:val="nil"/>
              <w:bottom w:val="nil"/>
              <w:right w:val="nil"/>
            </w:tcBorders>
          </w:tcPr>
          <w:p w:rsidR="005F4E1B" w:rsidRPr="006E26C7" w:rsidRDefault="005F4E1B" w:rsidP="0077494E">
            <w:pPr>
              <w:jc w:val="center"/>
              <w:rPr>
                <w:rFonts w:ascii="Arial" w:hAnsi="Arial" w:cs="Arial"/>
                <w:b/>
                <w:i/>
                <w:lang w:val="sr-Cyrl-CS"/>
              </w:rPr>
            </w:pPr>
            <w:r w:rsidRPr="006E26C7">
              <w:rPr>
                <w:rFonts w:ascii="Arial" w:hAnsi="Arial" w:cs="Arial"/>
                <w:b/>
                <w:i/>
                <w:lang w:val="sr-Cyrl-CS"/>
              </w:rPr>
              <w:t>Место за потпис и печат</w:t>
            </w:r>
          </w:p>
        </w:tc>
      </w:tr>
    </w:tbl>
    <w:p w:rsidR="005F4E1B" w:rsidRDefault="005F4E1B" w:rsidP="005F4E1B">
      <w:pPr>
        <w:rPr>
          <w:rFonts w:ascii="Arial" w:hAnsi="Arial" w:cs="Arial"/>
          <w:i/>
          <w:iCs/>
          <w:lang w:val="sr-Cyrl-CS"/>
        </w:rPr>
      </w:pPr>
    </w:p>
    <w:p w:rsidR="005F4E1B" w:rsidRDefault="005F4E1B" w:rsidP="005F4E1B">
      <w:pPr>
        <w:rPr>
          <w:rFonts w:ascii="Arial" w:hAnsi="Arial" w:cs="Arial"/>
          <w:i/>
          <w:iCs/>
          <w:lang w:val="sr-Cyrl-CS"/>
        </w:rPr>
      </w:pPr>
    </w:p>
    <w:p w:rsidR="005F4E1B" w:rsidRDefault="005F4E1B" w:rsidP="005F4E1B">
      <w:pPr>
        <w:rPr>
          <w:rFonts w:ascii="Arial" w:hAnsi="Arial" w:cs="Arial"/>
          <w:i/>
          <w:iCs/>
          <w:lang w:val="sr-Cyrl-CS"/>
        </w:rPr>
      </w:pPr>
    </w:p>
    <w:p w:rsidR="005F4E1B" w:rsidRDefault="005F4E1B" w:rsidP="005F4E1B">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5F4E1B" w:rsidRDefault="005F4E1B" w:rsidP="003D5CA9">
      <w:pPr>
        <w:jc w:val="center"/>
        <w:rPr>
          <w:rFonts w:ascii="Arial" w:hAnsi="Arial" w:cs="Arial"/>
          <w:b/>
          <w:bCs/>
          <w:i/>
          <w:iCs/>
          <w:sz w:val="28"/>
          <w:szCs w:val="28"/>
          <w:lang w:val="sr-Cyrl-CS"/>
        </w:rPr>
      </w:pPr>
    </w:p>
    <w:p w:rsidR="001C3078" w:rsidRDefault="003D5CA9" w:rsidP="003D5CA9">
      <w:pPr>
        <w:jc w:val="center"/>
        <w:rPr>
          <w:rFonts w:cs="TimesNewRomanPSMT"/>
          <w:i/>
          <w:iCs/>
          <w:sz w:val="18"/>
          <w:szCs w:val="18"/>
          <w:lang w:val="sr-Latn-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Default="000C6D6F" w:rsidP="000C6D6F">
      <w:pPr>
        <w:jc w:val="center"/>
        <w:rPr>
          <w:rFonts w:ascii="Arial" w:hAnsi="Arial" w:cs="Arial"/>
          <w:b/>
          <w:iCs/>
          <w:lang w:val="sr-Cyrl-CS"/>
        </w:rPr>
      </w:pPr>
      <w:r>
        <w:rPr>
          <w:rFonts w:ascii="Arial" w:hAnsi="Arial" w:cs="Arial"/>
          <w:b/>
          <w:iCs/>
          <w:lang w:val="sr-Cyrl-CS"/>
        </w:rPr>
        <w:t xml:space="preserve">ПАРТИЈА </w:t>
      </w:r>
      <w:r w:rsidR="006C5C06">
        <w:rPr>
          <w:rFonts w:ascii="Arial" w:hAnsi="Arial" w:cs="Arial"/>
          <w:b/>
          <w:iCs/>
          <w:lang w:val="sr-Cyrl-CS"/>
        </w:rPr>
        <w:t>3</w:t>
      </w:r>
    </w:p>
    <w:p w:rsidR="00B53280" w:rsidRPr="007354B3" w:rsidRDefault="00B53280" w:rsidP="000C6D6F">
      <w:pPr>
        <w:jc w:val="center"/>
        <w:rPr>
          <w:rFonts w:ascii="Arial" w:hAnsi="Arial" w:cs="Arial"/>
          <w:b/>
          <w:iCs/>
          <w:lang w:val="sr-Cyrl-CS"/>
        </w:rPr>
      </w:pPr>
    </w:p>
    <w:p w:rsidR="004807EF" w:rsidRDefault="004807EF" w:rsidP="00EB1AEE">
      <w:pPr>
        <w:pStyle w:val="ListParagraph"/>
        <w:numPr>
          <w:ilvl w:val="0"/>
          <w:numId w:val="21"/>
        </w:numPr>
        <w:tabs>
          <w:tab w:val="left" w:pos="7335"/>
        </w:tabs>
        <w:suppressAutoHyphens w:val="0"/>
        <w:spacing w:line="240" w:lineRule="auto"/>
        <w:rPr>
          <w:rFonts w:ascii="Arial" w:hAnsi="Arial" w:cs="Arial"/>
          <w:b/>
          <w:lang w:val="ru-RU"/>
        </w:rPr>
      </w:pPr>
      <w:r w:rsidRPr="004807EF">
        <w:rPr>
          <w:rFonts w:ascii="Arial" w:hAnsi="Arial" w:cs="Arial"/>
          <w:b/>
          <w:lang w:val="ru-RU"/>
        </w:rPr>
        <w:t>Садржај комплета алата за спасавање по чл</w:t>
      </w:r>
      <w:r>
        <w:rPr>
          <w:rFonts w:ascii="Arial" w:hAnsi="Arial" w:cs="Arial"/>
          <w:b/>
          <w:lang w:val="ru-RU"/>
        </w:rPr>
        <w:t>.</w:t>
      </w:r>
      <w:r w:rsidRPr="004807EF">
        <w:rPr>
          <w:rFonts w:ascii="Arial" w:hAnsi="Arial" w:cs="Arial"/>
          <w:b/>
          <w:lang w:val="ru-RU"/>
        </w:rPr>
        <w:t xml:space="preserve"> 4.</w:t>
      </w:r>
      <w:r>
        <w:rPr>
          <w:rFonts w:ascii="Arial" w:hAnsi="Arial" w:cs="Arial"/>
          <w:b/>
          <w:lang w:val="ru-RU"/>
        </w:rPr>
        <w:t xml:space="preserve"> Уредбе</w:t>
      </w:r>
    </w:p>
    <w:p w:rsidR="00A31C19" w:rsidRPr="004807EF" w:rsidRDefault="00A31C19" w:rsidP="00A31C19">
      <w:pPr>
        <w:pStyle w:val="ListParagraph"/>
        <w:tabs>
          <w:tab w:val="left" w:pos="7335"/>
        </w:tabs>
        <w:suppressAutoHyphens w:val="0"/>
        <w:spacing w:line="240" w:lineRule="auto"/>
        <w:ind w:left="480"/>
        <w:rPr>
          <w:rFonts w:ascii="Arial" w:hAnsi="Arial" w:cs="Arial"/>
          <w:b/>
          <w:lang w:val="ru-RU"/>
        </w:rPr>
      </w:pPr>
    </w:p>
    <w:p w:rsidR="007354B3" w:rsidRPr="00DF0852" w:rsidRDefault="007354B3">
      <w:pPr>
        <w:rPr>
          <w:rFonts w:ascii="Arial" w:hAnsi="Arial" w:cs="Arial"/>
          <w:i/>
          <w:iCs/>
          <w:lang w:val="sr-Cyrl-CS"/>
        </w:rPr>
      </w:pPr>
    </w:p>
    <w:tbl>
      <w:tblPr>
        <w:tblStyle w:val="TableGrid"/>
        <w:tblW w:w="0" w:type="auto"/>
        <w:tblLook w:val="01E0"/>
      </w:tblPr>
      <w:tblGrid>
        <w:gridCol w:w="669"/>
        <w:gridCol w:w="7087"/>
        <w:gridCol w:w="1486"/>
      </w:tblGrid>
      <w:tr w:rsidR="004807EF" w:rsidTr="00D06AEB">
        <w:tc>
          <w:tcPr>
            <w:tcW w:w="678" w:type="dxa"/>
          </w:tcPr>
          <w:p w:rsidR="004807EF" w:rsidRDefault="004807EF" w:rsidP="00D06AEB">
            <w:pPr>
              <w:tabs>
                <w:tab w:val="left" w:pos="7335"/>
              </w:tabs>
              <w:rPr>
                <w:rFonts w:ascii="Arial" w:hAnsi="Arial" w:cs="Arial"/>
                <w:b/>
                <w:lang w:val="ru-RU"/>
              </w:rPr>
            </w:pPr>
            <w:r>
              <w:rPr>
                <w:rFonts w:ascii="Arial" w:hAnsi="Arial" w:cs="Arial"/>
                <w:b/>
                <w:lang w:val="ru-RU"/>
              </w:rPr>
              <w:t>Р.б.</w:t>
            </w:r>
          </w:p>
        </w:tc>
        <w:tc>
          <w:tcPr>
            <w:tcW w:w="8094" w:type="dxa"/>
          </w:tcPr>
          <w:p w:rsidR="004807EF" w:rsidRDefault="004807EF" w:rsidP="00D06AEB">
            <w:pPr>
              <w:tabs>
                <w:tab w:val="left" w:pos="7335"/>
              </w:tabs>
              <w:jc w:val="center"/>
              <w:rPr>
                <w:rFonts w:ascii="Arial" w:hAnsi="Arial" w:cs="Arial"/>
                <w:b/>
                <w:lang w:val="ru-RU"/>
              </w:rPr>
            </w:pPr>
            <w:r>
              <w:rPr>
                <w:rStyle w:val="Strong"/>
                <w:rFonts w:ascii="Arial" w:hAnsi="Arial" w:cs="Arial"/>
                <w:lang w:val="sr-Cyrl-CS"/>
              </w:rPr>
              <w:t>Производ</w:t>
            </w:r>
          </w:p>
        </w:tc>
        <w:tc>
          <w:tcPr>
            <w:tcW w:w="1508" w:type="dxa"/>
          </w:tcPr>
          <w:p w:rsidR="004807EF" w:rsidRDefault="004807EF" w:rsidP="00D06AEB">
            <w:pPr>
              <w:tabs>
                <w:tab w:val="left" w:pos="7335"/>
              </w:tabs>
              <w:jc w:val="center"/>
              <w:rPr>
                <w:rFonts w:ascii="Arial" w:hAnsi="Arial" w:cs="Arial"/>
                <w:b/>
                <w:lang w:val="ru-RU"/>
              </w:rPr>
            </w:pPr>
            <w:r>
              <w:rPr>
                <w:rFonts w:ascii="Arial" w:hAnsi="Arial" w:cs="Arial"/>
                <w:b/>
                <w:lang w:val="sr-Cyrl-CS"/>
              </w:rPr>
              <w:t>Количина</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1</w:t>
            </w:r>
          </w:p>
        </w:tc>
        <w:tc>
          <w:tcPr>
            <w:tcW w:w="8094" w:type="dxa"/>
          </w:tcPr>
          <w:p w:rsidR="004807EF" w:rsidRDefault="004807EF" w:rsidP="00D06AEB">
            <w:pPr>
              <w:tabs>
                <w:tab w:val="left" w:pos="7335"/>
              </w:tabs>
              <w:rPr>
                <w:rFonts w:ascii="Arial" w:hAnsi="Arial" w:cs="Arial"/>
                <w:lang w:val="ru-RU"/>
              </w:rPr>
            </w:pPr>
            <w:r>
              <w:rPr>
                <w:rFonts w:ascii="Arial" w:hAnsi="Arial" w:cs="Arial"/>
                <w:lang w:val="ru-RU"/>
              </w:rPr>
              <w:t>Лопата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2</w:t>
            </w:r>
          </w:p>
        </w:tc>
        <w:tc>
          <w:tcPr>
            <w:tcW w:w="8094" w:type="dxa"/>
          </w:tcPr>
          <w:p w:rsidR="004807EF" w:rsidRPr="006011ED" w:rsidRDefault="004807EF" w:rsidP="00D06AEB">
            <w:pPr>
              <w:tabs>
                <w:tab w:val="left" w:pos="7335"/>
              </w:tabs>
              <w:rPr>
                <w:rFonts w:ascii="Arial" w:hAnsi="Arial" w:cs="Arial"/>
                <w:lang w:val="sr-Cyrl-CS"/>
              </w:rPr>
            </w:pPr>
            <w:r>
              <w:rPr>
                <w:rFonts w:ascii="Arial" w:hAnsi="Arial" w:cs="Arial"/>
                <w:lang w:val="sr-Cyrl-CS"/>
              </w:rPr>
              <w:t>Крамп</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4807EF" w:rsidP="00D06AEB">
            <w:pPr>
              <w:tabs>
                <w:tab w:val="left" w:pos="7335"/>
              </w:tabs>
              <w:jc w:val="center"/>
              <w:rPr>
                <w:rFonts w:ascii="Arial" w:hAnsi="Arial" w:cs="Arial"/>
                <w:lang w:val="sr-Cyrl-CS"/>
              </w:rPr>
            </w:pPr>
            <w:r>
              <w:rPr>
                <w:rFonts w:ascii="Arial" w:hAnsi="Arial" w:cs="Arial"/>
                <w:lang w:val="sr-Cyrl-CS"/>
              </w:rPr>
              <w:t>3</w:t>
            </w:r>
          </w:p>
        </w:tc>
        <w:tc>
          <w:tcPr>
            <w:tcW w:w="8094" w:type="dxa"/>
          </w:tcPr>
          <w:p w:rsidR="004807EF" w:rsidRPr="006011ED" w:rsidRDefault="004807EF" w:rsidP="00D06AEB">
            <w:pPr>
              <w:tabs>
                <w:tab w:val="left" w:pos="7335"/>
              </w:tabs>
              <w:rPr>
                <w:rFonts w:ascii="Arial" w:hAnsi="Arial" w:cs="Arial"/>
                <w:lang w:val="sr-Cyrl-CS"/>
              </w:rPr>
            </w:pPr>
            <w:r>
              <w:rPr>
                <w:rFonts w:ascii="Arial" w:hAnsi="Arial" w:cs="Arial"/>
                <w:lang w:val="sr-Cyrl-CS"/>
              </w:rPr>
              <w:t>Секира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4</w:t>
            </w:r>
          </w:p>
        </w:tc>
        <w:tc>
          <w:tcPr>
            <w:tcW w:w="8094" w:type="dxa"/>
          </w:tcPr>
          <w:p w:rsidR="004807EF" w:rsidRPr="006011ED" w:rsidRDefault="00BF0DC1" w:rsidP="00D06AEB">
            <w:pPr>
              <w:tabs>
                <w:tab w:val="left" w:pos="7335"/>
              </w:tabs>
              <w:rPr>
                <w:rFonts w:ascii="Arial" w:hAnsi="Arial" w:cs="Arial"/>
                <w:lang w:val="sr-Cyrl-CS"/>
              </w:rPr>
            </w:pPr>
            <w:r>
              <w:rPr>
                <w:rFonts w:ascii="Arial" w:hAnsi="Arial" w:cs="Arial"/>
                <w:lang w:val="sr-Cyrl-CS"/>
              </w:rPr>
              <w:t>Ч</w:t>
            </w:r>
            <w:r w:rsidR="004807EF">
              <w:rPr>
                <w:rFonts w:ascii="Arial" w:hAnsi="Arial" w:cs="Arial"/>
                <w:lang w:val="sr-Cyrl-CS"/>
              </w:rPr>
              <w:t>екић ( мацола)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5</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Ћускија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6</w:t>
            </w:r>
          </w:p>
        </w:tc>
        <w:tc>
          <w:tcPr>
            <w:tcW w:w="8094" w:type="dxa"/>
          </w:tcPr>
          <w:p w:rsidR="004807EF" w:rsidRDefault="004807EF" w:rsidP="00BF0DC1">
            <w:pPr>
              <w:tabs>
                <w:tab w:val="left" w:pos="7335"/>
              </w:tabs>
              <w:rPr>
                <w:rFonts w:ascii="Arial" w:hAnsi="Arial" w:cs="Arial"/>
                <w:lang w:val="sr-Cyrl-CS"/>
              </w:rPr>
            </w:pPr>
            <w:r>
              <w:rPr>
                <w:rFonts w:ascii="Arial" w:hAnsi="Arial" w:cs="Arial"/>
                <w:lang w:val="sr-Cyrl-CS"/>
              </w:rPr>
              <w:t>Тестера за гвож</w:t>
            </w:r>
            <w:r w:rsidR="00BF0DC1">
              <w:rPr>
                <w:rFonts w:ascii="Arial" w:hAnsi="Arial" w:cs="Arial"/>
                <w:lang w:val="sr-Cyrl-CS"/>
              </w:rPr>
              <w:t>ђ</w:t>
            </w:r>
            <w:r>
              <w:rPr>
                <w:rFonts w:ascii="Arial" w:hAnsi="Arial" w:cs="Arial"/>
                <w:lang w:val="sr-Cyrl-CS"/>
              </w:rPr>
              <w:t>е</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7</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Клешта комбинована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8</w:t>
            </w:r>
          </w:p>
        </w:tc>
        <w:tc>
          <w:tcPr>
            <w:tcW w:w="8094" w:type="dxa"/>
          </w:tcPr>
          <w:p w:rsidR="004807EF" w:rsidRDefault="004807EF" w:rsidP="00D06AEB">
            <w:pPr>
              <w:tabs>
                <w:tab w:val="left" w:pos="7335"/>
              </w:tabs>
              <w:rPr>
                <w:rFonts w:ascii="Arial" w:hAnsi="Arial" w:cs="Arial"/>
                <w:lang w:val="sr-Cyrl-CS"/>
              </w:rPr>
            </w:pPr>
            <w:r>
              <w:rPr>
                <w:rFonts w:ascii="Arial" w:hAnsi="Arial" w:cs="Arial"/>
                <w:lang w:val="sr-Cyrl-CS"/>
              </w:rPr>
              <w:t>Испитивач напона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r w:rsidR="004807EF" w:rsidTr="00D06AEB">
        <w:tc>
          <w:tcPr>
            <w:tcW w:w="678" w:type="dxa"/>
          </w:tcPr>
          <w:p w:rsidR="004807EF" w:rsidRDefault="006C5C06" w:rsidP="00D06AEB">
            <w:pPr>
              <w:tabs>
                <w:tab w:val="left" w:pos="7335"/>
              </w:tabs>
              <w:jc w:val="center"/>
              <w:rPr>
                <w:rFonts w:ascii="Arial" w:hAnsi="Arial" w:cs="Arial"/>
                <w:lang w:val="sr-Cyrl-CS"/>
              </w:rPr>
            </w:pPr>
            <w:r>
              <w:rPr>
                <w:rFonts w:ascii="Arial" w:hAnsi="Arial" w:cs="Arial"/>
                <w:lang w:val="sr-Cyrl-CS"/>
              </w:rPr>
              <w:t>9</w:t>
            </w:r>
          </w:p>
        </w:tc>
        <w:tc>
          <w:tcPr>
            <w:tcW w:w="8094" w:type="dxa"/>
          </w:tcPr>
          <w:p w:rsidR="004807EF" w:rsidRDefault="004807EF" w:rsidP="00A31C19">
            <w:pPr>
              <w:tabs>
                <w:tab w:val="left" w:pos="7335"/>
              </w:tabs>
              <w:rPr>
                <w:rFonts w:ascii="Arial" w:hAnsi="Arial" w:cs="Arial"/>
                <w:lang w:val="sr-Cyrl-CS"/>
              </w:rPr>
            </w:pPr>
            <w:r>
              <w:rPr>
                <w:rFonts w:ascii="Arial" w:hAnsi="Arial" w:cs="Arial"/>
                <w:lang w:val="sr-Cyrl-CS"/>
              </w:rPr>
              <w:t>Прописан ормар за с</w:t>
            </w:r>
            <w:r w:rsidR="00A31C19">
              <w:rPr>
                <w:rFonts w:ascii="Arial" w:hAnsi="Arial" w:cs="Arial"/>
                <w:lang w:val="sr-Cyrl-CS"/>
              </w:rPr>
              <w:t>м</w:t>
            </w:r>
            <w:r>
              <w:rPr>
                <w:rFonts w:ascii="Arial" w:hAnsi="Arial" w:cs="Arial"/>
                <w:lang w:val="sr-Cyrl-CS"/>
              </w:rPr>
              <w:t>ештај наведеног алата</w:t>
            </w:r>
          </w:p>
        </w:tc>
        <w:tc>
          <w:tcPr>
            <w:tcW w:w="1508" w:type="dxa"/>
          </w:tcPr>
          <w:p w:rsidR="004807EF" w:rsidRPr="00EE5D50" w:rsidRDefault="004807EF" w:rsidP="00D06AEB">
            <w:pPr>
              <w:tabs>
                <w:tab w:val="left" w:pos="7335"/>
              </w:tabs>
              <w:jc w:val="center"/>
              <w:rPr>
                <w:rFonts w:ascii="Arial" w:hAnsi="Arial" w:cs="Arial"/>
                <w:lang w:val="ru-RU"/>
              </w:rPr>
            </w:pPr>
            <w:r w:rsidRPr="00EE5D50">
              <w:rPr>
                <w:rFonts w:ascii="Arial" w:hAnsi="Arial" w:cs="Arial"/>
                <w:lang w:val="ru-RU"/>
              </w:rPr>
              <w:t>1</w:t>
            </w:r>
          </w:p>
        </w:tc>
      </w:tr>
    </w:tbl>
    <w:p w:rsidR="00B53280" w:rsidRDefault="00B53280" w:rsidP="007354B3">
      <w:pPr>
        <w:pStyle w:val="BodyText"/>
        <w:keepNext/>
        <w:tabs>
          <w:tab w:val="left" w:pos="4253"/>
          <w:tab w:val="center" w:pos="4901"/>
        </w:tabs>
        <w:spacing w:before="120"/>
        <w:rPr>
          <w:rFonts w:ascii="Arial" w:hAnsi="Arial" w:cs="Arial"/>
          <w:noProof/>
          <w:lang w:val="sr-Cyrl-CS"/>
        </w:rPr>
      </w:pPr>
    </w:p>
    <w:p w:rsidR="00B53280" w:rsidRDefault="00C31953" w:rsidP="007354B3">
      <w:pPr>
        <w:pStyle w:val="BodyText"/>
        <w:keepNext/>
        <w:tabs>
          <w:tab w:val="left" w:pos="4253"/>
          <w:tab w:val="center" w:pos="4901"/>
        </w:tabs>
        <w:spacing w:before="120"/>
        <w:rPr>
          <w:rFonts w:ascii="Arial" w:hAnsi="Arial" w:cs="Arial"/>
          <w:noProof/>
          <w:lang w:val="sr-Cyrl-CS"/>
        </w:rPr>
      </w:pPr>
      <w:r w:rsidRPr="00C31953">
        <w:rPr>
          <w:rFonts w:ascii="Arial" w:hAnsi="Arial" w:cs="Arial"/>
          <w:b/>
          <w:noProof/>
          <w:lang w:val="sr-Cyrl-CS"/>
        </w:rPr>
        <w:t xml:space="preserve">Укупна количина предметних добара за партију </w:t>
      </w:r>
      <w:r w:rsidR="006C5C06">
        <w:rPr>
          <w:rFonts w:ascii="Arial" w:hAnsi="Arial" w:cs="Arial"/>
          <w:b/>
          <w:noProof/>
          <w:lang w:val="sr-Cyrl-CS"/>
        </w:rPr>
        <w:t>3</w:t>
      </w:r>
      <w:r>
        <w:rPr>
          <w:rFonts w:ascii="Arial" w:hAnsi="Arial" w:cs="Arial"/>
          <w:b/>
          <w:noProof/>
          <w:lang w:val="sr-Cyrl-CS"/>
        </w:rPr>
        <w:t>:</w:t>
      </w:r>
    </w:p>
    <w:p w:rsidR="00A31C19" w:rsidRDefault="00A31C19" w:rsidP="007354B3">
      <w:pPr>
        <w:pStyle w:val="BodyText"/>
        <w:keepNext/>
        <w:tabs>
          <w:tab w:val="left" w:pos="4253"/>
          <w:tab w:val="center" w:pos="4901"/>
        </w:tabs>
        <w:spacing w:before="120"/>
        <w:rPr>
          <w:rFonts w:ascii="Arial" w:hAnsi="Arial" w:cs="Arial"/>
          <w:noProof/>
          <w:lang w:val="sr-Cyrl-CS"/>
        </w:rPr>
      </w:pPr>
    </w:p>
    <w:tbl>
      <w:tblPr>
        <w:tblStyle w:val="TableGrid"/>
        <w:tblW w:w="9270" w:type="dxa"/>
        <w:tblInd w:w="18" w:type="dxa"/>
        <w:tblLayout w:type="fixed"/>
        <w:tblLook w:val="04A0"/>
      </w:tblPr>
      <w:tblGrid>
        <w:gridCol w:w="990"/>
        <w:gridCol w:w="5490"/>
        <w:gridCol w:w="1260"/>
        <w:gridCol w:w="1530"/>
      </w:tblGrid>
      <w:tr w:rsidR="00C31953" w:rsidRPr="00D824DE" w:rsidTr="00A4278C">
        <w:tc>
          <w:tcPr>
            <w:tcW w:w="99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5490" w:type="dxa"/>
            <w:shd w:val="clear" w:color="auto" w:fill="BFBFBF" w:themeFill="background1" w:themeFillShade="BF"/>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60" w:type="dxa"/>
            <w:shd w:val="clear" w:color="auto" w:fill="BFBFBF" w:themeFill="background1" w:themeFillShade="BF"/>
          </w:tcPr>
          <w:p w:rsidR="00C31953"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530" w:type="dxa"/>
            <w:shd w:val="clear" w:color="auto" w:fill="BFBFBF" w:themeFill="background1" w:themeFillShade="BF"/>
            <w:vAlign w:val="center"/>
          </w:tcPr>
          <w:p w:rsidR="00C31953" w:rsidRPr="00FC38DF" w:rsidRDefault="00C31953" w:rsidP="00C3195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r>
      <w:tr w:rsidR="00C31953" w:rsidRPr="00AE49EE" w:rsidTr="00A4278C">
        <w:tc>
          <w:tcPr>
            <w:tcW w:w="990" w:type="dxa"/>
          </w:tcPr>
          <w:p w:rsidR="00C31953" w:rsidRDefault="00C31953" w:rsidP="00A4278C">
            <w:pPr>
              <w:tabs>
                <w:tab w:val="left" w:pos="7335"/>
              </w:tabs>
              <w:jc w:val="center"/>
              <w:rPr>
                <w:rFonts w:ascii="Arial" w:hAnsi="Arial" w:cs="Arial"/>
                <w:lang w:val="ru-RU"/>
              </w:rPr>
            </w:pPr>
            <w:r>
              <w:rPr>
                <w:rFonts w:ascii="Arial" w:hAnsi="Arial" w:cs="Arial"/>
                <w:lang w:val="ru-RU"/>
              </w:rPr>
              <w:t>1.</w:t>
            </w:r>
          </w:p>
        </w:tc>
        <w:tc>
          <w:tcPr>
            <w:tcW w:w="5490" w:type="dxa"/>
          </w:tcPr>
          <w:p w:rsidR="00C31953" w:rsidRDefault="00C31953" w:rsidP="00C31953">
            <w:pPr>
              <w:tabs>
                <w:tab w:val="left" w:pos="7335"/>
              </w:tabs>
              <w:rPr>
                <w:rFonts w:ascii="Arial" w:hAnsi="Arial" w:cs="Arial"/>
                <w:lang w:val="ru-RU"/>
              </w:rPr>
            </w:pPr>
            <w:r>
              <w:rPr>
                <w:rFonts w:ascii="Arial" w:hAnsi="Arial" w:cs="Arial"/>
                <w:lang w:val="ru-RU"/>
              </w:rPr>
              <w:t>Комплет алата</w:t>
            </w:r>
          </w:p>
        </w:tc>
        <w:tc>
          <w:tcPr>
            <w:tcW w:w="1260" w:type="dxa"/>
          </w:tcPr>
          <w:p w:rsidR="00C31953" w:rsidRPr="00EF10CB" w:rsidRDefault="00C31953" w:rsidP="00C31953">
            <w:pPr>
              <w:tabs>
                <w:tab w:val="left" w:pos="7335"/>
              </w:tabs>
              <w:jc w:val="center"/>
              <w:rPr>
                <w:rFonts w:ascii="Arial" w:hAnsi="Arial" w:cs="Arial"/>
                <w:lang w:val="sr-Cyrl-CS"/>
              </w:rPr>
            </w:pPr>
            <w:r>
              <w:rPr>
                <w:rFonts w:ascii="Arial" w:hAnsi="Arial" w:cs="Arial"/>
                <w:lang w:val="sr-Cyrl-CS"/>
              </w:rPr>
              <w:t>Ком.</w:t>
            </w:r>
          </w:p>
        </w:tc>
        <w:tc>
          <w:tcPr>
            <w:tcW w:w="1530" w:type="dxa"/>
          </w:tcPr>
          <w:p w:rsidR="00C31953" w:rsidRPr="00AA6F70" w:rsidRDefault="00C31953" w:rsidP="00C31953">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r>
    </w:tbl>
    <w:p w:rsidR="00C31953" w:rsidRDefault="00C31953" w:rsidP="007354B3">
      <w:pPr>
        <w:pStyle w:val="BodyText"/>
        <w:keepNext/>
        <w:tabs>
          <w:tab w:val="left" w:pos="4253"/>
          <w:tab w:val="center" w:pos="4901"/>
        </w:tabs>
        <w:spacing w:before="120"/>
        <w:rPr>
          <w:rFonts w:ascii="Arial" w:hAnsi="Arial" w:cs="Arial"/>
          <w:noProof/>
          <w:lang w:val="sr-Cyrl-CS"/>
        </w:rPr>
      </w:pPr>
    </w:p>
    <w:p w:rsidR="00C31953" w:rsidRDefault="00C31953" w:rsidP="007354B3">
      <w:pPr>
        <w:pStyle w:val="BodyText"/>
        <w:keepNext/>
        <w:tabs>
          <w:tab w:val="left" w:pos="4253"/>
          <w:tab w:val="center" w:pos="4901"/>
        </w:tabs>
        <w:spacing w:before="120"/>
        <w:rPr>
          <w:rFonts w:ascii="Arial" w:hAnsi="Arial" w:cs="Arial"/>
          <w:noProof/>
          <w:lang w:val="sr-Cyrl-CS"/>
        </w:rPr>
      </w:pPr>
    </w:p>
    <w:p w:rsidR="00C31953" w:rsidRPr="00B53280" w:rsidRDefault="00C31953" w:rsidP="007354B3">
      <w:pPr>
        <w:pStyle w:val="BodyText"/>
        <w:keepNext/>
        <w:tabs>
          <w:tab w:val="left" w:pos="4253"/>
          <w:tab w:val="center" w:pos="4901"/>
        </w:tabs>
        <w:spacing w:before="120"/>
        <w:rPr>
          <w:rFonts w:ascii="Arial" w:hAnsi="Arial" w:cs="Arial"/>
          <w:noProof/>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7354B3" w:rsidRPr="006E26C7" w:rsidTr="00005DE0">
        <w:trPr>
          <w:trHeight w:val="350"/>
        </w:trPr>
        <w:tc>
          <w:tcPr>
            <w:tcW w:w="4084" w:type="dxa"/>
            <w:tcBorders>
              <w:left w:val="nil"/>
              <w:bottom w:val="nil"/>
              <w:right w:val="nil"/>
            </w:tcBorders>
          </w:tcPr>
          <w:p w:rsidR="007354B3" w:rsidRPr="006E26C7" w:rsidRDefault="007354B3"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7354B3" w:rsidRDefault="007354B3" w:rsidP="007354B3">
      <w:pPr>
        <w:rPr>
          <w:rFonts w:cs="TimesNewRomanPSMT"/>
          <w:i/>
          <w:iCs/>
          <w:sz w:val="18"/>
          <w:szCs w:val="18"/>
        </w:rPr>
      </w:pPr>
    </w:p>
    <w:p w:rsidR="007354B3" w:rsidRDefault="007354B3" w:rsidP="007354B3">
      <w:pPr>
        <w:rPr>
          <w:rFonts w:cs="TimesNewRomanPSMT"/>
          <w:i/>
          <w:iCs/>
          <w:sz w:val="18"/>
          <w:szCs w:val="18"/>
        </w:rPr>
      </w:pPr>
    </w:p>
    <w:p w:rsidR="00B53280" w:rsidRDefault="00B53280" w:rsidP="003D5CA9">
      <w:pPr>
        <w:jc w:val="center"/>
        <w:rPr>
          <w:rFonts w:ascii="Arial" w:hAnsi="Arial" w:cs="Arial"/>
          <w:b/>
          <w:bCs/>
          <w:i/>
          <w:iCs/>
          <w:sz w:val="28"/>
          <w:szCs w:val="28"/>
          <w:lang w:val="sr-Cyrl-CS"/>
        </w:rPr>
      </w:pPr>
    </w:p>
    <w:p w:rsidR="00444726" w:rsidRDefault="00444726"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A31C19" w:rsidRDefault="00A31C19" w:rsidP="003D5CA9">
      <w:pPr>
        <w:jc w:val="center"/>
        <w:rPr>
          <w:rFonts w:ascii="Arial" w:hAnsi="Arial" w:cs="Arial"/>
          <w:b/>
          <w:bCs/>
          <w:i/>
          <w:iCs/>
          <w:sz w:val="28"/>
          <w:szCs w:val="28"/>
          <w:lang w:val="sr-Cyrl-CS"/>
        </w:rPr>
      </w:pPr>
    </w:p>
    <w:p w:rsidR="001619E7" w:rsidRPr="00414F07" w:rsidRDefault="001B2EC0" w:rsidP="001B2EC0">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w:t>
      </w:r>
      <w:proofErr w:type="gramEnd"/>
      <w:r w:rsidR="001619E7">
        <w:rPr>
          <w:rFonts w:ascii="Arial" w:hAnsi="Arial" w:cs="Arial"/>
          <w:b/>
          <w:bCs/>
          <w:i/>
          <w:iCs/>
          <w:sz w:val="28"/>
          <w:szCs w:val="28"/>
        </w:rPr>
        <w:t xml:space="preserve"> 75. И 76. ЗАКОНА И УПУТСТВО КАКО СЕ ДОКАЗУЈЕ ИСПУЊЕНОСТ ТИХ УСЛОВА</w:t>
      </w:r>
      <w:r w:rsidR="00414F07">
        <w:rPr>
          <w:rFonts w:ascii="Arial" w:hAnsi="Arial" w:cs="Arial"/>
          <w:b/>
          <w:bCs/>
          <w:i/>
          <w:iCs/>
          <w:sz w:val="28"/>
          <w:szCs w:val="28"/>
          <w:lang w:val="sr-Cyrl-CS"/>
        </w:rPr>
        <w:t xml:space="preserve"> – за партије 1, 2 и 3</w:t>
      </w:r>
    </w:p>
    <w:p w:rsidR="001619E7" w:rsidRDefault="001619E7" w:rsidP="001B2EC0">
      <w:pPr>
        <w:jc w:val="both"/>
        <w:rPr>
          <w:rFonts w:ascii="Arial" w:hAnsi="Arial" w:cs="Arial"/>
          <w:b/>
          <w:bCs/>
          <w:i/>
          <w:iCs/>
          <w:sz w:val="28"/>
          <w:szCs w:val="28"/>
        </w:rPr>
      </w:pPr>
    </w:p>
    <w:p w:rsidR="001619E7" w:rsidRPr="00EA1B56" w:rsidRDefault="001619E7" w:rsidP="00EB1AEE">
      <w:pPr>
        <w:pStyle w:val="ListParagraph"/>
        <w:numPr>
          <w:ilvl w:val="0"/>
          <w:numId w:val="2"/>
        </w:numPr>
        <w:jc w:val="both"/>
        <w:rPr>
          <w:rFonts w:ascii="Arial" w:hAnsi="Arial" w:cs="Arial"/>
          <w:b/>
          <w:bCs/>
          <w:i/>
          <w:iCs/>
          <w:sz w:val="22"/>
          <w:szCs w:val="22"/>
        </w:rPr>
      </w:pPr>
      <w:r w:rsidRPr="00EA1B56">
        <w:rPr>
          <w:rFonts w:ascii="Arial" w:hAnsi="Arial" w:cs="Arial"/>
          <w:b/>
          <w:bCs/>
          <w:i/>
          <w:iCs/>
          <w:sz w:val="22"/>
          <w:szCs w:val="22"/>
        </w:rPr>
        <w:t>УСЛОВИ ЗА УЧЕШЋЕ У ПОСТУПКУ ЈАВНЕ НАБАВКЕ ИЗ ЧЛ. 75. И 76. ЗАКОНА</w:t>
      </w:r>
    </w:p>
    <w:p w:rsidR="001619E7" w:rsidRPr="00EA1B56" w:rsidRDefault="001619E7">
      <w:pPr>
        <w:pStyle w:val="ListParagraph"/>
        <w:jc w:val="both"/>
        <w:rPr>
          <w:rFonts w:ascii="Arial" w:hAnsi="Arial" w:cs="Arial"/>
          <w:b/>
          <w:bCs/>
          <w:i/>
          <w:iCs/>
          <w:sz w:val="22"/>
          <w:szCs w:val="22"/>
        </w:rPr>
      </w:pP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iCs/>
          <w:sz w:val="22"/>
          <w:szCs w:val="22"/>
        </w:rPr>
        <w:t xml:space="preserve">Право на учешће у поступку предметне јавне набавке има понуђач који испуњава </w:t>
      </w:r>
      <w:r w:rsidRPr="00EA1B56">
        <w:rPr>
          <w:rFonts w:ascii="Arial" w:hAnsi="Arial" w:cs="Arial"/>
          <w:b/>
          <w:iCs/>
          <w:sz w:val="22"/>
          <w:szCs w:val="22"/>
        </w:rPr>
        <w:t>обавезне услове</w:t>
      </w:r>
      <w:r w:rsidRPr="00EA1B56">
        <w:rPr>
          <w:rFonts w:ascii="Arial" w:hAnsi="Arial" w:cs="Arial"/>
          <w:iCs/>
          <w:sz w:val="22"/>
          <w:szCs w:val="22"/>
        </w:rPr>
        <w:t xml:space="preserve"> за учешће у поступку јавне набавке дефинисане чл. 75. Закона, и то:</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iCs/>
          <w:sz w:val="22"/>
          <w:szCs w:val="22"/>
        </w:rPr>
        <w:t>Да је регистрован код надлежног органа, односно уписан у одговарајући регистар</w:t>
      </w:r>
      <w:r w:rsidRPr="00EA1B56">
        <w:rPr>
          <w:rFonts w:ascii="Arial" w:hAnsi="Arial" w:cs="Arial"/>
          <w:iCs/>
          <w:sz w:val="22"/>
          <w:szCs w:val="22"/>
          <w:lang w:val="sr-Cyrl-CS"/>
        </w:rPr>
        <w:t xml:space="preserve"> </w:t>
      </w:r>
      <w:r w:rsidRPr="00EA1B56">
        <w:rPr>
          <w:rFonts w:ascii="Arial" w:hAnsi="Arial" w:cs="Arial"/>
          <w:i/>
          <w:iCs/>
          <w:sz w:val="22"/>
          <w:szCs w:val="22"/>
          <w:lang w:val="sr-Cyrl-CS"/>
        </w:rPr>
        <w:t>(чл. 75. ст. 1. тач. 1)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2)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3)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A1B56">
        <w:rPr>
          <w:rFonts w:ascii="Arial" w:hAnsi="Arial" w:cs="Arial"/>
          <w:i/>
          <w:iCs/>
          <w:sz w:val="22"/>
          <w:szCs w:val="22"/>
          <w:lang w:val="sr-Cyrl-CS"/>
        </w:rPr>
        <w:t>(чл. 75. ст. 1. тач. 4) Закона);</w:t>
      </w:r>
    </w:p>
    <w:p w:rsidR="001619E7" w:rsidRPr="00EA1B56" w:rsidRDefault="001619E7" w:rsidP="00EB1AEE">
      <w:pPr>
        <w:pStyle w:val="ListParagraph"/>
        <w:numPr>
          <w:ilvl w:val="0"/>
          <w:numId w:val="3"/>
        </w:numPr>
        <w:ind w:left="1440"/>
        <w:jc w:val="both"/>
        <w:rPr>
          <w:rFonts w:ascii="Arial" w:hAnsi="Arial" w:cs="Arial"/>
          <w:sz w:val="22"/>
          <w:szCs w:val="22"/>
        </w:rPr>
      </w:pPr>
      <w:r w:rsidRPr="00EA1B56">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2. Закона).</w:t>
      </w:r>
    </w:p>
    <w:p w:rsidR="001619E7" w:rsidRPr="00EA1B56" w:rsidRDefault="001619E7" w:rsidP="00EB1AEE">
      <w:pPr>
        <w:pStyle w:val="ListParagraph"/>
        <w:numPr>
          <w:ilvl w:val="1"/>
          <w:numId w:val="2"/>
        </w:numPr>
        <w:jc w:val="both"/>
        <w:rPr>
          <w:rFonts w:ascii="Arial" w:hAnsi="Arial" w:cs="Arial"/>
          <w:iCs/>
          <w:sz w:val="22"/>
          <w:szCs w:val="22"/>
        </w:rPr>
      </w:pPr>
      <w:r w:rsidRPr="00EA1B56">
        <w:rPr>
          <w:rFonts w:ascii="Arial" w:hAnsi="Arial" w:cs="Arial"/>
          <w:bCs/>
          <w:iCs/>
          <w:sz w:val="22"/>
          <w:szCs w:val="22"/>
        </w:rPr>
        <w:t xml:space="preserve">Понуђач који </w:t>
      </w:r>
      <w:r w:rsidRPr="00EA1B56">
        <w:rPr>
          <w:rFonts w:ascii="Arial" w:hAnsi="Arial" w:cs="Arial"/>
          <w:iCs/>
          <w:sz w:val="22"/>
          <w:szCs w:val="22"/>
        </w:rPr>
        <w:t xml:space="preserve">учествује у поступку предметне јавне набавке, мора испунити </w:t>
      </w:r>
      <w:r w:rsidRPr="00EA1B56">
        <w:rPr>
          <w:rFonts w:ascii="Arial" w:hAnsi="Arial" w:cs="Arial"/>
          <w:b/>
          <w:iCs/>
          <w:sz w:val="22"/>
          <w:szCs w:val="22"/>
        </w:rPr>
        <w:t>додатне услове</w:t>
      </w:r>
      <w:r w:rsidRPr="00EA1B56">
        <w:rPr>
          <w:rFonts w:ascii="Arial" w:hAnsi="Arial" w:cs="Arial"/>
          <w:iCs/>
          <w:sz w:val="22"/>
          <w:szCs w:val="22"/>
        </w:rPr>
        <w:t xml:space="preserve"> за учешће у поступку јавне набавке</w:t>
      </w:r>
      <w:proofErr w:type="gramStart"/>
      <w:r w:rsidRPr="00EA1B56">
        <w:rPr>
          <w:rFonts w:ascii="Arial" w:hAnsi="Arial" w:cs="Arial"/>
          <w:iCs/>
          <w:sz w:val="22"/>
          <w:szCs w:val="22"/>
        </w:rPr>
        <w:t>,  дефинисане</w:t>
      </w:r>
      <w:proofErr w:type="gramEnd"/>
      <w:r w:rsidRPr="00EA1B56">
        <w:rPr>
          <w:rFonts w:ascii="Arial" w:hAnsi="Arial" w:cs="Arial"/>
          <w:iCs/>
          <w:sz w:val="22"/>
          <w:szCs w:val="22"/>
        </w:rPr>
        <w:t xml:space="preserve"> чл. 76. Закона, и то: </w:t>
      </w:r>
    </w:p>
    <w:p w:rsidR="001619E7" w:rsidRPr="004149F1" w:rsidRDefault="005557D8" w:rsidP="00EB1AEE">
      <w:pPr>
        <w:pStyle w:val="ListParagraph"/>
        <w:numPr>
          <w:ilvl w:val="0"/>
          <w:numId w:val="8"/>
        </w:numPr>
        <w:jc w:val="both"/>
        <w:rPr>
          <w:rFonts w:ascii="Arial" w:hAnsi="Arial" w:cs="Arial"/>
          <w:iCs/>
          <w:color w:val="auto"/>
          <w:sz w:val="22"/>
          <w:szCs w:val="22"/>
        </w:rPr>
      </w:pPr>
      <w:r w:rsidRPr="004149F1">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A91064" w:rsidRPr="00AF155F" w:rsidRDefault="00A91064" w:rsidP="00A51301">
      <w:pPr>
        <w:pStyle w:val="ListParagraph"/>
        <w:numPr>
          <w:ilvl w:val="0"/>
          <w:numId w:val="8"/>
        </w:numPr>
        <w:spacing w:line="260" w:lineRule="exact"/>
        <w:ind w:right="-630"/>
        <w:rPr>
          <w:rFonts w:ascii="Arial" w:hAnsi="Arial" w:cs="Arial"/>
          <w:color w:val="auto"/>
          <w:sz w:val="22"/>
          <w:szCs w:val="22"/>
          <w:lang w:val="sr-Cyrl-CS"/>
        </w:rPr>
      </w:pPr>
      <w:r w:rsidRPr="00AF155F">
        <w:rPr>
          <w:rFonts w:ascii="Arial" w:hAnsi="Arial" w:cs="Arial"/>
          <w:smallCaps/>
          <w:color w:val="auto"/>
          <w:sz w:val="22"/>
          <w:szCs w:val="22"/>
          <w:lang w:val="ru-RU"/>
        </w:rPr>
        <w:t>Д</w:t>
      </w:r>
      <w:r w:rsidRPr="00AF155F">
        <w:rPr>
          <w:rFonts w:ascii="Arial" w:hAnsi="Arial" w:cs="Arial"/>
          <w:color w:val="auto"/>
          <w:sz w:val="22"/>
          <w:szCs w:val="22"/>
          <w:lang w:val="ru-RU"/>
        </w:rPr>
        <w:t xml:space="preserve">а је понуђач у периоду од претходне </w:t>
      </w:r>
      <w:r w:rsidR="00B11308" w:rsidRPr="00AF155F">
        <w:rPr>
          <w:rFonts w:ascii="Arial" w:hAnsi="Arial" w:cs="Arial"/>
          <w:color w:val="auto"/>
          <w:sz w:val="22"/>
          <w:szCs w:val="22"/>
          <w:lang w:val="ru-RU"/>
        </w:rPr>
        <w:t>2</w:t>
      </w:r>
      <w:r w:rsidRPr="00AF155F">
        <w:rPr>
          <w:rFonts w:ascii="Arial" w:hAnsi="Arial" w:cs="Arial"/>
          <w:color w:val="auto"/>
          <w:sz w:val="22"/>
          <w:szCs w:val="22"/>
          <w:lang w:val="ru-RU"/>
        </w:rPr>
        <w:t xml:space="preserve"> (</w:t>
      </w:r>
      <w:r w:rsidR="00B11308" w:rsidRPr="00AF155F">
        <w:rPr>
          <w:rFonts w:ascii="Arial" w:hAnsi="Arial" w:cs="Arial"/>
          <w:color w:val="auto"/>
          <w:sz w:val="22"/>
          <w:szCs w:val="22"/>
          <w:lang w:val="ru-RU"/>
        </w:rPr>
        <w:t>две</w:t>
      </w:r>
      <w:r w:rsidRPr="00AF155F">
        <w:rPr>
          <w:rFonts w:ascii="Arial" w:hAnsi="Arial" w:cs="Arial"/>
          <w:color w:val="auto"/>
          <w:sz w:val="22"/>
          <w:szCs w:val="22"/>
          <w:lang w:val="ru-RU"/>
        </w:rPr>
        <w:t>) године, које</w:t>
      </w:r>
      <w:r w:rsidRPr="00AF155F">
        <w:rPr>
          <w:rFonts w:ascii="Arial" w:hAnsi="Arial" w:cs="Arial"/>
          <w:color w:val="auto"/>
          <w:sz w:val="22"/>
          <w:szCs w:val="22"/>
          <w:lang w:val="sr-Cyrl-CS"/>
        </w:rPr>
        <w:t xml:space="preserve"> претходе </w:t>
      </w:r>
      <w:r w:rsidRPr="00AF155F">
        <w:rPr>
          <w:rFonts w:ascii="Arial" w:hAnsi="Arial" w:cs="Arial"/>
          <w:color w:val="auto"/>
          <w:sz w:val="22"/>
          <w:szCs w:val="22"/>
          <w:lang w:val="ru-RU"/>
        </w:rPr>
        <w:t xml:space="preserve">објављивању позива (2011. и 2012. година), остварио </w:t>
      </w:r>
      <w:r w:rsidR="00B11308" w:rsidRPr="00AF155F">
        <w:rPr>
          <w:rFonts w:ascii="Arial" w:hAnsi="Arial" w:cs="Arial"/>
          <w:color w:val="auto"/>
          <w:sz w:val="22"/>
          <w:szCs w:val="22"/>
          <w:lang w:val="ru-RU"/>
        </w:rPr>
        <w:t>позитиван пословни резултат (нето добит)</w:t>
      </w:r>
      <w:r w:rsidR="00684D47" w:rsidRPr="00AF155F">
        <w:rPr>
          <w:rFonts w:ascii="Arial" w:hAnsi="Arial" w:cs="Arial"/>
          <w:color w:val="auto"/>
          <w:sz w:val="22"/>
          <w:szCs w:val="22"/>
          <w:lang w:val="sr-Cyrl-CS"/>
        </w:rPr>
        <w:t>;</w:t>
      </w:r>
      <w:r w:rsidRPr="00AF155F">
        <w:rPr>
          <w:rFonts w:ascii="Arial" w:hAnsi="Arial" w:cs="Arial"/>
          <w:color w:val="auto"/>
          <w:sz w:val="22"/>
          <w:szCs w:val="22"/>
          <w:lang w:val="sr-Cyrl-CS"/>
        </w:rPr>
        <w:t xml:space="preserve"> </w:t>
      </w:r>
    </w:p>
    <w:p w:rsidR="003460F2" w:rsidRPr="00B11308" w:rsidRDefault="003460F2" w:rsidP="00EB1AEE">
      <w:pPr>
        <w:pStyle w:val="ListParagraph"/>
        <w:numPr>
          <w:ilvl w:val="0"/>
          <w:numId w:val="8"/>
        </w:numPr>
        <w:jc w:val="both"/>
        <w:rPr>
          <w:rFonts w:ascii="Arial" w:hAnsi="Arial" w:cs="Arial"/>
          <w:b/>
          <w:i/>
          <w:iCs/>
          <w:color w:val="auto"/>
          <w:sz w:val="22"/>
          <w:szCs w:val="22"/>
        </w:rPr>
      </w:pPr>
      <w:r w:rsidRPr="00B11308">
        <w:rPr>
          <w:rFonts w:ascii="Arial" w:hAnsi="Arial" w:cs="Arial"/>
          <w:iCs/>
          <w:color w:val="auto"/>
          <w:sz w:val="22"/>
          <w:szCs w:val="22"/>
          <w:lang w:val="sr-Cyrl-CS"/>
        </w:rPr>
        <w:t xml:space="preserve">Да има најмање </w:t>
      </w:r>
      <w:r w:rsidR="00194259" w:rsidRPr="0029580C">
        <w:rPr>
          <w:rFonts w:ascii="Arial" w:hAnsi="Arial" w:cs="Arial"/>
          <w:iCs/>
          <w:color w:val="auto"/>
          <w:sz w:val="22"/>
          <w:szCs w:val="22"/>
          <w:lang w:val="sr-Cyrl-CS"/>
        </w:rPr>
        <w:t>2</w:t>
      </w:r>
      <w:r w:rsidRPr="00DD3DE9">
        <w:rPr>
          <w:rFonts w:ascii="Arial" w:hAnsi="Arial" w:cs="Arial"/>
          <w:iCs/>
          <w:color w:val="auto"/>
          <w:sz w:val="22"/>
          <w:szCs w:val="22"/>
          <w:lang w:val="sr-Cyrl-CS"/>
        </w:rPr>
        <w:t xml:space="preserve"> </w:t>
      </w:r>
      <w:r w:rsidRPr="00B11308">
        <w:rPr>
          <w:rFonts w:ascii="Arial" w:hAnsi="Arial" w:cs="Arial"/>
          <w:iCs/>
          <w:color w:val="auto"/>
          <w:sz w:val="22"/>
          <w:szCs w:val="22"/>
          <w:lang w:val="sr-Cyrl-CS"/>
        </w:rPr>
        <w:t xml:space="preserve">запослена </w:t>
      </w:r>
      <w:r w:rsidR="000E3AA7" w:rsidRPr="00B11308">
        <w:rPr>
          <w:rFonts w:ascii="Arial" w:hAnsi="Arial" w:cs="Arial"/>
          <w:iCs/>
          <w:color w:val="auto"/>
          <w:sz w:val="22"/>
          <w:szCs w:val="22"/>
          <w:lang w:val="sr-Cyrl-CS"/>
        </w:rPr>
        <w:t>радника</w:t>
      </w:r>
      <w:r w:rsidR="00B11308" w:rsidRPr="00B11308">
        <w:rPr>
          <w:rFonts w:ascii="Arial" w:hAnsi="Arial" w:cs="Arial"/>
          <w:iCs/>
          <w:color w:val="auto"/>
          <w:sz w:val="22"/>
          <w:szCs w:val="22"/>
          <w:lang w:val="sr-Cyrl-CS"/>
        </w:rPr>
        <w:t>.</w:t>
      </w:r>
    </w:p>
    <w:p w:rsidR="001619E7" w:rsidRPr="00EA1B56" w:rsidRDefault="001619E7" w:rsidP="00EB1AEE">
      <w:pPr>
        <w:pStyle w:val="ListParagraph"/>
        <w:numPr>
          <w:ilvl w:val="1"/>
          <w:numId w:val="2"/>
        </w:numPr>
        <w:jc w:val="both"/>
        <w:rPr>
          <w:rFonts w:ascii="Arial" w:hAnsi="Arial" w:cs="Arial"/>
          <w:b/>
          <w:bCs/>
          <w:i/>
          <w:iCs/>
          <w:color w:val="auto"/>
          <w:sz w:val="22"/>
          <w:szCs w:val="22"/>
        </w:rPr>
      </w:pPr>
      <w:r w:rsidRPr="00EA1B56">
        <w:rPr>
          <w:rFonts w:ascii="Arial" w:hAnsi="Arial" w:cs="Arial"/>
          <w:bCs/>
          <w:iCs/>
          <w:sz w:val="22"/>
          <w:szCs w:val="22"/>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за део набавке који ће понуђач извршити преко подизвођача</w:t>
      </w:r>
      <w:r w:rsidR="003460F2" w:rsidRPr="00EA1B56">
        <w:rPr>
          <w:rFonts w:ascii="Arial" w:hAnsi="Arial" w:cs="Arial"/>
          <w:bCs/>
          <w:iCs/>
          <w:sz w:val="22"/>
          <w:szCs w:val="22"/>
          <w:lang w:val="sr-Cyrl-CS"/>
        </w:rPr>
        <w:t xml:space="preserve">, </w:t>
      </w:r>
      <w:r w:rsidR="003460F2" w:rsidRPr="00EA1B56">
        <w:rPr>
          <w:rFonts w:ascii="Arial" w:hAnsi="Arial" w:cs="Arial"/>
          <w:bCs/>
          <w:iCs/>
          <w:color w:val="auto"/>
          <w:sz w:val="22"/>
          <w:szCs w:val="22"/>
          <w:lang w:val="sr-Cyrl-CS"/>
        </w:rPr>
        <w:t>а додатне услове испуњавају заједно.</w:t>
      </w:r>
      <w:r w:rsidRPr="00EA1B56">
        <w:rPr>
          <w:rFonts w:ascii="Arial" w:hAnsi="Arial" w:cs="Arial"/>
          <w:bCs/>
          <w:iCs/>
          <w:color w:val="auto"/>
          <w:sz w:val="22"/>
          <w:szCs w:val="22"/>
        </w:rPr>
        <w:t xml:space="preserve">  </w:t>
      </w:r>
    </w:p>
    <w:p w:rsidR="001619E7" w:rsidRPr="00EA1B56" w:rsidRDefault="001619E7" w:rsidP="00EB1AEE">
      <w:pPr>
        <w:pStyle w:val="ListParagraph"/>
        <w:numPr>
          <w:ilvl w:val="1"/>
          <w:numId w:val="2"/>
        </w:numPr>
        <w:jc w:val="both"/>
        <w:rPr>
          <w:rFonts w:ascii="Arial" w:hAnsi="Arial" w:cs="Arial"/>
          <w:bCs/>
          <w:iCs/>
          <w:sz w:val="22"/>
          <w:szCs w:val="22"/>
        </w:rPr>
      </w:pPr>
      <w:r w:rsidRPr="00EA1B56">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w:t>
      </w:r>
      <w:proofErr w:type="gramStart"/>
      <w:r w:rsidRPr="00EA1B56">
        <w:rPr>
          <w:rFonts w:ascii="Arial" w:hAnsi="Arial" w:cs="Arial"/>
          <w:bCs/>
          <w:iCs/>
          <w:sz w:val="22"/>
          <w:szCs w:val="22"/>
        </w:rPr>
        <w:t>став</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тач</w:t>
      </w:r>
      <w:proofErr w:type="gramEnd"/>
      <w:r w:rsidRPr="00EA1B56">
        <w:rPr>
          <w:rFonts w:ascii="Arial" w:hAnsi="Arial" w:cs="Arial"/>
          <w:bCs/>
          <w:iCs/>
          <w:sz w:val="22"/>
          <w:szCs w:val="22"/>
        </w:rPr>
        <w:t xml:space="preserve">. 1) </w:t>
      </w:r>
      <w:proofErr w:type="gramStart"/>
      <w:r w:rsidRPr="00EA1B56">
        <w:rPr>
          <w:rFonts w:ascii="Arial" w:hAnsi="Arial" w:cs="Arial"/>
          <w:bCs/>
          <w:iCs/>
          <w:sz w:val="22"/>
          <w:szCs w:val="22"/>
        </w:rPr>
        <w:t>до</w:t>
      </w:r>
      <w:proofErr w:type="gramEnd"/>
      <w:r w:rsidRPr="00EA1B56">
        <w:rPr>
          <w:rFonts w:ascii="Arial" w:hAnsi="Arial" w:cs="Arial"/>
          <w:bCs/>
          <w:iCs/>
          <w:sz w:val="22"/>
          <w:szCs w:val="22"/>
        </w:rPr>
        <w:t xml:space="preserve"> 4) Закона, а додатне услове испуњавају заједно. </w:t>
      </w:r>
    </w:p>
    <w:p w:rsidR="00B11730" w:rsidRPr="00B11730" w:rsidRDefault="00B11730">
      <w:pPr>
        <w:ind w:left="1350"/>
        <w:jc w:val="both"/>
        <w:rPr>
          <w:rFonts w:ascii="Arial" w:hAnsi="Arial" w:cs="Arial"/>
          <w:bCs/>
          <w:i/>
          <w:iCs/>
          <w:sz w:val="22"/>
          <w:szCs w:val="22"/>
          <w:lang w:val="sr-Cyrl-CS"/>
        </w:rPr>
      </w:pPr>
    </w:p>
    <w:p w:rsidR="001619E7" w:rsidRPr="00EA1B56" w:rsidRDefault="001619E7" w:rsidP="00EB1AEE">
      <w:pPr>
        <w:pStyle w:val="ListParagraph"/>
        <w:numPr>
          <w:ilvl w:val="0"/>
          <w:numId w:val="2"/>
        </w:numPr>
        <w:rPr>
          <w:rFonts w:ascii="Arial" w:hAnsi="Arial" w:cs="Arial"/>
          <w:b/>
          <w:bCs/>
          <w:i/>
          <w:iCs/>
          <w:sz w:val="22"/>
          <w:szCs w:val="22"/>
        </w:rPr>
      </w:pPr>
      <w:r w:rsidRPr="00EA1B56">
        <w:rPr>
          <w:rFonts w:ascii="Arial" w:hAnsi="Arial" w:cs="Arial"/>
          <w:b/>
          <w:bCs/>
          <w:i/>
          <w:iCs/>
          <w:sz w:val="22"/>
          <w:szCs w:val="22"/>
        </w:rPr>
        <w:t>УПУТСТВО КАКО СЕ ДОКАЗУЈЕ ИСПУЊЕНОСТ УСЛОВА</w:t>
      </w:r>
    </w:p>
    <w:p w:rsidR="001619E7" w:rsidRPr="00EA1B56" w:rsidRDefault="001619E7">
      <w:pPr>
        <w:pStyle w:val="ListParagraph"/>
        <w:jc w:val="both"/>
        <w:rPr>
          <w:rFonts w:ascii="Arial" w:hAnsi="Arial" w:cs="Arial"/>
          <w:b/>
          <w:bCs/>
          <w:i/>
          <w:iCs/>
          <w:sz w:val="22"/>
          <w:szCs w:val="22"/>
        </w:rPr>
      </w:pPr>
    </w:p>
    <w:p w:rsidR="00EA1B56" w:rsidRDefault="00EA1B56">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001619E7" w:rsidRPr="00EA1B56">
        <w:rPr>
          <w:rFonts w:ascii="Arial" w:hAnsi="Arial" w:cs="Arial"/>
          <w:sz w:val="22"/>
          <w:szCs w:val="22"/>
        </w:rPr>
        <w:t xml:space="preserve">Испуњеност </w:t>
      </w:r>
      <w:r w:rsidR="001619E7" w:rsidRPr="00EA1B56">
        <w:rPr>
          <w:rFonts w:ascii="Arial" w:hAnsi="Arial" w:cs="Arial"/>
          <w:b/>
          <w:sz w:val="22"/>
          <w:szCs w:val="22"/>
        </w:rPr>
        <w:t xml:space="preserve">обавезних </w:t>
      </w:r>
      <w:r w:rsidR="001619E7" w:rsidRPr="00EA1B56">
        <w:rPr>
          <w:rFonts w:ascii="Arial" w:hAnsi="Arial" w:cs="Arial"/>
          <w:b/>
          <w:sz w:val="22"/>
          <w:szCs w:val="22"/>
          <w:lang w:val="sr-Cyrl-CS"/>
        </w:rPr>
        <w:t xml:space="preserve">услова </w:t>
      </w:r>
      <w:r w:rsidR="001619E7" w:rsidRPr="00EA1B56">
        <w:rPr>
          <w:rFonts w:ascii="Arial" w:hAnsi="Arial" w:cs="Arial"/>
          <w:sz w:val="22"/>
          <w:szCs w:val="22"/>
        </w:rPr>
        <w:t xml:space="preserve">за учешће у поступку предметне јавне набавке, </w:t>
      </w:r>
      <w:r>
        <w:rPr>
          <w:rFonts w:ascii="Arial" w:hAnsi="Arial" w:cs="Arial"/>
          <w:sz w:val="22"/>
          <w:szCs w:val="22"/>
          <w:lang w:val="sr-Cyrl-CS"/>
        </w:rPr>
        <w:t xml:space="preserve">               </w:t>
      </w:r>
    </w:p>
    <w:p w:rsidR="001619E7" w:rsidRDefault="00EA1B56">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001619E7" w:rsidRPr="00EA1B56">
        <w:rPr>
          <w:rFonts w:ascii="Arial" w:hAnsi="Arial" w:cs="Arial"/>
          <w:sz w:val="22"/>
          <w:szCs w:val="22"/>
          <w:lang w:val="sr-Cyrl-CS"/>
        </w:rPr>
        <w:t>понуђач доказује достављањем следећих доказа:</w:t>
      </w:r>
    </w:p>
    <w:p w:rsidR="002B3DE3" w:rsidRPr="00EA1B56" w:rsidRDefault="002B3DE3">
      <w:pPr>
        <w:pStyle w:val="ListParagraph"/>
        <w:ind w:left="0"/>
        <w:jc w:val="both"/>
        <w:rPr>
          <w:sz w:val="22"/>
          <w:szCs w:val="22"/>
        </w:rPr>
      </w:pPr>
    </w:p>
    <w:p w:rsidR="001619E7" w:rsidRPr="00EA1B56" w:rsidRDefault="001619E7" w:rsidP="00EB1AEE">
      <w:pPr>
        <w:pStyle w:val="ListParagraph"/>
        <w:numPr>
          <w:ilvl w:val="0"/>
          <w:numId w:val="6"/>
        </w:numPr>
        <w:jc w:val="both"/>
        <w:rPr>
          <w:rFonts w:ascii="Arial" w:hAnsi="Arial" w:cs="Arial"/>
          <w:iCs/>
          <w:sz w:val="22"/>
          <w:szCs w:val="22"/>
          <w:lang w:val="sr-Cyrl-CS"/>
        </w:rPr>
      </w:pPr>
      <w:r w:rsidRPr="00EA1B56">
        <w:rPr>
          <w:rFonts w:ascii="Arial" w:hAnsi="Arial" w:cs="Arial"/>
          <w:iCs/>
          <w:sz w:val="22"/>
          <w:szCs w:val="22"/>
          <w:lang w:val="sr-Cyrl-CS"/>
        </w:rPr>
        <w:t xml:space="preserve">Услов из чл. 75. ст. 1. тач. 1) Закона - </w:t>
      </w:r>
      <w:r w:rsidRPr="00EA1B56">
        <w:rPr>
          <w:rFonts w:ascii="Arial" w:hAnsi="Arial" w:cs="Arial"/>
          <w:b/>
          <w:iCs/>
          <w:sz w:val="22"/>
          <w:szCs w:val="22"/>
          <w:lang w:val="sr-Cyrl-CS"/>
        </w:rPr>
        <w:t>Доказ</w:t>
      </w:r>
      <w:r w:rsidRPr="00EA1B56">
        <w:rPr>
          <w:rFonts w:ascii="Arial" w:hAnsi="Arial" w:cs="Arial"/>
          <w:iCs/>
          <w:sz w:val="22"/>
          <w:szCs w:val="22"/>
          <w:lang w:val="sr-Cyrl-CS"/>
        </w:rPr>
        <w:t xml:space="preserve">: Извод </w:t>
      </w:r>
      <w:r w:rsidRPr="00EA1B56">
        <w:rPr>
          <w:rFonts w:ascii="Arial" w:hAnsi="Arial" w:cs="Arial"/>
          <w:sz w:val="22"/>
          <w:szCs w:val="22"/>
        </w:rPr>
        <w:t>из регистра Агенције за привредне регистре, односно извод из регистра надлежног Привредног суда</w:t>
      </w:r>
      <w:r w:rsidR="002B3DE3">
        <w:rPr>
          <w:rFonts w:ascii="Arial" w:hAnsi="Arial" w:cs="Arial"/>
          <w:sz w:val="22"/>
          <w:szCs w:val="22"/>
          <w:lang w:val="sr-Cyrl-CS"/>
        </w:rPr>
        <w:t>;</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lastRenderedPageBreak/>
        <w:t xml:space="preserve">Услов из чл. 75. ст. 1. тач. 2) Закона </w:t>
      </w:r>
      <w:r w:rsidRPr="00EA1B56">
        <w:rPr>
          <w:rFonts w:ascii="Arial" w:hAnsi="Arial" w:cs="Arial"/>
          <w:sz w:val="22"/>
          <w:szCs w:val="22"/>
          <w:lang w:val="sr-Cyrl-CS"/>
        </w:rPr>
        <w:t xml:space="preserve">-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w:t>
      </w:r>
      <w:r w:rsidRPr="00EA1B56">
        <w:rPr>
          <w:rFonts w:ascii="Arial" w:hAnsi="Arial" w:cs="Arial"/>
          <w:sz w:val="22"/>
          <w:szCs w:val="22"/>
          <w:u w:val="single"/>
          <w:lang w:val="sr-Cyrl-CS"/>
        </w:rPr>
        <w:t>р</w:t>
      </w:r>
      <w:r w:rsidRPr="00EA1B56">
        <w:rPr>
          <w:rFonts w:ascii="Arial" w:hAnsi="Arial" w:cs="Arial"/>
          <w:bCs/>
          <w:sz w:val="22"/>
          <w:szCs w:val="22"/>
          <w:u w:val="single"/>
        </w:rPr>
        <w:t>авна лица:</w:t>
      </w:r>
      <w:r w:rsidRPr="00EA1B56">
        <w:rPr>
          <w:rFonts w:ascii="Arial" w:hAnsi="Arial" w:cs="Arial"/>
          <w:bCs/>
          <w:sz w:val="22"/>
          <w:szCs w:val="22"/>
        </w:rPr>
        <w:t xml:space="preserve"> 1) </w:t>
      </w:r>
      <w:r w:rsidRPr="00EA1B56">
        <w:rPr>
          <w:rFonts w:ascii="Arial" w:hAnsi="Arial" w:cs="Arial"/>
          <w:sz w:val="22"/>
          <w:szCs w:val="22"/>
        </w:rPr>
        <w:t xml:space="preserve">Извод из казнене евиденције, односно уверењe основног </w:t>
      </w:r>
      <w:r w:rsidR="00297D50" w:rsidRPr="00EA1B56">
        <w:rPr>
          <w:rFonts w:ascii="Arial" w:hAnsi="Arial" w:cs="Arial"/>
          <w:sz w:val="22"/>
          <w:szCs w:val="22"/>
          <w:lang w:val="sr-Cyrl-CS"/>
        </w:rPr>
        <w:t xml:space="preserve">и вишег </w:t>
      </w:r>
      <w:r w:rsidRPr="00EA1B56">
        <w:rPr>
          <w:rFonts w:ascii="Arial" w:hAnsi="Arial" w:cs="Arial"/>
          <w:sz w:val="22"/>
          <w:szCs w:val="22"/>
        </w:rPr>
        <w:t>суда на чијем подручју се налази седиште домаћег правног лица</w:t>
      </w:r>
      <w:r w:rsidRPr="00EA1B56">
        <w:rPr>
          <w:rFonts w:ascii="Arial" w:hAnsi="Arial" w:cs="Arial"/>
          <w:sz w:val="22"/>
          <w:szCs w:val="22"/>
          <w:lang w:val="ru-RU"/>
        </w:rPr>
        <w:t>,</w:t>
      </w:r>
      <w:r w:rsidRPr="00EA1B56">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EA1B56">
        <w:rPr>
          <w:rFonts w:ascii="Arial" w:hAnsi="Arial" w:cs="Arial"/>
          <w:color w:val="auto"/>
          <w:sz w:val="22"/>
          <w:szCs w:val="22"/>
        </w:rPr>
        <w:t xml:space="preserve">законски заступник понуђача </w:t>
      </w:r>
      <w:r w:rsidRPr="00EA1B56">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EA1B56">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EA1B56">
        <w:rPr>
          <w:rFonts w:ascii="Arial" w:hAnsi="Arial" w:cs="Arial"/>
          <w:sz w:val="22"/>
          <w:szCs w:val="22"/>
          <w:u w:val="single"/>
        </w:rPr>
        <w:t>П</w:t>
      </w:r>
      <w:r w:rsidRPr="00EA1B56">
        <w:rPr>
          <w:rFonts w:ascii="Arial" w:hAnsi="Arial" w:cs="Arial"/>
          <w:bCs/>
          <w:sz w:val="22"/>
          <w:szCs w:val="22"/>
          <w:u w:val="single"/>
        </w:rPr>
        <w:t>редузетници и физичка лица</w:t>
      </w:r>
      <w:r w:rsidRPr="00EA1B56">
        <w:rPr>
          <w:rFonts w:ascii="Arial" w:hAnsi="Arial" w:cs="Arial"/>
          <w:sz w:val="22"/>
          <w:szCs w:val="22"/>
          <w:u w:val="single"/>
        </w:rPr>
        <w:t>:</w:t>
      </w:r>
      <w:r w:rsidRPr="00EA1B56">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r w:rsidR="002B3DE3">
        <w:rPr>
          <w:rFonts w:ascii="Arial" w:hAnsi="Arial" w:cs="Arial"/>
          <w:sz w:val="22"/>
          <w:szCs w:val="22"/>
          <w:lang w:val="sr-Cyrl-CS"/>
        </w:rPr>
        <w:t>;</w:t>
      </w:r>
    </w:p>
    <w:p w:rsidR="001619E7" w:rsidRPr="00EA1B56" w:rsidRDefault="001619E7">
      <w:pPr>
        <w:pStyle w:val="ListParagraph"/>
        <w:jc w:val="both"/>
        <w:rPr>
          <w:rFonts w:ascii="Arial" w:hAnsi="Arial" w:cs="Arial"/>
          <w:iCs/>
          <w:sz w:val="22"/>
          <w:szCs w:val="22"/>
          <w:lang w:val="sr-Cyrl-CS"/>
        </w:rPr>
      </w:pPr>
      <w:proofErr w:type="gramStart"/>
      <w:r w:rsidRPr="00EA1B56">
        <w:rPr>
          <w:rFonts w:ascii="Arial" w:hAnsi="Arial" w:cs="Arial"/>
          <w:b/>
          <w:sz w:val="22"/>
          <w:szCs w:val="22"/>
        </w:rPr>
        <w:t>Доказ не може бити старији од два месеца пре отварања понуда</w:t>
      </w:r>
      <w:r w:rsidR="002B3DE3">
        <w:rPr>
          <w:rFonts w:ascii="Arial" w:hAnsi="Arial" w:cs="Arial"/>
          <w:b/>
          <w:sz w:val="22"/>
          <w:szCs w:val="22"/>
          <w:lang w:val="sr-Cyrl-CS"/>
        </w:rPr>
        <w:t>.</w:t>
      </w:r>
      <w:proofErr w:type="gramEnd"/>
      <w:r w:rsidRPr="00EA1B56">
        <w:rPr>
          <w:rFonts w:ascii="Arial" w:hAnsi="Arial" w:cs="Arial"/>
          <w:b/>
          <w:sz w:val="22"/>
          <w:szCs w:val="22"/>
        </w:rPr>
        <w:t xml:space="preserve"> </w:t>
      </w:r>
    </w:p>
    <w:p w:rsidR="001619E7" w:rsidRPr="00EA1B56" w:rsidRDefault="001619E7" w:rsidP="00EB1AEE">
      <w:pPr>
        <w:pStyle w:val="ListParagraph"/>
        <w:numPr>
          <w:ilvl w:val="0"/>
          <w:numId w:val="6"/>
        </w:numPr>
        <w:jc w:val="both"/>
        <w:rPr>
          <w:rFonts w:ascii="Arial" w:hAnsi="Arial" w:cs="Arial"/>
          <w:b/>
          <w:color w:val="auto"/>
          <w:sz w:val="22"/>
          <w:szCs w:val="22"/>
        </w:rPr>
      </w:pPr>
      <w:r w:rsidRPr="00EA1B56">
        <w:rPr>
          <w:rFonts w:ascii="Arial" w:hAnsi="Arial" w:cs="Arial"/>
          <w:iCs/>
          <w:sz w:val="22"/>
          <w:szCs w:val="22"/>
          <w:lang w:val="sr-Cyrl-CS"/>
        </w:rPr>
        <w:t xml:space="preserve">Услов из чл. 75. ст. 1. тач. 3) Закона -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Правна лица:</w:t>
      </w:r>
      <w:r w:rsidRPr="00EA1B56">
        <w:rPr>
          <w:rFonts w:ascii="Arial" w:hAnsi="Arial" w:cs="Arial"/>
          <w:sz w:val="22"/>
          <w:szCs w:val="22"/>
        </w:rPr>
        <w:t xml:space="preserve"> Потврде </w:t>
      </w:r>
      <w:r w:rsidRPr="00EA1B56">
        <w:rPr>
          <w:rFonts w:ascii="Arial" w:hAnsi="Arial" w:cs="Arial"/>
          <w:bCs/>
          <w:sz w:val="22"/>
          <w:szCs w:val="22"/>
        </w:rPr>
        <w:t xml:space="preserve">привредног и прекршајног суда </w:t>
      </w:r>
      <w:r w:rsidRPr="00EA1B56">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EA1B56">
        <w:rPr>
          <w:rFonts w:ascii="Arial" w:hAnsi="Arial" w:cs="Arial"/>
          <w:bCs/>
          <w:sz w:val="22"/>
          <w:szCs w:val="22"/>
          <w:u w:val="single"/>
        </w:rPr>
        <w:t>Предузетници:</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EA1B56">
        <w:rPr>
          <w:rFonts w:ascii="Arial" w:hAnsi="Arial" w:cs="Arial"/>
          <w:sz w:val="22"/>
          <w:szCs w:val="22"/>
          <w:lang w:val="sr-Latn-CS"/>
        </w:rPr>
        <w:t>;</w:t>
      </w:r>
      <w:r w:rsidRPr="00EA1B56">
        <w:rPr>
          <w:rFonts w:ascii="Arial" w:hAnsi="Arial" w:cs="Arial"/>
          <w:sz w:val="22"/>
          <w:szCs w:val="22"/>
        </w:rPr>
        <w:t xml:space="preserve"> </w:t>
      </w:r>
      <w:r w:rsidRPr="00EA1B56">
        <w:rPr>
          <w:rFonts w:ascii="Arial" w:hAnsi="Arial" w:cs="Arial"/>
          <w:bCs/>
          <w:sz w:val="22"/>
          <w:szCs w:val="22"/>
          <w:u w:val="single"/>
        </w:rPr>
        <w:t>Физичка лица:</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w:t>
      </w:r>
      <w:r w:rsidR="002B3DE3">
        <w:rPr>
          <w:rFonts w:ascii="Arial" w:hAnsi="Arial" w:cs="Arial"/>
          <w:sz w:val="22"/>
          <w:szCs w:val="22"/>
        </w:rPr>
        <w:t>ране обављања одређених послова</w:t>
      </w:r>
      <w:r w:rsidR="002B3DE3">
        <w:rPr>
          <w:rFonts w:ascii="Arial" w:hAnsi="Arial" w:cs="Arial"/>
          <w:sz w:val="22"/>
          <w:szCs w:val="22"/>
          <w:lang w:val="sr-Cyrl-CS"/>
        </w:rPr>
        <w:t>;</w:t>
      </w:r>
      <w:r w:rsidRPr="00EA1B56">
        <w:rPr>
          <w:rFonts w:ascii="Arial" w:hAnsi="Arial" w:cs="Arial"/>
          <w:sz w:val="22"/>
          <w:szCs w:val="22"/>
        </w:rPr>
        <w:t xml:space="preserve"> </w:t>
      </w:r>
    </w:p>
    <w:p w:rsidR="001619E7" w:rsidRPr="00EA1B56" w:rsidRDefault="001619E7">
      <w:pPr>
        <w:pStyle w:val="ListParagraph"/>
        <w:jc w:val="both"/>
        <w:rPr>
          <w:rFonts w:ascii="Arial" w:hAnsi="Arial" w:cs="Arial"/>
          <w:iCs/>
          <w:sz w:val="22"/>
          <w:szCs w:val="22"/>
          <w:lang w:val="sr-Cyrl-CS"/>
        </w:rPr>
      </w:pPr>
      <w:proofErr w:type="gramStart"/>
      <w:r w:rsidRPr="00EA1B56">
        <w:rPr>
          <w:rFonts w:ascii="Arial" w:hAnsi="Arial" w:cs="Arial"/>
          <w:b/>
          <w:color w:val="auto"/>
          <w:sz w:val="22"/>
          <w:szCs w:val="22"/>
        </w:rPr>
        <w:t>Доказ мора бити издат након објављивања позива за подношење понуда</w:t>
      </w:r>
      <w:r w:rsidR="002B3DE3">
        <w:rPr>
          <w:rFonts w:ascii="Arial" w:hAnsi="Arial" w:cs="Arial"/>
          <w:b/>
          <w:color w:val="auto"/>
          <w:sz w:val="22"/>
          <w:szCs w:val="22"/>
          <w:lang w:val="sr-Cyrl-CS"/>
        </w:rPr>
        <w:t>.</w:t>
      </w:r>
      <w:proofErr w:type="gramEnd"/>
      <w:r w:rsidRPr="00EA1B56">
        <w:rPr>
          <w:rFonts w:ascii="Arial" w:hAnsi="Arial" w:cs="Arial"/>
          <w:b/>
          <w:color w:val="auto"/>
          <w:sz w:val="22"/>
          <w:szCs w:val="22"/>
        </w:rPr>
        <w:t xml:space="preserve"> </w:t>
      </w:r>
    </w:p>
    <w:p w:rsidR="001619E7" w:rsidRPr="00EA1B56" w:rsidRDefault="001619E7" w:rsidP="00EB1AEE">
      <w:pPr>
        <w:pStyle w:val="ListParagraph"/>
        <w:numPr>
          <w:ilvl w:val="0"/>
          <w:numId w:val="6"/>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4) Закона - </w:t>
      </w:r>
      <w:r w:rsidRPr="00EA1B56">
        <w:rPr>
          <w:rFonts w:ascii="Arial" w:hAnsi="Arial" w:cs="Arial"/>
          <w:b/>
          <w:sz w:val="22"/>
          <w:szCs w:val="22"/>
        </w:rPr>
        <w:t>Доказ:</w:t>
      </w:r>
      <w:r w:rsidRPr="00EA1B56">
        <w:rPr>
          <w:rFonts w:ascii="Arial" w:hAnsi="Arial" w:cs="Arial"/>
          <w:sz w:val="22"/>
          <w:szCs w:val="22"/>
        </w:rPr>
        <w:t xml:space="preserve"> Уверењ</w:t>
      </w:r>
      <w:r w:rsidR="004046DD" w:rsidRPr="00EA1B56">
        <w:rPr>
          <w:rFonts w:ascii="Arial" w:hAnsi="Arial" w:cs="Arial"/>
          <w:sz w:val="22"/>
          <w:szCs w:val="22"/>
        </w:rPr>
        <w:t>е</w:t>
      </w:r>
      <w:r w:rsidRPr="00EA1B56">
        <w:rPr>
          <w:rFonts w:ascii="Arial" w:hAnsi="Arial" w:cs="Arial"/>
          <w:sz w:val="22"/>
          <w:szCs w:val="22"/>
        </w:rPr>
        <w:t xml:space="preserve"> </w:t>
      </w:r>
      <w:r w:rsidRPr="00EA1B56">
        <w:rPr>
          <w:rFonts w:ascii="Arial" w:hAnsi="Arial" w:cs="Arial"/>
          <w:bCs/>
          <w:sz w:val="22"/>
          <w:szCs w:val="22"/>
        </w:rPr>
        <w:t xml:space="preserve">Пореске управе </w:t>
      </w:r>
      <w:r w:rsidR="004046DD" w:rsidRPr="00EA1B56">
        <w:rPr>
          <w:rFonts w:ascii="Arial" w:hAnsi="Arial" w:cs="Arial"/>
          <w:bCs/>
          <w:sz w:val="22"/>
          <w:szCs w:val="22"/>
        </w:rPr>
        <w:t xml:space="preserve">Министарства финансија и привреде </w:t>
      </w:r>
      <w:r w:rsidRPr="00EA1B56">
        <w:rPr>
          <w:rFonts w:ascii="Arial" w:hAnsi="Arial" w:cs="Arial"/>
          <w:sz w:val="22"/>
          <w:szCs w:val="22"/>
        </w:rPr>
        <w:t xml:space="preserve">да је измирио доспеле порезе и доприносе и уверење надлежне </w:t>
      </w:r>
      <w:r w:rsidR="004046DD" w:rsidRPr="00EA1B56">
        <w:rPr>
          <w:rFonts w:ascii="Arial" w:hAnsi="Arial" w:cs="Arial"/>
          <w:sz w:val="22"/>
          <w:szCs w:val="22"/>
        </w:rPr>
        <w:t xml:space="preserve">управе </w:t>
      </w:r>
      <w:r w:rsidRPr="00EA1B56">
        <w:rPr>
          <w:rFonts w:ascii="Arial" w:hAnsi="Arial" w:cs="Arial"/>
          <w:bCs/>
          <w:sz w:val="22"/>
          <w:szCs w:val="22"/>
        </w:rPr>
        <w:t xml:space="preserve">локалне самоуправе </w:t>
      </w:r>
      <w:r w:rsidRPr="00EA1B56">
        <w:rPr>
          <w:rFonts w:ascii="Arial" w:hAnsi="Arial" w:cs="Arial"/>
          <w:sz w:val="22"/>
          <w:szCs w:val="22"/>
        </w:rPr>
        <w:t>да је измирио обавезе по основу изворних локалних јавних прихода</w:t>
      </w:r>
      <w:r w:rsidR="00764A66" w:rsidRPr="00EA1B56">
        <w:rPr>
          <w:rFonts w:ascii="Arial" w:hAnsi="Arial" w:cs="Arial"/>
          <w:sz w:val="22"/>
          <w:szCs w:val="22"/>
        </w:rPr>
        <w:t xml:space="preserve"> или потврду Агенције за приватизацију да се понуђач налази у поступку приватизације</w:t>
      </w:r>
      <w:r w:rsidR="002B3DE3">
        <w:rPr>
          <w:rFonts w:ascii="Arial" w:hAnsi="Arial" w:cs="Arial"/>
          <w:sz w:val="22"/>
          <w:szCs w:val="22"/>
          <w:lang w:val="sr-Cyrl-CS"/>
        </w:rPr>
        <w:t>;</w:t>
      </w:r>
      <w:r w:rsidRPr="00EA1B56">
        <w:rPr>
          <w:rFonts w:ascii="Arial" w:hAnsi="Arial" w:cs="Arial"/>
          <w:sz w:val="22"/>
          <w:szCs w:val="22"/>
        </w:rPr>
        <w:t xml:space="preserve"> </w:t>
      </w:r>
    </w:p>
    <w:p w:rsidR="001619E7" w:rsidRPr="002B3DE3" w:rsidRDefault="001619E7">
      <w:pPr>
        <w:pStyle w:val="ListParagraph"/>
        <w:jc w:val="both"/>
        <w:rPr>
          <w:rFonts w:ascii="Arial" w:hAnsi="Arial" w:cs="Arial"/>
          <w:iCs/>
          <w:sz w:val="22"/>
          <w:szCs w:val="22"/>
          <w:lang w:val="sr-Cyrl-CS"/>
        </w:rPr>
      </w:pPr>
      <w:proofErr w:type="gramStart"/>
      <w:r w:rsidRPr="00EA1B56">
        <w:rPr>
          <w:rFonts w:ascii="Arial" w:hAnsi="Arial" w:cs="Arial"/>
          <w:b/>
          <w:sz w:val="22"/>
          <w:szCs w:val="22"/>
        </w:rPr>
        <w:t>Доказ не може бити старији од два месеца пре отварања понуда</w:t>
      </w:r>
      <w:r w:rsidR="002B3DE3">
        <w:rPr>
          <w:rFonts w:ascii="Arial" w:hAnsi="Arial" w:cs="Arial"/>
          <w:b/>
          <w:sz w:val="22"/>
          <w:szCs w:val="22"/>
          <w:lang w:val="sr-Cyrl-CS"/>
        </w:rPr>
        <w:t>.</w:t>
      </w:r>
      <w:proofErr w:type="gramEnd"/>
    </w:p>
    <w:p w:rsidR="001619E7" w:rsidRPr="00EA1B56" w:rsidRDefault="001619E7" w:rsidP="00EB1AEE">
      <w:pPr>
        <w:pStyle w:val="ListParagraph"/>
        <w:numPr>
          <w:ilvl w:val="0"/>
          <w:numId w:val="6"/>
        </w:numPr>
        <w:jc w:val="both"/>
        <w:rPr>
          <w:rFonts w:ascii="Arial" w:hAnsi="Arial" w:cs="Arial"/>
          <w:i/>
          <w:sz w:val="22"/>
          <w:szCs w:val="22"/>
          <w:lang w:val="sr-Cyrl-CS"/>
        </w:rPr>
      </w:pPr>
      <w:r w:rsidRPr="00EA1B56">
        <w:rPr>
          <w:rFonts w:ascii="Arial" w:hAnsi="Arial" w:cs="Arial"/>
          <w:sz w:val="22"/>
          <w:szCs w:val="22"/>
          <w:lang w:val="sr-Cyrl-CS"/>
        </w:rPr>
        <w:t xml:space="preserve">Услов из члана </w:t>
      </w:r>
      <w:r w:rsidRPr="00EA1B56">
        <w:rPr>
          <w:rFonts w:ascii="Arial" w:hAnsi="Arial" w:cs="Arial"/>
          <w:iCs/>
          <w:sz w:val="22"/>
          <w:szCs w:val="22"/>
          <w:lang w:val="sr-Cyrl-CS"/>
        </w:rPr>
        <w:t>чл. 75. ст. 2.</w:t>
      </w:r>
      <w:r w:rsidRPr="00EA1B56">
        <w:rPr>
          <w:rFonts w:ascii="Arial" w:hAnsi="Arial" w:cs="Arial"/>
          <w:i/>
          <w:iCs/>
          <w:sz w:val="22"/>
          <w:szCs w:val="22"/>
          <w:lang w:val="sr-Cyrl-CS"/>
        </w:rPr>
        <w:t xml:space="preserve"> - </w:t>
      </w:r>
      <w:r w:rsidRPr="00EA1B56">
        <w:rPr>
          <w:rFonts w:ascii="Arial" w:hAnsi="Arial" w:cs="Arial"/>
          <w:b/>
          <w:i/>
          <w:iCs/>
          <w:sz w:val="22"/>
          <w:szCs w:val="22"/>
          <w:lang w:val="sr-Cyrl-CS"/>
        </w:rPr>
        <w:t xml:space="preserve">Доказ: </w:t>
      </w:r>
      <w:r w:rsidRPr="00EA1B56">
        <w:rPr>
          <w:rFonts w:ascii="Arial" w:hAnsi="Arial" w:cs="Arial"/>
          <w:iCs/>
          <w:sz w:val="22"/>
          <w:szCs w:val="22"/>
          <w:lang w:val="sr-Cyrl-CS"/>
        </w:rPr>
        <w:t xml:space="preserve">Потписан </w:t>
      </w:r>
      <w:r w:rsidR="00FD2320" w:rsidRPr="00EA1B56">
        <w:rPr>
          <w:rFonts w:ascii="Arial" w:hAnsi="Arial" w:cs="Arial"/>
          <w:iCs/>
          <w:sz w:val="22"/>
          <w:szCs w:val="22"/>
          <w:lang w:val="sr-Cyrl-CS"/>
        </w:rPr>
        <w:t>и</w:t>
      </w:r>
      <w:r w:rsidRPr="00EA1B56">
        <w:rPr>
          <w:rFonts w:ascii="Arial" w:hAnsi="Arial" w:cs="Arial"/>
          <w:iCs/>
          <w:sz w:val="22"/>
          <w:szCs w:val="22"/>
          <w:lang w:val="sr-Cyrl-CS"/>
        </w:rPr>
        <w:t xml:space="preserve"> оверен </w:t>
      </w:r>
      <w:r w:rsidRPr="00EA1B56">
        <w:rPr>
          <w:rFonts w:ascii="Arial" w:hAnsi="Arial" w:cs="Arial"/>
          <w:iCs/>
          <w:sz w:val="22"/>
          <w:szCs w:val="22"/>
        </w:rPr>
        <w:t>O</w:t>
      </w:r>
      <w:r w:rsidRPr="00EA1B56">
        <w:rPr>
          <w:rFonts w:ascii="Arial" w:hAnsi="Arial" w:cs="Arial"/>
          <w:iCs/>
          <w:sz w:val="22"/>
          <w:szCs w:val="22"/>
          <w:lang w:val="sr-Cyrl-CS"/>
        </w:rPr>
        <w:t xml:space="preserve">бразац </w:t>
      </w:r>
      <w:r w:rsidRPr="00EA1B56">
        <w:rPr>
          <w:rFonts w:ascii="Arial" w:hAnsi="Arial" w:cs="Arial"/>
          <w:iCs/>
          <w:sz w:val="22"/>
          <w:szCs w:val="22"/>
        </w:rPr>
        <w:t>и</w:t>
      </w:r>
      <w:r w:rsidRPr="00EA1B56">
        <w:rPr>
          <w:rFonts w:ascii="Arial" w:hAnsi="Arial" w:cs="Arial"/>
          <w:iCs/>
          <w:sz w:val="22"/>
          <w:szCs w:val="22"/>
          <w:lang w:val="sr-Cyrl-CS"/>
        </w:rPr>
        <w:t xml:space="preserve">зјаве </w:t>
      </w:r>
      <w:r w:rsidRPr="00EA1B56">
        <w:rPr>
          <w:rFonts w:ascii="Arial" w:hAnsi="Arial" w:cs="Arial"/>
          <w:iCs/>
          <w:color w:val="auto"/>
          <w:sz w:val="22"/>
          <w:szCs w:val="22"/>
          <w:lang w:val="sr-Cyrl-CS"/>
        </w:rPr>
        <w:t>(</w:t>
      </w:r>
      <w:r w:rsidRPr="00EA1B56">
        <w:rPr>
          <w:rFonts w:ascii="Arial" w:hAnsi="Arial" w:cs="Arial"/>
          <w:color w:val="auto"/>
          <w:sz w:val="22"/>
          <w:szCs w:val="22"/>
          <w:lang w:val="sr-Cyrl-CS"/>
        </w:rPr>
        <w:t>поглављ</w:t>
      </w:r>
      <w:r w:rsidR="003C0F06" w:rsidRPr="00EA1B56">
        <w:rPr>
          <w:rFonts w:ascii="Arial" w:hAnsi="Arial" w:cs="Arial"/>
          <w:color w:val="auto"/>
          <w:sz w:val="22"/>
          <w:szCs w:val="22"/>
          <w:lang w:val="sr-Cyrl-CS"/>
        </w:rPr>
        <w:t>е</w:t>
      </w:r>
      <w:r w:rsidRPr="00EA1B56">
        <w:rPr>
          <w:rFonts w:ascii="Arial" w:hAnsi="Arial" w:cs="Arial"/>
          <w:color w:val="auto"/>
          <w:sz w:val="22"/>
          <w:szCs w:val="22"/>
          <w:lang w:val="sr-Cyrl-CS"/>
        </w:rPr>
        <w:t xml:space="preserve"> </w:t>
      </w:r>
      <w:r w:rsidRPr="00EA1B56">
        <w:rPr>
          <w:rFonts w:ascii="Arial" w:hAnsi="Arial" w:cs="Arial"/>
          <w:b/>
          <w:bCs/>
          <w:iCs/>
          <w:color w:val="auto"/>
          <w:sz w:val="22"/>
          <w:szCs w:val="22"/>
        </w:rPr>
        <w:t>XI</w:t>
      </w:r>
      <w:r w:rsidRPr="00EA1B56">
        <w:rPr>
          <w:rFonts w:ascii="Arial" w:hAnsi="Arial" w:cs="Arial"/>
          <w:iCs/>
          <w:color w:val="auto"/>
          <w:sz w:val="22"/>
          <w:szCs w:val="22"/>
          <w:lang w:val="sr-Cyrl-CS"/>
        </w:rPr>
        <w:t>).</w:t>
      </w:r>
      <w:r w:rsidRPr="00EA1B56">
        <w:rPr>
          <w:rFonts w:ascii="Arial" w:hAnsi="Arial" w:cs="Arial"/>
          <w:i/>
          <w:iCs/>
          <w:color w:val="FF0000"/>
          <w:sz w:val="22"/>
          <w:szCs w:val="22"/>
          <w:lang w:val="sr-Cyrl-CS"/>
        </w:rPr>
        <w:t xml:space="preserve"> </w:t>
      </w:r>
      <w:r w:rsidRPr="00EA1B56">
        <w:rPr>
          <w:rFonts w:ascii="Arial" w:hAnsi="Arial" w:cs="Arial"/>
          <w:sz w:val="22"/>
          <w:szCs w:val="22"/>
        </w:rPr>
        <w:t>Изјава мора да буде потписана од стране овлашћеног лица понуђача и оверена печатом.</w:t>
      </w:r>
      <w:r w:rsidRPr="00EA1B56">
        <w:rPr>
          <w:sz w:val="22"/>
          <w:szCs w:val="22"/>
        </w:rPr>
        <w:t xml:space="preserve"> </w:t>
      </w:r>
      <w:r w:rsidR="005A705D" w:rsidRPr="00EA1B56">
        <w:rPr>
          <w:rFonts w:ascii="Arial" w:hAnsi="Arial" w:cs="Arial"/>
          <w:b/>
          <w:bCs/>
          <w:iCs/>
          <w:color w:val="auto"/>
          <w:sz w:val="22"/>
          <w:szCs w:val="22"/>
          <w:u w:val="single"/>
        </w:rPr>
        <w:t>Уколико понуду подноси група понуђача</w:t>
      </w:r>
      <w:r w:rsidR="005A705D" w:rsidRPr="00EA1B56">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EA1B56">
        <w:rPr>
          <w:rFonts w:ascii="Arial" w:hAnsi="Arial" w:cs="Arial"/>
          <w:bCs/>
          <w:iCs/>
          <w:color w:val="FF0000"/>
          <w:sz w:val="22"/>
          <w:szCs w:val="22"/>
        </w:rPr>
        <w:t xml:space="preserve"> </w:t>
      </w:r>
    </w:p>
    <w:p w:rsidR="001619E7" w:rsidRDefault="001619E7" w:rsidP="00C659A2">
      <w:pPr>
        <w:pStyle w:val="ListParagraph"/>
        <w:tabs>
          <w:tab w:val="left" w:pos="680"/>
        </w:tabs>
        <w:ind w:left="0"/>
        <w:jc w:val="both"/>
        <w:rPr>
          <w:rFonts w:ascii="Arial" w:eastAsia="TimesNewRomanPS-BoldMT" w:hAnsi="Arial" w:cs="Arial"/>
          <w:bCs/>
          <w:sz w:val="22"/>
          <w:szCs w:val="22"/>
          <w:lang w:val="sr-Cyrl-CS"/>
        </w:rPr>
      </w:pPr>
      <w:r w:rsidRPr="00EA1B56">
        <w:rPr>
          <w:rFonts w:ascii="Arial" w:eastAsia="TimesNewRomanPS-BoldMT" w:hAnsi="Arial" w:cs="Arial"/>
          <w:bCs/>
          <w:sz w:val="22"/>
          <w:szCs w:val="22"/>
          <w:lang w:val="sr-Cyrl-CS"/>
        </w:rPr>
        <w:t xml:space="preserve">Испуњеност </w:t>
      </w:r>
      <w:r w:rsidRPr="00EA1B56">
        <w:rPr>
          <w:rFonts w:ascii="Arial" w:eastAsia="TimesNewRomanPS-BoldMT" w:hAnsi="Arial" w:cs="Arial"/>
          <w:b/>
          <w:bCs/>
          <w:sz w:val="22"/>
          <w:szCs w:val="22"/>
          <w:lang w:val="sr-Cyrl-CS"/>
        </w:rPr>
        <w:t xml:space="preserve">додатних услова </w:t>
      </w:r>
      <w:r w:rsidRPr="00EA1B56">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2B3DE3" w:rsidRPr="00EA1B56" w:rsidRDefault="002B3DE3" w:rsidP="00C659A2">
      <w:pPr>
        <w:pStyle w:val="ListParagraph"/>
        <w:tabs>
          <w:tab w:val="left" w:pos="680"/>
        </w:tabs>
        <w:ind w:left="0"/>
        <w:jc w:val="both"/>
        <w:rPr>
          <w:rFonts w:ascii="Arial" w:hAnsi="Arial" w:cs="Arial"/>
          <w:iCs/>
          <w:sz w:val="22"/>
          <w:szCs w:val="22"/>
        </w:rPr>
      </w:pPr>
    </w:p>
    <w:p w:rsidR="00C659A2" w:rsidRPr="00C659A2" w:rsidRDefault="007355E3" w:rsidP="003D0BA4">
      <w:pPr>
        <w:pStyle w:val="ListParagraph"/>
        <w:numPr>
          <w:ilvl w:val="0"/>
          <w:numId w:val="9"/>
        </w:numPr>
        <w:spacing w:beforeLines="20" w:line="200" w:lineRule="exact"/>
        <w:jc w:val="both"/>
        <w:rPr>
          <w:rFonts w:ascii="Arial" w:hAnsi="Arial" w:cs="Arial"/>
          <w:b/>
          <w:noProof/>
          <w:color w:val="auto"/>
          <w:sz w:val="22"/>
          <w:szCs w:val="22"/>
          <w:lang w:val="sr-Cyrl-CS"/>
        </w:rPr>
      </w:pPr>
      <w:r w:rsidRPr="00C659A2">
        <w:rPr>
          <w:rFonts w:ascii="Arial" w:hAnsi="Arial" w:cs="Arial"/>
          <w:b/>
          <w:color w:val="auto"/>
          <w:sz w:val="22"/>
          <w:szCs w:val="22"/>
          <w:lang w:val="sr-Cyrl-CS"/>
        </w:rPr>
        <w:t xml:space="preserve">Доказ: </w:t>
      </w:r>
      <w:r w:rsidRPr="00C659A2">
        <w:rPr>
          <w:rFonts w:ascii="Arial" w:hAnsi="Arial" w:cs="Arial"/>
          <w:color w:val="auto"/>
          <w:sz w:val="22"/>
          <w:szCs w:val="22"/>
          <w:lang w:val="sr-Cyrl-CS"/>
        </w:rPr>
        <w:t>П</w:t>
      </w:r>
      <w:r w:rsidRPr="00C659A2">
        <w:rPr>
          <w:rFonts w:ascii="Arial" w:hAnsi="Arial" w:cs="Arial"/>
          <w:color w:val="auto"/>
          <w:sz w:val="22"/>
          <w:szCs w:val="22"/>
        </w:rPr>
        <w:t>онуђач није дужан да доставља доказ</w:t>
      </w:r>
      <w:r w:rsidRPr="00C659A2">
        <w:rPr>
          <w:rFonts w:ascii="Arial" w:hAnsi="Arial" w:cs="Arial"/>
          <w:color w:val="auto"/>
          <w:sz w:val="22"/>
          <w:szCs w:val="22"/>
          <w:lang w:val="sr-Cyrl-CS"/>
        </w:rPr>
        <w:t xml:space="preserve"> (потврду) </w:t>
      </w:r>
      <w:r w:rsidRPr="00C659A2">
        <w:rPr>
          <w:rFonts w:ascii="Arial" w:hAnsi="Arial" w:cs="Arial"/>
          <w:color w:val="auto"/>
          <w:sz w:val="22"/>
          <w:szCs w:val="22"/>
        </w:rPr>
        <w:t xml:space="preserve">који </w:t>
      </w:r>
      <w:r w:rsidRPr="00C659A2">
        <w:rPr>
          <w:rFonts w:ascii="Arial" w:hAnsi="Arial" w:cs="Arial"/>
          <w:color w:val="auto"/>
          <w:sz w:val="22"/>
          <w:szCs w:val="22"/>
          <w:lang w:val="sr-Cyrl-CS"/>
        </w:rPr>
        <w:t>је</w:t>
      </w:r>
      <w:r w:rsidRPr="00C659A2">
        <w:rPr>
          <w:rFonts w:ascii="Arial" w:hAnsi="Arial" w:cs="Arial"/>
          <w:color w:val="auto"/>
          <w:sz w:val="22"/>
          <w:szCs w:val="22"/>
        </w:rPr>
        <w:t xml:space="preserve"> јавно</w:t>
      </w:r>
      <w:r w:rsidR="00C659A2">
        <w:rPr>
          <w:rFonts w:ascii="Arial" w:hAnsi="Arial" w:cs="Arial"/>
          <w:color w:val="auto"/>
          <w:sz w:val="22"/>
          <w:szCs w:val="22"/>
          <w:lang w:val="sr-Cyrl-CS"/>
        </w:rPr>
        <w:t xml:space="preserve"> </w:t>
      </w:r>
      <w:r w:rsidRPr="00C659A2">
        <w:rPr>
          <w:rFonts w:ascii="Arial" w:hAnsi="Arial" w:cs="Arial"/>
          <w:color w:val="auto"/>
          <w:sz w:val="22"/>
          <w:szCs w:val="22"/>
        </w:rPr>
        <w:t>доступ</w:t>
      </w:r>
      <w:r w:rsidRPr="00C659A2">
        <w:rPr>
          <w:rFonts w:ascii="Arial" w:hAnsi="Arial" w:cs="Arial"/>
          <w:color w:val="auto"/>
          <w:sz w:val="22"/>
          <w:szCs w:val="22"/>
          <w:lang w:val="sr-Cyrl-CS"/>
        </w:rPr>
        <w:t>а</w:t>
      </w:r>
      <w:r w:rsidRPr="00C659A2">
        <w:rPr>
          <w:rFonts w:ascii="Arial" w:hAnsi="Arial" w:cs="Arial"/>
          <w:color w:val="auto"/>
          <w:sz w:val="22"/>
          <w:szCs w:val="22"/>
        </w:rPr>
        <w:t xml:space="preserve">н </w:t>
      </w:r>
      <w:r w:rsidR="00C659A2">
        <w:rPr>
          <w:rFonts w:ascii="Arial" w:hAnsi="Arial" w:cs="Arial"/>
          <w:color w:val="auto"/>
          <w:sz w:val="22"/>
          <w:szCs w:val="22"/>
          <w:lang w:val="sr-Cyrl-CS"/>
        </w:rPr>
        <w:t xml:space="preserve"> </w:t>
      </w:r>
    </w:p>
    <w:p w:rsidR="007355E3" w:rsidRPr="002B3DE3" w:rsidRDefault="007355E3" w:rsidP="003D0BA4">
      <w:pPr>
        <w:pStyle w:val="ListParagraph"/>
        <w:spacing w:beforeLines="20" w:line="200" w:lineRule="exact"/>
        <w:ind w:left="810"/>
        <w:jc w:val="both"/>
        <w:rPr>
          <w:rFonts w:ascii="Arial" w:hAnsi="Arial" w:cs="Arial"/>
          <w:b/>
          <w:noProof/>
          <w:color w:val="auto"/>
          <w:sz w:val="22"/>
          <w:szCs w:val="22"/>
          <w:lang w:val="sr-Cyrl-CS"/>
        </w:rPr>
      </w:pPr>
      <w:proofErr w:type="gramStart"/>
      <w:r w:rsidRPr="00C659A2">
        <w:rPr>
          <w:rFonts w:ascii="Arial" w:hAnsi="Arial" w:cs="Arial"/>
          <w:color w:val="auto"/>
          <w:sz w:val="22"/>
          <w:szCs w:val="22"/>
        </w:rPr>
        <w:t>на</w:t>
      </w:r>
      <w:proofErr w:type="gramEnd"/>
      <w:r w:rsidRPr="00C659A2">
        <w:rPr>
          <w:rFonts w:ascii="Arial" w:hAnsi="Arial" w:cs="Arial"/>
          <w:color w:val="auto"/>
          <w:sz w:val="22"/>
          <w:szCs w:val="22"/>
        </w:rPr>
        <w:t xml:space="preserve"> интернет страници</w:t>
      </w:r>
      <w:r w:rsidRPr="00C659A2">
        <w:rPr>
          <w:rFonts w:ascii="Arial" w:hAnsi="Arial" w:cs="Arial"/>
          <w:color w:val="auto"/>
          <w:sz w:val="22"/>
          <w:szCs w:val="22"/>
          <w:lang w:val="sr-Cyrl-CS"/>
        </w:rPr>
        <w:t xml:space="preserve"> </w:t>
      </w:r>
      <w:hyperlink r:id="rId9" w:history="1">
        <w:r w:rsidRPr="00C659A2">
          <w:rPr>
            <w:rStyle w:val="Hyperlink"/>
            <w:rFonts w:ascii="Arial" w:hAnsi="Arial" w:cs="Arial"/>
            <w:color w:val="auto"/>
            <w:sz w:val="22"/>
            <w:szCs w:val="22"/>
          </w:rPr>
          <w:t>www.nbs.rs</w:t>
        </w:r>
      </w:hyperlink>
      <w:r w:rsidR="002B3DE3">
        <w:rPr>
          <w:rFonts w:ascii="Arial" w:hAnsi="Arial" w:cs="Arial"/>
          <w:color w:val="auto"/>
          <w:sz w:val="22"/>
          <w:szCs w:val="22"/>
          <w:lang w:val="sr-Cyrl-CS"/>
        </w:rPr>
        <w:t>;</w:t>
      </w:r>
    </w:p>
    <w:p w:rsidR="007355E3" w:rsidRPr="006B5358" w:rsidRDefault="00F53FB2" w:rsidP="006B5358">
      <w:pPr>
        <w:pStyle w:val="BodyText"/>
        <w:keepNext/>
        <w:numPr>
          <w:ilvl w:val="0"/>
          <w:numId w:val="9"/>
        </w:numPr>
        <w:tabs>
          <w:tab w:val="left" w:pos="360"/>
          <w:tab w:val="left" w:pos="720"/>
        </w:tabs>
        <w:spacing w:before="120"/>
        <w:jc w:val="both"/>
        <w:rPr>
          <w:rFonts w:ascii="Arial" w:hAnsi="Arial" w:cs="Arial"/>
          <w:b/>
          <w:iCs/>
          <w:noProof/>
          <w:color w:val="auto"/>
          <w:sz w:val="22"/>
          <w:szCs w:val="22"/>
          <w:lang w:val="sr-Cyrl-CS"/>
        </w:rPr>
      </w:pPr>
      <w:r>
        <w:rPr>
          <w:rFonts w:ascii="Arial" w:hAnsi="Arial" w:cs="Arial"/>
          <w:b/>
          <w:noProof/>
          <w:color w:val="auto"/>
          <w:sz w:val="22"/>
          <w:szCs w:val="22"/>
          <w:lang w:val="sr-Cyrl-CS"/>
        </w:rPr>
        <w:lastRenderedPageBreak/>
        <w:t xml:space="preserve"> </w:t>
      </w:r>
      <w:r w:rsidR="007355E3" w:rsidRPr="006B5358">
        <w:rPr>
          <w:rFonts w:ascii="Arial" w:hAnsi="Arial" w:cs="Arial"/>
          <w:b/>
          <w:noProof/>
          <w:color w:val="auto"/>
          <w:sz w:val="22"/>
          <w:szCs w:val="22"/>
          <w:lang w:val="sr-Cyrl-CS"/>
        </w:rPr>
        <w:t xml:space="preserve">Доказ: </w:t>
      </w:r>
      <w:r w:rsidR="006B5358" w:rsidRPr="00AF155F">
        <w:rPr>
          <w:rFonts w:ascii="Arial" w:hAnsi="Arial" w:cs="Arial"/>
          <w:noProof/>
          <w:color w:val="auto"/>
          <w:sz w:val="22"/>
          <w:szCs w:val="22"/>
          <w:lang w:val="sr-Cyrl-CS"/>
        </w:rPr>
        <w:t>Финансијски извештаји (б</w:t>
      </w:r>
      <w:r w:rsidR="00B11308" w:rsidRPr="00AF155F">
        <w:rPr>
          <w:rFonts w:ascii="Arial" w:hAnsi="Arial" w:cs="Arial"/>
          <w:noProof/>
          <w:color w:val="auto"/>
          <w:sz w:val="22"/>
          <w:szCs w:val="22"/>
          <w:lang w:val="sr-Cyrl-CS"/>
        </w:rPr>
        <w:t xml:space="preserve">иланс </w:t>
      </w:r>
      <w:r w:rsidR="006B5358" w:rsidRPr="00AF155F">
        <w:rPr>
          <w:rFonts w:ascii="Arial" w:hAnsi="Arial" w:cs="Arial"/>
          <w:noProof/>
          <w:color w:val="auto"/>
          <w:sz w:val="22"/>
          <w:szCs w:val="22"/>
          <w:lang w:val="sr-Cyrl-CS"/>
        </w:rPr>
        <w:t xml:space="preserve">стања и </w:t>
      </w:r>
      <w:r w:rsidR="00B11308" w:rsidRPr="00AF155F">
        <w:rPr>
          <w:rFonts w:ascii="Arial" w:hAnsi="Arial" w:cs="Arial"/>
          <w:noProof/>
          <w:color w:val="auto"/>
          <w:sz w:val="22"/>
          <w:szCs w:val="22"/>
          <w:lang w:val="sr-Cyrl-CS"/>
        </w:rPr>
        <w:t>успеха</w:t>
      </w:r>
      <w:r w:rsidR="006B5358" w:rsidRPr="00AF155F">
        <w:rPr>
          <w:rFonts w:ascii="Arial" w:hAnsi="Arial" w:cs="Arial"/>
          <w:noProof/>
          <w:color w:val="auto"/>
          <w:sz w:val="22"/>
          <w:szCs w:val="22"/>
          <w:lang w:val="sr-Cyrl-CS"/>
        </w:rPr>
        <w:t>)</w:t>
      </w:r>
      <w:r w:rsidR="00B11308" w:rsidRPr="00AF155F">
        <w:rPr>
          <w:rFonts w:ascii="Arial" w:hAnsi="Arial" w:cs="Arial"/>
          <w:noProof/>
          <w:color w:val="auto"/>
          <w:sz w:val="22"/>
          <w:szCs w:val="22"/>
          <w:lang w:val="sr-Cyrl-CS"/>
        </w:rPr>
        <w:t xml:space="preserve"> за 2011. и 2012. </w:t>
      </w:r>
      <w:r w:rsidR="00C659A2" w:rsidRPr="00AF155F">
        <w:rPr>
          <w:rFonts w:ascii="Arial" w:hAnsi="Arial" w:cs="Arial"/>
          <w:noProof/>
          <w:color w:val="auto"/>
          <w:sz w:val="22"/>
          <w:szCs w:val="22"/>
          <w:lang w:val="sr-Cyrl-CS"/>
        </w:rPr>
        <w:t>г</w:t>
      </w:r>
      <w:r w:rsidR="00B11308" w:rsidRPr="00AF155F">
        <w:rPr>
          <w:rFonts w:ascii="Arial" w:hAnsi="Arial" w:cs="Arial"/>
          <w:noProof/>
          <w:color w:val="auto"/>
          <w:sz w:val="22"/>
          <w:szCs w:val="22"/>
          <w:lang w:val="sr-Cyrl-CS"/>
        </w:rPr>
        <w:t>одину</w:t>
      </w:r>
      <w:r w:rsidR="006B5358" w:rsidRPr="00AF155F">
        <w:rPr>
          <w:rFonts w:ascii="Arial" w:hAnsi="Arial" w:cs="Arial"/>
          <w:noProof/>
          <w:color w:val="auto"/>
          <w:sz w:val="22"/>
          <w:szCs w:val="22"/>
          <w:lang w:val="sr-Cyrl-CS"/>
        </w:rPr>
        <w:t xml:space="preserve">, </w:t>
      </w:r>
      <w:r w:rsidR="00C659A2" w:rsidRPr="00AF155F">
        <w:rPr>
          <w:rFonts w:ascii="Arial" w:hAnsi="Arial" w:cs="Arial"/>
          <w:noProof/>
          <w:color w:val="auto"/>
          <w:sz w:val="22"/>
          <w:szCs w:val="22"/>
          <w:lang w:val="sr-Cyrl-CS"/>
        </w:rPr>
        <w:t>на прописан</w:t>
      </w:r>
      <w:r w:rsidR="006B5358" w:rsidRPr="00AF155F">
        <w:rPr>
          <w:rFonts w:ascii="Arial" w:hAnsi="Arial" w:cs="Arial"/>
          <w:noProof/>
          <w:color w:val="auto"/>
          <w:sz w:val="22"/>
          <w:szCs w:val="22"/>
          <w:lang w:val="sr-Cyrl-CS"/>
        </w:rPr>
        <w:t>и</w:t>
      </w:r>
      <w:r w:rsidR="00C659A2" w:rsidRPr="00AF155F">
        <w:rPr>
          <w:rFonts w:ascii="Arial" w:hAnsi="Arial" w:cs="Arial"/>
          <w:noProof/>
          <w:color w:val="auto"/>
          <w:sz w:val="22"/>
          <w:szCs w:val="22"/>
          <w:lang w:val="sr-Cyrl-CS"/>
        </w:rPr>
        <w:t>м обрасц</w:t>
      </w:r>
      <w:r w:rsidR="006B5358" w:rsidRPr="00AF155F">
        <w:rPr>
          <w:rFonts w:ascii="Arial" w:hAnsi="Arial" w:cs="Arial"/>
          <w:noProof/>
          <w:color w:val="auto"/>
          <w:sz w:val="22"/>
          <w:szCs w:val="22"/>
          <w:lang w:val="sr-Cyrl-CS"/>
        </w:rPr>
        <w:t>има,</w:t>
      </w:r>
      <w:r w:rsidR="00C659A2" w:rsidRPr="00AF155F">
        <w:rPr>
          <w:rFonts w:ascii="Arial" w:hAnsi="Arial" w:cs="Arial"/>
          <w:noProof/>
          <w:color w:val="auto"/>
          <w:sz w:val="22"/>
          <w:szCs w:val="22"/>
          <w:lang w:val="sr-Cyrl-CS"/>
        </w:rPr>
        <w:t xml:space="preserve"> оверен</w:t>
      </w:r>
      <w:r w:rsidR="006B5358" w:rsidRPr="00AF155F">
        <w:rPr>
          <w:rFonts w:ascii="Arial" w:hAnsi="Arial" w:cs="Arial"/>
          <w:noProof/>
          <w:color w:val="auto"/>
          <w:sz w:val="22"/>
          <w:szCs w:val="22"/>
          <w:lang w:val="sr-Cyrl-CS"/>
        </w:rPr>
        <w:t>и</w:t>
      </w:r>
      <w:r w:rsidR="00C659A2" w:rsidRPr="00AF155F">
        <w:rPr>
          <w:rFonts w:ascii="Arial" w:hAnsi="Arial" w:cs="Arial"/>
          <w:noProof/>
          <w:color w:val="auto"/>
          <w:sz w:val="22"/>
          <w:szCs w:val="22"/>
          <w:lang w:val="sr-Cyrl-CS"/>
        </w:rPr>
        <w:t xml:space="preserve"> од стране надлежног органа</w:t>
      </w:r>
      <w:r w:rsidR="00BE7596">
        <w:rPr>
          <w:rFonts w:ascii="Arial" w:hAnsi="Arial" w:cs="Arial"/>
          <w:noProof/>
          <w:color w:val="auto"/>
          <w:sz w:val="22"/>
          <w:szCs w:val="22"/>
          <w:lang w:val="sr-Cyrl-CS"/>
        </w:rPr>
        <w:t xml:space="preserve"> (АПР, Пореска управа)</w:t>
      </w:r>
      <w:r w:rsidR="00B11308" w:rsidRPr="00AF155F">
        <w:rPr>
          <w:rFonts w:ascii="Arial" w:hAnsi="Arial" w:cs="Arial"/>
          <w:noProof/>
          <w:color w:val="auto"/>
          <w:sz w:val="22"/>
          <w:szCs w:val="22"/>
          <w:lang w:val="sr-Cyrl-CS"/>
        </w:rPr>
        <w:t>;</w:t>
      </w:r>
      <w:r w:rsidR="00B11308" w:rsidRPr="006B5358">
        <w:rPr>
          <w:rFonts w:ascii="Arial" w:hAnsi="Arial" w:cs="Arial"/>
          <w:noProof/>
          <w:color w:val="auto"/>
          <w:sz w:val="22"/>
          <w:szCs w:val="22"/>
          <w:lang w:val="sr-Cyrl-CS"/>
        </w:rPr>
        <w:t xml:space="preserve"> </w:t>
      </w:r>
    </w:p>
    <w:p w:rsidR="000F438F" w:rsidRPr="00B11308" w:rsidRDefault="000F438F" w:rsidP="00C659A2">
      <w:pPr>
        <w:pStyle w:val="ListParagraph"/>
        <w:numPr>
          <w:ilvl w:val="0"/>
          <w:numId w:val="9"/>
        </w:numPr>
        <w:jc w:val="both"/>
        <w:rPr>
          <w:rFonts w:ascii="Arial" w:hAnsi="Arial" w:cs="Arial"/>
          <w:b/>
          <w:bCs/>
          <w:iCs/>
          <w:color w:val="auto"/>
          <w:sz w:val="22"/>
          <w:szCs w:val="22"/>
          <w:lang w:val="sr-Cyrl-CS"/>
        </w:rPr>
      </w:pPr>
      <w:r w:rsidRPr="00444726">
        <w:rPr>
          <w:rFonts w:ascii="Arial" w:hAnsi="Arial" w:cs="Arial"/>
          <w:b/>
          <w:bCs/>
          <w:iCs/>
          <w:color w:val="auto"/>
          <w:sz w:val="22"/>
          <w:szCs w:val="22"/>
          <w:lang w:val="sr-Cyrl-CS"/>
        </w:rPr>
        <w:t>Доказ:</w:t>
      </w:r>
      <w:r w:rsidRPr="0020325E">
        <w:rPr>
          <w:rFonts w:ascii="Arial" w:hAnsi="Arial" w:cs="Arial"/>
          <w:b/>
          <w:bCs/>
          <w:iCs/>
          <w:color w:val="FF0000"/>
          <w:sz w:val="22"/>
          <w:szCs w:val="22"/>
          <w:lang w:val="sr-Cyrl-CS"/>
        </w:rPr>
        <w:t xml:space="preserve"> </w:t>
      </w:r>
      <w:r w:rsidR="004149F1" w:rsidRPr="00B11308">
        <w:rPr>
          <w:rFonts w:ascii="Arial" w:hAnsi="Arial" w:cs="Arial"/>
          <w:bCs/>
          <w:iCs/>
          <w:color w:val="auto"/>
          <w:sz w:val="22"/>
          <w:szCs w:val="22"/>
          <w:lang w:val="sr-Cyrl-CS"/>
        </w:rPr>
        <w:t>Ф</w:t>
      </w:r>
      <w:r w:rsidRPr="00B11308">
        <w:rPr>
          <w:rFonts w:ascii="Arial" w:hAnsi="Arial" w:cs="Arial"/>
          <w:noProof/>
          <w:color w:val="auto"/>
          <w:sz w:val="22"/>
          <w:szCs w:val="22"/>
        </w:rPr>
        <w:t>отокопије радних књижица</w:t>
      </w:r>
      <w:r w:rsidRPr="00B11308">
        <w:rPr>
          <w:rFonts w:ascii="Arial" w:hAnsi="Arial" w:cs="Arial"/>
          <w:noProof/>
          <w:color w:val="auto"/>
          <w:sz w:val="22"/>
          <w:szCs w:val="22"/>
          <w:lang w:val="sr-Cyrl-CS"/>
        </w:rPr>
        <w:t>.</w:t>
      </w:r>
    </w:p>
    <w:p w:rsidR="000F438F" w:rsidRPr="00EA1B56" w:rsidRDefault="000F438F" w:rsidP="000F438F">
      <w:pPr>
        <w:pStyle w:val="ListParagraph"/>
        <w:ind w:left="810"/>
        <w:jc w:val="both"/>
        <w:rPr>
          <w:rFonts w:ascii="Arial" w:hAnsi="Arial" w:cs="Arial"/>
          <w:b/>
          <w:bCs/>
          <w:iCs/>
          <w:sz w:val="22"/>
          <w:szCs w:val="22"/>
          <w:lang w:val="sr-Cyrl-CS"/>
        </w:rPr>
      </w:pPr>
    </w:p>
    <w:p w:rsidR="001619E7" w:rsidRPr="00EA1B56" w:rsidRDefault="001619E7">
      <w:pPr>
        <w:pStyle w:val="ListParagraph"/>
        <w:ind w:left="0"/>
        <w:jc w:val="both"/>
        <w:rPr>
          <w:rFonts w:ascii="Arial" w:hAnsi="Arial" w:cs="Arial"/>
          <w:bCs/>
          <w:iCs/>
          <w:sz w:val="22"/>
          <w:szCs w:val="22"/>
        </w:rPr>
      </w:pPr>
      <w:r w:rsidRPr="00EA1B56">
        <w:rPr>
          <w:rFonts w:ascii="Arial" w:hAnsi="Arial" w:cs="Arial"/>
          <w:b/>
          <w:bCs/>
          <w:iCs/>
          <w:sz w:val="22"/>
          <w:szCs w:val="22"/>
          <w:u w:val="single"/>
        </w:rPr>
        <w:t>Уколико п</w:t>
      </w:r>
      <w:r w:rsidRPr="00EA1B56">
        <w:rPr>
          <w:rFonts w:ascii="Arial" w:hAnsi="Arial" w:cs="Arial"/>
          <w:b/>
          <w:bCs/>
          <w:iCs/>
          <w:sz w:val="22"/>
          <w:szCs w:val="22"/>
          <w:u w:val="single"/>
          <w:lang w:val="sr-Cyrl-CS"/>
        </w:rPr>
        <w:t>онуду</w:t>
      </w:r>
      <w:r w:rsidRPr="00EA1B56">
        <w:rPr>
          <w:rFonts w:ascii="Arial" w:hAnsi="Arial" w:cs="Arial"/>
          <w:b/>
          <w:bCs/>
          <w:iCs/>
          <w:sz w:val="22"/>
          <w:szCs w:val="22"/>
          <w:u w:val="single"/>
        </w:rPr>
        <w:t xml:space="preserve"> подноси </w:t>
      </w:r>
      <w:r w:rsidRPr="00EA1B56">
        <w:rPr>
          <w:rFonts w:ascii="Arial" w:hAnsi="Arial" w:cs="Arial"/>
          <w:b/>
          <w:bCs/>
          <w:iCs/>
          <w:sz w:val="22"/>
          <w:szCs w:val="22"/>
          <w:u w:val="single"/>
          <w:lang w:val="sr-Cyrl-CS"/>
        </w:rPr>
        <w:t>група понуђача</w:t>
      </w:r>
      <w:r w:rsidRPr="00EA1B56">
        <w:rPr>
          <w:rFonts w:ascii="Arial" w:hAnsi="Arial" w:cs="Arial"/>
          <w:bCs/>
          <w:iCs/>
          <w:sz w:val="22"/>
          <w:szCs w:val="22"/>
        </w:rPr>
        <w:t xml:space="preserve"> понуђач је дужан да </w:t>
      </w:r>
      <w:proofErr w:type="gramStart"/>
      <w:r w:rsidRPr="00EA1B56">
        <w:rPr>
          <w:rFonts w:ascii="Arial" w:hAnsi="Arial" w:cs="Arial"/>
          <w:bCs/>
          <w:iCs/>
          <w:sz w:val="22"/>
          <w:szCs w:val="22"/>
          <w:lang w:val="sr-Cyrl-CS"/>
        </w:rPr>
        <w:t>за  сваког</w:t>
      </w:r>
      <w:proofErr w:type="gramEnd"/>
      <w:r w:rsidRPr="00EA1B56">
        <w:rPr>
          <w:rFonts w:ascii="Arial" w:hAnsi="Arial" w:cs="Arial"/>
          <w:bCs/>
          <w:iCs/>
          <w:sz w:val="22"/>
          <w:szCs w:val="22"/>
          <w:lang w:val="sr-Cyrl-CS"/>
        </w:rPr>
        <w:t xml:space="preserve"> члана групе достави наведене доказе да испуњава услове из члана 7</w:t>
      </w:r>
      <w:r w:rsidR="00C540B9" w:rsidRPr="00EA1B56">
        <w:rPr>
          <w:rFonts w:ascii="Arial" w:hAnsi="Arial" w:cs="Arial"/>
          <w:bCs/>
          <w:iCs/>
          <w:sz w:val="22"/>
          <w:szCs w:val="22"/>
          <w:lang w:val="sr-Cyrl-CS"/>
        </w:rPr>
        <w:t>5. став 1. тач. 1) до 4)</w:t>
      </w:r>
      <w:r w:rsidR="00B8708B" w:rsidRPr="00EA1B56">
        <w:rPr>
          <w:rFonts w:ascii="Arial" w:hAnsi="Arial" w:cs="Arial"/>
          <w:bCs/>
          <w:iCs/>
          <w:sz w:val="22"/>
          <w:szCs w:val="22"/>
          <w:lang w:val="sr-Cyrl-CS"/>
        </w:rPr>
        <w:t>.</w:t>
      </w:r>
      <w:r w:rsidR="004A0990" w:rsidRPr="00EA1B56">
        <w:rPr>
          <w:rFonts w:ascii="Arial" w:hAnsi="Arial" w:cs="Arial"/>
          <w:bCs/>
          <w:iCs/>
          <w:sz w:val="22"/>
          <w:szCs w:val="22"/>
          <w:lang w:val="sr-Cyrl-CS"/>
        </w:rPr>
        <w:t xml:space="preserve"> </w:t>
      </w:r>
      <w:r w:rsidRPr="00EA1B56">
        <w:rPr>
          <w:rFonts w:ascii="Arial" w:hAnsi="Arial" w:cs="Arial"/>
          <w:bCs/>
          <w:iCs/>
          <w:sz w:val="22"/>
          <w:szCs w:val="22"/>
          <w:lang w:val="sr-Cyrl-CS"/>
        </w:rPr>
        <w:t>Додатне услове група понуђача испуњава заједно.</w:t>
      </w:r>
    </w:p>
    <w:p w:rsidR="001619E7" w:rsidRPr="00EA1B56" w:rsidRDefault="001619E7">
      <w:pPr>
        <w:pStyle w:val="ListParagraph"/>
        <w:ind w:left="0"/>
        <w:jc w:val="both"/>
        <w:rPr>
          <w:rFonts w:ascii="Arial" w:hAnsi="Arial" w:cs="Arial"/>
          <w:bCs/>
          <w:iCs/>
          <w:sz w:val="22"/>
          <w:szCs w:val="22"/>
          <w:lang w:val="sr-Cyrl-CS"/>
        </w:rPr>
      </w:pPr>
      <w:r w:rsidRPr="00EA1B56">
        <w:rPr>
          <w:rFonts w:ascii="Arial" w:hAnsi="Arial" w:cs="Arial"/>
          <w:b/>
          <w:bCs/>
          <w:iCs/>
          <w:sz w:val="22"/>
          <w:szCs w:val="22"/>
          <w:u w:val="single"/>
          <w:lang w:val="sr-Cyrl-CS"/>
        </w:rPr>
        <w:t>У</w:t>
      </w:r>
      <w:r w:rsidRPr="00EA1B56">
        <w:rPr>
          <w:rFonts w:ascii="Arial" w:hAnsi="Arial" w:cs="Arial"/>
          <w:b/>
          <w:bCs/>
          <w:iCs/>
          <w:sz w:val="22"/>
          <w:szCs w:val="22"/>
          <w:u w:val="single"/>
        </w:rPr>
        <w:t>колико понуђач подноси понуду са подизвођачем</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EA1B56">
        <w:rPr>
          <w:rFonts w:ascii="Arial" w:hAnsi="Arial" w:cs="Arial"/>
          <w:bCs/>
          <w:iCs/>
          <w:sz w:val="22"/>
          <w:szCs w:val="22"/>
          <w:lang w:val="sr-Cyrl-CS"/>
        </w:rPr>
        <w:t>.</w:t>
      </w:r>
      <w:r w:rsidRPr="00EA1B56">
        <w:rPr>
          <w:rFonts w:ascii="Arial" w:hAnsi="Arial" w:cs="Arial"/>
          <w:bCs/>
          <w:iCs/>
          <w:sz w:val="22"/>
          <w:szCs w:val="22"/>
          <w:lang w:val="sr-Cyrl-CS"/>
        </w:rPr>
        <w:t xml:space="preserve"> </w:t>
      </w:r>
      <w:r w:rsidR="00AA078D" w:rsidRPr="00EA1B56">
        <w:rPr>
          <w:rFonts w:ascii="Arial" w:hAnsi="Arial" w:cs="Arial"/>
          <w:bCs/>
          <w:iCs/>
          <w:color w:val="auto"/>
          <w:sz w:val="22"/>
          <w:szCs w:val="22"/>
          <w:lang w:val="sr-Cyrl-CS"/>
        </w:rPr>
        <w:t>Додатне услове понуђач испуњава заједно са подизвођачима.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EA1B56">
        <w:rPr>
          <w:rFonts w:ascii="Arial" w:hAnsi="Arial" w:cs="Arial"/>
          <w:bCs/>
          <w:sz w:val="22"/>
          <w:szCs w:val="22"/>
          <w:lang w:val="sr-Cyrl-CS"/>
        </w:rPr>
        <w:t>гову понуду одбити као неприхва</w:t>
      </w:r>
      <w:r w:rsidR="00D53E70" w:rsidRPr="00EA1B56">
        <w:rPr>
          <w:rFonts w:ascii="Arial" w:hAnsi="Arial" w:cs="Arial"/>
          <w:bCs/>
          <w:sz w:val="22"/>
          <w:szCs w:val="22"/>
        </w:rPr>
        <w:t>т</w:t>
      </w:r>
      <w:r w:rsidRPr="00EA1B56">
        <w:rPr>
          <w:rFonts w:ascii="Arial" w:hAnsi="Arial" w:cs="Arial"/>
          <w:bCs/>
          <w:sz w:val="22"/>
          <w:szCs w:val="22"/>
          <w:lang w:val="sr-Cyrl-CS"/>
        </w:rPr>
        <w:t>љиву.</w:t>
      </w:r>
    </w:p>
    <w:p w:rsidR="00B8708B" w:rsidRPr="00EA1B56" w:rsidRDefault="00B8708B">
      <w:pPr>
        <w:pStyle w:val="ListParagraph"/>
        <w:tabs>
          <w:tab w:val="left" w:pos="680"/>
        </w:tabs>
        <w:ind w:left="0"/>
        <w:jc w:val="both"/>
        <w:rPr>
          <w:rFonts w:ascii="Arial" w:eastAsia="TimesNewRomanPS-BoldMT" w:hAnsi="Arial" w:cs="Arial"/>
          <w:bCs/>
          <w:color w:val="FF0000"/>
          <w:sz w:val="22"/>
          <w:szCs w:val="22"/>
          <w:lang w:val="sr-Cyrl-CS"/>
        </w:rPr>
      </w:pPr>
    </w:p>
    <w:p w:rsidR="001619E7" w:rsidRPr="00EA1B56" w:rsidRDefault="001619E7">
      <w:pPr>
        <w:pStyle w:val="ListParagraph"/>
        <w:tabs>
          <w:tab w:val="left" w:pos="680"/>
        </w:tabs>
        <w:ind w:left="0"/>
        <w:jc w:val="both"/>
        <w:rPr>
          <w:rFonts w:ascii="Arial" w:hAnsi="Arial" w:cs="Arial"/>
          <w:color w:val="auto"/>
          <w:sz w:val="22"/>
          <w:szCs w:val="22"/>
        </w:rPr>
      </w:pPr>
      <w:proofErr w:type="gramStart"/>
      <w:r w:rsidRPr="00EA1B56">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EA1B56">
        <w:rPr>
          <w:rFonts w:ascii="Arial" w:eastAsia="TimesNewRomanPS-BoldMT" w:hAnsi="Arial" w:cs="Arial"/>
          <w:bCs/>
          <w:color w:val="auto"/>
          <w:sz w:val="22"/>
          <w:szCs w:val="22"/>
          <w:lang w:val="sr-Cyrl-CS"/>
        </w:rPr>
        <w:t>из чл.</w:t>
      </w:r>
      <w:proofErr w:type="gramEnd"/>
      <w:r w:rsidRPr="00EA1B56">
        <w:rPr>
          <w:rFonts w:ascii="Arial" w:eastAsia="TimesNewRomanPS-BoldMT" w:hAnsi="Arial" w:cs="Arial"/>
          <w:bCs/>
          <w:color w:val="auto"/>
          <w:sz w:val="22"/>
          <w:szCs w:val="22"/>
          <w:lang w:val="sr-Cyrl-CS"/>
        </w:rPr>
        <w:t xml:space="preserve">  75. ст. 1. тач. 1) И</w:t>
      </w:r>
      <w:r w:rsidRPr="00EA1B56">
        <w:rPr>
          <w:rFonts w:ascii="Arial" w:eastAsia="TimesNewRomanPS-BoldMT" w:hAnsi="Arial" w:cs="Arial"/>
          <w:bCs/>
          <w:color w:val="auto"/>
          <w:sz w:val="22"/>
          <w:szCs w:val="22"/>
        </w:rPr>
        <w:t xml:space="preserve">звод из регистра Агенције за привредне регистре, </w:t>
      </w:r>
      <w:r w:rsidRPr="00EA1B56">
        <w:rPr>
          <w:rFonts w:ascii="Arial" w:eastAsia="TimesNewRomanPS-BoldMT" w:hAnsi="Arial" w:cs="Arial"/>
          <w:bCs/>
          <w:color w:val="auto"/>
          <w:sz w:val="22"/>
          <w:szCs w:val="22"/>
          <w:lang w:val="sr-Cyrl-CS"/>
        </w:rPr>
        <w:t xml:space="preserve">који </w:t>
      </w:r>
      <w:r w:rsidRPr="00EA1B56">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EA1B56" w:rsidRDefault="001619E7">
      <w:pPr>
        <w:pStyle w:val="ListParagraph"/>
        <w:tabs>
          <w:tab w:val="left" w:pos="680"/>
        </w:tabs>
        <w:ind w:left="0"/>
        <w:jc w:val="both"/>
        <w:rPr>
          <w:rFonts w:ascii="Arial" w:hAnsi="Arial" w:cs="Arial"/>
          <w:sz w:val="22"/>
          <w:szCs w:val="22"/>
        </w:rPr>
      </w:pPr>
    </w:p>
    <w:p w:rsidR="001619E7" w:rsidRPr="00EA1B56" w:rsidRDefault="001619E7">
      <w:pPr>
        <w:pStyle w:val="ListParagraph"/>
        <w:tabs>
          <w:tab w:val="left" w:pos="680"/>
        </w:tabs>
        <w:ind w:left="0"/>
        <w:jc w:val="both"/>
        <w:rPr>
          <w:rFonts w:ascii="Arial" w:eastAsia="TimesNewRomanPS-BoldMT" w:hAnsi="Arial" w:cs="Arial"/>
          <w:bCs/>
          <w:color w:val="auto"/>
          <w:sz w:val="22"/>
          <w:szCs w:val="22"/>
        </w:rPr>
      </w:pPr>
      <w:proofErr w:type="gramStart"/>
      <w:r w:rsidRPr="00EA1B56">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EA1B56">
        <w:rPr>
          <w:rFonts w:ascii="Arial" w:eastAsia="TimesNewRomanPS-BoldMT" w:hAnsi="Arial" w:cs="Arial"/>
          <w:bCs/>
          <w:color w:val="auto"/>
          <w:sz w:val="22"/>
          <w:szCs w:val="22"/>
        </w:rPr>
        <w:t>н</w:t>
      </w:r>
      <w:r w:rsidRPr="00EA1B56">
        <w:rPr>
          <w:rFonts w:ascii="Arial" w:eastAsia="TimesNewRomanPS-BoldMT" w:hAnsi="Arial" w:cs="Arial"/>
          <w:bCs/>
          <w:color w:val="auto"/>
          <w:sz w:val="22"/>
          <w:szCs w:val="22"/>
        </w:rPr>
        <w:t>а којој су подаци који су тражени у оквиру услова јавно доступни.</w:t>
      </w:r>
      <w:proofErr w:type="gramEnd"/>
    </w:p>
    <w:p w:rsidR="0029066A" w:rsidRPr="00EA1B56" w:rsidRDefault="0029066A">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sz w:val="22"/>
          <w:szCs w:val="22"/>
        </w:rPr>
      </w:pPr>
      <w:r w:rsidRPr="00EA1B56">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EA1B56" w:rsidRDefault="001619E7">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rFonts w:ascii="Arial" w:eastAsia="TimesNewRomanPSMT" w:hAnsi="Arial" w:cs="Arial"/>
          <w:b/>
          <w:bCs/>
          <w:color w:val="002060"/>
          <w:sz w:val="22"/>
          <w:szCs w:val="22"/>
        </w:rPr>
      </w:pPr>
      <w:proofErr w:type="gramStart"/>
      <w:r w:rsidRPr="00EA1B56">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EA1B56">
        <w:rPr>
          <w:rFonts w:ascii="Arial" w:eastAsia="TimesNewRomanPSMT" w:hAnsi="Arial" w:cs="Arial"/>
          <w:bCs/>
          <w:sz w:val="22"/>
          <w:szCs w:val="22"/>
        </w:rPr>
        <w:t>.</w:t>
      </w:r>
      <w:proofErr w:type="gramEnd"/>
    </w:p>
    <w:p w:rsidR="001619E7" w:rsidRDefault="001619E7">
      <w:pPr>
        <w:pStyle w:val="ListParagraph"/>
        <w:tabs>
          <w:tab w:val="left" w:pos="680"/>
        </w:tabs>
        <w:ind w:left="0"/>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F53FB2" w:rsidRDefault="00F53FB2">
      <w:pPr>
        <w:pStyle w:val="ListParagraph"/>
        <w:tabs>
          <w:tab w:val="left" w:pos="680"/>
        </w:tabs>
        <w:ind w:left="0"/>
        <w:jc w:val="both"/>
        <w:rPr>
          <w:rFonts w:ascii="Arial" w:eastAsia="TimesNewRomanPSMT" w:hAnsi="Arial" w:cs="Arial"/>
          <w:bCs/>
          <w:lang w:val="sr-Cyrl-CS"/>
        </w:rPr>
      </w:pPr>
    </w:p>
    <w:p w:rsidR="001619E7" w:rsidRDefault="001619E7" w:rsidP="00403C8A">
      <w:pPr>
        <w:jc w:val="center"/>
        <w:rPr>
          <w:rFonts w:ascii="Arial" w:hAnsi="Arial" w:cs="Arial"/>
          <w:b/>
          <w:bCs/>
          <w:i/>
          <w:iCs/>
          <w:sz w:val="28"/>
          <w:szCs w:val="28"/>
        </w:rPr>
      </w:pPr>
      <w:proofErr w:type="gramStart"/>
      <w:r>
        <w:rPr>
          <w:rFonts w:ascii="Arial" w:hAnsi="Arial" w:cs="Arial"/>
          <w:b/>
          <w:bCs/>
          <w:i/>
          <w:iCs/>
          <w:sz w:val="28"/>
          <w:szCs w:val="28"/>
        </w:rPr>
        <w:t>V  УПУТСТВО</w:t>
      </w:r>
      <w:proofErr w:type="gramEnd"/>
      <w:r>
        <w:rPr>
          <w:rFonts w:ascii="Arial" w:hAnsi="Arial" w:cs="Arial"/>
          <w:b/>
          <w:bCs/>
          <w:i/>
          <w:iCs/>
          <w:sz w:val="28"/>
          <w:szCs w:val="28"/>
        </w:rPr>
        <w:t xml:space="preserve"> ПОНУЂАЧИМА КАКО ДА САЧИНЕ ПОНУДУ</w:t>
      </w:r>
    </w:p>
    <w:p w:rsidR="001619E7" w:rsidRDefault="001619E7" w:rsidP="00403C8A">
      <w:pPr>
        <w:jc w:val="center"/>
        <w:rPr>
          <w:rFonts w:ascii="Arial" w:hAnsi="Arial" w:cs="Arial"/>
          <w:b/>
          <w:bCs/>
          <w:i/>
          <w:iCs/>
          <w:sz w:val="28"/>
          <w:szCs w:val="28"/>
        </w:rPr>
      </w:pPr>
    </w:p>
    <w:p w:rsidR="001619E7" w:rsidRPr="00EA1B56" w:rsidRDefault="001619E7">
      <w:pPr>
        <w:jc w:val="both"/>
        <w:rPr>
          <w:rFonts w:ascii="Arial" w:hAnsi="Arial" w:cs="Arial"/>
          <w:b/>
          <w:bCs/>
          <w:i/>
          <w:iCs/>
          <w:sz w:val="22"/>
          <w:szCs w:val="22"/>
        </w:rPr>
      </w:pPr>
      <w:r w:rsidRPr="00EA1B56">
        <w:rPr>
          <w:rFonts w:ascii="Arial" w:hAnsi="Arial" w:cs="Arial"/>
          <w:b/>
          <w:bCs/>
          <w:i/>
          <w:iCs/>
          <w:sz w:val="22"/>
          <w:szCs w:val="22"/>
        </w:rPr>
        <w:t>1. ПОДАЦИ О ЈЕЗИКУ НА КОЈЕМ ПОНУДА МОРА ДА БУДЕ САСТАВЉЕНА</w:t>
      </w:r>
    </w:p>
    <w:p w:rsidR="001619E7" w:rsidRPr="00EA1B56" w:rsidRDefault="001619E7">
      <w:pPr>
        <w:jc w:val="both"/>
        <w:rPr>
          <w:rFonts w:ascii="Arial" w:hAnsi="Arial" w:cs="Arial"/>
          <w:b/>
          <w:bCs/>
          <w:i/>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sz w:val="22"/>
          <w:szCs w:val="22"/>
        </w:rPr>
        <w:t>Понуђач подноси понуду на српском језику.</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rFonts w:ascii="Arial" w:eastAsia="TimesNewRomanPSMT" w:hAnsi="Arial" w:cs="Arial"/>
          <w:bCs/>
          <w:sz w:val="22"/>
          <w:szCs w:val="22"/>
        </w:rPr>
      </w:pPr>
      <w:r w:rsidRPr="00EA1B56">
        <w:rPr>
          <w:rFonts w:ascii="Arial" w:hAnsi="Arial" w:cs="Arial"/>
          <w:b/>
          <w:bCs/>
          <w:i/>
          <w:iCs/>
          <w:sz w:val="22"/>
          <w:szCs w:val="22"/>
        </w:rPr>
        <w:t>2. НАЧИН НА КОЈИ ПОНУДА МОРА ДА БУДЕ САЧИЊЕНА</w:t>
      </w:r>
    </w:p>
    <w:p w:rsidR="001619E7" w:rsidRPr="00EA1B56" w:rsidRDefault="001619E7">
      <w:pPr>
        <w:jc w:val="both"/>
        <w:rPr>
          <w:rFonts w:ascii="Arial" w:eastAsia="TimesNewRomanPSMT" w:hAnsi="Arial" w:cs="Arial"/>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lastRenderedPageBreak/>
        <w:t>На ковер</w:t>
      </w:r>
      <w:r w:rsidR="004C53E4" w:rsidRPr="00EA1B56">
        <w:rPr>
          <w:rFonts w:ascii="Arial" w:eastAsia="TimesNewRomanPSMT" w:hAnsi="Arial" w:cs="Arial"/>
          <w:bCs/>
          <w:sz w:val="22"/>
          <w:szCs w:val="22"/>
        </w:rPr>
        <w:t>a</w:t>
      </w:r>
      <w:r w:rsidRPr="00EA1B56">
        <w:rPr>
          <w:rFonts w:ascii="Arial" w:eastAsia="TimesNewRomanPSMT" w:hAnsi="Arial" w:cs="Arial"/>
          <w:bCs/>
          <w:sz w:val="22"/>
          <w:szCs w:val="22"/>
        </w:rPr>
        <w:t xml:space="preserve">т или на кутији </w:t>
      </w:r>
      <w:r w:rsidR="004C53E4" w:rsidRPr="00EA1B56">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EA1B56">
        <w:rPr>
          <w:rFonts w:ascii="Arial" w:eastAsia="TimesNewRomanPSMT" w:hAnsi="Arial" w:cs="Arial"/>
          <w:bCs/>
          <w:sz w:val="22"/>
          <w:szCs w:val="22"/>
          <w:lang w:val="sr-Cyrl-CS"/>
        </w:rPr>
        <w:t xml:space="preserve">Прилог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lang w:val="sr-Latn-CS"/>
        </w:rPr>
        <w:t>X</w:t>
      </w:r>
      <w:r w:rsidR="00FF0C45">
        <w:rPr>
          <w:rFonts w:ascii="Arial" w:eastAsia="TimesNewRomanPSMT" w:hAnsi="Arial" w:cs="Arial"/>
          <w:b/>
          <w:bCs/>
          <w:sz w:val="22"/>
          <w:szCs w:val="22"/>
          <w:lang w:val="sr-Latn-CS"/>
        </w:rPr>
        <w:t>III</w:t>
      </w:r>
      <w:r w:rsidR="00396921" w:rsidRPr="00EA1B56">
        <w:rPr>
          <w:rFonts w:ascii="Arial" w:eastAsia="TimesNewRomanPSMT" w:hAnsi="Arial" w:cs="Arial"/>
          <w:bCs/>
          <w:sz w:val="22"/>
          <w:szCs w:val="22"/>
          <w:lang w:val="sr-Cyrl-CS"/>
        </w:rPr>
        <w:t>)</w:t>
      </w:r>
      <w:r w:rsidR="004C53E4" w:rsidRPr="00EA1B56">
        <w:rPr>
          <w:rFonts w:ascii="Arial" w:eastAsia="TimesNewRomanPSMT" w:hAnsi="Arial" w:cs="Arial"/>
          <w:bCs/>
          <w:sz w:val="22"/>
          <w:szCs w:val="22"/>
          <w:lang w:val="sr-Latn-CS"/>
        </w:rPr>
        <w:t xml:space="preserve"> </w:t>
      </w:r>
      <w:r w:rsidR="004C53E4"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00992EB7" w:rsidRPr="00EA1B56">
        <w:rPr>
          <w:rFonts w:ascii="Arial" w:eastAsia="TimesNewRomanPSMT" w:hAnsi="Arial" w:cs="Arial"/>
          <w:bCs/>
          <w:sz w:val="22"/>
          <w:szCs w:val="22"/>
          <w:lang w:val="sr-Cyrl-CS"/>
        </w:rPr>
        <w:t xml:space="preserve">Прилогу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rPr>
        <w:t>X</w:t>
      </w:r>
      <w:r w:rsidR="00FF0C45">
        <w:rPr>
          <w:rFonts w:ascii="Arial" w:eastAsia="TimesNewRomanPSMT" w:hAnsi="Arial" w:cs="Arial"/>
          <w:b/>
          <w:bCs/>
          <w:sz w:val="22"/>
          <w:szCs w:val="22"/>
        </w:rPr>
        <w:t>III</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396921"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4C53E4" w:rsidRPr="00EA1B56" w:rsidRDefault="001619E7" w:rsidP="00403C8A">
      <w:pPr>
        <w:jc w:val="both"/>
        <w:rPr>
          <w:rFonts w:ascii="Arial" w:eastAsia="TimesNewRomanPSMT" w:hAnsi="Arial" w:cs="Arial"/>
          <w:bCs/>
          <w:sz w:val="22"/>
          <w:szCs w:val="22"/>
          <w:lang w:val="sr-Cyrl-CS"/>
        </w:rPr>
      </w:pPr>
      <w:r w:rsidRPr="00EA1B56">
        <w:rPr>
          <w:rFonts w:ascii="Arial" w:eastAsia="TimesNewRomanPSMT" w:hAnsi="Arial" w:cs="Arial"/>
          <w:bCs/>
          <w:sz w:val="22"/>
          <w:szCs w:val="22"/>
        </w:rPr>
        <w:t xml:space="preserve">Понуду доставити на адресу: </w:t>
      </w:r>
    </w:p>
    <w:p w:rsidR="004C53E4" w:rsidRPr="00EA1B56" w:rsidRDefault="00403C8A" w:rsidP="004C53E4">
      <w:pPr>
        <w:ind w:firstLine="708"/>
        <w:jc w:val="both"/>
        <w:rPr>
          <w:rFonts w:ascii="Arial" w:eastAsia="TimesNewRomanPSMT" w:hAnsi="Arial" w:cs="Arial"/>
          <w:bCs/>
          <w:sz w:val="22"/>
          <w:szCs w:val="22"/>
          <w:lang w:val="sr-Cyrl-CS"/>
        </w:rPr>
      </w:pPr>
      <w:r w:rsidRPr="00EA1B56">
        <w:rPr>
          <w:rFonts w:ascii="Arial" w:eastAsia="TimesNewRomanPSMT" w:hAnsi="Arial" w:cs="Arial"/>
          <w:b/>
          <w:bCs/>
          <w:sz w:val="22"/>
          <w:szCs w:val="22"/>
          <w:lang w:val="sr-Cyrl-CS"/>
        </w:rPr>
        <w:t>Управа царина, Булевар Зорана Ђинђића 155а, Нови Београд</w:t>
      </w:r>
    </w:p>
    <w:p w:rsidR="00A0389E" w:rsidRPr="00EA1B56" w:rsidRDefault="00A0389E" w:rsidP="00403C8A">
      <w:pPr>
        <w:jc w:val="both"/>
        <w:rPr>
          <w:rFonts w:ascii="Arial" w:hAnsi="Arial" w:cs="Arial"/>
          <w:i/>
          <w:iCs/>
          <w:color w:val="FF0000"/>
          <w:sz w:val="22"/>
          <w:szCs w:val="22"/>
        </w:rPr>
      </w:pPr>
      <w:proofErr w:type="gramStart"/>
      <w:r w:rsidRPr="00EA1B56">
        <w:rPr>
          <w:rFonts w:ascii="Arial" w:hAnsi="Arial" w:cs="Arial"/>
          <w:color w:val="auto"/>
          <w:sz w:val="22"/>
          <w:szCs w:val="22"/>
        </w:rPr>
        <w:t xml:space="preserve">Понуда се сматра благовременом уколико је примљена од стране наручиоца до </w:t>
      </w:r>
      <w:r w:rsidR="002B3DE3" w:rsidRPr="003D0BA4">
        <w:rPr>
          <w:rFonts w:ascii="Arial" w:hAnsi="Arial" w:cs="Arial"/>
          <w:b/>
          <w:color w:val="auto"/>
          <w:sz w:val="22"/>
          <w:szCs w:val="22"/>
          <w:lang w:val="sr-Cyrl-CS"/>
        </w:rPr>
        <w:t>15</w:t>
      </w:r>
      <w:r w:rsidR="00811483" w:rsidRPr="003D0BA4">
        <w:rPr>
          <w:rFonts w:ascii="Arial" w:hAnsi="Arial" w:cs="Arial"/>
          <w:b/>
          <w:color w:val="auto"/>
          <w:sz w:val="22"/>
          <w:szCs w:val="22"/>
          <w:lang w:val="sr-Cyrl-CS"/>
        </w:rPr>
        <w:t>.</w:t>
      </w:r>
      <w:r w:rsidR="00403C8A" w:rsidRPr="003D0BA4">
        <w:rPr>
          <w:rFonts w:ascii="Arial" w:hAnsi="Arial" w:cs="Arial"/>
          <w:b/>
          <w:color w:val="auto"/>
          <w:sz w:val="22"/>
          <w:szCs w:val="22"/>
          <w:lang w:val="sr-Cyrl-CS"/>
        </w:rPr>
        <w:t>0</w:t>
      </w:r>
      <w:r w:rsidR="00C058E9" w:rsidRPr="003D0BA4">
        <w:rPr>
          <w:rFonts w:ascii="Arial" w:hAnsi="Arial" w:cs="Arial"/>
          <w:b/>
          <w:color w:val="auto"/>
          <w:sz w:val="22"/>
          <w:szCs w:val="22"/>
          <w:lang w:val="sr-Cyrl-CS"/>
        </w:rPr>
        <w:t>1</w:t>
      </w:r>
      <w:r w:rsidR="00403C8A" w:rsidRPr="003D0BA4">
        <w:rPr>
          <w:rFonts w:ascii="Arial" w:hAnsi="Arial" w:cs="Arial"/>
          <w:b/>
          <w:color w:val="auto"/>
          <w:sz w:val="22"/>
          <w:szCs w:val="22"/>
          <w:lang w:val="sr-Cyrl-CS"/>
        </w:rPr>
        <w:t>.201</w:t>
      </w:r>
      <w:r w:rsidR="003F0DAB" w:rsidRPr="003D0BA4">
        <w:rPr>
          <w:rFonts w:ascii="Arial" w:hAnsi="Arial" w:cs="Arial"/>
          <w:b/>
          <w:color w:val="auto"/>
          <w:sz w:val="22"/>
          <w:szCs w:val="22"/>
          <w:lang w:val="sr-Cyrl-CS"/>
        </w:rPr>
        <w:t>4</w:t>
      </w:r>
      <w:r w:rsidR="00403C8A" w:rsidRPr="00EA1B56">
        <w:rPr>
          <w:rFonts w:ascii="Arial" w:hAnsi="Arial" w:cs="Arial"/>
          <w:b/>
          <w:color w:val="auto"/>
          <w:sz w:val="22"/>
          <w:szCs w:val="22"/>
          <w:lang w:val="sr-Cyrl-CS"/>
        </w:rPr>
        <w:t>.</w:t>
      </w:r>
      <w:proofErr w:type="gramEnd"/>
      <w:r w:rsidRPr="00EA1B56">
        <w:rPr>
          <w:rFonts w:ascii="Arial" w:hAnsi="Arial" w:cs="Arial"/>
          <w:b/>
          <w:i/>
          <w:iCs/>
          <w:color w:val="auto"/>
          <w:sz w:val="22"/>
          <w:szCs w:val="22"/>
        </w:rPr>
        <w:t xml:space="preserve"> </w:t>
      </w:r>
      <w:proofErr w:type="gramStart"/>
      <w:r w:rsidRPr="00EA1B56">
        <w:rPr>
          <w:rFonts w:ascii="Arial" w:hAnsi="Arial" w:cs="Arial"/>
          <w:b/>
          <w:color w:val="auto"/>
          <w:sz w:val="22"/>
          <w:szCs w:val="22"/>
        </w:rPr>
        <w:t>до</w:t>
      </w:r>
      <w:proofErr w:type="gramEnd"/>
      <w:r w:rsidRPr="00EA1B56">
        <w:rPr>
          <w:rFonts w:ascii="Arial" w:hAnsi="Arial" w:cs="Arial"/>
          <w:b/>
          <w:color w:val="auto"/>
          <w:sz w:val="22"/>
          <w:szCs w:val="22"/>
        </w:rPr>
        <w:t xml:space="preserve"> </w:t>
      </w:r>
      <w:r w:rsidR="00403C8A" w:rsidRPr="00EA1B56">
        <w:rPr>
          <w:rFonts w:ascii="Arial" w:hAnsi="Arial" w:cs="Arial"/>
          <w:b/>
          <w:color w:val="auto"/>
          <w:sz w:val="22"/>
          <w:szCs w:val="22"/>
          <w:lang w:val="sr-Cyrl-CS"/>
        </w:rPr>
        <w:t>12.00</w:t>
      </w:r>
      <w:r w:rsidRPr="00EA1B56">
        <w:rPr>
          <w:rFonts w:ascii="Arial" w:hAnsi="Arial" w:cs="Arial"/>
          <w:b/>
          <w:color w:val="auto"/>
          <w:sz w:val="22"/>
          <w:szCs w:val="22"/>
        </w:rPr>
        <w:t xml:space="preserve"> часова</w:t>
      </w:r>
      <w:r w:rsidRPr="00EA1B56">
        <w:rPr>
          <w:rFonts w:ascii="Arial" w:hAnsi="Arial" w:cs="Arial"/>
          <w:b/>
          <w:i/>
          <w:iCs/>
          <w:color w:val="auto"/>
          <w:sz w:val="22"/>
          <w:szCs w:val="22"/>
        </w:rPr>
        <w:t>.</w:t>
      </w:r>
      <w:r w:rsidRPr="00EA1B56">
        <w:rPr>
          <w:rFonts w:ascii="Arial" w:hAnsi="Arial" w:cs="Arial"/>
          <w:i/>
          <w:iCs/>
          <w:color w:val="FF0000"/>
          <w:sz w:val="22"/>
          <w:szCs w:val="22"/>
        </w:rPr>
        <w:t xml:space="preserve"> </w:t>
      </w:r>
    </w:p>
    <w:p w:rsidR="00A0389E" w:rsidRPr="00EA1B56" w:rsidRDefault="00A0389E" w:rsidP="00A0389E">
      <w:pPr>
        <w:autoSpaceDE w:val="0"/>
        <w:autoSpaceDN w:val="0"/>
        <w:adjustRightInd w:val="0"/>
        <w:spacing w:line="240" w:lineRule="auto"/>
        <w:jc w:val="both"/>
        <w:rPr>
          <w:rFonts w:ascii="Arial" w:hAnsi="Arial" w:cs="Arial"/>
          <w:color w:val="auto"/>
          <w:sz w:val="22"/>
          <w:szCs w:val="22"/>
        </w:rPr>
      </w:pPr>
      <w:proofErr w:type="gramStart"/>
      <w:r w:rsidRPr="00EA1B56">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Уколико ј</w:t>
      </w:r>
      <w:r w:rsidR="00A370C2" w:rsidRPr="00EA1B56">
        <w:rPr>
          <w:rFonts w:ascii="Arial" w:hAnsi="Arial" w:cs="Arial"/>
          <w:color w:val="auto"/>
          <w:sz w:val="22"/>
          <w:szCs w:val="22"/>
        </w:rPr>
        <w:t xml:space="preserve">е понуда достављена непосредно </w:t>
      </w:r>
      <w:r w:rsidR="00A370C2" w:rsidRPr="00EA1B56">
        <w:rPr>
          <w:rFonts w:ascii="Arial" w:hAnsi="Arial" w:cs="Arial"/>
          <w:color w:val="auto"/>
          <w:sz w:val="22"/>
          <w:szCs w:val="22"/>
          <w:lang w:val="sr-Cyrl-CS"/>
        </w:rPr>
        <w:t>н</w:t>
      </w:r>
      <w:r w:rsidRPr="00EA1B56">
        <w:rPr>
          <w:rFonts w:ascii="Arial" w:hAnsi="Arial" w:cs="Arial"/>
          <w:color w:val="auto"/>
          <w:sz w:val="22"/>
          <w:szCs w:val="22"/>
        </w:rPr>
        <w:t>аручулац ће понуђачу предати потврду пријема понуде.</w:t>
      </w:r>
      <w:proofErr w:type="gramEnd"/>
      <w:r w:rsidRPr="00EA1B56">
        <w:rPr>
          <w:rFonts w:ascii="Arial" w:hAnsi="Arial" w:cs="Arial"/>
          <w:color w:val="auto"/>
          <w:sz w:val="22"/>
          <w:szCs w:val="22"/>
        </w:rPr>
        <w:t xml:space="preserve"> </w:t>
      </w:r>
      <w:proofErr w:type="gramStart"/>
      <w:r w:rsidRPr="00EA1B56">
        <w:rPr>
          <w:rFonts w:ascii="Arial" w:hAnsi="Arial" w:cs="Arial"/>
          <w:color w:val="auto"/>
          <w:sz w:val="22"/>
          <w:szCs w:val="22"/>
        </w:rPr>
        <w:t>У потврди о пријему наручилац ће навести датум и сат пријема понуде.</w:t>
      </w:r>
      <w:proofErr w:type="gramEnd"/>
      <w:r w:rsidRPr="00EA1B56">
        <w:rPr>
          <w:rFonts w:ascii="Arial" w:hAnsi="Arial" w:cs="Arial"/>
          <w:color w:val="auto"/>
          <w:sz w:val="22"/>
          <w:szCs w:val="22"/>
        </w:rPr>
        <w:t xml:space="preserve"> </w:t>
      </w:r>
    </w:p>
    <w:p w:rsidR="00CB43FD" w:rsidRPr="00EA1B56" w:rsidRDefault="00A370C2" w:rsidP="00CB43FD">
      <w:pPr>
        <w:keepNext/>
        <w:widowControl w:val="0"/>
        <w:jc w:val="both"/>
        <w:rPr>
          <w:noProof/>
          <w:sz w:val="22"/>
          <w:szCs w:val="22"/>
          <w:lang w:val="sr-Cyrl-CS"/>
        </w:rPr>
      </w:pPr>
      <w:proofErr w:type="gramStart"/>
      <w:r w:rsidRPr="00EA1B56">
        <w:rPr>
          <w:rFonts w:ascii="Arial" w:hAnsi="Arial" w:cs="Arial"/>
          <w:color w:val="auto"/>
          <w:sz w:val="22"/>
          <w:szCs w:val="22"/>
        </w:rPr>
        <w:t>Понуда коју</w:t>
      </w:r>
      <w:r w:rsidR="00A0389E" w:rsidRPr="00EA1B56">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r w:rsidR="00CB43FD" w:rsidRPr="00EA1B56">
        <w:rPr>
          <w:noProof/>
          <w:sz w:val="22"/>
          <w:szCs w:val="22"/>
          <w:lang w:val="sr-Cyrl-CS"/>
        </w:rPr>
        <w:t xml:space="preserve"> </w:t>
      </w:r>
    </w:p>
    <w:p w:rsidR="00CB43FD" w:rsidRPr="00EA1B56" w:rsidRDefault="00CB43FD" w:rsidP="00CB43FD">
      <w:pPr>
        <w:keepNext/>
        <w:widowControl w:val="0"/>
        <w:jc w:val="both"/>
        <w:rPr>
          <w:noProof/>
          <w:sz w:val="22"/>
          <w:szCs w:val="22"/>
          <w:lang w:val="sr-Cyrl-CS"/>
        </w:rPr>
      </w:pPr>
      <w:r w:rsidRPr="00EA1B56">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Понуда мора да садржи:</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Техничку спецификацију</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w:t>
      </w:r>
      <w:r w:rsidRPr="00EA1B56">
        <w:rPr>
          <w:rFonts w:ascii="Arial" w:hAnsi="Arial" w:cs="Arial"/>
          <w:sz w:val="22"/>
          <w:szCs w:val="22"/>
          <w:lang w:val="sr-Cyrl-CS"/>
        </w:rPr>
        <w:t>у</w:t>
      </w:r>
      <w:r w:rsidRPr="00EA1B56">
        <w:rPr>
          <w:rFonts w:ascii="Arial" w:hAnsi="Arial" w:cs="Arial"/>
          <w:sz w:val="22"/>
          <w:szCs w:val="22"/>
        </w:rPr>
        <w:t xml:space="preserve"> од стране овлашћеног лица понуђача и оверен</w:t>
      </w:r>
      <w:r w:rsidRPr="00EA1B56">
        <w:rPr>
          <w:rFonts w:ascii="Arial" w:hAnsi="Arial" w:cs="Arial"/>
          <w:sz w:val="22"/>
          <w:szCs w:val="22"/>
          <w:lang w:val="sr-Cyrl-CS"/>
        </w:rPr>
        <w:t>у</w:t>
      </w:r>
      <w:r w:rsidRPr="00EA1B56">
        <w:rPr>
          <w:rFonts w:ascii="Arial" w:hAnsi="Arial" w:cs="Arial"/>
          <w:sz w:val="22"/>
          <w:szCs w:val="22"/>
        </w:rPr>
        <w:t xml:space="preserve"> печатом</w:t>
      </w:r>
      <w:r w:rsidR="008C20E5">
        <w:rPr>
          <w:rFonts w:ascii="Arial" w:hAnsi="Arial" w:cs="Arial"/>
          <w:sz w:val="22"/>
          <w:szCs w:val="22"/>
          <w:lang w:val="sr-Cyrl-CS"/>
        </w:rPr>
        <w:t xml:space="preserve"> за сваку партију за коју се понуда подноси</w:t>
      </w:r>
      <w:r w:rsidRPr="00EA1B56">
        <w:rPr>
          <w:rFonts w:ascii="Arial" w:hAnsi="Arial" w:cs="Arial"/>
          <w:sz w:val="22"/>
          <w:szCs w:val="22"/>
          <w:lang w:val="sr-Cyrl-CS"/>
        </w:rPr>
        <w:t>)</w:t>
      </w:r>
    </w:p>
    <w:p w:rsidR="001619E7"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понуде</w:t>
      </w:r>
      <w:r w:rsidR="0014062A" w:rsidRPr="00EA1B56">
        <w:rPr>
          <w:rFonts w:ascii="Arial" w:hAnsi="Arial" w:cs="Arial"/>
          <w:sz w:val="22"/>
          <w:szCs w:val="22"/>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24507C"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Модел уговора</w:t>
      </w:r>
      <w:r w:rsidR="0014062A" w:rsidRPr="00EA1B56">
        <w:rPr>
          <w:rFonts w:ascii="Arial" w:hAnsi="Arial" w:cs="Arial"/>
          <w:bCs/>
          <w:i/>
          <w:iCs/>
          <w:sz w:val="22"/>
          <w:szCs w:val="22"/>
          <w:lang w:val="sr-Cyrl-CS"/>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структуре цене</w:t>
      </w:r>
      <w:r w:rsidRPr="00EA1B56">
        <w:rPr>
          <w:rFonts w:ascii="Arial" w:hAnsi="Arial" w:cs="Arial"/>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Pr="00EA1B56">
        <w:rPr>
          <w:rFonts w:ascii="Arial" w:hAnsi="Arial" w:cs="Arial"/>
          <w:sz w:val="22"/>
          <w:szCs w:val="22"/>
          <w:lang w:val="sr-Cyrl-CS"/>
        </w:rPr>
        <w:t>)</w:t>
      </w:r>
    </w:p>
    <w:p w:rsidR="0014062A" w:rsidRPr="00EA1B56" w:rsidRDefault="0014062A" w:rsidP="00EB1AEE">
      <w:pPr>
        <w:pStyle w:val="ListParagraph"/>
        <w:numPr>
          <w:ilvl w:val="0"/>
          <w:numId w:val="5"/>
        </w:numPr>
        <w:jc w:val="both"/>
        <w:rPr>
          <w:rFonts w:ascii="Arial" w:hAnsi="Arial" w:cs="Arial"/>
          <w:bCs/>
          <w:i/>
          <w:iCs/>
          <w:sz w:val="22"/>
          <w:szCs w:val="22"/>
        </w:rPr>
      </w:pPr>
      <w:r w:rsidRPr="00EA1B56">
        <w:rPr>
          <w:rFonts w:ascii="Arial" w:hAnsi="Arial" w:cs="Arial"/>
          <w:b/>
          <w:bCs/>
          <w:i/>
          <w:iCs/>
          <w:sz w:val="22"/>
          <w:szCs w:val="22"/>
          <w:lang w:val="sr-Cyrl-CS"/>
        </w:rPr>
        <w:t>Образац изјаве о независној понуди</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 од стране овлашћеног лица понуђача и оверен печатом</w:t>
      </w:r>
      <w:r w:rsidR="00BE7596" w:rsidRPr="00BE7596">
        <w:rPr>
          <w:rFonts w:ascii="Arial" w:hAnsi="Arial" w:cs="Arial"/>
          <w:sz w:val="22"/>
          <w:szCs w:val="22"/>
          <w:lang w:val="sr-Cyrl-CS"/>
        </w:rPr>
        <w:t xml:space="preserve"> </w:t>
      </w:r>
      <w:r w:rsidR="00BE7596">
        <w:rPr>
          <w:rFonts w:ascii="Arial" w:hAnsi="Arial" w:cs="Arial"/>
          <w:sz w:val="22"/>
          <w:szCs w:val="22"/>
          <w:lang w:val="sr-Cyrl-CS"/>
        </w:rPr>
        <w:t>за сваку партију за коју се понуда подноси</w:t>
      </w:r>
      <w:r w:rsidR="00BE7596" w:rsidRPr="00EA1B56">
        <w:rPr>
          <w:rFonts w:ascii="Arial" w:hAnsi="Arial" w:cs="Arial"/>
          <w:sz w:val="22"/>
          <w:szCs w:val="22"/>
          <w:lang w:val="sr-Cyrl-CS"/>
        </w:rPr>
        <w:t>)</w:t>
      </w:r>
    </w:p>
    <w:p w:rsidR="005C3058" w:rsidRPr="00444726" w:rsidRDefault="005C3058" w:rsidP="00EB1AEE">
      <w:pPr>
        <w:pStyle w:val="ListParagraph"/>
        <w:numPr>
          <w:ilvl w:val="0"/>
          <w:numId w:val="5"/>
        </w:numPr>
        <w:jc w:val="both"/>
        <w:rPr>
          <w:rFonts w:ascii="Arial" w:hAnsi="Arial" w:cs="Arial"/>
          <w:b/>
          <w:bCs/>
          <w:i/>
          <w:iCs/>
          <w:color w:val="auto"/>
          <w:sz w:val="22"/>
          <w:szCs w:val="22"/>
        </w:rPr>
      </w:pPr>
      <w:r w:rsidRPr="00444726">
        <w:rPr>
          <w:rFonts w:ascii="Arial" w:hAnsi="Arial" w:cs="Arial"/>
          <w:b/>
          <w:bCs/>
          <w:i/>
          <w:iCs/>
          <w:color w:val="auto"/>
          <w:sz w:val="22"/>
          <w:szCs w:val="22"/>
          <w:lang w:val="sr-Cyrl-CS"/>
        </w:rPr>
        <w:t>Образац изјаве о кључном техничком особљу које ће бити одговорно за извршење уговора и квалитет и</w:t>
      </w:r>
      <w:r w:rsidR="00444726">
        <w:rPr>
          <w:rFonts w:ascii="Arial" w:hAnsi="Arial" w:cs="Arial"/>
          <w:b/>
          <w:bCs/>
          <w:i/>
          <w:iCs/>
          <w:color w:val="auto"/>
          <w:sz w:val="22"/>
          <w:szCs w:val="22"/>
          <w:lang w:val="sr-Cyrl-CS"/>
        </w:rPr>
        <w:t>споруче</w:t>
      </w:r>
      <w:r w:rsidRPr="00444726">
        <w:rPr>
          <w:rFonts w:ascii="Arial" w:hAnsi="Arial" w:cs="Arial"/>
          <w:b/>
          <w:bCs/>
          <w:i/>
          <w:iCs/>
          <w:color w:val="auto"/>
          <w:sz w:val="22"/>
          <w:szCs w:val="22"/>
          <w:lang w:val="sr-Cyrl-CS"/>
        </w:rPr>
        <w:t xml:space="preserve">них </w:t>
      </w:r>
      <w:r w:rsidR="00444726">
        <w:rPr>
          <w:rFonts w:ascii="Arial" w:hAnsi="Arial" w:cs="Arial"/>
          <w:b/>
          <w:bCs/>
          <w:i/>
          <w:iCs/>
          <w:color w:val="auto"/>
          <w:sz w:val="22"/>
          <w:szCs w:val="22"/>
          <w:lang w:val="sr-Cyrl-CS"/>
        </w:rPr>
        <w:t>добара</w:t>
      </w:r>
      <w:r w:rsidR="0070656C" w:rsidRPr="00444726">
        <w:rPr>
          <w:rFonts w:ascii="Arial" w:hAnsi="Arial" w:cs="Arial"/>
          <w:b/>
          <w:bCs/>
          <w:i/>
          <w:iCs/>
          <w:color w:val="auto"/>
          <w:sz w:val="22"/>
          <w:szCs w:val="22"/>
          <w:lang w:val="sr-Cyrl-CS"/>
        </w:rPr>
        <w:t xml:space="preserve"> </w:t>
      </w:r>
      <w:r w:rsidR="0070656C" w:rsidRPr="00444726">
        <w:rPr>
          <w:rFonts w:ascii="Arial" w:hAnsi="Arial" w:cs="Arial"/>
          <w:color w:val="auto"/>
          <w:sz w:val="22"/>
          <w:szCs w:val="22"/>
          <w:lang w:val="sr-Cyrl-CS"/>
        </w:rPr>
        <w:t xml:space="preserve">(попуњен, </w:t>
      </w:r>
      <w:r w:rsidR="0070656C" w:rsidRPr="00444726">
        <w:rPr>
          <w:rFonts w:ascii="Arial" w:hAnsi="Arial" w:cs="Arial"/>
          <w:color w:val="auto"/>
          <w:sz w:val="22"/>
          <w:szCs w:val="22"/>
        </w:rPr>
        <w:t>потписан од стране овлашћеног лица понуђача и оверен печатом</w:t>
      </w:r>
      <w:r w:rsidR="00BE7596" w:rsidRPr="00BE7596">
        <w:rPr>
          <w:rFonts w:ascii="Arial" w:hAnsi="Arial" w:cs="Arial"/>
          <w:sz w:val="22"/>
          <w:szCs w:val="22"/>
          <w:lang w:val="sr-Cyrl-CS"/>
        </w:rPr>
        <w:t xml:space="preserve"> </w:t>
      </w:r>
      <w:r w:rsidR="00BE7596">
        <w:rPr>
          <w:rFonts w:ascii="Arial" w:hAnsi="Arial" w:cs="Arial"/>
          <w:sz w:val="22"/>
          <w:szCs w:val="22"/>
          <w:lang w:val="sr-Cyrl-CS"/>
        </w:rPr>
        <w:t>за сваку партију за коју се понуда подноси</w:t>
      </w:r>
      <w:r w:rsidR="00BE7596" w:rsidRPr="00EA1B56">
        <w:rPr>
          <w:rFonts w:ascii="Arial" w:hAnsi="Arial" w:cs="Arial"/>
          <w:sz w:val="22"/>
          <w:szCs w:val="22"/>
          <w:lang w:val="sr-Cyrl-CS"/>
        </w:rPr>
        <w:t>)</w:t>
      </w:r>
    </w:p>
    <w:p w:rsidR="005C3058" w:rsidRPr="00EA1B56" w:rsidRDefault="00992EB7" w:rsidP="00EB1AEE">
      <w:pPr>
        <w:pStyle w:val="ListParagraph"/>
        <w:numPr>
          <w:ilvl w:val="0"/>
          <w:numId w:val="5"/>
        </w:numPr>
        <w:jc w:val="both"/>
        <w:rPr>
          <w:rFonts w:ascii="Arial" w:hAnsi="Arial" w:cs="Arial"/>
          <w:b/>
          <w:bCs/>
          <w:i/>
          <w:iCs/>
          <w:sz w:val="22"/>
          <w:szCs w:val="22"/>
        </w:rPr>
      </w:pPr>
      <w:r w:rsidRPr="00EA1B56">
        <w:rPr>
          <w:rFonts w:ascii="Arial" w:hAnsi="Arial" w:cs="Arial"/>
          <w:b/>
          <w:bCs/>
          <w:i/>
          <w:iCs/>
          <w:sz w:val="22"/>
          <w:szCs w:val="22"/>
          <w:lang w:val="sr-Cyrl-CS"/>
        </w:rPr>
        <w:t>Прилог</w:t>
      </w:r>
      <w:r w:rsidR="005C3058"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color w:val="auto"/>
          <w:sz w:val="22"/>
          <w:szCs w:val="22"/>
          <w:lang w:val="sr-Cyrl-CS"/>
        </w:rPr>
      </w:pPr>
      <w:r w:rsidRPr="00EA1B56">
        <w:rPr>
          <w:rFonts w:ascii="Arial" w:hAnsi="Arial" w:cs="Arial"/>
          <w:bCs/>
          <w:iCs/>
          <w:sz w:val="22"/>
          <w:szCs w:val="22"/>
          <w:lang w:val="sr-Cyrl-CS"/>
        </w:rPr>
        <w:t xml:space="preserve">Уколико понуду подноси група понуђача, </w:t>
      </w:r>
      <w:r w:rsidRPr="00EA1B56">
        <w:rPr>
          <w:rFonts w:ascii="Arial" w:hAnsi="Arial" w:cs="Arial"/>
          <w:bCs/>
          <w:iCs/>
          <w:color w:val="auto"/>
          <w:sz w:val="22"/>
          <w:szCs w:val="22"/>
          <w:u w:val="single"/>
          <w:lang w:val="sr-Cyrl-CS"/>
        </w:rPr>
        <w:t>само носилац понуде</w:t>
      </w:r>
      <w:r w:rsidRPr="00EA1B56">
        <w:rPr>
          <w:rFonts w:ascii="Arial" w:hAnsi="Arial" w:cs="Arial"/>
          <w:bCs/>
          <w:iCs/>
          <w:color w:val="auto"/>
          <w:sz w:val="22"/>
          <w:szCs w:val="22"/>
          <w:lang w:val="sr-Cyrl-CS"/>
        </w:rPr>
        <w:t xml:space="preserve"> попуњава, потписује и оверава печатом следеће </w:t>
      </w:r>
      <w:r w:rsidR="005A6EB1" w:rsidRPr="00EA1B56">
        <w:rPr>
          <w:rFonts w:ascii="Arial" w:hAnsi="Arial" w:cs="Arial"/>
          <w:bCs/>
          <w:iCs/>
          <w:color w:val="auto"/>
          <w:sz w:val="22"/>
          <w:szCs w:val="22"/>
          <w:lang w:val="sr-Cyrl-CS"/>
        </w:rPr>
        <w:t xml:space="preserve">обрасце из конкурсне документације </w:t>
      </w:r>
      <w:r w:rsidRPr="00EA1B56">
        <w:rPr>
          <w:rFonts w:ascii="Arial" w:hAnsi="Arial" w:cs="Arial"/>
          <w:bCs/>
          <w:iCs/>
          <w:color w:val="auto"/>
          <w:sz w:val="22"/>
          <w:szCs w:val="22"/>
          <w:lang w:val="sr-Cyrl-CS"/>
        </w:rPr>
        <w:t>и у понуди прилаже:</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Техничку спецификацију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понуде</w:t>
      </w:r>
      <w:r w:rsidRPr="00EA1B56">
        <w:rPr>
          <w:rFonts w:ascii="Arial" w:hAnsi="Arial" w:cs="Arial"/>
          <w:sz w:val="22"/>
          <w:szCs w:val="22"/>
        </w:rPr>
        <w:t xml:space="preserve">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Модел уговора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 xml:space="preserve">Образац структуре цене </w:t>
      </w:r>
    </w:p>
    <w:p w:rsidR="005E02F4" w:rsidRPr="00EA1B56" w:rsidRDefault="005E02F4" w:rsidP="00EB1AEE">
      <w:pPr>
        <w:pStyle w:val="ListParagraph"/>
        <w:numPr>
          <w:ilvl w:val="0"/>
          <w:numId w:val="5"/>
        </w:numPr>
        <w:jc w:val="both"/>
        <w:rPr>
          <w:rFonts w:ascii="Arial" w:hAnsi="Arial" w:cs="Arial"/>
          <w:bCs/>
          <w:i/>
          <w:iCs/>
          <w:sz w:val="22"/>
          <w:szCs w:val="22"/>
        </w:rPr>
      </w:pPr>
      <w:r w:rsidRPr="00EA1B56">
        <w:rPr>
          <w:rFonts w:ascii="Arial" w:hAnsi="Arial" w:cs="Arial"/>
          <w:bCs/>
          <w:i/>
          <w:iCs/>
          <w:sz w:val="22"/>
          <w:szCs w:val="22"/>
          <w:lang w:val="sr-Cyrl-CS"/>
        </w:rPr>
        <w:t>Образац трошкова припреме понуде</w:t>
      </w:r>
      <w:r w:rsidR="005A6EB1" w:rsidRPr="00EA1B56">
        <w:rPr>
          <w:rFonts w:ascii="Arial" w:hAnsi="Arial" w:cs="Arial"/>
          <w:bCs/>
          <w:i/>
          <w:iCs/>
          <w:sz w:val="22"/>
          <w:szCs w:val="22"/>
          <w:lang w:val="sr-Cyrl-CS"/>
        </w:rPr>
        <w:t xml:space="preserve"> </w:t>
      </w:r>
      <w:r w:rsidR="005A6EB1" w:rsidRPr="00EA1B56">
        <w:rPr>
          <w:rFonts w:ascii="Arial" w:hAnsi="Arial" w:cs="Arial"/>
          <w:bCs/>
          <w:iCs/>
          <w:sz w:val="22"/>
          <w:szCs w:val="22"/>
          <w:lang w:val="sr-Cyrl-CS"/>
        </w:rPr>
        <w:t>(уколико понуђач тражи накнаду трошкова дефинисаних чл. 88 Закона)</w:t>
      </w:r>
    </w:p>
    <w:p w:rsidR="00992EB7" w:rsidRPr="00B11308" w:rsidRDefault="00992EB7" w:rsidP="00EB1AEE">
      <w:pPr>
        <w:pStyle w:val="ListParagraph"/>
        <w:numPr>
          <w:ilvl w:val="0"/>
          <w:numId w:val="5"/>
        </w:numPr>
        <w:jc w:val="both"/>
        <w:rPr>
          <w:rFonts w:ascii="Arial" w:hAnsi="Arial" w:cs="Arial"/>
          <w:b/>
          <w:bCs/>
          <w:i/>
          <w:iCs/>
          <w:color w:val="auto"/>
          <w:sz w:val="22"/>
          <w:szCs w:val="22"/>
        </w:rPr>
      </w:pPr>
      <w:r w:rsidRPr="00B11308">
        <w:rPr>
          <w:rFonts w:ascii="Arial" w:hAnsi="Arial" w:cs="Arial"/>
          <w:bCs/>
          <w:i/>
          <w:iCs/>
          <w:color w:val="auto"/>
          <w:sz w:val="22"/>
          <w:szCs w:val="22"/>
          <w:lang w:val="sr-Cyrl-CS"/>
        </w:rPr>
        <w:t>Образац изјаве о кључном техничком особљу које ће бити одговорно за извршење уговора и квалитет и</w:t>
      </w:r>
      <w:r w:rsidR="00854697" w:rsidRPr="00B11308">
        <w:rPr>
          <w:rFonts w:ascii="Arial" w:hAnsi="Arial" w:cs="Arial"/>
          <w:bCs/>
          <w:i/>
          <w:iCs/>
          <w:color w:val="auto"/>
          <w:sz w:val="22"/>
          <w:szCs w:val="22"/>
          <w:lang w:val="sr-Cyrl-CS"/>
        </w:rPr>
        <w:t>споручених добар</w:t>
      </w:r>
      <w:r w:rsidRPr="00B11308">
        <w:rPr>
          <w:rFonts w:ascii="Arial" w:hAnsi="Arial" w:cs="Arial"/>
          <w:bCs/>
          <w:i/>
          <w:iCs/>
          <w:color w:val="auto"/>
          <w:sz w:val="22"/>
          <w:szCs w:val="22"/>
          <w:lang w:val="sr-Cyrl-CS"/>
        </w:rPr>
        <w:t>а</w:t>
      </w:r>
    </w:p>
    <w:p w:rsidR="00992EB7" w:rsidRPr="00EA1B56" w:rsidRDefault="00992EB7" w:rsidP="00EB1AEE">
      <w:pPr>
        <w:pStyle w:val="ListParagraph"/>
        <w:numPr>
          <w:ilvl w:val="0"/>
          <w:numId w:val="5"/>
        </w:numPr>
        <w:jc w:val="both"/>
        <w:rPr>
          <w:rFonts w:ascii="Arial" w:hAnsi="Arial" w:cs="Arial"/>
          <w:b/>
          <w:bCs/>
          <w:i/>
          <w:iCs/>
          <w:sz w:val="22"/>
          <w:szCs w:val="22"/>
        </w:rPr>
      </w:pPr>
      <w:r w:rsidRPr="00EA1B56">
        <w:rPr>
          <w:rFonts w:ascii="Arial" w:hAnsi="Arial" w:cs="Arial"/>
          <w:bCs/>
          <w:i/>
          <w:iCs/>
          <w:sz w:val="22"/>
          <w:szCs w:val="22"/>
          <w:lang w:val="sr-Cyrl-CS"/>
        </w:rPr>
        <w:t>Прилог</w:t>
      </w:r>
      <w:r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sz w:val="22"/>
          <w:szCs w:val="22"/>
          <w:lang w:val="sr-Cyrl-CS"/>
        </w:rPr>
      </w:pPr>
    </w:p>
    <w:p w:rsidR="001619E7" w:rsidRPr="002B3DE3" w:rsidRDefault="001619E7">
      <w:pPr>
        <w:jc w:val="both"/>
        <w:rPr>
          <w:sz w:val="22"/>
          <w:szCs w:val="22"/>
          <w:lang w:val="sr-Cyrl-CS"/>
        </w:rPr>
      </w:pPr>
      <w:r w:rsidRPr="00EA1B56">
        <w:rPr>
          <w:rFonts w:ascii="Arial" w:hAnsi="Arial" w:cs="Arial"/>
          <w:b/>
          <w:i/>
          <w:iCs/>
          <w:sz w:val="22"/>
          <w:szCs w:val="22"/>
        </w:rPr>
        <w:t>3.</w:t>
      </w:r>
      <w:r w:rsidRPr="00EA1B56">
        <w:rPr>
          <w:rFonts w:ascii="Arial" w:hAnsi="Arial" w:cs="Arial"/>
          <w:b/>
          <w:bCs/>
          <w:i/>
          <w:iCs/>
          <w:sz w:val="22"/>
          <w:szCs w:val="22"/>
        </w:rPr>
        <w:t xml:space="preserve"> ПАРТИЈЕ</w:t>
      </w:r>
    </w:p>
    <w:p w:rsidR="002B3DE3" w:rsidRDefault="002B3DE3" w:rsidP="002B3DE3">
      <w:pPr>
        <w:jc w:val="both"/>
        <w:rPr>
          <w:rFonts w:ascii="Arial" w:hAnsi="Arial" w:cs="Arial"/>
          <w:sz w:val="22"/>
          <w:szCs w:val="22"/>
          <w:lang w:val="sr-Cyrl-CS"/>
        </w:rPr>
      </w:pPr>
    </w:p>
    <w:p w:rsidR="00FE5946" w:rsidRPr="002B3DE3" w:rsidRDefault="00FE5946" w:rsidP="002B3DE3">
      <w:pPr>
        <w:jc w:val="both"/>
        <w:rPr>
          <w:rFonts w:ascii="Arial" w:hAnsi="Arial" w:cs="Arial"/>
          <w:sz w:val="22"/>
          <w:szCs w:val="22"/>
          <w:lang w:val="sr-Cyrl-CS"/>
        </w:rPr>
      </w:pPr>
      <w:proofErr w:type="gramStart"/>
      <w:r w:rsidRPr="002B3DE3">
        <w:rPr>
          <w:rFonts w:ascii="Arial" w:hAnsi="Arial" w:cs="Arial"/>
          <w:sz w:val="22"/>
          <w:szCs w:val="22"/>
        </w:rPr>
        <w:t>Понуђач може да поднесе понуду за једну или више партија.</w:t>
      </w:r>
      <w:proofErr w:type="gramEnd"/>
      <w:r w:rsidRPr="002B3DE3">
        <w:rPr>
          <w:rFonts w:ascii="Arial" w:hAnsi="Arial" w:cs="Arial"/>
          <w:sz w:val="22"/>
          <w:szCs w:val="22"/>
        </w:rPr>
        <w:t xml:space="preserve"> </w:t>
      </w:r>
      <w:r w:rsidR="00557BA1" w:rsidRPr="002B3DE3">
        <w:rPr>
          <w:rFonts w:ascii="Arial" w:hAnsi="Arial" w:cs="Arial"/>
          <w:sz w:val="22"/>
          <w:szCs w:val="22"/>
          <w:lang w:val="sr-Cyrl-CS"/>
        </w:rPr>
        <w:t xml:space="preserve">а </w:t>
      </w:r>
      <w:r w:rsidR="00C936AC" w:rsidRPr="002B3DE3">
        <w:rPr>
          <w:rFonts w:ascii="Arial" w:hAnsi="Arial" w:cs="Arial"/>
          <w:sz w:val="22"/>
          <w:szCs w:val="22"/>
          <w:lang w:val="sr-Cyrl-CS"/>
        </w:rPr>
        <w:t xml:space="preserve">према </w:t>
      </w:r>
      <w:r w:rsidR="00557BA1" w:rsidRPr="002B3DE3">
        <w:rPr>
          <w:rFonts w:ascii="Arial" w:hAnsi="Arial" w:cs="Arial"/>
          <w:sz w:val="22"/>
          <w:szCs w:val="22"/>
          <w:lang w:val="sr-Cyrl-CS"/>
        </w:rPr>
        <w:t>упутствима из ове конкурсне документације, при чему понуда мора бити поднета на начин који ће омогућити</w:t>
      </w:r>
      <w:r w:rsidR="00557BA1" w:rsidRPr="002B3DE3">
        <w:rPr>
          <w:rFonts w:ascii="Arial" w:hAnsi="Arial" w:cs="Arial"/>
          <w:iCs/>
          <w:sz w:val="22"/>
          <w:szCs w:val="22"/>
        </w:rPr>
        <w:t xml:space="preserve"> оцењивање за сваку партију посебно</w:t>
      </w:r>
      <w:r w:rsidR="00557BA1" w:rsidRPr="002B3DE3">
        <w:rPr>
          <w:rFonts w:ascii="Arial" w:hAnsi="Arial" w:cs="Arial"/>
          <w:iCs/>
          <w:sz w:val="22"/>
          <w:szCs w:val="22"/>
          <w:lang w:val="sr-Cyrl-CS"/>
        </w:rPr>
        <w:t>.</w:t>
      </w:r>
    </w:p>
    <w:p w:rsidR="002E4984" w:rsidRPr="002B3DE3" w:rsidRDefault="002E4984" w:rsidP="002B3DE3">
      <w:pPr>
        <w:jc w:val="both"/>
        <w:rPr>
          <w:rFonts w:ascii="Arial" w:hAnsi="Arial" w:cs="Arial"/>
          <w:sz w:val="22"/>
          <w:szCs w:val="22"/>
          <w:lang w:val="sr-Cyrl-CS"/>
        </w:rPr>
      </w:pPr>
      <w:proofErr w:type="gramStart"/>
      <w:r w:rsidRPr="002B3DE3">
        <w:rPr>
          <w:rFonts w:ascii="Arial" w:hAnsi="Arial" w:cs="Arial"/>
          <w:sz w:val="22"/>
          <w:szCs w:val="22"/>
        </w:rPr>
        <w:lastRenderedPageBreak/>
        <w:t>Понуђач је дужан да у понуди наведе да ли се понуда односи на целокупну набавку или само на одређене партије</w:t>
      </w:r>
      <w:r w:rsidR="00557BA1" w:rsidRPr="002B3DE3">
        <w:rPr>
          <w:rFonts w:ascii="Arial" w:hAnsi="Arial" w:cs="Arial"/>
          <w:sz w:val="22"/>
          <w:szCs w:val="22"/>
          <w:lang w:val="sr-Cyrl-CS"/>
        </w:rPr>
        <w:t>.</w:t>
      </w:r>
      <w:proofErr w:type="gramEnd"/>
      <w:r w:rsidRPr="002B3DE3">
        <w:rPr>
          <w:rFonts w:ascii="Arial" w:hAnsi="Arial" w:cs="Arial"/>
          <w:iCs/>
          <w:sz w:val="22"/>
          <w:szCs w:val="22"/>
        </w:rPr>
        <w:t xml:space="preserve"> </w:t>
      </w:r>
    </w:p>
    <w:p w:rsidR="00FE5946" w:rsidRPr="002B3DE3" w:rsidRDefault="002E4984" w:rsidP="002B3DE3">
      <w:pPr>
        <w:jc w:val="both"/>
        <w:rPr>
          <w:rFonts w:ascii="Arial" w:hAnsi="Arial" w:cs="Arial"/>
          <w:iCs/>
          <w:sz w:val="22"/>
          <w:szCs w:val="22"/>
          <w:lang w:val="sr-Cyrl-CS"/>
        </w:rPr>
      </w:pPr>
      <w:proofErr w:type="gramStart"/>
      <w:r w:rsidRPr="002B3DE3">
        <w:rPr>
          <w:rFonts w:ascii="Arial" w:hAnsi="Arial" w:cs="Arial"/>
          <w:sz w:val="22"/>
          <w:szCs w:val="22"/>
        </w:rPr>
        <w:t>Докази из чл.</w:t>
      </w:r>
      <w:proofErr w:type="gramEnd"/>
      <w:r w:rsidRPr="002B3DE3">
        <w:rPr>
          <w:rFonts w:ascii="Arial" w:hAnsi="Arial" w:cs="Arial"/>
          <w:sz w:val="22"/>
          <w:szCs w:val="22"/>
        </w:rPr>
        <w:t xml:space="preserve"> 75. </w:t>
      </w:r>
      <w:proofErr w:type="gramStart"/>
      <w:r w:rsidRPr="002B3DE3">
        <w:rPr>
          <w:rFonts w:ascii="Arial" w:hAnsi="Arial" w:cs="Arial"/>
          <w:sz w:val="22"/>
          <w:szCs w:val="22"/>
        </w:rPr>
        <w:t>и</w:t>
      </w:r>
      <w:proofErr w:type="gramEnd"/>
      <w:r w:rsidRPr="002B3DE3">
        <w:rPr>
          <w:rFonts w:ascii="Arial" w:hAnsi="Arial" w:cs="Arial"/>
          <w:sz w:val="22"/>
          <w:szCs w:val="22"/>
        </w:rPr>
        <w:t xml:space="preserve"> 76. </w:t>
      </w:r>
      <w:proofErr w:type="gramStart"/>
      <w:r w:rsidRPr="002B3DE3">
        <w:rPr>
          <w:rFonts w:ascii="Arial" w:hAnsi="Arial" w:cs="Arial"/>
          <w:sz w:val="22"/>
          <w:szCs w:val="22"/>
        </w:rPr>
        <w:t>Закона, у случају да понуђач поднесе понуду за две или више партија, не морају бити достављени за сваку партију посебно, односно могу бити достављени у једном примерку за све партије.</w:t>
      </w:r>
      <w:proofErr w:type="gramEnd"/>
    </w:p>
    <w:p w:rsidR="00C936AC" w:rsidRPr="002B3DE3" w:rsidRDefault="00C936AC" w:rsidP="002B3DE3">
      <w:pPr>
        <w:jc w:val="both"/>
        <w:rPr>
          <w:rFonts w:ascii="Arial" w:hAnsi="Arial" w:cs="Arial"/>
          <w:sz w:val="22"/>
          <w:szCs w:val="22"/>
          <w:lang w:val="sr-Cyrl-CS"/>
        </w:rPr>
      </w:pPr>
    </w:p>
    <w:p w:rsidR="001619E7" w:rsidRPr="00EA1B56" w:rsidRDefault="001619E7">
      <w:pPr>
        <w:jc w:val="both"/>
        <w:rPr>
          <w:rFonts w:ascii="Arial" w:hAnsi="Arial" w:cs="Arial"/>
          <w:bCs/>
          <w:iCs/>
          <w:sz w:val="22"/>
          <w:szCs w:val="22"/>
        </w:rPr>
      </w:pPr>
      <w:r w:rsidRPr="00EA1B56">
        <w:rPr>
          <w:rFonts w:ascii="Arial" w:hAnsi="Arial" w:cs="Arial"/>
          <w:b/>
          <w:i/>
          <w:iCs/>
          <w:sz w:val="22"/>
          <w:szCs w:val="22"/>
        </w:rPr>
        <w:t>4.</w:t>
      </w:r>
      <w:r w:rsidRPr="00EA1B56">
        <w:rPr>
          <w:rFonts w:ascii="Arial" w:hAnsi="Arial" w:cs="Arial"/>
          <w:b/>
          <w:bCs/>
          <w:i/>
          <w:iCs/>
          <w:sz w:val="22"/>
          <w:szCs w:val="22"/>
        </w:rPr>
        <w:t xml:space="preserve">  ПОНУДА СА ВАРИЈАНТАМА</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b/>
          <w:bCs/>
          <w:i/>
          <w:iCs/>
          <w:sz w:val="22"/>
          <w:szCs w:val="22"/>
        </w:rPr>
      </w:pPr>
      <w:proofErr w:type="gramStart"/>
      <w:r w:rsidRPr="00EA1B56">
        <w:rPr>
          <w:rFonts w:ascii="Arial" w:hAnsi="Arial" w:cs="Arial"/>
          <w:bCs/>
          <w:iCs/>
          <w:sz w:val="22"/>
          <w:szCs w:val="22"/>
        </w:rPr>
        <w:t>Подношење понуде са варијантама није дозвољено.</w:t>
      </w:r>
      <w:proofErr w:type="gramEnd"/>
    </w:p>
    <w:p w:rsidR="001619E7" w:rsidRPr="00EA1B56" w:rsidRDefault="001619E7">
      <w:pPr>
        <w:jc w:val="both"/>
        <w:rPr>
          <w:rFonts w:ascii="Arial" w:hAnsi="Arial" w:cs="Arial"/>
          <w:b/>
          <w:bCs/>
          <w:i/>
          <w:iCs/>
          <w:sz w:val="22"/>
          <w:szCs w:val="22"/>
        </w:rPr>
      </w:pPr>
    </w:p>
    <w:p w:rsidR="001619E7" w:rsidRPr="00EA1B56" w:rsidRDefault="001619E7">
      <w:pPr>
        <w:jc w:val="both"/>
        <w:rPr>
          <w:sz w:val="22"/>
          <w:szCs w:val="22"/>
        </w:rPr>
      </w:pPr>
      <w:r w:rsidRPr="00EA1B56">
        <w:rPr>
          <w:rFonts w:ascii="Arial" w:hAnsi="Arial" w:cs="Arial"/>
          <w:b/>
          <w:bCs/>
          <w:i/>
          <w:iCs/>
          <w:sz w:val="22"/>
          <w:szCs w:val="22"/>
        </w:rPr>
        <w:t xml:space="preserve">5. </w:t>
      </w:r>
      <w:r w:rsidRPr="00EA1B56">
        <w:rPr>
          <w:rFonts w:ascii="Arial" w:hAnsi="Arial" w:cs="Arial"/>
          <w:b/>
          <w:i/>
          <w:iCs/>
          <w:sz w:val="22"/>
          <w:szCs w:val="22"/>
        </w:rPr>
        <w:t>НАЧИН ИЗМЕНЕ, ДОПУНЕ И ОПОЗИВА ПОНУДЕ</w:t>
      </w:r>
    </w:p>
    <w:p w:rsidR="001619E7" w:rsidRPr="00EA1B56" w:rsidRDefault="001619E7">
      <w:pPr>
        <w:jc w:val="both"/>
        <w:rPr>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Pr="00EA1B56" w:rsidRDefault="001619E7">
      <w:pPr>
        <w:jc w:val="both"/>
        <w:rPr>
          <w:rFonts w:ascii="Arial" w:eastAsia="TimesNewRomanPSMT" w:hAnsi="Arial" w:cs="Arial"/>
          <w:bCs/>
          <w:iCs/>
          <w:sz w:val="22"/>
          <w:szCs w:val="22"/>
        </w:rPr>
      </w:pPr>
      <w:proofErr w:type="gramStart"/>
      <w:r w:rsidRPr="00EA1B56">
        <w:rPr>
          <w:rFonts w:ascii="Arial" w:hAnsi="Arial" w:cs="Arial"/>
          <w:sz w:val="22"/>
          <w:szCs w:val="22"/>
        </w:rPr>
        <w:t>Понуђач је дужан да јасно назначи који део понуде мења односно која документа накнадно доставља.</w:t>
      </w:r>
      <w:proofErr w:type="gramEnd"/>
      <w:r w:rsidRPr="00EA1B56">
        <w:rPr>
          <w:rFonts w:ascii="Arial" w:hAnsi="Arial" w:cs="Arial"/>
          <w:sz w:val="22"/>
          <w:szCs w:val="22"/>
        </w:rPr>
        <w:t xml:space="preserve"> </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 xml:space="preserve">Измену, допуну или опозив понуде треба доставити на адресу: </w:t>
      </w:r>
      <w:r w:rsidR="0042384A" w:rsidRPr="00EA1B56">
        <w:rPr>
          <w:rFonts w:ascii="Arial" w:eastAsia="TimesNewRomanPSMT" w:hAnsi="Arial" w:cs="Arial"/>
          <w:bCs/>
          <w:sz w:val="22"/>
          <w:szCs w:val="22"/>
          <w:lang w:val="sr-Cyrl-CS"/>
        </w:rPr>
        <w:t>Управа царина, Булевар Зорана Ђинђића 155а, Нови Београд</w:t>
      </w:r>
      <w:r w:rsidRPr="00EA1B56">
        <w:rPr>
          <w:rFonts w:ascii="Arial" w:hAnsi="Arial" w:cs="Arial"/>
          <w:i/>
          <w:iCs/>
          <w:sz w:val="22"/>
          <w:szCs w:val="22"/>
        </w:rPr>
        <w:t xml:space="preserve">, </w:t>
      </w:r>
      <w:r w:rsidRPr="00EA1B56">
        <w:rPr>
          <w:rFonts w:ascii="Arial" w:eastAsia="TimesNewRomanPSMT" w:hAnsi="Arial" w:cs="Arial"/>
          <w:bCs/>
          <w:iCs/>
          <w:sz w:val="22"/>
          <w:szCs w:val="22"/>
        </w:rPr>
        <w:t>са назнаком:</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понуде</w:t>
      </w:r>
      <w:r w:rsidRPr="00EA1B56">
        <w:rPr>
          <w:rFonts w:ascii="Arial" w:eastAsia="TimesNewRomanPS-BoldMT" w:hAnsi="Arial" w:cs="Arial"/>
          <w:b/>
          <w:bCs/>
          <w:sz w:val="22"/>
          <w:szCs w:val="22"/>
        </w:rPr>
        <w:t xml:space="preserve"> за јавну набавку</w:t>
      </w:r>
      <w:r w:rsidR="0042384A" w:rsidRPr="00EA1B56">
        <w:rPr>
          <w:rFonts w:ascii="Arial" w:eastAsia="TimesNewRomanPS-BoldMT" w:hAnsi="Arial" w:cs="Arial"/>
          <w:b/>
          <w:bCs/>
          <w:sz w:val="22"/>
          <w:szCs w:val="22"/>
          <w:lang w:val="sr-Cyrl-CS"/>
        </w:rPr>
        <w:t xml:space="preserve"> </w:t>
      </w:r>
      <w:r w:rsidR="0020325E">
        <w:rPr>
          <w:rFonts w:ascii="Arial" w:eastAsia="TimesNewRomanPS-BoldMT" w:hAnsi="Arial" w:cs="Arial"/>
          <w:b/>
          <w:bCs/>
          <w:sz w:val="22"/>
          <w:szCs w:val="22"/>
          <w:lang w:val="sr-Cyrl-CS"/>
        </w:rPr>
        <w:t>добар</w:t>
      </w:r>
      <w:r w:rsidR="0042384A" w:rsidRPr="00EA1B56">
        <w:rPr>
          <w:rFonts w:ascii="Arial" w:eastAsia="TimesNewRomanPS-BoldMT" w:hAnsi="Arial" w:cs="Arial"/>
          <w:b/>
          <w:bCs/>
          <w:sz w:val="22"/>
          <w:szCs w:val="22"/>
          <w:lang w:val="sr-Cyrl-CS"/>
        </w:rPr>
        <w:t>а</w:t>
      </w:r>
      <w:r w:rsidRPr="00EA1B56">
        <w:rPr>
          <w:rFonts w:ascii="Arial" w:hAnsi="Arial" w:cs="Arial"/>
          <w:sz w:val="22"/>
          <w:szCs w:val="22"/>
        </w:rPr>
        <w:t xml:space="preserve"> </w:t>
      </w:r>
      <w:r w:rsidRPr="00EA1B56">
        <w:rPr>
          <w:rFonts w:ascii="Arial" w:hAnsi="Arial" w:cs="Arial"/>
          <w:b/>
          <w:sz w:val="22"/>
          <w:szCs w:val="22"/>
        </w:rPr>
        <w:t>–</w:t>
      </w:r>
      <w:r w:rsidRPr="00EA1B56">
        <w:rPr>
          <w:rFonts w:ascii="Arial" w:hAnsi="Arial" w:cs="Arial"/>
          <w:sz w:val="22"/>
          <w:szCs w:val="22"/>
        </w:rPr>
        <w:t xml:space="preserve"> </w:t>
      </w:r>
      <w:r w:rsidR="00BE07B7" w:rsidRPr="00BE07B7">
        <w:rPr>
          <w:rFonts w:ascii="Arial" w:eastAsia="TimesNewRomanPS-BoldMT" w:hAnsi="Arial" w:cs="Arial"/>
          <w:b/>
          <w:bCs/>
          <w:sz w:val="22"/>
          <w:szCs w:val="22"/>
          <w:lang w:val="sr-Cyrl-CS"/>
        </w:rPr>
        <w:t>Медицински материјал, материјал за дезинфекцију и алати</w:t>
      </w:r>
      <w:r w:rsidR="00BE07B7" w:rsidRPr="00BE07B7">
        <w:rPr>
          <w:rFonts w:ascii="Arial" w:hAnsi="Arial" w:cs="Arial"/>
          <w:b/>
          <w:sz w:val="22"/>
          <w:szCs w:val="22"/>
        </w:rPr>
        <w:t xml:space="preserve"> </w:t>
      </w:r>
      <w:r w:rsidR="0020325E" w:rsidRPr="0020325E">
        <w:rPr>
          <w:rFonts w:ascii="Arial" w:hAnsi="Arial" w:cs="Arial"/>
          <w:b/>
          <w:sz w:val="22"/>
          <w:szCs w:val="22"/>
        </w:rPr>
        <w:t>за личну, узајамну и колективну заштиту од елементарних непогода и других несрећа</w:t>
      </w:r>
      <w:r w:rsidRPr="00EA1B56">
        <w:rPr>
          <w:rFonts w:ascii="Arial" w:hAnsi="Arial" w:cs="Arial"/>
          <w:b/>
          <w:sz w:val="22"/>
          <w:szCs w:val="22"/>
        </w:rPr>
        <w:t>,</w:t>
      </w:r>
      <w:r w:rsidRPr="00EA1B56">
        <w:rPr>
          <w:rFonts w:ascii="Arial" w:eastAsia="TimesNewRomanPS-BoldMT" w:hAnsi="Arial" w:cs="Arial"/>
          <w:b/>
          <w:bCs/>
          <w:color w:val="002060"/>
          <w:sz w:val="22"/>
          <w:szCs w:val="22"/>
        </w:rPr>
        <w:t xml:space="preserve"> </w:t>
      </w:r>
      <w:r w:rsidRPr="00EA1B56">
        <w:rPr>
          <w:rFonts w:ascii="Arial" w:eastAsia="TimesNewRomanPS-BoldMT" w:hAnsi="Arial" w:cs="Arial"/>
          <w:b/>
          <w:bCs/>
          <w:sz w:val="22"/>
          <w:szCs w:val="22"/>
        </w:rPr>
        <w:t>ЈН бр.</w:t>
      </w:r>
      <w:proofErr w:type="gramEnd"/>
      <w:r w:rsidR="0042384A" w:rsidRPr="00EA1B56">
        <w:rPr>
          <w:rFonts w:ascii="Arial" w:eastAsia="TimesNewRomanPS-BoldMT" w:hAnsi="Arial" w:cs="Arial"/>
          <w:b/>
          <w:bCs/>
          <w:sz w:val="22"/>
          <w:szCs w:val="22"/>
          <w:lang w:val="sr-Cyrl-CS"/>
        </w:rPr>
        <w:t xml:space="preserve"> НВВ </w:t>
      </w:r>
      <w:r w:rsidR="00BE07B7">
        <w:rPr>
          <w:rFonts w:ascii="Arial" w:eastAsia="TimesNewRomanPS-BoldMT" w:hAnsi="Arial" w:cs="Arial"/>
          <w:b/>
          <w:bCs/>
          <w:sz w:val="22"/>
          <w:szCs w:val="22"/>
          <w:lang w:val="sr-Cyrl-CS"/>
        </w:rPr>
        <w:t>70</w:t>
      </w:r>
      <w:r w:rsidR="0042384A"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Допуна понуде</w:t>
      </w:r>
      <w:r w:rsidRPr="00EA1B56">
        <w:rPr>
          <w:rFonts w:ascii="Arial" w:eastAsia="TimesNewRomanPSMT" w:hAnsi="Arial" w:cs="Arial"/>
          <w:bCs/>
          <w:iCs/>
          <w:sz w:val="22"/>
          <w:szCs w:val="22"/>
        </w:rPr>
        <w:t xml:space="preserve"> </w:t>
      </w:r>
      <w:r w:rsidRPr="00EA1B56">
        <w:rPr>
          <w:rFonts w:ascii="Arial" w:eastAsia="TimesNewRomanPS-BoldMT" w:hAnsi="Arial" w:cs="Arial"/>
          <w:b/>
          <w:bCs/>
          <w:sz w:val="22"/>
          <w:szCs w:val="22"/>
        </w:rPr>
        <w:t>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0C2022" w:rsidRPr="00BE07B7">
        <w:rPr>
          <w:rFonts w:ascii="Arial" w:eastAsia="TimesNewRomanPS-BoldMT" w:hAnsi="Arial" w:cs="Arial"/>
          <w:b/>
          <w:bCs/>
          <w:sz w:val="22"/>
          <w:szCs w:val="22"/>
          <w:lang w:val="sr-Cyrl-CS"/>
        </w:rPr>
        <w:t>Медицински материјал, материјал за дезинфекцију и алати</w:t>
      </w:r>
      <w:r w:rsidR="000C2022" w:rsidRPr="0020325E">
        <w:rPr>
          <w:rFonts w:ascii="Arial" w:hAnsi="Arial" w:cs="Arial"/>
          <w:b/>
          <w:sz w:val="22"/>
          <w:szCs w:val="22"/>
        </w:rPr>
        <w:t xml:space="preserve"> </w:t>
      </w:r>
      <w:r w:rsidR="0020325E" w:rsidRPr="0020325E">
        <w:rPr>
          <w:rFonts w:ascii="Arial" w:hAnsi="Arial" w:cs="Arial"/>
          <w:b/>
          <w:sz w:val="22"/>
          <w:szCs w:val="22"/>
        </w:rPr>
        <w:t>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0C2022">
        <w:rPr>
          <w:rFonts w:ascii="Arial" w:eastAsia="TimesNewRomanPS-BoldMT" w:hAnsi="Arial" w:cs="Arial"/>
          <w:b/>
          <w:bCs/>
          <w:sz w:val="22"/>
          <w:szCs w:val="22"/>
          <w:lang w:val="sr-Cyrl-CS"/>
        </w:rPr>
        <w:t>70</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Опозив понуде</w:t>
      </w:r>
      <w:r w:rsidRPr="00EA1B56">
        <w:rPr>
          <w:rFonts w:ascii="Arial" w:eastAsia="TimesNewRomanPSMT" w:hAnsi="Arial" w:cs="Arial"/>
          <w:bCs/>
          <w:iCs/>
          <w:sz w:val="22"/>
          <w:szCs w:val="22"/>
        </w:rPr>
        <w:t xml:space="preserve"> </w:t>
      </w:r>
      <w:r w:rsidR="001C2947" w:rsidRPr="00EA1B56">
        <w:rPr>
          <w:rFonts w:ascii="Arial" w:eastAsia="TimesNewRomanPS-BoldMT" w:hAnsi="Arial" w:cs="Arial"/>
          <w:b/>
          <w:bCs/>
          <w:sz w:val="22"/>
          <w:szCs w:val="22"/>
        </w:rPr>
        <w:t>за</w:t>
      </w:r>
      <w:r w:rsidRPr="00EA1B56">
        <w:rPr>
          <w:rFonts w:ascii="Arial" w:eastAsia="TimesNewRomanPS-BoldMT" w:hAnsi="Arial" w:cs="Arial"/>
          <w:b/>
          <w:bCs/>
          <w:sz w:val="22"/>
          <w:szCs w:val="22"/>
        </w:rPr>
        <w:t xml:space="preserve">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0C2022" w:rsidRPr="00BE07B7">
        <w:rPr>
          <w:rFonts w:ascii="Arial" w:eastAsia="TimesNewRomanPS-BoldMT" w:hAnsi="Arial" w:cs="Arial"/>
          <w:b/>
          <w:bCs/>
          <w:sz w:val="22"/>
          <w:szCs w:val="22"/>
          <w:lang w:val="sr-Cyrl-CS"/>
        </w:rPr>
        <w:t>Медицински материјал, материјал за дезинфекцију и алати</w:t>
      </w:r>
      <w:r w:rsidR="000C2022" w:rsidRPr="0020325E">
        <w:rPr>
          <w:rFonts w:ascii="Arial" w:hAnsi="Arial" w:cs="Arial"/>
          <w:b/>
          <w:sz w:val="22"/>
          <w:szCs w:val="22"/>
        </w:rPr>
        <w:t xml:space="preserve"> </w:t>
      </w:r>
      <w:r w:rsidR="0020325E" w:rsidRPr="0020325E">
        <w:rPr>
          <w:rFonts w:ascii="Arial" w:hAnsi="Arial" w:cs="Arial"/>
          <w:b/>
          <w:sz w:val="22"/>
          <w:szCs w:val="22"/>
        </w:rPr>
        <w:t>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0C2022">
        <w:rPr>
          <w:rFonts w:ascii="Arial" w:eastAsia="TimesNewRomanPS-BoldMT" w:hAnsi="Arial" w:cs="Arial"/>
          <w:b/>
          <w:bCs/>
          <w:sz w:val="22"/>
          <w:szCs w:val="22"/>
          <w:lang w:val="sr-Cyrl-CS"/>
        </w:rPr>
        <w:t>70</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 xml:space="preserve">НЕ ОТВАРАТИ” </w:t>
      </w:r>
      <w:r w:rsidRPr="00EA1B56">
        <w:rPr>
          <w:rFonts w:ascii="Arial" w:eastAsia="TimesNewRomanPS-BoldMT" w:hAnsi="Arial" w:cs="Arial"/>
          <w:bCs/>
          <w:sz w:val="22"/>
          <w:szCs w:val="22"/>
        </w:rPr>
        <w:t xml:space="preserve"> или</w:t>
      </w:r>
    </w:p>
    <w:p w:rsidR="001619E7" w:rsidRPr="00EA1B56" w:rsidRDefault="001619E7">
      <w:pPr>
        <w:jc w:val="both"/>
        <w:rPr>
          <w:rFonts w:ascii="Arial" w:eastAsia="TimesNewRomanPSMT" w:hAnsi="Arial" w:cs="Arial"/>
          <w:bCs/>
          <w:sz w:val="22"/>
          <w:szCs w:val="22"/>
        </w:rPr>
      </w:pPr>
      <w:proofErr w:type="gramStart"/>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и допуна понуде</w:t>
      </w:r>
      <w:r w:rsidRPr="00EA1B56">
        <w:rPr>
          <w:rFonts w:ascii="Arial" w:eastAsia="TimesNewRomanPS-BoldMT" w:hAnsi="Arial" w:cs="Arial"/>
          <w:b/>
          <w:bCs/>
          <w:sz w:val="22"/>
          <w:szCs w:val="22"/>
        </w:rPr>
        <w:t xml:space="preserve"> за јавну набавку</w:t>
      </w:r>
      <w:r w:rsidRPr="00EA1B56">
        <w:rPr>
          <w:rFonts w:ascii="Arial" w:hAnsi="Arial" w:cs="Arial"/>
          <w:sz w:val="22"/>
          <w:szCs w:val="22"/>
        </w:rPr>
        <w:t xml:space="preserve"> </w:t>
      </w:r>
      <w:r w:rsidR="0020325E">
        <w:rPr>
          <w:rFonts w:ascii="Arial" w:eastAsia="TimesNewRomanPS-BoldMT" w:hAnsi="Arial" w:cs="Arial"/>
          <w:b/>
          <w:bCs/>
          <w:sz w:val="22"/>
          <w:szCs w:val="22"/>
          <w:lang w:val="sr-Cyrl-CS"/>
        </w:rPr>
        <w:t>добар</w:t>
      </w:r>
      <w:r w:rsidR="0020325E" w:rsidRPr="00EA1B56">
        <w:rPr>
          <w:rFonts w:ascii="Arial" w:eastAsia="TimesNewRomanPS-BoldMT" w:hAnsi="Arial" w:cs="Arial"/>
          <w:b/>
          <w:bCs/>
          <w:sz w:val="22"/>
          <w:szCs w:val="22"/>
          <w:lang w:val="sr-Cyrl-CS"/>
        </w:rPr>
        <w:t>а</w:t>
      </w:r>
      <w:r w:rsidR="0020325E" w:rsidRPr="00EA1B56">
        <w:rPr>
          <w:rFonts w:ascii="Arial" w:hAnsi="Arial" w:cs="Arial"/>
          <w:sz w:val="22"/>
          <w:szCs w:val="22"/>
        </w:rPr>
        <w:t xml:space="preserve"> </w:t>
      </w:r>
      <w:r w:rsidR="0020325E" w:rsidRPr="00EA1B56">
        <w:rPr>
          <w:rFonts w:ascii="Arial" w:hAnsi="Arial" w:cs="Arial"/>
          <w:b/>
          <w:sz w:val="22"/>
          <w:szCs w:val="22"/>
        </w:rPr>
        <w:t>–</w:t>
      </w:r>
      <w:r w:rsidR="0020325E" w:rsidRPr="00EA1B56">
        <w:rPr>
          <w:rFonts w:ascii="Arial" w:hAnsi="Arial" w:cs="Arial"/>
          <w:sz w:val="22"/>
          <w:szCs w:val="22"/>
        </w:rPr>
        <w:t xml:space="preserve"> </w:t>
      </w:r>
      <w:r w:rsidR="000C2022" w:rsidRPr="00BE07B7">
        <w:rPr>
          <w:rFonts w:ascii="Arial" w:eastAsia="TimesNewRomanPS-BoldMT" w:hAnsi="Arial" w:cs="Arial"/>
          <w:b/>
          <w:bCs/>
          <w:sz w:val="22"/>
          <w:szCs w:val="22"/>
          <w:lang w:val="sr-Cyrl-CS"/>
        </w:rPr>
        <w:t>Медицински материјал, материјал за дезинфекцију и алати</w:t>
      </w:r>
      <w:r w:rsidR="000C2022" w:rsidRPr="0020325E">
        <w:rPr>
          <w:rFonts w:ascii="Arial" w:hAnsi="Arial" w:cs="Arial"/>
          <w:b/>
          <w:sz w:val="22"/>
          <w:szCs w:val="22"/>
        </w:rPr>
        <w:t xml:space="preserve"> </w:t>
      </w:r>
      <w:r w:rsidR="0020325E" w:rsidRPr="0020325E">
        <w:rPr>
          <w:rFonts w:ascii="Arial" w:hAnsi="Arial" w:cs="Arial"/>
          <w:b/>
          <w:sz w:val="22"/>
          <w:szCs w:val="22"/>
        </w:rPr>
        <w:t>за личну, узајамну и колективну заштиту од елементарних непогода и других несрећа</w:t>
      </w:r>
      <w:r w:rsidR="0020325E" w:rsidRPr="00EA1B56">
        <w:rPr>
          <w:rFonts w:ascii="Arial" w:hAnsi="Arial" w:cs="Arial"/>
          <w:b/>
          <w:sz w:val="22"/>
          <w:szCs w:val="22"/>
        </w:rPr>
        <w:t>,</w:t>
      </w:r>
      <w:r w:rsidR="0020325E" w:rsidRPr="00EA1B56">
        <w:rPr>
          <w:rFonts w:ascii="Arial" w:eastAsia="TimesNewRomanPS-BoldMT" w:hAnsi="Arial" w:cs="Arial"/>
          <w:b/>
          <w:bCs/>
          <w:color w:val="002060"/>
          <w:sz w:val="22"/>
          <w:szCs w:val="22"/>
        </w:rPr>
        <w:t xml:space="preserve"> </w:t>
      </w:r>
      <w:r w:rsidR="0020325E" w:rsidRPr="00EA1B56">
        <w:rPr>
          <w:rFonts w:ascii="Arial" w:eastAsia="TimesNewRomanPS-BoldMT" w:hAnsi="Arial" w:cs="Arial"/>
          <w:b/>
          <w:bCs/>
          <w:sz w:val="22"/>
          <w:szCs w:val="22"/>
        </w:rPr>
        <w:t>ЈН бр.</w:t>
      </w:r>
      <w:proofErr w:type="gramEnd"/>
      <w:r w:rsidR="0020325E" w:rsidRPr="00EA1B56">
        <w:rPr>
          <w:rFonts w:ascii="Arial" w:eastAsia="TimesNewRomanPS-BoldMT" w:hAnsi="Arial" w:cs="Arial"/>
          <w:b/>
          <w:bCs/>
          <w:sz w:val="22"/>
          <w:szCs w:val="22"/>
          <w:lang w:val="sr-Cyrl-CS"/>
        </w:rPr>
        <w:t xml:space="preserve"> НВВ </w:t>
      </w:r>
      <w:r w:rsidR="000C2022">
        <w:rPr>
          <w:rFonts w:ascii="Arial" w:eastAsia="TimesNewRomanPS-BoldMT" w:hAnsi="Arial" w:cs="Arial"/>
          <w:b/>
          <w:bCs/>
          <w:sz w:val="22"/>
          <w:szCs w:val="22"/>
          <w:lang w:val="sr-Cyrl-CS"/>
        </w:rPr>
        <w:t>70</w:t>
      </w:r>
      <w:r w:rsidR="0020325E"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На коверaт или на кутији </w:t>
      </w:r>
      <w:r w:rsidRPr="00EA1B56">
        <w:rPr>
          <w:rFonts w:ascii="Arial" w:eastAsia="TimesNewRomanPSMT" w:hAnsi="Arial" w:cs="Arial"/>
          <w:bCs/>
          <w:sz w:val="22"/>
          <w:szCs w:val="22"/>
          <w:lang w:val="sr-Cyrl-CS"/>
        </w:rPr>
        <w:t xml:space="preserve">залепити попуњен, потписан и оверен печатом Прилог </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lang w:val="sr-Latn-CS"/>
        </w:rPr>
        <w:t>X</w:t>
      </w:r>
      <w:r w:rsidR="00FF0C45">
        <w:rPr>
          <w:rFonts w:ascii="Arial" w:eastAsia="TimesNewRomanPSMT" w:hAnsi="Arial" w:cs="Arial"/>
          <w:b/>
          <w:bCs/>
          <w:sz w:val="22"/>
          <w:szCs w:val="22"/>
          <w:lang w:val="sr-Latn-CS"/>
        </w:rPr>
        <w:t>III</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Latn-CS"/>
        </w:rPr>
        <w:t xml:space="preserve"> </w:t>
      </w:r>
      <w:r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w:t>
      </w:r>
      <w:proofErr w:type="gramEnd"/>
      <w:r w:rsidRPr="00EA1B56">
        <w:rPr>
          <w:rFonts w:ascii="Arial" w:eastAsia="TimesNewRomanPSMT" w:hAnsi="Arial" w:cs="Arial"/>
          <w:bCs/>
          <w:sz w:val="22"/>
          <w:szCs w:val="22"/>
        </w:rPr>
        <w:t xml:space="preserve"> </w:t>
      </w:r>
    </w:p>
    <w:p w:rsidR="00992EB7" w:rsidRPr="00EA1B56" w:rsidRDefault="00992EB7" w:rsidP="00992EB7">
      <w:pPr>
        <w:jc w:val="both"/>
        <w:rPr>
          <w:rFonts w:ascii="Arial" w:eastAsia="TimesNewRomanPSMT" w:hAnsi="Arial" w:cs="Arial"/>
          <w:bCs/>
          <w:sz w:val="22"/>
          <w:szCs w:val="22"/>
        </w:rPr>
      </w:pPr>
      <w:proofErr w:type="gramStart"/>
      <w:r w:rsidRPr="00EA1B56">
        <w:rPr>
          <w:rFonts w:ascii="Arial" w:eastAsia="TimesNewRomanPSMT" w:hAnsi="Arial" w:cs="Arial"/>
          <w:bCs/>
          <w:sz w:val="22"/>
          <w:szCs w:val="22"/>
        </w:rPr>
        <w:t xml:space="preserve">У случају да понуду подноси група понуђача, на </w:t>
      </w:r>
      <w:r w:rsidRPr="00EA1B56">
        <w:rPr>
          <w:rFonts w:ascii="Arial" w:eastAsia="TimesNewRomanPSMT" w:hAnsi="Arial" w:cs="Arial"/>
          <w:bCs/>
          <w:sz w:val="22"/>
          <w:szCs w:val="22"/>
          <w:lang w:val="sr-Cyrl-CS"/>
        </w:rPr>
        <w:t xml:space="preserve">Прилогу </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B82F8E"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rPr>
        <w:t>X</w:t>
      </w:r>
      <w:r w:rsidR="00FF0C45">
        <w:rPr>
          <w:rFonts w:ascii="Arial" w:eastAsia="TimesNewRomanPSMT" w:hAnsi="Arial" w:cs="Arial"/>
          <w:b/>
          <w:bCs/>
          <w:sz w:val="22"/>
          <w:szCs w:val="22"/>
        </w:rPr>
        <w:t>III</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B82F8E"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roofErr w:type="gramEnd"/>
    </w:p>
    <w:p w:rsidR="001619E7" w:rsidRPr="00EA1B56" w:rsidRDefault="001619E7">
      <w:pPr>
        <w:jc w:val="both"/>
        <w:rPr>
          <w:rFonts w:ascii="Arial" w:hAnsi="Arial" w:cs="Arial"/>
          <w:b/>
          <w:i/>
          <w:iCs/>
          <w:sz w:val="22"/>
          <w:szCs w:val="22"/>
        </w:rPr>
      </w:pPr>
      <w:proofErr w:type="gramStart"/>
      <w:r w:rsidRPr="00EA1B56">
        <w:rPr>
          <w:rFonts w:ascii="Arial" w:hAnsi="Arial" w:cs="Arial"/>
          <w:sz w:val="22"/>
          <w:szCs w:val="22"/>
        </w:rPr>
        <w:t>По истеку рока за подношење понуда понуђач не може да повуче нити да мења своју понуду.</w:t>
      </w:r>
      <w:proofErr w:type="gramEnd"/>
    </w:p>
    <w:p w:rsidR="001619E7" w:rsidRPr="00EA1B56" w:rsidRDefault="001619E7">
      <w:pPr>
        <w:jc w:val="both"/>
        <w:rPr>
          <w:rFonts w:ascii="Arial" w:hAnsi="Arial" w:cs="Arial"/>
          <w:b/>
          <w:i/>
          <w:iCs/>
          <w:sz w:val="22"/>
          <w:szCs w:val="22"/>
        </w:rPr>
      </w:pPr>
    </w:p>
    <w:p w:rsidR="001619E7" w:rsidRPr="00EA1B56" w:rsidRDefault="001619E7">
      <w:pPr>
        <w:jc w:val="both"/>
        <w:rPr>
          <w:rFonts w:ascii="Arial" w:hAnsi="Arial" w:cs="Arial"/>
          <w:bCs/>
          <w:iCs/>
          <w:sz w:val="22"/>
          <w:szCs w:val="22"/>
        </w:rPr>
      </w:pPr>
      <w:r w:rsidRPr="00EA1B56">
        <w:rPr>
          <w:rFonts w:ascii="Arial" w:hAnsi="Arial" w:cs="Arial"/>
          <w:b/>
          <w:bCs/>
          <w:i/>
          <w:iCs/>
          <w:sz w:val="22"/>
          <w:szCs w:val="22"/>
        </w:rPr>
        <w:t xml:space="preserve">6. УЧЕСТВОВАЊЕ У ЗАЈЕДНИЧКОЈ ПОНУДИ ИЛИ КАО ПОДИЗВОЂАЧ </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iCs/>
          <w:sz w:val="22"/>
          <w:szCs w:val="22"/>
        </w:rPr>
      </w:pPr>
      <w:proofErr w:type="gramStart"/>
      <w:r w:rsidRPr="00EA1B56">
        <w:rPr>
          <w:rFonts w:ascii="Arial" w:hAnsi="Arial" w:cs="Arial"/>
          <w:bCs/>
          <w:iCs/>
          <w:sz w:val="22"/>
          <w:szCs w:val="22"/>
        </w:rPr>
        <w:t>Понуђач може да поднесе само једну понуду.</w:t>
      </w:r>
      <w:proofErr w:type="gramEnd"/>
      <w:r w:rsidRPr="00EA1B56">
        <w:rPr>
          <w:rFonts w:ascii="Arial" w:hAnsi="Arial" w:cs="Arial"/>
          <w:i/>
          <w:i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1619E7" w:rsidRPr="00EA1B56" w:rsidRDefault="001619E7">
      <w:pPr>
        <w:jc w:val="both"/>
        <w:rPr>
          <w:rFonts w:ascii="Arial" w:hAnsi="Arial" w:cs="Arial"/>
          <w:i/>
          <w:iCs/>
          <w:color w:val="FF0000"/>
          <w:sz w:val="22"/>
          <w:szCs w:val="22"/>
        </w:rPr>
      </w:pPr>
      <w:proofErr w:type="gramStart"/>
      <w:r w:rsidRPr="00EA1B56">
        <w:rPr>
          <w:rFonts w:ascii="Arial" w:hAnsi="Arial" w:cs="Arial"/>
          <w:iCs/>
          <w:sz w:val="22"/>
          <w:szCs w:val="22"/>
        </w:rPr>
        <w:t xml:space="preserve">У Обрасцу понуде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color w:val="auto"/>
          <w:sz w:val="22"/>
          <w:szCs w:val="22"/>
        </w:rPr>
        <w:t>,</w:t>
      </w:r>
      <w:r w:rsidRPr="00EA1B56">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7. ПОНУДА СА ПОДИЗВОЂАЧЕМ</w:t>
      </w:r>
    </w:p>
    <w:p w:rsidR="001619E7" w:rsidRPr="00EA1B56" w:rsidRDefault="001619E7">
      <w:pPr>
        <w:jc w:val="both"/>
        <w:rPr>
          <w:rFonts w:ascii="Arial" w:hAnsi="Arial" w:cs="Arial"/>
          <w:iCs/>
          <w:sz w:val="22"/>
          <w:szCs w:val="22"/>
        </w:rPr>
      </w:pPr>
    </w:p>
    <w:p w:rsidR="001619E7" w:rsidRPr="00EA1B56" w:rsidRDefault="001619E7">
      <w:pPr>
        <w:jc w:val="both"/>
        <w:rPr>
          <w:rFonts w:ascii="Arial" w:hAnsi="Arial" w:cs="Arial"/>
          <w:iCs/>
          <w:sz w:val="22"/>
          <w:szCs w:val="22"/>
        </w:rPr>
      </w:pPr>
      <w:r w:rsidRPr="00EA1B56">
        <w:rPr>
          <w:rFonts w:ascii="Arial" w:hAnsi="Arial" w:cs="Arial"/>
          <w:iCs/>
          <w:sz w:val="22"/>
          <w:szCs w:val="22"/>
        </w:rPr>
        <w:t>Уколико понуђач подноси понуду са подизвођачем дужан је да у Обрасцу понуде</w:t>
      </w:r>
      <w:r w:rsidRPr="00EA1B56">
        <w:rPr>
          <w:rFonts w:ascii="Arial" w:hAnsi="Arial" w:cs="Arial"/>
          <w:iCs/>
          <w:sz w:val="22"/>
          <w:szCs w:val="22"/>
          <w:lang w:val="sr-Cyrl-CS"/>
        </w:rPr>
        <w:t xml:space="preserve">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sz w:val="22"/>
          <w:szCs w:val="22"/>
        </w:rPr>
        <w:t xml:space="preserve"> наведе да</w:t>
      </w:r>
      <w:r w:rsidR="00B438B4" w:rsidRPr="00EA1B56">
        <w:rPr>
          <w:rFonts w:ascii="Arial" w:hAnsi="Arial" w:cs="Arial"/>
          <w:iCs/>
          <w:sz w:val="22"/>
          <w:szCs w:val="22"/>
        </w:rPr>
        <w:t xml:space="preserve"> понуду подноси са по</w:t>
      </w:r>
      <w:r w:rsidR="00FB6FE8" w:rsidRPr="00EA1B56">
        <w:rPr>
          <w:rFonts w:ascii="Arial" w:hAnsi="Arial" w:cs="Arial"/>
          <w:iCs/>
          <w:sz w:val="22"/>
          <w:szCs w:val="22"/>
        </w:rPr>
        <w:t>д</w:t>
      </w:r>
      <w:r w:rsidR="00B438B4" w:rsidRPr="00EA1B56">
        <w:rPr>
          <w:rFonts w:ascii="Arial" w:hAnsi="Arial" w:cs="Arial"/>
          <w:iCs/>
          <w:sz w:val="22"/>
          <w:szCs w:val="22"/>
        </w:rPr>
        <w:t>извођачем,</w:t>
      </w:r>
      <w:r w:rsidRPr="00EA1B56">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lastRenderedPageBreak/>
        <w:t xml:space="preserve">Понуђач </w:t>
      </w:r>
      <w:r w:rsidRPr="00EA1B56">
        <w:rPr>
          <w:rFonts w:ascii="Arial" w:hAnsi="Arial" w:cs="Arial"/>
          <w:iCs/>
          <w:color w:val="auto"/>
          <w:sz w:val="22"/>
          <w:szCs w:val="22"/>
        </w:rPr>
        <w:t>у Обрасцу понуде</w:t>
      </w:r>
      <w:r w:rsidRPr="00EA1B56">
        <w:rPr>
          <w:rFonts w:ascii="Arial" w:hAnsi="Arial" w:cs="Arial"/>
          <w:i/>
          <w:iCs/>
          <w:sz w:val="22"/>
          <w:szCs w:val="22"/>
        </w:rPr>
        <w:t xml:space="preserve"> </w:t>
      </w:r>
      <w:r w:rsidRPr="00EA1B56">
        <w:rPr>
          <w:rFonts w:ascii="Arial" w:hAnsi="Arial" w:cs="Arial"/>
          <w:iCs/>
          <w:sz w:val="22"/>
          <w:szCs w:val="22"/>
        </w:rPr>
        <w:t>нав</w:t>
      </w:r>
      <w:r w:rsidR="006F2D58" w:rsidRPr="00EA1B56">
        <w:rPr>
          <w:rFonts w:ascii="Arial" w:hAnsi="Arial" w:cs="Arial"/>
          <w:iCs/>
          <w:sz w:val="22"/>
          <w:szCs w:val="22"/>
        </w:rPr>
        <w:t>о</w:t>
      </w:r>
      <w:r w:rsidRPr="00EA1B56">
        <w:rPr>
          <w:rFonts w:ascii="Arial" w:hAnsi="Arial" w:cs="Arial"/>
          <w:iCs/>
          <w:sz w:val="22"/>
          <w:szCs w:val="22"/>
        </w:rPr>
        <w:t>ди назив и седиште подизвођача, уколико ће делимично извршење набавке поверити подизвођачу.</w:t>
      </w:r>
      <w:proofErr w:type="gramEnd"/>
      <w:r w:rsidRPr="00EA1B56">
        <w:rPr>
          <w:rFonts w:ascii="Arial" w:hAnsi="Arial" w:cs="Arial"/>
          <w:iCs/>
          <w:sz w:val="22"/>
          <w:szCs w:val="22"/>
        </w:rPr>
        <w:t xml:space="preserve"> </w:t>
      </w: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sidRPr="00EA1B56">
        <w:rPr>
          <w:rFonts w:eastAsia="TimesNewRomanPSMT"/>
          <w:bCs/>
          <w:sz w:val="22"/>
          <w:szCs w:val="22"/>
        </w:rPr>
        <w:t xml:space="preserve"> </w:t>
      </w:r>
    </w:p>
    <w:p w:rsidR="001619E7" w:rsidRPr="00EA1B56" w:rsidRDefault="001619E7">
      <w:pPr>
        <w:jc w:val="both"/>
        <w:rPr>
          <w:rFonts w:ascii="Arial" w:hAnsi="Arial" w:cs="Arial"/>
          <w:iCs/>
          <w:sz w:val="22"/>
          <w:szCs w:val="22"/>
        </w:rPr>
      </w:pPr>
      <w:proofErr w:type="gramStart"/>
      <w:r w:rsidRPr="00EA1B56">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lang w:val="sr-Latn-CS"/>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B3494" w:rsidRPr="00EA1B56">
        <w:rPr>
          <w:rFonts w:ascii="Arial" w:eastAsia="TimesNewRomanPSMT" w:hAnsi="Arial" w:cs="Arial"/>
          <w:bCs/>
          <w:sz w:val="22"/>
          <w:szCs w:val="22"/>
        </w:rPr>
        <w:t>, у складу са Упутством како се доказује испуњеност услова</w:t>
      </w:r>
      <w:r w:rsidR="0000357C"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sidRPr="00EA1B56">
        <w:rPr>
          <w:rFonts w:ascii="Arial" w:hAnsi="Arial" w:cs="Arial"/>
          <w:iCs/>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roofErr w:type="gramEnd"/>
    </w:p>
    <w:p w:rsidR="001619E7" w:rsidRPr="00EA1B56" w:rsidRDefault="001619E7">
      <w:pPr>
        <w:jc w:val="both"/>
        <w:rPr>
          <w:rFonts w:ascii="Arial" w:hAnsi="Arial" w:cs="Arial"/>
          <w:color w:val="FF0000"/>
          <w:sz w:val="22"/>
          <w:szCs w:val="22"/>
        </w:rPr>
      </w:pPr>
    </w:p>
    <w:p w:rsidR="001619E7" w:rsidRPr="00EA1B56" w:rsidRDefault="001619E7">
      <w:pPr>
        <w:jc w:val="both"/>
        <w:rPr>
          <w:rFonts w:ascii="Arial" w:hAnsi="Arial" w:cs="Arial"/>
          <w:sz w:val="22"/>
          <w:szCs w:val="22"/>
        </w:rPr>
      </w:pPr>
      <w:r w:rsidRPr="00EA1B56">
        <w:rPr>
          <w:rFonts w:ascii="Arial" w:hAnsi="Arial" w:cs="Arial"/>
          <w:b/>
          <w:i/>
          <w:sz w:val="22"/>
          <w:szCs w:val="22"/>
        </w:rPr>
        <w:t>8. ЗАЈЕДНИЧКА ПОНУДА</w:t>
      </w:r>
    </w:p>
    <w:p w:rsidR="001619E7" w:rsidRPr="00EA1B56" w:rsidRDefault="001619E7">
      <w:pPr>
        <w:jc w:val="both"/>
        <w:rPr>
          <w:rFonts w:ascii="Arial" w:hAnsi="Arial" w:cs="Arial"/>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Понуду може поднети група понуђача.</w:t>
      </w:r>
      <w:proofErr w:type="gramEnd"/>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w:t>
      </w:r>
      <w:proofErr w:type="gramEnd"/>
      <w:r w:rsidRPr="00EA1B56">
        <w:rPr>
          <w:rFonts w:ascii="Arial" w:hAnsi="Arial" w:cs="Arial"/>
          <w:sz w:val="22"/>
          <w:szCs w:val="22"/>
        </w:rPr>
        <w:t xml:space="preserve"> </w:t>
      </w:r>
      <w:proofErr w:type="gramStart"/>
      <w:r w:rsidRPr="00EA1B56">
        <w:rPr>
          <w:rFonts w:ascii="Arial" w:hAnsi="Arial" w:cs="Arial"/>
          <w:sz w:val="22"/>
          <w:szCs w:val="22"/>
        </w:rPr>
        <w:t>ст</w:t>
      </w:r>
      <w:proofErr w:type="gramEnd"/>
      <w:r w:rsidRPr="00EA1B56">
        <w:rPr>
          <w:rFonts w:ascii="Arial" w:hAnsi="Arial" w:cs="Arial"/>
          <w:sz w:val="22"/>
          <w:szCs w:val="22"/>
          <w:lang w:val="sr-Cyrl-CS"/>
        </w:rPr>
        <w:t>.</w:t>
      </w:r>
      <w:r w:rsidRPr="00EA1B56">
        <w:rPr>
          <w:rFonts w:ascii="Arial" w:hAnsi="Arial" w:cs="Arial"/>
          <w:sz w:val="22"/>
          <w:szCs w:val="22"/>
        </w:rPr>
        <w:t xml:space="preserve"> 4. </w:t>
      </w:r>
      <w:proofErr w:type="gramStart"/>
      <w:r w:rsidRPr="00EA1B56">
        <w:rPr>
          <w:rFonts w:ascii="Arial" w:hAnsi="Arial" w:cs="Arial"/>
          <w:sz w:val="22"/>
          <w:szCs w:val="22"/>
        </w:rPr>
        <w:t>тач</w:t>
      </w:r>
      <w:proofErr w:type="gramEnd"/>
      <w:r w:rsidRPr="00EA1B56">
        <w:rPr>
          <w:rFonts w:ascii="Arial" w:hAnsi="Arial" w:cs="Arial"/>
          <w:sz w:val="22"/>
          <w:szCs w:val="22"/>
          <w:lang w:val="sr-Cyrl-CS"/>
        </w:rPr>
        <w:t>.</w:t>
      </w:r>
      <w:r w:rsidRPr="00EA1B56">
        <w:rPr>
          <w:rFonts w:ascii="Arial" w:hAnsi="Arial" w:cs="Arial"/>
          <w:sz w:val="22"/>
          <w:szCs w:val="22"/>
        </w:rPr>
        <w:t xml:space="preserve"> 1</w:t>
      </w:r>
      <w:r w:rsidRPr="00EA1B56">
        <w:rPr>
          <w:rFonts w:ascii="Arial" w:hAnsi="Arial" w:cs="Arial"/>
          <w:sz w:val="22"/>
          <w:szCs w:val="22"/>
          <w:lang w:val="sr-Cyrl-CS"/>
        </w:rPr>
        <w:t>)</w:t>
      </w:r>
      <w:r w:rsidRPr="00EA1B56">
        <w:rPr>
          <w:rFonts w:ascii="Arial" w:hAnsi="Arial" w:cs="Arial"/>
          <w:sz w:val="22"/>
          <w:szCs w:val="22"/>
        </w:rPr>
        <w:t xml:space="preserve"> </w:t>
      </w:r>
      <w:proofErr w:type="gramStart"/>
      <w:r w:rsidRPr="00EA1B56">
        <w:rPr>
          <w:rFonts w:ascii="Arial" w:hAnsi="Arial" w:cs="Arial"/>
          <w:sz w:val="22"/>
          <w:szCs w:val="22"/>
        </w:rPr>
        <w:t>до</w:t>
      </w:r>
      <w:proofErr w:type="gramEnd"/>
      <w:r w:rsidRPr="00EA1B56">
        <w:rPr>
          <w:rFonts w:ascii="Arial" w:hAnsi="Arial" w:cs="Arial"/>
          <w:sz w:val="22"/>
          <w:szCs w:val="22"/>
        </w:rPr>
        <w:t xml:space="preserve"> 6</w:t>
      </w:r>
      <w:r w:rsidRPr="00EA1B56">
        <w:rPr>
          <w:rFonts w:ascii="Arial" w:hAnsi="Arial" w:cs="Arial"/>
          <w:sz w:val="22"/>
          <w:szCs w:val="22"/>
          <w:lang w:val="sr-Cyrl-CS"/>
        </w:rPr>
        <w:t>)</w:t>
      </w:r>
      <w:r w:rsidRPr="00EA1B56">
        <w:rPr>
          <w:rFonts w:ascii="Arial" w:hAnsi="Arial" w:cs="Arial"/>
          <w:sz w:val="22"/>
          <w:szCs w:val="22"/>
        </w:rPr>
        <w:t xml:space="preserve"> Закона и то податке о: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потписати уговор,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дати средство обезбеђења,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понуђачу који ће издати рачун, </w:t>
      </w:r>
    </w:p>
    <w:p w:rsidR="001619E7" w:rsidRPr="00EA1B56" w:rsidRDefault="001619E7" w:rsidP="00EB1AEE">
      <w:pPr>
        <w:numPr>
          <w:ilvl w:val="0"/>
          <w:numId w:val="4"/>
        </w:numPr>
        <w:jc w:val="both"/>
        <w:rPr>
          <w:rFonts w:ascii="Arial" w:hAnsi="Arial" w:cs="Arial"/>
          <w:sz w:val="22"/>
          <w:szCs w:val="22"/>
        </w:rPr>
      </w:pPr>
      <w:r w:rsidRPr="00EA1B56">
        <w:rPr>
          <w:rFonts w:ascii="Arial" w:hAnsi="Arial" w:cs="Arial"/>
          <w:sz w:val="22"/>
          <w:szCs w:val="22"/>
        </w:rPr>
        <w:t xml:space="preserve">рачуну на који ће бити извршено плаћање, </w:t>
      </w:r>
    </w:p>
    <w:p w:rsidR="00CD4B68" w:rsidRPr="00EA1B56" w:rsidRDefault="001619E7" w:rsidP="00EB1AEE">
      <w:pPr>
        <w:pStyle w:val="ListParagraph"/>
        <w:numPr>
          <w:ilvl w:val="0"/>
          <w:numId w:val="4"/>
        </w:numPr>
        <w:jc w:val="both"/>
        <w:rPr>
          <w:rFonts w:ascii="Arial" w:eastAsia="TimesNewRomanPSMT" w:hAnsi="Arial" w:cs="Arial"/>
          <w:bCs/>
          <w:sz w:val="22"/>
          <w:szCs w:val="22"/>
        </w:rPr>
      </w:pPr>
      <w:proofErr w:type="gramStart"/>
      <w:r w:rsidRPr="00EA1B56">
        <w:rPr>
          <w:rFonts w:ascii="Arial" w:hAnsi="Arial" w:cs="Arial"/>
          <w:sz w:val="22"/>
          <w:szCs w:val="22"/>
        </w:rPr>
        <w:t>обавезама</w:t>
      </w:r>
      <w:proofErr w:type="gramEnd"/>
      <w:r w:rsidRPr="00EA1B56">
        <w:rPr>
          <w:rFonts w:ascii="Arial" w:hAnsi="Arial" w:cs="Arial"/>
          <w:sz w:val="22"/>
          <w:szCs w:val="22"/>
        </w:rPr>
        <w:t xml:space="preserve"> сваког од понуђача из групе понуђача за извршење уговора</w:t>
      </w:r>
      <w:r w:rsidR="00357D7A" w:rsidRPr="00EA1B56">
        <w:rPr>
          <w:sz w:val="22"/>
          <w:szCs w:val="22"/>
          <w:lang w:val="sr-Cyrl-CS"/>
        </w:rPr>
        <w:t>.</w:t>
      </w:r>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146D6" w:rsidRPr="00EA1B56">
        <w:rPr>
          <w:rFonts w:ascii="Arial" w:eastAsia="TimesNewRomanPSMT" w:hAnsi="Arial" w:cs="Arial"/>
          <w:bCs/>
          <w:sz w:val="22"/>
          <w:szCs w:val="22"/>
        </w:rPr>
        <w:t xml:space="preserve">, у складу са Упутством </w:t>
      </w:r>
      <w:r w:rsidR="004B3494" w:rsidRPr="00EA1B56">
        <w:rPr>
          <w:rFonts w:ascii="Arial" w:eastAsia="TimesNewRomanPSMT" w:hAnsi="Arial" w:cs="Arial"/>
          <w:bCs/>
          <w:sz w:val="22"/>
          <w:szCs w:val="22"/>
        </w:rPr>
        <w:t>како се доказује испуњеност услова</w:t>
      </w:r>
      <w:r w:rsidRPr="00EA1B56">
        <w:rPr>
          <w:rFonts w:ascii="Arial" w:eastAsia="TimesNewRomanPSMT" w:hAnsi="Arial" w:cs="Arial"/>
          <w:bCs/>
          <w:sz w:val="22"/>
          <w:szCs w:val="22"/>
        </w:rPr>
        <w:t>.</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sz w:val="22"/>
          <w:szCs w:val="22"/>
        </w:rPr>
        <w:t>Понуђачи из групе понуђача одговарају неограничено солидарно према наручиоцу.</w:t>
      </w:r>
      <w:proofErr w:type="gramEnd"/>
      <w:r w:rsidRPr="00EA1B56">
        <w:rPr>
          <w:rFonts w:ascii="Arial" w:hAnsi="Arial" w:cs="Arial"/>
          <w:sz w:val="22"/>
          <w:szCs w:val="22"/>
        </w:rPr>
        <w:t xml:space="preserve"> </w:t>
      </w:r>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roofErr w:type="gramEnd"/>
    </w:p>
    <w:p w:rsidR="001619E7" w:rsidRPr="00EA1B56" w:rsidRDefault="001619E7">
      <w:pPr>
        <w:jc w:val="both"/>
        <w:rPr>
          <w:rFonts w:ascii="Arial" w:hAnsi="Arial" w:cs="Arial"/>
          <w:color w:val="auto"/>
          <w:sz w:val="22"/>
          <w:szCs w:val="22"/>
        </w:rPr>
      </w:pPr>
      <w:proofErr w:type="gramStart"/>
      <w:r w:rsidRPr="00EA1B56">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roofErr w:type="gramEnd"/>
    </w:p>
    <w:p w:rsidR="001619E7" w:rsidRPr="00EA1B56" w:rsidRDefault="001619E7">
      <w:pPr>
        <w:jc w:val="both"/>
        <w:rPr>
          <w:rFonts w:ascii="Arial" w:hAnsi="Arial" w:cs="Arial"/>
          <w:sz w:val="22"/>
          <w:szCs w:val="22"/>
        </w:rPr>
      </w:pPr>
      <w:proofErr w:type="gramStart"/>
      <w:r w:rsidRPr="00EA1B56">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roofErr w:type="gramEnd"/>
    </w:p>
    <w:p w:rsidR="001619E7" w:rsidRPr="00EA1B56" w:rsidRDefault="001619E7">
      <w:pPr>
        <w:jc w:val="both"/>
        <w:rPr>
          <w:rFonts w:ascii="Arial" w:hAnsi="Arial" w:cs="Arial"/>
          <w:sz w:val="22"/>
          <w:szCs w:val="22"/>
        </w:rPr>
      </w:pPr>
    </w:p>
    <w:p w:rsidR="001619E7" w:rsidRPr="00EA1B56" w:rsidRDefault="001619E7">
      <w:pPr>
        <w:jc w:val="both"/>
        <w:rPr>
          <w:sz w:val="22"/>
          <w:szCs w:val="22"/>
        </w:rPr>
      </w:pPr>
      <w:r w:rsidRPr="00EA1B56">
        <w:rPr>
          <w:rFonts w:ascii="Arial" w:hAnsi="Arial" w:cs="Arial"/>
          <w:b/>
          <w:bCs/>
          <w:i/>
          <w:iCs/>
          <w:sz w:val="22"/>
          <w:szCs w:val="22"/>
        </w:rPr>
        <w:t>9. НАЧИН И УСЛОВ</w:t>
      </w:r>
      <w:r w:rsidRPr="00EA1B56">
        <w:rPr>
          <w:rFonts w:ascii="Arial" w:hAnsi="Arial" w:cs="Arial"/>
          <w:b/>
          <w:bCs/>
          <w:i/>
          <w:iCs/>
          <w:sz w:val="22"/>
          <w:szCs w:val="22"/>
          <w:lang w:val="sr-Cyrl-CS"/>
        </w:rPr>
        <w:t>И</w:t>
      </w:r>
      <w:r w:rsidRPr="00EA1B56">
        <w:rPr>
          <w:rFonts w:ascii="Arial" w:hAnsi="Arial" w:cs="Arial"/>
          <w:b/>
          <w:bCs/>
          <w:i/>
          <w:iCs/>
          <w:sz w:val="22"/>
          <w:szCs w:val="22"/>
        </w:rPr>
        <w:t xml:space="preserve"> ПЛАЋАЊА, ГАРАНТНИ РОК, КАО И ДРУГЕ ОКОЛНОСТИ ОД КОЈИХ ЗАВИСИ </w:t>
      </w:r>
      <w:proofErr w:type="gramStart"/>
      <w:r w:rsidRPr="00EA1B56">
        <w:rPr>
          <w:rFonts w:ascii="Arial" w:hAnsi="Arial" w:cs="Arial"/>
          <w:b/>
          <w:bCs/>
          <w:i/>
          <w:iCs/>
          <w:sz w:val="22"/>
          <w:szCs w:val="22"/>
        </w:rPr>
        <w:t>ПРИХВАТЉИВОСТ  ПОНУДЕ</w:t>
      </w:r>
      <w:proofErr w:type="gramEnd"/>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9.1</w:t>
      </w:r>
      <w:r w:rsidRPr="00EA1B56">
        <w:rPr>
          <w:rFonts w:ascii="Arial" w:hAnsi="Arial" w:cs="Arial"/>
          <w:b/>
          <w:bCs/>
          <w:i/>
          <w:iCs/>
          <w:sz w:val="22"/>
          <w:szCs w:val="22"/>
          <w:u w:val="single"/>
        </w:rPr>
        <w:t xml:space="preserve">. </w:t>
      </w:r>
      <w:r w:rsidRPr="00EA1B56">
        <w:rPr>
          <w:rFonts w:ascii="Arial" w:hAnsi="Arial" w:cs="Arial"/>
          <w:iCs/>
          <w:sz w:val="22"/>
          <w:szCs w:val="22"/>
          <w:u w:val="single"/>
        </w:rPr>
        <w:t>Захтеви у погледу начина, рока и услова плаћања</w:t>
      </w:r>
      <w:r w:rsidRPr="00EA1B56">
        <w:rPr>
          <w:rFonts w:ascii="Arial" w:hAnsi="Arial" w:cs="Arial"/>
          <w:i/>
          <w:iCs/>
          <w:sz w:val="22"/>
          <w:szCs w:val="22"/>
          <w:u w:val="single"/>
        </w:rPr>
        <w:t>.</w:t>
      </w:r>
    </w:p>
    <w:p w:rsidR="001619E7" w:rsidRPr="00EA1B56" w:rsidRDefault="001619E7">
      <w:pPr>
        <w:jc w:val="both"/>
        <w:rPr>
          <w:rFonts w:ascii="Arial" w:hAnsi="Arial" w:cs="Arial"/>
          <w:iCs/>
          <w:color w:val="FF0000"/>
          <w:sz w:val="22"/>
          <w:szCs w:val="22"/>
          <w:lang w:val="sr-Cyrl-CS"/>
        </w:rPr>
      </w:pPr>
      <w:r w:rsidRPr="00EA1B56">
        <w:rPr>
          <w:rFonts w:ascii="Arial" w:hAnsi="Arial" w:cs="Arial"/>
          <w:iCs/>
          <w:sz w:val="22"/>
          <w:szCs w:val="22"/>
        </w:rPr>
        <w:t xml:space="preserve">Рок плаћања </w:t>
      </w:r>
      <w:r w:rsidR="002B719C" w:rsidRPr="00EA1B56">
        <w:rPr>
          <w:rFonts w:ascii="Arial" w:hAnsi="Arial" w:cs="Arial"/>
          <w:iCs/>
          <w:color w:val="auto"/>
          <w:sz w:val="22"/>
          <w:szCs w:val="22"/>
          <w:lang w:val="sr-Cyrl-CS"/>
        </w:rPr>
        <w:t xml:space="preserve">не </w:t>
      </w:r>
      <w:r w:rsidR="00415213">
        <w:rPr>
          <w:rFonts w:ascii="Arial" w:hAnsi="Arial" w:cs="Arial"/>
          <w:iCs/>
          <w:color w:val="auto"/>
          <w:sz w:val="22"/>
          <w:szCs w:val="22"/>
          <w:lang w:val="sr-Cyrl-CS"/>
        </w:rPr>
        <w:t xml:space="preserve">може бити </w:t>
      </w:r>
      <w:r w:rsidR="002B719C" w:rsidRPr="00EA1B56">
        <w:rPr>
          <w:rFonts w:ascii="Arial" w:hAnsi="Arial" w:cs="Arial"/>
          <w:iCs/>
          <w:color w:val="auto"/>
          <w:sz w:val="22"/>
          <w:szCs w:val="22"/>
          <w:lang w:val="sr-Cyrl-CS"/>
        </w:rPr>
        <w:t xml:space="preserve">краћи од </w:t>
      </w:r>
      <w:r w:rsidR="00F049CA" w:rsidRPr="00EA1B56">
        <w:rPr>
          <w:rFonts w:ascii="Arial" w:hAnsi="Arial" w:cs="Arial"/>
          <w:iCs/>
          <w:color w:val="auto"/>
          <w:sz w:val="22"/>
          <w:szCs w:val="22"/>
          <w:lang w:val="sr-Cyrl-CS"/>
        </w:rPr>
        <w:t>15</w:t>
      </w:r>
      <w:r w:rsidR="002B719C" w:rsidRPr="00EA1B56">
        <w:rPr>
          <w:rFonts w:ascii="Arial" w:hAnsi="Arial" w:cs="Arial"/>
          <w:iCs/>
          <w:color w:val="auto"/>
          <w:sz w:val="22"/>
          <w:szCs w:val="22"/>
          <w:lang w:val="sr-Cyrl-CS"/>
        </w:rPr>
        <w:t xml:space="preserve"> дана, нити дужи од 45 дана</w:t>
      </w:r>
      <w:r w:rsidR="002B719C" w:rsidRPr="00EA1B56">
        <w:rPr>
          <w:rFonts w:ascii="Arial" w:hAnsi="Arial" w:cs="Arial"/>
          <w:iCs/>
          <w:sz w:val="22"/>
          <w:szCs w:val="22"/>
          <w:lang w:val="sr-Cyrl-CS"/>
        </w:rPr>
        <w:t>,</w:t>
      </w:r>
      <w:r w:rsidRPr="00EA1B56">
        <w:rPr>
          <w:rFonts w:ascii="Arial" w:hAnsi="Arial" w:cs="Arial"/>
          <w:iCs/>
          <w:sz w:val="22"/>
          <w:szCs w:val="22"/>
          <w:lang w:val="sr-Cyrl-CS"/>
        </w:rPr>
        <w:t xml:space="preserve"> од дана</w:t>
      </w:r>
      <w:r w:rsidR="002B719C" w:rsidRPr="00EA1B56">
        <w:rPr>
          <w:rFonts w:ascii="Arial" w:hAnsi="Arial" w:cs="Arial"/>
          <w:iCs/>
          <w:sz w:val="22"/>
          <w:szCs w:val="22"/>
          <w:lang w:val="sr-Cyrl-CS"/>
        </w:rPr>
        <w:t xml:space="preserve"> службеног пријема </w:t>
      </w:r>
      <w:r w:rsidR="009539C6">
        <w:rPr>
          <w:rFonts w:ascii="Arial" w:hAnsi="Arial" w:cs="Arial"/>
          <w:iCs/>
          <w:sz w:val="22"/>
          <w:szCs w:val="22"/>
          <w:lang w:val="sr-Cyrl-CS"/>
        </w:rPr>
        <w:t xml:space="preserve">исправног </w:t>
      </w:r>
      <w:r w:rsidR="002B719C" w:rsidRPr="00EA1B56">
        <w:rPr>
          <w:rFonts w:ascii="Arial" w:hAnsi="Arial" w:cs="Arial"/>
          <w:iCs/>
          <w:sz w:val="22"/>
          <w:szCs w:val="22"/>
          <w:lang w:val="sr-Cyrl-CS"/>
        </w:rPr>
        <w:t>рачуна</w:t>
      </w:r>
      <w:r w:rsidRPr="00EA1B56">
        <w:rPr>
          <w:rFonts w:ascii="Arial" w:hAnsi="Arial" w:cs="Arial"/>
          <w:iCs/>
          <w:sz w:val="22"/>
          <w:szCs w:val="22"/>
          <w:lang w:val="sr-Cyrl-CS"/>
        </w:rPr>
        <w:t>,</w:t>
      </w:r>
      <w:r w:rsidR="00135E52" w:rsidRPr="00EA1B56">
        <w:rPr>
          <w:rFonts w:ascii="Arial" w:hAnsi="Arial" w:cs="Arial"/>
          <w:iCs/>
          <w:sz w:val="22"/>
          <w:szCs w:val="22"/>
          <w:lang w:val="sr-Cyrl-CS"/>
        </w:rPr>
        <w:t xml:space="preserve"> а</w:t>
      </w:r>
      <w:r w:rsidRPr="00EA1B56">
        <w:rPr>
          <w:rFonts w:ascii="Arial" w:hAnsi="Arial" w:cs="Arial"/>
          <w:i/>
          <w:iCs/>
          <w:sz w:val="22"/>
          <w:szCs w:val="22"/>
        </w:rPr>
        <w:t xml:space="preserve"> </w:t>
      </w:r>
      <w:r w:rsidRPr="00EA1B56">
        <w:rPr>
          <w:rFonts w:ascii="Arial" w:hAnsi="Arial" w:cs="Arial"/>
          <w:iCs/>
          <w:sz w:val="22"/>
          <w:szCs w:val="22"/>
        </w:rPr>
        <w:t xml:space="preserve">на основу </w:t>
      </w:r>
      <w:r w:rsidRPr="00EA1B56">
        <w:rPr>
          <w:rFonts w:ascii="Arial" w:hAnsi="Arial" w:cs="Arial"/>
          <w:iCs/>
          <w:color w:val="auto"/>
          <w:sz w:val="22"/>
          <w:szCs w:val="22"/>
        </w:rPr>
        <w:t>документа</w:t>
      </w:r>
      <w:r w:rsidRPr="00EA1B56">
        <w:rPr>
          <w:rFonts w:ascii="Arial" w:hAnsi="Arial" w:cs="Arial"/>
          <w:iCs/>
          <w:color w:val="FF0000"/>
          <w:sz w:val="22"/>
          <w:szCs w:val="22"/>
        </w:rPr>
        <w:t xml:space="preserve"> </w:t>
      </w:r>
      <w:r w:rsidR="002B719C" w:rsidRPr="00EA1B56">
        <w:rPr>
          <w:rFonts w:ascii="Arial" w:hAnsi="Arial" w:cs="Arial"/>
          <w:iCs/>
          <w:sz w:val="22"/>
          <w:szCs w:val="22"/>
        </w:rPr>
        <w:t>којим је потврђен</w:t>
      </w:r>
      <w:r w:rsidR="00CE0B3B">
        <w:rPr>
          <w:rFonts w:ascii="Arial" w:hAnsi="Arial" w:cs="Arial"/>
          <w:iCs/>
          <w:sz w:val="22"/>
          <w:szCs w:val="22"/>
          <w:lang w:val="sr-Cyrl-CS"/>
        </w:rPr>
        <w:t>а</w:t>
      </w:r>
      <w:r w:rsidR="002B719C" w:rsidRPr="00EA1B56">
        <w:rPr>
          <w:rFonts w:ascii="Arial" w:hAnsi="Arial" w:cs="Arial"/>
          <w:iCs/>
          <w:sz w:val="22"/>
          <w:szCs w:val="22"/>
          <w:lang w:val="sr-Cyrl-CS"/>
        </w:rPr>
        <w:t xml:space="preserve"> </w:t>
      </w:r>
      <w:r w:rsidR="002B719C" w:rsidRPr="00EA1B56">
        <w:rPr>
          <w:rFonts w:ascii="Arial" w:hAnsi="Arial" w:cs="Arial"/>
          <w:iCs/>
          <w:sz w:val="22"/>
          <w:szCs w:val="22"/>
        </w:rPr>
        <w:t>и</w:t>
      </w:r>
      <w:r w:rsidR="00CE0B3B">
        <w:rPr>
          <w:rFonts w:ascii="Arial" w:hAnsi="Arial" w:cs="Arial"/>
          <w:iCs/>
          <w:sz w:val="22"/>
          <w:szCs w:val="22"/>
          <w:lang w:val="sr-Cyrl-CS"/>
        </w:rPr>
        <w:t>спорука предметних добара</w:t>
      </w:r>
      <w:r w:rsidR="009B65CF" w:rsidRPr="00EA1B56">
        <w:rPr>
          <w:rFonts w:ascii="Arial" w:hAnsi="Arial" w:cs="Arial"/>
          <w:iCs/>
          <w:sz w:val="22"/>
          <w:szCs w:val="22"/>
          <w:lang w:val="sr-Cyrl-CS"/>
        </w:rPr>
        <w:t xml:space="preserve">, </w:t>
      </w:r>
      <w:r w:rsidR="009B65CF" w:rsidRPr="00EA1B56">
        <w:rPr>
          <w:rFonts w:ascii="Arial" w:hAnsi="Arial" w:cs="Arial"/>
          <w:iCs/>
          <w:color w:val="auto"/>
          <w:sz w:val="22"/>
          <w:szCs w:val="22"/>
          <w:lang w:val="sr-Cyrl-CS"/>
        </w:rPr>
        <w:t>како је предвиђено уговором.</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Плаћање се врши уплатом на рачун понуђача.</w:t>
      </w:r>
      <w:proofErr w:type="gramEnd"/>
    </w:p>
    <w:p w:rsidR="001619E7" w:rsidRPr="00EA1B56" w:rsidRDefault="001619E7">
      <w:pPr>
        <w:jc w:val="both"/>
        <w:rPr>
          <w:rFonts w:ascii="Arial" w:hAnsi="Arial" w:cs="Arial"/>
          <w:b/>
          <w:bCs/>
          <w:i/>
          <w:iCs/>
          <w:sz w:val="22"/>
          <w:szCs w:val="22"/>
        </w:rPr>
      </w:pPr>
      <w:proofErr w:type="gramStart"/>
      <w:r w:rsidRPr="00EA1B56">
        <w:rPr>
          <w:rFonts w:ascii="Arial" w:hAnsi="Arial" w:cs="Arial"/>
          <w:iCs/>
          <w:sz w:val="22"/>
          <w:szCs w:val="22"/>
        </w:rPr>
        <w:t>Понуђачу није дозвољено да захтева аванс.</w:t>
      </w:r>
      <w:proofErr w:type="gramEnd"/>
    </w:p>
    <w:p w:rsidR="00A0389E" w:rsidRPr="00EA1B56" w:rsidRDefault="00A0389E">
      <w:pPr>
        <w:jc w:val="both"/>
        <w:rPr>
          <w:rFonts w:ascii="Arial" w:hAnsi="Arial" w:cs="Arial"/>
          <w:b/>
          <w:bCs/>
          <w:iCs/>
          <w:sz w:val="22"/>
          <w:szCs w:val="22"/>
        </w:rPr>
      </w:pPr>
    </w:p>
    <w:p w:rsidR="001619E7" w:rsidRPr="00F53FB2" w:rsidRDefault="001619E7">
      <w:pPr>
        <w:jc w:val="both"/>
        <w:rPr>
          <w:rFonts w:ascii="Arial" w:hAnsi="Arial" w:cs="Arial"/>
          <w:iCs/>
          <w:color w:val="auto"/>
          <w:sz w:val="22"/>
          <w:szCs w:val="22"/>
          <w:lang w:val="sr-Cyrl-CS"/>
        </w:rPr>
      </w:pPr>
      <w:r w:rsidRPr="00EA1B56">
        <w:rPr>
          <w:rFonts w:ascii="Arial" w:hAnsi="Arial" w:cs="Arial"/>
          <w:b/>
          <w:bCs/>
          <w:iCs/>
          <w:sz w:val="22"/>
          <w:szCs w:val="22"/>
        </w:rPr>
        <w:t>9</w:t>
      </w:r>
      <w:r w:rsidRPr="00807F7E">
        <w:rPr>
          <w:rFonts w:ascii="Arial" w:hAnsi="Arial" w:cs="Arial"/>
          <w:b/>
          <w:bCs/>
          <w:iCs/>
          <w:color w:val="auto"/>
          <w:sz w:val="22"/>
          <w:szCs w:val="22"/>
        </w:rPr>
        <w:t xml:space="preserve">.2. </w:t>
      </w:r>
      <w:r w:rsidRPr="00807F7E">
        <w:rPr>
          <w:rFonts w:ascii="Arial" w:hAnsi="Arial" w:cs="Arial"/>
          <w:iCs/>
          <w:color w:val="auto"/>
          <w:sz w:val="22"/>
          <w:szCs w:val="22"/>
          <w:u w:val="single"/>
        </w:rPr>
        <w:t>Захтеви у погледу рока</w:t>
      </w:r>
      <w:r w:rsidR="00F53FB2">
        <w:rPr>
          <w:rFonts w:ascii="Arial" w:hAnsi="Arial" w:cs="Arial"/>
          <w:iCs/>
          <w:color w:val="auto"/>
          <w:sz w:val="22"/>
          <w:szCs w:val="22"/>
          <w:u w:val="single"/>
          <w:lang w:val="sr-Cyrl-CS"/>
        </w:rPr>
        <w:t xml:space="preserve"> употребе добара</w:t>
      </w:r>
    </w:p>
    <w:p w:rsidR="003B3E67" w:rsidRPr="00214A3D" w:rsidRDefault="00F53FB2" w:rsidP="00CC4791">
      <w:pPr>
        <w:jc w:val="both"/>
        <w:rPr>
          <w:rFonts w:ascii="Arial" w:hAnsi="Arial" w:cs="Arial"/>
          <w:b/>
          <w:iCs/>
          <w:color w:val="auto"/>
          <w:sz w:val="22"/>
          <w:szCs w:val="22"/>
          <w:lang w:val="sr-Cyrl-CS"/>
        </w:rPr>
      </w:pPr>
      <w:r>
        <w:rPr>
          <w:rFonts w:ascii="Arial" w:hAnsi="Arial" w:cs="Arial"/>
          <w:b/>
          <w:iCs/>
          <w:color w:val="auto"/>
          <w:sz w:val="22"/>
          <w:szCs w:val="22"/>
          <w:lang w:val="sr-Cyrl-CS"/>
        </w:rPr>
        <w:t xml:space="preserve">Партија 1 - </w:t>
      </w:r>
      <w:r w:rsidR="003B3E67" w:rsidRPr="00941482">
        <w:rPr>
          <w:rFonts w:ascii="Arial" w:hAnsi="Arial" w:cs="Arial"/>
          <w:iCs/>
          <w:color w:val="auto"/>
          <w:sz w:val="22"/>
          <w:szCs w:val="22"/>
          <w:lang w:val="sr-Cyrl-CS"/>
        </w:rPr>
        <w:t>Рок употребе</w:t>
      </w:r>
      <w:r w:rsidR="003B3E67" w:rsidRPr="00214A3D">
        <w:rPr>
          <w:rFonts w:ascii="Arial" w:hAnsi="Arial" w:cs="Arial"/>
          <w:iCs/>
          <w:color w:val="auto"/>
          <w:sz w:val="22"/>
          <w:szCs w:val="22"/>
          <w:lang w:val="sr-Cyrl-CS"/>
        </w:rPr>
        <w:t xml:space="preserve"> добара не може бити </w:t>
      </w:r>
      <w:r w:rsidR="003B3E67" w:rsidRPr="00214A3D">
        <w:rPr>
          <w:rFonts w:ascii="Arial" w:hAnsi="Arial" w:cs="Arial"/>
          <w:bCs/>
          <w:color w:val="auto"/>
          <w:sz w:val="22"/>
          <w:szCs w:val="22"/>
          <w:lang w:val="sr-Cyrl-CS"/>
        </w:rPr>
        <w:t>краћи од 5 година од датума производње, а датум производње добара не може бити старији од 6 месеци од датума пријема писане поруџбенице наручиоца.</w:t>
      </w:r>
      <w:r w:rsidR="003B3E67" w:rsidRPr="00214A3D">
        <w:rPr>
          <w:rFonts w:ascii="Arial" w:hAnsi="Arial" w:cs="Arial"/>
          <w:bCs/>
          <w:color w:val="auto"/>
          <w:lang w:val="sr-Cyrl-CS"/>
        </w:rPr>
        <w:t xml:space="preserve"> </w:t>
      </w:r>
    </w:p>
    <w:p w:rsidR="00CC4791" w:rsidRPr="00214A3D" w:rsidRDefault="00CC4791" w:rsidP="00CC4791">
      <w:pPr>
        <w:jc w:val="both"/>
        <w:rPr>
          <w:rFonts w:ascii="Arial" w:hAnsi="Arial" w:cs="Arial"/>
          <w:bCs/>
          <w:color w:val="auto"/>
          <w:sz w:val="22"/>
          <w:szCs w:val="22"/>
          <w:lang w:val="sr-Cyrl-CS"/>
        </w:rPr>
      </w:pPr>
      <w:r w:rsidRPr="00214A3D">
        <w:rPr>
          <w:rFonts w:ascii="Arial" w:hAnsi="Arial" w:cs="Arial"/>
          <w:b/>
          <w:iCs/>
          <w:color w:val="auto"/>
          <w:sz w:val="22"/>
          <w:szCs w:val="22"/>
          <w:lang w:val="sr-Cyrl-CS"/>
        </w:rPr>
        <w:lastRenderedPageBreak/>
        <w:t xml:space="preserve">Партија </w:t>
      </w:r>
      <w:r w:rsidR="00415213">
        <w:rPr>
          <w:rFonts w:ascii="Arial" w:hAnsi="Arial" w:cs="Arial"/>
          <w:b/>
          <w:iCs/>
          <w:color w:val="auto"/>
          <w:sz w:val="22"/>
          <w:szCs w:val="22"/>
          <w:lang w:val="sr-Cyrl-CS"/>
        </w:rPr>
        <w:t>2</w:t>
      </w:r>
      <w:r w:rsidRPr="00214A3D">
        <w:rPr>
          <w:rFonts w:ascii="Arial" w:hAnsi="Arial" w:cs="Arial"/>
          <w:b/>
          <w:iCs/>
          <w:color w:val="auto"/>
          <w:sz w:val="22"/>
          <w:szCs w:val="22"/>
          <w:lang w:val="sr-Cyrl-CS"/>
        </w:rPr>
        <w:t xml:space="preserve"> - </w:t>
      </w:r>
      <w:r w:rsidR="003B3E67" w:rsidRPr="00941482">
        <w:rPr>
          <w:rFonts w:ascii="Arial" w:hAnsi="Arial" w:cs="Arial"/>
          <w:iCs/>
          <w:color w:val="auto"/>
          <w:sz w:val="22"/>
          <w:szCs w:val="22"/>
          <w:lang w:val="sr-Cyrl-CS"/>
        </w:rPr>
        <w:t>Рок употребе</w:t>
      </w:r>
      <w:r w:rsidR="003B3E67" w:rsidRPr="00214A3D">
        <w:rPr>
          <w:rFonts w:ascii="Arial" w:hAnsi="Arial" w:cs="Arial"/>
          <w:iCs/>
          <w:color w:val="auto"/>
          <w:sz w:val="22"/>
          <w:szCs w:val="22"/>
          <w:lang w:val="sr-Cyrl-CS"/>
        </w:rPr>
        <w:t xml:space="preserve"> добара не може бити </w:t>
      </w:r>
      <w:r w:rsidR="003B3E67" w:rsidRPr="00214A3D">
        <w:rPr>
          <w:rFonts w:ascii="Arial" w:hAnsi="Arial" w:cs="Arial"/>
          <w:bCs/>
          <w:color w:val="auto"/>
          <w:sz w:val="22"/>
          <w:szCs w:val="22"/>
          <w:lang w:val="sr-Cyrl-CS"/>
        </w:rPr>
        <w:t xml:space="preserve">краћи од 2 године од датума производње, а датум производње добара не може бити старији од </w:t>
      </w:r>
      <w:r w:rsidR="00194259" w:rsidRPr="0029580C">
        <w:rPr>
          <w:rFonts w:ascii="Arial" w:hAnsi="Arial" w:cs="Arial"/>
          <w:bCs/>
          <w:color w:val="auto"/>
          <w:sz w:val="22"/>
          <w:szCs w:val="22"/>
          <w:lang w:val="sr-Cyrl-CS"/>
        </w:rPr>
        <w:t>60</w:t>
      </w:r>
      <w:r w:rsidR="003B3E67" w:rsidRPr="00214A3D">
        <w:rPr>
          <w:rFonts w:ascii="Arial" w:hAnsi="Arial" w:cs="Arial"/>
          <w:bCs/>
          <w:color w:val="auto"/>
          <w:sz w:val="22"/>
          <w:szCs w:val="22"/>
          <w:lang w:val="sr-Cyrl-CS"/>
        </w:rPr>
        <w:t xml:space="preserve"> </w:t>
      </w:r>
      <w:r w:rsidR="00214A3D" w:rsidRPr="00214A3D">
        <w:rPr>
          <w:rFonts w:ascii="Arial" w:hAnsi="Arial" w:cs="Arial"/>
          <w:bCs/>
          <w:color w:val="auto"/>
          <w:sz w:val="22"/>
          <w:szCs w:val="22"/>
          <w:lang w:val="sr-Cyrl-CS"/>
        </w:rPr>
        <w:t>дана</w:t>
      </w:r>
      <w:r w:rsidR="003B3E67" w:rsidRPr="00214A3D">
        <w:rPr>
          <w:rFonts w:ascii="Arial" w:hAnsi="Arial" w:cs="Arial"/>
          <w:bCs/>
          <w:color w:val="auto"/>
          <w:sz w:val="22"/>
          <w:szCs w:val="22"/>
          <w:lang w:val="sr-Cyrl-CS"/>
        </w:rPr>
        <w:t xml:space="preserve"> од датума пријема писане поруџбенице наручиоца.</w:t>
      </w:r>
    </w:p>
    <w:p w:rsidR="00CC4791" w:rsidRPr="00F53FB2" w:rsidRDefault="00CC4791" w:rsidP="00CC4791">
      <w:pPr>
        <w:jc w:val="both"/>
        <w:rPr>
          <w:rFonts w:ascii="Arial" w:hAnsi="Arial" w:cs="Arial"/>
          <w:iCs/>
          <w:color w:val="auto"/>
          <w:sz w:val="22"/>
          <w:szCs w:val="22"/>
          <w:lang w:val="sr-Cyrl-CS"/>
        </w:rPr>
      </w:pPr>
    </w:p>
    <w:p w:rsidR="001619E7" w:rsidRPr="00CE0B3B" w:rsidRDefault="001619E7">
      <w:pPr>
        <w:jc w:val="both"/>
        <w:rPr>
          <w:rFonts w:ascii="Arial" w:hAnsi="Arial" w:cs="Arial"/>
          <w:iCs/>
          <w:color w:val="FF0000"/>
          <w:sz w:val="22"/>
          <w:szCs w:val="22"/>
          <w:lang w:val="sr-Cyrl-CS"/>
        </w:rPr>
      </w:pPr>
      <w:r w:rsidRPr="00EA1B56">
        <w:rPr>
          <w:rFonts w:ascii="Arial" w:hAnsi="Arial" w:cs="Arial"/>
          <w:b/>
          <w:bCs/>
          <w:i/>
          <w:iCs/>
          <w:sz w:val="22"/>
          <w:szCs w:val="22"/>
        </w:rPr>
        <w:t xml:space="preserve">9.3. </w:t>
      </w:r>
      <w:r w:rsidRPr="00EA1B56">
        <w:rPr>
          <w:rFonts w:ascii="Arial" w:hAnsi="Arial" w:cs="Arial"/>
          <w:iCs/>
          <w:color w:val="auto"/>
          <w:sz w:val="22"/>
          <w:szCs w:val="22"/>
          <w:u w:val="single"/>
        </w:rPr>
        <w:t>Захтев у погледу рока и</w:t>
      </w:r>
      <w:r w:rsidR="00CE0B3B">
        <w:rPr>
          <w:rFonts w:ascii="Arial" w:hAnsi="Arial" w:cs="Arial"/>
          <w:iCs/>
          <w:color w:val="auto"/>
          <w:sz w:val="22"/>
          <w:szCs w:val="22"/>
          <w:u w:val="single"/>
          <w:lang w:val="sr-Cyrl-CS"/>
        </w:rPr>
        <w:t>споруке добара</w:t>
      </w:r>
    </w:p>
    <w:p w:rsidR="00EE6FC7" w:rsidRPr="00B11308" w:rsidRDefault="00EE6FC7">
      <w:pPr>
        <w:jc w:val="both"/>
        <w:rPr>
          <w:rFonts w:ascii="Arial" w:hAnsi="Arial" w:cs="Arial"/>
          <w:iCs/>
          <w:color w:val="auto"/>
          <w:sz w:val="22"/>
          <w:szCs w:val="22"/>
          <w:lang w:val="sr-Cyrl-CS"/>
        </w:rPr>
      </w:pPr>
      <w:r w:rsidRPr="00EA1B56">
        <w:rPr>
          <w:rFonts w:ascii="Arial" w:hAnsi="Arial" w:cs="Arial"/>
          <w:iCs/>
          <w:color w:val="auto"/>
          <w:sz w:val="22"/>
          <w:szCs w:val="22"/>
          <w:lang w:val="sr-Cyrl-CS"/>
        </w:rPr>
        <w:t xml:space="preserve">Рок за </w:t>
      </w:r>
      <w:r w:rsidR="00CE0B3B">
        <w:rPr>
          <w:rFonts w:ascii="Arial" w:hAnsi="Arial" w:cs="Arial"/>
          <w:iCs/>
          <w:color w:val="auto"/>
          <w:sz w:val="22"/>
          <w:szCs w:val="22"/>
          <w:lang w:val="sr-Cyrl-CS"/>
        </w:rPr>
        <w:t>испоруку</w:t>
      </w:r>
      <w:r w:rsidRPr="00EA1B56">
        <w:rPr>
          <w:rFonts w:ascii="Arial" w:hAnsi="Arial" w:cs="Arial"/>
          <w:iCs/>
          <w:color w:val="auto"/>
          <w:sz w:val="22"/>
          <w:szCs w:val="22"/>
          <w:lang w:val="sr-Cyrl-CS"/>
        </w:rPr>
        <w:t xml:space="preserve"> добара на локациј</w:t>
      </w:r>
      <w:r w:rsidR="00CE0B3B">
        <w:rPr>
          <w:rFonts w:ascii="Arial" w:hAnsi="Arial" w:cs="Arial"/>
          <w:iCs/>
          <w:color w:val="auto"/>
          <w:sz w:val="22"/>
          <w:szCs w:val="22"/>
          <w:lang w:val="sr-Cyrl-CS"/>
        </w:rPr>
        <w:t>у</w:t>
      </w:r>
      <w:r w:rsidRPr="00EA1B56">
        <w:rPr>
          <w:rFonts w:ascii="Arial" w:hAnsi="Arial" w:cs="Arial"/>
          <w:iCs/>
          <w:color w:val="auto"/>
          <w:sz w:val="22"/>
          <w:szCs w:val="22"/>
        </w:rPr>
        <w:t xml:space="preserve"> наручиоца</w:t>
      </w:r>
      <w:r w:rsidRPr="00EA1B56">
        <w:rPr>
          <w:rFonts w:ascii="Arial" w:hAnsi="Arial" w:cs="Arial"/>
          <w:iCs/>
          <w:color w:val="auto"/>
          <w:sz w:val="22"/>
          <w:szCs w:val="22"/>
          <w:lang w:val="sr-Cyrl-CS"/>
        </w:rPr>
        <w:t xml:space="preserve"> </w:t>
      </w:r>
      <w:r w:rsidR="00CC4791">
        <w:rPr>
          <w:rFonts w:ascii="Arial" w:hAnsi="Arial" w:cs="Arial"/>
          <w:iCs/>
          <w:color w:val="auto"/>
          <w:sz w:val="22"/>
          <w:szCs w:val="22"/>
          <w:lang w:val="sr-Cyrl-CS"/>
        </w:rPr>
        <w:t>(</w:t>
      </w:r>
      <w:r w:rsidRPr="00EA1B56">
        <w:rPr>
          <w:rFonts w:ascii="Arial" w:hAnsi="Arial" w:cs="Arial"/>
          <w:bCs/>
          <w:iCs/>
          <w:color w:val="auto"/>
          <w:sz w:val="22"/>
          <w:szCs w:val="22"/>
          <w:lang w:val="sr-Cyrl-CS"/>
        </w:rPr>
        <w:t xml:space="preserve">Управа царина, </w:t>
      </w:r>
      <w:r w:rsidR="00CE0B3B">
        <w:rPr>
          <w:rFonts w:ascii="Arial" w:hAnsi="Arial" w:cs="Arial"/>
          <w:bCs/>
          <w:iCs/>
          <w:color w:val="auto"/>
          <w:sz w:val="22"/>
          <w:szCs w:val="22"/>
          <w:lang w:val="sr-Cyrl-CS"/>
        </w:rPr>
        <w:t>Булевар Зорана Ђинђића 155а</w:t>
      </w:r>
      <w:r w:rsidRPr="00EA1B56">
        <w:rPr>
          <w:rFonts w:ascii="Arial" w:hAnsi="Arial" w:cs="Arial"/>
          <w:bCs/>
          <w:iCs/>
          <w:color w:val="auto"/>
          <w:sz w:val="22"/>
          <w:szCs w:val="22"/>
          <w:lang w:val="sr-Cyrl-CS"/>
        </w:rPr>
        <w:t>, Нови Београд</w:t>
      </w:r>
      <w:r w:rsidR="00CC4791">
        <w:rPr>
          <w:rFonts w:ascii="Arial" w:hAnsi="Arial" w:cs="Arial"/>
          <w:bCs/>
          <w:iCs/>
          <w:color w:val="auto"/>
          <w:sz w:val="22"/>
          <w:szCs w:val="22"/>
          <w:lang w:val="sr-Cyrl-CS"/>
        </w:rPr>
        <w:t>)</w:t>
      </w:r>
      <w:r w:rsidR="0076451F" w:rsidRPr="00EA1B56">
        <w:rPr>
          <w:rFonts w:ascii="Arial" w:hAnsi="Arial" w:cs="Arial"/>
          <w:bCs/>
          <w:iCs/>
          <w:color w:val="auto"/>
          <w:sz w:val="22"/>
          <w:szCs w:val="22"/>
          <w:lang w:val="sr-Cyrl-CS"/>
        </w:rPr>
        <w:t xml:space="preserve"> </w:t>
      </w:r>
      <w:r w:rsidR="0076451F" w:rsidRPr="00B11308">
        <w:rPr>
          <w:rFonts w:ascii="Arial" w:hAnsi="Arial" w:cs="Arial"/>
          <w:bCs/>
          <w:iCs/>
          <w:color w:val="auto"/>
          <w:sz w:val="22"/>
          <w:szCs w:val="22"/>
          <w:lang w:val="sr-Cyrl-CS"/>
        </w:rPr>
        <w:t xml:space="preserve">не може бити дужи од </w:t>
      </w:r>
      <w:r w:rsidR="009F0B8E" w:rsidRPr="00415213">
        <w:rPr>
          <w:rFonts w:ascii="Arial" w:hAnsi="Arial" w:cs="Arial"/>
          <w:bCs/>
          <w:iCs/>
          <w:color w:val="auto"/>
          <w:sz w:val="22"/>
          <w:szCs w:val="22"/>
        </w:rPr>
        <w:t>20</w:t>
      </w:r>
      <w:r w:rsidR="0076451F" w:rsidRPr="00B11308">
        <w:rPr>
          <w:rFonts w:ascii="Arial" w:hAnsi="Arial" w:cs="Arial"/>
          <w:bCs/>
          <w:iCs/>
          <w:color w:val="auto"/>
          <w:sz w:val="22"/>
          <w:szCs w:val="22"/>
          <w:lang w:val="sr-Cyrl-CS"/>
        </w:rPr>
        <w:t xml:space="preserve"> </w:t>
      </w:r>
      <w:r w:rsidR="00CE0B3B" w:rsidRPr="00B11308">
        <w:rPr>
          <w:rFonts w:ascii="Arial" w:hAnsi="Arial" w:cs="Arial"/>
          <w:bCs/>
          <w:iCs/>
          <w:color w:val="auto"/>
          <w:sz w:val="22"/>
          <w:szCs w:val="22"/>
          <w:lang w:val="sr-Cyrl-CS"/>
        </w:rPr>
        <w:t>дана</w:t>
      </w:r>
      <w:r w:rsidR="0076451F" w:rsidRPr="00B11308">
        <w:rPr>
          <w:rFonts w:ascii="Arial" w:hAnsi="Arial" w:cs="Arial"/>
          <w:bCs/>
          <w:iCs/>
          <w:color w:val="auto"/>
          <w:sz w:val="22"/>
          <w:szCs w:val="22"/>
          <w:lang w:val="sr-Cyrl-CS"/>
        </w:rPr>
        <w:t xml:space="preserve"> од </w:t>
      </w:r>
      <w:r w:rsidR="009539C6">
        <w:rPr>
          <w:rFonts w:ascii="Arial" w:hAnsi="Arial" w:cs="Arial"/>
          <w:bCs/>
          <w:iCs/>
          <w:color w:val="auto"/>
          <w:sz w:val="22"/>
          <w:szCs w:val="22"/>
          <w:lang w:val="sr-Cyrl-CS"/>
        </w:rPr>
        <w:t xml:space="preserve">дана </w:t>
      </w:r>
      <w:r w:rsidR="0076451F" w:rsidRPr="00B11308">
        <w:rPr>
          <w:rFonts w:ascii="Arial" w:hAnsi="Arial" w:cs="Arial"/>
          <w:bCs/>
          <w:iCs/>
          <w:color w:val="auto"/>
          <w:sz w:val="22"/>
          <w:szCs w:val="22"/>
          <w:lang w:val="sr-Cyrl-CS"/>
        </w:rPr>
        <w:t xml:space="preserve">пријема </w:t>
      </w:r>
      <w:r w:rsidR="00415213">
        <w:rPr>
          <w:rFonts w:ascii="Arial" w:hAnsi="Arial" w:cs="Arial"/>
          <w:bCs/>
          <w:iCs/>
          <w:color w:val="auto"/>
          <w:sz w:val="22"/>
          <w:szCs w:val="22"/>
          <w:lang w:val="sr-Cyrl-CS"/>
        </w:rPr>
        <w:t xml:space="preserve">писане </w:t>
      </w:r>
      <w:r w:rsidR="0076451F" w:rsidRPr="00B11308">
        <w:rPr>
          <w:rFonts w:ascii="Arial" w:hAnsi="Arial" w:cs="Arial"/>
          <w:bCs/>
          <w:iCs/>
          <w:color w:val="auto"/>
          <w:sz w:val="22"/>
          <w:szCs w:val="22"/>
          <w:lang w:val="sr-Cyrl-CS"/>
        </w:rPr>
        <w:t>по</w:t>
      </w:r>
      <w:r w:rsidR="00CE0B3B" w:rsidRPr="00B11308">
        <w:rPr>
          <w:rFonts w:ascii="Arial" w:hAnsi="Arial" w:cs="Arial"/>
          <w:bCs/>
          <w:iCs/>
          <w:color w:val="auto"/>
          <w:sz w:val="22"/>
          <w:szCs w:val="22"/>
          <w:lang w:val="sr-Cyrl-CS"/>
        </w:rPr>
        <w:t>руџбенице</w:t>
      </w:r>
      <w:r w:rsidR="0076451F" w:rsidRPr="00B11308">
        <w:rPr>
          <w:rFonts w:ascii="Arial" w:hAnsi="Arial" w:cs="Arial"/>
          <w:bCs/>
          <w:iCs/>
          <w:color w:val="auto"/>
          <w:sz w:val="22"/>
          <w:szCs w:val="22"/>
          <w:lang w:val="sr-Cyrl-CS"/>
        </w:rPr>
        <w:t xml:space="preserve"> наручиоца.</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Cs/>
          <w:sz w:val="22"/>
          <w:szCs w:val="22"/>
          <w:u w:val="single"/>
        </w:rPr>
        <w:t xml:space="preserve">9.4. </w:t>
      </w:r>
      <w:r w:rsidRPr="00EA1B56">
        <w:rPr>
          <w:rFonts w:ascii="Arial" w:hAnsi="Arial" w:cs="Arial"/>
          <w:iCs/>
          <w:sz w:val="22"/>
          <w:szCs w:val="22"/>
          <w:u w:val="single"/>
        </w:rPr>
        <w:t>Захтев у погледу рока важења понуде</w:t>
      </w:r>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Рок важења понуде не може бити краћи од 30 дана од дана отварања понуда.</w:t>
      </w:r>
      <w:proofErr w:type="gramEnd"/>
    </w:p>
    <w:p w:rsidR="001619E7" w:rsidRPr="00EA1B56" w:rsidRDefault="001619E7">
      <w:pPr>
        <w:jc w:val="both"/>
        <w:rPr>
          <w:rFonts w:ascii="Arial" w:hAnsi="Arial" w:cs="Arial"/>
          <w:iCs/>
          <w:sz w:val="22"/>
          <w:szCs w:val="22"/>
        </w:rPr>
      </w:pPr>
      <w:proofErr w:type="gramStart"/>
      <w:r w:rsidRPr="00EA1B56">
        <w:rPr>
          <w:rFonts w:ascii="Arial" w:hAnsi="Arial" w:cs="Arial"/>
          <w:iCs/>
          <w:sz w:val="22"/>
          <w:szCs w:val="22"/>
        </w:rPr>
        <w:t>У случају истека рока важења понуде, наручилац је дужан да у писаном облику затражи од понуђача продужење рока важења понуде.</w:t>
      </w:r>
      <w:proofErr w:type="gramEnd"/>
    </w:p>
    <w:p w:rsidR="001619E7" w:rsidRPr="00EA1B56" w:rsidRDefault="001619E7">
      <w:pPr>
        <w:jc w:val="both"/>
        <w:rPr>
          <w:rFonts w:ascii="Arial" w:hAnsi="Arial" w:cs="Arial"/>
          <w:b/>
          <w:bCs/>
          <w:i/>
          <w:iCs/>
          <w:sz w:val="22"/>
          <w:szCs w:val="22"/>
        </w:rPr>
      </w:pPr>
      <w:proofErr w:type="gramStart"/>
      <w:r w:rsidRPr="00EA1B56">
        <w:rPr>
          <w:rFonts w:ascii="Arial" w:hAnsi="Arial" w:cs="Arial"/>
          <w:iCs/>
          <w:sz w:val="22"/>
          <w:szCs w:val="22"/>
        </w:rPr>
        <w:t>Понуђач који прихвати захтев за продужење рока важења понуде на може мењати понуду.</w:t>
      </w:r>
      <w:proofErr w:type="gramEnd"/>
    </w:p>
    <w:p w:rsidR="001619E7" w:rsidRPr="00EA1B56" w:rsidRDefault="001619E7">
      <w:pPr>
        <w:jc w:val="both"/>
        <w:rPr>
          <w:rFonts w:ascii="Arial" w:hAnsi="Arial" w:cs="Arial"/>
          <w:b/>
          <w:bCs/>
          <w:i/>
          <w:iCs/>
          <w:sz w:val="22"/>
          <w:szCs w:val="22"/>
        </w:rPr>
      </w:pPr>
    </w:p>
    <w:p w:rsidR="005A1401" w:rsidRPr="00EA1B56" w:rsidRDefault="005A1401" w:rsidP="005A1401">
      <w:pPr>
        <w:jc w:val="both"/>
        <w:rPr>
          <w:rFonts w:ascii="Arial" w:hAnsi="Arial" w:cs="Arial"/>
          <w:b/>
          <w:color w:val="auto"/>
          <w:sz w:val="22"/>
          <w:szCs w:val="22"/>
          <w:u w:val="single"/>
        </w:rPr>
      </w:pPr>
      <w:r w:rsidRPr="00EA1B56">
        <w:rPr>
          <w:rFonts w:ascii="Arial" w:hAnsi="Arial" w:cs="Arial"/>
          <w:b/>
          <w:color w:val="auto"/>
          <w:sz w:val="22"/>
          <w:szCs w:val="22"/>
          <w:u w:val="single"/>
        </w:rPr>
        <w:t>9.5</w:t>
      </w:r>
      <w:r w:rsidRPr="00EA1B56">
        <w:rPr>
          <w:rFonts w:ascii="Arial" w:hAnsi="Arial" w:cs="Arial"/>
          <w:color w:val="auto"/>
          <w:sz w:val="22"/>
          <w:szCs w:val="22"/>
          <w:u w:val="single"/>
        </w:rPr>
        <w:t>.</w:t>
      </w:r>
      <w:r w:rsidRPr="009F0B8E">
        <w:rPr>
          <w:rFonts w:ascii="Arial" w:hAnsi="Arial" w:cs="Arial"/>
          <w:color w:val="auto"/>
          <w:sz w:val="22"/>
          <w:szCs w:val="22"/>
          <w:u w:val="single"/>
        </w:rPr>
        <w:t xml:space="preserve"> </w:t>
      </w:r>
      <w:r w:rsidR="00F049CA" w:rsidRPr="00EA1B56">
        <w:rPr>
          <w:rFonts w:ascii="Arial" w:hAnsi="Arial" w:cs="Arial"/>
          <w:color w:val="auto"/>
          <w:sz w:val="22"/>
          <w:szCs w:val="22"/>
          <w:u w:val="single"/>
          <w:lang w:val="sr-Cyrl-CS"/>
        </w:rPr>
        <w:t>Захтев у погледу рока за решавање рекламације</w:t>
      </w:r>
    </w:p>
    <w:p w:rsidR="005A1401" w:rsidRPr="00523D52" w:rsidRDefault="00F049CA" w:rsidP="005A1401">
      <w:pPr>
        <w:jc w:val="both"/>
        <w:rPr>
          <w:rFonts w:ascii="Arial" w:hAnsi="Arial" w:cs="Arial"/>
          <w:color w:val="auto"/>
          <w:sz w:val="22"/>
          <w:szCs w:val="22"/>
          <w:lang w:val="sr-Cyrl-CS"/>
        </w:rPr>
      </w:pPr>
      <w:r w:rsidRPr="00523D52">
        <w:rPr>
          <w:rFonts w:ascii="Arial" w:hAnsi="Arial" w:cs="Arial"/>
          <w:color w:val="auto"/>
          <w:sz w:val="22"/>
          <w:szCs w:val="22"/>
          <w:lang w:val="sr-Cyrl-CS"/>
        </w:rPr>
        <w:t xml:space="preserve">Рок за решавање рекламације не може бити дужи од </w:t>
      </w:r>
      <w:r w:rsidR="00523D52">
        <w:rPr>
          <w:rFonts w:ascii="Arial" w:hAnsi="Arial" w:cs="Arial"/>
          <w:color w:val="auto"/>
          <w:sz w:val="22"/>
          <w:szCs w:val="22"/>
          <w:lang w:val="sr-Cyrl-CS"/>
        </w:rPr>
        <w:t>10</w:t>
      </w:r>
      <w:r w:rsidRPr="00523D52">
        <w:rPr>
          <w:rFonts w:ascii="Arial" w:hAnsi="Arial" w:cs="Arial"/>
          <w:color w:val="auto"/>
          <w:sz w:val="22"/>
          <w:szCs w:val="22"/>
          <w:lang w:val="sr-Cyrl-CS"/>
        </w:rPr>
        <w:t xml:space="preserve"> дана од дана </w:t>
      </w:r>
      <w:r w:rsidR="00941482">
        <w:rPr>
          <w:rFonts w:ascii="Arial" w:hAnsi="Arial" w:cs="Arial"/>
          <w:color w:val="auto"/>
          <w:sz w:val="22"/>
          <w:szCs w:val="22"/>
          <w:lang w:val="sr-Cyrl-CS"/>
        </w:rPr>
        <w:t>пријема</w:t>
      </w:r>
      <w:r w:rsidRPr="00523D52">
        <w:rPr>
          <w:rFonts w:ascii="Arial" w:hAnsi="Arial" w:cs="Arial"/>
          <w:color w:val="auto"/>
          <w:sz w:val="22"/>
          <w:szCs w:val="22"/>
          <w:lang w:val="sr-Cyrl-CS"/>
        </w:rPr>
        <w:t xml:space="preserve"> записника о </w:t>
      </w:r>
      <w:r w:rsidR="0077494E">
        <w:rPr>
          <w:rFonts w:ascii="Arial" w:hAnsi="Arial" w:cs="Arial"/>
          <w:color w:val="auto"/>
          <w:sz w:val="22"/>
          <w:szCs w:val="22"/>
          <w:lang w:val="sr-Cyrl-CS"/>
        </w:rPr>
        <w:t>рекламацији</w:t>
      </w:r>
      <w:r w:rsidRPr="00523D52">
        <w:rPr>
          <w:rFonts w:ascii="Arial" w:hAnsi="Arial" w:cs="Arial"/>
          <w:color w:val="auto"/>
          <w:sz w:val="22"/>
          <w:szCs w:val="22"/>
          <w:lang w:val="sr-Cyrl-CS"/>
        </w:rPr>
        <w:t>.</w:t>
      </w:r>
    </w:p>
    <w:p w:rsidR="005A1401" w:rsidRPr="00EA1B56" w:rsidRDefault="005A1401" w:rsidP="005A1401">
      <w:pPr>
        <w:jc w:val="both"/>
        <w:rPr>
          <w:rFonts w:ascii="Arial" w:hAnsi="Arial" w:cs="Arial"/>
          <w:b/>
          <w:bCs/>
          <w:i/>
          <w:iCs/>
          <w:sz w:val="22"/>
          <w:szCs w:val="22"/>
        </w:rPr>
      </w:pPr>
    </w:p>
    <w:p w:rsidR="001619E7" w:rsidRDefault="001619E7">
      <w:pPr>
        <w:jc w:val="both"/>
        <w:rPr>
          <w:rFonts w:ascii="Arial" w:hAnsi="Arial" w:cs="Arial"/>
          <w:b/>
          <w:bCs/>
          <w:i/>
          <w:iCs/>
          <w:color w:val="auto"/>
          <w:sz w:val="22"/>
          <w:szCs w:val="22"/>
        </w:rPr>
      </w:pPr>
      <w:r w:rsidRPr="00EA1B56">
        <w:rPr>
          <w:rFonts w:ascii="Arial" w:hAnsi="Arial" w:cs="Arial"/>
          <w:b/>
          <w:bCs/>
          <w:i/>
          <w:iCs/>
          <w:sz w:val="22"/>
          <w:szCs w:val="22"/>
        </w:rPr>
        <w:t xml:space="preserve">10. </w:t>
      </w:r>
      <w:r w:rsidRPr="00EA1B56">
        <w:rPr>
          <w:rFonts w:ascii="Arial" w:hAnsi="Arial" w:cs="Arial"/>
          <w:b/>
          <w:bCs/>
          <w:i/>
          <w:iCs/>
          <w:color w:val="auto"/>
          <w:sz w:val="22"/>
          <w:szCs w:val="22"/>
        </w:rPr>
        <w:t>ВАЛУТА И НАЧИН НА КОЈИ МОРА ДА БУДЕ НАВЕДЕНА И ИЗРАЖЕНА ЦЕНА У ПОНУДИ</w:t>
      </w:r>
    </w:p>
    <w:p w:rsidR="004E2A90" w:rsidRPr="00EA1B56" w:rsidRDefault="004E2A90">
      <w:pPr>
        <w:jc w:val="both"/>
        <w:rPr>
          <w:rFonts w:ascii="Arial" w:hAnsi="Arial" w:cs="Arial"/>
          <w:b/>
          <w:bCs/>
          <w:i/>
          <w:iCs/>
          <w:sz w:val="22"/>
          <w:szCs w:val="22"/>
        </w:rPr>
      </w:pPr>
    </w:p>
    <w:p w:rsidR="001D2FA0" w:rsidRPr="00415213" w:rsidRDefault="001D2FA0" w:rsidP="00415213">
      <w:pPr>
        <w:jc w:val="both"/>
        <w:rPr>
          <w:rFonts w:ascii="Arial" w:hAnsi="Arial" w:cs="Arial"/>
          <w:sz w:val="22"/>
          <w:szCs w:val="22"/>
        </w:rPr>
      </w:pPr>
      <w:proofErr w:type="gramStart"/>
      <w:r w:rsidRPr="00415213">
        <w:rPr>
          <w:rFonts w:ascii="Arial" w:hAnsi="Arial" w:cs="Arial"/>
          <w:iCs/>
          <w:sz w:val="22"/>
          <w:szCs w:val="22"/>
        </w:rPr>
        <w:t xml:space="preserve">Цена мора бити исказана у динарима, са и </w:t>
      </w:r>
      <w:r w:rsidRPr="00415213">
        <w:rPr>
          <w:rFonts w:ascii="Arial" w:hAnsi="Arial" w:cs="Arial"/>
          <w:iCs/>
          <w:color w:val="00000A"/>
          <w:sz w:val="22"/>
          <w:szCs w:val="22"/>
        </w:rPr>
        <w:t>без пореза на додату вредност,</w:t>
      </w:r>
      <w:r w:rsidRPr="00415213">
        <w:rPr>
          <w:rFonts w:ascii="Arial" w:hAnsi="Arial" w:cs="Arial"/>
          <w:color w:val="00000A"/>
          <w:sz w:val="22"/>
          <w:szCs w:val="22"/>
        </w:rPr>
        <w:t xml:space="preserve"> </w:t>
      </w:r>
      <w:r w:rsidRPr="00415213">
        <w:rPr>
          <w:rFonts w:ascii="Arial" w:hAnsi="Arial" w:cs="Arial"/>
          <w:sz w:val="22"/>
          <w:szCs w:val="22"/>
        </w:rPr>
        <w:t>с тим да ће се за оцену понуде узимати у обзир цена без пореза на додату вредност.</w:t>
      </w:r>
      <w:proofErr w:type="gramEnd"/>
    </w:p>
    <w:p w:rsidR="004E2A90" w:rsidRPr="00415213" w:rsidRDefault="004E2A90" w:rsidP="00415213">
      <w:pPr>
        <w:jc w:val="both"/>
        <w:rPr>
          <w:rFonts w:ascii="Arial" w:hAnsi="Arial" w:cs="Arial"/>
          <w:color w:val="auto"/>
          <w:sz w:val="22"/>
          <w:szCs w:val="22"/>
          <w:lang w:val="sr-Cyrl-CS"/>
        </w:rPr>
      </w:pPr>
      <w:r w:rsidRPr="00415213">
        <w:rPr>
          <w:rFonts w:ascii="Arial" w:hAnsi="Arial" w:cs="Arial"/>
          <w:color w:val="auto"/>
          <w:sz w:val="22"/>
          <w:szCs w:val="22"/>
          <w:lang w:val="sr-Cyrl-CS"/>
        </w:rPr>
        <w:t xml:space="preserve">Уговорене цене </w:t>
      </w:r>
      <w:r w:rsidR="00CE0B3B" w:rsidRPr="00415213">
        <w:rPr>
          <w:rFonts w:ascii="Arial" w:hAnsi="Arial" w:cs="Arial"/>
          <w:color w:val="auto"/>
          <w:sz w:val="22"/>
          <w:szCs w:val="22"/>
          <w:lang w:val="sr-Cyrl-CS"/>
        </w:rPr>
        <w:t>добара</w:t>
      </w:r>
      <w:r w:rsidRPr="00415213">
        <w:rPr>
          <w:rFonts w:ascii="Arial" w:hAnsi="Arial" w:cs="Arial"/>
          <w:color w:val="auto"/>
          <w:sz w:val="22"/>
          <w:szCs w:val="22"/>
          <w:lang w:val="sr-Cyrl-CS"/>
        </w:rPr>
        <w:t xml:space="preserve"> обухватају све трошкове које п</w:t>
      </w:r>
      <w:r w:rsidR="00CE0B3B" w:rsidRPr="00415213">
        <w:rPr>
          <w:rFonts w:ascii="Arial" w:hAnsi="Arial" w:cs="Arial"/>
          <w:color w:val="auto"/>
          <w:sz w:val="22"/>
          <w:szCs w:val="22"/>
          <w:lang w:val="sr-Cyrl-CS"/>
        </w:rPr>
        <w:t>онуђач</w:t>
      </w:r>
      <w:r w:rsidRPr="00415213">
        <w:rPr>
          <w:rFonts w:ascii="Arial" w:hAnsi="Arial" w:cs="Arial"/>
          <w:color w:val="auto"/>
          <w:sz w:val="22"/>
          <w:szCs w:val="22"/>
          <w:lang w:val="sr-Cyrl-CS"/>
        </w:rPr>
        <w:t xml:space="preserve"> има у реализацији </w:t>
      </w:r>
      <w:r w:rsidR="00CE0B3B" w:rsidRPr="00415213">
        <w:rPr>
          <w:rFonts w:ascii="Arial" w:hAnsi="Arial" w:cs="Arial"/>
          <w:color w:val="auto"/>
          <w:sz w:val="22"/>
          <w:szCs w:val="22"/>
          <w:lang w:val="sr-Cyrl-CS"/>
        </w:rPr>
        <w:t>набавке предметних добара</w:t>
      </w:r>
      <w:r w:rsidRPr="00415213">
        <w:rPr>
          <w:rFonts w:ascii="Arial" w:hAnsi="Arial" w:cs="Arial"/>
          <w:color w:val="auto"/>
          <w:sz w:val="22"/>
          <w:szCs w:val="22"/>
          <w:lang w:val="sr-Cyrl-CS"/>
        </w:rPr>
        <w:t xml:space="preserve">. </w:t>
      </w:r>
    </w:p>
    <w:p w:rsidR="00B11730" w:rsidRPr="00415213" w:rsidRDefault="00B11730" w:rsidP="00415213">
      <w:pPr>
        <w:jc w:val="both"/>
        <w:rPr>
          <w:rFonts w:ascii="Arial" w:hAnsi="Arial" w:cs="Arial"/>
          <w:noProof/>
          <w:color w:val="FF0000"/>
          <w:sz w:val="22"/>
          <w:szCs w:val="22"/>
          <w:lang w:val="sr-Cyrl-CS"/>
        </w:rPr>
      </w:pPr>
      <w:r w:rsidRPr="00415213">
        <w:rPr>
          <w:rFonts w:ascii="Arial" w:hAnsi="Arial" w:cs="Arial"/>
          <w:noProof/>
          <w:color w:val="auto"/>
          <w:sz w:val="22"/>
          <w:szCs w:val="22"/>
          <w:lang w:val="sr-Cyrl-CS"/>
        </w:rPr>
        <w:t xml:space="preserve">Уговорене цене </w:t>
      </w:r>
      <w:r w:rsidRPr="00415213">
        <w:rPr>
          <w:rFonts w:ascii="Arial" w:hAnsi="Arial" w:cs="Arial"/>
          <w:color w:val="auto"/>
          <w:sz w:val="22"/>
          <w:szCs w:val="22"/>
          <w:lang w:val="sr-Cyrl-CS"/>
        </w:rPr>
        <w:t xml:space="preserve">добара </w:t>
      </w:r>
      <w:r w:rsidRPr="00415213">
        <w:rPr>
          <w:rFonts w:ascii="Arial" w:hAnsi="Arial" w:cs="Arial"/>
          <w:noProof/>
          <w:color w:val="auto"/>
          <w:sz w:val="22"/>
          <w:szCs w:val="22"/>
          <w:lang w:val="sr-Cyrl-CS"/>
        </w:rPr>
        <w:t>подразумевају испоруку на локацију</w:t>
      </w:r>
      <w:r w:rsidR="00CC4791" w:rsidRPr="00415213">
        <w:rPr>
          <w:rFonts w:ascii="Arial" w:hAnsi="Arial" w:cs="Arial"/>
          <w:noProof/>
          <w:color w:val="auto"/>
          <w:sz w:val="22"/>
          <w:szCs w:val="22"/>
          <w:lang w:val="sr-Cyrl-CS"/>
        </w:rPr>
        <w:t xml:space="preserve"> наручиоца</w:t>
      </w:r>
      <w:r w:rsidRPr="00415213">
        <w:rPr>
          <w:rFonts w:ascii="Arial" w:hAnsi="Arial" w:cs="Arial"/>
          <w:smallCaps/>
          <w:noProof/>
          <w:color w:val="auto"/>
          <w:sz w:val="22"/>
          <w:szCs w:val="22"/>
          <w:lang w:val="sr-Cyrl-CS"/>
        </w:rPr>
        <w:t>:</w:t>
      </w:r>
      <w:r w:rsidRPr="00415213">
        <w:rPr>
          <w:rFonts w:ascii="Arial" w:hAnsi="Arial" w:cs="Arial"/>
          <w:noProof/>
          <w:color w:val="auto"/>
          <w:sz w:val="22"/>
          <w:szCs w:val="22"/>
          <w:lang w:val="ru-RU"/>
        </w:rPr>
        <w:t xml:space="preserve"> Магацин </w:t>
      </w:r>
      <w:r w:rsidRPr="00415213">
        <w:rPr>
          <w:rFonts w:ascii="Arial" w:hAnsi="Arial" w:cs="Arial"/>
          <w:color w:val="auto"/>
          <w:sz w:val="22"/>
          <w:szCs w:val="22"/>
          <w:lang w:val="sr-Cyrl-CS"/>
        </w:rPr>
        <w:t>Управе царина, Бул. Зорана Ђинђића 155а, Нови Београд.</w:t>
      </w:r>
    </w:p>
    <w:p w:rsidR="00F14D6F" w:rsidRPr="00415213" w:rsidRDefault="00F14D6F" w:rsidP="00415213">
      <w:pPr>
        <w:jc w:val="both"/>
        <w:rPr>
          <w:rFonts w:ascii="Arial" w:hAnsi="Arial" w:cs="Arial"/>
          <w:color w:val="auto"/>
          <w:sz w:val="22"/>
          <w:szCs w:val="22"/>
          <w:lang w:val="sr-Cyrl-CS"/>
        </w:rPr>
      </w:pPr>
      <w:r w:rsidRPr="00415213">
        <w:rPr>
          <w:rFonts w:ascii="Arial" w:hAnsi="Arial" w:cs="Arial"/>
          <w:color w:val="auto"/>
          <w:sz w:val="22"/>
          <w:szCs w:val="22"/>
          <w:lang w:val="sr-Cyrl-CS"/>
        </w:rPr>
        <w:t>Цене су фиксне</w:t>
      </w:r>
      <w:r w:rsidR="007459E0" w:rsidRPr="00415213">
        <w:rPr>
          <w:rFonts w:ascii="Arial" w:hAnsi="Arial" w:cs="Arial"/>
          <w:color w:val="auto"/>
          <w:sz w:val="22"/>
          <w:szCs w:val="22"/>
          <w:lang w:val="sr-Cyrl-CS"/>
        </w:rPr>
        <w:t xml:space="preserve"> и не могу се мењати</w:t>
      </w:r>
      <w:r w:rsidR="00D4434C" w:rsidRPr="00415213">
        <w:rPr>
          <w:rFonts w:ascii="Arial" w:hAnsi="Arial" w:cs="Arial"/>
          <w:color w:val="auto"/>
          <w:sz w:val="22"/>
          <w:szCs w:val="22"/>
          <w:lang w:val="sr-Cyrl-CS"/>
        </w:rPr>
        <w:t>.</w:t>
      </w:r>
    </w:p>
    <w:p w:rsidR="001D2FA0" w:rsidRPr="00415213" w:rsidRDefault="001D2FA0" w:rsidP="00415213">
      <w:pPr>
        <w:jc w:val="both"/>
        <w:rPr>
          <w:rFonts w:ascii="Arial" w:hAnsi="Arial" w:cs="Arial"/>
          <w:iCs/>
          <w:sz w:val="22"/>
          <w:szCs w:val="22"/>
        </w:rPr>
      </w:pPr>
      <w:proofErr w:type="gramStart"/>
      <w:r w:rsidRPr="00415213">
        <w:rPr>
          <w:rFonts w:ascii="Arial" w:hAnsi="Arial" w:cs="Arial"/>
          <w:color w:val="auto"/>
          <w:sz w:val="22"/>
          <w:szCs w:val="22"/>
        </w:rPr>
        <w:t>Ако је у понуди исказана неуобичајено</w:t>
      </w:r>
      <w:r w:rsidRPr="00415213">
        <w:rPr>
          <w:rFonts w:ascii="Arial" w:hAnsi="Arial" w:cs="Arial"/>
          <w:sz w:val="22"/>
          <w:szCs w:val="22"/>
        </w:rPr>
        <w:t xml:space="preserve"> ниска цена, наручилац ће поступити у складу са чланом 92.</w:t>
      </w:r>
      <w:proofErr w:type="gramEnd"/>
      <w:r w:rsidRPr="00415213">
        <w:rPr>
          <w:rFonts w:ascii="Arial" w:hAnsi="Arial" w:cs="Arial"/>
          <w:sz w:val="22"/>
          <w:szCs w:val="22"/>
        </w:rPr>
        <w:t xml:space="preserve"> </w:t>
      </w:r>
      <w:proofErr w:type="gramStart"/>
      <w:r w:rsidRPr="00415213">
        <w:rPr>
          <w:rFonts w:ascii="Arial" w:hAnsi="Arial" w:cs="Arial"/>
          <w:sz w:val="22"/>
          <w:szCs w:val="22"/>
        </w:rPr>
        <w:t>Закона.</w:t>
      </w:r>
      <w:proofErr w:type="gramEnd"/>
    </w:p>
    <w:p w:rsidR="001D2FA0" w:rsidRPr="00415213" w:rsidRDefault="001D2FA0" w:rsidP="00415213">
      <w:pPr>
        <w:jc w:val="both"/>
        <w:rPr>
          <w:rFonts w:ascii="Arial" w:hAnsi="Arial" w:cs="Arial"/>
          <w:iCs/>
          <w:color w:val="auto"/>
          <w:sz w:val="22"/>
          <w:szCs w:val="22"/>
          <w:lang w:val="sr-Cyrl-CS"/>
        </w:rPr>
      </w:pPr>
      <w:proofErr w:type="gramStart"/>
      <w:r w:rsidRPr="00415213">
        <w:rPr>
          <w:rFonts w:ascii="Arial" w:hAnsi="Arial" w:cs="Arial"/>
          <w:iCs/>
          <w:color w:val="auto"/>
          <w:sz w:val="22"/>
          <w:szCs w:val="22"/>
        </w:rPr>
        <w:t xml:space="preserve">Ако понуђена цена </w:t>
      </w:r>
      <w:r w:rsidR="00CE0B3B" w:rsidRPr="00415213">
        <w:rPr>
          <w:rFonts w:ascii="Arial" w:hAnsi="Arial" w:cs="Arial"/>
          <w:iCs/>
          <w:color w:val="auto"/>
          <w:sz w:val="22"/>
          <w:szCs w:val="22"/>
          <w:lang w:val="sr-Cyrl-CS"/>
        </w:rPr>
        <w:t>добара</w:t>
      </w:r>
      <w:r w:rsidR="00F14D6F" w:rsidRPr="00415213">
        <w:rPr>
          <w:rFonts w:ascii="Arial" w:hAnsi="Arial" w:cs="Arial"/>
          <w:iCs/>
          <w:color w:val="auto"/>
          <w:sz w:val="22"/>
          <w:szCs w:val="22"/>
          <w:lang w:val="sr-Cyrl-CS"/>
        </w:rPr>
        <w:t xml:space="preserve"> </w:t>
      </w:r>
      <w:r w:rsidRPr="00415213">
        <w:rPr>
          <w:rFonts w:ascii="Arial" w:hAnsi="Arial" w:cs="Arial"/>
          <w:iCs/>
          <w:color w:val="auto"/>
          <w:sz w:val="22"/>
          <w:szCs w:val="22"/>
        </w:rPr>
        <w:t>укључује увозну царину и друге дажбине, понуђач је дужан да тај део одвојено искаже у динарима.</w:t>
      </w:r>
      <w:proofErr w:type="gramEnd"/>
    </w:p>
    <w:p w:rsidR="001D2FA0" w:rsidRPr="00EA1B56" w:rsidRDefault="001D2FA0" w:rsidP="00415213">
      <w:pPr>
        <w:jc w:val="both"/>
        <w:rPr>
          <w:rFonts w:ascii="Arial" w:hAnsi="Arial" w:cs="Arial"/>
          <w:iCs/>
          <w:sz w:val="22"/>
          <w:szCs w:val="22"/>
          <w:lang w:val="sr-Cyrl-CS"/>
        </w:rPr>
      </w:pPr>
    </w:p>
    <w:p w:rsidR="001619E7" w:rsidRPr="00EA1B56" w:rsidRDefault="001619E7">
      <w:pPr>
        <w:jc w:val="both"/>
        <w:rPr>
          <w:rFonts w:ascii="Arial" w:hAnsi="Arial" w:cs="Arial"/>
          <w:b/>
          <w:i/>
          <w:iCs/>
          <w:color w:val="auto"/>
          <w:sz w:val="22"/>
          <w:szCs w:val="22"/>
        </w:rPr>
      </w:pPr>
      <w:r w:rsidRPr="00EA1B56">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EA1B56">
        <w:rPr>
          <w:rFonts w:ascii="Arial" w:hAnsi="Arial" w:cs="Arial"/>
          <w:b/>
          <w:i/>
          <w:iCs/>
          <w:color w:val="auto"/>
          <w:sz w:val="22"/>
          <w:szCs w:val="22"/>
        </w:rPr>
        <w:t xml:space="preserve"> ЛОКАЛНЕ САМОУПРАВЕ ГДЕ СЕ МОГУ </w:t>
      </w:r>
      <w:r w:rsidRPr="00EA1B56">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EA1B56" w:rsidRDefault="007D73D6">
      <w:pPr>
        <w:jc w:val="both"/>
        <w:rPr>
          <w:rFonts w:ascii="Arial" w:hAnsi="Arial" w:cs="Arial"/>
          <w:b/>
          <w:i/>
          <w:iCs/>
          <w:color w:val="auto"/>
          <w:sz w:val="22"/>
          <w:szCs w:val="22"/>
        </w:rPr>
      </w:pPr>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roofErr w:type="gramEnd"/>
    </w:p>
    <w:p w:rsidR="001619E7" w:rsidRPr="00EA1B56" w:rsidRDefault="001619E7">
      <w:pPr>
        <w:jc w:val="both"/>
        <w:rPr>
          <w:rFonts w:ascii="Arial" w:eastAsia="TimesNewRomanPSMT" w:hAnsi="Arial" w:cs="Arial"/>
          <w:bCs/>
          <w:iCs/>
          <w:color w:val="auto"/>
          <w:sz w:val="22"/>
          <w:szCs w:val="22"/>
        </w:rPr>
      </w:pPr>
      <w:proofErr w:type="gramStart"/>
      <w:r w:rsidRPr="00EA1B56">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1619E7" w:rsidRPr="00EA1B56" w:rsidRDefault="001619E7">
      <w:pPr>
        <w:jc w:val="both"/>
        <w:rPr>
          <w:rFonts w:ascii="Arial" w:hAnsi="Arial" w:cs="Arial"/>
          <w:sz w:val="22"/>
          <w:szCs w:val="22"/>
        </w:rPr>
      </w:pPr>
      <w:proofErr w:type="gramStart"/>
      <w:r w:rsidRPr="00EA1B56">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roofErr w:type="gramEnd"/>
    </w:p>
    <w:p w:rsidR="002E7EED" w:rsidRPr="00EA1B56" w:rsidRDefault="002E7EED" w:rsidP="002E7EED">
      <w:pPr>
        <w:jc w:val="both"/>
        <w:rPr>
          <w:rFonts w:ascii="Arial" w:hAnsi="Arial" w:cs="Arial"/>
          <w:b/>
          <w:i/>
          <w:iCs/>
          <w:sz w:val="22"/>
          <w:szCs w:val="22"/>
        </w:rPr>
      </w:pPr>
    </w:p>
    <w:p w:rsidR="001619E7" w:rsidRPr="00EA1B56" w:rsidRDefault="001619E7">
      <w:pPr>
        <w:jc w:val="both"/>
        <w:rPr>
          <w:rFonts w:ascii="Arial" w:hAnsi="Arial" w:cs="Arial"/>
          <w:b/>
          <w:i/>
          <w:iCs/>
          <w:sz w:val="22"/>
          <w:szCs w:val="22"/>
        </w:rPr>
      </w:pPr>
      <w:r w:rsidRPr="00EA1B56">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EA1B56" w:rsidRDefault="00EC0C43" w:rsidP="00F0203B">
      <w:pPr>
        <w:jc w:val="both"/>
        <w:rPr>
          <w:rFonts w:ascii="Arial" w:eastAsia="TimesNewRomanPSMT" w:hAnsi="Arial" w:cs="Arial"/>
          <w:bCs/>
          <w:iCs/>
          <w:color w:val="auto"/>
          <w:sz w:val="22"/>
          <w:szCs w:val="22"/>
          <w:lang w:val="sr-Cyrl-CS"/>
        </w:rPr>
      </w:pPr>
    </w:p>
    <w:p w:rsidR="00F0203B" w:rsidRPr="00EA1B56" w:rsidRDefault="00F0203B" w:rsidP="0002706C">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Изабрани понуђач је дужан да достави:</w:t>
      </w:r>
    </w:p>
    <w:p w:rsidR="00EC0C43" w:rsidRPr="00EA1B56" w:rsidRDefault="00F0203B" w:rsidP="00EB1AEE">
      <w:pPr>
        <w:pStyle w:val="ListParagraph"/>
        <w:numPr>
          <w:ilvl w:val="0"/>
          <w:numId w:val="15"/>
        </w:numPr>
        <w:jc w:val="both"/>
        <w:rPr>
          <w:rFonts w:ascii="Arial" w:eastAsia="TimesNewRomanPSMT" w:hAnsi="Arial" w:cs="Arial"/>
          <w:b/>
          <w:bCs/>
          <w:iCs/>
          <w:color w:val="auto"/>
          <w:sz w:val="22"/>
          <w:szCs w:val="22"/>
          <w:lang w:val="sr-Cyrl-CS"/>
        </w:rPr>
      </w:pPr>
      <w:r w:rsidRPr="00EA1B56">
        <w:rPr>
          <w:rFonts w:ascii="Arial" w:eastAsia="TimesNewRomanPSMT" w:hAnsi="Arial" w:cs="Arial"/>
          <w:b/>
          <w:bCs/>
          <w:iCs/>
          <w:color w:val="auto"/>
          <w:sz w:val="22"/>
          <w:szCs w:val="22"/>
        </w:rPr>
        <w:t>Банкарску гаранцију за добро извршење посла</w:t>
      </w:r>
      <w:r w:rsidR="00EC0C43" w:rsidRPr="00EA1B56">
        <w:rPr>
          <w:rFonts w:ascii="Arial" w:eastAsia="TimesNewRomanPSMT" w:hAnsi="Arial" w:cs="Arial"/>
          <w:b/>
          <w:bCs/>
          <w:iCs/>
          <w:color w:val="auto"/>
          <w:sz w:val="22"/>
          <w:szCs w:val="22"/>
          <w:lang w:val="sr-Cyrl-CS"/>
        </w:rPr>
        <w:t>.</w:t>
      </w:r>
    </w:p>
    <w:p w:rsidR="00EC0C43" w:rsidRPr="00EA1B56" w:rsidRDefault="00EC0C43" w:rsidP="0002706C">
      <w:pPr>
        <w:jc w:val="both"/>
        <w:rPr>
          <w:rFonts w:ascii="Arial" w:eastAsia="TimesNewRomanPSMT" w:hAnsi="Arial" w:cs="Arial"/>
          <w:bCs/>
          <w:iCs/>
          <w:color w:val="auto"/>
          <w:sz w:val="22"/>
          <w:szCs w:val="22"/>
          <w:lang w:val="sr-Cyrl-CS"/>
        </w:rPr>
      </w:pPr>
      <w:r w:rsidRPr="00EA1B56">
        <w:rPr>
          <w:rFonts w:ascii="Arial" w:eastAsia="TimesNewRomanPSMT" w:hAnsi="Arial" w:cs="Arial"/>
          <w:bCs/>
          <w:iCs/>
          <w:color w:val="auto"/>
          <w:sz w:val="22"/>
          <w:szCs w:val="22"/>
          <w:lang w:val="sr-Cyrl-CS"/>
        </w:rPr>
        <w:lastRenderedPageBreak/>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A1B56" w:rsidRDefault="00EC0C43" w:rsidP="0002706C">
      <w:pPr>
        <w:jc w:val="both"/>
        <w:rPr>
          <w:rFonts w:ascii="Arial" w:hAnsi="Arial" w:cs="Arial"/>
          <w:noProof/>
          <w:sz w:val="22"/>
          <w:szCs w:val="22"/>
          <w:lang w:val="sr-Cyrl-CS"/>
        </w:rPr>
      </w:pPr>
      <w:r w:rsidRPr="00EA1B56">
        <w:rPr>
          <w:rFonts w:ascii="Arial" w:hAnsi="Arial" w:cs="Arial"/>
          <w:noProof/>
          <w:sz w:val="22"/>
          <w:szCs w:val="22"/>
          <w:lang w:val="sr-Cyrl-CS"/>
        </w:rPr>
        <w:t xml:space="preserve">Поднета банкарска гаранција </w:t>
      </w:r>
      <w:r w:rsidRPr="00EA1B56">
        <w:rPr>
          <w:rFonts w:ascii="Arial" w:hAnsi="Arial" w:cs="Arial"/>
          <w:bCs/>
          <w:noProof/>
          <w:sz w:val="22"/>
          <w:szCs w:val="22"/>
          <w:lang w:val="sr-Cyrl-CS"/>
        </w:rPr>
        <w:t>не може садржавати</w:t>
      </w:r>
      <w:r w:rsidRPr="00EA1B56">
        <w:rPr>
          <w:rFonts w:ascii="Arial" w:hAnsi="Arial" w:cs="Arial"/>
          <w:noProof/>
          <w:sz w:val="22"/>
          <w:szCs w:val="22"/>
          <w:lang w:val="sr-Cyrl-CS"/>
        </w:rPr>
        <w:t xml:space="preserve">: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додатне услове за исплату;</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краће рокове од оних које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мањи износ од оног који је одредио наручилац; </w:t>
      </w:r>
    </w:p>
    <w:p w:rsidR="00EC0C43" w:rsidRPr="00EA1B56" w:rsidRDefault="00EC0C43" w:rsidP="00EB1AEE">
      <w:pPr>
        <w:pStyle w:val="ListParagraph"/>
        <w:numPr>
          <w:ilvl w:val="0"/>
          <w:numId w:val="1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EC0C43" w:rsidRPr="00EA1B56" w:rsidRDefault="00EC0C43" w:rsidP="0002706C">
      <w:pPr>
        <w:suppressAutoHyphens w:val="0"/>
        <w:spacing w:line="240" w:lineRule="auto"/>
        <w:jc w:val="both"/>
        <w:rPr>
          <w:rStyle w:val="Emphasis"/>
          <w:rFonts w:ascii="Arial" w:hAnsi="Arial" w:cs="Arial"/>
          <w:b/>
          <w:i w:val="0"/>
          <w:sz w:val="22"/>
          <w:szCs w:val="22"/>
          <w:lang w:val="sr-Cyrl-CS"/>
        </w:rPr>
      </w:pPr>
      <w:r w:rsidRPr="00EA1B56">
        <w:rPr>
          <w:rStyle w:val="Emphasis"/>
          <w:rFonts w:ascii="Arial" w:hAnsi="Arial" w:cs="Arial"/>
          <w:b/>
          <w:i w:val="0"/>
          <w:sz w:val="22"/>
          <w:szCs w:val="22"/>
          <w:lang w:val="sr-Cyrl-CS"/>
        </w:rPr>
        <w:t>Банкарска гаранција за добро извршење посла:</w:t>
      </w:r>
    </w:p>
    <w:p w:rsidR="00EC0C43" w:rsidRPr="00EA1B56" w:rsidRDefault="00EC0C43" w:rsidP="00EB1AEE">
      <w:pPr>
        <w:pStyle w:val="ListParagraph"/>
        <w:numPr>
          <w:ilvl w:val="0"/>
          <w:numId w:val="14"/>
        </w:numPr>
        <w:jc w:val="both"/>
        <w:rPr>
          <w:rFonts w:ascii="Arial" w:hAnsi="Arial" w:cs="Arial"/>
          <w:i/>
          <w:noProof/>
          <w:sz w:val="22"/>
          <w:szCs w:val="22"/>
          <w:lang w:val="sr-Cyrl-CS"/>
        </w:rPr>
      </w:pPr>
      <w:r w:rsidRPr="00EA1B56">
        <w:rPr>
          <w:rStyle w:val="Emphasis"/>
          <w:rFonts w:ascii="Arial" w:hAnsi="Arial" w:cs="Arial"/>
          <w:i w:val="0"/>
          <w:sz w:val="22"/>
          <w:szCs w:val="22"/>
          <w:lang w:val="sr-Cyrl-CS"/>
        </w:rPr>
        <w:t>Изабрани понуђач  доставља је наручиоцу у оригиналу, при закључењу Уговора,</w:t>
      </w:r>
      <w:r w:rsidRPr="00EA1B56">
        <w:rPr>
          <w:rFonts w:ascii="Arial" w:hAnsi="Arial" w:cs="Arial"/>
          <w:i/>
          <w:sz w:val="22"/>
          <w:szCs w:val="22"/>
        </w:rPr>
        <w:t xml:space="preserve"> </w:t>
      </w:r>
      <w:r w:rsidRPr="00EA1B56">
        <w:rPr>
          <w:rStyle w:val="Emphasis"/>
          <w:rFonts w:ascii="Arial" w:hAnsi="Arial" w:cs="Arial"/>
          <w:i w:val="0"/>
          <w:sz w:val="22"/>
          <w:szCs w:val="22"/>
        </w:rPr>
        <w:t>односно најкасније у року од 15 дана од закључења Уговора</w:t>
      </w:r>
      <w:r w:rsidRPr="00EA1B56">
        <w:rPr>
          <w:rStyle w:val="Emphasis"/>
          <w:rFonts w:ascii="Arial" w:hAnsi="Arial" w:cs="Arial"/>
          <w:i w:val="0"/>
          <w:sz w:val="22"/>
          <w:szCs w:val="22"/>
          <w:lang w:val="sr-Cyrl-CS"/>
        </w:rPr>
        <w:t>;</w:t>
      </w:r>
    </w:p>
    <w:p w:rsidR="00EC0C43" w:rsidRPr="00EA1B56" w:rsidRDefault="00EC0C43" w:rsidP="00EB1AEE">
      <w:pPr>
        <w:pStyle w:val="ListParagraph"/>
        <w:numPr>
          <w:ilvl w:val="0"/>
          <w:numId w:val="14"/>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Издаје се у висини од 5% од </w:t>
      </w:r>
      <w:r w:rsidRPr="00B11730">
        <w:rPr>
          <w:rStyle w:val="Emphasis"/>
          <w:rFonts w:ascii="Arial" w:hAnsi="Arial" w:cs="Arial"/>
          <w:i w:val="0"/>
          <w:color w:val="auto"/>
          <w:sz w:val="22"/>
          <w:szCs w:val="22"/>
          <w:lang w:val="sr-Cyrl-CS"/>
        </w:rPr>
        <w:t xml:space="preserve">укупне </w:t>
      </w:r>
      <w:r w:rsidR="00B11730" w:rsidRPr="00B11730">
        <w:rPr>
          <w:rStyle w:val="Emphasis"/>
          <w:rFonts w:ascii="Arial" w:hAnsi="Arial" w:cs="Arial"/>
          <w:i w:val="0"/>
          <w:color w:val="auto"/>
          <w:sz w:val="22"/>
          <w:szCs w:val="22"/>
          <w:lang w:val="sr-Cyrl-CS"/>
        </w:rPr>
        <w:t>у</w:t>
      </w:r>
      <w:r w:rsidRPr="00B11730">
        <w:rPr>
          <w:rStyle w:val="Emphasis"/>
          <w:rFonts w:ascii="Arial" w:hAnsi="Arial" w:cs="Arial"/>
          <w:i w:val="0"/>
          <w:color w:val="auto"/>
          <w:sz w:val="22"/>
          <w:szCs w:val="22"/>
          <w:lang w:val="sr-Cyrl-CS"/>
        </w:rPr>
        <w:t>говор</w:t>
      </w:r>
      <w:r w:rsidR="00B11730" w:rsidRPr="00B11730">
        <w:rPr>
          <w:rStyle w:val="Emphasis"/>
          <w:rFonts w:ascii="Arial" w:hAnsi="Arial" w:cs="Arial"/>
          <w:i w:val="0"/>
          <w:color w:val="auto"/>
          <w:sz w:val="22"/>
          <w:szCs w:val="22"/>
          <w:lang w:val="sr-Cyrl-CS"/>
        </w:rPr>
        <w:t>ене цене добара</w:t>
      </w:r>
      <w:r w:rsidRPr="00EA1B56">
        <w:rPr>
          <w:rStyle w:val="Emphasis"/>
          <w:rFonts w:ascii="Arial" w:hAnsi="Arial" w:cs="Arial"/>
          <w:i w:val="0"/>
          <w:sz w:val="22"/>
          <w:szCs w:val="22"/>
          <w:lang w:val="sr-Cyrl-CS"/>
        </w:rPr>
        <w:t xml:space="preserve"> без ПДВ-а;</w:t>
      </w:r>
    </w:p>
    <w:p w:rsidR="0061452D" w:rsidRPr="00CE2896" w:rsidRDefault="00CE2896" w:rsidP="00CE2896">
      <w:pPr>
        <w:pStyle w:val="ListParagraph"/>
        <w:numPr>
          <w:ilvl w:val="0"/>
          <w:numId w:val="14"/>
        </w:numPr>
        <w:spacing w:before="100" w:beforeAutospacing="1" w:line="210" w:lineRule="atLeast"/>
        <w:jc w:val="both"/>
        <w:rPr>
          <w:rStyle w:val="Emphasis"/>
          <w:rFonts w:ascii="Arial" w:hAnsi="Arial" w:cs="Arial"/>
          <w:i w:val="0"/>
          <w:iCs w:val="0"/>
          <w:color w:val="auto"/>
          <w:sz w:val="22"/>
          <w:szCs w:val="22"/>
        </w:rPr>
      </w:pPr>
      <w:r>
        <w:rPr>
          <w:rFonts w:ascii="Arial" w:hAnsi="Arial" w:cs="Arial"/>
          <w:bCs/>
          <w:color w:val="auto"/>
          <w:sz w:val="22"/>
          <w:szCs w:val="22"/>
          <w:lang w:val="ru-RU"/>
        </w:rPr>
        <w:t>В</w:t>
      </w:r>
      <w:r w:rsidRPr="00CE2896">
        <w:rPr>
          <w:rFonts w:ascii="Arial" w:hAnsi="Arial" w:cs="Arial"/>
          <w:bCs/>
          <w:color w:val="auto"/>
          <w:sz w:val="22"/>
          <w:szCs w:val="22"/>
          <w:lang w:val="ru-RU"/>
        </w:rPr>
        <w:t>аж</w:t>
      </w:r>
      <w:r>
        <w:rPr>
          <w:rFonts w:ascii="Arial" w:hAnsi="Arial" w:cs="Arial"/>
          <w:bCs/>
          <w:color w:val="auto"/>
          <w:sz w:val="22"/>
          <w:szCs w:val="22"/>
          <w:lang w:val="ru-RU"/>
        </w:rPr>
        <w:t>и</w:t>
      </w:r>
      <w:r w:rsidRPr="00CE2896">
        <w:rPr>
          <w:rFonts w:ascii="Arial" w:hAnsi="Arial" w:cs="Arial"/>
          <w:bCs/>
          <w:color w:val="auto"/>
          <w:sz w:val="22"/>
          <w:szCs w:val="22"/>
          <w:lang w:val="ru-RU"/>
        </w:rPr>
        <w:t xml:space="preserve"> годину дана од дана закључења </w:t>
      </w:r>
      <w:r>
        <w:rPr>
          <w:rFonts w:ascii="Arial" w:hAnsi="Arial" w:cs="Arial"/>
          <w:bCs/>
          <w:color w:val="auto"/>
          <w:sz w:val="22"/>
          <w:szCs w:val="22"/>
          <w:lang w:val="ru-RU"/>
        </w:rPr>
        <w:t>У</w:t>
      </w:r>
      <w:r w:rsidRPr="00CE2896">
        <w:rPr>
          <w:rFonts w:ascii="Arial" w:hAnsi="Arial" w:cs="Arial"/>
          <w:bCs/>
          <w:color w:val="auto"/>
          <w:sz w:val="22"/>
          <w:szCs w:val="22"/>
          <w:lang w:val="ru-RU"/>
        </w:rPr>
        <w:t>говора,</w:t>
      </w:r>
      <w:r w:rsidRPr="00CE2896">
        <w:rPr>
          <w:rFonts w:ascii="Arial" w:hAnsi="Arial" w:cs="Arial"/>
          <w:color w:val="auto"/>
          <w:sz w:val="22"/>
          <w:szCs w:val="22"/>
          <w:lang w:val="ru-RU"/>
        </w:rPr>
        <w:t xml:space="preserve"> </w:t>
      </w:r>
      <w:r>
        <w:rPr>
          <w:rFonts w:ascii="Arial" w:hAnsi="Arial" w:cs="Arial"/>
          <w:color w:val="auto"/>
          <w:sz w:val="22"/>
          <w:szCs w:val="22"/>
          <w:lang w:val="ru-RU"/>
        </w:rPr>
        <w:t>са</w:t>
      </w:r>
      <w:r w:rsidRPr="00CE2896">
        <w:rPr>
          <w:rFonts w:ascii="Arial" w:hAnsi="Arial" w:cs="Arial"/>
          <w:color w:val="auto"/>
          <w:sz w:val="22"/>
          <w:szCs w:val="22"/>
          <w:lang w:val="ru-RU"/>
        </w:rPr>
        <w:t xml:space="preserve"> обавез</w:t>
      </w:r>
      <w:r>
        <w:rPr>
          <w:rFonts w:ascii="Arial" w:hAnsi="Arial" w:cs="Arial"/>
          <w:color w:val="auto"/>
          <w:sz w:val="22"/>
          <w:szCs w:val="22"/>
          <w:lang w:val="ru-RU"/>
        </w:rPr>
        <w:t>ом</w:t>
      </w:r>
      <w:r w:rsidRPr="00CE2896">
        <w:rPr>
          <w:rFonts w:ascii="Arial" w:hAnsi="Arial" w:cs="Arial"/>
          <w:color w:val="auto"/>
          <w:sz w:val="22"/>
          <w:szCs w:val="22"/>
          <w:lang w:val="ru-RU"/>
        </w:rPr>
        <w:t xml:space="preserve"> продуж</w:t>
      </w:r>
      <w:r>
        <w:rPr>
          <w:rFonts w:ascii="Arial" w:hAnsi="Arial" w:cs="Arial"/>
          <w:color w:val="auto"/>
          <w:sz w:val="22"/>
          <w:szCs w:val="22"/>
          <w:lang w:val="ru-RU"/>
        </w:rPr>
        <w:t>ења на годишњем нивоу</w:t>
      </w:r>
      <w:r w:rsidRPr="00CE2896">
        <w:rPr>
          <w:rFonts w:ascii="Arial" w:hAnsi="Arial" w:cs="Arial"/>
          <w:color w:val="auto"/>
          <w:sz w:val="22"/>
          <w:szCs w:val="22"/>
          <w:lang w:val="ru-RU"/>
        </w:rPr>
        <w:t xml:space="preserve"> за све време трајања </w:t>
      </w:r>
      <w:r>
        <w:rPr>
          <w:rFonts w:ascii="Arial" w:hAnsi="Arial" w:cs="Arial"/>
          <w:color w:val="auto"/>
          <w:sz w:val="22"/>
          <w:szCs w:val="22"/>
          <w:lang w:val="ru-RU"/>
        </w:rPr>
        <w:t>У</w:t>
      </w:r>
      <w:r w:rsidRPr="00CE2896">
        <w:rPr>
          <w:rFonts w:ascii="Arial" w:hAnsi="Arial" w:cs="Arial"/>
          <w:color w:val="auto"/>
          <w:sz w:val="22"/>
          <w:szCs w:val="22"/>
          <w:lang w:val="ru-RU"/>
        </w:rPr>
        <w:t xml:space="preserve">говора, </w:t>
      </w:r>
      <w:r w:rsidRPr="00CE2896">
        <w:rPr>
          <w:rStyle w:val="Emphasis"/>
          <w:rFonts w:ascii="Arial" w:hAnsi="Arial" w:cs="Arial"/>
          <w:i w:val="0"/>
          <w:color w:val="auto"/>
          <w:sz w:val="22"/>
          <w:szCs w:val="22"/>
        </w:rPr>
        <w:t xml:space="preserve">с тим што се вредност гаранције смањује сразмерно вредности </w:t>
      </w:r>
      <w:r>
        <w:rPr>
          <w:rStyle w:val="Emphasis"/>
          <w:rFonts w:ascii="Arial" w:hAnsi="Arial" w:cs="Arial"/>
          <w:i w:val="0"/>
          <w:color w:val="auto"/>
          <w:sz w:val="22"/>
          <w:szCs w:val="22"/>
          <w:lang w:val="sr-Cyrl-CS"/>
        </w:rPr>
        <w:t>У</w:t>
      </w:r>
      <w:r w:rsidRPr="00CE2896">
        <w:rPr>
          <w:rStyle w:val="Emphasis"/>
          <w:rFonts w:ascii="Arial" w:hAnsi="Arial" w:cs="Arial"/>
          <w:i w:val="0"/>
          <w:color w:val="auto"/>
          <w:sz w:val="22"/>
          <w:szCs w:val="22"/>
        </w:rPr>
        <w:t xml:space="preserve">говора која је реализована. </w:t>
      </w:r>
    </w:p>
    <w:p w:rsidR="00EC0C43" w:rsidRPr="00BE7596" w:rsidRDefault="00EC0C43" w:rsidP="0061452D">
      <w:pPr>
        <w:jc w:val="both"/>
        <w:rPr>
          <w:rStyle w:val="Emphasis"/>
          <w:rFonts w:ascii="Arial" w:hAnsi="Arial" w:cs="Arial"/>
          <w:i w:val="0"/>
          <w:sz w:val="22"/>
          <w:szCs w:val="22"/>
          <w:lang w:val="sr-Cyrl-CS"/>
        </w:rPr>
      </w:pPr>
      <w:r w:rsidRPr="00BE7596">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A1B56" w:rsidRDefault="00EC0C43" w:rsidP="0061452D">
      <w:pPr>
        <w:jc w:val="both"/>
        <w:rPr>
          <w:rStyle w:val="Emphasis"/>
          <w:rFonts w:ascii="Arial" w:hAnsi="Arial" w:cs="Arial"/>
          <w:i w:val="0"/>
          <w:sz w:val="22"/>
          <w:szCs w:val="22"/>
          <w:lang w:val="sr-Latn-CS"/>
        </w:rPr>
      </w:pPr>
      <w:r w:rsidRPr="00EA1B56">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A1B56">
        <w:rPr>
          <w:rStyle w:val="Emphasis"/>
          <w:rFonts w:ascii="Arial" w:hAnsi="Arial" w:cs="Arial"/>
          <w:i w:val="0"/>
          <w:sz w:val="22"/>
          <w:szCs w:val="22"/>
          <w:lang w:val="sr-Latn-CS"/>
        </w:rPr>
        <w:t>ESMA).</w:t>
      </w:r>
    </w:p>
    <w:p w:rsidR="00EC0C43" w:rsidRPr="00EA1B56" w:rsidRDefault="00EC0C43" w:rsidP="0061452D">
      <w:pPr>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EA1B56" w:rsidRDefault="00F0203B" w:rsidP="00F0203B">
      <w:pPr>
        <w:jc w:val="both"/>
        <w:rPr>
          <w:rFonts w:ascii="Arial" w:eastAsia="TimesNewRomanPSMT" w:hAnsi="Arial" w:cs="Arial"/>
          <w:bCs/>
          <w:iCs/>
          <w:color w:val="auto"/>
          <w:sz w:val="22"/>
          <w:szCs w:val="22"/>
          <w:lang w:val="sr-Cyrl-CS"/>
        </w:rPr>
      </w:pPr>
      <w:r w:rsidRPr="00EA1B56">
        <w:rPr>
          <w:rFonts w:ascii="Arial" w:eastAsia="TimesNewRomanPSMT" w:hAnsi="Arial" w:cs="Arial"/>
          <w:b/>
          <w:bCs/>
          <w:iCs/>
          <w:color w:val="auto"/>
          <w:sz w:val="22"/>
          <w:szCs w:val="22"/>
        </w:rPr>
        <w:t xml:space="preserve"> </w:t>
      </w:r>
    </w:p>
    <w:p w:rsidR="001619E7" w:rsidRPr="00EA1B56" w:rsidRDefault="001619E7">
      <w:pPr>
        <w:jc w:val="both"/>
        <w:rPr>
          <w:sz w:val="22"/>
          <w:szCs w:val="22"/>
        </w:rPr>
      </w:pPr>
      <w:r w:rsidRPr="00EA1B56">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61452D" w:rsidRDefault="0061452D" w:rsidP="0061452D">
      <w:pPr>
        <w:jc w:val="both"/>
        <w:rPr>
          <w:rFonts w:ascii="Arial" w:hAnsi="Arial" w:cs="Arial"/>
          <w:sz w:val="22"/>
          <w:szCs w:val="22"/>
          <w:lang w:val="sr-Cyrl-CS"/>
        </w:rPr>
      </w:pPr>
    </w:p>
    <w:p w:rsidR="001619E7" w:rsidRPr="0061452D" w:rsidRDefault="001619E7" w:rsidP="0061452D">
      <w:pPr>
        <w:jc w:val="both"/>
        <w:rPr>
          <w:rFonts w:ascii="Arial" w:hAnsi="Arial" w:cs="Arial"/>
          <w:b/>
          <w:i/>
          <w:sz w:val="22"/>
          <w:szCs w:val="22"/>
        </w:rPr>
      </w:pPr>
      <w:proofErr w:type="gramStart"/>
      <w:r w:rsidRPr="0061452D">
        <w:rPr>
          <w:rFonts w:ascii="Arial" w:hAnsi="Arial" w:cs="Arial"/>
          <w:sz w:val="22"/>
          <w:szCs w:val="22"/>
        </w:rPr>
        <w:t>Предметна набавка не садржи поверљиве информације које наручилац ставља на располагање.</w:t>
      </w:r>
      <w:proofErr w:type="gramEnd"/>
    </w:p>
    <w:p w:rsidR="00C540B9" w:rsidRPr="00EA1B56" w:rsidRDefault="00C540B9">
      <w:pPr>
        <w:jc w:val="both"/>
        <w:rPr>
          <w:rFonts w:ascii="Arial" w:hAnsi="Arial" w:cs="Arial"/>
          <w:b/>
          <w:bCs/>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14. ДОДАТНЕ ИНФОРМАЦИЈЕ ИЛИ ПОЈАШЊЕЊА У ВЕЗИ СА ПРИПРЕМАЊЕМ ПОНУДЕ</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 xml:space="preserve">Заинтересовано лице може, у писаном </w:t>
      </w:r>
      <w:r w:rsidRPr="00EA1B56">
        <w:rPr>
          <w:rFonts w:ascii="Arial" w:hAnsi="Arial" w:cs="Arial"/>
          <w:color w:val="auto"/>
          <w:sz w:val="22"/>
          <w:szCs w:val="22"/>
        </w:rPr>
        <w:t>облику путем поште</w:t>
      </w:r>
      <w:r w:rsidRPr="00EA1B56">
        <w:rPr>
          <w:rFonts w:ascii="Arial" w:hAnsi="Arial" w:cs="Arial"/>
          <w:color w:val="auto"/>
          <w:sz w:val="22"/>
          <w:szCs w:val="22"/>
          <w:lang w:val="sr-Cyrl-CS"/>
        </w:rPr>
        <w:t xml:space="preserve"> на адресу наручиоца</w:t>
      </w:r>
      <w:r w:rsidR="00D061AD" w:rsidRPr="00EA1B56">
        <w:rPr>
          <w:rFonts w:ascii="Arial" w:hAnsi="Arial" w:cs="Arial"/>
          <w:color w:val="auto"/>
          <w:sz w:val="22"/>
          <w:szCs w:val="22"/>
          <w:lang w:val="sr-Latn-CS"/>
        </w:rPr>
        <w:t xml:space="preserve"> </w:t>
      </w:r>
      <w:r w:rsidRPr="00EA1B56">
        <w:rPr>
          <w:rFonts w:ascii="Arial" w:hAnsi="Arial" w:cs="Arial"/>
          <w:color w:val="auto"/>
          <w:sz w:val="22"/>
          <w:szCs w:val="22"/>
        </w:rPr>
        <w:t>или факсом</w:t>
      </w:r>
      <w:r w:rsidRPr="00EA1B56">
        <w:rPr>
          <w:rFonts w:ascii="Arial" w:hAnsi="Arial" w:cs="Arial"/>
          <w:color w:val="auto"/>
          <w:sz w:val="22"/>
          <w:szCs w:val="22"/>
          <w:lang w:val="sr-Cyrl-CS"/>
        </w:rPr>
        <w:t xml:space="preserve"> на број</w:t>
      </w:r>
      <w:r w:rsidR="00D061AD" w:rsidRPr="00EA1B56">
        <w:rPr>
          <w:rFonts w:ascii="Arial" w:hAnsi="Arial" w:cs="Arial"/>
          <w:color w:val="auto"/>
          <w:sz w:val="22"/>
          <w:szCs w:val="22"/>
          <w:lang w:val="sr-Latn-CS"/>
        </w:rPr>
        <w:t xml:space="preserve"> 011/</w:t>
      </w:r>
      <w:r w:rsidR="00F14D6F" w:rsidRPr="00EA1B56">
        <w:rPr>
          <w:rFonts w:ascii="Arial" w:hAnsi="Arial" w:cs="Arial"/>
          <w:color w:val="auto"/>
          <w:sz w:val="22"/>
          <w:szCs w:val="22"/>
          <w:lang w:val="sr-Cyrl-CS"/>
        </w:rPr>
        <w:t>3196</w:t>
      </w:r>
      <w:r w:rsidR="00862151" w:rsidRPr="00EA1B56">
        <w:rPr>
          <w:rFonts w:ascii="Arial" w:hAnsi="Arial" w:cs="Arial"/>
          <w:color w:val="auto"/>
          <w:sz w:val="22"/>
          <w:szCs w:val="22"/>
          <w:lang w:val="sr-Cyrl-CS"/>
        </w:rPr>
        <w:t>-</w:t>
      </w:r>
      <w:r w:rsidR="00D061AD" w:rsidRPr="00EA1B56">
        <w:rPr>
          <w:rFonts w:ascii="Arial" w:hAnsi="Arial" w:cs="Arial"/>
          <w:color w:val="auto"/>
          <w:sz w:val="22"/>
          <w:szCs w:val="22"/>
          <w:lang w:val="sr-Latn-CS"/>
        </w:rPr>
        <w:t>1</w:t>
      </w:r>
      <w:r w:rsidR="00F14D6F" w:rsidRPr="00EA1B56">
        <w:rPr>
          <w:rFonts w:ascii="Arial" w:hAnsi="Arial" w:cs="Arial"/>
          <w:color w:val="auto"/>
          <w:sz w:val="22"/>
          <w:szCs w:val="22"/>
          <w:lang w:val="sr-Cyrl-CS"/>
        </w:rPr>
        <w:t>26</w:t>
      </w:r>
      <w:r w:rsidR="00D061AD" w:rsidRPr="00EA1B56">
        <w:rPr>
          <w:rFonts w:ascii="Arial" w:hAnsi="Arial" w:cs="Arial"/>
          <w:color w:val="auto"/>
          <w:sz w:val="22"/>
          <w:szCs w:val="22"/>
          <w:lang w:val="sr-Latn-CS"/>
        </w:rPr>
        <w:t>,</w:t>
      </w:r>
      <w:r w:rsidRPr="00EA1B56">
        <w:rPr>
          <w:rFonts w:ascii="Arial" w:eastAsia="TimesNewRomanPS-BoldMT" w:hAnsi="Arial" w:cs="Arial"/>
          <w:b/>
          <w:bCs/>
          <w:sz w:val="22"/>
          <w:szCs w:val="22"/>
        </w:rPr>
        <w:t xml:space="preserve"> </w:t>
      </w:r>
      <w:r w:rsidRPr="00EA1B56">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EA1B56">
        <w:rPr>
          <w:rFonts w:ascii="Arial" w:hAnsi="Arial" w:cs="Arial"/>
          <w:color w:val="auto"/>
          <w:sz w:val="22"/>
          <w:szCs w:val="22"/>
        </w:rPr>
        <w:t>и на својој интернет страници.</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EA1B56">
        <w:rPr>
          <w:rFonts w:ascii="Arial" w:eastAsia="TimesNewRomanPS-BoldMT" w:hAnsi="Arial" w:cs="Arial"/>
          <w:b/>
          <w:bCs/>
          <w:sz w:val="22"/>
          <w:szCs w:val="22"/>
        </w:rPr>
        <w:t xml:space="preserve"> ЈН бр.</w:t>
      </w:r>
      <w:proofErr w:type="gramEnd"/>
      <w:r w:rsidR="00C93D17" w:rsidRPr="00EA1B56">
        <w:rPr>
          <w:rFonts w:ascii="Arial" w:eastAsia="TimesNewRomanPS-BoldMT" w:hAnsi="Arial" w:cs="Arial"/>
          <w:b/>
          <w:bCs/>
          <w:sz w:val="22"/>
          <w:szCs w:val="22"/>
        </w:rPr>
        <w:t xml:space="preserve"> </w:t>
      </w:r>
      <w:r w:rsidR="00803FC8">
        <w:rPr>
          <w:rFonts w:ascii="Arial" w:eastAsia="TimesNewRomanPS-BoldMT" w:hAnsi="Arial" w:cs="Arial"/>
          <w:b/>
          <w:bCs/>
          <w:sz w:val="22"/>
          <w:szCs w:val="22"/>
          <w:lang w:val="sr-Cyrl-CS"/>
        </w:rPr>
        <w:t xml:space="preserve">НВВ </w:t>
      </w:r>
      <w:r w:rsidR="00415213">
        <w:rPr>
          <w:rFonts w:ascii="Arial" w:eastAsia="TimesNewRomanPS-BoldMT" w:hAnsi="Arial" w:cs="Arial"/>
          <w:b/>
          <w:bCs/>
          <w:sz w:val="22"/>
          <w:szCs w:val="22"/>
          <w:lang w:val="sr-Cyrl-CS"/>
        </w:rPr>
        <w:t>70</w:t>
      </w:r>
      <w:r w:rsidRPr="00EA1B56">
        <w:rPr>
          <w:rFonts w:ascii="Arial" w:eastAsia="TimesNewRomanPS-BoldMT" w:hAnsi="Arial" w:cs="Arial"/>
          <w:b/>
          <w:bCs/>
          <w:sz w:val="22"/>
          <w:szCs w:val="22"/>
        </w:rPr>
        <w:t>/13</w:t>
      </w:r>
      <w:r w:rsidRPr="00EA1B56">
        <w:rPr>
          <w:rFonts w:ascii="Arial" w:hAnsi="Arial" w:cs="Arial"/>
          <w:sz w:val="22"/>
          <w:szCs w:val="22"/>
          <w:lang w:val="ru-RU"/>
        </w:rPr>
        <w:t>”</w:t>
      </w:r>
      <w:r w:rsidRPr="00EA1B56">
        <w:rPr>
          <w:rFonts w:ascii="Arial" w:hAnsi="Arial" w:cs="Arial"/>
          <w:sz w:val="22"/>
          <w:szCs w:val="22"/>
        </w:rPr>
        <w:t>.</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 истеку рока предвиђеног за подношење понуда н</w:t>
      </w:r>
      <w:r w:rsidRPr="00EA1B56">
        <w:rPr>
          <w:rFonts w:ascii="Arial" w:hAnsi="Arial" w:cs="Arial"/>
          <w:sz w:val="22"/>
          <w:szCs w:val="22"/>
          <w:lang w:val="sr-Cyrl-CS"/>
        </w:rPr>
        <w:t>а</w:t>
      </w:r>
      <w:r w:rsidRPr="00EA1B56">
        <w:rPr>
          <w:rFonts w:ascii="Arial" w:hAnsi="Arial" w:cs="Arial"/>
          <w:sz w:val="22"/>
          <w:szCs w:val="22"/>
        </w:rPr>
        <w:t>ручилац не може да мења нити да допуњује конкурсну документацију.</w:t>
      </w:r>
      <w:proofErr w:type="gramEnd"/>
      <w:r w:rsidRPr="00EA1B56">
        <w:rPr>
          <w:rFonts w:ascii="Arial" w:hAnsi="Arial" w:cs="Arial"/>
          <w:sz w:val="22"/>
          <w:szCs w:val="22"/>
        </w:rPr>
        <w:t xml:space="preserve"> </w:t>
      </w:r>
    </w:p>
    <w:p w:rsidR="001619E7" w:rsidRPr="00EA1B56" w:rsidRDefault="001619E7">
      <w:pPr>
        <w:jc w:val="both"/>
        <w:rPr>
          <w:rFonts w:ascii="Arial" w:hAnsi="Arial" w:cs="Arial"/>
          <w:bCs/>
          <w:color w:val="auto"/>
          <w:sz w:val="22"/>
          <w:szCs w:val="22"/>
        </w:rPr>
      </w:pPr>
      <w:proofErr w:type="gramStart"/>
      <w:r w:rsidRPr="00EA1B56">
        <w:rPr>
          <w:rFonts w:ascii="Arial" w:hAnsi="Arial" w:cs="Arial"/>
          <w:sz w:val="22"/>
          <w:szCs w:val="22"/>
        </w:rPr>
        <w:t>Тражење додатних информација или појашњења у вези са припремањем понуде телефоном није дозвољено.</w:t>
      </w:r>
      <w:proofErr w:type="gramEnd"/>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proofErr w:type="gramStart"/>
      <w:r w:rsidRPr="00EA1B56">
        <w:rPr>
          <w:rFonts w:ascii="Arial" w:hAnsi="Arial" w:cs="Arial"/>
          <w:bCs/>
          <w:color w:val="auto"/>
          <w:sz w:val="22"/>
          <w:szCs w:val="22"/>
        </w:rPr>
        <w:t>Комуникација у поступку јавне набавке врши се искључиво на начин одређен чланом 20.</w:t>
      </w:r>
      <w:proofErr w:type="gramEnd"/>
      <w:r w:rsidRPr="00EA1B56">
        <w:rPr>
          <w:rFonts w:ascii="Arial" w:hAnsi="Arial" w:cs="Arial"/>
          <w:bCs/>
          <w:color w:val="auto"/>
          <w:sz w:val="22"/>
          <w:szCs w:val="22"/>
        </w:rPr>
        <w:t xml:space="preserve"> </w:t>
      </w:r>
      <w:proofErr w:type="gramStart"/>
      <w:r w:rsidRPr="00EA1B56">
        <w:rPr>
          <w:rFonts w:ascii="Arial" w:hAnsi="Arial" w:cs="Arial"/>
          <w:bCs/>
          <w:color w:val="auto"/>
          <w:sz w:val="22"/>
          <w:szCs w:val="22"/>
        </w:rPr>
        <w:t>Закона.</w:t>
      </w:r>
      <w:proofErr w:type="gramEnd"/>
    </w:p>
    <w:p w:rsidR="00C540B9" w:rsidRPr="00EA1B56" w:rsidRDefault="00C540B9">
      <w:pPr>
        <w:jc w:val="both"/>
        <w:rPr>
          <w:rFonts w:ascii="Arial" w:hAnsi="Arial" w:cs="Arial"/>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lastRenderedPageBreak/>
        <w:t xml:space="preserve">15. ДОДАТНА ОБЈАШЊЕЊА ОД ПОНУЂАЧА ПОСЛЕ ОТВАРАЊА ПОНУДА И КОНТРОЛА КОД ПОНУЂАЧА ОДНОСНО ЊЕГОВОГ ПОДИЗВОЂАЧА </w:t>
      </w:r>
    </w:p>
    <w:p w:rsidR="001619E7" w:rsidRPr="00EA1B56" w:rsidRDefault="001619E7">
      <w:pPr>
        <w:jc w:val="both"/>
        <w:rPr>
          <w:rFonts w:ascii="Arial" w:hAnsi="Arial" w:cs="Arial"/>
          <w:b/>
          <w:bCs/>
          <w:sz w:val="22"/>
          <w:szCs w:val="22"/>
        </w:rPr>
      </w:pPr>
    </w:p>
    <w:p w:rsidR="001619E7" w:rsidRPr="00EA1B56" w:rsidRDefault="001619E7">
      <w:pPr>
        <w:jc w:val="both"/>
        <w:rPr>
          <w:rFonts w:ascii="Arial" w:eastAsia="TimesNewRomanPSMT" w:hAnsi="Arial" w:cs="Arial"/>
          <w:bCs/>
          <w:sz w:val="22"/>
          <w:szCs w:val="22"/>
        </w:rPr>
      </w:pPr>
      <w:proofErr w:type="gramStart"/>
      <w:r w:rsidRPr="00EA1B56">
        <w:rPr>
          <w:rFonts w:ascii="Arial" w:hAnsi="Arial" w:cs="Arial"/>
          <w:sz w:val="22"/>
          <w:szCs w:val="22"/>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EA1B56">
        <w:rPr>
          <w:rFonts w:ascii="Arial" w:hAnsi="Arial" w:cs="Arial"/>
          <w:sz w:val="22"/>
          <w:szCs w:val="22"/>
        </w:rPr>
        <w:t xml:space="preserve"> контролу (увид) код понуђача, односно његовог подизвођача</w:t>
      </w:r>
      <w:r w:rsidRPr="00EA1B56">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sidRPr="00EA1B56">
        <w:rPr>
          <w:rFonts w:ascii="Arial" w:hAnsi="Arial" w:cs="Arial"/>
          <w:sz w:val="22"/>
          <w:szCs w:val="22"/>
        </w:rPr>
        <w:t xml:space="preserve"> </w:t>
      </w:r>
    </w:p>
    <w:p w:rsidR="001619E7" w:rsidRPr="00EA1B56" w:rsidRDefault="001619E7">
      <w:pPr>
        <w:tabs>
          <w:tab w:val="left" w:pos="-135"/>
          <w:tab w:val="left" w:pos="0"/>
          <w:tab w:val="left" w:pos="120"/>
        </w:tabs>
        <w:jc w:val="both"/>
        <w:rPr>
          <w:rFonts w:ascii="Arial" w:hAnsi="Arial" w:cs="Arial"/>
          <w:sz w:val="22"/>
          <w:szCs w:val="22"/>
        </w:rPr>
      </w:pPr>
      <w:proofErr w:type="gramStart"/>
      <w:r w:rsidRPr="00EA1B56">
        <w:rPr>
          <w:rFonts w:ascii="Arial" w:hAnsi="Arial" w:cs="Arial"/>
          <w:sz w:val="22"/>
          <w:szCs w:val="22"/>
        </w:rPr>
        <w:t>У случају разлике између јединичне и укупне цене, меродавна је јединична цена.</w:t>
      </w:r>
      <w:proofErr w:type="gramEnd"/>
    </w:p>
    <w:p w:rsidR="001619E7" w:rsidRPr="00EA1B56" w:rsidRDefault="001619E7">
      <w:pPr>
        <w:jc w:val="both"/>
        <w:rPr>
          <w:rFonts w:ascii="Arial" w:hAnsi="Arial" w:cs="Arial"/>
          <w:b/>
          <w:bCs/>
          <w:sz w:val="22"/>
          <w:szCs w:val="22"/>
        </w:rPr>
      </w:pPr>
      <w:proofErr w:type="gramStart"/>
      <w:r w:rsidRPr="00EA1B56">
        <w:rPr>
          <w:rFonts w:ascii="Arial" w:hAnsi="Arial" w:cs="Arial"/>
          <w:sz w:val="22"/>
          <w:szCs w:val="22"/>
        </w:rPr>
        <w:t>Ако се понуђач не сагласи са исправком рачунских грешака, наручил</w:t>
      </w:r>
      <w:r w:rsidRPr="00EA1B56">
        <w:rPr>
          <w:rFonts w:ascii="Arial" w:hAnsi="Arial" w:cs="Arial"/>
          <w:sz w:val="22"/>
          <w:szCs w:val="22"/>
          <w:lang w:val="sr-Cyrl-CS"/>
        </w:rPr>
        <w:t>а</w:t>
      </w:r>
      <w:r w:rsidRPr="00EA1B56">
        <w:rPr>
          <w:rFonts w:ascii="Arial" w:hAnsi="Arial" w:cs="Arial"/>
          <w:sz w:val="22"/>
          <w:szCs w:val="22"/>
        </w:rPr>
        <w:t>ц ће његову понуду одбити као неприхватљиву.</w:t>
      </w:r>
      <w:proofErr w:type="gramEnd"/>
      <w:r w:rsidRPr="00EA1B56">
        <w:rPr>
          <w:rFonts w:ascii="Arial" w:hAnsi="Arial" w:cs="Arial"/>
          <w:sz w:val="22"/>
          <w:szCs w:val="22"/>
        </w:rPr>
        <w:t xml:space="preserve"> </w:t>
      </w:r>
    </w:p>
    <w:p w:rsidR="001619E7" w:rsidRPr="00EA1B56" w:rsidRDefault="001619E7">
      <w:pPr>
        <w:jc w:val="both"/>
        <w:rPr>
          <w:rFonts w:ascii="Arial" w:hAnsi="Arial" w:cs="Arial"/>
          <w:b/>
          <w:bCs/>
          <w:sz w:val="22"/>
          <w:szCs w:val="22"/>
        </w:rPr>
      </w:pPr>
    </w:p>
    <w:p w:rsidR="005567D0" w:rsidRPr="00EA1B56" w:rsidRDefault="001619E7" w:rsidP="005567D0">
      <w:pPr>
        <w:rPr>
          <w:sz w:val="22"/>
          <w:szCs w:val="22"/>
          <w:lang w:val="sr-Cyrl-CS"/>
        </w:rPr>
      </w:pPr>
      <w:r w:rsidRPr="00EA1B56">
        <w:rPr>
          <w:rFonts w:ascii="Arial" w:hAnsi="Arial" w:cs="Arial"/>
          <w:b/>
          <w:bCs/>
          <w:sz w:val="22"/>
          <w:szCs w:val="22"/>
        </w:rPr>
        <w:t>16. НЕГАТИВН</w:t>
      </w:r>
      <w:r w:rsidR="005567D0" w:rsidRPr="00EA1B56">
        <w:rPr>
          <w:rFonts w:ascii="Arial" w:hAnsi="Arial" w:cs="Arial"/>
          <w:b/>
          <w:bCs/>
          <w:sz w:val="22"/>
          <w:szCs w:val="22"/>
          <w:lang w:val="sr-Cyrl-CS"/>
        </w:rPr>
        <w:t>Е</w:t>
      </w:r>
      <w:r w:rsidRPr="00EA1B56">
        <w:rPr>
          <w:rFonts w:ascii="Arial" w:hAnsi="Arial" w:cs="Arial"/>
          <w:b/>
          <w:bCs/>
          <w:sz w:val="22"/>
          <w:szCs w:val="22"/>
        </w:rPr>
        <w:t xml:space="preserve"> РЕФЕРЕНЦ</w:t>
      </w:r>
      <w:r w:rsidR="005567D0" w:rsidRPr="00EA1B56">
        <w:rPr>
          <w:rFonts w:ascii="Arial" w:hAnsi="Arial" w:cs="Arial"/>
          <w:b/>
          <w:bCs/>
          <w:sz w:val="22"/>
          <w:szCs w:val="22"/>
          <w:lang w:val="sr-Cyrl-CS"/>
        </w:rPr>
        <w:t>Е</w:t>
      </w:r>
      <w:r w:rsidR="005567D0" w:rsidRPr="00EA1B56">
        <w:rPr>
          <w:sz w:val="22"/>
          <w:szCs w:val="22"/>
        </w:rPr>
        <w:t xml:space="preserve"> </w:t>
      </w:r>
    </w:p>
    <w:p w:rsidR="005567D0" w:rsidRPr="00EA1B56" w:rsidRDefault="005567D0" w:rsidP="005567D0">
      <w:pPr>
        <w:rPr>
          <w:sz w:val="22"/>
          <w:szCs w:val="22"/>
          <w:lang w:val="sr-Cyrl-CS"/>
        </w:rPr>
      </w:pPr>
    </w:p>
    <w:p w:rsidR="005567D0" w:rsidRPr="00EA1B56" w:rsidRDefault="005567D0" w:rsidP="0002706C">
      <w:pPr>
        <w:jc w:val="both"/>
        <w:rPr>
          <w:rFonts w:ascii="Arial" w:hAnsi="Arial" w:cs="Arial"/>
          <w:sz w:val="22"/>
          <w:szCs w:val="22"/>
        </w:rPr>
      </w:pPr>
      <w:r w:rsidRPr="00EA1B56">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поступао</w:t>
      </w:r>
      <w:proofErr w:type="gramEnd"/>
      <w:r w:rsidRPr="00EA1B56">
        <w:rPr>
          <w:rFonts w:ascii="Arial" w:hAnsi="Arial" w:cs="Arial"/>
          <w:sz w:val="22"/>
          <w:szCs w:val="22"/>
        </w:rPr>
        <w:t xml:space="preserve"> супротно забрани из чл. 23. </w:t>
      </w:r>
      <w:proofErr w:type="gramStart"/>
      <w:r w:rsidRPr="00EA1B56">
        <w:rPr>
          <w:rFonts w:ascii="Arial" w:hAnsi="Arial" w:cs="Arial"/>
          <w:sz w:val="22"/>
          <w:szCs w:val="22"/>
        </w:rPr>
        <w:t>и</w:t>
      </w:r>
      <w:proofErr w:type="gramEnd"/>
      <w:r w:rsidRPr="00EA1B56">
        <w:rPr>
          <w:rFonts w:ascii="Arial" w:hAnsi="Arial" w:cs="Arial"/>
          <w:sz w:val="22"/>
          <w:szCs w:val="22"/>
        </w:rPr>
        <w:t xml:space="preserve"> 25. </w:t>
      </w:r>
      <w:r w:rsidRPr="00EA1B56">
        <w:rPr>
          <w:rFonts w:ascii="Arial" w:hAnsi="Arial" w:cs="Arial"/>
          <w:sz w:val="22"/>
          <w:szCs w:val="22"/>
          <w:lang w:val="sr-Cyrl-CS"/>
        </w:rPr>
        <w:t>З</w:t>
      </w:r>
      <w:r w:rsidRPr="00EA1B56">
        <w:rPr>
          <w:rFonts w:ascii="Arial" w:hAnsi="Arial" w:cs="Arial"/>
          <w:sz w:val="22"/>
          <w:szCs w:val="22"/>
        </w:rPr>
        <w:t>акона</w:t>
      </w:r>
      <w:r w:rsidRPr="00EA1B56">
        <w:rPr>
          <w:rFonts w:ascii="Arial" w:hAnsi="Arial" w:cs="Arial"/>
          <w:sz w:val="22"/>
          <w:szCs w:val="22"/>
          <w:lang w:val="sr-Cyrl-CS"/>
        </w:rPr>
        <w:t xml:space="preserve"> о јавним набавкама</w:t>
      </w:r>
      <w:r w:rsidRPr="00EA1B56">
        <w:rPr>
          <w:rFonts w:ascii="Arial" w:hAnsi="Arial" w:cs="Arial"/>
          <w:sz w:val="22"/>
          <w:szCs w:val="22"/>
        </w:rPr>
        <w:t>;</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учинио повреду конкуренције;</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r w:rsidRPr="00EA1B56">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EA1B56" w:rsidRDefault="005567D0" w:rsidP="00EB1AEE">
      <w:pPr>
        <w:numPr>
          <w:ilvl w:val="0"/>
          <w:numId w:val="11"/>
        </w:numPr>
        <w:suppressAutoHyphens w:val="0"/>
        <w:spacing w:after="120" w:line="240" w:lineRule="auto"/>
        <w:jc w:val="both"/>
        <w:rPr>
          <w:rFonts w:ascii="Arial" w:hAnsi="Arial" w:cs="Arial"/>
          <w:sz w:val="22"/>
          <w:szCs w:val="22"/>
        </w:rPr>
      </w:pPr>
      <w:proofErr w:type="gramStart"/>
      <w:r w:rsidRPr="00EA1B56">
        <w:rPr>
          <w:rFonts w:ascii="Arial" w:hAnsi="Arial" w:cs="Arial"/>
          <w:sz w:val="22"/>
          <w:szCs w:val="22"/>
        </w:rPr>
        <w:t>одбио</w:t>
      </w:r>
      <w:proofErr w:type="gramEnd"/>
      <w:r w:rsidRPr="00EA1B56">
        <w:rPr>
          <w:rFonts w:ascii="Arial" w:hAnsi="Arial" w:cs="Arial"/>
          <w:sz w:val="22"/>
          <w:szCs w:val="22"/>
        </w:rPr>
        <w:t xml:space="preserve"> да достави доказе и средства обезбеђења на шта се у понуди обавезао.</w:t>
      </w:r>
    </w:p>
    <w:p w:rsidR="005567D0" w:rsidRPr="00415213" w:rsidRDefault="005567D0" w:rsidP="00415213">
      <w:pPr>
        <w:pStyle w:val="NoSpacing"/>
        <w:jc w:val="both"/>
        <w:rPr>
          <w:rFonts w:ascii="Arial" w:hAnsi="Arial" w:cs="Arial"/>
        </w:rPr>
      </w:pPr>
      <w:proofErr w:type="gramStart"/>
      <w:r w:rsidRPr="00415213">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415213">
        <w:rPr>
          <w:rFonts w:ascii="Arial" w:hAnsi="Arial" w:cs="Arial"/>
          <w:lang w:val="sr-Cyrl-CS"/>
        </w:rPr>
        <w:t>3</w:t>
      </w:r>
      <w:r w:rsidRPr="00415213">
        <w:rPr>
          <w:rFonts w:ascii="Arial" w:hAnsi="Arial" w:cs="Arial"/>
        </w:rPr>
        <w:t xml:space="preserve"> године.</w:t>
      </w:r>
      <w:proofErr w:type="gramEnd"/>
    </w:p>
    <w:p w:rsidR="005567D0" w:rsidRPr="00EA1B56" w:rsidRDefault="005567D0" w:rsidP="0002706C">
      <w:pPr>
        <w:jc w:val="both"/>
        <w:rPr>
          <w:rFonts w:ascii="Arial" w:hAnsi="Arial" w:cs="Arial"/>
          <w:sz w:val="22"/>
          <w:szCs w:val="22"/>
        </w:rPr>
      </w:pPr>
      <w:r w:rsidRPr="00EA1B56">
        <w:rPr>
          <w:rFonts w:ascii="Arial" w:hAnsi="Arial" w:cs="Arial"/>
          <w:sz w:val="22"/>
          <w:szCs w:val="22"/>
        </w:rPr>
        <w:t>Доказ може бити: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правоснажна судска одлука или коначна одлука другог надлежног органа;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наплаћеној уговорној казни;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рекламације потрошача, односно корисника, ако нису отклоњене у уговореном року;</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извештај надзорног органа о изведеним радовима који нису  у складу са пројектом, односно уговором;</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EA1B56" w:rsidRDefault="005567D0" w:rsidP="00EB1AEE">
      <w:pPr>
        <w:numPr>
          <w:ilvl w:val="0"/>
          <w:numId w:val="12"/>
        </w:numPr>
        <w:suppressAutoHyphens w:val="0"/>
        <w:spacing w:after="120" w:line="240" w:lineRule="auto"/>
        <w:jc w:val="both"/>
        <w:rPr>
          <w:rFonts w:ascii="Arial" w:hAnsi="Arial" w:cs="Arial"/>
          <w:sz w:val="22"/>
          <w:szCs w:val="22"/>
        </w:rPr>
      </w:pPr>
      <w:r w:rsidRPr="00EA1B56">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EA1B56" w:rsidRDefault="005567D0" w:rsidP="0002706C">
      <w:pPr>
        <w:jc w:val="both"/>
        <w:rPr>
          <w:rFonts w:ascii="Arial" w:hAnsi="Arial" w:cs="Arial"/>
          <w:sz w:val="22"/>
          <w:szCs w:val="22"/>
        </w:rPr>
      </w:pPr>
      <w:proofErr w:type="gramStart"/>
      <w:r w:rsidRPr="00EA1B56">
        <w:rPr>
          <w:rFonts w:ascii="Arial" w:hAnsi="Arial" w:cs="Arial"/>
          <w:sz w:val="22"/>
          <w:szCs w:val="22"/>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EA1B56">
        <w:rPr>
          <w:rFonts w:ascii="Arial" w:hAnsi="Arial" w:cs="Arial"/>
          <w:sz w:val="22"/>
          <w:szCs w:val="22"/>
        </w:rPr>
        <w:t xml:space="preserve"> </w:t>
      </w:r>
    </w:p>
    <w:p w:rsidR="005567D0" w:rsidRPr="00EA1B56" w:rsidRDefault="005567D0" w:rsidP="0002706C">
      <w:pPr>
        <w:jc w:val="both"/>
        <w:rPr>
          <w:rFonts w:ascii="Arial" w:hAnsi="Arial" w:cs="Arial"/>
          <w:sz w:val="22"/>
          <w:szCs w:val="22"/>
          <w:lang w:val="sr-Cyrl-CS"/>
        </w:rPr>
      </w:pPr>
      <w:proofErr w:type="gramStart"/>
      <w:r w:rsidRPr="00EA1B56">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A1B56">
        <w:rPr>
          <w:rFonts w:ascii="Arial" w:hAnsi="Arial" w:cs="Arial"/>
          <w:sz w:val="22"/>
          <w:szCs w:val="22"/>
          <w:lang w:val="sr-Cyrl-CS"/>
        </w:rPr>
        <w:t>, тако што ће понуђач приложити банкарску гаранцију из тачке 12.</w:t>
      </w:r>
      <w:proofErr w:type="gramEnd"/>
      <w:r w:rsidRPr="00EA1B56">
        <w:rPr>
          <w:rFonts w:ascii="Arial" w:hAnsi="Arial" w:cs="Arial"/>
          <w:sz w:val="22"/>
          <w:szCs w:val="22"/>
          <w:lang w:val="sr-Cyrl-CS"/>
        </w:rPr>
        <w:t xml:space="preserve"> Упутства </w:t>
      </w:r>
      <w:r w:rsidRPr="00EA1B56">
        <w:rPr>
          <w:rFonts w:ascii="Arial" w:hAnsi="Arial" w:cs="Arial"/>
          <w:sz w:val="22"/>
          <w:szCs w:val="22"/>
          <w:lang w:val="sr-Cyrl-CS"/>
        </w:rPr>
        <w:lastRenderedPageBreak/>
        <w:t xml:space="preserve">понуђачима како да сачине понуду </w:t>
      </w:r>
      <w:r w:rsidR="00135E52" w:rsidRPr="00EA1B56">
        <w:rPr>
          <w:rFonts w:ascii="Arial" w:hAnsi="Arial" w:cs="Arial"/>
          <w:sz w:val="22"/>
          <w:szCs w:val="22"/>
          <w:lang w:val="sr-Cyrl-CS"/>
        </w:rPr>
        <w:t xml:space="preserve">(поглавље </w:t>
      </w:r>
      <w:r w:rsidR="00135E52" w:rsidRPr="00EA1B56">
        <w:rPr>
          <w:rFonts w:ascii="Arial" w:hAnsi="Arial" w:cs="Arial"/>
          <w:sz w:val="22"/>
          <w:szCs w:val="22"/>
          <w:lang w:val="sr-Latn-CS"/>
        </w:rPr>
        <w:t xml:space="preserve">V) </w:t>
      </w:r>
      <w:r w:rsidRPr="00EA1B56">
        <w:rPr>
          <w:rFonts w:ascii="Arial" w:hAnsi="Arial" w:cs="Arial"/>
          <w:sz w:val="22"/>
          <w:szCs w:val="22"/>
          <w:lang w:val="sr-Cyrl-CS"/>
        </w:rPr>
        <w:t>конкурсне документације</w:t>
      </w:r>
      <w:r w:rsidRPr="00EA1B56">
        <w:rPr>
          <w:rStyle w:val="Emphasis"/>
          <w:rFonts w:ascii="Arial" w:hAnsi="Arial" w:cs="Arial"/>
          <w:b/>
          <w:sz w:val="22"/>
          <w:szCs w:val="22"/>
          <w:lang w:val="sr-Cyrl-CS"/>
        </w:rPr>
        <w:t xml:space="preserve"> </w:t>
      </w:r>
      <w:r w:rsidRPr="00EA1B56">
        <w:rPr>
          <w:rFonts w:ascii="Arial" w:hAnsi="Arial" w:cs="Arial"/>
          <w:sz w:val="22"/>
          <w:szCs w:val="22"/>
        </w:rPr>
        <w:t xml:space="preserve">у висини од </w:t>
      </w:r>
      <w:r w:rsidRPr="00EA1B56">
        <w:rPr>
          <w:rFonts w:ascii="Arial" w:hAnsi="Arial" w:cs="Arial"/>
          <w:sz w:val="22"/>
          <w:szCs w:val="22"/>
          <w:lang w:val="sr-Cyrl-CS"/>
        </w:rPr>
        <w:t>1</w:t>
      </w:r>
      <w:r w:rsidRPr="00EA1B56">
        <w:rPr>
          <w:rFonts w:ascii="Arial" w:hAnsi="Arial" w:cs="Arial"/>
          <w:sz w:val="22"/>
          <w:szCs w:val="22"/>
        </w:rPr>
        <w:t>5% од укупне вредности Уговора без ПДВ-а</w:t>
      </w:r>
      <w:r w:rsidRPr="00EA1B56">
        <w:rPr>
          <w:rFonts w:ascii="Arial" w:hAnsi="Arial" w:cs="Arial"/>
          <w:sz w:val="22"/>
          <w:szCs w:val="22"/>
          <w:lang w:val="sr-Cyrl-CS"/>
        </w:rPr>
        <w:t>.</w:t>
      </w:r>
    </w:p>
    <w:p w:rsidR="001619E7" w:rsidRPr="00EA1B56" w:rsidRDefault="001619E7">
      <w:pPr>
        <w:jc w:val="both"/>
        <w:rPr>
          <w:rFonts w:ascii="Arial" w:hAnsi="Arial" w:cs="Arial"/>
          <w:b/>
          <w:bCs/>
          <w:sz w:val="22"/>
          <w:szCs w:val="22"/>
          <w:lang w:val="sr-Cyrl-CS"/>
        </w:rPr>
      </w:pPr>
    </w:p>
    <w:p w:rsidR="001619E7" w:rsidRDefault="001619E7">
      <w:pPr>
        <w:jc w:val="both"/>
        <w:rPr>
          <w:rFonts w:ascii="Arial" w:hAnsi="Arial" w:cs="Arial"/>
          <w:b/>
          <w:bCs/>
          <w:sz w:val="22"/>
          <w:szCs w:val="22"/>
          <w:lang w:val="sr-Cyrl-CS"/>
        </w:rPr>
      </w:pPr>
      <w:r w:rsidRPr="00EA1B56">
        <w:rPr>
          <w:rFonts w:ascii="Arial" w:hAnsi="Arial" w:cs="Arial"/>
          <w:b/>
          <w:bCs/>
          <w:sz w:val="22"/>
          <w:szCs w:val="22"/>
        </w:rPr>
        <w:t>17. ВРСТА КРИТЕРИЈУМА ЗА ДОДЕЛУ УГОВОРА</w:t>
      </w:r>
    </w:p>
    <w:p w:rsidR="002B3DE3" w:rsidRPr="002B3DE3" w:rsidRDefault="002B3DE3">
      <w:pPr>
        <w:jc w:val="both"/>
        <w:rPr>
          <w:sz w:val="22"/>
          <w:szCs w:val="22"/>
          <w:lang w:val="sr-Cyrl-CS"/>
        </w:rPr>
      </w:pPr>
    </w:p>
    <w:p w:rsidR="00E76FB6" w:rsidRPr="00EA1B56" w:rsidRDefault="001619E7">
      <w:pPr>
        <w:jc w:val="both"/>
        <w:rPr>
          <w:rFonts w:ascii="Arial" w:hAnsi="Arial" w:cs="Arial"/>
          <w:b/>
          <w:bCs/>
          <w:color w:val="auto"/>
          <w:sz w:val="22"/>
          <w:szCs w:val="22"/>
          <w:lang w:val="sr-Cyrl-CS"/>
        </w:rPr>
      </w:pPr>
      <w:proofErr w:type="gramStart"/>
      <w:r w:rsidRPr="00EA1B56">
        <w:rPr>
          <w:rFonts w:ascii="Arial" w:hAnsi="Arial" w:cs="Arial"/>
          <w:color w:val="auto"/>
          <w:sz w:val="22"/>
          <w:szCs w:val="22"/>
        </w:rPr>
        <w:t xml:space="preserve">Избор најповољније понуде ће се извршити применом критеријума </w:t>
      </w:r>
      <w:r w:rsidRPr="00803FC8">
        <w:rPr>
          <w:rFonts w:ascii="Arial" w:hAnsi="Arial" w:cs="Arial"/>
          <w:b/>
          <w:bCs/>
          <w:color w:val="auto"/>
          <w:sz w:val="22"/>
          <w:szCs w:val="22"/>
        </w:rPr>
        <w:t>„Најнижа понуђена цена“.</w:t>
      </w:r>
      <w:proofErr w:type="gramEnd"/>
      <w:r w:rsidRPr="00D61702">
        <w:rPr>
          <w:rFonts w:ascii="Arial" w:hAnsi="Arial" w:cs="Arial"/>
          <w:b/>
          <w:bCs/>
          <w:color w:val="FF0000"/>
          <w:sz w:val="22"/>
          <w:szCs w:val="22"/>
        </w:rPr>
        <w:t xml:space="preserve"> </w:t>
      </w:r>
    </w:p>
    <w:p w:rsidR="001619E7" w:rsidRPr="00EA1B56" w:rsidRDefault="00695A1F">
      <w:pPr>
        <w:jc w:val="both"/>
        <w:rPr>
          <w:rFonts w:ascii="Arial" w:hAnsi="Arial" w:cs="Arial"/>
          <w:bCs/>
          <w:i/>
          <w:iCs/>
          <w:color w:val="auto"/>
          <w:sz w:val="22"/>
          <w:szCs w:val="22"/>
          <w:lang w:val="sr-Cyrl-CS"/>
        </w:rPr>
      </w:pPr>
      <w:r w:rsidRPr="00EA1B56">
        <w:rPr>
          <w:rFonts w:ascii="Arial" w:hAnsi="Arial" w:cs="Arial"/>
          <w:bCs/>
          <w:color w:val="auto"/>
          <w:sz w:val="22"/>
          <w:szCs w:val="22"/>
          <w:lang w:val="sr-Cyrl-CS"/>
        </w:rPr>
        <w:t xml:space="preserve">За упоређивање ће се користити </w:t>
      </w:r>
      <w:r w:rsidRPr="00B11730">
        <w:rPr>
          <w:rFonts w:ascii="Arial" w:hAnsi="Arial" w:cs="Arial"/>
          <w:bCs/>
          <w:color w:val="auto"/>
          <w:sz w:val="22"/>
          <w:szCs w:val="22"/>
          <w:lang w:val="sr-Cyrl-CS"/>
        </w:rPr>
        <w:t>укупн</w:t>
      </w:r>
      <w:r w:rsidR="00E76FB6" w:rsidRPr="00B11730">
        <w:rPr>
          <w:rFonts w:ascii="Arial" w:hAnsi="Arial" w:cs="Arial"/>
          <w:bCs/>
          <w:color w:val="auto"/>
          <w:sz w:val="22"/>
          <w:szCs w:val="22"/>
          <w:lang w:val="sr-Cyrl-CS"/>
        </w:rPr>
        <w:t>а</w:t>
      </w:r>
      <w:r w:rsidRPr="00B11730">
        <w:rPr>
          <w:rFonts w:ascii="Arial" w:hAnsi="Arial" w:cs="Arial"/>
          <w:bCs/>
          <w:color w:val="auto"/>
          <w:sz w:val="22"/>
          <w:szCs w:val="22"/>
          <w:lang w:val="sr-Cyrl-CS"/>
        </w:rPr>
        <w:t xml:space="preserve"> понуђена цена</w:t>
      </w:r>
      <w:r w:rsidR="00807F7E" w:rsidRPr="00D61702">
        <w:rPr>
          <w:rFonts w:ascii="Arial" w:hAnsi="Arial" w:cs="Arial"/>
          <w:bCs/>
          <w:color w:val="FF0000"/>
          <w:sz w:val="22"/>
          <w:szCs w:val="22"/>
          <w:lang w:val="sr-Cyrl-CS"/>
        </w:rPr>
        <w:t xml:space="preserve"> </w:t>
      </w:r>
      <w:r w:rsidRPr="00803FC8">
        <w:rPr>
          <w:rFonts w:ascii="Arial" w:hAnsi="Arial" w:cs="Arial"/>
          <w:bCs/>
          <w:color w:val="auto"/>
          <w:sz w:val="22"/>
          <w:szCs w:val="22"/>
          <w:lang w:val="sr-Cyrl-CS"/>
        </w:rPr>
        <w:t>без</w:t>
      </w:r>
      <w:r w:rsidRPr="00EA1B56">
        <w:rPr>
          <w:rFonts w:ascii="Arial" w:hAnsi="Arial" w:cs="Arial"/>
          <w:bCs/>
          <w:color w:val="auto"/>
          <w:sz w:val="22"/>
          <w:szCs w:val="22"/>
          <w:lang w:val="sr-Cyrl-CS"/>
        </w:rPr>
        <w:t xml:space="preserve"> ПДВ-а</w:t>
      </w:r>
      <w:r w:rsidR="00807F7E">
        <w:rPr>
          <w:rFonts w:ascii="Arial" w:hAnsi="Arial" w:cs="Arial"/>
          <w:bCs/>
          <w:color w:val="auto"/>
          <w:sz w:val="22"/>
          <w:szCs w:val="22"/>
          <w:lang w:val="sr-Cyrl-CS"/>
        </w:rPr>
        <w:t>.</w:t>
      </w:r>
      <w:r w:rsidRPr="00EA1B56">
        <w:rPr>
          <w:rFonts w:ascii="Arial" w:hAnsi="Arial" w:cs="Arial"/>
          <w:bCs/>
          <w:color w:val="auto"/>
          <w:sz w:val="22"/>
          <w:szCs w:val="22"/>
          <w:lang w:val="sr-Cyrl-CS"/>
        </w:rPr>
        <w:t xml:space="preserve"> </w:t>
      </w:r>
    </w:p>
    <w:p w:rsidR="001619E7" w:rsidRPr="00EA1B56" w:rsidRDefault="001619E7">
      <w:pPr>
        <w:jc w:val="both"/>
        <w:rPr>
          <w:rFonts w:ascii="Arial" w:hAnsi="Arial" w:cs="Arial"/>
          <w:b/>
          <w:bCs/>
          <w:i/>
          <w:iCs/>
          <w:sz w:val="22"/>
          <w:szCs w:val="22"/>
        </w:rPr>
      </w:pPr>
    </w:p>
    <w:p w:rsidR="001619E7" w:rsidRDefault="001619E7">
      <w:pPr>
        <w:jc w:val="both"/>
        <w:rPr>
          <w:rFonts w:ascii="Arial" w:hAnsi="Arial" w:cs="Arial"/>
          <w:b/>
          <w:bCs/>
          <w:sz w:val="22"/>
          <w:szCs w:val="22"/>
          <w:lang w:val="sr-Cyrl-CS"/>
        </w:rPr>
      </w:pPr>
      <w:r w:rsidRPr="00EA1B56">
        <w:rPr>
          <w:rFonts w:ascii="Arial" w:hAnsi="Arial" w:cs="Arial"/>
          <w:b/>
          <w:bCs/>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D61702" w:rsidRPr="00D61702" w:rsidRDefault="00D61702">
      <w:pPr>
        <w:jc w:val="both"/>
        <w:rPr>
          <w:rFonts w:ascii="Arial" w:hAnsi="Arial" w:cs="Arial"/>
          <w:b/>
          <w:bCs/>
          <w:sz w:val="22"/>
          <w:szCs w:val="22"/>
          <w:lang w:val="sr-Cyrl-CS"/>
        </w:rPr>
      </w:pPr>
    </w:p>
    <w:p w:rsidR="000C15DA" w:rsidRDefault="001619E7">
      <w:pPr>
        <w:jc w:val="both"/>
        <w:rPr>
          <w:rFonts w:ascii="Arial" w:hAnsi="Arial" w:cs="Arial"/>
          <w:iCs/>
          <w:color w:val="FF0000"/>
          <w:sz w:val="22"/>
          <w:szCs w:val="22"/>
          <w:lang w:val="sr-Cyrl-CS"/>
        </w:rPr>
      </w:pPr>
      <w:proofErr w:type="gramStart"/>
      <w:r w:rsidRPr="00EA1B56">
        <w:rPr>
          <w:rFonts w:ascii="Arial" w:hAnsi="Arial" w:cs="Arial"/>
          <w:iCs/>
          <w:sz w:val="22"/>
          <w:szCs w:val="22"/>
        </w:rPr>
        <w:t xml:space="preserve">Уколико две или више понуда имају исту </w:t>
      </w:r>
      <w:r w:rsidR="00C34476">
        <w:rPr>
          <w:rFonts w:ascii="Arial" w:hAnsi="Arial" w:cs="Arial"/>
          <w:iCs/>
          <w:sz w:val="22"/>
          <w:szCs w:val="22"/>
          <w:lang w:val="sr-Cyrl-CS"/>
        </w:rPr>
        <w:t xml:space="preserve">најнижу </w:t>
      </w:r>
      <w:r w:rsidR="00807F7E">
        <w:rPr>
          <w:rFonts w:ascii="Arial" w:hAnsi="Arial" w:cs="Arial"/>
          <w:iCs/>
          <w:sz w:val="22"/>
          <w:szCs w:val="22"/>
          <w:lang w:val="sr-Cyrl-CS"/>
        </w:rPr>
        <w:t>укупну</w:t>
      </w:r>
      <w:r w:rsidRPr="00EA1B56">
        <w:rPr>
          <w:rFonts w:ascii="Arial" w:hAnsi="Arial" w:cs="Arial"/>
          <w:iCs/>
          <w:sz w:val="22"/>
          <w:szCs w:val="22"/>
        </w:rPr>
        <w:t xml:space="preserve"> понуђену цену, као најповољнија биће изабрана понуда оног понуђача </w:t>
      </w:r>
      <w:r w:rsidRPr="00EA1B56">
        <w:rPr>
          <w:rFonts w:ascii="Arial" w:hAnsi="Arial" w:cs="Arial"/>
          <w:iCs/>
          <w:color w:val="auto"/>
          <w:sz w:val="22"/>
          <w:szCs w:val="22"/>
        </w:rPr>
        <w:t xml:space="preserve">који је </w:t>
      </w:r>
      <w:r w:rsidRPr="00523D52">
        <w:rPr>
          <w:rFonts w:ascii="Arial" w:hAnsi="Arial" w:cs="Arial"/>
          <w:iCs/>
          <w:color w:val="auto"/>
          <w:sz w:val="22"/>
          <w:szCs w:val="22"/>
        </w:rPr>
        <w:t>понудио</w:t>
      </w:r>
      <w:r w:rsidR="00803FC8" w:rsidRPr="00523D52">
        <w:rPr>
          <w:rFonts w:ascii="Arial" w:hAnsi="Arial" w:cs="Arial"/>
          <w:iCs/>
          <w:color w:val="auto"/>
          <w:sz w:val="22"/>
          <w:szCs w:val="22"/>
        </w:rPr>
        <w:t xml:space="preserve"> краћи рок и</w:t>
      </w:r>
      <w:r w:rsidR="00803FC8" w:rsidRPr="00523D52">
        <w:rPr>
          <w:rFonts w:ascii="Arial" w:hAnsi="Arial" w:cs="Arial"/>
          <w:iCs/>
          <w:color w:val="auto"/>
          <w:sz w:val="22"/>
          <w:szCs w:val="22"/>
          <w:lang w:val="sr-Cyrl-CS"/>
        </w:rPr>
        <w:t>споруке добара</w:t>
      </w:r>
      <w:r w:rsidR="00803FC8" w:rsidRPr="00523D52">
        <w:rPr>
          <w:rFonts w:ascii="Arial" w:hAnsi="Arial" w:cs="Arial"/>
          <w:iCs/>
          <w:color w:val="auto"/>
          <w:sz w:val="22"/>
          <w:szCs w:val="22"/>
        </w:rPr>
        <w:t>.</w:t>
      </w:r>
      <w:proofErr w:type="gramEnd"/>
      <w:r w:rsidR="000C15DA" w:rsidRPr="00EA1B56">
        <w:rPr>
          <w:rFonts w:ascii="Arial" w:hAnsi="Arial" w:cs="Arial"/>
          <w:iCs/>
          <w:sz w:val="22"/>
          <w:szCs w:val="22"/>
        </w:rPr>
        <w:t xml:space="preserve"> </w:t>
      </w:r>
      <w:proofErr w:type="gramStart"/>
      <w:r w:rsidR="000C15DA" w:rsidRPr="00EA1B56">
        <w:rPr>
          <w:rFonts w:ascii="Arial" w:hAnsi="Arial" w:cs="Arial"/>
          <w:iCs/>
          <w:sz w:val="22"/>
          <w:szCs w:val="22"/>
        </w:rPr>
        <w:t>У случају истог понуђеног рока</w:t>
      </w:r>
      <w:r w:rsidR="00803FC8">
        <w:rPr>
          <w:rFonts w:ascii="Arial" w:hAnsi="Arial" w:cs="Arial"/>
          <w:iCs/>
          <w:sz w:val="22"/>
          <w:szCs w:val="22"/>
          <w:lang w:val="sr-Cyrl-CS"/>
        </w:rPr>
        <w:t xml:space="preserve"> испоруке добара</w:t>
      </w:r>
      <w:r w:rsidR="000C15DA" w:rsidRPr="00EA1B56">
        <w:rPr>
          <w:rFonts w:ascii="Arial" w:hAnsi="Arial" w:cs="Arial"/>
          <w:iCs/>
          <w:sz w:val="22"/>
          <w:szCs w:val="22"/>
        </w:rPr>
        <w:t xml:space="preserve">, као најповољнија биће изабрана понуда оног понуђача који је понудио </w:t>
      </w:r>
      <w:r w:rsidR="00523D52">
        <w:rPr>
          <w:rFonts w:ascii="Arial" w:hAnsi="Arial" w:cs="Arial"/>
          <w:iCs/>
          <w:sz w:val="22"/>
          <w:szCs w:val="22"/>
          <w:lang w:val="sr-Cyrl-CS"/>
        </w:rPr>
        <w:t>краћи</w:t>
      </w:r>
      <w:r w:rsidR="00803FC8" w:rsidRPr="00D61702">
        <w:rPr>
          <w:rFonts w:ascii="Arial" w:hAnsi="Arial" w:cs="Arial"/>
          <w:iCs/>
          <w:color w:val="FF0000"/>
          <w:sz w:val="22"/>
          <w:szCs w:val="22"/>
          <w:lang w:val="sr-Cyrl-CS"/>
        </w:rPr>
        <w:t xml:space="preserve"> </w:t>
      </w:r>
      <w:r w:rsidR="00803FC8" w:rsidRPr="00523D52">
        <w:rPr>
          <w:rFonts w:ascii="Arial" w:hAnsi="Arial" w:cs="Arial"/>
          <w:iCs/>
          <w:color w:val="auto"/>
          <w:sz w:val="22"/>
          <w:szCs w:val="22"/>
          <w:lang w:val="sr-Cyrl-CS"/>
        </w:rPr>
        <w:t>рок</w:t>
      </w:r>
      <w:r w:rsidR="00523D52" w:rsidRPr="00523D52">
        <w:rPr>
          <w:rFonts w:ascii="Arial" w:hAnsi="Arial" w:cs="Arial"/>
          <w:iCs/>
          <w:color w:val="auto"/>
          <w:sz w:val="22"/>
          <w:szCs w:val="22"/>
          <w:lang w:val="sr-Cyrl-CS"/>
        </w:rPr>
        <w:t xml:space="preserve"> за решавање рекламације.</w:t>
      </w:r>
      <w:proofErr w:type="gramEnd"/>
    </w:p>
    <w:p w:rsidR="00803FC8" w:rsidRPr="00EA1B56" w:rsidRDefault="00803FC8">
      <w:pPr>
        <w:jc w:val="both"/>
        <w:rPr>
          <w:rFonts w:ascii="Arial" w:hAnsi="Arial" w:cs="Arial"/>
          <w:b/>
          <w:bCs/>
          <w:i/>
          <w:iCs/>
          <w:sz w:val="22"/>
          <w:szCs w:val="22"/>
          <w:lang w:val="sr-Cyrl-CS"/>
        </w:rPr>
      </w:pPr>
    </w:p>
    <w:p w:rsidR="001619E7" w:rsidRPr="00EA1B56" w:rsidRDefault="001619E7">
      <w:pPr>
        <w:jc w:val="both"/>
        <w:rPr>
          <w:rFonts w:ascii="Arial" w:hAnsi="Arial" w:cs="Arial"/>
          <w:b/>
          <w:bCs/>
          <w:sz w:val="22"/>
          <w:szCs w:val="22"/>
        </w:rPr>
      </w:pPr>
      <w:r w:rsidRPr="00EA1B56">
        <w:rPr>
          <w:rFonts w:ascii="Arial" w:hAnsi="Arial" w:cs="Arial"/>
          <w:b/>
          <w:bCs/>
          <w:sz w:val="22"/>
          <w:szCs w:val="22"/>
          <w:lang w:val="sr-Cyrl-CS"/>
        </w:rPr>
        <w:t>1</w:t>
      </w:r>
      <w:r w:rsidRPr="00EA1B56">
        <w:rPr>
          <w:rFonts w:ascii="Arial" w:hAnsi="Arial" w:cs="Arial"/>
          <w:b/>
          <w:bCs/>
          <w:sz w:val="22"/>
          <w:szCs w:val="22"/>
        </w:rPr>
        <w:t xml:space="preserve">9. ПОШТОВАЊЕ ОБАВЕЗА КОЈЕ ПРОИЗИЛАЗЕ ИЗ ВАЖЕЋИХ ПРОПИСА </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sidRPr="00EA1B56">
        <w:rPr>
          <w:rFonts w:ascii="Arial" w:hAnsi="Arial" w:cs="Arial"/>
          <w:sz w:val="22"/>
          <w:szCs w:val="22"/>
        </w:rPr>
        <w:t xml:space="preserve">  </w:t>
      </w:r>
      <w:proofErr w:type="gramStart"/>
      <w:r w:rsidRPr="00EA1B56">
        <w:rPr>
          <w:rFonts w:ascii="Arial" w:hAnsi="Arial" w:cs="Arial"/>
          <w:color w:val="auto"/>
          <w:sz w:val="22"/>
          <w:szCs w:val="22"/>
        </w:rPr>
        <w:t xml:space="preserve">(Образац изјаве, </w:t>
      </w:r>
      <w:r w:rsidR="004F061F" w:rsidRPr="00EA1B56">
        <w:rPr>
          <w:rFonts w:ascii="Arial" w:hAnsi="Arial" w:cs="Arial"/>
          <w:color w:val="auto"/>
          <w:sz w:val="22"/>
          <w:szCs w:val="22"/>
        </w:rPr>
        <w:t xml:space="preserve">дат је у </w:t>
      </w:r>
      <w:r w:rsidRPr="00EA1B56">
        <w:rPr>
          <w:rFonts w:ascii="Arial" w:hAnsi="Arial" w:cs="Arial"/>
          <w:color w:val="auto"/>
          <w:sz w:val="22"/>
          <w:szCs w:val="22"/>
          <w:lang w:val="sr-Cyrl-CS"/>
        </w:rPr>
        <w:t>поглављ</w:t>
      </w:r>
      <w:r w:rsidR="004F061F" w:rsidRPr="00EA1B56">
        <w:rPr>
          <w:rFonts w:ascii="Arial" w:hAnsi="Arial" w:cs="Arial"/>
          <w:color w:val="auto"/>
          <w:sz w:val="22"/>
          <w:szCs w:val="22"/>
          <w:lang w:val="sr-Cyrl-CS"/>
        </w:rPr>
        <w:t>у</w:t>
      </w:r>
      <w:r w:rsidRPr="00EA1B56">
        <w:rPr>
          <w:rFonts w:ascii="Arial" w:hAnsi="Arial" w:cs="Arial"/>
          <w:color w:val="auto"/>
          <w:sz w:val="22"/>
          <w:szCs w:val="22"/>
          <w:lang w:val="sr-Cyrl-CS"/>
        </w:rPr>
        <w:t xml:space="preserve"> </w:t>
      </w:r>
      <w:r w:rsidRPr="00EA1B56">
        <w:rPr>
          <w:rFonts w:ascii="Arial" w:hAnsi="Arial" w:cs="Arial"/>
          <w:b/>
          <w:color w:val="auto"/>
          <w:sz w:val="22"/>
          <w:szCs w:val="22"/>
        </w:rPr>
        <w:t>XI</w:t>
      </w:r>
      <w:r w:rsidRPr="00EA1B56">
        <w:rPr>
          <w:rFonts w:ascii="Arial" w:hAnsi="Arial" w:cs="Arial"/>
          <w:color w:val="auto"/>
          <w:sz w:val="22"/>
          <w:szCs w:val="22"/>
          <w:lang w:val="ru-RU"/>
        </w:rPr>
        <w:t xml:space="preserve"> </w:t>
      </w:r>
      <w:r w:rsidRPr="00EA1B56">
        <w:rPr>
          <w:rFonts w:ascii="Arial" w:hAnsi="Arial" w:cs="Arial"/>
          <w:color w:val="auto"/>
          <w:sz w:val="22"/>
          <w:szCs w:val="22"/>
        </w:rPr>
        <w:t>конкурсне документације)</w:t>
      </w:r>
      <w:r w:rsidRPr="00EA1B56">
        <w:rPr>
          <w:rFonts w:ascii="Arial" w:hAnsi="Arial" w:cs="Arial"/>
          <w:color w:val="auto"/>
          <w:sz w:val="22"/>
          <w:szCs w:val="22"/>
          <w:lang w:val="sr-Cyrl-CS"/>
        </w:rPr>
        <w:t>.</w:t>
      </w:r>
      <w:proofErr w:type="gramEnd"/>
    </w:p>
    <w:p w:rsidR="001619E7" w:rsidRPr="00EA1B56" w:rsidRDefault="001619E7">
      <w:pPr>
        <w:jc w:val="both"/>
        <w:rPr>
          <w:rFonts w:ascii="Arial" w:hAnsi="Arial" w:cs="Arial"/>
          <w:b/>
          <w:sz w:val="22"/>
          <w:szCs w:val="22"/>
        </w:rPr>
      </w:pPr>
      <w:r w:rsidRPr="00EA1B56">
        <w:rPr>
          <w:rFonts w:ascii="Arial" w:hAnsi="Arial" w:cs="Arial"/>
          <w:sz w:val="22"/>
          <w:szCs w:val="22"/>
        </w:rPr>
        <w:t xml:space="preserve"> </w:t>
      </w:r>
    </w:p>
    <w:p w:rsidR="001619E7" w:rsidRPr="00EA1B56" w:rsidRDefault="001619E7">
      <w:pPr>
        <w:jc w:val="both"/>
        <w:rPr>
          <w:rFonts w:ascii="Arial" w:hAnsi="Arial" w:cs="Arial"/>
          <w:b/>
          <w:sz w:val="22"/>
          <w:szCs w:val="22"/>
        </w:rPr>
      </w:pPr>
      <w:r w:rsidRPr="00EA1B56">
        <w:rPr>
          <w:rFonts w:ascii="Arial" w:hAnsi="Arial" w:cs="Arial"/>
          <w:b/>
          <w:sz w:val="22"/>
          <w:szCs w:val="22"/>
        </w:rPr>
        <w:t>20. КОРИШЋЕЊЕ ПАТЕНТА И ОДГОВОРНОСТ ЗА ПОВРЕДУ ЗАШТИЋЕНИХ ПРАВА ИНТЕЛЕКТУАЛНЕ СВОЈИНЕ ТРЕЋИХ ЛИЦА</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b/>
          <w:sz w:val="22"/>
          <w:szCs w:val="22"/>
        </w:rPr>
      </w:pPr>
      <w:proofErr w:type="gramStart"/>
      <w:r w:rsidRPr="00EA1B56">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1619E7" w:rsidRPr="00EA1B56" w:rsidRDefault="001619E7">
      <w:pPr>
        <w:jc w:val="both"/>
        <w:rPr>
          <w:rFonts w:ascii="Arial" w:hAnsi="Arial" w:cs="Arial"/>
          <w:b/>
          <w:sz w:val="22"/>
          <w:szCs w:val="22"/>
        </w:rPr>
      </w:pPr>
    </w:p>
    <w:p w:rsidR="005567D0" w:rsidRDefault="001619E7" w:rsidP="005567D0">
      <w:pPr>
        <w:keepNext/>
        <w:tabs>
          <w:tab w:val="left" w:pos="990"/>
        </w:tabs>
        <w:jc w:val="both"/>
        <w:rPr>
          <w:rFonts w:ascii="Arial" w:hAnsi="Arial" w:cs="Arial"/>
          <w:b/>
          <w:bCs/>
          <w:color w:val="FF0000"/>
          <w:sz w:val="22"/>
          <w:szCs w:val="22"/>
          <w:lang w:val="sr-Cyrl-CS"/>
        </w:rPr>
      </w:pPr>
      <w:r w:rsidRPr="00EA1B56">
        <w:rPr>
          <w:rFonts w:ascii="Arial" w:hAnsi="Arial" w:cs="Arial"/>
          <w:b/>
          <w:bCs/>
          <w:color w:val="auto"/>
          <w:sz w:val="22"/>
          <w:szCs w:val="22"/>
        </w:rPr>
        <w:t>21.</w:t>
      </w:r>
      <w:r w:rsidRPr="00EA1B56">
        <w:rPr>
          <w:rFonts w:ascii="Arial" w:hAnsi="Arial" w:cs="Arial"/>
          <w:b/>
          <w:bCs/>
          <w:color w:val="FF0000"/>
          <w:sz w:val="22"/>
          <w:szCs w:val="22"/>
        </w:rPr>
        <w:t xml:space="preserve"> </w:t>
      </w:r>
      <w:r w:rsidRPr="00EA1B56">
        <w:rPr>
          <w:rFonts w:ascii="Arial" w:hAnsi="Arial" w:cs="Arial"/>
          <w:b/>
          <w:bCs/>
          <w:color w:val="auto"/>
          <w:sz w:val="22"/>
          <w:szCs w:val="22"/>
        </w:rPr>
        <w:t>НАЧИН И РОК ЗА ПОДНОШЕЊЕ ЗАХТЕВА ЗА ЗАШТИТУ ПРАВА ПОНУЂАЧА</w:t>
      </w:r>
      <w:r w:rsidRPr="00EA1B56">
        <w:rPr>
          <w:rFonts w:ascii="Arial" w:hAnsi="Arial" w:cs="Arial"/>
          <w:b/>
          <w:bCs/>
          <w:color w:val="FF0000"/>
          <w:sz w:val="22"/>
          <w:szCs w:val="22"/>
        </w:rPr>
        <w:t xml:space="preserve"> </w:t>
      </w:r>
    </w:p>
    <w:p w:rsidR="002B3DE3" w:rsidRPr="002B3DE3" w:rsidRDefault="002B3DE3" w:rsidP="005567D0">
      <w:pPr>
        <w:keepNext/>
        <w:tabs>
          <w:tab w:val="left" w:pos="990"/>
        </w:tabs>
        <w:jc w:val="both"/>
        <w:rPr>
          <w:rFonts w:ascii="Arial" w:hAnsi="Arial" w:cs="Arial"/>
          <w:b/>
          <w:bCs/>
          <w:color w:val="FF0000"/>
          <w:sz w:val="22"/>
          <w:szCs w:val="22"/>
          <w:lang w:val="sr-Cyrl-CS"/>
        </w:rPr>
      </w:pP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EA1B56">
        <w:rPr>
          <w:rFonts w:ascii="Arial" w:hAnsi="Arial" w:cs="Arial"/>
          <w:sz w:val="22"/>
          <w:szCs w:val="22"/>
          <w:lang w:val="sr-Cyrl-CS"/>
        </w:rPr>
        <w:t>е</w:t>
      </w:r>
      <w:r w:rsidRPr="00EA1B56">
        <w:rPr>
          <w:rFonts w:ascii="Arial" w:hAnsi="Arial" w:cs="Arial"/>
          <w:sz w:val="22"/>
          <w:szCs w:val="22"/>
        </w:rPr>
        <w:t>.</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Захтев за заштиту права подноси се Републичкој комисији, а предаје наручиоцу.</w:t>
      </w:r>
      <w:proofErr w:type="gramEnd"/>
      <w:r w:rsidRPr="00EA1B56">
        <w:rPr>
          <w:rFonts w:ascii="Arial" w:hAnsi="Arial" w:cs="Arial"/>
          <w:sz w:val="22"/>
          <w:szCs w:val="22"/>
        </w:rPr>
        <w:t xml:space="preserve"> </w:t>
      </w:r>
      <w:proofErr w:type="gramStart"/>
      <w:r w:rsidRPr="00EA1B56">
        <w:rPr>
          <w:rFonts w:ascii="Arial" w:hAnsi="Arial" w:cs="Arial"/>
          <w:sz w:val="22"/>
          <w:szCs w:val="22"/>
        </w:rPr>
        <w:t>Примерак захтева за заштиту права подносилац истовремено доставља Републичкој комисији.</w:t>
      </w:r>
      <w:proofErr w:type="gramEnd"/>
      <w:r w:rsidRPr="00EA1B56">
        <w:rPr>
          <w:rFonts w:ascii="Arial" w:eastAsia="TimesNewRomanPSMT" w:hAnsi="Arial" w:cs="Arial"/>
          <w:bCs/>
          <w:sz w:val="22"/>
          <w:szCs w:val="22"/>
        </w:rPr>
        <w:t xml:space="preserve"> </w:t>
      </w:r>
      <w:proofErr w:type="gramStart"/>
      <w:r w:rsidRPr="00EA1B56">
        <w:rPr>
          <w:rFonts w:ascii="Arial" w:eastAsia="TimesNewRomanPSMT" w:hAnsi="Arial" w:cs="Arial"/>
          <w:bCs/>
          <w:color w:val="auto"/>
          <w:sz w:val="22"/>
          <w:szCs w:val="22"/>
        </w:rPr>
        <w:t xml:space="preserve">Захтев за заштиту права се доставља непосредно, факсом </w:t>
      </w:r>
      <w:r w:rsidRPr="00EA1B56">
        <w:rPr>
          <w:rFonts w:ascii="Arial" w:hAnsi="Arial" w:cs="Arial"/>
          <w:color w:val="auto"/>
          <w:sz w:val="22"/>
          <w:szCs w:val="22"/>
          <w:lang w:val="sr-Cyrl-CS"/>
        </w:rPr>
        <w:t>на број 011/</w:t>
      </w:r>
      <w:r w:rsidR="00862151" w:rsidRPr="00EA1B56">
        <w:rPr>
          <w:rFonts w:ascii="Arial" w:hAnsi="Arial" w:cs="Arial"/>
          <w:color w:val="auto"/>
          <w:sz w:val="22"/>
          <w:szCs w:val="22"/>
          <w:lang w:val="sr-Cyrl-CS"/>
        </w:rPr>
        <w:t>3196-</w:t>
      </w:r>
      <w:r w:rsidRPr="00EA1B56">
        <w:rPr>
          <w:rFonts w:ascii="Arial" w:hAnsi="Arial" w:cs="Arial"/>
          <w:color w:val="auto"/>
          <w:sz w:val="22"/>
          <w:szCs w:val="22"/>
          <w:lang w:val="sr-Cyrl-CS"/>
        </w:rPr>
        <w:t>1</w:t>
      </w:r>
      <w:r w:rsidR="00862151" w:rsidRPr="00EA1B56">
        <w:rPr>
          <w:rFonts w:ascii="Arial" w:hAnsi="Arial" w:cs="Arial"/>
          <w:color w:val="auto"/>
          <w:sz w:val="22"/>
          <w:szCs w:val="22"/>
          <w:lang w:val="sr-Cyrl-CS"/>
        </w:rPr>
        <w:t>26</w:t>
      </w:r>
      <w:r w:rsidRPr="00EA1B56">
        <w:rPr>
          <w:rFonts w:ascii="Arial" w:hAnsi="Arial" w:cs="Arial"/>
          <w:i/>
          <w:iCs/>
          <w:color w:val="auto"/>
          <w:sz w:val="22"/>
          <w:szCs w:val="22"/>
          <w:lang w:val="sr-Cyrl-CS"/>
        </w:rPr>
        <w:t xml:space="preserve"> </w:t>
      </w:r>
      <w:r w:rsidRPr="00EA1B56">
        <w:rPr>
          <w:rFonts w:ascii="Arial" w:eastAsia="TimesNewRomanPSMT" w:hAnsi="Arial" w:cs="Arial"/>
          <w:bCs/>
          <w:color w:val="auto"/>
          <w:sz w:val="22"/>
          <w:szCs w:val="22"/>
        </w:rPr>
        <w:t>или препорученом пошиљком са повратницом.</w:t>
      </w:r>
      <w:proofErr w:type="gramEnd"/>
      <w:r w:rsidRPr="00EA1B56">
        <w:rPr>
          <w:rFonts w:ascii="Arial" w:eastAsia="TimesNewRomanPSMT" w:hAnsi="Arial" w:cs="Arial"/>
          <w:bCs/>
          <w:sz w:val="22"/>
          <w:szCs w:val="22"/>
          <w:lang w:val="sr-Cyrl-CS"/>
        </w:rPr>
        <w:t xml:space="preserve"> </w:t>
      </w:r>
      <w:proofErr w:type="gramStart"/>
      <w:r w:rsidRPr="00EA1B56">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sidRPr="00EA1B56">
        <w:rPr>
          <w:rFonts w:ascii="Arial" w:hAnsi="Arial" w:cs="Arial"/>
          <w:sz w:val="22"/>
          <w:szCs w:val="22"/>
          <w:lang w:val="sr-Cyrl-CS"/>
        </w:rPr>
        <w:t xml:space="preserve"> </w:t>
      </w:r>
      <w:proofErr w:type="gramStart"/>
      <w:r w:rsidRPr="00EA1B56">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roofErr w:type="gramEnd"/>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EA1B56">
        <w:rPr>
          <w:rFonts w:ascii="Arial" w:hAnsi="Arial" w:cs="Arial"/>
          <w:sz w:val="22"/>
          <w:szCs w:val="22"/>
          <w:lang w:val="sr-Cyrl-CS"/>
        </w:rPr>
        <w:t>7</w:t>
      </w:r>
      <w:r w:rsidRPr="00EA1B56">
        <w:rPr>
          <w:rFonts w:ascii="Arial" w:hAnsi="Arial" w:cs="Arial"/>
          <w:sz w:val="22"/>
          <w:szCs w:val="22"/>
        </w:rPr>
        <w:t xml:space="preserve"> дана пре истека рока за подношење понуда, без обзира на начин достављања. </w:t>
      </w:r>
      <w:proofErr w:type="gramStart"/>
      <w:r w:rsidRPr="00EA1B56">
        <w:rPr>
          <w:rFonts w:ascii="Arial" w:hAnsi="Arial" w:cs="Arial"/>
          <w:sz w:val="22"/>
          <w:szCs w:val="22"/>
        </w:rPr>
        <w:t>У том случају подношења захтева за заштиту права долази до застоја рока за подношење понуда.</w:t>
      </w:r>
      <w:proofErr w:type="gramEnd"/>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t>После доношења одлуке о додели уговора из чл.</w:t>
      </w:r>
      <w:proofErr w:type="gramEnd"/>
      <w:r w:rsidRPr="00EA1B56">
        <w:rPr>
          <w:rFonts w:ascii="Arial" w:hAnsi="Arial" w:cs="Arial"/>
          <w:sz w:val="22"/>
          <w:szCs w:val="22"/>
        </w:rPr>
        <w:t xml:space="preserve"> 108. Закона или одлуке о обустави поступка јавне набавке из чл. 109. Закона, рок за подношење захтева за заштиту права је </w:t>
      </w:r>
      <w:r w:rsidRPr="00EA1B56">
        <w:rPr>
          <w:rFonts w:ascii="Arial" w:hAnsi="Arial" w:cs="Arial"/>
          <w:sz w:val="22"/>
          <w:szCs w:val="22"/>
          <w:lang w:val="sr-Cyrl-CS"/>
        </w:rPr>
        <w:t xml:space="preserve">10 </w:t>
      </w:r>
      <w:r w:rsidRPr="00EA1B56">
        <w:rPr>
          <w:rFonts w:ascii="Arial" w:hAnsi="Arial" w:cs="Arial"/>
          <w:sz w:val="22"/>
          <w:szCs w:val="22"/>
        </w:rPr>
        <w:t xml:space="preserve">дана од дана пријема одлуке. </w:t>
      </w:r>
    </w:p>
    <w:p w:rsidR="00E76FB6" w:rsidRPr="00EA1B56" w:rsidRDefault="00E76FB6" w:rsidP="00E76FB6">
      <w:pPr>
        <w:jc w:val="both"/>
        <w:rPr>
          <w:rFonts w:ascii="Arial" w:hAnsi="Arial" w:cs="Arial"/>
          <w:sz w:val="22"/>
          <w:szCs w:val="22"/>
        </w:rPr>
      </w:pPr>
      <w:proofErr w:type="gramStart"/>
      <w:r w:rsidRPr="00EA1B56">
        <w:rPr>
          <w:rFonts w:ascii="Arial" w:hAnsi="Arial" w:cs="Arial"/>
          <w:sz w:val="22"/>
          <w:szCs w:val="22"/>
        </w:rPr>
        <w:lastRenderedPageBreak/>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sidRPr="00EA1B56">
        <w:rPr>
          <w:rFonts w:ascii="Arial" w:hAnsi="Arial" w:cs="Arial"/>
          <w:sz w:val="22"/>
          <w:szCs w:val="22"/>
        </w:rPr>
        <w:t xml:space="preserve"> </w:t>
      </w:r>
    </w:p>
    <w:p w:rsidR="00E76FB6" w:rsidRPr="00EA1B56" w:rsidRDefault="00E76FB6" w:rsidP="00E76FB6">
      <w:pPr>
        <w:jc w:val="both"/>
        <w:rPr>
          <w:rFonts w:ascii="Arial" w:eastAsia="TimesNewRomanPSMT" w:hAnsi="Arial" w:cs="Arial"/>
          <w:bCs/>
          <w:sz w:val="22"/>
          <w:szCs w:val="22"/>
        </w:rPr>
      </w:pPr>
      <w:proofErr w:type="gramStart"/>
      <w:r w:rsidRPr="00EA1B56">
        <w:rPr>
          <w:rFonts w:ascii="Arial" w:hAnsi="Arial" w:cs="Arial"/>
          <w:sz w:val="22"/>
          <w:szCs w:val="22"/>
        </w:rPr>
        <w:t>Ако је у истом поступку јавне набавке поново поднет захтев за заштиту права од стр</w:t>
      </w:r>
      <w:r w:rsidRPr="00EA1B56">
        <w:rPr>
          <w:rFonts w:ascii="Arial" w:hAnsi="Arial" w:cs="Arial"/>
          <w:sz w:val="22"/>
          <w:szCs w:val="22"/>
          <w:lang w:val="sr-Cyrl-CS"/>
        </w:rPr>
        <w:t>а</w:t>
      </w:r>
      <w:r w:rsidRPr="00EA1B56">
        <w:rPr>
          <w:rFonts w:ascii="Arial" w:hAnsi="Arial" w:cs="Arial"/>
          <w:sz w:val="22"/>
          <w:szCs w:val="22"/>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sidRPr="00EA1B56">
        <w:rPr>
          <w:rFonts w:ascii="Arial" w:hAnsi="Arial" w:cs="Arial"/>
          <w:sz w:val="22"/>
          <w:szCs w:val="22"/>
        </w:rPr>
        <w:t xml:space="preserve">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EA1B56">
        <w:rPr>
          <w:rFonts w:ascii="Arial" w:eastAsia="TimesNewRomanPSMT" w:hAnsi="Arial" w:cs="Arial"/>
          <w:bCs/>
          <w:sz w:val="22"/>
          <w:szCs w:val="22"/>
          <w:lang w:val="sr-Cyrl-CS"/>
        </w:rPr>
        <w:t xml:space="preserve">модел </w:t>
      </w:r>
      <w:r w:rsidRPr="00EA1B56">
        <w:rPr>
          <w:rFonts w:ascii="Arial" w:eastAsia="TimesNewRomanPSMT" w:hAnsi="Arial" w:cs="Arial"/>
          <w:bCs/>
          <w:sz w:val="22"/>
          <w:szCs w:val="22"/>
        </w:rPr>
        <w:t>97</w:t>
      </w:r>
      <w:r w:rsidRPr="00EA1B56">
        <w:rPr>
          <w:rFonts w:ascii="Arial" w:eastAsia="TimesNewRomanPSMT" w:hAnsi="Arial" w:cs="Arial"/>
          <w:bCs/>
          <w:sz w:val="22"/>
          <w:szCs w:val="22"/>
          <w:lang w:val="sr-Cyrl-CS"/>
        </w:rPr>
        <w:t xml:space="preserve">, </w:t>
      </w:r>
      <w:r w:rsidRPr="00EA1B56">
        <w:rPr>
          <w:rFonts w:ascii="Arial" w:eastAsia="TimesNewRomanPSMT" w:hAnsi="Arial" w:cs="Arial"/>
          <w:bCs/>
          <w:sz w:val="22"/>
          <w:szCs w:val="22"/>
        </w:rPr>
        <w:t>позив на број</w:t>
      </w:r>
      <w:r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50-016, сврха уплате: Републичка административна такса са назнаком</w:t>
      </w:r>
      <w:r w:rsidRPr="00EA1B56">
        <w:rPr>
          <w:rFonts w:ascii="Arial" w:eastAsia="TimesNewRomanPSMT" w:hAnsi="Arial" w:cs="Arial"/>
          <w:bCs/>
          <w:sz w:val="22"/>
          <w:szCs w:val="22"/>
          <w:lang w:val="sr-Cyrl-CS"/>
        </w:rPr>
        <w:t xml:space="preserve">: „НВВ </w:t>
      </w:r>
      <w:r w:rsidR="00C34476">
        <w:rPr>
          <w:rFonts w:ascii="Arial" w:eastAsia="TimesNewRomanPSMT" w:hAnsi="Arial" w:cs="Arial"/>
          <w:bCs/>
          <w:sz w:val="22"/>
          <w:szCs w:val="22"/>
          <w:lang w:val="sr-Cyrl-CS"/>
        </w:rPr>
        <w:t>70</w:t>
      </w:r>
      <w:r w:rsidRPr="00EA1B56">
        <w:rPr>
          <w:rFonts w:ascii="Arial" w:eastAsia="TimesNewRomanPSMT" w:hAnsi="Arial" w:cs="Arial"/>
          <w:bCs/>
          <w:sz w:val="22"/>
          <w:szCs w:val="22"/>
          <w:lang w:val="sr-Cyrl-CS"/>
        </w:rPr>
        <w:t>/13“,</w:t>
      </w:r>
      <w:r w:rsidRPr="00EA1B56">
        <w:rPr>
          <w:rFonts w:ascii="Arial" w:eastAsia="TimesNewRomanPSMT" w:hAnsi="Arial" w:cs="Arial"/>
          <w:bCs/>
          <w:sz w:val="22"/>
          <w:szCs w:val="22"/>
        </w:rPr>
        <w:t xml:space="preserve"> корисник: буџет Републике Србије.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sidRPr="00EA1B56">
        <w:rPr>
          <w:rFonts w:ascii="Arial" w:eastAsia="TimesNewRomanPSMT" w:hAnsi="Arial" w:cs="Arial"/>
          <w:bCs/>
          <w:sz w:val="22"/>
          <w:szCs w:val="22"/>
        </w:rPr>
        <w:t>,1</w:t>
      </w:r>
      <w:proofErr w:type="gramEnd"/>
      <w:r w:rsidRPr="00EA1B56">
        <w:rPr>
          <w:rFonts w:ascii="Arial" w:eastAsia="TimesNewRomanPSMT" w:hAnsi="Arial" w:cs="Arial"/>
          <w:bCs/>
          <w:sz w:val="22"/>
          <w:szCs w:val="22"/>
        </w:rPr>
        <w:t xml:space="preserve"> % процењене вредности јавне набавке ако је та вредност већа од 80.000.000 динара.</w:t>
      </w:r>
    </w:p>
    <w:p w:rsidR="00CB43FD" w:rsidRDefault="00E76FB6" w:rsidP="00E76FB6">
      <w:pPr>
        <w:jc w:val="both"/>
        <w:rPr>
          <w:rFonts w:ascii="Arial" w:eastAsia="TimesNewRomanPSMT" w:hAnsi="Arial" w:cs="Arial"/>
          <w:bCs/>
          <w:sz w:val="22"/>
          <w:szCs w:val="22"/>
          <w:lang w:val="sr-Cyrl-CS"/>
        </w:rPr>
      </w:pPr>
      <w:proofErr w:type="gramStart"/>
      <w:r w:rsidRPr="00EA1B56">
        <w:rPr>
          <w:rFonts w:ascii="Arial" w:eastAsia="TimesNewRomanPSMT" w:hAnsi="Arial" w:cs="Arial"/>
          <w:bCs/>
          <w:sz w:val="22"/>
          <w:szCs w:val="22"/>
        </w:rPr>
        <w:t>Поступак заштите права понуђача регулисан је одредбама чл.</w:t>
      </w:r>
      <w:proofErr w:type="gramEnd"/>
      <w:r w:rsidRPr="00EA1B56">
        <w:rPr>
          <w:rFonts w:ascii="Arial" w:eastAsia="TimesNewRomanPSMT" w:hAnsi="Arial" w:cs="Arial"/>
          <w:bCs/>
          <w:sz w:val="22"/>
          <w:szCs w:val="22"/>
        </w:rPr>
        <w:t xml:space="preserve"> 138. - 167. </w:t>
      </w:r>
      <w:proofErr w:type="gramStart"/>
      <w:r w:rsidRPr="00EA1B56">
        <w:rPr>
          <w:rFonts w:ascii="Arial" w:eastAsia="TimesNewRomanPSMT" w:hAnsi="Arial" w:cs="Arial"/>
          <w:bCs/>
          <w:sz w:val="22"/>
          <w:szCs w:val="22"/>
        </w:rPr>
        <w:t>Закона.</w:t>
      </w:r>
      <w:proofErr w:type="gramEnd"/>
    </w:p>
    <w:p w:rsidR="00803FC8" w:rsidRPr="00803FC8" w:rsidRDefault="00803FC8" w:rsidP="00E76FB6">
      <w:pPr>
        <w:jc w:val="both"/>
        <w:rPr>
          <w:rFonts w:ascii="Arial" w:eastAsia="TimesNewRomanPSMT" w:hAnsi="Arial" w:cs="Arial"/>
          <w:bCs/>
          <w:sz w:val="22"/>
          <w:szCs w:val="22"/>
          <w:lang w:val="sr-Cyrl-CS"/>
        </w:rPr>
      </w:pPr>
    </w:p>
    <w:p w:rsidR="00CB43FD" w:rsidRDefault="00CB43FD" w:rsidP="00CB43FD">
      <w:pPr>
        <w:keepNext/>
        <w:widowControl w:val="0"/>
        <w:tabs>
          <w:tab w:val="left" w:pos="990"/>
        </w:tabs>
        <w:jc w:val="both"/>
        <w:rPr>
          <w:rFonts w:ascii="Arial" w:hAnsi="Arial" w:cs="Arial"/>
          <w:noProof/>
          <w:sz w:val="22"/>
          <w:szCs w:val="22"/>
          <w:lang w:val="sr-Cyrl-CS"/>
        </w:rPr>
      </w:pPr>
      <w:r w:rsidRPr="00EA1B56">
        <w:rPr>
          <w:rFonts w:ascii="Arial" w:eastAsia="TimesNewRomanPSMT" w:hAnsi="Arial" w:cs="Arial"/>
          <w:b/>
          <w:bCs/>
          <w:sz w:val="22"/>
          <w:szCs w:val="22"/>
          <w:lang w:val="sr-Cyrl-CS"/>
        </w:rPr>
        <w:t>22. ОТВАРАЊЕ ПОНУДА</w:t>
      </w:r>
      <w:r w:rsidRPr="00EA1B56">
        <w:rPr>
          <w:rFonts w:ascii="Arial" w:hAnsi="Arial" w:cs="Arial"/>
          <w:noProof/>
          <w:sz w:val="22"/>
          <w:szCs w:val="22"/>
          <w:lang w:val="sr-Cyrl-CS"/>
        </w:rPr>
        <w:t xml:space="preserve"> </w:t>
      </w:r>
    </w:p>
    <w:p w:rsidR="002B3DE3" w:rsidRPr="00EA1B56" w:rsidRDefault="002B3DE3" w:rsidP="00CB43FD">
      <w:pPr>
        <w:keepNext/>
        <w:widowControl w:val="0"/>
        <w:tabs>
          <w:tab w:val="left" w:pos="990"/>
        </w:tabs>
        <w:jc w:val="both"/>
        <w:rPr>
          <w:rFonts w:ascii="Arial" w:hAnsi="Arial" w:cs="Arial"/>
          <w:noProof/>
          <w:sz w:val="22"/>
          <w:szCs w:val="22"/>
          <w:lang w:val="sr-Cyrl-CS"/>
        </w:rPr>
      </w:pP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FF368B" w:rsidRPr="003D0BA4">
        <w:rPr>
          <w:rFonts w:ascii="Arial" w:hAnsi="Arial" w:cs="Arial"/>
          <w:b/>
          <w:noProof/>
          <w:color w:val="auto"/>
          <w:sz w:val="22"/>
          <w:szCs w:val="22"/>
          <w:lang w:val="sr-Cyrl-CS"/>
        </w:rPr>
        <w:t>15</w:t>
      </w:r>
      <w:r w:rsidRPr="003D0BA4">
        <w:rPr>
          <w:rFonts w:ascii="Arial" w:hAnsi="Arial" w:cs="Arial"/>
          <w:b/>
          <w:noProof/>
          <w:color w:val="auto"/>
          <w:sz w:val="22"/>
          <w:szCs w:val="22"/>
          <w:lang w:val="ru-RU"/>
        </w:rPr>
        <w:t>.0</w:t>
      </w:r>
      <w:r w:rsidR="00AE586E" w:rsidRPr="003D0BA4">
        <w:rPr>
          <w:rFonts w:ascii="Arial" w:hAnsi="Arial" w:cs="Arial"/>
          <w:b/>
          <w:noProof/>
          <w:color w:val="auto"/>
          <w:sz w:val="22"/>
          <w:szCs w:val="22"/>
          <w:lang w:val="ru-RU"/>
        </w:rPr>
        <w:t>1</w:t>
      </w:r>
      <w:r w:rsidRPr="003D0BA4">
        <w:rPr>
          <w:rFonts w:ascii="Arial" w:hAnsi="Arial" w:cs="Arial"/>
          <w:b/>
          <w:noProof/>
          <w:color w:val="auto"/>
          <w:sz w:val="22"/>
          <w:szCs w:val="22"/>
          <w:lang w:val="ru-RU"/>
        </w:rPr>
        <w:t>.</w:t>
      </w:r>
      <w:r w:rsidRPr="003D0BA4">
        <w:rPr>
          <w:rFonts w:ascii="Arial" w:hAnsi="Arial" w:cs="Arial"/>
          <w:b/>
          <w:color w:val="auto"/>
          <w:sz w:val="22"/>
          <w:szCs w:val="22"/>
          <w:effect w:val="antsRed"/>
          <w:lang w:val="ru-RU"/>
        </w:rPr>
        <w:t>201</w:t>
      </w:r>
      <w:r w:rsidR="00AE586E" w:rsidRPr="003D0BA4">
        <w:rPr>
          <w:rFonts w:ascii="Arial" w:hAnsi="Arial" w:cs="Arial"/>
          <w:b/>
          <w:color w:val="auto"/>
          <w:sz w:val="22"/>
          <w:szCs w:val="22"/>
          <w:effect w:val="antsRed"/>
          <w:lang w:val="ru-RU"/>
        </w:rPr>
        <w:t>4</w:t>
      </w:r>
      <w:r w:rsidRPr="00EA1B56">
        <w:rPr>
          <w:rFonts w:ascii="Arial" w:hAnsi="Arial" w:cs="Arial"/>
          <w:b/>
          <w:sz w:val="22"/>
          <w:szCs w:val="22"/>
          <w:effect w:val="antsRed"/>
          <w:lang w:val="ru-RU"/>
        </w:rPr>
        <w:t xml:space="preserve">. </w:t>
      </w:r>
      <w:r w:rsidRPr="00EA1B56">
        <w:rPr>
          <w:rFonts w:ascii="Arial" w:hAnsi="Arial" w:cs="Arial"/>
          <w:b/>
          <w:sz w:val="22"/>
          <w:szCs w:val="22"/>
          <w:effect w:val="antsRed"/>
          <w:lang w:val="sr-Cyrl-CS"/>
        </w:rPr>
        <w:t>године</w:t>
      </w:r>
      <w:r w:rsidRPr="00EA1B56">
        <w:rPr>
          <w:rFonts w:ascii="Arial" w:hAnsi="Arial" w:cs="Arial"/>
          <w:b/>
          <w:noProof/>
          <w:sz w:val="22"/>
          <w:szCs w:val="22"/>
          <w:lang w:val="sr-Cyrl-CS"/>
        </w:rPr>
        <w:t xml:space="preserve"> у </w:t>
      </w:r>
      <w:r w:rsidRPr="00EA1B56">
        <w:rPr>
          <w:rFonts w:ascii="Arial" w:hAnsi="Arial" w:cs="Arial"/>
          <w:b/>
          <w:noProof/>
          <w:sz w:val="22"/>
          <w:szCs w:val="22"/>
          <w:effect w:val="antsRed"/>
          <w:lang w:val="sr-Cyrl-CS"/>
        </w:rPr>
        <w:t>12:</w:t>
      </w:r>
      <w:r w:rsidRPr="00EA1B56">
        <w:rPr>
          <w:rFonts w:ascii="Arial" w:hAnsi="Arial" w:cs="Arial"/>
          <w:b/>
          <w:noProof/>
          <w:sz w:val="22"/>
          <w:szCs w:val="22"/>
          <w:effect w:val="antsRed"/>
          <w:lang w:val="ru-RU"/>
        </w:rPr>
        <w:t>2</w:t>
      </w:r>
      <w:r w:rsidRPr="00EA1B56">
        <w:rPr>
          <w:rFonts w:ascii="Arial" w:hAnsi="Arial" w:cs="Arial"/>
          <w:b/>
          <w:noProof/>
          <w:sz w:val="22"/>
          <w:szCs w:val="22"/>
          <w:effect w:val="antsRed"/>
          <w:lang w:val="sr-Cyrl-CS"/>
        </w:rPr>
        <w:t>0</w:t>
      </w:r>
      <w:r w:rsidRPr="00EA1B56">
        <w:rPr>
          <w:rFonts w:ascii="Arial" w:hAnsi="Arial" w:cs="Arial"/>
          <w:b/>
          <w:noProof/>
          <w:sz w:val="22"/>
          <w:szCs w:val="22"/>
          <w:lang w:val="sr-Cyrl-CS"/>
        </w:rPr>
        <w:t xml:space="preserve"> часова</w:t>
      </w:r>
      <w:r w:rsidRPr="00EA1B56">
        <w:rPr>
          <w:rFonts w:ascii="Arial" w:hAnsi="Arial" w:cs="Arial"/>
          <w:noProof/>
          <w:sz w:val="22"/>
          <w:szCs w:val="22"/>
          <w:lang w:val="sr-Cyrl-CS"/>
        </w:rPr>
        <w:t xml:space="preserve"> на адреси: Управа царина, Булевар Зорана Ђинђића 155а, Нови Београд.</w:t>
      </w:r>
    </w:p>
    <w:p w:rsidR="00CB43FD" w:rsidRPr="00EA1B56" w:rsidRDefault="00CB43FD" w:rsidP="00CB43FD">
      <w:pPr>
        <w:keepNext/>
        <w:widowControl w:val="0"/>
        <w:jc w:val="both"/>
        <w:rPr>
          <w:rFonts w:ascii="Arial" w:hAnsi="Arial" w:cs="Arial"/>
          <w:i/>
          <w:iCs/>
          <w:noProof/>
          <w:sz w:val="22"/>
          <w:szCs w:val="22"/>
          <w:u w:val="single"/>
          <w:lang w:val="sr-Cyrl-CS"/>
        </w:rPr>
      </w:pPr>
      <w:r w:rsidRPr="00EA1B56">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EA1B56" w:rsidRDefault="00CB43FD">
      <w:pPr>
        <w:jc w:val="both"/>
        <w:rPr>
          <w:rFonts w:ascii="Arial" w:eastAsia="TimesNewRomanPSMT" w:hAnsi="Arial" w:cs="Arial"/>
          <w:bCs/>
          <w:sz w:val="22"/>
          <w:szCs w:val="22"/>
          <w:lang w:val="sr-Cyrl-CS"/>
        </w:rPr>
      </w:pPr>
    </w:p>
    <w:p w:rsidR="007F2970" w:rsidRDefault="007F2970" w:rsidP="002B3DE3">
      <w:pPr>
        <w:jc w:val="both"/>
        <w:rPr>
          <w:rFonts w:ascii="Arial" w:hAnsi="Arial" w:cs="Arial"/>
          <w:b/>
          <w:noProof/>
          <w:sz w:val="22"/>
          <w:szCs w:val="22"/>
          <w:lang w:val="sr-Cyrl-CS"/>
        </w:rPr>
      </w:pPr>
      <w:r w:rsidRPr="002B3DE3">
        <w:rPr>
          <w:rFonts w:ascii="Arial" w:hAnsi="Arial" w:cs="Arial"/>
          <w:b/>
          <w:sz w:val="22"/>
          <w:szCs w:val="22"/>
          <w:lang w:val="sr-Cyrl-CS"/>
        </w:rPr>
        <w:t>23. УПОЗОРЕЊЕ</w:t>
      </w:r>
      <w:r w:rsidRPr="002B3DE3">
        <w:rPr>
          <w:rFonts w:ascii="Arial" w:hAnsi="Arial" w:cs="Arial"/>
          <w:b/>
          <w:noProof/>
          <w:sz w:val="22"/>
          <w:szCs w:val="22"/>
        </w:rPr>
        <w:t xml:space="preserve"> </w:t>
      </w:r>
    </w:p>
    <w:p w:rsidR="002B3DE3" w:rsidRPr="002B3DE3" w:rsidRDefault="002B3DE3" w:rsidP="002B3DE3">
      <w:pPr>
        <w:jc w:val="both"/>
        <w:rPr>
          <w:rFonts w:ascii="Arial" w:hAnsi="Arial" w:cs="Arial"/>
          <w:b/>
          <w:noProof/>
          <w:sz w:val="22"/>
          <w:szCs w:val="22"/>
          <w:lang w:val="sr-Cyrl-CS"/>
        </w:rPr>
      </w:pPr>
    </w:p>
    <w:p w:rsidR="007F2970" w:rsidRPr="00C34476" w:rsidRDefault="007F2970" w:rsidP="00C34476">
      <w:pPr>
        <w:jc w:val="both"/>
        <w:rPr>
          <w:rFonts w:ascii="Arial" w:hAnsi="Arial" w:cs="Arial"/>
          <w:noProof/>
          <w:sz w:val="22"/>
          <w:szCs w:val="22"/>
        </w:rPr>
      </w:pPr>
      <w:r w:rsidRPr="00C34476">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C34476" w:rsidRDefault="007F2970" w:rsidP="00C34476">
      <w:pPr>
        <w:jc w:val="both"/>
        <w:rPr>
          <w:rFonts w:ascii="Arial" w:hAnsi="Arial" w:cs="Arial"/>
          <w:noProof/>
          <w:sz w:val="22"/>
          <w:szCs w:val="22"/>
        </w:rPr>
      </w:pPr>
      <w:r w:rsidRPr="00C34476">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Default="007F2970" w:rsidP="00C34476">
      <w:pPr>
        <w:jc w:val="both"/>
        <w:rPr>
          <w:rFonts w:ascii="Arial" w:hAnsi="Arial" w:cs="Arial"/>
          <w:noProof/>
          <w:sz w:val="22"/>
          <w:szCs w:val="22"/>
          <w:lang w:val="sr-Cyrl-CS"/>
        </w:rPr>
      </w:pPr>
      <w:r w:rsidRPr="00C34476">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C34476" w:rsidRPr="00C34476" w:rsidRDefault="00C34476" w:rsidP="00C34476">
      <w:pPr>
        <w:jc w:val="both"/>
        <w:rPr>
          <w:rFonts w:ascii="Arial" w:hAnsi="Arial" w:cs="Arial"/>
          <w:noProof/>
          <w:sz w:val="22"/>
          <w:szCs w:val="22"/>
          <w:lang w:val="sr-Cyrl-CS"/>
        </w:rPr>
      </w:pPr>
    </w:p>
    <w:p w:rsidR="001619E7" w:rsidRPr="00EA1B56" w:rsidRDefault="001619E7">
      <w:pPr>
        <w:jc w:val="both"/>
        <w:rPr>
          <w:rFonts w:ascii="Arial" w:hAnsi="Arial" w:cs="Arial"/>
          <w:b/>
          <w:sz w:val="22"/>
          <w:szCs w:val="22"/>
        </w:rPr>
      </w:pPr>
      <w:r w:rsidRPr="00EA1B56">
        <w:rPr>
          <w:rFonts w:ascii="Arial" w:hAnsi="Arial" w:cs="Arial"/>
          <w:b/>
          <w:sz w:val="22"/>
          <w:szCs w:val="22"/>
        </w:rPr>
        <w:t>2</w:t>
      </w:r>
      <w:r w:rsidR="007F2970" w:rsidRPr="00EA1B56">
        <w:rPr>
          <w:rFonts w:ascii="Arial" w:hAnsi="Arial" w:cs="Arial"/>
          <w:b/>
          <w:sz w:val="22"/>
          <w:szCs w:val="22"/>
          <w:lang w:val="sr-Cyrl-CS"/>
        </w:rPr>
        <w:t>4</w:t>
      </w:r>
      <w:r w:rsidRPr="00EA1B56">
        <w:rPr>
          <w:rFonts w:ascii="Arial" w:hAnsi="Arial" w:cs="Arial"/>
          <w:b/>
          <w:sz w:val="22"/>
          <w:szCs w:val="22"/>
        </w:rPr>
        <w:t>. РОК У КОЈЕМ ЋЕ УГОВОР БИТИ ЗАКЉУЧЕН</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sz w:val="22"/>
          <w:szCs w:val="22"/>
        </w:rPr>
      </w:pPr>
      <w:proofErr w:type="gramStart"/>
      <w:r w:rsidRPr="00EA1B56">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EA1B56">
        <w:rPr>
          <w:rFonts w:ascii="Arial" w:hAnsi="Arial" w:cs="Arial"/>
          <w:sz w:val="22"/>
          <w:szCs w:val="22"/>
          <w:lang w:val="sr-Cyrl-CS"/>
        </w:rPr>
        <w:t>е</w:t>
      </w:r>
      <w:r w:rsidRPr="00EA1B56">
        <w:rPr>
          <w:rFonts w:ascii="Arial" w:hAnsi="Arial" w:cs="Arial"/>
          <w:sz w:val="22"/>
          <w:szCs w:val="22"/>
        </w:rPr>
        <w:t>ва за заштиту права из члана 149.</w:t>
      </w:r>
      <w:proofErr w:type="gramEnd"/>
      <w:r w:rsidRPr="00EA1B56">
        <w:rPr>
          <w:rFonts w:ascii="Arial" w:hAnsi="Arial" w:cs="Arial"/>
          <w:sz w:val="22"/>
          <w:szCs w:val="22"/>
        </w:rPr>
        <w:t xml:space="preserve"> </w:t>
      </w:r>
      <w:proofErr w:type="gramStart"/>
      <w:r w:rsidRPr="00EA1B56">
        <w:rPr>
          <w:rFonts w:ascii="Arial" w:hAnsi="Arial" w:cs="Arial"/>
          <w:sz w:val="22"/>
          <w:szCs w:val="22"/>
        </w:rPr>
        <w:t>Закона.</w:t>
      </w:r>
      <w:proofErr w:type="gramEnd"/>
      <w:r w:rsidRPr="00EA1B56">
        <w:rPr>
          <w:rFonts w:ascii="Arial" w:hAnsi="Arial" w:cs="Arial"/>
          <w:sz w:val="22"/>
          <w:szCs w:val="22"/>
        </w:rPr>
        <w:t xml:space="preserve"> </w:t>
      </w:r>
    </w:p>
    <w:p w:rsidR="001619E7" w:rsidRDefault="001619E7">
      <w:pPr>
        <w:jc w:val="both"/>
        <w:rPr>
          <w:rFonts w:ascii="Arial" w:hAnsi="Arial" w:cs="Arial"/>
        </w:rPr>
      </w:pPr>
      <w:proofErr w:type="gramStart"/>
      <w:r w:rsidRPr="00EA1B56">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EA1B56">
        <w:rPr>
          <w:rFonts w:ascii="Arial" w:hAnsi="Arial" w:cs="Arial"/>
          <w:sz w:val="22"/>
          <w:szCs w:val="22"/>
        </w:rPr>
        <w:t>е</w:t>
      </w:r>
      <w:r w:rsidRPr="00EA1B56">
        <w:rPr>
          <w:rFonts w:ascii="Arial" w:hAnsi="Arial" w:cs="Arial"/>
          <w:sz w:val="22"/>
          <w:szCs w:val="22"/>
        </w:rPr>
        <w:t>ва за заштиту права, у складу са чланом 112.</w:t>
      </w:r>
      <w:proofErr w:type="gramEnd"/>
      <w:r w:rsidRPr="00EA1B56">
        <w:rPr>
          <w:rFonts w:ascii="Arial" w:hAnsi="Arial" w:cs="Arial"/>
          <w:sz w:val="22"/>
          <w:szCs w:val="22"/>
        </w:rPr>
        <w:t xml:space="preserve"> </w:t>
      </w:r>
      <w:proofErr w:type="gramStart"/>
      <w:r w:rsidRPr="00EA1B56">
        <w:rPr>
          <w:rFonts w:ascii="Arial" w:hAnsi="Arial" w:cs="Arial"/>
          <w:sz w:val="22"/>
          <w:szCs w:val="22"/>
        </w:rPr>
        <w:t>став</w:t>
      </w:r>
      <w:proofErr w:type="gramEnd"/>
      <w:r w:rsidRPr="00EA1B56">
        <w:rPr>
          <w:rFonts w:ascii="Arial" w:hAnsi="Arial" w:cs="Arial"/>
          <w:sz w:val="22"/>
          <w:szCs w:val="22"/>
        </w:rPr>
        <w:t xml:space="preserve"> 2. </w:t>
      </w:r>
      <w:proofErr w:type="gramStart"/>
      <w:r w:rsidRPr="00EA1B56">
        <w:rPr>
          <w:rFonts w:ascii="Arial" w:hAnsi="Arial" w:cs="Arial"/>
          <w:sz w:val="22"/>
          <w:szCs w:val="22"/>
        </w:rPr>
        <w:t>тачка</w:t>
      </w:r>
      <w:proofErr w:type="gramEnd"/>
      <w:r w:rsidRPr="00EA1B56">
        <w:rPr>
          <w:rFonts w:ascii="Arial" w:hAnsi="Arial" w:cs="Arial"/>
          <w:sz w:val="22"/>
          <w:szCs w:val="22"/>
        </w:rPr>
        <w:t xml:space="preserve"> 5) Закона. </w:t>
      </w:r>
    </w:p>
    <w:p w:rsidR="00FD4B86" w:rsidRDefault="00FD4B86" w:rsidP="004E2F80">
      <w:pPr>
        <w:jc w:val="center"/>
        <w:rPr>
          <w:rFonts w:ascii="Arial" w:hAnsi="Arial" w:cs="Arial"/>
          <w:b/>
          <w:bCs/>
          <w:i/>
          <w:iCs/>
          <w:sz w:val="28"/>
          <w:szCs w:val="28"/>
          <w:lang w:val="sr-Cyrl-CS"/>
        </w:rPr>
      </w:pPr>
    </w:p>
    <w:p w:rsidR="001619E7" w:rsidRPr="00EF10CB" w:rsidRDefault="001619E7" w:rsidP="004E2F80">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00F043DB" w:rsidRPr="00E5266F">
        <w:rPr>
          <w:rFonts w:ascii="Arial" w:hAnsi="Arial" w:cs="Arial"/>
          <w:b/>
          <w:bCs/>
          <w:i/>
          <w:iCs/>
          <w:color w:val="auto"/>
          <w:sz w:val="28"/>
          <w:szCs w:val="28"/>
          <w:lang w:val="sr-Cyrl-CS"/>
        </w:rPr>
        <w:t xml:space="preserve"> </w:t>
      </w:r>
      <w:r w:rsidR="00E5266F" w:rsidRPr="00E5266F">
        <w:rPr>
          <w:rFonts w:ascii="Arial" w:hAnsi="Arial" w:cs="Arial"/>
          <w:b/>
          <w:bCs/>
          <w:i/>
          <w:iCs/>
          <w:color w:val="auto"/>
          <w:sz w:val="28"/>
          <w:szCs w:val="28"/>
          <w:lang w:val="sr-Cyrl-CS"/>
        </w:rPr>
        <w:t>-</w:t>
      </w:r>
      <w:r w:rsidR="00E5266F">
        <w:rPr>
          <w:rFonts w:ascii="Arial" w:hAnsi="Arial" w:cs="Arial"/>
          <w:b/>
          <w:bCs/>
          <w:i/>
          <w:iCs/>
          <w:color w:val="FF0000"/>
          <w:sz w:val="28"/>
          <w:szCs w:val="28"/>
          <w:lang w:val="sr-Cyrl-CS"/>
        </w:rPr>
        <w:t xml:space="preserve"> </w:t>
      </w:r>
      <w:r w:rsidR="00EF10CB">
        <w:rPr>
          <w:rFonts w:ascii="Arial" w:hAnsi="Arial" w:cs="Arial"/>
          <w:b/>
          <w:bCs/>
          <w:i/>
          <w:iCs/>
          <w:color w:val="auto"/>
          <w:sz w:val="28"/>
          <w:szCs w:val="28"/>
          <w:lang w:val="sr-Cyrl-CS"/>
        </w:rPr>
        <w:t xml:space="preserve">за партију </w:t>
      </w:r>
      <w:r w:rsidR="00E5266F">
        <w:rPr>
          <w:rFonts w:ascii="Arial" w:hAnsi="Arial" w:cs="Arial"/>
          <w:b/>
          <w:bCs/>
          <w:i/>
          <w:iCs/>
          <w:color w:val="auto"/>
          <w:sz w:val="28"/>
          <w:szCs w:val="28"/>
          <w:lang w:val="sr-Cyrl-CS"/>
        </w:rPr>
        <w:t>1</w:t>
      </w:r>
    </w:p>
    <w:p w:rsidR="001619E7" w:rsidRDefault="001619E7">
      <w:pPr>
        <w:rPr>
          <w:rFonts w:ascii="Arial" w:hAnsi="Arial" w:cs="Arial"/>
          <w:b/>
          <w:bCs/>
          <w:i/>
          <w:iCs/>
          <w:sz w:val="28"/>
          <w:szCs w:val="28"/>
          <w:u w:val="single"/>
        </w:rPr>
      </w:pPr>
    </w:p>
    <w:p w:rsidR="001619E7" w:rsidRPr="00AF1E6D" w:rsidRDefault="001619E7">
      <w:pPr>
        <w:jc w:val="both"/>
        <w:rPr>
          <w:rFonts w:ascii="Arial" w:hAnsi="Arial" w:cs="Arial"/>
          <w:i/>
          <w:iCs/>
          <w:sz w:val="22"/>
          <w:szCs w:val="22"/>
        </w:rPr>
      </w:pPr>
      <w:proofErr w:type="gramStart"/>
      <w:r w:rsidRPr="00AF1E6D">
        <w:rPr>
          <w:rFonts w:ascii="Arial" w:hAnsi="Arial" w:cs="Arial"/>
          <w:iCs/>
          <w:sz w:val="22"/>
          <w:szCs w:val="22"/>
        </w:rPr>
        <w:t>Понуда бр</w:t>
      </w:r>
      <w:r w:rsidR="00A073DA" w:rsidRPr="00AF1E6D">
        <w:rPr>
          <w:rFonts w:ascii="Arial" w:hAnsi="Arial" w:cs="Arial"/>
          <w:iCs/>
          <w:sz w:val="22"/>
          <w:szCs w:val="22"/>
          <w:lang w:val="sr-Cyrl-CS"/>
        </w:rPr>
        <w:t>.</w:t>
      </w:r>
      <w:proofErr w:type="gramEnd"/>
      <w:r w:rsidRPr="00AF1E6D">
        <w:rPr>
          <w:rFonts w:ascii="Arial" w:hAnsi="Arial" w:cs="Arial"/>
          <w:iCs/>
          <w:sz w:val="22"/>
          <w:szCs w:val="22"/>
        </w:rPr>
        <w:t xml:space="preserve"> ________________ </w:t>
      </w:r>
      <w:proofErr w:type="gramStart"/>
      <w:r w:rsidRPr="00AF1E6D">
        <w:rPr>
          <w:rFonts w:ascii="Arial" w:hAnsi="Arial" w:cs="Arial"/>
          <w:iCs/>
          <w:sz w:val="22"/>
          <w:szCs w:val="22"/>
        </w:rPr>
        <w:t>од</w:t>
      </w:r>
      <w:proofErr w:type="gramEnd"/>
      <w:r w:rsidRPr="00AF1E6D">
        <w:rPr>
          <w:rFonts w:ascii="Arial" w:hAnsi="Arial" w:cs="Arial"/>
          <w:iCs/>
          <w:sz w:val="22"/>
          <w:szCs w:val="22"/>
        </w:rPr>
        <w:t xml:space="preserve"> __________________ за јавну набавку</w:t>
      </w:r>
      <w:r w:rsidR="00A073DA" w:rsidRPr="00AF1E6D">
        <w:rPr>
          <w:rFonts w:ascii="Arial" w:eastAsia="TimesNewRomanPS-BoldMT" w:hAnsi="Arial" w:cs="Arial"/>
          <w:bCs/>
          <w:sz w:val="22"/>
          <w:szCs w:val="22"/>
          <w:lang w:val="sr-Cyrl-CS"/>
        </w:rPr>
        <w:t xml:space="preserve"> </w:t>
      </w:r>
      <w:r w:rsidR="00D61702" w:rsidRPr="00AF1E6D">
        <w:rPr>
          <w:rFonts w:ascii="Arial" w:eastAsia="TimesNewRomanPS-BoldMT" w:hAnsi="Arial" w:cs="Arial"/>
          <w:bCs/>
          <w:sz w:val="22"/>
          <w:szCs w:val="22"/>
          <w:lang w:val="sr-Cyrl-CS"/>
        </w:rPr>
        <w:t>добара</w:t>
      </w:r>
      <w:r w:rsidR="00D61702" w:rsidRPr="00AF1E6D">
        <w:rPr>
          <w:rFonts w:ascii="Arial" w:hAnsi="Arial" w:cs="Arial"/>
          <w:sz w:val="22"/>
          <w:szCs w:val="22"/>
        </w:rPr>
        <w:t xml:space="preserve"> – </w:t>
      </w:r>
      <w:r w:rsidR="0077494E" w:rsidRPr="00AF1E6D">
        <w:rPr>
          <w:rFonts w:ascii="Arial" w:eastAsia="TimesNewRomanPS-BoldMT" w:hAnsi="Arial" w:cs="Arial"/>
          <w:bCs/>
          <w:sz w:val="22"/>
          <w:szCs w:val="22"/>
          <w:lang w:val="sr-Cyrl-CS"/>
        </w:rPr>
        <w:t>Медицински материјал, материјал за дезинфекцију и алати</w:t>
      </w:r>
      <w:r w:rsidR="00D61702" w:rsidRPr="00AF1E6D">
        <w:rPr>
          <w:rFonts w:ascii="Arial" w:hAnsi="Arial" w:cs="Arial"/>
          <w:sz w:val="22"/>
          <w:szCs w:val="22"/>
        </w:rPr>
        <w:t xml:space="preserve"> за личну, узајамну и колективну заштиту од елементарних непогода и других несрећа,</w:t>
      </w:r>
      <w:r w:rsidR="00D61702" w:rsidRPr="00AF1E6D">
        <w:rPr>
          <w:rFonts w:ascii="Arial" w:eastAsia="TimesNewRomanPS-BoldMT" w:hAnsi="Arial" w:cs="Arial"/>
          <w:bCs/>
          <w:color w:val="002060"/>
          <w:sz w:val="22"/>
          <w:szCs w:val="22"/>
        </w:rPr>
        <w:t xml:space="preserve"> </w:t>
      </w:r>
      <w:r w:rsidR="00D61702" w:rsidRPr="00AF1E6D">
        <w:rPr>
          <w:rFonts w:ascii="Arial" w:eastAsia="TimesNewRomanPS-BoldMT" w:hAnsi="Arial" w:cs="Arial"/>
          <w:bCs/>
          <w:sz w:val="22"/>
          <w:szCs w:val="22"/>
        </w:rPr>
        <w:t>ЈН бр.</w:t>
      </w:r>
      <w:r w:rsidR="00D61702" w:rsidRPr="00AF1E6D">
        <w:rPr>
          <w:rFonts w:ascii="Arial" w:eastAsia="TimesNewRomanPS-BoldMT" w:hAnsi="Arial" w:cs="Arial"/>
          <w:bCs/>
          <w:sz w:val="22"/>
          <w:szCs w:val="22"/>
          <w:lang w:val="sr-Cyrl-CS"/>
        </w:rPr>
        <w:t xml:space="preserve"> НВВ </w:t>
      </w:r>
      <w:r w:rsidR="0077494E" w:rsidRPr="00AF1E6D">
        <w:rPr>
          <w:rFonts w:ascii="Arial" w:eastAsia="TimesNewRomanPS-BoldMT" w:hAnsi="Arial" w:cs="Arial"/>
          <w:bCs/>
          <w:sz w:val="22"/>
          <w:szCs w:val="22"/>
        </w:rPr>
        <w:t>70</w:t>
      </w:r>
      <w:r w:rsidR="00D61702" w:rsidRPr="00AF1E6D">
        <w:rPr>
          <w:rFonts w:ascii="Arial" w:eastAsia="TimesNewRomanPS-BoldMT" w:hAnsi="Arial" w:cs="Arial"/>
          <w:bCs/>
          <w:sz w:val="22"/>
          <w:szCs w:val="22"/>
          <w:lang w:val="sr-Cyrl-CS"/>
        </w:rPr>
        <w:t>/13</w:t>
      </w:r>
      <w:r w:rsidR="0077494E" w:rsidRPr="00AF1E6D">
        <w:rPr>
          <w:rFonts w:ascii="Arial" w:eastAsia="TimesNewRomanPS-BoldMT" w:hAnsi="Arial" w:cs="Arial"/>
          <w:bCs/>
          <w:sz w:val="22"/>
          <w:szCs w:val="22"/>
        </w:rPr>
        <w:t xml:space="preserve">, </w:t>
      </w:r>
      <w:r w:rsidR="0077494E" w:rsidRPr="00AF1E6D">
        <w:rPr>
          <w:rFonts w:ascii="Arial" w:eastAsia="TimesNewRomanPS-BoldMT" w:hAnsi="Arial" w:cs="Arial"/>
          <w:bCs/>
          <w:sz w:val="22"/>
          <w:szCs w:val="22"/>
          <w:lang w:val="sr-Cyrl-CS"/>
        </w:rPr>
        <w:t xml:space="preserve">Партија </w:t>
      </w:r>
      <w:r w:rsidR="00AE586E" w:rsidRPr="00AF1E6D">
        <w:rPr>
          <w:rFonts w:ascii="Arial" w:eastAsia="TimesNewRomanPS-BoldMT" w:hAnsi="Arial" w:cs="Arial"/>
          <w:bCs/>
          <w:sz w:val="22"/>
          <w:szCs w:val="22"/>
          <w:lang w:val="sr-Cyrl-CS"/>
        </w:rPr>
        <w:t xml:space="preserve">1 </w:t>
      </w:r>
      <w:r w:rsidR="00283209" w:rsidRPr="00AF1E6D">
        <w:rPr>
          <w:rFonts w:ascii="Arial" w:eastAsia="TimesNewRomanPS-BoldMT" w:hAnsi="Arial" w:cs="Arial"/>
          <w:bCs/>
          <w:sz w:val="22"/>
          <w:szCs w:val="22"/>
          <w:lang w:val="sr-Cyrl-CS"/>
        </w:rPr>
        <w:t>– медицинск</w:t>
      </w:r>
      <w:r w:rsidR="0077494E" w:rsidRPr="00AF1E6D">
        <w:rPr>
          <w:rFonts w:ascii="Arial" w:eastAsia="TimesNewRomanPS-BoldMT" w:hAnsi="Arial" w:cs="Arial"/>
          <w:bCs/>
          <w:sz w:val="22"/>
          <w:szCs w:val="22"/>
          <w:lang w:val="sr-Cyrl-CS"/>
        </w:rPr>
        <w:t>и</w:t>
      </w:r>
      <w:r w:rsidR="00283209" w:rsidRPr="00AF1E6D">
        <w:rPr>
          <w:rFonts w:ascii="Arial" w:eastAsia="TimesNewRomanPS-BoldMT" w:hAnsi="Arial" w:cs="Arial"/>
          <w:bCs/>
          <w:sz w:val="22"/>
          <w:szCs w:val="22"/>
          <w:lang w:val="sr-Cyrl-CS"/>
        </w:rPr>
        <w:t xml:space="preserve"> ма</w:t>
      </w:r>
      <w:r w:rsidR="0077494E" w:rsidRPr="00AF1E6D">
        <w:rPr>
          <w:rFonts w:ascii="Arial" w:eastAsia="TimesNewRomanPS-BoldMT" w:hAnsi="Arial" w:cs="Arial"/>
          <w:bCs/>
          <w:sz w:val="22"/>
          <w:szCs w:val="22"/>
          <w:lang w:val="sr-Cyrl-CS"/>
        </w:rPr>
        <w:t>теријал</w:t>
      </w:r>
      <w:r w:rsidR="00283209" w:rsidRPr="00AF1E6D">
        <w:rPr>
          <w:rFonts w:ascii="Arial" w:eastAsia="TimesNewRomanPS-BoldMT" w:hAnsi="Arial" w:cs="Arial"/>
          <w:bCs/>
          <w:sz w:val="22"/>
          <w:szCs w:val="22"/>
          <w:lang w:val="sr-Cyrl-CS"/>
        </w:rPr>
        <w:t>.</w:t>
      </w:r>
      <w:r w:rsidRPr="00AF1E6D">
        <w:rPr>
          <w:rFonts w:ascii="Arial" w:hAnsi="Arial" w:cs="Arial"/>
          <w:iCs/>
          <w:sz w:val="22"/>
          <w:szCs w:val="22"/>
        </w:rPr>
        <w:t xml:space="preserve"> </w:t>
      </w:r>
    </w:p>
    <w:p w:rsidR="001619E7" w:rsidRDefault="001619E7">
      <w:pPr>
        <w:jc w:val="both"/>
        <w:rPr>
          <w:rFonts w:ascii="Arial" w:hAnsi="Arial" w:cs="Arial"/>
          <w:i/>
          <w:iCs/>
          <w:lang w:val="sr-Cyrl-CS"/>
        </w:rPr>
      </w:pPr>
    </w:p>
    <w:p w:rsidR="001619E7" w:rsidRDefault="001619E7">
      <w:pPr>
        <w:rPr>
          <w:rFonts w:ascii="Arial" w:hAnsi="Arial" w:cs="Arial"/>
          <w:i/>
          <w:iCs/>
        </w:rPr>
      </w:pPr>
      <w:r>
        <w:rPr>
          <w:rFonts w:ascii="Arial" w:hAnsi="Arial" w:cs="Arial"/>
          <w:b/>
          <w:bCs/>
          <w:i/>
          <w:iCs/>
        </w:rPr>
        <w:t>1)</w:t>
      </w:r>
      <w:r w:rsidR="005165C1">
        <w:rPr>
          <w:rFonts w:ascii="Arial" w:hAnsi="Arial" w:cs="Arial"/>
          <w:b/>
          <w:bCs/>
          <w:i/>
          <w:iCs/>
          <w:lang w:val="sr-Cyrl-CS"/>
        </w:rPr>
        <w:t xml:space="preserve"> </w:t>
      </w:r>
      <w:r>
        <w:rPr>
          <w:rFonts w:ascii="Arial" w:hAnsi="Arial" w:cs="Arial"/>
          <w:b/>
          <w:bCs/>
          <w:i/>
          <w:iCs/>
        </w:rPr>
        <w:t>ОПШТИ ПОДАЦИ О ПОНУЂАЧУ</w:t>
      </w:r>
      <w:r w:rsidR="00FC38DF"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Pr="006D3645" w:rsidRDefault="001619E7">
      <w:pPr>
        <w:rPr>
          <w:rFonts w:ascii="Arial" w:hAnsi="Arial" w:cs="Arial"/>
          <w:b/>
          <w:bCs/>
          <w:i/>
          <w:iCs/>
          <w:lang w:val="sr-Cyrl-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6D3645" w:rsidRDefault="006D3645">
      <w:pPr>
        <w:jc w:val="both"/>
        <w:rPr>
          <w:rFonts w:ascii="Arial" w:hAnsi="Arial" w:cs="Arial"/>
          <w:b/>
          <w:i/>
          <w:iCs/>
          <w:lang w:val="ru-RU"/>
        </w:rPr>
      </w:pPr>
    </w:p>
    <w:p w:rsidR="001619E7" w:rsidRPr="00AF1E6D" w:rsidRDefault="001619E7">
      <w:pPr>
        <w:jc w:val="both"/>
        <w:rPr>
          <w:rFonts w:ascii="Arial" w:hAnsi="Arial" w:cs="Arial"/>
          <w:i/>
          <w:iCs/>
          <w:sz w:val="22"/>
          <w:szCs w:val="22"/>
          <w:lang w:val="ru-RU"/>
        </w:rPr>
      </w:pPr>
      <w:r w:rsidRPr="00AF1E6D">
        <w:rPr>
          <w:rFonts w:ascii="Arial" w:hAnsi="Arial" w:cs="Arial"/>
          <w:b/>
          <w:i/>
          <w:iCs/>
          <w:sz w:val="22"/>
          <w:szCs w:val="22"/>
          <w:u w:val="single"/>
          <w:lang w:val="ru-RU"/>
        </w:rPr>
        <w:t>Напомена:</w:t>
      </w:r>
      <w:r w:rsidRPr="00AF1E6D">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AF1E6D">
        <w:rPr>
          <w:rFonts w:ascii="Arial" w:hAnsi="Arial" w:cs="Arial"/>
          <w:i/>
          <w:iCs/>
          <w:sz w:val="22"/>
          <w:szCs w:val="22"/>
          <w:lang w:val="ru-RU"/>
        </w:rPr>
        <w:t>ци</w:t>
      </w:r>
      <w:r w:rsidRPr="00AF1E6D">
        <w:rPr>
          <w:rFonts w:ascii="Arial" w:hAnsi="Arial" w:cs="Arial"/>
          <w:i/>
          <w:iCs/>
          <w:sz w:val="22"/>
          <w:szCs w:val="22"/>
          <w:lang w:val="ru-RU"/>
        </w:rPr>
        <w:t>ма заједничке понуде, уколико понуду подноси група понуђача</w:t>
      </w:r>
    </w:p>
    <w:p w:rsidR="00E5266F" w:rsidRDefault="00E5266F">
      <w:pPr>
        <w:jc w:val="both"/>
        <w:rPr>
          <w:rFonts w:ascii="Arial" w:eastAsia="TimesNewRomanPSMT" w:hAnsi="Arial" w:cs="Arial"/>
          <w:b/>
          <w:bCs/>
          <w:i/>
          <w:lang w:val="sr-Cyrl-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Pr="00F133B5" w:rsidRDefault="001619E7">
      <w:pPr>
        <w:jc w:val="both"/>
        <w:rPr>
          <w:rFonts w:ascii="Arial" w:hAnsi="Arial" w:cs="Arial"/>
          <w:i/>
          <w:iCs/>
          <w:sz w:val="22"/>
          <w:szCs w:val="22"/>
          <w:lang w:val="ru-RU"/>
        </w:rPr>
      </w:pPr>
      <w:r w:rsidRPr="00F133B5">
        <w:rPr>
          <w:rFonts w:ascii="Arial" w:hAnsi="Arial" w:cs="Arial"/>
          <w:b/>
          <w:bCs/>
          <w:i/>
          <w:iCs/>
          <w:sz w:val="22"/>
          <w:szCs w:val="22"/>
          <w:u w:val="single"/>
          <w:lang w:val="ru-RU"/>
        </w:rPr>
        <w:t>Напомена:</w:t>
      </w:r>
      <w:r w:rsidRPr="00F133B5">
        <w:rPr>
          <w:rFonts w:ascii="Arial" w:hAnsi="Arial" w:cs="Arial"/>
          <w:b/>
          <w:bCs/>
          <w:i/>
          <w:iCs/>
          <w:sz w:val="22"/>
          <w:szCs w:val="22"/>
          <w:lang w:val="ru-RU"/>
        </w:rPr>
        <w:t xml:space="preserve"> </w:t>
      </w:r>
    </w:p>
    <w:p w:rsidR="001619E7" w:rsidRPr="00F133B5" w:rsidRDefault="001619E7">
      <w:pPr>
        <w:jc w:val="both"/>
        <w:rPr>
          <w:rFonts w:ascii="Arial" w:eastAsia="TimesNewRomanPSMT" w:hAnsi="Arial" w:cs="Arial"/>
          <w:b/>
          <w:bCs/>
          <w:sz w:val="22"/>
          <w:szCs w:val="22"/>
          <w:lang w:val="ru-RU"/>
        </w:rPr>
      </w:pPr>
      <w:r w:rsidRPr="00F133B5">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F133B5" w:rsidRDefault="001619E7">
      <w:pPr>
        <w:jc w:val="both"/>
        <w:rPr>
          <w:rFonts w:ascii="Arial" w:eastAsia="TimesNewRomanPSMT" w:hAnsi="Arial" w:cs="Arial"/>
          <w:b/>
          <w:bCs/>
          <w:sz w:val="22"/>
          <w:szCs w:val="22"/>
          <w:lang w:val="ru-RU"/>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B11730" w:rsidRDefault="00B11730">
      <w:pPr>
        <w:jc w:val="both"/>
        <w:rPr>
          <w:rFonts w:ascii="Arial" w:eastAsia="TimesNewRomanPSMT" w:hAnsi="Arial" w:cs="Arial"/>
          <w:b/>
          <w:bCs/>
          <w:i/>
          <w:lang w:val="sr-Cyrl-CS"/>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30727B" w:rsidRDefault="0030727B">
      <w:pPr>
        <w:jc w:val="both"/>
        <w:rPr>
          <w:rFonts w:ascii="Arial" w:hAnsi="Arial" w:cs="Arial"/>
          <w:b/>
          <w:bCs/>
          <w:iCs/>
          <w:u w:val="single"/>
          <w:lang w:val="sr-Cyrl-CS"/>
        </w:rPr>
      </w:pPr>
    </w:p>
    <w:p w:rsidR="001619E7" w:rsidRPr="00F133B5" w:rsidRDefault="001619E7">
      <w:pPr>
        <w:jc w:val="both"/>
        <w:rPr>
          <w:rFonts w:ascii="Arial" w:hAnsi="Arial" w:cs="Arial"/>
          <w:iCs/>
          <w:sz w:val="22"/>
          <w:szCs w:val="22"/>
          <w:lang w:val="ru-RU"/>
        </w:rPr>
      </w:pPr>
      <w:r w:rsidRPr="00F133B5">
        <w:rPr>
          <w:rFonts w:ascii="Arial" w:hAnsi="Arial" w:cs="Arial"/>
          <w:b/>
          <w:bCs/>
          <w:iCs/>
          <w:sz w:val="22"/>
          <w:szCs w:val="22"/>
          <w:u w:val="single"/>
        </w:rPr>
        <w:t>Напомена:</w:t>
      </w:r>
      <w:r w:rsidRPr="00F133B5">
        <w:rPr>
          <w:rFonts w:ascii="Arial" w:hAnsi="Arial" w:cs="Arial"/>
          <w:b/>
          <w:bCs/>
          <w:iCs/>
          <w:sz w:val="22"/>
          <w:szCs w:val="22"/>
        </w:rPr>
        <w:t xml:space="preserve"> </w:t>
      </w:r>
    </w:p>
    <w:p w:rsidR="001619E7" w:rsidRPr="00F133B5" w:rsidRDefault="001619E7">
      <w:pPr>
        <w:jc w:val="both"/>
        <w:rPr>
          <w:rFonts w:ascii="Arial" w:hAnsi="Arial" w:cs="Arial"/>
          <w:i/>
          <w:iCs/>
          <w:sz w:val="22"/>
          <w:szCs w:val="22"/>
          <w:lang w:val="ru-RU"/>
        </w:rPr>
      </w:pPr>
      <w:r w:rsidRPr="00F133B5">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30727B" w:rsidRDefault="0030727B">
      <w:pPr>
        <w:jc w:val="both"/>
        <w:rPr>
          <w:rFonts w:ascii="Arial" w:hAnsi="Arial" w:cs="Arial"/>
          <w:b/>
          <w:bCs/>
          <w:i/>
          <w:iCs/>
        </w:rPr>
      </w:pPr>
    </w:p>
    <w:p w:rsidR="0030727B" w:rsidRDefault="0030727B"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B11730" w:rsidRDefault="00B11730"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A073DA" w:rsidRDefault="001619E7" w:rsidP="00EB1AEE">
      <w:pPr>
        <w:pStyle w:val="ListParagraph"/>
        <w:numPr>
          <w:ilvl w:val="0"/>
          <w:numId w:val="11"/>
        </w:numPr>
        <w:jc w:val="both"/>
        <w:rPr>
          <w:rFonts w:ascii="Arial" w:eastAsia="TimesNewRomanPSMT" w:hAnsi="Arial" w:cs="Arial"/>
          <w:b/>
          <w:bCs/>
          <w:lang w:val="sr-Cyrl-CS"/>
        </w:rPr>
      </w:pPr>
      <w:r w:rsidRPr="009046B0">
        <w:rPr>
          <w:rFonts w:ascii="Arial" w:eastAsia="TimesNewRomanPSMT" w:hAnsi="Arial" w:cs="Arial"/>
          <w:b/>
          <w:bCs/>
        </w:rPr>
        <w:lastRenderedPageBreak/>
        <w:t>ОПИС ПРЕДМЕТА НАБАВКЕ</w:t>
      </w:r>
      <w:r w:rsidR="00A073DA" w:rsidRPr="009046B0">
        <w:rPr>
          <w:rFonts w:ascii="Arial" w:eastAsia="TimesNewRomanPSMT" w:hAnsi="Arial" w:cs="Arial"/>
          <w:b/>
          <w:bCs/>
          <w:lang w:val="sr-Cyrl-CS"/>
        </w:rPr>
        <w:t xml:space="preserve"> </w:t>
      </w:r>
      <w:r w:rsidR="00FC38DF">
        <w:rPr>
          <w:rFonts w:ascii="Arial" w:eastAsia="TimesNewRomanPSMT" w:hAnsi="Arial" w:cs="Arial"/>
          <w:b/>
          <w:bCs/>
          <w:lang w:val="sr-Cyrl-CS"/>
        </w:rPr>
        <w:t>– Партија 1</w:t>
      </w:r>
    </w:p>
    <w:p w:rsidR="00D61702" w:rsidRPr="009046B0" w:rsidRDefault="00D61702" w:rsidP="00D61702">
      <w:pPr>
        <w:pStyle w:val="ListParagraph"/>
        <w:jc w:val="both"/>
        <w:rPr>
          <w:rFonts w:ascii="Arial" w:eastAsia="TimesNewRomanPSMT" w:hAnsi="Arial" w:cs="Arial"/>
          <w:b/>
          <w:bCs/>
          <w:lang w:val="sr-Cyrl-CS"/>
        </w:rPr>
      </w:pPr>
    </w:p>
    <w:p w:rsidR="001619E7" w:rsidRPr="00F133B5" w:rsidRDefault="00A073DA">
      <w:pPr>
        <w:jc w:val="both"/>
        <w:rPr>
          <w:rFonts w:ascii="Arial" w:hAnsi="Arial" w:cs="Arial"/>
          <w:bCs/>
          <w:color w:val="auto"/>
          <w:sz w:val="22"/>
          <w:szCs w:val="22"/>
          <w:lang w:val="sr-Cyrl-CS"/>
        </w:rPr>
      </w:pPr>
      <w:r w:rsidRPr="00F133B5">
        <w:rPr>
          <w:rFonts w:ascii="Arial" w:hAnsi="Arial" w:cs="Arial"/>
          <w:iCs/>
          <w:sz w:val="22"/>
          <w:szCs w:val="22"/>
          <w:lang w:val="sr-Cyrl-CS"/>
        </w:rPr>
        <w:t xml:space="preserve">Предмет јавне набавке бр. НВВ </w:t>
      </w:r>
      <w:r w:rsidR="0077494E" w:rsidRPr="00F133B5">
        <w:rPr>
          <w:rFonts w:ascii="Arial" w:hAnsi="Arial" w:cs="Arial"/>
          <w:iCs/>
          <w:sz w:val="22"/>
          <w:szCs w:val="22"/>
          <w:lang w:val="sr-Cyrl-CS"/>
        </w:rPr>
        <w:t>70</w:t>
      </w:r>
      <w:r w:rsidRPr="00F133B5">
        <w:rPr>
          <w:rFonts w:ascii="Arial" w:hAnsi="Arial" w:cs="Arial"/>
          <w:iCs/>
          <w:sz w:val="22"/>
          <w:szCs w:val="22"/>
          <w:lang w:val="sr-Cyrl-CS"/>
        </w:rPr>
        <w:t xml:space="preserve">/13 </w:t>
      </w:r>
      <w:r w:rsidR="00D61702" w:rsidRPr="00F133B5">
        <w:rPr>
          <w:rFonts w:ascii="Arial" w:hAnsi="Arial" w:cs="Arial"/>
          <w:iCs/>
          <w:sz w:val="22"/>
          <w:szCs w:val="22"/>
          <w:lang w:val="sr-Cyrl-CS"/>
        </w:rPr>
        <w:t xml:space="preserve">– Партија 1 </w:t>
      </w:r>
      <w:r w:rsidRPr="00F133B5">
        <w:rPr>
          <w:rFonts w:ascii="Arial" w:hAnsi="Arial" w:cs="Arial"/>
          <w:iCs/>
          <w:sz w:val="22"/>
          <w:szCs w:val="22"/>
          <w:lang w:val="sr-Cyrl-CS"/>
        </w:rPr>
        <w:t xml:space="preserve">су </w:t>
      </w:r>
      <w:r w:rsidR="00D61702" w:rsidRPr="00F133B5">
        <w:rPr>
          <w:rFonts w:ascii="Arial" w:eastAsia="TimesNewRomanPS-BoldMT" w:hAnsi="Arial" w:cs="Arial"/>
          <w:bCs/>
          <w:sz w:val="22"/>
          <w:szCs w:val="22"/>
          <w:lang w:val="sr-Cyrl-CS"/>
        </w:rPr>
        <w:t>добра</w:t>
      </w:r>
      <w:r w:rsidR="00D61702" w:rsidRPr="00F133B5">
        <w:rPr>
          <w:rFonts w:ascii="Arial" w:hAnsi="Arial" w:cs="Arial"/>
          <w:sz w:val="22"/>
          <w:szCs w:val="22"/>
        </w:rPr>
        <w:t xml:space="preserve"> – </w:t>
      </w:r>
      <w:r w:rsidR="0077494E" w:rsidRPr="00F133B5">
        <w:rPr>
          <w:rFonts w:ascii="Arial" w:hAnsi="Arial" w:cs="Arial"/>
          <w:sz w:val="22"/>
          <w:szCs w:val="22"/>
          <w:lang w:val="sr-Cyrl-CS"/>
        </w:rPr>
        <w:t>медицински</w:t>
      </w:r>
      <w:r w:rsidR="00D61702" w:rsidRPr="00F133B5">
        <w:rPr>
          <w:rFonts w:ascii="Arial" w:hAnsi="Arial" w:cs="Arial"/>
          <w:sz w:val="22"/>
          <w:szCs w:val="22"/>
          <w:lang w:val="sr-Cyrl-CS"/>
        </w:rPr>
        <w:t xml:space="preserve"> ма</w:t>
      </w:r>
      <w:r w:rsidR="0077494E" w:rsidRPr="00F133B5">
        <w:rPr>
          <w:rFonts w:ascii="Arial" w:hAnsi="Arial" w:cs="Arial"/>
          <w:sz w:val="22"/>
          <w:szCs w:val="22"/>
          <w:lang w:val="sr-Cyrl-CS"/>
        </w:rPr>
        <w:t>теријал</w:t>
      </w:r>
      <w:r w:rsidR="00310568" w:rsidRPr="00F133B5">
        <w:rPr>
          <w:rFonts w:ascii="Arial" w:hAnsi="Arial" w:cs="Arial"/>
          <w:bCs/>
          <w:sz w:val="22"/>
          <w:szCs w:val="22"/>
          <w:lang w:val="sr-Cyrl-CS"/>
        </w:rPr>
        <w:t xml:space="preserve">. </w:t>
      </w:r>
      <w:r w:rsidR="00310568" w:rsidRPr="00F133B5">
        <w:rPr>
          <w:rFonts w:ascii="Arial" w:hAnsi="Arial" w:cs="Arial"/>
          <w:bCs/>
          <w:color w:val="auto"/>
          <w:sz w:val="22"/>
          <w:szCs w:val="22"/>
          <w:lang w:val="sr-Cyrl-CS"/>
        </w:rPr>
        <w:t xml:space="preserve">Цене по јединици мере </w:t>
      </w:r>
      <w:r w:rsidR="004A7C30" w:rsidRPr="00F133B5">
        <w:rPr>
          <w:rFonts w:ascii="Arial" w:hAnsi="Arial" w:cs="Arial"/>
          <w:bCs/>
          <w:color w:val="auto"/>
          <w:sz w:val="22"/>
          <w:szCs w:val="22"/>
          <w:lang w:val="sr-Cyrl-CS"/>
        </w:rPr>
        <w:t xml:space="preserve">према врстама добара </w:t>
      </w:r>
      <w:r w:rsidR="00032A82" w:rsidRPr="00F133B5">
        <w:rPr>
          <w:rFonts w:ascii="Arial" w:hAnsi="Arial" w:cs="Arial"/>
          <w:bCs/>
          <w:color w:val="auto"/>
          <w:sz w:val="22"/>
          <w:szCs w:val="22"/>
          <w:lang w:val="sr-Cyrl-CS"/>
        </w:rPr>
        <w:t xml:space="preserve">из Техничке спецификације </w:t>
      </w:r>
      <w:r w:rsidR="004A7C30" w:rsidRPr="00F133B5">
        <w:rPr>
          <w:rFonts w:ascii="Arial" w:hAnsi="Arial" w:cs="Arial"/>
          <w:bCs/>
          <w:color w:val="auto"/>
          <w:sz w:val="22"/>
          <w:szCs w:val="22"/>
          <w:lang w:val="sr-Cyrl-CS"/>
        </w:rPr>
        <w:t xml:space="preserve">и укупну цену </w:t>
      </w:r>
      <w:r w:rsidR="00310568" w:rsidRPr="00F133B5">
        <w:rPr>
          <w:rFonts w:ascii="Arial" w:hAnsi="Arial" w:cs="Arial"/>
          <w:bCs/>
          <w:color w:val="auto"/>
          <w:sz w:val="22"/>
          <w:szCs w:val="22"/>
          <w:lang w:val="sr-Cyrl-CS"/>
        </w:rPr>
        <w:t>дајемо као у</w:t>
      </w:r>
      <w:r w:rsidR="00D824DE" w:rsidRPr="00F133B5">
        <w:rPr>
          <w:rFonts w:ascii="Arial" w:hAnsi="Arial" w:cs="Arial"/>
          <w:bCs/>
          <w:color w:val="auto"/>
          <w:sz w:val="22"/>
          <w:szCs w:val="22"/>
          <w:lang w:val="sr-Cyrl-CS"/>
        </w:rPr>
        <w:t xml:space="preserve"> табели</w:t>
      </w:r>
      <w:r w:rsidR="00310568" w:rsidRPr="00F133B5">
        <w:rPr>
          <w:rFonts w:ascii="Arial" w:hAnsi="Arial" w:cs="Arial"/>
          <w:bCs/>
          <w:color w:val="auto"/>
          <w:sz w:val="22"/>
          <w:szCs w:val="22"/>
          <w:lang w:val="sr-Cyrl-CS"/>
        </w:rPr>
        <w:t xml:space="preserve"> и то</w:t>
      </w:r>
      <w:r w:rsidR="00D824DE" w:rsidRPr="00F133B5">
        <w:rPr>
          <w:rFonts w:ascii="Arial" w:hAnsi="Arial" w:cs="Arial"/>
          <w:bCs/>
          <w:color w:val="auto"/>
          <w:sz w:val="22"/>
          <w:szCs w:val="22"/>
          <w:lang w:val="sr-Cyrl-CS"/>
        </w:rPr>
        <w:t>:</w:t>
      </w:r>
    </w:p>
    <w:p w:rsidR="005165C1" w:rsidRPr="00A073DA" w:rsidRDefault="005165C1">
      <w:pPr>
        <w:jc w:val="both"/>
        <w:rPr>
          <w:rFonts w:ascii="Arial" w:hAnsi="Arial" w:cs="Arial"/>
          <w:iCs/>
          <w:lang w:val="sr-Cyrl-CS"/>
        </w:rPr>
      </w:pPr>
    </w:p>
    <w:tbl>
      <w:tblPr>
        <w:tblStyle w:val="TableGrid"/>
        <w:tblW w:w="9432" w:type="dxa"/>
        <w:tblInd w:w="288" w:type="dxa"/>
        <w:tblLayout w:type="fixed"/>
        <w:tblLook w:val="04A0"/>
      </w:tblPr>
      <w:tblGrid>
        <w:gridCol w:w="720"/>
        <w:gridCol w:w="3312"/>
        <w:gridCol w:w="1278"/>
        <w:gridCol w:w="1278"/>
        <w:gridCol w:w="1422"/>
        <w:gridCol w:w="1422"/>
      </w:tblGrid>
      <w:tr w:rsidR="004A7C30" w:rsidRPr="00D824DE" w:rsidTr="004A7C30">
        <w:tc>
          <w:tcPr>
            <w:tcW w:w="720"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4A7C30" w:rsidRDefault="004A7C30" w:rsidP="009813C4">
            <w:pPr>
              <w:pStyle w:val="BodyText"/>
              <w:keepNext/>
              <w:spacing w:line="200" w:lineRule="atLeast"/>
              <w:ind w:left="-57" w:right="57"/>
              <w:jc w:val="center"/>
              <w:rPr>
                <w:rFonts w:ascii="Arial" w:hAnsi="Arial" w:cs="Arial"/>
                <w:bCs/>
                <w:smallCaps/>
                <w:noProof/>
                <w:color w:val="auto"/>
                <w:lang w:val="sr-Cyrl-CS"/>
              </w:rPr>
            </w:pPr>
          </w:p>
          <w:p w:rsidR="004A7C30" w:rsidRPr="00FC38DF" w:rsidRDefault="004A7C30" w:rsidP="009813C4">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4A7C30" w:rsidRDefault="004A7C30" w:rsidP="00930803">
            <w:pPr>
              <w:pStyle w:val="BodyText"/>
              <w:keepNext/>
              <w:spacing w:line="200" w:lineRule="atLeast"/>
              <w:ind w:left="-57" w:right="57"/>
              <w:jc w:val="center"/>
              <w:rPr>
                <w:rFonts w:ascii="Arial" w:hAnsi="Arial" w:cs="Arial"/>
                <w:bCs/>
                <w:smallCaps/>
                <w:noProof/>
                <w:color w:val="auto"/>
                <w:lang w:val="sr-Cyrl-CS"/>
              </w:rPr>
            </w:pPr>
          </w:p>
          <w:p w:rsidR="004A7C30" w:rsidRDefault="004A7C30" w:rsidP="0093080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4A7C30" w:rsidRPr="00FC38DF" w:rsidRDefault="004A7C30"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4A7C30" w:rsidRPr="00FC38DF" w:rsidRDefault="004A7C30" w:rsidP="004A7C30">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4A7C30" w:rsidRPr="00FC38DF" w:rsidRDefault="004A7C30" w:rsidP="004A7C30">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4A7C30" w:rsidRPr="00AE49EE" w:rsidTr="004A7C30">
        <w:tc>
          <w:tcPr>
            <w:tcW w:w="720" w:type="dxa"/>
          </w:tcPr>
          <w:p w:rsidR="004A7C30" w:rsidRDefault="004A7C30" w:rsidP="00D06AEB">
            <w:pPr>
              <w:tabs>
                <w:tab w:val="left" w:pos="7335"/>
              </w:tabs>
              <w:jc w:val="center"/>
              <w:rPr>
                <w:rFonts w:ascii="Arial" w:hAnsi="Arial" w:cs="Arial"/>
                <w:lang w:val="ru-RU"/>
              </w:rPr>
            </w:pPr>
            <w:r>
              <w:rPr>
                <w:rFonts w:ascii="Arial" w:hAnsi="Arial" w:cs="Arial"/>
                <w:lang w:val="ru-RU"/>
              </w:rPr>
              <w:t>1.</w:t>
            </w:r>
          </w:p>
        </w:tc>
        <w:tc>
          <w:tcPr>
            <w:tcW w:w="3312" w:type="dxa"/>
          </w:tcPr>
          <w:p w:rsidR="004A7C30" w:rsidRDefault="004A7C30" w:rsidP="00032A82">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78" w:type="dxa"/>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4A7C30" w:rsidRDefault="004A7C30" w:rsidP="00D06AEB">
            <w:pPr>
              <w:tabs>
                <w:tab w:val="left" w:pos="7335"/>
              </w:tabs>
              <w:jc w:val="center"/>
              <w:rPr>
                <w:rFonts w:ascii="Arial" w:hAnsi="Arial" w:cs="Arial"/>
                <w:lang w:val="sr-Latn-CS"/>
              </w:rPr>
            </w:pPr>
            <w:r>
              <w:rPr>
                <w:rFonts w:ascii="Arial" w:hAnsi="Arial" w:cs="Arial"/>
                <w:lang w:val="sr-Latn-CS"/>
              </w:rPr>
              <w:t>152</w:t>
            </w:r>
          </w:p>
        </w:tc>
        <w:tc>
          <w:tcPr>
            <w:tcW w:w="1422" w:type="dxa"/>
            <w:vAlign w:val="center"/>
          </w:tcPr>
          <w:p w:rsidR="004A7C30" w:rsidRPr="00FC38DF" w:rsidRDefault="004A7C30" w:rsidP="00930803">
            <w:pPr>
              <w:keepNext/>
              <w:jc w:val="center"/>
              <w:rPr>
                <w:rFonts w:ascii="Arial" w:hAnsi="Arial" w:cs="Arial"/>
                <w:color w:val="auto"/>
                <w:lang w:val="sr-Cyrl-CS"/>
              </w:rPr>
            </w:pPr>
          </w:p>
        </w:tc>
        <w:tc>
          <w:tcPr>
            <w:tcW w:w="1422" w:type="dxa"/>
          </w:tcPr>
          <w:p w:rsidR="004A7C30" w:rsidRPr="00FC38DF" w:rsidRDefault="004A7C30" w:rsidP="00930803">
            <w:pPr>
              <w:keepNext/>
              <w:jc w:val="center"/>
              <w:rPr>
                <w:rFonts w:ascii="Arial" w:hAnsi="Arial" w:cs="Arial"/>
                <w:color w:val="auto"/>
                <w:lang w:val="sr-Cyrl-CS"/>
              </w:rPr>
            </w:pPr>
          </w:p>
        </w:tc>
      </w:tr>
      <w:tr w:rsidR="004A7C30" w:rsidRPr="00AE49EE" w:rsidTr="004A7C30">
        <w:tc>
          <w:tcPr>
            <w:tcW w:w="720" w:type="dxa"/>
          </w:tcPr>
          <w:p w:rsidR="004A7C30" w:rsidRDefault="004A7C30" w:rsidP="00D06AEB">
            <w:pPr>
              <w:tabs>
                <w:tab w:val="left" w:pos="7335"/>
              </w:tabs>
              <w:jc w:val="center"/>
              <w:rPr>
                <w:rFonts w:ascii="Arial" w:hAnsi="Arial" w:cs="Arial"/>
                <w:lang w:val="ru-RU"/>
              </w:rPr>
            </w:pPr>
            <w:r>
              <w:rPr>
                <w:rFonts w:ascii="Arial" w:hAnsi="Arial" w:cs="Arial"/>
                <w:lang w:val="ru-RU"/>
              </w:rPr>
              <w:t>2.</w:t>
            </w:r>
          </w:p>
        </w:tc>
        <w:tc>
          <w:tcPr>
            <w:tcW w:w="3312" w:type="dxa"/>
          </w:tcPr>
          <w:p w:rsidR="004A7C30" w:rsidRDefault="00032A82" w:rsidP="00D06AEB">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78" w:type="dxa"/>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Pr>
          <w:p w:rsidR="004A7C30" w:rsidRDefault="004A7C30" w:rsidP="00D06AEB">
            <w:pPr>
              <w:tabs>
                <w:tab w:val="left" w:pos="7335"/>
              </w:tabs>
              <w:jc w:val="center"/>
              <w:rPr>
                <w:rFonts w:ascii="Arial" w:hAnsi="Arial" w:cs="Arial"/>
                <w:lang w:val="sr-Latn-CS"/>
              </w:rPr>
            </w:pPr>
            <w:r>
              <w:rPr>
                <w:rFonts w:ascii="Arial" w:hAnsi="Arial" w:cs="Arial"/>
                <w:lang w:val="sr-Latn-CS"/>
              </w:rPr>
              <w:t>66</w:t>
            </w:r>
          </w:p>
        </w:tc>
        <w:tc>
          <w:tcPr>
            <w:tcW w:w="1422" w:type="dxa"/>
            <w:vAlign w:val="center"/>
          </w:tcPr>
          <w:p w:rsidR="004A7C30" w:rsidRPr="00FC38DF" w:rsidRDefault="004A7C30" w:rsidP="00930803">
            <w:pPr>
              <w:keepNext/>
              <w:jc w:val="center"/>
              <w:rPr>
                <w:rFonts w:ascii="Arial" w:hAnsi="Arial" w:cs="Arial"/>
                <w:color w:val="auto"/>
                <w:lang w:val="sr-Latn-CS"/>
              </w:rPr>
            </w:pPr>
          </w:p>
        </w:tc>
        <w:tc>
          <w:tcPr>
            <w:tcW w:w="1422" w:type="dxa"/>
          </w:tcPr>
          <w:p w:rsidR="004A7C30" w:rsidRPr="00FC38DF" w:rsidRDefault="004A7C30" w:rsidP="00930803">
            <w:pPr>
              <w:keepNext/>
              <w:jc w:val="center"/>
              <w:rPr>
                <w:rFonts w:ascii="Arial" w:hAnsi="Arial" w:cs="Arial"/>
                <w:color w:val="auto"/>
                <w:lang w:val="sr-Latn-CS"/>
              </w:rPr>
            </w:pPr>
          </w:p>
        </w:tc>
      </w:tr>
      <w:tr w:rsidR="004A7C30" w:rsidRPr="00AE49EE" w:rsidTr="00842948">
        <w:tc>
          <w:tcPr>
            <w:tcW w:w="720" w:type="dxa"/>
            <w:tcBorders>
              <w:bottom w:val="double" w:sz="4" w:space="0" w:color="auto"/>
            </w:tcBorders>
          </w:tcPr>
          <w:p w:rsidR="004A7C30" w:rsidRDefault="004A7C30" w:rsidP="00D06AEB">
            <w:pPr>
              <w:tabs>
                <w:tab w:val="left" w:pos="7335"/>
              </w:tabs>
              <w:jc w:val="center"/>
              <w:rPr>
                <w:rFonts w:ascii="Arial" w:hAnsi="Arial" w:cs="Arial"/>
                <w:lang w:val="ru-RU"/>
              </w:rPr>
            </w:pPr>
            <w:r>
              <w:rPr>
                <w:rFonts w:ascii="Arial" w:hAnsi="Arial" w:cs="Arial"/>
                <w:lang w:val="ru-RU"/>
              </w:rPr>
              <w:t>3.</w:t>
            </w:r>
          </w:p>
          <w:p w:rsidR="004A7C30" w:rsidRDefault="004A7C30" w:rsidP="00D06AEB">
            <w:pPr>
              <w:tabs>
                <w:tab w:val="left" w:pos="7335"/>
              </w:tabs>
              <w:jc w:val="center"/>
              <w:rPr>
                <w:rFonts w:ascii="Arial" w:hAnsi="Arial" w:cs="Arial"/>
                <w:lang w:val="ru-RU"/>
              </w:rPr>
            </w:pPr>
          </w:p>
        </w:tc>
        <w:tc>
          <w:tcPr>
            <w:tcW w:w="3312" w:type="dxa"/>
            <w:tcBorders>
              <w:bottom w:val="double" w:sz="4" w:space="0" w:color="auto"/>
            </w:tcBorders>
          </w:tcPr>
          <w:p w:rsidR="004A7C30" w:rsidRDefault="004A7C30" w:rsidP="00FF368B">
            <w:pPr>
              <w:tabs>
                <w:tab w:val="left" w:pos="7335"/>
              </w:tabs>
              <w:rPr>
                <w:rFonts w:ascii="Arial" w:hAnsi="Arial" w:cs="Arial"/>
                <w:lang w:val="ru-RU"/>
              </w:rPr>
            </w:pPr>
            <w:r>
              <w:rPr>
                <w:rFonts w:ascii="Arial" w:hAnsi="Arial" w:cs="Arial"/>
                <w:lang w:val="ru-RU"/>
              </w:rPr>
              <w:t xml:space="preserve">Носила  </w:t>
            </w:r>
            <w:r w:rsidR="00FF368B">
              <w:rPr>
                <w:rFonts w:ascii="Arial" w:hAnsi="Arial" w:cs="Arial"/>
                <w:lang w:val="ru-RU"/>
              </w:rPr>
              <w:t>платнена</w:t>
            </w:r>
          </w:p>
        </w:tc>
        <w:tc>
          <w:tcPr>
            <w:tcW w:w="1278" w:type="dxa"/>
            <w:tcBorders>
              <w:bottom w:val="double" w:sz="4" w:space="0" w:color="auto"/>
            </w:tcBorders>
          </w:tcPr>
          <w:p w:rsidR="004A7C30" w:rsidRPr="00EF10CB" w:rsidRDefault="004A7C30" w:rsidP="00D06AEB">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4A7C30" w:rsidRPr="00272379" w:rsidRDefault="004A7C30" w:rsidP="00D06AEB">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422" w:type="dxa"/>
            <w:tcBorders>
              <w:bottom w:val="double" w:sz="4" w:space="0" w:color="auto"/>
            </w:tcBorders>
            <w:vAlign w:val="center"/>
          </w:tcPr>
          <w:p w:rsidR="004A7C30" w:rsidRPr="00FC38DF" w:rsidRDefault="004A7C30" w:rsidP="00930803">
            <w:pPr>
              <w:keepNext/>
              <w:jc w:val="center"/>
              <w:rPr>
                <w:rFonts w:ascii="Arial" w:hAnsi="Arial" w:cs="Arial"/>
                <w:color w:val="auto"/>
                <w:lang w:val="sr-Latn-CS"/>
              </w:rPr>
            </w:pPr>
          </w:p>
        </w:tc>
        <w:tc>
          <w:tcPr>
            <w:tcW w:w="1422" w:type="dxa"/>
            <w:tcBorders>
              <w:bottom w:val="double" w:sz="4" w:space="0" w:color="auto"/>
            </w:tcBorders>
          </w:tcPr>
          <w:p w:rsidR="004A7C30" w:rsidRPr="00FC38DF" w:rsidRDefault="004A7C30" w:rsidP="00930803">
            <w:pPr>
              <w:keepNext/>
              <w:jc w:val="center"/>
              <w:rPr>
                <w:rFonts w:ascii="Arial" w:hAnsi="Arial" w:cs="Arial"/>
                <w:color w:val="auto"/>
                <w:lang w:val="sr-Latn-CS"/>
              </w:rPr>
            </w:pPr>
          </w:p>
        </w:tc>
      </w:tr>
      <w:tr w:rsidR="004A7C30" w:rsidRPr="00AE49EE" w:rsidTr="00842948">
        <w:tc>
          <w:tcPr>
            <w:tcW w:w="8010" w:type="dxa"/>
            <w:gridSpan w:val="5"/>
            <w:tcBorders>
              <w:top w:val="double" w:sz="4" w:space="0" w:color="auto"/>
              <w:left w:val="double" w:sz="4" w:space="0" w:color="auto"/>
              <w:bottom w:val="double" w:sz="4" w:space="0" w:color="auto"/>
              <w:right w:val="double" w:sz="4" w:space="0" w:color="auto"/>
            </w:tcBorders>
          </w:tcPr>
          <w:p w:rsidR="004A7C30" w:rsidRPr="004A7C30" w:rsidRDefault="004A7C30" w:rsidP="004A7C30">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4A7C30" w:rsidRPr="00FC38DF" w:rsidRDefault="004A7C30" w:rsidP="00930803">
            <w:pPr>
              <w:keepNext/>
              <w:jc w:val="center"/>
              <w:rPr>
                <w:rFonts w:ascii="Arial" w:hAnsi="Arial" w:cs="Arial"/>
                <w:color w:val="auto"/>
                <w:lang w:val="sr-Latn-CS"/>
              </w:rPr>
            </w:pPr>
          </w:p>
        </w:tc>
        <w:tc>
          <w:tcPr>
            <w:tcW w:w="1422" w:type="dxa"/>
            <w:tcBorders>
              <w:top w:val="double" w:sz="4" w:space="0" w:color="auto"/>
              <w:left w:val="double" w:sz="4" w:space="0" w:color="auto"/>
              <w:bottom w:val="double" w:sz="4" w:space="0" w:color="auto"/>
              <w:right w:val="double" w:sz="4" w:space="0" w:color="auto"/>
            </w:tcBorders>
          </w:tcPr>
          <w:p w:rsidR="004A7C30" w:rsidRPr="00FC38DF" w:rsidRDefault="004A7C30" w:rsidP="00930803">
            <w:pPr>
              <w:keepNext/>
              <w:jc w:val="center"/>
              <w:rPr>
                <w:rFonts w:ascii="Arial" w:hAnsi="Arial" w:cs="Arial"/>
                <w:color w:val="auto"/>
                <w:lang w:val="sr-Latn-CS"/>
              </w:rPr>
            </w:pPr>
          </w:p>
        </w:tc>
      </w:tr>
    </w:tbl>
    <w:p w:rsidR="009046B0" w:rsidRDefault="009046B0">
      <w:pPr>
        <w:jc w:val="both"/>
        <w:rPr>
          <w:rFonts w:ascii="Arial" w:eastAsia="TimesNewRomanPSMT" w:hAnsi="Arial" w:cs="Arial"/>
          <w:b/>
          <w:bCs/>
          <w:lang w:val="sr-Cyrl-CS"/>
        </w:rPr>
      </w:pPr>
    </w:p>
    <w:p w:rsidR="00AE49EE" w:rsidRDefault="00AE49EE">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F133B5" w:rsidRDefault="00310568" w:rsidP="00930803">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 xml:space="preserve">Рок и начин плаћања (не краћи од 15, нити дужи од 45 дана, од </w:t>
            </w:r>
            <w:r w:rsidR="00AE586E" w:rsidRPr="00F133B5">
              <w:rPr>
                <w:rFonts w:ascii="Arial" w:eastAsia="TimesNewRomanPSMT" w:hAnsi="Arial" w:cs="Arial"/>
                <w:bCs/>
                <w:sz w:val="22"/>
                <w:szCs w:val="22"/>
                <w:lang w:val="ru-RU"/>
              </w:rPr>
              <w:t xml:space="preserve">дана </w:t>
            </w:r>
            <w:r w:rsidRPr="00F133B5">
              <w:rPr>
                <w:rFonts w:ascii="Arial" w:eastAsia="TimesNewRomanPSMT" w:hAnsi="Arial" w:cs="Arial"/>
                <w:bCs/>
                <w:sz w:val="22"/>
                <w:szCs w:val="22"/>
                <w:lang w:val="ru-RU"/>
              </w:rPr>
              <w:t xml:space="preserve">службеног пријема </w:t>
            </w:r>
            <w:r w:rsidR="00AE586E" w:rsidRPr="00F133B5">
              <w:rPr>
                <w:rFonts w:ascii="Arial" w:eastAsia="TimesNewRomanPSMT" w:hAnsi="Arial" w:cs="Arial"/>
                <w:bCs/>
                <w:sz w:val="22"/>
                <w:szCs w:val="22"/>
                <w:lang w:val="ru-RU"/>
              </w:rPr>
              <w:t xml:space="preserve">исправног </w:t>
            </w:r>
            <w:r w:rsidRPr="00F133B5">
              <w:rPr>
                <w:rFonts w:ascii="Arial" w:eastAsia="TimesNewRomanPSMT" w:hAnsi="Arial" w:cs="Arial"/>
                <w:bCs/>
                <w:sz w:val="22"/>
                <w:szCs w:val="22"/>
                <w:lang w:val="ru-RU"/>
              </w:rPr>
              <w:t>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Pr="00F133B5" w:rsidRDefault="00310568">
            <w:pPr>
              <w:snapToGrid w:val="0"/>
              <w:jc w:val="both"/>
              <w:rPr>
                <w:rFonts w:ascii="Arial" w:eastAsia="TimesNewRomanPSMT" w:hAnsi="Arial" w:cs="Arial"/>
                <w:bCs/>
                <w:color w:val="auto"/>
                <w:sz w:val="22"/>
                <w:szCs w:val="22"/>
                <w:lang w:val="ru-RU"/>
              </w:rPr>
            </w:pPr>
          </w:p>
          <w:p w:rsidR="00AE586E" w:rsidRPr="00F133B5" w:rsidRDefault="00AE586E">
            <w:pPr>
              <w:jc w:val="both"/>
              <w:rPr>
                <w:rFonts w:ascii="Arial" w:eastAsia="TimesNewRomanPSMT" w:hAnsi="Arial" w:cs="Arial"/>
                <w:bCs/>
                <w:color w:val="auto"/>
                <w:sz w:val="22"/>
                <w:szCs w:val="22"/>
                <w:lang w:val="ru-RU"/>
              </w:rPr>
            </w:pPr>
          </w:p>
          <w:p w:rsidR="00310568" w:rsidRPr="00F133B5" w:rsidRDefault="00AE586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F133B5" w:rsidRDefault="00310568" w:rsidP="00D74F4F">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Рок важења понуде (не краћ</w:t>
            </w:r>
            <w:r w:rsidR="00D74F4F" w:rsidRPr="00F133B5">
              <w:rPr>
                <w:rFonts w:ascii="Arial" w:eastAsia="TimesNewRomanPSMT" w:hAnsi="Arial" w:cs="Arial"/>
                <w:bCs/>
                <w:sz w:val="22"/>
                <w:szCs w:val="22"/>
                <w:lang w:val="ru-RU"/>
              </w:rPr>
              <w:t>и</w:t>
            </w:r>
            <w:r w:rsidRPr="00F133B5">
              <w:rPr>
                <w:rFonts w:ascii="Arial" w:eastAsia="TimesNewRomanPSMT" w:hAnsi="Arial" w:cs="Arial"/>
                <w:bCs/>
                <w:sz w:val="22"/>
                <w:szCs w:val="22"/>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Pr="00F133B5" w:rsidRDefault="00310568">
            <w:pPr>
              <w:snapToGrid w:val="0"/>
              <w:jc w:val="both"/>
              <w:rPr>
                <w:rFonts w:ascii="Arial" w:eastAsia="TimesNewRomanPSMT" w:hAnsi="Arial" w:cs="Arial"/>
                <w:bCs/>
                <w:color w:val="auto"/>
                <w:sz w:val="22"/>
                <w:szCs w:val="22"/>
                <w:lang w:val="ru-RU"/>
              </w:rPr>
            </w:pPr>
          </w:p>
          <w:p w:rsidR="00AE586E" w:rsidRPr="00F133B5" w:rsidRDefault="00AE586E">
            <w:pPr>
              <w:snapToGrid w:val="0"/>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F133B5" w:rsidRDefault="00D61702" w:rsidP="004266F9">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Рок испоруке добара (не дуж</w:t>
            </w:r>
            <w:r w:rsidR="00D74F4F" w:rsidRPr="00F133B5">
              <w:rPr>
                <w:rFonts w:ascii="Arial" w:eastAsia="TimesNewRomanPSMT" w:hAnsi="Arial" w:cs="Arial"/>
                <w:bCs/>
                <w:color w:val="auto"/>
                <w:sz w:val="22"/>
                <w:szCs w:val="22"/>
                <w:lang w:val="ru-RU"/>
              </w:rPr>
              <w:t>и</w:t>
            </w:r>
            <w:r w:rsidRPr="00F133B5">
              <w:rPr>
                <w:rFonts w:ascii="Arial" w:eastAsia="TimesNewRomanPSMT" w:hAnsi="Arial" w:cs="Arial"/>
                <w:bCs/>
                <w:color w:val="auto"/>
                <w:sz w:val="22"/>
                <w:szCs w:val="22"/>
                <w:lang w:val="ru-RU"/>
              </w:rPr>
              <w:t xml:space="preserve"> од </w:t>
            </w:r>
            <w:r w:rsidR="004266F9">
              <w:rPr>
                <w:rFonts w:ascii="Arial" w:eastAsia="TimesNewRomanPSMT" w:hAnsi="Arial" w:cs="Arial"/>
                <w:bCs/>
                <w:color w:val="auto"/>
                <w:sz w:val="22"/>
                <w:szCs w:val="22"/>
              </w:rPr>
              <w:t>20</w:t>
            </w:r>
            <w:r w:rsidRPr="00F133B5">
              <w:rPr>
                <w:rFonts w:ascii="Arial" w:eastAsia="TimesNewRomanPSMT" w:hAnsi="Arial" w:cs="Arial"/>
                <w:bCs/>
                <w:color w:val="auto"/>
                <w:sz w:val="22"/>
                <w:szCs w:val="22"/>
                <w:lang w:val="ru-RU"/>
              </w:rPr>
              <w:t xml:space="preserve"> дана од</w:t>
            </w:r>
            <w:r w:rsidR="00AE586E" w:rsidRPr="00F133B5">
              <w:rPr>
                <w:rFonts w:ascii="Arial" w:eastAsia="TimesNewRomanPSMT" w:hAnsi="Arial" w:cs="Arial"/>
                <w:bCs/>
                <w:color w:val="auto"/>
                <w:sz w:val="22"/>
                <w:szCs w:val="22"/>
                <w:lang w:val="ru-RU"/>
              </w:rPr>
              <w:t xml:space="preserve"> дана</w:t>
            </w:r>
            <w:r w:rsidRPr="00F133B5">
              <w:rPr>
                <w:rFonts w:ascii="Arial" w:eastAsia="TimesNewRomanPSMT" w:hAnsi="Arial" w:cs="Arial"/>
                <w:bCs/>
                <w:color w:val="auto"/>
                <w:sz w:val="22"/>
                <w:szCs w:val="22"/>
                <w:lang w:val="ru-RU"/>
              </w:rPr>
              <w:t xml:space="preserve"> </w:t>
            </w:r>
            <w:r w:rsidR="00E5266F" w:rsidRPr="00F133B5">
              <w:rPr>
                <w:rFonts w:ascii="Arial" w:eastAsia="TimesNewRomanPSMT" w:hAnsi="Arial" w:cs="Arial"/>
                <w:bCs/>
                <w:color w:val="auto"/>
                <w:sz w:val="22"/>
                <w:szCs w:val="22"/>
                <w:lang w:val="ru-RU"/>
              </w:rPr>
              <w:t xml:space="preserve">пријема </w:t>
            </w:r>
            <w:r w:rsidR="0017697D" w:rsidRPr="00F133B5">
              <w:rPr>
                <w:rFonts w:ascii="Arial" w:eastAsia="TimesNewRomanPSMT" w:hAnsi="Arial" w:cs="Arial"/>
                <w:bCs/>
                <w:color w:val="auto"/>
                <w:sz w:val="22"/>
                <w:szCs w:val="22"/>
                <w:lang w:val="ru-RU"/>
              </w:rPr>
              <w:t>писане поруџбенице наручиоца</w:t>
            </w:r>
            <w:r w:rsidRPr="00F133B5">
              <w:rPr>
                <w:rFonts w:ascii="Arial" w:eastAsia="TimesNewRomanPSMT" w:hAnsi="Arial" w:cs="Arial"/>
                <w:bCs/>
                <w:color w:val="auto"/>
                <w:sz w:val="22"/>
                <w:szCs w:val="22"/>
                <w:lang w:val="ru-RU"/>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Pr="00F133B5" w:rsidRDefault="00310568">
            <w:pPr>
              <w:snapToGrid w:val="0"/>
              <w:jc w:val="both"/>
              <w:rPr>
                <w:rFonts w:ascii="Arial" w:eastAsia="TimesNewRomanPSMT" w:hAnsi="Arial" w:cs="Arial"/>
                <w:bCs/>
                <w:sz w:val="22"/>
                <w:szCs w:val="22"/>
                <w:lang w:val="ru-RU"/>
              </w:rPr>
            </w:pPr>
          </w:p>
          <w:p w:rsidR="00AE586E" w:rsidRPr="00F133B5" w:rsidRDefault="00AE586E">
            <w:pPr>
              <w:snapToGrid w:val="0"/>
              <w:jc w:val="both"/>
              <w:rPr>
                <w:rFonts w:ascii="Arial" w:eastAsia="TimesNewRomanPSMT" w:hAnsi="Arial" w:cs="Arial"/>
                <w:bCs/>
                <w:sz w:val="22"/>
                <w:szCs w:val="22"/>
                <w:lang w:val="ru-RU"/>
              </w:rPr>
            </w:pPr>
          </w:p>
          <w:p w:rsidR="00AE586E" w:rsidRPr="00F133B5" w:rsidRDefault="00AE586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__________________дана</w:t>
            </w:r>
          </w:p>
        </w:tc>
      </w:tr>
      <w:tr w:rsidR="00310568" w:rsidTr="00E5266F">
        <w:tc>
          <w:tcPr>
            <w:tcW w:w="5295" w:type="dxa"/>
            <w:tcBorders>
              <w:top w:val="single" w:sz="4" w:space="0" w:color="000000"/>
              <w:left w:val="single" w:sz="4" w:space="0" w:color="000000"/>
              <w:bottom w:val="single" w:sz="4" w:space="0" w:color="000000"/>
            </w:tcBorders>
            <w:shd w:val="clear" w:color="auto" w:fill="auto"/>
          </w:tcPr>
          <w:p w:rsidR="00310568" w:rsidRPr="00F133B5" w:rsidRDefault="00D74F4F" w:rsidP="00AE586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sr-Cyrl-CS"/>
              </w:rPr>
              <w:t xml:space="preserve">Рок за решавање рекламације (не дужи од 10 дана од дана </w:t>
            </w:r>
            <w:r w:rsidR="00AE586E" w:rsidRPr="00F133B5">
              <w:rPr>
                <w:rFonts w:ascii="Arial" w:eastAsia="TimesNewRomanPSMT" w:hAnsi="Arial" w:cs="Arial"/>
                <w:bCs/>
                <w:color w:val="auto"/>
                <w:sz w:val="22"/>
                <w:szCs w:val="22"/>
                <w:lang w:val="sr-Cyrl-CS"/>
              </w:rPr>
              <w:t>пријема</w:t>
            </w:r>
            <w:r w:rsidRPr="00F133B5">
              <w:rPr>
                <w:rFonts w:ascii="Arial" w:eastAsia="TimesNewRomanPSMT" w:hAnsi="Arial" w:cs="Arial"/>
                <w:bCs/>
                <w:color w:val="auto"/>
                <w:sz w:val="22"/>
                <w:szCs w:val="22"/>
                <w:lang w:val="sr-Cyrl-CS"/>
              </w:rPr>
              <w:t xml:space="preserve">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Pr="00F133B5" w:rsidRDefault="00310568">
            <w:pPr>
              <w:snapToGrid w:val="0"/>
              <w:jc w:val="both"/>
              <w:rPr>
                <w:rFonts w:ascii="Arial" w:eastAsia="TimesNewRomanPSMT" w:hAnsi="Arial" w:cs="Arial"/>
                <w:bCs/>
                <w:sz w:val="22"/>
                <w:szCs w:val="22"/>
                <w:lang w:val="ru-RU"/>
              </w:rPr>
            </w:pPr>
          </w:p>
          <w:p w:rsidR="00AE586E" w:rsidRPr="00F133B5" w:rsidRDefault="00AE586E">
            <w:pPr>
              <w:snapToGrid w:val="0"/>
              <w:jc w:val="both"/>
              <w:rPr>
                <w:rFonts w:ascii="Arial" w:eastAsia="TimesNewRomanPSMT" w:hAnsi="Arial" w:cs="Arial"/>
                <w:bCs/>
                <w:sz w:val="22"/>
                <w:szCs w:val="22"/>
                <w:lang w:val="ru-RU"/>
              </w:rPr>
            </w:pPr>
          </w:p>
          <w:p w:rsidR="00AE586E" w:rsidRPr="00F133B5" w:rsidRDefault="00AE586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__________________дана</w:t>
            </w:r>
          </w:p>
        </w:tc>
      </w:tr>
      <w:tr w:rsidR="00D74F4F" w:rsidTr="00C31953">
        <w:tc>
          <w:tcPr>
            <w:tcW w:w="8625" w:type="dxa"/>
            <w:gridSpan w:val="2"/>
            <w:tcBorders>
              <w:top w:val="single" w:sz="4" w:space="0" w:color="000000"/>
              <w:left w:val="single" w:sz="4" w:space="0" w:color="000000"/>
              <w:bottom w:val="single" w:sz="4" w:space="0" w:color="000000"/>
              <w:right w:val="single" w:sz="4" w:space="0" w:color="000000"/>
            </w:tcBorders>
            <w:shd w:val="clear" w:color="auto" w:fill="auto"/>
          </w:tcPr>
          <w:p w:rsidR="00D74F4F" w:rsidRPr="00F133B5" w:rsidRDefault="00D74F4F" w:rsidP="00FE02B9">
            <w:pPr>
              <w:snapToGrid w:val="0"/>
              <w:jc w:val="both"/>
              <w:rPr>
                <w:rFonts w:ascii="Arial" w:eastAsia="TimesNewRomanPSMT" w:hAnsi="Arial" w:cs="Arial"/>
                <w:bCs/>
                <w:color w:val="auto"/>
                <w:sz w:val="22"/>
                <w:szCs w:val="22"/>
                <w:lang w:val="ru-RU"/>
              </w:rPr>
            </w:pPr>
            <w:r w:rsidRPr="00F133B5">
              <w:rPr>
                <w:rFonts w:ascii="Arial" w:hAnsi="Arial" w:cs="Arial"/>
                <w:iCs/>
                <w:color w:val="auto"/>
                <w:sz w:val="22"/>
                <w:szCs w:val="22"/>
                <w:lang w:val="sr-Cyrl-CS"/>
              </w:rPr>
              <w:t xml:space="preserve">Рок употребе добара не може бити </w:t>
            </w:r>
            <w:r w:rsidRPr="00F133B5">
              <w:rPr>
                <w:rFonts w:ascii="Arial" w:hAnsi="Arial" w:cs="Arial"/>
                <w:bCs/>
                <w:color w:val="auto"/>
                <w:sz w:val="22"/>
                <w:szCs w:val="22"/>
                <w:lang w:val="sr-Cyrl-CS"/>
              </w:rPr>
              <w:t xml:space="preserve">краћи од 5 година од датума производње, а </w:t>
            </w:r>
            <w:r w:rsidR="00FE02B9" w:rsidRPr="00F133B5">
              <w:rPr>
                <w:rFonts w:ascii="Arial" w:hAnsi="Arial" w:cs="Arial"/>
                <w:bCs/>
                <w:color w:val="auto"/>
                <w:sz w:val="22"/>
                <w:szCs w:val="22"/>
                <w:lang w:val="sr-Cyrl-CS"/>
              </w:rPr>
              <w:t xml:space="preserve">датум производње </w:t>
            </w:r>
            <w:r w:rsidRPr="00F133B5">
              <w:rPr>
                <w:rFonts w:ascii="Arial" w:hAnsi="Arial" w:cs="Arial"/>
                <w:bCs/>
                <w:color w:val="auto"/>
                <w:sz w:val="22"/>
                <w:szCs w:val="22"/>
                <w:lang w:val="sr-Cyrl-CS"/>
              </w:rPr>
              <w:t>доб</w:t>
            </w:r>
            <w:r w:rsidR="00FE02B9" w:rsidRPr="00F133B5">
              <w:rPr>
                <w:rFonts w:ascii="Arial" w:hAnsi="Arial" w:cs="Arial"/>
                <w:bCs/>
                <w:color w:val="auto"/>
                <w:sz w:val="22"/>
                <w:szCs w:val="22"/>
                <w:lang w:val="sr-Cyrl-CS"/>
              </w:rPr>
              <w:t>а</w:t>
            </w:r>
            <w:r w:rsidRPr="00F133B5">
              <w:rPr>
                <w:rFonts w:ascii="Arial" w:hAnsi="Arial" w:cs="Arial"/>
                <w:bCs/>
                <w:color w:val="auto"/>
                <w:sz w:val="22"/>
                <w:szCs w:val="22"/>
                <w:lang w:val="sr-Cyrl-CS"/>
              </w:rPr>
              <w:t xml:space="preserve">ра </w:t>
            </w:r>
            <w:r w:rsidR="00FE02B9" w:rsidRPr="00F133B5">
              <w:rPr>
                <w:rFonts w:ascii="Arial" w:hAnsi="Arial" w:cs="Arial"/>
                <w:bCs/>
                <w:color w:val="auto"/>
                <w:sz w:val="22"/>
                <w:szCs w:val="22"/>
                <w:lang w:val="sr-Cyrl-CS"/>
              </w:rPr>
              <w:t xml:space="preserve">не може бити старији од 6 месеци од датума пријема писане поруџбенице наручиоца. </w:t>
            </w:r>
          </w:p>
        </w:tc>
      </w:tr>
    </w:tbl>
    <w:p w:rsidR="00AF1E6D" w:rsidRDefault="00AF1E6D">
      <w:pPr>
        <w:ind w:left="720" w:firstLine="720"/>
        <w:jc w:val="both"/>
        <w:rPr>
          <w:lang w:val="sr-Cyrl-CS"/>
        </w:rPr>
      </w:pPr>
    </w:p>
    <w:p w:rsidR="00F133B5" w:rsidRPr="00AF1E6D" w:rsidRDefault="00F133B5">
      <w:pPr>
        <w:ind w:left="720" w:firstLine="720"/>
        <w:jc w:val="both"/>
        <w:rPr>
          <w:lang w:val="sr-Cyrl-CS"/>
        </w:rPr>
      </w:pPr>
    </w:p>
    <w:p w:rsidR="001619E7" w:rsidRPr="0077494E" w:rsidRDefault="001619E7">
      <w:pPr>
        <w:ind w:left="720" w:firstLine="720"/>
        <w:jc w:val="both"/>
        <w:rPr>
          <w:rFonts w:ascii="Arial" w:eastAsia="TimesNewRomanPSMT" w:hAnsi="Arial" w:cs="Arial"/>
          <w:bCs/>
          <w:sz w:val="22"/>
          <w:szCs w:val="22"/>
        </w:rPr>
      </w:pPr>
      <w:r w:rsidRPr="0077494E">
        <w:rPr>
          <w:rFonts w:ascii="Arial" w:eastAsia="TimesNewRomanPSMT" w:hAnsi="Arial" w:cs="Arial"/>
          <w:bCs/>
          <w:sz w:val="22"/>
          <w:szCs w:val="22"/>
        </w:rPr>
        <w:t xml:space="preserve">Датум </w:t>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t xml:space="preserve">              Понуђач</w:t>
      </w:r>
    </w:p>
    <w:p w:rsidR="001619E7" w:rsidRPr="0077494E" w:rsidRDefault="001619E7">
      <w:pPr>
        <w:ind w:left="2880" w:firstLine="720"/>
        <w:jc w:val="both"/>
        <w:rPr>
          <w:rFonts w:ascii="Arial" w:eastAsia="TimesNewRomanPS-BoldMT" w:hAnsi="Arial" w:cs="Arial"/>
          <w:b/>
          <w:bCs/>
          <w:i/>
          <w:iCs/>
          <w:color w:val="002060"/>
          <w:sz w:val="22"/>
          <w:szCs w:val="22"/>
        </w:rPr>
      </w:pPr>
      <w:r w:rsidRPr="0077494E">
        <w:rPr>
          <w:rFonts w:ascii="Arial" w:eastAsia="TimesNewRomanPSMT" w:hAnsi="Arial" w:cs="Arial"/>
          <w:bCs/>
          <w:sz w:val="22"/>
          <w:szCs w:val="22"/>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AF1E6D" w:rsidRPr="00F133B5" w:rsidRDefault="00AF1E6D" w:rsidP="00AF1E6D">
      <w:pPr>
        <w:jc w:val="both"/>
        <w:rPr>
          <w:rFonts w:ascii="Arial" w:hAnsi="Arial" w:cs="Arial"/>
          <w:b/>
          <w:i/>
          <w:iCs/>
          <w:color w:val="auto"/>
          <w:sz w:val="22"/>
          <w:szCs w:val="22"/>
          <w:u w:val="single"/>
          <w:lang w:val="sr-Cyrl-CS"/>
        </w:rPr>
      </w:pPr>
      <w:r w:rsidRPr="00F133B5">
        <w:rPr>
          <w:rFonts w:ascii="Arial" w:hAnsi="Arial" w:cs="Arial"/>
          <w:b/>
          <w:i/>
          <w:iCs/>
          <w:color w:val="auto"/>
          <w:sz w:val="22"/>
          <w:szCs w:val="22"/>
          <w:u w:val="single"/>
          <w:lang w:val="sr-Cyrl-CS"/>
        </w:rPr>
        <w:t>НАПОМЕНА:</w:t>
      </w:r>
    </w:p>
    <w:p w:rsidR="00AF1E6D" w:rsidRPr="00F133B5" w:rsidRDefault="00AF1E6D" w:rsidP="00AF1E6D">
      <w:pPr>
        <w:jc w:val="both"/>
        <w:rPr>
          <w:rFonts w:ascii="Arial" w:hAnsi="Arial" w:cs="Arial"/>
          <w:iCs/>
          <w:color w:val="auto"/>
          <w:sz w:val="22"/>
          <w:szCs w:val="22"/>
        </w:rPr>
      </w:pPr>
      <w:proofErr w:type="gramStart"/>
      <w:r w:rsidRPr="00F133B5">
        <w:rPr>
          <w:rFonts w:ascii="Arial" w:hAnsi="Arial" w:cs="Arial"/>
          <w:iCs/>
          <w:color w:val="auto"/>
          <w:sz w:val="22"/>
          <w:szCs w:val="22"/>
        </w:rPr>
        <w:t xml:space="preserve">Образац понуде понуђач мора да попуни, овери печатом и потпише, чиме </w:t>
      </w:r>
      <w:r w:rsidRPr="00F133B5">
        <w:rPr>
          <w:rFonts w:ascii="Arial" w:hAnsi="Arial" w:cs="Arial"/>
          <w:iCs/>
          <w:color w:val="auto"/>
          <w:sz w:val="22"/>
          <w:szCs w:val="22"/>
          <w:lang w:val="sr-Cyrl-CS"/>
        </w:rPr>
        <w:t>п</w:t>
      </w:r>
      <w:r w:rsidRPr="00F133B5">
        <w:rPr>
          <w:rFonts w:ascii="Arial" w:hAnsi="Arial" w:cs="Arial"/>
          <w:iCs/>
          <w:color w:val="auto"/>
          <w:sz w:val="22"/>
          <w:szCs w:val="22"/>
        </w:rPr>
        <w:t>отврђује да су тачни подаци који су у обрасцу понуде наведени.</w:t>
      </w:r>
      <w:proofErr w:type="gramEnd"/>
      <w:r w:rsidRPr="00F133B5">
        <w:rPr>
          <w:rFonts w:ascii="Arial" w:hAnsi="Arial" w:cs="Arial"/>
          <w:iCs/>
          <w:color w:val="auto"/>
          <w:sz w:val="22"/>
          <w:szCs w:val="22"/>
        </w:rPr>
        <w:t xml:space="preserve"> </w:t>
      </w:r>
      <w:proofErr w:type="gramStart"/>
      <w:r w:rsidRPr="00F133B5">
        <w:rPr>
          <w:rFonts w:ascii="Arial" w:hAnsi="Arial" w:cs="Arial"/>
          <w:iCs/>
          <w:color w:val="auto"/>
          <w:sz w:val="22"/>
          <w:szCs w:val="22"/>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F133B5" w:rsidRDefault="00F133B5" w:rsidP="00283209">
      <w:pPr>
        <w:jc w:val="center"/>
        <w:rPr>
          <w:rFonts w:ascii="Arial" w:hAnsi="Arial" w:cs="Arial"/>
          <w:b/>
          <w:bCs/>
          <w:i/>
          <w:iCs/>
          <w:sz w:val="28"/>
          <w:szCs w:val="28"/>
          <w:lang w:val="sr-Cyrl-CS"/>
        </w:rPr>
      </w:pPr>
    </w:p>
    <w:p w:rsidR="00F133B5" w:rsidRDefault="00F133B5" w:rsidP="00283209">
      <w:pPr>
        <w:jc w:val="center"/>
        <w:rPr>
          <w:rFonts w:ascii="Arial" w:hAnsi="Arial" w:cs="Arial"/>
          <w:b/>
          <w:bCs/>
          <w:i/>
          <w:iCs/>
          <w:sz w:val="28"/>
          <w:szCs w:val="28"/>
          <w:lang w:val="sr-Cyrl-CS"/>
        </w:rPr>
      </w:pPr>
    </w:p>
    <w:p w:rsidR="00283209" w:rsidRPr="00EF10CB" w:rsidRDefault="00283209" w:rsidP="00283209">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Pr="00E5266F">
        <w:rPr>
          <w:rFonts w:ascii="Arial" w:hAnsi="Arial" w:cs="Arial"/>
          <w:b/>
          <w:bCs/>
          <w:i/>
          <w:iCs/>
          <w:color w:val="auto"/>
          <w:sz w:val="28"/>
          <w:szCs w:val="28"/>
          <w:lang w:val="sr-Cyrl-CS"/>
        </w:rPr>
        <w:t xml:space="preserve"> -</w:t>
      </w:r>
      <w:r>
        <w:rPr>
          <w:rFonts w:ascii="Arial" w:hAnsi="Arial" w:cs="Arial"/>
          <w:b/>
          <w:bCs/>
          <w:i/>
          <w:iCs/>
          <w:color w:val="FF0000"/>
          <w:sz w:val="28"/>
          <w:szCs w:val="28"/>
          <w:lang w:val="sr-Cyrl-CS"/>
        </w:rPr>
        <w:t xml:space="preserve"> </w:t>
      </w:r>
      <w:r>
        <w:rPr>
          <w:rFonts w:ascii="Arial" w:hAnsi="Arial" w:cs="Arial"/>
          <w:b/>
          <w:bCs/>
          <w:i/>
          <w:iCs/>
          <w:color w:val="auto"/>
          <w:sz w:val="28"/>
          <w:szCs w:val="28"/>
          <w:lang w:val="sr-Cyrl-CS"/>
        </w:rPr>
        <w:t>за партију 2</w:t>
      </w:r>
    </w:p>
    <w:p w:rsidR="00283209" w:rsidRDefault="00283209" w:rsidP="00283209">
      <w:pPr>
        <w:rPr>
          <w:rFonts w:ascii="Arial" w:hAnsi="Arial" w:cs="Arial"/>
          <w:b/>
          <w:bCs/>
          <w:i/>
          <w:iCs/>
          <w:sz w:val="28"/>
          <w:szCs w:val="28"/>
          <w:u w:val="single"/>
        </w:rPr>
      </w:pPr>
    </w:p>
    <w:p w:rsidR="00283209" w:rsidRPr="00F133B5" w:rsidRDefault="00283209" w:rsidP="00283209">
      <w:pPr>
        <w:jc w:val="both"/>
        <w:rPr>
          <w:rFonts w:ascii="Arial" w:hAnsi="Arial" w:cs="Arial"/>
          <w:i/>
          <w:iCs/>
          <w:sz w:val="22"/>
          <w:szCs w:val="22"/>
        </w:rPr>
      </w:pPr>
      <w:proofErr w:type="gramStart"/>
      <w:r w:rsidRPr="00F133B5">
        <w:rPr>
          <w:rFonts w:ascii="Arial" w:hAnsi="Arial" w:cs="Arial"/>
          <w:iCs/>
          <w:sz w:val="22"/>
          <w:szCs w:val="22"/>
        </w:rPr>
        <w:t>Понуда бр</w:t>
      </w:r>
      <w:r w:rsidRPr="00F133B5">
        <w:rPr>
          <w:rFonts w:ascii="Arial" w:hAnsi="Arial" w:cs="Arial"/>
          <w:iCs/>
          <w:sz w:val="22"/>
          <w:szCs w:val="22"/>
          <w:lang w:val="sr-Cyrl-CS"/>
        </w:rPr>
        <w:t>.</w:t>
      </w:r>
      <w:proofErr w:type="gramEnd"/>
      <w:r w:rsidRPr="00F133B5">
        <w:rPr>
          <w:rFonts w:ascii="Arial" w:hAnsi="Arial" w:cs="Arial"/>
          <w:iCs/>
          <w:sz w:val="22"/>
          <w:szCs w:val="22"/>
        </w:rPr>
        <w:t xml:space="preserve"> ________________ </w:t>
      </w:r>
      <w:proofErr w:type="gramStart"/>
      <w:r w:rsidRPr="00F133B5">
        <w:rPr>
          <w:rFonts w:ascii="Arial" w:hAnsi="Arial" w:cs="Arial"/>
          <w:iCs/>
          <w:sz w:val="22"/>
          <w:szCs w:val="22"/>
        </w:rPr>
        <w:t>од</w:t>
      </w:r>
      <w:proofErr w:type="gramEnd"/>
      <w:r w:rsidRPr="00F133B5">
        <w:rPr>
          <w:rFonts w:ascii="Arial" w:hAnsi="Arial" w:cs="Arial"/>
          <w:iCs/>
          <w:sz w:val="22"/>
          <w:szCs w:val="22"/>
        </w:rPr>
        <w:t xml:space="preserve"> __________________ за јавну набавку</w:t>
      </w:r>
      <w:r w:rsidRPr="00F133B5">
        <w:rPr>
          <w:rFonts w:ascii="Arial" w:eastAsia="TimesNewRomanPS-BoldMT" w:hAnsi="Arial" w:cs="Arial"/>
          <w:bCs/>
          <w:sz w:val="22"/>
          <w:szCs w:val="22"/>
          <w:lang w:val="sr-Cyrl-CS"/>
        </w:rPr>
        <w:t xml:space="preserve"> добара</w:t>
      </w:r>
      <w:r w:rsidRPr="00F133B5">
        <w:rPr>
          <w:rFonts w:ascii="Arial" w:hAnsi="Arial" w:cs="Arial"/>
          <w:sz w:val="22"/>
          <w:szCs w:val="22"/>
        </w:rPr>
        <w:t xml:space="preserve"> – </w:t>
      </w:r>
      <w:r w:rsidR="0077494E" w:rsidRPr="00F133B5">
        <w:rPr>
          <w:rFonts w:ascii="Arial" w:eastAsia="TimesNewRomanPS-BoldMT" w:hAnsi="Arial" w:cs="Arial"/>
          <w:bCs/>
          <w:sz w:val="22"/>
          <w:szCs w:val="22"/>
          <w:lang w:val="sr-Cyrl-CS"/>
        </w:rPr>
        <w:t>Медицински материјал, материјал за дезинфекцију и алати</w:t>
      </w:r>
      <w:r w:rsidR="0077494E" w:rsidRPr="00F133B5">
        <w:rPr>
          <w:rFonts w:ascii="Arial" w:hAnsi="Arial" w:cs="Arial"/>
          <w:sz w:val="22"/>
          <w:szCs w:val="22"/>
        </w:rPr>
        <w:t xml:space="preserve"> </w:t>
      </w:r>
      <w:r w:rsidRPr="00F133B5">
        <w:rPr>
          <w:rFonts w:ascii="Arial" w:hAnsi="Arial" w:cs="Arial"/>
          <w:sz w:val="22"/>
          <w:szCs w:val="22"/>
        </w:rPr>
        <w:t>за личну, узајамну и колективну заштиту од елементарних непогода и других несрећа,</w:t>
      </w:r>
      <w:r w:rsidRPr="00F133B5">
        <w:rPr>
          <w:rFonts w:ascii="Arial" w:eastAsia="TimesNewRomanPS-BoldMT" w:hAnsi="Arial" w:cs="Arial"/>
          <w:bCs/>
          <w:color w:val="002060"/>
          <w:sz w:val="22"/>
          <w:szCs w:val="22"/>
        </w:rPr>
        <w:t xml:space="preserve"> </w:t>
      </w:r>
      <w:r w:rsidRPr="00F133B5">
        <w:rPr>
          <w:rFonts w:ascii="Arial" w:eastAsia="TimesNewRomanPS-BoldMT" w:hAnsi="Arial" w:cs="Arial"/>
          <w:bCs/>
          <w:sz w:val="22"/>
          <w:szCs w:val="22"/>
        </w:rPr>
        <w:t>ЈН бр.</w:t>
      </w:r>
      <w:r w:rsidRPr="00F133B5">
        <w:rPr>
          <w:rFonts w:ascii="Arial" w:eastAsia="TimesNewRomanPS-BoldMT" w:hAnsi="Arial" w:cs="Arial"/>
          <w:bCs/>
          <w:sz w:val="22"/>
          <w:szCs w:val="22"/>
          <w:lang w:val="sr-Cyrl-CS"/>
        </w:rPr>
        <w:t xml:space="preserve"> НВВ </w:t>
      </w:r>
      <w:r w:rsidR="0077494E" w:rsidRPr="00F133B5">
        <w:rPr>
          <w:rFonts w:ascii="Arial" w:eastAsia="TimesNewRomanPS-BoldMT" w:hAnsi="Arial" w:cs="Arial"/>
          <w:bCs/>
          <w:sz w:val="22"/>
          <w:szCs w:val="22"/>
          <w:lang w:val="sr-Cyrl-CS"/>
        </w:rPr>
        <w:t>70</w:t>
      </w:r>
      <w:r w:rsidRPr="00F133B5">
        <w:rPr>
          <w:rFonts w:ascii="Arial" w:eastAsia="TimesNewRomanPS-BoldMT" w:hAnsi="Arial" w:cs="Arial"/>
          <w:bCs/>
          <w:sz w:val="22"/>
          <w:szCs w:val="22"/>
          <w:lang w:val="sr-Cyrl-CS"/>
        </w:rPr>
        <w:t>/13</w:t>
      </w:r>
      <w:r w:rsidR="0077494E" w:rsidRPr="00F133B5">
        <w:rPr>
          <w:rFonts w:ascii="Arial" w:eastAsia="TimesNewRomanPS-BoldMT" w:hAnsi="Arial" w:cs="Arial"/>
          <w:bCs/>
          <w:sz w:val="22"/>
          <w:szCs w:val="22"/>
          <w:lang w:val="sr-Cyrl-CS"/>
        </w:rPr>
        <w:t>, Партија 2</w:t>
      </w:r>
      <w:r w:rsidRPr="00F133B5">
        <w:rPr>
          <w:rFonts w:ascii="Arial" w:hAnsi="Arial" w:cs="Arial"/>
          <w:iCs/>
          <w:sz w:val="22"/>
          <w:szCs w:val="22"/>
          <w:lang w:val="sr-Cyrl-CS"/>
        </w:rPr>
        <w:t xml:space="preserve"> – </w:t>
      </w:r>
      <w:r w:rsidR="0077494E" w:rsidRPr="00F133B5">
        <w:rPr>
          <w:rFonts w:ascii="Arial" w:hAnsi="Arial" w:cs="Arial"/>
          <w:iCs/>
          <w:sz w:val="22"/>
          <w:szCs w:val="22"/>
          <w:lang w:val="sr-Cyrl-CS"/>
        </w:rPr>
        <w:t>материјал за дезинфекцију</w:t>
      </w:r>
      <w:r w:rsidRPr="00F133B5">
        <w:rPr>
          <w:rFonts w:ascii="Arial" w:hAnsi="Arial" w:cs="Arial"/>
          <w:iCs/>
          <w:sz w:val="22"/>
          <w:szCs w:val="22"/>
          <w:lang w:val="sr-Cyrl-CS"/>
        </w:rPr>
        <w:t>.</w:t>
      </w:r>
      <w:r w:rsidRPr="00F133B5">
        <w:rPr>
          <w:rFonts w:ascii="Arial" w:hAnsi="Arial" w:cs="Arial"/>
          <w:iCs/>
          <w:sz w:val="22"/>
          <w:szCs w:val="22"/>
        </w:rPr>
        <w:t xml:space="preserve"> </w:t>
      </w:r>
    </w:p>
    <w:p w:rsidR="00283209" w:rsidRDefault="00283209" w:rsidP="00283209">
      <w:pPr>
        <w:jc w:val="both"/>
        <w:rPr>
          <w:rFonts w:ascii="Arial" w:hAnsi="Arial" w:cs="Arial"/>
          <w:i/>
          <w:iCs/>
          <w:lang w:val="sr-Cyrl-CS"/>
        </w:rPr>
      </w:pPr>
    </w:p>
    <w:p w:rsidR="00283209" w:rsidRDefault="00283209" w:rsidP="00283209">
      <w:pPr>
        <w:rPr>
          <w:rFonts w:ascii="Arial" w:hAnsi="Arial" w:cs="Arial"/>
          <w:i/>
          <w:iCs/>
        </w:rPr>
      </w:pPr>
      <w:r>
        <w:rPr>
          <w:rFonts w:ascii="Arial" w:hAnsi="Arial" w:cs="Arial"/>
          <w:b/>
          <w:bCs/>
          <w:i/>
          <w:iCs/>
        </w:rPr>
        <w:t>1)</w:t>
      </w:r>
      <w:r>
        <w:rPr>
          <w:rFonts w:ascii="Arial" w:hAnsi="Arial" w:cs="Arial"/>
          <w:b/>
          <w:bCs/>
          <w:i/>
          <w:iCs/>
          <w:lang w:val="sr-Cyrl-CS"/>
        </w:rPr>
        <w:t xml:space="preserve"> </w:t>
      </w:r>
      <w:r>
        <w:rPr>
          <w:rFonts w:ascii="Arial" w:hAnsi="Arial" w:cs="Arial"/>
          <w:b/>
          <w:bCs/>
          <w:i/>
          <w:iCs/>
        </w:rPr>
        <w:t>ОПШТИ ПОДАЦИ О ПОНУЂАЧУ</w:t>
      </w:r>
      <w:r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Назив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Адреса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Матични број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Име особе за контакт:</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Телефон:</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Телефакс:</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Број рачуна понуђача и назив банке:</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p w:rsidR="00283209" w:rsidRDefault="00283209" w:rsidP="003B3E67">
            <w:pPr>
              <w:rPr>
                <w:rFonts w:ascii="Arial" w:hAnsi="Arial" w:cs="Arial"/>
                <w:b/>
                <w:bCs/>
                <w:i/>
                <w:iCs/>
                <w:lang w:val="ru-RU"/>
              </w:rPr>
            </w:pPr>
          </w:p>
          <w:p w:rsidR="00283209" w:rsidRDefault="00283209" w:rsidP="003B3E67">
            <w:pPr>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tc>
      </w:tr>
    </w:tbl>
    <w:p w:rsidR="00283209" w:rsidRPr="006D3645" w:rsidRDefault="00283209" w:rsidP="00283209">
      <w:pPr>
        <w:rPr>
          <w:rFonts w:ascii="Arial" w:hAnsi="Arial" w:cs="Arial"/>
          <w:b/>
          <w:bCs/>
          <w:i/>
          <w:iCs/>
          <w:lang w:val="sr-Cyrl-CS"/>
        </w:rPr>
      </w:pPr>
    </w:p>
    <w:p w:rsidR="00283209" w:rsidRDefault="00283209" w:rsidP="00283209">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pPr>
          </w:p>
          <w:p w:rsidR="00283209" w:rsidRDefault="00283209" w:rsidP="003B3E67">
            <w:pPr>
              <w:jc w:val="center"/>
              <w:rPr>
                <w:rFonts w:ascii="Arial" w:eastAsia="TimesNewRomanPSMT" w:hAnsi="Arial" w:cs="Arial"/>
                <w:b/>
                <w:bCs/>
              </w:rPr>
            </w:pPr>
            <w:r>
              <w:rPr>
                <w:rFonts w:ascii="Arial" w:eastAsia="TimesNewRomanPSMT" w:hAnsi="Arial" w:cs="Arial"/>
                <w:b/>
                <w:bCs/>
              </w:rPr>
              <w:t xml:space="preserve">А) САМОСТАЛНО </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eastAsia="TimesNewRomanPSMT" w:hAnsi="Arial" w:cs="Arial"/>
                <w:b/>
                <w:bCs/>
              </w:rPr>
            </w:pPr>
            <w:r>
              <w:rPr>
                <w:rFonts w:ascii="Arial" w:eastAsia="TimesNewRomanPSMT" w:hAnsi="Arial" w:cs="Arial"/>
                <w:b/>
                <w:bCs/>
              </w:rPr>
              <w:t>Б) СА ПОДИЗВОЂАЧЕМ</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hAnsi="Arial" w:cs="Arial"/>
                <w:b/>
                <w:i/>
                <w:iCs/>
                <w:lang w:val="ru-RU"/>
              </w:rPr>
            </w:pPr>
            <w:r>
              <w:rPr>
                <w:rFonts w:ascii="Arial" w:eastAsia="TimesNewRomanPSMT" w:hAnsi="Arial" w:cs="Arial"/>
                <w:b/>
                <w:bCs/>
              </w:rPr>
              <w:t>В) КАО ЗАЈЕДНИЧКУ ПОНУДУ</w:t>
            </w:r>
          </w:p>
        </w:tc>
      </w:tr>
    </w:tbl>
    <w:p w:rsidR="00283209" w:rsidRDefault="00283209" w:rsidP="00283209">
      <w:pPr>
        <w:jc w:val="both"/>
        <w:rPr>
          <w:rFonts w:ascii="Arial" w:hAnsi="Arial" w:cs="Arial"/>
          <w:b/>
          <w:i/>
          <w:iCs/>
          <w:lang w:val="ru-RU"/>
        </w:rPr>
      </w:pPr>
    </w:p>
    <w:p w:rsidR="00283209" w:rsidRPr="00F133B5" w:rsidRDefault="00283209" w:rsidP="00283209">
      <w:pPr>
        <w:jc w:val="both"/>
        <w:rPr>
          <w:rFonts w:ascii="Arial" w:hAnsi="Arial" w:cs="Arial"/>
          <w:i/>
          <w:iCs/>
          <w:sz w:val="22"/>
          <w:szCs w:val="22"/>
          <w:lang w:val="ru-RU"/>
        </w:rPr>
      </w:pPr>
      <w:r w:rsidRPr="00F133B5">
        <w:rPr>
          <w:rFonts w:ascii="Arial" w:hAnsi="Arial" w:cs="Arial"/>
          <w:b/>
          <w:i/>
          <w:iCs/>
          <w:sz w:val="22"/>
          <w:szCs w:val="22"/>
          <w:u w:val="single"/>
          <w:lang w:val="ru-RU"/>
        </w:rPr>
        <w:t>Напомена:</w:t>
      </w:r>
      <w:r w:rsidRPr="00F133B5">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283209" w:rsidRDefault="00283209" w:rsidP="00283209">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283209" w:rsidRDefault="00283209" w:rsidP="00283209">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bl>
    <w:p w:rsidR="00283209" w:rsidRDefault="00283209" w:rsidP="00283209">
      <w:pPr>
        <w:jc w:val="both"/>
        <w:rPr>
          <w:rFonts w:ascii="Arial" w:hAnsi="Arial" w:cs="Arial"/>
          <w:b/>
          <w:bCs/>
          <w:i/>
          <w:iCs/>
          <w:u w:val="single"/>
          <w:lang w:val="ru-RU"/>
        </w:rPr>
      </w:pPr>
    </w:p>
    <w:p w:rsidR="00283209" w:rsidRPr="00F133B5" w:rsidRDefault="00283209" w:rsidP="00283209">
      <w:pPr>
        <w:jc w:val="both"/>
        <w:rPr>
          <w:rFonts w:ascii="Arial" w:hAnsi="Arial" w:cs="Arial"/>
          <w:i/>
          <w:iCs/>
          <w:sz w:val="22"/>
          <w:szCs w:val="22"/>
          <w:lang w:val="ru-RU"/>
        </w:rPr>
      </w:pPr>
      <w:r w:rsidRPr="00F133B5">
        <w:rPr>
          <w:rFonts w:ascii="Arial" w:hAnsi="Arial" w:cs="Arial"/>
          <w:b/>
          <w:bCs/>
          <w:i/>
          <w:iCs/>
          <w:sz w:val="22"/>
          <w:szCs w:val="22"/>
          <w:u w:val="single"/>
          <w:lang w:val="ru-RU"/>
        </w:rPr>
        <w:t>Напомена:</w:t>
      </w:r>
      <w:r w:rsidRPr="00F133B5">
        <w:rPr>
          <w:rFonts w:ascii="Arial" w:hAnsi="Arial" w:cs="Arial"/>
          <w:b/>
          <w:bCs/>
          <w:i/>
          <w:iCs/>
          <w:sz w:val="22"/>
          <w:szCs w:val="22"/>
          <w:lang w:val="ru-RU"/>
        </w:rPr>
        <w:t xml:space="preserve"> </w:t>
      </w:r>
    </w:p>
    <w:p w:rsidR="00283209" w:rsidRPr="00F133B5" w:rsidRDefault="00283209" w:rsidP="00283209">
      <w:pPr>
        <w:jc w:val="both"/>
        <w:rPr>
          <w:rFonts w:ascii="Arial" w:eastAsia="TimesNewRomanPSMT" w:hAnsi="Arial" w:cs="Arial"/>
          <w:b/>
          <w:bCs/>
          <w:sz w:val="22"/>
          <w:szCs w:val="22"/>
          <w:lang w:val="ru-RU"/>
        </w:rPr>
      </w:pPr>
      <w:r w:rsidRPr="00F133B5">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283209" w:rsidRPr="00F133B5" w:rsidRDefault="00283209" w:rsidP="00283209">
      <w:pPr>
        <w:jc w:val="both"/>
        <w:rPr>
          <w:rFonts w:ascii="Arial" w:eastAsia="TimesNewRomanPSMT" w:hAnsi="Arial" w:cs="Arial"/>
          <w:b/>
          <w:bCs/>
          <w:sz w:val="22"/>
          <w:szCs w:val="22"/>
          <w:lang w:val="ru-RU"/>
        </w:rPr>
      </w:pPr>
    </w:p>
    <w:p w:rsidR="00283209" w:rsidRDefault="00283209" w:rsidP="00283209">
      <w:pPr>
        <w:jc w:val="both"/>
        <w:rPr>
          <w:rFonts w:ascii="Arial" w:eastAsia="TimesNewRomanPSMT" w:hAnsi="Arial" w:cs="Arial"/>
          <w:b/>
          <w:bCs/>
          <w:i/>
          <w:lang w:val="sr-Cyrl-CS"/>
        </w:rPr>
      </w:pPr>
    </w:p>
    <w:p w:rsidR="0077494E" w:rsidRDefault="0077494E" w:rsidP="00283209">
      <w:pPr>
        <w:jc w:val="both"/>
        <w:rPr>
          <w:rFonts w:ascii="Arial" w:eastAsia="TimesNewRomanPSMT" w:hAnsi="Arial" w:cs="Arial"/>
          <w:b/>
          <w:bCs/>
          <w:i/>
          <w:lang w:val="sr-Cyrl-CS"/>
        </w:rPr>
      </w:pPr>
    </w:p>
    <w:p w:rsidR="0077494E" w:rsidRDefault="0077494E" w:rsidP="00283209">
      <w:pPr>
        <w:jc w:val="both"/>
        <w:rPr>
          <w:rFonts w:ascii="Arial" w:eastAsia="TimesNewRomanPSMT" w:hAnsi="Arial" w:cs="Arial"/>
          <w:b/>
          <w:bCs/>
          <w:i/>
          <w:lang w:val="sr-Cyrl-CS"/>
        </w:rPr>
      </w:pPr>
    </w:p>
    <w:p w:rsidR="0077494E" w:rsidRDefault="0077494E" w:rsidP="00283209">
      <w:pPr>
        <w:jc w:val="both"/>
        <w:rPr>
          <w:rFonts w:ascii="Arial" w:eastAsia="TimesNewRomanPSMT" w:hAnsi="Arial" w:cs="Arial"/>
          <w:b/>
          <w:bCs/>
          <w:i/>
          <w:lang w:val="sr-Cyrl-CS"/>
        </w:rPr>
      </w:pPr>
    </w:p>
    <w:p w:rsidR="0077494E" w:rsidRDefault="0077494E" w:rsidP="00283209">
      <w:pPr>
        <w:jc w:val="both"/>
        <w:rPr>
          <w:rFonts w:ascii="Arial" w:eastAsia="TimesNewRomanPSMT" w:hAnsi="Arial" w:cs="Arial"/>
          <w:b/>
          <w:bCs/>
          <w:i/>
          <w:lang w:val="sr-Cyrl-CS"/>
        </w:rPr>
      </w:pPr>
    </w:p>
    <w:p w:rsidR="00F133B5" w:rsidRDefault="00F133B5"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283209" w:rsidRDefault="00283209" w:rsidP="00283209">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bl>
    <w:p w:rsidR="00283209" w:rsidRDefault="00283209" w:rsidP="00283209">
      <w:pPr>
        <w:jc w:val="both"/>
        <w:rPr>
          <w:rFonts w:ascii="Arial" w:hAnsi="Arial" w:cs="Arial"/>
          <w:b/>
          <w:bCs/>
          <w:iCs/>
          <w:u w:val="single"/>
          <w:lang w:val="sr-Cyrl-CS"/>
        </w:rPr>
      </w:pPr>
    </w:p>
    <w:p w:rsidR="00283209" w:rsidRPr="00F133B5" w:rsidRDefault="00283209" w:rsidP="00283209">
      <w:pPr>
        <w:jc w:val="both"/>
        <w:rPr>
          <w:rFonts w:ascii="Arial" w:hAnsi="Arial" w:cs="Arial"/>
          <w:iCs/>
          <w:sz w:val="22"/>
          <w:szCs w:val="22"/>
          <w:lang w:val="ru-RU"/>
        </w:rPr>
      </w:pPr>
      <w:r w:rsidRPr="00F133B5">
        <w:rPr>
          <w:rFonts w:ascii="Arial" w:hAnsi="Arial" w:cs="Arial"/>
          <w:b/>
          <w:bCs/>
          <w:iCs/>
          <w:sz w:val="22"/>
          <w:szCs w:val="22"/>
          <w:u w:val="single"/>
        </w:rPr>
        <w:t>Напомена:</w:t>
      </w:r>
      <w:r w:rsidRPr="00F133B5">
        <w:rPr>
          <w:rFonts w:ascii="Arial" w:hAnsi="Arial" w:cs="Arial"/>
          <w:b/>
          <w:bCs/>
          <w:iCs/>
          <w:sz w:val="22"/>
          <w:szCs w:val="22"/>
        </w:rPr>
        <w:t xml:space="preserve"> </w:t>
      </w:r>
    </w:p>
    <w:p w:rsidR="00283209" w:rsidRPr="00F133B5" w:rsidRDefault="00283209" w:rsidP="00283209">
      <w:pPr>
        <w:jc w:val="both"/>
        <w:rPr>
          <w:rFonts w:ascii="Arial" w:hAnsi="Arial" w:cs="Arial"/>
          <w:i/>
          <w:iCs/>
          <w:sz w:val="22"/>
          <w:szCs w:val="22"/>
          <w:lang w:val="ru-RU"/>
        </w:rPr>
      </w:pPr>
      <w:r w:rsidRPr="00F133B5">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83209" w:rsidRDefault="00283209" w:rsidP="00283209">
      <w:pPr>
        <w:jc w:val="both"/>
        <w:rPr>
          <w:rFonts w:ascii="Arial" w:hAnsi="Arial" w:cs="Arial"/>
          <w:b/>
          <w:bCs/>
          <w:i/>
          <w:iCs/>
          <w:sz w:val="22"/>
          <w:szCs w:val="22"/>
          <w:lang w:val="sr-Cyrl-CS"/>
        </w:rPr>
      </w:pPr>
    </w:p>
    <w:p w:rsidR="00F133B5" w:rsidRPr="00F133B5" w:rsidRDefault="00F133B5" w:rsidP="00283209">
      <w:pPr>
        <w:jc w:val="both"/>
        <w:rPr>
          <w:rFonts w:ascii="Arial" w:hAnsi="Arial" w:cs="Arial"/>
          <w:b/>
          <w:bCs/>
          <w:i/>
          <w:iCs/>
          <w:sz w:val="22"/>
          <w:szCs w:val="22"/>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283209" w:rsidRDefault="00283209" w:rsidP="00FC38DF">
      <w:pPr>
        <w:pStyle w:val="ListParagraph"/>
        <w:jc w:val="both"/>
        <w:rPr>
          <w:rFonts w:ascii="Arial" w:eastAsia="TimesNewRomanPSMT" w:hAnsi="Arial" w:cs="Arial"/>
          <w:b/>
          <w:bCs/>
          <w:lang w:val="sr-Cyrl-CS"/>
        </w:rPr>
      </w:pPr>
    </w:p>
    <w:p w:rsidR="00FC38DF" w:rsidRPr="00FC38DF" w:rsidRDefault="00FC38DF" w:rsidP="00FC38DF">
      <w:pPr>
        <w:pStyle w:val="ListParagraph"/>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2</w:t>
      </w:r>
    </w:p>
    <w:p w:rsidR="0077494E" w:rsidRDefault="00D61702" w:rsidP="00AA6F70">
      <w:pPr>
        <w:jc w:val="both"/>
        <w:rPr>
          <w:rFonts w:ascii="Arial" w:hAnsi="Arial" w:cs="Arial"/>
          <w:bCs/>
          <w:color w:val="auto"/>
          <w:lang w:val="sr-Cyrl-CS"/>
        </w:rPr>
      </w:pPr>
      <w:r w:rsidRPr="00F133B5">
        <w:rPr>
          <w:rFonts w:ascii="Arial" w:hAnsi="Arial" w:cs="Arial"/>
          <w:iCs/>
          <w:sz w:val="22"/>
          <w:szCs w:val="22"/>
          <w:lang w:val="sr-Cyrl-CS"/>
        </w:rPr>
        <w:t xml:space="preserve">Предмет јавне набавке бр. НВВ </w:t>
      </w:r>
      <w:r w:rsidR="0077494E" w:rsidRPr="00F133B5">
        <w:rPr>
          <w:rFonts w:ascii="Arial" w:hAnsi="Arial" w:cs="Arial"/>
          <w:iCs/>
          <w:sz w:val="22"/>
          <w:szCs w:val="22"/>
          <w:lang w:val="sr-Cyrl-CS"/>
        </w:rPr>
        <w:t>70</w:t>
      </w:r>
      <w:r w:rsidRPr="00F133B5">
        <w:rPr>
          <w:rFonts w:ascii="Arial" w:hAnsi="Arial" w:cs="Arial"/>
          <w:iCs/>
          <w:sz w:val="22"/>
          <w:szCs w:val="22"/>
          <w:lang w:val="sr-Cyrl-CS"/>
        </w:rPr>
        <w:t xml:space="preserve">/13 – Партија 2 су </w:t>
      </w:r>
      <w:r w:rsidRPr="00F133B5">
        <w:rPr>
          <w:rFonts w:ascii="Arial" w:eastAsia="TimesNewRomanPS-BoldMT" w:hAnsi="Arial" w:cs="Arial"/>
          <w:bCs/>
          <w:sz w:val="22"/>
          <w:szCs w:val="22"/>
          <w:lang w:val="sr-Cyrl-CS"/>
        </w:rPr>
        <w:t>добра</w:t>
      </w:r>
      <w:r w:rsidRPr="00F133B5">
        <w:rPr>
          <w:rFonts w:ascii="Arial" w:hAnsi="Arial" w:cs="Arial"/>
          <w:sz w:val="22"/>
          <w:szCs w:val="22"/>
        </w:rPr>
        <w:t xml:space="preserve"> – </w:t>
      </w:r>
      <w:r w:rsidR="0077494E" w:rsidRPr="00F133B5">
        <w:rPr>
          <w:rFonts w:ascii="Arial" w:hAnsi="Arial" w:cs="Arial"/>
          <w:sz w:val="22"/>
          <w:szCs w:val="22"/>
          <w:lang w:val="sr-Cyrl-CS"/>
        </w:rPr>
        <w:t>материјал за дезинфекцију</w:t>
      </w:r>
      <w:r w:rsidRPr="00F133B5">
        <w:rPr>
          <w:rFonts w:ascii="Arial" w:hAnsi="Arial" w:cs="Arial"/>
          <w:bCs/>
          <w:sz w:val="22"/>
          <w:szCs w:val="22"/>
          <w:lang w:val="sr-Cyrl-CS"/>
        </w:rPr>
        <w:t xml:space="preserve">. </w:t>
      </w:r>
      <w:r w:rsidR="00AA6F70" w:rsidRPr="00F133B5">
        <w:rPr>
          <w:rFonts w:ascii="Arial" w:hAnsi="Arial" w:cs="Arial"/>
          <w:bCs/>
          <w:color w:val="auto"/>
          <w:sz w:val="22"/>
          <w:szCs w:val="22"/>
          <w:lang w:val="sr-Cyrl-CS"/>
        </w:rPr>
        <w:t>Цене по јединици мере према врст</w:t>
      </w:r>
      <w:r w:rsidR="00B11730" w:rsidRPr="00F133B5">
        <w:rPr>
          <w:rFonts w:ascii="Arial" w:hAnsi="Arial" w:cs="Arial"/>
          <w:bCs/>
          <w:color w:val="auto"/>
          <w:sz w:val="22"/>
          <w:szCs w:val="22"/>
          <w:lang w:val="sr-Cyrl-CS"/>
        </w:rPr>
        <w:t>и</w:t>
      </w:r>
      <w:r w:rsidR="00AA6F70" w:rsidRPr="00F133B5">
        <w:rPr>
          <w:rFonts w:ascii="Arial" w:hAnsi="Arial" w:cs="Arial"/>
          <w:bCs/>
          <w:color w:val="auto"/>
          <w:sz w:val="22"/>
          <w:szCs w:val="22"/>
          <w:lang w:val="sr-Cyrl-CS"/>
        </w:rPr>
        <w:t xml:space="preserve"> добра </w:t>
      </w:r>
      <w:r w:rsidR="00032A82" w:rsidRPr="00F133B5">
        <w:rPr>
          <w:rFonts w:ascii="Arial" w:hAnsi="Arial" w:cs="Arial"/>
          <w:bCs/>
          <w:color w:val="auto"/>
          <w:sz w:val="22"/>
          <w:szCs w:val="22"/>
          <w:lang w:val="sr-Cyrl-CS"/>
        </w:rPr>
        <w:t xml:space="preserve">из Техничке спецификације </w:t>
      </w:r>
      <w:r w:rsidR="00AA6F70" w:rsidRPr="00F133B5">
        <w:rPr>
          <w:rFonts w:ascii="Arial" w:hAnsi="Arial" w:cs="Arial"/>
          <w:bCs/>
          <w:color w:val="auto"/>
          <w:sz w:val="22"/>
          <w:szCs w:val="22"/>
          <w:lang w:val="sr-Cyrl-CS"/>
        </w:rPr>
        <w:t>и укупну цену дајемо као у табели и то:</w:t>
      </w:r>
    </w:p>
    <w:tbl>
      <w:tblPr>
        <w:tblStyle w:val="TableGrid"/>
        <w:tblW w:w="9432" w:type="dxa"/>
        <w:tblInd w:w="288" w:type="dxa"/>
        <w:tblLayout w:type="fixed"/>
        <w:tblLook w:val="04A0"/>
      </w:tblPr>
      <w:tblGrid>
        <w:gridCol w:w="720"/>
        <w:gridCol w:w="3312"/>
        <w:gridCol w:w="1278"/>
        <w:gridCol w:w="1278"/>
        <w:gridCol w:w="1422"/>
        <w:gridCol w:w="1422"/>
      </w:tblGrid>
      <w:tr w:rsidR="0077494E" w:rsidRPr="00D824DE" w:rsidTr="0077494E">
        <w:tc>
          <w:tcPr>
            <w:tcW w:w="720"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p>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77494E" w:rsidRPr="00AE49EE" w:rsidTr="0077494E">
        <w:tc>
          <w:tcPr>
            <w:tcW w:w="720" w:type="dxa"/>
          </w:tcPr>
          <w:p w:rsidR="0077494E" w:rsidRPr="0035693D" w:rsidRDefault="0077494E" w:rsidP="0077494E">
            <w:pPr>
              <w:tabs>
                <w:tab w:val="left" w:pos="7335"/>
              </w:tabs>
              <w:jc w:val="center"/>
              <w:rPr>
                <w:rFonts w:ascii="Arial" w:hAnsi="Arial" w:cs="Arial"/>
                <w:lang w:val="sr-Cyrl-CS"/>
              </w:rPr>
            </w:pPr>
            <w:r>
              <w:rPr>
                <w:rFonts w:ascii="Arial" w:hAnsi="Arial" w:cs="Arial"/>
                <w:lang w:val="sr-Cyrl-CS"/>
              </w:rPr>
              <w:t>1.</w:t>
            </w:r>
          </w:p>
        </w:tc>
        <w:tc>
          <w:tcPr>
            <w:tcW w:w="3312" w:type="dxa"/>
          </w:tcPr>
          <w:p w:rsidR="0077494E" w:rsidRDefault="0077494E" w:rsidP="0077494E">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77494E" w:rsidRPr="001521ED"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Pr>
          <w:p w:rsidR="0077494E" w:rsidRPr="001521ED" w:rsidRDefault="0077494E" w:rsidP="0077494E">
            <w:pPr>
              <w:tabs>
                <w:tab w:val="left" w:pos="7335"/>
              </w:tabs>
              <w:jc w:val="center"/>
              <w:rPr>
                <w:rFonts w:ascii="Arial" w:hAnsi="Arial" w:cs="Arial"/>
                <w:lang w:val="sr-Cyrl-CS"/>
              </w:rPr>
            </w:pPr>
            <w:r w:rsidRPr="001521ED">
              <w:rPr>
                <w:rFonts w:ascii="Arial" w:hAnsi="Arial" w:cs="Arial"/>
                <w:lang w:val="sr-Cyrl-CS"/>
              </w:rPr>
              <w:t>338</w:t>
            </w:r>
          </w:p>
        </w:tc>
        <w:tc>
          <w:tcPr>
            <w:tcW w:w="1422" w:type="dxa"/>
            <w:vAlign w:val="center"/>
          </w:tcPr>
          <w:p w:rsidR="0077494E" w:rsidRPr="00FC38DF" w:rsidRDefault="0077494E" w:rsidP="0077494E">
            <w:pPr>
              <w:keepNext/>
              <w:jc w:val="center"/>
              <w:rPr>
                <w:rFonts w:ascii="Arial" w:hAnsi="Arial" w:cs="Arial"/>
                <w:color w:val="auto"/>
                <w:lang w:val="sr-Cyrl-CS"/>
              </w:rPr>
            </w:pPr>
          </w:p>
        </w:tc>
        <w:tc>
          <w:tcPr>
            <w:tcW w:w="1422" w:type="dxa"/>
          </w:tcPr>
          <w:p w:rsidR="0077494E" w:rsidRPr="00FC38DF" w:rsidRDefault="0077494E" w:rsidP="0077494E">
            <w:pPr>
              <w:keepNext/>
              <w:jc w:val="center"/>
              <w:rPr>
                <w:rFonts w:ascii="Arial" w:hAnsi="Arial" w:cs="Arial"/>
                <w:color w:val="auto"/>
                <w:lang w:val="sr-Cyrl-CS"/>
              </w:rPr>
            </w:pPr>
          </w:p>
        </w:tc>
      </w:tr>
      <w:tr w:rsidR="0077494E" w:rsidRPr="00AE49EE" w:rsidTr="0077494E">
        <w:tc>
          <w:tcPr>
            <w:tcW w:w="720" w:type="dxa"/>
          </w:tcPr>
          <w:p w:rsidR="0077494E" w:rsidRPr="00D23619" w:rsidRDefault="0077494E" w:rsidP="0077494E">
            <w:pPr>
              <w:tabs>
                <w:tab w:val="left" w:pos="7335"/>
              </w:tabs>
              <w:jc w:val="center"/>
              <w:rPr>
                <w:rFonts w:ascii="Arial" w:hAnsi="Arial" w:cs="Arial"/>
                <w:lang w:val="sr-Cyrl-CS"/>
              </w:rPr>
            </w:pPr>
            <w:r>
              <w:rPr>
                <w:rFonts w:ascii="Arial" w:hAnsi="Arial" w:cs="Arial"/>
                <w:lang w:val="sr-Cyrl-CS"/>
              </w:rPr>
              <w:t>2.</w:t>
            </w:r>
          </w:p>
        </w:tc>
        <w:tc>
          <w:tcPr>
            <w:tcW w:w="3312" w:type="dxa"/>
          </w:tcPr>
          <w:p w:rsidR="0077494E" w:rsidRDefault="0077494E" w:rsidP="0077494E">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77494E" w:rsidRPr="001521ED"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Pr>
          <w:p w:rsidR="0077494E" w:rsidRPr="001521ED" w:rsidRDefault="0077494E" w:rsidP="0077494E">
            <w:pPr>
              <w:tabs>
                <w:tab w:val="left" w:pos="7335"/>
              </w:tabs>
              <w:jc w:val="center"/>
              <w:rPr>
                <w:rFonts w:ascii="Arial" w:hAnsi="Arial" w:cs="Arial"/>
                <w:lang w:val="sr-Cyrl-CS"/>
              </w:rPr>
            </w:pPr>
            <w:r w:rsidRPr="001521ED">
              <w:rPr>
                <w:rFonts w:ascii="Arial" w:hAnsi="Arial" w:cs="Arial"/>
                <w:lang w:val="sr-Cyrl-CS"/>
              </w:rPr>
              <w:t>104</w:t>
            </w:r>
          </w:p>
        </w:tc>
        <w:tc>
          <w:tcPr>
            <w:tcW w:w="1422" w:type="dxa"/>
            <w:vAlign w:val="center"/>
          </w:tcPr>
          <w:p w:rsidR="0077494E" w:rsidRPr="00FC38DF" w:rsidRDefault="0077494E" w:rsidP="0077494E">
            <w:pPr>
              <w:keepNext/>
              <w:jc w:val="center"/>
              <w:rPr>
                <w:rFonts w:ascii="Arial" w:hAnsi="Arial" w:cs="Arial"/>
                <w:color w:val="auto"/>
                <w:lang w:val="sr-Cyrl-CS"/>
              </w:rPr>
            </w:pPr>
          </w:p>
        </w:tc>
        <w:tc>
          <w:tcPr>
            <w:tcW w:w="1422" w:type="dxa"/>
          </w:tcPr>
          <w:p w:rsidR="0077494E" w:rsidRPr="00FC38DF" w:rsidRDefault="0077494E" w:rsidP="0077494E">
            <w:pPr>
              <w:keepNext/>
              <w:jc w:val="center"/>
              <w:rPr>
                <w:rFonts w:ascii="Arial" w:hAnsi="Arial" w:cs="Arial"/>
                <w:color w:val="auto"/>
                <w:lang w:val="sr-Cyrl-CS"/>
              </w:rPr>
            </w:pPr>
          </w:p>
        </w:tc>
      </w:tr>
      <w:tr w:rsidR="0077494E" w:rsidRPr="00AE49EE" w:rsidTr="0077494E">
        <w:tc>
          <w:tcPr>
            <w:tcW w:w="720" w:type="dxa"/>
          </w:tcPr>
          <w:p w:rsidR="0077494E" w:rsidRPr="00D23619" w:rsidRDefault="0077494E" w:rsidP="0077494E">
            <w:pPr>
              <w:tabs>
                <w:tab w:val="left" w:pos="7335"/>
              </w:tabs>
              <w:jc w:val="center"/>
              <w:rPr>
                <w:rFonts w:ascii="Arial" w:hAnsi="Arial" w:cs="Arial"/>
                <w:lang w:val="sr-Cyrl-CS"/>
              </w:rPr>
            </w:pPr>
            <w:r>
              <w:rPr>
                <w:rFonts w:ascii="Arial" w:hAnsi="Arial" w:cs="Arial"/>
                <w:lang w:val="sr-Cyrl-CS"/>
              </w:rPr>
              <w:t>3.</w:t>
            </w:r>
          </w:p>
        </w:tc>
        <w:tc>
          <w:tcPr>
            <w:tcW w:w="3312" w:type="dxa"/>
          </w:tcPr>
          <w:p w:rsidR="0077494E" w:rsidRPr="006011ED" w:rsidRDefault="0077494E" w:rsidP="0077494E">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77494E"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Pr>
          <w:p w:rsidR="0077494E" w:rsidRDefault="0077494E" w:rsidP="0077494E">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77494E" w:rsidRPr="00FC38DF" w:rsidRDefault="0077494E" w:rsidP="0077494E">
            <w:pPr>
              <w:keepNext/>
              <w:jc w:val="center"/>
              <w:rPr>
                <w:rFonts w:ascii="Arial" w:hAnsi="Arial" w:cs="Arial"/>
                <w:color w:val="auto"/>
                <w:lang w:val="sr-Cyrl-CS"/>
              </w:rPr>
            </w:pPr>
          </w:p>
        </w:tc>
        <w:tc>
          <w:tcPr>
            <w:tcW w:w="1422" w:type="dxa"/>
          </w:tcPr>
          <w:p w:rsidR="0077494E" w:rsidRPr="00FC38DF" w:rsidRDefault="0077494E" w:rsidP="0077494E">
            <w:pPr>
              <w:keepNext/>
              <w:jc w:val="center"/>
              <w:rPr>
                <w:rFonts w:ascii="Arial" w:hAnsi="Arial" w:cs="Arial"/>
                <w:color w:val="auto"/>
                <w:lang w:val="sr-Cyrl-CS"/>
              </w:rPr>
            </w:pPr>
          </w:p>
        </w:tc>
      </w:tr>
      <w:tr w:rsidR="0077494E" w:rsidRPr="00AE49EE" w:rsidTr="0077494E">
        <w:tc>
          <w:tcPr>
            <w:tcW w:w="720" w:type="dxa"/>
          </w:tcPr>
          <w:p w:rsidR="0077494E" w:rsidRPr="00D23619" w:rsidRDefault="0077494E" w:rsidP="0077494E">
            <w:pPr>
              <w:tabs>
                <w:tab w:val="left" w:pos="7335"/>
              </w:tabs>
              <w:jc w:val="center"/>
              <w:rPr>
                <w:rFonts w:ascii="Arial" w:hAnsi="Arial" w:cs="Arial"/>
                <w:lang w:val="sr-Cyrl-CS"/>
              </w:rPr>
            </w:pPr>
            <w:r>
              <w:rPr>
                <w:rFonts w:ascii="Arial" w:hAnsi="Arial" w:cs="Arial"/>
                <w:lang w:val="sr-Cyrl-CS"/>
              </w:rPr>
              <w:t>4.</w:t>
            </w:r>
          </w:p>
        </w:tc>
        <w:tc>
          <w:tcPr>
            <w:tcW w:w="3312" w:type="dxa"/>
          </w:tcPr>
          <w:p w:rsidR="0077494E" w:rsidRPr="006011ED" w:rsidRDefault="0077494E" w:rsidP="0077494E">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77494E"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Pr>
          <w:p w:rsidR="0077494E" w:rsidRDefault="0077494E" w:rsidP="0077494E">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77494E" w:rsidRPr="00FC38DF" w:rsidRDefault="0077494E" w:rsidP="0077494E">
            <w:pPr>
              <w:keepNext/>
              <w:jc w:val="center"/>
              <w:rPr>
                <w:rFonts w:ascii="Arial" w:hAnsi="Arial" w:cs="Arial"/>
                <w:color w:val="auto"/>
                <w:lang w:val="sr-Cyrl-CS"/>
              </w:rPr>
            </w:pPr>
          </w:p>
        </w:tc>
        <w:tc>
          <w:tcPr>
            <w:tcW w:w="1422" w:type="dxa"/>
          </w:tcPr>
          <w:p w:rsidR="0077494E" w:rsidRPr="00FC38DF" w:rsidRDefault="0077494E" w:rsidP="0077494E">
            <w:pPr>
              <w:keepNext/>
              <w:jc w:val="center"/>
              <w:rPr>
                <w:rFonts w:ascii="Arial" w:hAnsi="Arial" w:cs="Arial"/>
                <w:color w:val="auto"/>
                <w:lang w:val="sr-Cyrl-CS"/>
              </w:rPr>
            </w:pPr>
          </w:p>
        </w:tc>
      </w:tr>
      <w:tr w:rsidR="0077494E" w:rsidRPr="00AE49EE" w:rsidTr="0077494E">
        <w:tc>
          <w:tcPr>
            <w:tcW w:w="720" w:type="dxa"/>
            <w:tcBorders>
              <w:bottom w:val="double" w:sz="4" w:space="0" w:color="auto"/>
            </w:tcBorders>
          </w:tcPr>
          <w:p w:rsidR="0077494E" w:rsidRPr="00D23619" w:rsidRDefault="0077494E" w:rsidP="0077494E">
            <w:pPr>
              <w:tabs>
                <w:tab w:val="left" w:pos="7335"/>
              </w:tabs>
              <w:jc w:val="center"/>
              <w:rPr>
                <w:rFonts w:ascii="Arial" w:hAnsi="Arial" w:cs="Arial"/>
                <w:lang w:val="sr-Cyrl-CS"/>
              </w:rPr>
            </w:pPr>
            <w:r>
              <w:rPr>
                <w:rFonts w:ascii="Arial" w:hAnsi="Arial" w:cs="Arial"/>
                <w:lang w:val="sr-Cyrl-CS"/>
              </w:rPr>
              <w:t>5.</w:t>
            </w:r>
          </w:p>
        </w:tc>
        <w:tc>
          <w:tcPr>
            <w:tcW w:w="3312" w:type="dxa"/>
            <w:tcBorders>
              <w:bottom w:val="double" w:sz="4" w:space="0" w:color="auto"/>
            </w:tcBorders>
          </w:tcPr>
          <w:p w:rsidR="0077494E" w:rsidRPr="006011ED" w:rsidRDefault="0077494E" w:rsidP="0077494E">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77494E"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77494E" w:rsidRDefault="0077494E" w:rsidP="0077494E">
            <w:pPr>
              <w:tabs>
                <w:tab w:val="left" w:pos="7335"/>
              </w:tabs>
              <w:jc w:val="center"/>
              <w:rPr>
                <w:rFonts w:ascii="Arial" w:hAnsi="Arial" w:cs="Arial"/>
                <w:lang w:val="sr-Cyrl-CS"/>
              </w:rPr>
            </w:pPr>
            <w:r>
              <w:rPr>
                <w:rFonts w:ascii="Arial" w:hAnsi="Arial" w:cs="Arial"/>
                <w:lang w:val="sr-Cyrl-CS"/>
              </w:rPr>
              <w:t>183</w:t>
            </w:r>
          </w:p>
        </w:tc>
        <w:tc>
          <w:tcPr>
            <w:tcW w:w="1422" w:type="dxa"/>
            <w:tcBorders>
              <w:bottom w:val="double" w:sz="4" w:space="0" w:color="auto"/>
            </w:tcBorders>
            <w:vAlign w:val="center"/>
          </w:tcPr>
          <w:p w:rsidR="0077494E" w:rsidRPr="00FC38DF" w:rsidRDefault="0077494E" w:rsidP="0077494E">
            <w:pPr>
              <w:keepNext/>
              <w:jc w:val="center"/>
              <w:rPr>
                <w:rFonts w:ascii="Arial" w:hAnsi="Arial" w:cs="Arial"/>
                <w:color w:val="auto"/>
                <w:lang w:val="sr-Cyrl-CS"/>
              </w:rPr>
            </w:pPr>
          </w:p>
        </w:tc>
        <w:tc>
          <w:tcPr>
            <w:tcW w:w="1422" w:type="dxa"/>
            <w:tcBorders>
              <w:bottom w:val="double" w:sz="4" w:space="0" w:color="auto"/>
            </w:tcBorders>
          </w:tcPr>
          <w:p w:rsidR="0077494E" w:rsidRPr="00FC38DF" w:rsidRDefault="0077494E" w:rsidP="0077494E">
            <w:pPr>
              <w:keepNext/>
              <w:jc w:val="center"/>
              <w:rPr>
                <w:rFonts w:ascii="Arial" w:hAnsi="Arial" w:cs="Arial"/>
                <w:color w:val="auto"/>
                <w:lang w:val="sr-Cyrl-CS"/>
              </w:rPr>
            </w:pPr>
          </w:p>
        </w:tc>
      </w:tr>
      <w:tr w:rsidR="0077494E" w:rsidRPr="00AE49EE" w:rsidTr="0077494E">
        <w:tc>
          <w:tcPr>
            <w:tcW w:w="8010" w:type="dxa"/>
            <w:gridSpan w:val="5"/>
            <w:tcBorders>
              <w:top w:val="double" w:sz="4" w:space="0" w:color="auto"/>
              <w:left w:val="double" w:sz="4" w:space="0" w:color="auto"/>
              <w:bottom w:val="double" w:sz="4" w:space="0" w:color="auto"/>
              <w:right w:val="double" w:sz="4" w:space="0" w:color="auto"/>
            </w:tcBorders>
          </w:tcPr>
          <w:p w:rsidR="0077494E" w:rsidRPr="004A7C30" w:rsidRDefault="0077494E" w:rsidP="0077494E">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77494E" w:rsidRPr="00FC38DF" w:rsidRDefault="0077494E" w:rsidP="0077494E">
            <w:pPr>
              <w:keepNext/>
              <w:jc w:val="center"/>
              <w:rPr>
                <w:rFonts w:ascii="Arial" w:hAnsi="Arial" w:cs="Arial"/>
                <w:color w:val="auto"/>
                <w:lang w:val="sr-Cyrl-CS"/>
              </w:rPr>
            </w:pPr>
          </w:p>
        </w:tc>
        <w:tc>
          <w:tcPr>
            <w:tcW w:w="1422" w:type="dxa"/>
            <w:tcBorders>
              <w:top w:val="double" w:sz="4" w:space="0" w:color="auto"/>
              <w:left w:val="double" w:sz="4" w:space="0" w:color="auto"/>
              <w:bottom w:val="double" w:sz="4" w:space="0" w:color="auto"/>
              <w:right w:val="double" w:sz="4" w:space="0" w:color="auto"/>
            </w:tcBorders>
          </w:tcPr>
          <w:p w:rsidR="0077494E" w:rsidRPr="00FC38DF" w:rsidRDefault="0077494E" w:rsidP="0077494E">
            <w:pPr>
              <w:keepNext/>
              <w:jc w:val="center"/>
              <w:rPr>
                <w:rFonts w:ascii="Arial" w:hAnsi="Arial" w:cs="Arial"/>
                <w:color w:val="auto"/>
                <w:lang w:val="sr-Cyrl-CS"/>
              </w:rPr>
            </w:pPr>
          </w:p>
        </w:tc>
      </w:tr>
    </w:tbl>
    <w:p w:rsidR="0077494E" w:rsidRDefault="0077494E" w:rsidP="00AA6F70">
      <w:pPr>
        <w:jc w:val="both"/>
        <w:rPr>
          <w:rFonts w:ascii="Arial" w:hAnsi="Arial" w:cs="Arial"/>
          <w:bCs/>
          <w:color w:val="auto"/>
          <w:lang w:val="sr-Cyrl-CS"/>
        </w:rPr>
      </w:pPr>
    </w:p>
    <w:tbl>
      <w:tblPr>
        <w:tblW w:w="0" w:type="auto"/>
        <w:tblInd w:w="303" w:type="dxa"/>
        <w:tblLayout w:type="fixed"/>
        <w:tblLook w:val="0000"/>
      </w:tblPr>
      <w:tblGrid>
        <w:gridCol w:w="5295"/>
        <w:gridCol w:w="3330"/>
      </w:tblGrid>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77494E">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 xml:space="preserve">Рок и начин плаћања (не краћи од 15, нити дужи од 45 дана, од </w:t>
            </w:r>
            <w:r w:rsidR="00AE586E" w:rsidRPr="00F133B5">
              <w:rPr>
                <w:rFonts w:ascii="Arial" w:eastAsia="TimesNewRomanPSMT" w:hAnsi="Arial" w:cs="Arial"/>
                <w:bCs/>
                <w:sz w:val="22"/>
                <w:szCs w:val="22"/>
                <w:lang w:val="ru-RU"/>
              </w:rPr>
              <w:t xml:space="preserve">дана </w:t>
            </w:r>
            <w:r w:rsidRPr="00F133B5">
              <w:rPr>
                <w:rFonts w:ascii="Arial" w:eastAsia="TimesNewRomanPSMT" w:hAnsi="Arial" w:cs="Arial"/>
                <w:bCs/>
                <w:sz w:val="22"/>
                <w:szCs w:val="22"/>
                <w:lang w:val="ru-RU"/>
              </w:rPr>
              <w:t xml:space="preserve">службеног пријема </w:t>
            </w:r>
            <w:r w:rsidR="00AE586E" w:rsidRPr="00F133B5">
              <w:rPr>
                <w:rFonts w:ascii="Arial" w:eastAsia="TimesNewRomanPSMT" w:hAnsi="Arial" w:cs="Arial"/>
                <w:bCs/>
                <w:sz w:val="22"/>
                <w:szCs w:val="22"/>
                <w:lang w:val="ru-RU"/>
              </w:rPr>
              <w:t xml:space="preserve">исправног </w:t>
            </w:r>
            <w:r w:rsidRPr="00F133B5">
              <w:rPr>
                <w:rFonts w:ascii="Arial" w:eastAsia="TimesNewRomanPSMT" w:hAnsi="Arial" w:cs="Arial"/>
                <w:bCs/>
                <w:sz w:val="22"/>
                <w:szCs w:val="22"/>
                <w:lang w:val="ru-RU"/>
              </w:rPr>
              <w:t>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color w:val="auto"/>
                <w:sz w:val="22"/>
                <w:szCs w:val="22"/>
                <w:lang w:val="ru-RU"/>
              </w:rPr>
            </w:pPr>
          </w:p>
          <w:p w:rsidR="00AE586E" w:rsidRPr="00F133B5" w:rsidRDefault="00AE586E" w:rsidP="0077494E">
            <w:pPr>
              <w:jc w:val="both"/>
              <w:rPr>
                <w:rFonts w:ascii="Arial" w:eastAsia="TimesNewRomanPSMT" w:hAnsi="Arial" w:cs="Arial"/>
                <w:bCs/>
                <w:color w:val="auto"/>
                <w:sz w:val="22"/>
                <w:szCs w:val="22"/>
                <w:lang w:val="ru-RU"/>
              </w:rPr>
            </w:pPr>
          </w:p>
          <w:p w:rsidR="0077494E" w:rsidRPr="00F133B5" w:rsidRDefault="00AE586E" w:rsidP="0077494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77494E">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Рок важења понуде (не краћи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color w:val="auto"/>
                <w:sz w:val="22"/>
                <w:szCs w:val="22"/>
                <w:lang w:val="ru-RU"/>
              </w:rPr>
            </w:pPr>
          </w:p>
          <w:p w:rsidR="00AE586E" w:rsidRPr="00F133B5" w:rsidRDefault="00AE586E" w:rsidP="0077494E">
            <w:pPr>
              <w:snapToGrid w:val="0"/>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4266F9">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 xml:space="preserve">Рок испоруке добара (не дужи од </w:t>
            </w:r>
            <w:r w:rsidR="004266F9">
              <w:rPr>
                <w:rFonts w:ascii="Arial" w:eastAsia="TimesNewRomanPSMT" w:hAnsi="Arial" w:cs="Arial"/>
                <w:bCs/>
                <w:color w:val="auto"/>
                <w:sz w:val="22"/>
                <w:szCs w:val="22"/>
              </w:rPr>
              <w:t>20</w:t>
            </w:r>
            <w:r w:rsidRPr="00F133B5">
              <w:rPr>
                <w:rFonts w:ascii="Arial" w:eastAsia="TimesNewRomanPSMT" w:hAnsi="Arial" w:cs="Arial"/>
                <w:bCs/>
                <w:color w:val="auto"/>
                <w:sz w:val="22"/>
                <w:szCs w:val="22"/>
                <w:lang w:val="ru-RU"/>
              </w:rPr>
              <w:t xml:space="preserve"> дана од</w:t>
            </w:r>
            <w:r w:rsidR="00AE586E" w:rsidRPr="00F133B5">
              <w:rPr>
                <w:rFonts w:ascii="Arial" w:eastAsia="TimesNewRomanPSMT" w:hAnsi="Arial" w:cs="Arial"/>
                <w:bCs/>
                <w:color w:val="auto"/>
                <w:sz w:val="22"/>
                <w:szCs w:val="22"/>
                <w:lang w:val="ru-RU"/>
              </w:rPr>
              <w:t xml:space="preserve"> дана </w:t>
            </w:r>
            <w:r w:rsidRPr="00F133B5">
              <w:rPr>
                <w:rFonts w:ascii="Arial" w:eastAsia="TimesNewRomanPSMT" w:hAnsi="Arial" w:cs="Arial"/>
                <w:bCs/>
                <w:color w:val="auto"/>
                <w:sz w:val="22"/>
                <w:szCs w:val="22"/>
                <w:lang w:val="ru-RU"/>
              </w:rPr>
              <w:t>пријема писане поруџбенице наручиоца)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sz w:val="22"/>
                <w:szCs w:val="22"/>
                <w:lang w:val="ru-RU"/>
              </w:rPr>
            </w:pPr>
          </w:p>
          <w:p w:rsidR="00AE586E" w:rsidRPr="00F133B5" w:rsidRDefault="00AE586E" w:rsidP="0077494E">
            <w:pPr>
              <w:snapToGrid w:val="0"/>
              <w:jc w:val="both"/>
              <w:rPr>
                <w:rFonts w:ascii="Arial" w:eastAsia="TimesNewRomanPSMT" w:hAnsi="Arial" w:cs="Arial"/>
                <w:bCs/>
                <w:sz w:val="22"/>
                <w:szCs w:val="22"/>
                <w:lang w:val="ru-RU"/>
              </w:rPr>
            </w:pPr>
          </w:p>
          <w:p w:rsidR="00AE586E" w:rsidRPr="00F133B5" w:rsidRDefault="00AE586E" w:rsidP="0077494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AE586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sr-Cyrl-CS"/>
              </w:rPr>
              <w:t xml:space="preserve">Рок за решавање рекламације (не дужи од 10 дана од дана </w:t>
            </w:r>
            <w:r w:rsidR="00AE586E" w:rsidRPr="00F133B5">
              <w:rPr>
                <w:rFonts w:ascii="Arial" w:eastAsia="TimesNewRomanPSMT" w:hAnsi="Arial" w:cs="Arial"/>
                <w:bCs/>
                <w:color w:val="auto"/>
                <w:sz w:val="22"/>
                <w:szCs w:val="22"/>
                <w:lang w:val="sr-Cyrl-CS"/>
              </w:rPr>
              <w:t>пријема</w:t>
            </w:r>
            <w:r w:rsidRPr="00F133B5">
              <w:rPr>
                <w:rFonts w:ascii="Arial" w:eastAsia="TimesNewRomanPSMT" w:hAnsi="Arial" w:cs="Arial"/>
                <w:bCs/>
                <w:color w:val="auto"/>
                <w:sz w:val="22"/>
                <w:szCs w:val="22"/>
                <w:lang w:val="sr-Cyrl-CS"/>
              </w:rPr>
              <w:t xml:space="preserve">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sz w:val="22"/>
                <w:szCs w:val="22"/>
                <w:lang w:val="ru-RU"/>
              </w:rPr>
            </w:pPr>
          </w:p>
          <w:p w:rsidR="00AE586E" w:rsidRPr="00F133B5" w:rsidRDefault="00AE586E" w:rsidP="0077494E">
            <w:pPr>
              <w:snapToGrid w:val="0"/>
              <w:jc w:val="both"/>
              <w:rPr>
                <w:rFonts w:ascii="Arial" w:eastAsia="TimesNewRomanPSMT" w:hAnsi="Arial" w:cs="Arial"/>
                <w:bCs/>
                <w:sz w:val="22"/>
                <w:szCs w:val="22"/>
                <w:lang w:val="ru-RU"/>
              </w:rPr>
            </w:pPr>
          </w:p>
          <w:p w:rsidR="00AE586E" w:rsidRPr="00F133B5" w:rsidRDefault="00AE586E" w:rsidP="0077494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__________________дана</w:t>
            </w:r>
          </w:p>
        </w:tc>
      </w:tr>
      <w:tr w:rsidR="0077494E" w:rsidTr="0077494E">
        <w:tc>
          <w:tcPr>
            <w:tcW w:w="8625" w:type="dxa"/>
            <w:gridSpan w:val="2"/>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FF368B">
            <w:pPr>
              <w:snapToGrid w:val="0"/>
              <w:jc w:val="both"/>
              <w:rPr>
                <w:rFonts w:ascii="Arial" w:eastAsia="TimesNewRomanPSMT" w:hAnsi="Arial" w:cs="Arial"/>
                <w:bCs/>
                <w:color w:val="auto"/>
                <w:sz w:val="22"/>
                <w:szCs w:val="22"/>
                <w:lang w:val="ru-RU"/>
              </w:rPr>
            </w:pPr>
            <w:r w:rsidRPr="00F133B5">
              <w:rPr>
                <w:rFonts w:ascii="Arial" w:hAnsi="Arial" w:cs="Arial"/>
                <w:iCs/>
                <w:color w:val="auto"/>
                <w:sz w:val="22"/>
                <w:szCs w:val="22"/>
                <w:lang w:val="sr-Cyrl-CS"/>
              </w:rPr>
              <w:t xml:space="preserve">Рок употребе добара не може бити </w:t>
            </w:r>
            <w:r w:rsidRPr="00F133B5">
              <w:rPr>
                <w:rFonts w:ascii="Arial" w:hAnsi="Arial" w:cs="Arial"/>
                <w:bCs/>
                <w:color w:val="auto"/>
                <w:sz w:val="22"/>
                <w:szCs w:val="22"/>
                <w:lang w:val="sr-Cyrl-CS"/>
              </w:rPr>
              <w:t xml:space="preserve">краћи од 2 године од датума производње, а датум производње добара не може бити старији од </w:t>
            </w:r>
            <w:r w:rsidR="00FF368B">
              <w:rPr>
                <w:rFonts w:ascii="Arial" w:hAnsi="Arial" w:cs="Arial"/>
                <w:bCs/>
                <w:color w:val="auto"/>
                <w:sz w:val="22"/>
                <w:szCs w:val="22"/>
                <w:lang w:val="sr-Cyrl-CS"/>
              </w:rPr>
              <w:t>6</w:t>
            </w:r>
            <w:r w:rsidRPr="00F133B5">
              <w:rPr>
                <w:rFonts w:ascii="Arial" w:hAnsi="Arial" w:cs="Arial"/>
                <w:bCs/>
                <w:color w:val="auto"/>
                <w:sz w:val="22"/>
                <w:szCs w:val="22"/>
                <w:lang w:val="sr-Cyrl-CS"/>
              </w:rPr>
              <w:t>0 дана од датума пријема писане поруџбенице наручиоца.</w:t>
            </w:r>
          </w:p>
        </w:tc>
      </w:tr>
    </w:tbl>
    <w:p w:rsidR="00F133B5" w:rsidRDefault="00F133B5" w:rsidP="0077494E">
      <w:pPr>
        <w:ind w:left="720" w:firstLine="720"/>
        <w:jc w:val="both"/>
        <w:rPr>
          <w:rFonts w:ascii="Arial" w:eastAsia="TimesNewRomanPSMT" w:hAnsi="Arial" w:cs="Arial"/>
          <w:bCs/>
          <w:sz w:val="22"/>
          <w:szCs w:val="22"/>
          <w:lang w:val="sr-Cyrl-CS"/>
        </w:rPr>
      </w:pPr>
    </w:p>
    <w:p w:rsidR="0077494E" w:rsidRPr="0077494E" w:rsidRDefault="0077494E" w:rsidP="0077494E">
      <w:pPr>
        <w:ind w:left="720" w:firstLine="720"/>
        <w:jc w:val="both"/>
        <w:rPr>
          <w:rFonts w:ascii="Arial" w:eastAsia="TimesNewRomanPSMT" w:hAnsi="Arial" w:cs="Arial"/>
          <w:bCs/>
          <w:sz w:val="22"/>
          <w:szCs w:val="22"/>
        </w:rPr>
      </w:pPr>
      <w:r w:rsidRPr="0077494E">
        <w:rPr>
          <w:rFonts w:ascii="Arial" w:eastAsia="TimesNewRomanPSMT" w:hAnsi="Arial" w:cs="Arial"/>
          <w:bCs/>
          <w:sz w:val="22"/>
          <w:szCs w:val="22"/>
        </w:rPr>
        <w:t xml:space="preserve">Датум </w:t>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t xml:space="preserve">              Понуђач</w:t>
      </w:r>
    </w:p>
    <w:p w:rsidR="0077494E" w:rsidRPr="0077494E" w:rsidRDefault="0077494E" w:rsidP="0077494E">
      <w:pPr>
        <w:ind w:left="2880" w:firstLine="720"/>
        <w:jc w:val="both"/>
        <w:rPr>
          <w:rFonts w:ascii="Arial" w:eastAsia="TimesNewRomanPS-BoldMT" w:hAnsi="Arial" w:cs="Arial"/>
          <w:b/>
          <w:bCs/>
          <w:i/>
          <w:iCs/>
          <w:color w:val="002060"/>
          <w:sz w:val="22"/>
          <w:szCs w:val="22"/>
        </w:rPr>
      </w:pPr>
      <w:r w:rsidRPr="0077494E">
        <w:rPr>
          <w:rFonts w:ascii="Arial" w:eastAsia="TimesNewRomanPSMT" w:hAnsi="Arial" w:cs="Arial"/>
          <w:bCs/>
          <w:sz w:val="22"/>
          <w:szCs w:val="22"/>
        </w:rPr>
        <w:t xml:space="preserve">    М. П. </w:t>
      </w:r>
    </w:p>
    <w:p w:rsidR="0077494E" w:rsidRDefault="0077494E" w:rsidP="0077494E">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133B5" w:rsidRPr="00F133B5" w:rsidRDefault="00F133B5" w:rsidP="00F133B5">
      <w:pPr>
        <w:jc w:val="both"/>
        <w:rPr>
          <w:rFonts w:ascii="Arial" w:hAnsi="Arial" w:cs="Arial"/>
          <w:b/>
          <w:i/>
          <w:iCs/>
          <w:color w:val="auto"/>
          <w:sz w:val="22"/>
          <w:szCs w:val="22"/>
          <w:u w:val="single"/>
          <w:lang w:val="sr-Cyrl-CS"/>
        </w:rPr>
      </w:pPr>
      <w:r w:rsidRPr="00F133B5">
        <w:rPr>
          <w:rFonts w:ascii="Arial" w:hAnsi="Arial" w:cs="Arial"/>
          <w:b/>
          <w:i/>
          <w:iCs/>
          <w:color w:val="auto"/>
          <w:sz w:val="22"/>
          <w:szCs w:val="22"/>
          <w:u w:val="single"/>
          <w:lang w:val="sr-Cyrl-CS"/>
        </w:rPr>
        <w:t>НАПОМЕНА:</w:t>
      </w:r>
    </w:p>
    <w:p w:rsidR="00F133B5" w:rsidRPr="00F133B5" w:rsidRDefault="00F133B5" w:rsidP="00F133B5">
      <w:pPr>
        <w:jc w:val="both"/>
        <w:rPr>
          <w:rFonts w:ascii="Arial" w:hAnsi="Arial" w:cs="Arial"/>
          <w:iCs/>
          <w:color w:val="auto"/>
          <w:sz w:val="22"/>
          <w:szCs w:val="22"/>
          <w:lang w:val="sr-Cyrl-CS"/>
        </w:rPr>
      </w:pPr>
      <w:proofErr w:type="gramStart"/>
      <w:r w:rsidRPr="00F133B5">
        <w:rPr>
          <w:rFonts w:ascii="Arial" w:hAnsi="Arial" w:cs="Arial"/>
          <w:iCs/>
          <w:color w:val="auto"/>
          <w:sz w:val="22"/>
          <w:szCs w:val="22"/>
        </w:rPr>
        <w:t xml:space="preserve">Образац понуде понуђач мора да попуни, овери печатом и потпише, чиме </w:t>
      </w:r>
      <w:r w:rsidRPr="00F133B5">
        <w:rPr>
          <w:rFonts w:ascii="Arial" w:hAnsi="Arial" w:cs="Arial"/>
          <w:iCs/>
          <w:color w:val="auto"/>
          <w:sz w:val="22"/>
          <w:szCs w:val="22"/>
          <w:lang w:val="sr-Cyrl-CS"/>
        </w:rPr>
        <w:t>п</w:t>
      </w:r>
      <w:r w:rsidRPr="00F133B5">
        <w:rPr>
          <w:rFonts w:ascii="Arial" w:hAnsi="Arial" w:cs="Arial"/>
          <w:iCs/>
          <w:color w:val="auto"/>
          <w:sz w:val="22"/>
          <w:szCs w:val="22"/>
        </w:rPr>
        <w:t>отврђује да су тачни подаци који су у обрасцу понуде наведени.</w:t>
      </w:r>
      <w:proofErr w:type="gramEnd"/>
      <w:r>
        <w:rPr>
          <w:rFonts w:ascii="Arial" w:hAnsi="Arial" w:cs="Arial"/>
          <w:iCs/>
          <w:color w:val="auto"/>
          <w:sz w:val="22"/>
          <w:szCs w:val="22"/>
          <w:lang w:val="sr-Cyrl-CS"/>
        </w:rPr>
        <w:t xml:space="preserve"> </w:t>
      </w:r>
      <w:r w:rsidRPr="00F133B5">
        <w:rPr>
          <w:rFonts w:ascii="Arial" w:hAnsi="Arial" w:cs="Arial"/>
          <w:iCs/>
          <w:color w:val="auto"/>
          <w:sz w:val="22"/>
          <w:szCs w:val="22"/>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w:t>
      </w:r>
      <w:proofErr w:type="gramStart"/>
      <w:r w:rsidRPr="00F133B5">
        <w:rPr>
          <w:rFonts w:ascii="Arial" w:hAnsi="Arial" w:cs="Arial"/>
          <w:iCs/>
          <w:color w:val="auto"/>
          <w:sz w:val="22"/>
          <w:szCs w:val="22"/>
        </w:rPr>
        <w:t>,потписати</w:t>
      </w:r>
      <w:proofErr w:type="gramEnd"/>
      <w:r w:rsidRPr="00F133B5">
        <w:rPr>
          <w:rFonts w:ascii="Arial" w:hAnsi="Arial" w:cs="Arial"/>
          <w:iCs/>
          <w:color w:val="auto"/>
          <w:sz w:val="22"/>
          <w:szCs w:val="22"/>
        </w:rPr>
        <w:t xml:space="preserve"> и печатом оверити образац</w:t>
      </w:r>
    </w:p>
    <w:p w:rsidR="00F133B5" w:rsidRPr="00F133B5" w:rsidRDefault="00F133B5" w:rsidP="00F133B5">
      <w:pPr>
        <w:jc w:val="both"/>
        <w:rPr>
          <w:rFonts w:ascii="Arial" w:hAnsi="Arial" w:cs="Arial"/>
          <w:iCs/>
          <w:color w:val="auto"/>
          <w:sz w:val="22"/>
          <w:szCs w:val="22"/>
        </w:rPr>
      </w:pPr>
      <w:proofErr w:type="gramStart"/>
      <w:r w:rsidRPr="00F133B5">
        <w:rPr>
          <w:rFonts w:ascii="Arial" w:hAnsi="Arial" w:cs="Arial"/>
          <w:iCs/>
          <w:color w:val="auto"/>
          <w:sz w:val="22"/>
          <w:szCs w:val="22"/>
        </w:rPr>
        <w:t>понуде</w:t>
      </w:r>
      <w:proofErr w:type="gramEnd"/>
      <w:r w:rsidRPr="00F133B5">
        <w:rPr>
          <w:rFonts w:ascii="Arial" w:hAnsi="Arial" w:cs="Arial"/>
          <w:iCs/>
          <w:color w:val="auto"/>
          <w:sz w:val="22"/>
          <w:szCs w:val="22"/>
        </w:rPr>
        <w:t>.</w:t>
      </w:r>
    </w:p>
    <w:p w:rsidR="00283209" w:rsidRPr="00EF10CB" w:rsidRDefault="00283209" w:rsidP="00283209">
      <w:pPr>
        <w:jc w:val="center"/>
        <w:rPr>
          <w:rFonts w:ascii="Arial" w:hAnsi="Arial" w:cs="Arial"/>
          <w:b/>
          <w:bCs/>
          <w:i/>
          <w:iCs/>
          <w:color w:val="auto"/>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w:t>
      </w:r>
      <w:r w:rsidRPr="00E5266F">
        <w:rPr>
          <w:rFonts w:ascii="Arial" w:hAnsi="Arial" w:cs="Arial"/>
          <w:b/>
          <w:bCs/>
          <w:i/>
          <w:iCs/>
          <w:color w:val="auto"/>
          <w:sz w:val="28"/>
          <w:szCs w:val="28"/>
        </w:rPr>
        <w:t>ПОНУДЕ</w:t>
      </w:r>
      <w:r w:rsidRPr="00E5266F">
        <w:rPr>
          <w:rFonts w:ascii="Arial" w:hAnsi="Arial" w:cs="Arial"/>
          <w:b/>
          <w:bCs/>
          <w:i/>
          <w:iCs/>
          <w:color w:val="auto"/>
          <w:sz w:val="28"/>
          <w:szCs w:val="28"/>
          <w:lang w:val="sr-Cyrl-CS"/>
        </w:rPr>
        <w:t xml:space="preserve"> -</w:t>
      </w:r>
      <w:r>
        <w:rPr>
          <w:rFonts w:ascii="Arial" w:hAnsi="Arial" w:cs="Arial"/>
          <w:b/>
          <w:bCs/>
          <w:i/>
          <w:iCs/>
          <w:color w:val="FF0000"/>
          <w:sz w:val="28"/>
          <w:szCs w:val="28"/>
          <w:lang w:val="sr-Cyrl-CS"/>
        </w:rPr>
        <w:t xml:space="preserve"> </w:t>
      </w:r>
      <w:r>
        <w:rPr>
          <w:rFonts w:ascii="Arial" w:hAnsi="Arial" w:cs="Arial"/>
          <w:b/>
          <w:bCs/>
          <w:i/>
          <w:iCs/>
          <w:color w:val="auto"/>
          <w:sz w:val="28"/>
          <w:szCs w:val="28"/>
          <w:lang w:val="sr-Cyrl-CS"/>
        </w:rPr>
        <w:t>за партију 3</w:t>
      </w:r>
    </w:p>
    <w:p w:rsidR="00283209" w:rsidRDefault="00283209" w:rsidP="00283209">
      <w:pPr>
        <w:rPr>
          <w:rFonts w:ascii="Arial" w:hAnsi="Arial" w:cs="Arial"/>
          <w:b/>
          <w:bCs/>
          <w:i/>
          <w:iCs/>
          <w:sz w:val="28"/>
          <w:szCs w:val="28"/>
          <w:u w:val="single"/>
        </w:rPr>
      </w:pPr>
    </w:p>
    <w:p w:rsidR="00283209" w:rsidRPr="00F133B5" w:rsidRDefault="00283209" w:rsidP="00283209">
      <w:pPr>
        <w:jc w:val="both"/>
        <w:rPr>
          <w:rFonts w:ascii="Arial" w:hAnsi="Arial" w:cs="Arial"/>
          <w:i/>
          <w:iCs/>
          <w:sz w:val="22"/>
          <w:szCs w:val="22"/>
        </w:rPr>
      </w:pPr>
      <w:proofErr w:type="gramStart"/>
      <w:r w:rsidRPr="00F133B5">
        <w:rPr>
          <w:rFonts w:ascii="Arial" w:hAnsi="Arial" w:cs="Arial"/>
          <w:iCs/>
          <w:sz w:val="22"/>
          <w:szCs w:val="22"/>
        </w:rPr>
        <w:t>Понуда бр</w:t>
      </w:r>
      <w:r w:rsidRPr="00F133B5">
        <w:rPr>
          <w:rFonts w:ascii="Arial" w:hAnsi="Arial" w:cs="Arial"/>
          <w:iCs/>
          <w:sz w:val="22"/>
          <w:szCs w:val="22"/>
          <w:lang w:val="sr-Cyrl-CS"/>
        </w:rPr>
        <w:t>.</w:t>
      </w:r>
      <w:proofErr w:type="gramEnd"/>
      <w:r w:rsidRPr="00F133B5">
        <w:rPr>
          <w:rFonts w:ascii="Arial" w:hAnsi="Arial" w:cs="Arial"/>
          <w:iCs/>
          <w:sz w:val="22"/>
          <w:szCs w:val="22"/>
        </w:rPr>
        <w:t xml:space="preserve"> ________________ </w:t>
      </w:r>
      <w:proofErr w:type="gramStart"/>
      <w:r w:rsidRPr="00F133B5">
        <w:rPr>
          <w:rFonts w:ascii="Arial" w:hAnsi="Arial" w:cs="Arial"/>
          <w:iCs/>
          <w:sz w:val="22"/>
          <w:szCs w:val="22"/>
        </w:rPr>
        <w:t>од</w:t>
      </w:r>
      <w:proofErr w:type="gramEnd"/>
      <w:r w:rsidRPr="00F133B5">
        <w:rPr>
          <w:rFonts w:ascii="Arial" w:hAnsi="Arial" w:cs="Arial"/>
          <w:iCs/>
          <w:sz w:val="22"/>
          <w:szCs w:val="22"/>
        </w:rPr>
        <w:t xml:space="preserve"> __________________ за јавну набавку</w:t>
      </w:r>
      <w:r w:rsidRPr="00F133B5">
        <w:rPr>
          <w:rFonts w:ascii="Arial" w:eastAsia="TimesNewRomanPS-BoldMT" w:hAnsi="Arial" w:cs="Arial"/>
          <w:bCs/>
          <w:sz w:val="22"/>
          <w:szCs w:val="22"/>
          <w:lang w:val="sr-Cyrl-CS"/>
        </w:rPr>
        <w:t xml:space="preserve"> добара</w:t>
      </w:r>
      <w:r w:rsidRPr="00F133B5">
        <w:rPr>
          <w:rFonts w:ascii="Arial" w:hAnsi="Arial" w:cs="Arial"/>
          <w:sz w:val="22"/>
          <w:szCs w:val="22"/>
        </w:rPr>
        <w:t xml:space="preserve"> – </w:t>
      </w:r>
      <w:r w:rsidR="009A4C73" w:rsidRPr="00F133B5">
        <w:rPr>
          <w:rFonts w:ascii="Arial" w:eastAsia="TimesNewRomanPS-BoldMT" w:hAnsi="Arial" w:cs="Arial"/>
          <w:bCs/>
          <w:sz w:val="22"/>
          <w:szCs w:val="22"/>
          <w:lang w:val="sr-Cyrl-CS"/>
        </w:rPr>
        <w:t>Медицински материјал, материјал за дезинфекцију и алати</w:t>
      </w:r>
      <w:r w:rsidR="009A4C73" w:rsidRPr="00F133B5">
        <w:rPr>
          <w:rFonts w:ascii="Arial" w:hAnsi="Arial" w:cs="Arial"/>
          <w:sz w:val="22"/>
          <w:szCs w:val="22"/>
        </w:rPr>
        <w:t xml:space="preserve"> </w:t>
      </w:r>
      <w:r w:rsidRPr="00F133B5">
        <w:rPr>
          <w:rFonts w:ascii="Arial" w:hAnsi="Arial" w:cs="Arial"/>
          <w:sz w:val="22"/>
          <w:szCs w:val="22"/>
        </w:rPr>
        <w:t>за личну, узајамну и колективну заштиту од елементарних непогода и других несрећа,</w:t>
      </w:r>
      <w:r w:rsidRPr="00F133B5">
        <w:rPr>
          <w:rFonts w:ascii="Arial" w:eastAsia="TimesNewRomanPS-BoldMT" w:hAnsi="Arial" w:cs="Arial"/>
          <w:bCs/>
          <w:color w:val="002060"/>
          <w:sz w:val="22"/>
          <w:szCs w:val="22"/>
        </w:rPr>
        <w:t xml:space="preserve"> </w:t>
      </w:r>
      <w:r w:rsidRPr="00F133B5">
        <w:rPr>
          <w:rFonts w:ascii="Arial" w:eastAsia="TimesNewRomanPS-BoldMT" w:hAnsi="Arial" w:cs="Arial"/>
          <w:bCs/>
          <w:sz w:val="22"/>
          <w:szCs w:val="22"/>
        </w:rPr>
        <w:t>ЈН бр.</w:t>
      </w:r>
      <w:r w:rsidRPr="00F133B5">
        <w:rPr>
          <w:rFonts w:ascii="Arial" w:eastAsia="TimesNewRomanPS-BoldMT" w:hAnsi="Arial" w:cs="Arial"/>
          <w:bCs/>
          <w:sz w:val="22"/>
          <w:szCs w:val="22"/>
          <w:lang w:val="sr-Cyrl-CS"/>
        </w:rPr>
        <w:t xml:space="preserve"> НВВ </w:t>
      </w:r>
      <w:r w:rsidR="009A4C73" w:rsidRPr="00F133B5">
        <w:rPr>
          <w:rFonts w:ascii="Arial" w:eastAsia="TimesNewRomanPS-BoldMT" w:hAnsi="Arial" w:cs="Arial"/>
          <w:bCs/>
          <w:sz w:val="22"/>
          <w:szCs w:val="22"/>
          <w:lang w:val="sr-Cyrl-CS"/>
        </w:rPr>
        <w:t>70</w:t>
      </w:r>
      <w:r w:rsidRPr="00F133B5">
        <w:rPr>
          <w:rFonts w:ascii="Arial" w:eastAsia="TimesNewRomanPS-BoldMT" w:hAnsi="Arial" w:cs="Arial"/>
          <w:bCs/>
          <w:sz w:val="22"/>
          <w:szCs w:val="22"/>
          <w:lang w:val="sr-Cyrl-CS"/>
        </w:rPr>
        <w:t>/13</w:t>
      </w:r>
      <w:r w:rsidR="00AE586E" w:rsidRPr="00F133B5">
        <w:rPr>
          <w:rFonts w:ascii="Arial" w:eastAsia="TimesNewRomanPS-BoldMT" w:hAnsi="Arial" w:cs="Arial"/>
          <w:bCs/>
          <w:sz w:val="22"/>
          <w:szCs w:val="22"/>
          <w:lang w:val="sr-Cyrl-CS"/>
        </w:rPr>
        <w:t>, Партија 3</w:t>
      </w:r>
      <w:r w:rsidRPr="00F133B5">
        <w:rPr>
          <w:rFonts w:ascii="Arial" w:eastAsia="TimesNewRomanPS-BoldMT" w:hAnsi="Arial" w:cs="Arial"/>
          <w:bCs/>
          <w:sz w:val="22"/>
          <w:szCs w:val="22"/>
          <w:lang w:val="sr-Cyrl-CS"/>
        </w:rPr>
        <w:t xml:space="preserve"> – </w:t>
      </w:r>
      <w:r w:rsidR="009A4C73" w:rsidRPr="00F133B5">
        <w:rPr>
          <w:rFonts w:ascii="Arial" w:eastAsia="TimesNewRomanPS-BoldMT" w:hAnsi="Arial" w:cs="Arial"/>
          <w:bCs/>
          <w:sz w:val="22"/>
          <w:szCs w:val="22"/>
          <w:lang w:val="sr-Cyrl-CS"/>
        </w:rPr>
        <w:t>алати</w:t>
      </w:r>
      <w:r w:rsidRPr="00F133B5">
        <w:rPr>
          <w:rFonts w:ascii="Arial" w:eastAsia="TimesNewRomanPS-BoldMT" w:hAnsi="Arial" w:cs="Arial"/>
          <w:bCs/>
          <w:sz w:val="22"/>
          <w:szCs w:val="22"/>
          <w:lang w:val="sr-Cyrl-CS"/>
        </w:rPr>
        <w:t>.</w:t>
      </w:r>
      <w:r w:rsidRPr="00F133B5">
        <w:rPr>
          <w:rFonts w:ascii="Arial" w:hAnsi="Arial" w:cs="Arial"/>
          <w:iCs/>
          <w:sz w:val="22"/>
          <w:szCs w:val="22"/>
        </w:rPr>
        <w:t xml:space="preserve"> </w:t>
      </w:r>
    </w:p>
    <w:p w:rsidR="00283209" w:rsidRPr="00F133B5" w:rsidRDefault="00283209" w:rsidP="00283209">
      <w:pPr>
        <w:jc w:val="both"/>
        <w:rPr>
          <w:rFonts w:ascii="Arial" w:hAnsi="Arial" w:cs="Arial"/>
          <w:i/>
          <w:iCs/>
          <w:sz w:val="22"/>
          <w:szCs w:val="22"/>
          <w:lang w:val="sr-Cyrl-CS"/>
        </w:rPr>
      </w:pPr>
    </w:p>
    <w:p w:rsidR="00283209" w:rsidRDefault="00283209" w:rsidP="00283209">
      <w:pPr>
        <w:rPr>
          <w:rFonts w:ascii="Arial" w:hAnsi="Arial" w:cs="Arial"/>
          <w:i/>
          <w:iCs/>
        </w:rPr>
      </w:pPr>
      <w:r>
        <w:rPr>
          <w:rFonts w:ascii="Arial" w:hAnsi="Arial" w:cs="Arial"/>
          <w:b/>
          <w:bCs/>
          <w:i/>
          <w:iCs/>
        </w:rPr>
        <w:t>1)</w:t>
      </w:r>
      <w:r>
        <w:rPr>
          <w:rFonts w:ascii="Arial" w:hAnsi="Arial" w:cs="Arial"/>
          <w:b/>
          <w:bCs/>
          <w:i/>
          <w:iCs/>
          <w:lang w:val="sr-Cyrl-CS"/>
        </w:rPr>
        <w:t xml:space="preserve"> </w:t>
      </w:r>
      <w:r>
        <w:rPr>
          <w:rFonts w:ascii="Arial" w:hAnsi="Arial" w:cs="Arial"/>
          <w:b/>
          <w:bCs/>
          <w:i/>
          <w:iCs/>
        </w:rPr>
        <w:t>ОПШТИ ПОДАЦИ О ПОНУЂАЧУ</w:t>
      </w:r>
      <w:r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Назив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Адреса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Матични број понуђача:</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Име особе за контакт:</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RPr="00221130"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Телефон:</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rPr>
            </w:pPr>
            <w:r>
              <w:rPr>
                <w:rFonts w:ascii="Arial" w:hAnsi="Arial" w:cs="Arial"/>
                <w:i/>
                <w:iCs/>
              </w:rPr>
              <w:t>Телефакс:</w:t>
            </w:r>
          </w:p>
          <w:p w:rsidR="00283209" w:rsidRDefault="00283209" w:rsidP="003B3E6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rPr>
            </w:pPr>
          </w:p>
          <w:p w:rsidR="00283209" w:rsidRDefault="00283209" w:rsidP="003B3E67">
            <w:pPr>
              <w:rPr>
                <w:rFonts w:ascii="Arial" w:hAnsi="Arial" w:cs="Arial"/>
                <w:b/>
                <w:bCs/>
                <w:i/>
                <w:iCs/>
              </w:rPr>
            </w:pPr>
          </w:p>
          <w:p w:rsidR="00283209" w:rsidRDefault="00283209" w:rsidP="003B3E67">
            <w:pPr>
              <w:rPr>
                <w:rFonts w:ascii="Arial" w:hAnsi="Arial" w:cs="Arial"/>
                <w:b/>
                <w:bCs/>
                <w:i/>
                <w:iCs/>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Број рачуна понуђача и назив банке:</w:t>
            </w:r>
          </w:p>
          <w:p w:rsidR="00283209" w:rsidRDefault="00283209" w:rsidP="003B3E6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rPr>
                <w:rFonts w:ascii="Arial" w:hAnsi="Arial" w:cs="Arial"/>
                <w:b/>
                <w:bCs/>
                <w:i/>
                <w:iCs/>
                <w:lang w:val="ru-RU"/>
              </w:rPr>
            </w:pPr>
          </w:p>
          <w:p w:rsidR="00283209" w:rsidRDefault="00283209" w:rsidP="003B3E67">
            <w:pPr>
              <w:rPr>
                <w:rFonts w:ascii="Arial" w:hAnsi="Arial" w:cs="Arial"/>
                <w:b/>
                <w:bCs/>
                <w:i/>
                <w:iCs/>
                <w:lang w:val="ru-RU"/>
              </w:rPr>
            </w:pPr>
          </w:p>
          <w:p w:rsidR="00283209" w:rsidRDefault="00283209" w:rsidP="003B3E67">
            <w:pPr>
              <w:rPr>
                <w:rFonts w:ascii="Arial" w:hAnsi="Arial" w:cs="Arial"/>
                <w:b/>
                <w:bCs/>
                <w:i/>
                <w:iCs/>
                <w:lang w:val="ru-RU"/>
              </w:rPr>
            </w:pPr>
          </w:p>
        </w:tc>
      </w:tr>
      <w:tr w:rsidR="00283209" w:rsidTr="003B3E67">
        <w:tc>
          <w:tcPr>
            <w:tcW w:w="4621" w:type="dxa"/>
            <w:tcBorders>
              <w:top w:val="single" w:sz="4" w:space="0" w:color="000000"/>
              <w:left w:val="single" w:sz="4" w:space="0" w:color="000000"/>
              <w:bottom w:val="single" w:sz="4" w:space="0" w:color="000000"/>
            </w:tcBorders>
            <w:shd w:val="clear" w:color="auto" w:fill="auto"/>
          </w:tcPr>
          <w:p w:rsidR="00283209" w:rsidRDefault="00283209" w:rsidP="003B3E6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p w:rsidR="00283209" w:rsidRDefault="00283209" w:rsidP="003B3E67">
            <w:pPr>
              <w:ind w:firstLine="708"/>
              <w:rPr>
                <w:rFonts w:ascii="Arial" w:hAnsi="Arial" w:cs="Arial"/>
                <w:b/>
                <w:bCs/>
                <w:i/>
                <w:iCs/>
                <w:lang w:val="ru-RU"/>
              </w:rPr>
            </w:pPr>
          </w:p>
        </w:tc>
      </w:tr>
    </w:tbl>
    <w:p w:rsidR="00283209" w:rsidRPr="006D3645" w:rsidRDefault="00283209" w:rsidP="00283209">
      <w:pPr>
        <w:rPr>
          <w:rFonts w:ascii="Arial" w:hAnsi="Arial" w:cs="Arial"/>
          <w:b/>
          <w:bCs/>
          <w:i/>
          <w:iCs/>
          <w:lang w:val="sr-Cyrl-CS"/>
        </w:rPr>
      </w:pPr>
    </w:p>
    <w:p w:rsidR="00283209" w:rsidRDefault="00283209" w:rsidP="00283209">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pPr>
          </w:p>
          <w:p w:rsidR="00283209" w:rsidRDefault="00283209" w:rsidP="003B3E67">
            <w:pPr>
              <w:jc w:val="center"/>
              <w:rPr>
                <w:rFonts w:ascii="Arial" w:eastAsia="TimesNewRomanPSMT" w:hAnsi="Arial" w:cs="Arial"/>
                <w:b/>
                <w:bCs/>
              </w:rPr>
            </w:pPr>
            <w:r>
              <w:rPr>
                <w:rFonts w:ascii="Arial" w:eastAsia="TimesNewRomanPSMT" w:hAnsi="Arial" w:cs="Arial"/>
                <w:b/>
                <w:bCs/>
              </w:rPr>
              <w:t xml:space="preserve">А) САМОСТАЛНО </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eastAsia="TimesNewRomanPSMT" w:hAnsi="Arial" w:cs="Arial"/>
                <w:b/>
                <w:bCs/>
              </w:rPr>
            </w:pPr>
            <w:r>
              <w:rPr>
                <w:rFonts w:ascii="Arial" w:eastAsia="TimesNewRomanPSMT" w:hAnsi="Arial" w:cs="Arial"/>
                <w:b/>
                <w:bCs/>
              </w:rPr>
              <w:t>Б) СА ПОДИЗВОЂАЧЕМ</w:t>
            </w:r>
          </w:p>
        </w:tc>
      </w:tr>
      <w:tr w:rsidR="00283209" w:rsidTr="003B3E6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center"/>
              <w:rPr>
                <w:rFonts w:ascii="Arial" w:eastAsia="TimesNewRomanPSMT" w:hAnsi="Arial" w:cs="Arial"/>
                <w:b/>
                <w:bCs/>
              </w:rPr>
            </w:pPr>
          </w:p>
          <w:p w:rsidR="00283209" w:rsidRDefault="00283209" w:rsidP="003B3E67">
            <w:pPr>
              <w:jc w:val="center"/>
              <w:rPr>
                <w:rFonts w:ascii="Arial" w:hAnsi="Arial" w:cs="Arial"/>
                <w:b/>
                <w:i/>
                <w:iCs/>
                <w:lang w:val="ru-RU"/>
              </w:rPr>
            </w:pPr>
            <w:r>
              <w:rPr>
                <w:rFonts w:ascii="Arial" w:eastAsia="TimesNewRomanPSMT" w:hAnsi="Arial" w:cs="Arial"/>
                <w:b/>
                <w:bCs/>
              </w:rPr>
              <w:t>В) КАО ЗАЈЕДНИЧКУ ПОНУДУ</w:t>
            </w:r>
          </w:p>
        </w:tc>
      </w:tr>
    </w:tbl>
    <w:p w:rsidR="00283209" w:rsidRDefault="00283209" w:rsidP="00283209">
      <w:pPr>
        <w:jc w:val="both"/>
        <w:rPr>
          <w:rFonts w:ascii="Arial" w:hAnsi="Arial" w:cs="Arial"/>
          <w:b/>
          <w:i/>
          <w:iCs/>
          <w:lang w:val="ru-RU"/>
        </w:rPr>
      </w:pPr>
    </w:p>
    <w:p w:rsidR="00283209" w:rsidRPr="00F133B5" w:rsidRDefault="00283209" w:rsidP="00283209">
      <w:pPr>
        <w:jc w:val="both"/>
        <w:rPr>
          <w:rFonts w:ascii="Arial" w:hAnsi="Arial" w:cs="Arial"/>
          <w:i/>
          <w:iCs/>
          <w:sz w:val="22"/>
          <w:szCs w:val="22"/>
          <w:lang w:val="ru-RU"/>
        </w:rPr>
      </w:pPr>
      <w:r w:rsidRPr="00F133B5">
        <w:rPr>
          <w:rFonts w:ascii="Arial" w:hAnsi="Arial" w:cs="Arial"/>
          <w:b/>
          <w:i/>
          <w:iCs/>
          <w:sz w:val="22"/>
          <w:szCs w:val="22"/>
          <w:u w:val="single"/>
          <w:lang w:val="ru-RU"/>
        </w:rPr>
        <w:t>Напомена:</w:t>
      </w:r>
      <w:r w:rsidRPr="00F133B5">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283209" w:rsidRDefault="00283209" w:rsidP="00283209">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283209" w:rsidRDefault="00283209" w:rsidP="00283209">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bl>
    <w:p w:rsidR="00283209" w:rsidRDefault="00283209" w:rsidP="00283209">
      <w:pPr>
        <w:jc w:val="both"/>
        <w:rPr>
          <w:rFonts w:ascii="Arial" w:hAnsi="Arial" w:cs="Arial"/>
          <w:b/>
          <w:bCs/>
          <w:i/>
          <w:iCs/>
          <w:u w:val="single"/>
          <w:lang w:val="ru-RU"/>
        </w:rPr>
      </w:pPr>
    </w:p>
    <w:p w:rsidR="00283209" w:rsidRPr="00F133B5" w:rsidRDefault="00283209" w:rsidP="00283209">
      <w:pPr>
        <w:jc w:val="both"/>
        <w:rPr>
          <w:rFonts w:ascii="Arial" w:hAnsi="Arial" w:cs="Arial"/>
          <w:i/>
          <w:iCs/>
          <w:sz w:val="22"/>
          <w:szCs w:val="22"/>
          <w:lang w:val="ru-RU"/>
        </w:rPr>
      </w:pPr>
      <w:r w:rsidRPr="00F133B5">
        <w:rPr>
          <w:rFonts w:ascii="Arial" w:hAnsi="Arial" w:cs="Arial"/>
          <w:b/>
          <w:bCs/>
          <w:i/>
          <w:iCs/>
          <w:sz w:val="22"/>
          <w:szCs w:val="22"/>
          <w:u w:val="single"/>
          <w:lang w:val="ru-RU"/>
        </w:rPr>
        <w:t>Напомена:</w:t>
      </w:r>
      <w:r w:rsidRPr="00F133B5">
        <w:rPr>
          <w:rFonts w:ascii="Arial" w:hAnsi="Arial" w:cs="Arial"/>
          <w:b/>
          <w:bCs/>
          <w:i/>
          <w:iCs/>
          <w:sz w:val="22"/>
          <w:szCs w:val="22"/>
          <w:lang w:val="ru-RU"/>
        </w:rPr>
        <w:t xml:space="preserve"> </w:t>
      </w:r>
    </w:p>
    <w:p w:rsidR="00283209" w:rsidRPr="00F133B5" w:rsidRDefault="00283209" w:rsidP="00283209">
      <w:pPr>
        <w:jc w:val="both"/>
        <w:rPr>
          <w:rFonts w:ascii="Arial" w:eastAsia="TimesNewRomanPSMT" w:hAnsi="Arial" w:cs="Arial"/>
          <w:b/>
          <w:bCs/>
          <w:sz w:val="22"/>
          <w:szCs w:val="22"/>
          <w:lang w:val="ru-RU"/>
        </w:rPr>
      </w:pPr>
      <w:r w:rsidRPr="00F133B5">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283209" w:rsidRDefault="00283209" w:rsidP="00283209">
      <w:pPr>
        <w:jc w:val="both"/>
        <w:rPr>
          <w:rFonts w:ascii="Arial" w:eastAsia="TimesNewRomanPSMT" w:hAnsi="Arial" w:cs="Arial"/>
          <w:b/>
          <w:bCs/>
          <w:lang w:val="ru-RU"/>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sr-Cyrl-CS"/>
        </w:rPr>
      </w:pPr>
    </w:p>
    <w:p w:rsidR="00283209" w:rsidRDefault="00283209" w:rsidP="00283209">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283209" w:rsidRDefault="00283209" w:rsidP="00283209">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pPr>
          </w:p>
          <w:p w:rsidR="00283209" w:rsidRDefault="00283209" w:rsidP="003B3E6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lang w:val="ru-RU"/>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lang w:val="ru-RU"/>
              </w:rPr>
            </w:pPr>
          </w:p>
          <w:p w:rsidR="00283209" w:rsidRDefault="00283209" w:rsidP="003B3E6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r w:rsidR="00283209" w:rsidTr="003B3E67">
        <w:tc>
          <w:tcPr>
            <w:tcW w:w="465"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83209" w:rsidRDefault="00283209" w:rsidP="003B3E67">
            <w:pPr>
              <w:snapToGrid w:val="0"/>
              <w:jc w:val="both"/>
              <w:rPr>
                <w:rFonts w:ascii="Arial" w:eastAsia="TimesNewRomanPSMT" w:hAnsi="Arial" w:cs="Arial"/>
                <w:bCs/>
                <w:i/>
              </w:rPr>
            </w:pPr>
          </w:p>
          <w:p w:rsidR="00283209" w:rsidRDefault="00283209" w:rsidP="003B3E6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283209" w:rsidRDefault="00283209" w:rsidP="003B3E67">
            <w:pPr>
              <w:snapToGrid w:val="0"/>
              <w:jc w:val="both"/>
              <w:rPr>
                <w:rFonts w:ascii="Arial" w:eastAsia="TimesNewRomanPSMT" w:hAnsi="Arial" w:cs="Arial"/>
                <w:b/>
                <w:bCs/>
              </w:rPr>
            </w:pPr>
          </w:p>
        </w:tc>
      </w:tr>
    </w:tbl>
    <w:p w:rsidR="00283209" w:rsidRDefault="00283209" w:rsidP="00283209">
      <w:pPr>
        <w:jc w:val="both"/>
        <w:rPr>
          <w:rFonts w:ascii="Arial" w:hAnsi="Arial" w:cs="Arial"/>
          <w:b/>
          <w:bCs/>
          <w:iCs/>
          <w:u w:val="single"/>
          <w:lang w:val="sr-Cyrl-CS"/>
        </w:rPr>
      </w:pPr>
    </w:p>
    <w:p w:rsidR="00283209" w:rsidRPr="00F133B5" w:rsidRDefault="00283209" w:rsidP="00283209">
      <w:pPr>
        <w:jc w:val="both"/>
        <w:rPr>
          <w:rFonts w:ascii="Arial" w:hAnsi="Arial" w:cs="Arial"/>
          <w:iCs/>
          <w:sz w:val="22"/>
          <w:szCs w:val="22"/>
          <w:lang w:val="ru-RU"/>
        </w:rPr>
      </w:pPr>
      <w:r w:rsidRPr="00F133B5">
        <w:rPr>
          <w:rFonts w:ascii="Arial" w:hAnsi="Arial" w:cs="Arial"/>
          <w:b/>
          <w:bCs/>
          <w:iCs/>
          <w:sz w:val="22"/>
          <w:szCs w:val="22"/>
          <w:u w:val="single"/>
        </w:rPr>
        <w:t>Напомена:</w:t>
      </w:r>
      <w:r w:rsidRPr="00F133B5">
        <w:rPr>
          <w:rFonts w:ascii="Arial" w:hAnsi="Arial" w:cs="Arial"/>
          <w:b/>
          <w:bCs/>
          <w:iCs/>
          <w:sz w:val="22"/>
          <w:szCs w:val="22"/>
        </w:rPr>
        <w:t xml:space="preserve"> </w:t>
      </w:r>
    </w:p>
    <w:p w:rsidR="00283209" w:rsidRPr="00F133B5" w:rsidRDefault="00283209" w:rsidP="00283209">
      <w:pPr>
        <w:jc w:val="both"/>
        <w:rPr>
          <w:rFonts w:ascii="Arial" w:hAnsi="Arial" w:cs="Arial"/>
          <w:i/>
          <w:iCs/>
          <w:sz w:val="22"/>
          <w:szCs w:val="22"/>
          <w:lang w:val="ru-RU"/>
        </w:rPr>
      </w:pPr>
      <w:r w:rsidRPr="00F133B5">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83209" w:rsidRPr="00F133B5" w:rsidRDefault="00283209" w:rsidP="00283209">
      <w:pPr>
        <w:jc w:val="both"/>
        <w:rPr>
          <w:rFonts w:ascii="Arial" w:hAnsi="Arial" w:cs="Arial"/>
          <w:b/>
          <w:bCs/>
          <w:i/>
          <w:iCs/>
          <w:sz w:val="22"/>
          <w:szCs w:val="22"/>
        </w:rPr>
      </w:pPr>
    </w:p>
    <w:p w:rsidR="00B11730" w:rsidRDefault="00B11730"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F133B5" w:rsidRDefault="00F133B5"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AC29BC" w:rsidRDefault="00AC29BC" w:rsidP="00FC38DF">
      <w:pPr>
        <w:ind w:left="720"/>
        <w:jc w:val="both"/>
        <w:rPr>
          <w:rFonts w:ascii="Arial" w:eastAsia="TimesNewRomanPSMT" w:hAnsi="Arial" w:cs="Arial"/>
          <w:b/>
          <w:bCs/>
          <w:lang w:val="sr-Cyrl-CS"/>
        </w:rPr>
      </w:pPr>
    </w:p>
    <w:p w:rsidR="00D74F4F" w:rsidRDefault="00D74F4F" w:rsidP="00FC38DF">
      <w:pPr>
        <w:ind w:left="720"/>
        <w:jc w:val="both"/>
        <w:rPr>
          <w:rFonts w:ascii="Arial" w:eastAsia="TimesNewRomanPSMT" w:hAnsi="Arial" w:cs="Arial"/>
          <w:b/>
          <w:bCs/>
          <w:lang w:val="sr-Cyrl-CS"/>
        </w:rPr>
      </w:pPr>
    </w:p>
    <w:p w:rsidR="00D74F4F" w:rsidRDefault="00D74F4F" w:rsidP="00FC38DF">
      <w:pPr>
        <w:ind w:left="720"/>
        <w:jc w:val="both"/>
        <w:rPr>
          <w:rFonts w:ascii="Arial" w:eastAsia="TimesNewRomanPSMT" w:hAnsi="Arial" w:cs="Arial"/>
          <w:b/>
          <w:b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3</w:t>
      </w:r>
    </w:p>
    <w:p w:rsidR="00FC38DF" w:rsidRPr="009046B0" w:rsidRDefault="00FC38DF" w:rsidP="00FC38DF">
      <w:pPr>
        <w:jc w:val="both"/>
        <w:rPr>
          <w:rFonts w:ascii="Arial" w:eastAsia="TimesNewRomanPSMT" w:hAnsi="Arial" w:cs="Arial"/>
          <w:b/>
          <w:bCs/>
          <w:lang w:val="sr-Cyrl-CS"/>
        </w:rPr>
      </w:pPr>
    </w:p>
    <w:p w:rsidR="00FC38DF" w:rsidRPr="00F133B5" w:rsidRDefault="00D61702" w:rsidP="00FC38DF">
      <w:pPr>
        <w:jc w:val="both"/>
        <w:rPr>
          <w:rFonts w:ascii="Arial" w:hAnsi="Arial" w:cs="Arial"/>
          <w:bCs/>
          <w:color w:val="auto"/>
          <w:sz w:val="22"/>
          <w:szCs w:val="22"/>
          <w:lang w:val="sr-Cyrl-CS"/>
        </w:rPr>
      </w:pPr>
      <w:r w:rsidRPr="00F133B5">
        <w:rPr>
          <w:rFonts w:ascii="Arial" w:hAnsi="Arial" w:cs="Arial"/>
          <w:iCs/>
          <w:sz w:val="22"/>
          <w:szCs w:val="22"/>
          <w:lang w:val="sr-Cyrl-CS"/>
        </w:rPr>
        <w:t xml:space="preserve">Предмет јавне набавке бр. НВВ </w:t>
      </w:r>
      <w:r w:rsidR="009A4C73" w:rsidRPr="00F133B5">
        <w:rPr>
          <w:rFonts w:ascii="Arial" w:hAnsi="Arial" w:cs="Arial"/>
          <w:iCs/>
          <w:sz w:val="22"/>
          <w:szCs w:val="22"/>
          <w:lang w:val="sr-Cyrl-CS"/>
        </w:rPr>
        <w:t>70</w:t>
      </w:r>
      <w:r w:rsidRPr="00F133B5">
        <w:rPr>
          <w:rFonts w:ascii="Arial" w:hAnsi="Arial" w:cs="Arial"/>
          <w:iCs/>
          <w:sz w:val="22"/>
          <w:szCs w:val="22"/>
          <w:lang w:val="sr-Cyrl-CS"/>
        </w:rPr>
        <w:t>/13 – Партија</w:t>
      </w:r>
      <w:r w:rsidR="009813C4" w:rsidRPr="00F133B5">
        <w:rPr>
          <w:rFonts w:ascii="Arial" w:hAnsi="Arial" w:cs="Arial"/>
          <w:iCs/>
          <w:sz w:val="22"/>
          <w:szCs w:val="22"/>
          <w:lang w:val="sr-Cyrl-CS"/>
        </w:rPr>
        <w:t xml:space="preserve"> 3</w:t>
      </w:r>
      <w:r w:rsidRPr="00F133B5">
        <w:rPr>
          <w:rFonts w:ascii="Arial" w:hAnsi="Arial" w:cs="Arial"/>
          <w:iCs/>
          <w:sz w:val="22"/>
          <w:szCs w:val="22"/>
          <w:lang w:val="sr-Cyrl-CS"/>
        </w:rPr>
        <w:t xml:space="preserve"> су </w:t>
      </w:r>
      <w:r w:rsidRPr="00F133B5">
        <w:rPr>
          <w:rFonts w:ascii="Arial" w:eastAsia="TimesNewRomanPS-BoldMT" w:hAnsi="Arial" w:cs="Arial"/>
          <w:bCs/>
          <w:sz w:val="22"/>
          <w:szCs w:val="22"/>
          <w:lang w:val="sr-Cyrl-CS"/>
        </w:rPr>
        <w:t>добра</w:t>
      </w:r>
      <w:r w:rsidRPr="00F133B5">
        <w:rPr>
          <w:rFonts w:ascii="Arial" w:hAnsi="Arial" w:cs="Arial"/>
          <w:sz w:val="22"/>
          <w:szCs w:val="22"/>
        </w:rPr>
        <w:t xml:space="preserve"> – </w:t>
      </w:r>
      <w:r w:rsidR="009A4C73" w:rsidRPr="00F133B5">
        <w:rPr>
          <w:rFonts w:ascii="Arial" w:hAnsi="Arial" w:cs="Arial"/>
          <w:sz w:val="22"/>
          <w:szCs w:val="22"/>
          <w:lang w:val="sr-Cyrl-CS"/>
        </w:rPr>
        <w:t>алати</w:t>
      </w:r>
      <w:r w:rsidRPr="00F133B5">
        <w:rPr>
          <w:rFonts w:ascii="Arial" w:hAnsi="Arial" w:cs="Arial"/>
          <w:bCs/>
          <w:sz w:val="22"/>
          <w:szCs w:val="22"/>
          <w:lang w:val="sr-Cyrl-CS"/>
        </w:rPr>
        <w:t xml:space="preserve">. </w:t>
      </w:r>
      <w:r w:rsidR="00A24883" w:rsidRPr="00F133B5">
        <w:rPr>
          <w:rFonts w:ascii="Arial" w:hAnsi="Arial" w:cs="Arial"/>
          <w:bCs/>
          <w:color w:val="auto"/>
          <w:sz w:val="22"/>
          <w:szCs w:val="22"/>
          <w:lang w:val="sr-Cyrl-CS"/>
        </w:rPr>
        <w:t xml:space="preserve">Цене по јединици мере према врстама добара </w:t>
      </w:r>
      <w:r w:rsidR="00032A82" w:rsidRPr="00F133B5">
        <w:rPr>
          <w:rFonts w:ascii="Arial" w:hAnsi="Arial" w:cs="Arial"/>
          <w:bCs/>
          <w:color w:val="auto"/>
          <w:sz w:val="22"/>
          <w:szCs w:val="22"/>
          <w:lang w:val="sr-Cyrl-CS"/>
        </w:rPr>
        <w:t xml:space="preserve">из Техничке спецификације </w:t>
      </w:r>
      <w:r w:rsidR="00A24883" w:rsidRPr="00F133B5">
        <w:rPr>
          <w:rFonts w:ascii="Arial" w:hAnsi="Arial" w:cs="Arial"/>
          <w:bCs/>
          <w:color w:val="auto"/>
          <w:sz w:val="22"/>
          <w:szCs w:val="22"/>
          <w:lang w:val="sr-Cyrl-CS"/>
        </w:rPr>
        <w:t>и укупну цену дајемо као у табели и то:</w:t>
      </w:r>
    </w:p>
    <w:p w:rsidR="009A4C73" w:rsidRDefault="009A4C73" w:rsidP="00FC38DF">
      <w:pPr>
        <w:jc w:val="both"/>
        <w:rPr>
          <w:rFonts w:ascii="Arial" w:hAnsi="Arial" w:cs="Arial"/>
          <w:bCs/>
          <w:color w:val="auto"/>
          <w:lang w:val="sr-Cyrl-CS"/>
        </w:rPr>
      </w:pPr>
    </w:p>
    <w:p w:rsidR="00A24883" w:rsidRPr="00A073DA" w:rsidRDefault="00A24883" w:rsidP="00FC38DF">
      <w:pPr>
        <w:jc w:val="both"/>
        <w:rPr>
          <w:rFonts w:ascii="Arial" w:hAnsi="Arial" w:cs="Arial"/>
          <w:iCs/>
          <w:lang w:val="sr-Cyrl-CS"/>
        </w:rPr>
      </w:pPr>
    </w:p>
    <w:tbl>
      <w:tblPr>
        <w:tblStyle w:val="TableGrid"/>
        <w:tblW w:w="9432" w:type="dxa"/>
        <w:tblInd w:w="288" w:type="dxa"/>
        <w:tblLayout w:type="fixed"/>
        <w:tblLook w:val="04A0"/>
      </w:tblPr>
      <w:tblGrid>
        <w:gridCol w:w="720"/>
        <w:gridCol w:w="3312"/>
        <w:gridCol w:w="1278"/>
        <w:gridCol w:w="1278"/>
        <w:gridCol w:w="1422"/>
        <w:gridCol w:w="1422"/>
      </w:tblGrid>
      <w:tr w:rsidR="0077494E" w:rsidRPr="00D824DE" w:rsidTr="0077494E">
        <w:tc>
          <w:tcPr>
            <w:tcW w:w="720"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p>
          <w:p w:rsidR="0077494E"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77494E" w:rsidRPr="00FC38DF" w:rsidRDefault="0077494E" w:rsidP="0077494E">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77494E" w:rsidRPr="00AE49EE" w:rsidTr="0077494E">
        <w:tc>
          <w:tcPr>
            <w:tcW w:w="720" w:type="dxa"/>
          </w:tcPr>
          <w:p w:rsidR="0077494E" w:rsidRDefault="0077494E" w:rsidP="0077494E">
            <w:pPr>
              <w:tabs>
                <w:tab w:val="left" w:pos="7335"/>
              </w:tabs>
              <w:jc w:val="center"/>
              <w:rPr>
                <w:rFonts w:ascii="Arial" w:hAnsi="Arial" w:cs="Arial"/>
                <w:lang w:val="ru-RU"/>
              </w:rPr>
            </w:pPr>
            <w:r>
              <w:rPr>
                <w:rFonts w:ascii="Arial" w:hAnsi="Arial" w:cs="Arial"/>
                <w:lang w:val="ru-RU"/>
              </w:rPr>
              <w:t>1.</w:t>
            </w:r>
          </w:p>
          <w:p w:rsidR="0077494E" w:rsidRDefault="0077494E" w:rsidP="0077494E">
            <w:pPr>
              <w:tabs>
                <w:tab w:val="left" w:pos="7335"/>
              </w:tabs>
              <w:jc w:val="center"/>
              <w:rPr>
                <w:rFonts w:ascii="Arial" w:hAnsi="Arial" w:cs="Arial"/>
                <w:lang w:val="ru-RU"/>
              </w:rPr>
            </w:pPr>
          </w:p>
        </w:tc>
        <w:tc>
          <w:tcPr>
            <w:tcW w:w="3312" w:type="dxa"/>
          </w:tcPr>
          <w:p w:rsidR="0077494E" w:rsidRDefault="0077494E" w:rsidP="0077494E">
            <w:pPr>
              <w:tabs>
                <w:tab w:val="left" w:pos="7335"/>
              </w:tabs>
              <w:rPr>
                <w:rFonts w:ascii="Arial" w:hAnsi="Arial" w:cs="Arial"/>
                <w:lang w:val="ru-RU"/>
              </w:rPr>
            </w:pPr>
            <w:r>
              <w:rPr>
                <w:rFonts w:ascii="Arial" w:hAnsi="Arial" w:cs="Arial"/>
                <w:lang w:val="ru-RU"/>
              </w:rPr>
              <w:t>Комплет алата</w:t>
            </w:r>
          </w:p>
        </w:tc>
        <w:tc>
          <w:tcPr>
            <w:tcW w:w="1278" w:type="dxa"/>
          </w:tcPr>
          <w:p w:rsidR="0077494E" w:rsidRPr="00EF10CB" w:rsidRDefault="0077494E" w:rsidP="0077494E">
            <w:pPr>
              <w:tabs>
                <w:tab w:val="left" w:pos="7335"/>
              </w:tabs>
              <w:jc w:val="center"/>
              <w:rPr>
                <w:rFonts w:ascii="Arial" w:hAnsi="Arial" w:cs="Arial"/>
                <w:lang w:val="sr-Cyrl-CS"/>
              </w:rPr>
            </w:pPr>
            <w:r>
              <w:rPr>
                <w:rFonts w:ascii="Arial" w:hAnsi="Arial" w:cs="Arial"/>
                <w:lang w:val="sr-Cyrl-CS"/>
              </w:rPr>
              <w:t>Ком.</w:t>
            </w:r>
          </w:p>
        </w:tc>
        <w:tc>
          <w:tcPr>
            <w:tcW w:w="1278" w:type="dxa"/>
          </w:tcPr>
          <w:p w:rsidR="0077494E" w:rsidRPr="00AA6F70" w:rsidRDefault="0077494E" w:rsidP="0077494E">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422" w:type="dxa"/>
            <w:vAlign w:val="center"/>
          </w:tcPr>
          <w:p w:rsidR="0077494E" w:rsidRPr="00FC38DF" w:rsidRDefault="0077494E" w:rsidP="0077494E">
            <w:pPr>
              <w:keepNext/>
              <w:jc w:val="center"/>
              <w:rPr>
                <w:rFonts w:ascii="Arial" w:hAnsi="Arial" w:cs="Arial"/>
                <w:color w:val="auto"/>
                <w:lang w:val="sr-Cyrl-CS"/>
              </w:rPr>
            </w:pPr>
          </w:p>
        </w:tc>
        <w:tc>
          <w:tcPr>
            <w:tcW w:w="1422" w:type="dxa"/>
          </w:tcPr>
          <w:p w:rsidR="0077494E" w:rsidRPr="00FC38DF" w:rsidRDefault="0077494E" w:rsidP="0077494E">
            <w:pPr>
              <w:keepNext/>
              <w:jc w:val="center"/>
              <w:rPr>
                <w:rFonts w:ascii="Arial" w:hAnsi="Arial" w:cs="Arial"/>
                <w:color w:val="auto"/>
                <w:lang w:val="sr-Cyrl-CS"/>
              </w:rPr>
            </w:pPr>
          </w:p>
        </w:tc>
      </w:tr>
    </w:tbl>
    <w:p w:rsidR="00FC38DF" w:rsidRDefault="00FC38DF" w:rsidP="00FC38DF">
      <w:pPr>
        <w:jc w:val="both"/>
        <w:rPr>
          <w:rFonts w:ascii="Arial" w:eastAsia="TimesNewRomanPSMT" w:hAnsi="Arial" w:cs="Arial"/>
          <w:b/>
          <w:bCs/>
          <w:lang w:val="sr-Cyrl-CS"/>
        </w:rPr>
      </w:pP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77494E">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 xml:space="preserve">Рок и начин плаћања (не краћи од 15, нити дужи од 45 дана, од </w:t>
            </w:r>
            <w:r w:rsidR="00AE586E" w:rsidRPr="00F133B5">
              <w:rPr>
                <w:rFonts w:ascii="Arial" w:eastAsia="TimesNewRomanPSMT" w:hAnsi="Arial" w:cs="Arial"/>
                <w:bCs/>
                <w:sz w:val="22"/>
                <w:szCs w:val="22"/>
                <w:lang w:val="ru-RU"/>
              </w:rPr>
              <w:t xml:space="preserve">дана </w:t>
            </w:r>
            <w:r w:rsidRPr="00F133B5">
              <w:rPr>
                <w:rFonts w:ascii="Arial" w:eastAsia="TimesNewRomanPSMT" w:hAnsi="Arial" w:cs="Arial"/>
                <w:bCs/>
                <w:sz w:val="22"/>
                <w:szCs w:val="22"/>
                <w:lang w:val="ru-RU"/>
              </w:rPr>
              <w:t>службеног пријема</w:t>
            </w:r>
            <w:r w:rsidR="00AE586E" w:rsidRPr="00F133B5">
              <w:rPr>
                <w:rFonts w:ascii="Arial" w:eastAsia="TimesNewRomanPSMT" w:hAnsi="Arial" w:cs="Arial"/>
                <w:bCs/>
                <w:sz w:val="22"/>
                <w:szCs w:val="22"/>
                <w:lang w:val="ru-RU"/>
              </w:rPr>
              <w:t xml:space="preserve"> исправног</w:t>
            </w:r>
            <w:r w:rsidRPr="00F133B5">
              <w:rPr>
                <w:rFonts w:ascii="Arial" w:eastAsia="TimesNewRomanPSMT" w:hAnsi="Arial" w:cs="Arial"/>
                <w:bCs/>
                <w:sz w:val="22"/>
                <w:szCs w:val="22"/>
                <w:lang w:val="ru-RU"/>
              </w:rPr>
              <w:t xml:space="preserve">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color w:val="auto"/>
                <w:sz w:val="22"/>
                <w:szCs w:val="22"/>
                <w:lang w:val="ru-RU"/>
              </w:rPr>
            </w:pPr>
          </w:p>
          <w:p w:rsidR="0077494E" w:rsidRPr="00F133B5" w:rsidRDefault="0077494E" w:rsidP="0077494E">
            <w:pPr>
              <w:jc w:val="both"/>
              <w:rPr>
                <w:rFonts w:ascii="Arial" w:eastAsia="TimesNewRomanPSMT" w:hAnsi="Arial" w:cs="Arial"/>
                <w:bCs/>
                <w:color w:val="auto"/>
                <w:sz w:val="22"/>
                <w:szCs w:val="22"/>
                <w:lang w:val="ru-RU"/>
              </w:rPr>
            </w:pPr>
          </w:p>
          <w:p w:rsidR="00AE586E" w:rsidRPr="00F133B5" w:rsidRDefault="008F6F07" w:rsidP="0077494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___________________</w:t>
            </w:r>
            <w:r w:rsidR="00AE586E" w:rsidRPr="00F133B5">
              <w:rPr>
                <w:rFonts w:ascii="Arial" w:eastAsia="TimesNewRomanPSMT" w:hAnsi="Arial" w:cs="Arial"/>
                <w:bCs/>
                <w:color w:val="auto"/>
                <w:sz w:val="22"/>
                <w:szCs w:val="22"/>
                <w:lang w:val="ru-RU"/>
              </w:rPr>
              <w:t>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77494E">
            <w:pPr>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Рок важења понуде (не краћи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color w:val="auto"/>
                <w:sz w:val="22"/>
                <w:szCs w:val="22"/>
                <w:lang w:val="ru-RU"/>
              </w:rPr>
            </w:pPr>
          </w:p>
          <w:p w:rsidR="00AE586E" w:rsidRPr="00F133B5" w:rsidRDefault="008F6F07" w:rsidP="0077494E">
            <w:pPr>
              <w:snapToGrid w:val="0"/>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___________________</w:t>
            </w:r>
            <w:r w:rsidR="00AE586E" w:rsidRPr="00F133B5">
              <w:rPr>
                <w:rFonts w:ascii="Arial" w:eastAsia="TimesNewRomanPSMT" w:hAnsi="Arial" w:cs="Arial"/>
                <w:bCs/>
                <w:color w:val="auto"/>
                <w:sz w:val="22"/>
                <w:szCs w:val="22"/>
                <w:lang w:val="ru-RU"/>
              </w:rPr>
              <w:t>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4266F9">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ru-RU"/>
              </w:rPr>
              <w:t xml:space="preserve">Рок испоруке добара (не дужи од </w:t>
            </w:r>
            <w:r w:rsidR="004266F9">
              <w:rPr>
                <w:rFonts w:ascii="Arial" w:eastAsia="TimesNewRomanPSMT" w:hAnsi="Arial" w:cs="Arial"/>
                <w:bCs/>
                <w:color w:val="auto"/>
                <w:sz w:val="22"/>
                <w:szCs w:val="22"/>
              </w:rPr>
              <w:t>20</w:t>
            </w:r>
            <w:r w:rsidRPr="00F133B5">
              <w:rPr>
                <w:rFonts w:ascii="Arial" w:eastAsia="TimesNewRomanPSMT" w:hAnsi="Arial" w:cs="Arial"/>
                <w:bCs/>
                <w:color w:val="auto"/>
                <w:sz w:val="22"/>
                <w:szCs w:val="22"/>
                <w:lang w:val="ru-RU"/>
              </w:rPr>
              <w:t xml:space="preserve"> дана од </w:t>
            </w:r>
            <w:r w:rsidR="00AE586E" w:rsidRPr="00F133B5">
              <w:rPr>
                <w:rFonts w:ascii="Arial" w:eastAsia="TimesNewRomanPSMT" w:hAnsi="Arial" w:cs="Arial"/>
                <w:bCs/>
                <w:color w:val="auto"/>
                <w:sz w:val="22"/>
                <w:szCs w:val="22"/>
                <w:lang w:val="ru-RU"/>
              </w:rPr>
              <w:t xml:space="preserve">дана </w:t>
            </w:r>
            <w:r w:rsidRPr="00F133B5">
              <w:rPr>
                <w:rFonts w:ascii="Arial" w:eastAsia="TimesNewRomanPSMT" w:hAnsi="Arial" w:cs="Arial"/>
                <w:bCs/>
                <w:color w:val="auto"/>
                <w:sz w:val="22"/>
                <w:szCs w:val="22"/>
                <w:lang w:val="ru-RU"/>
              </w:rPr>
              <w:t>пријема писане поруџбенице наручиоца)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sz w:val="22"/>
                <w:szCs w:val="22"/>
                <w:lang w:val="ru-RU"/>
              </w:rPr>
            </w:pPr>
          </w:p>
          <w:p w:rsidR="00AE586E" w:rsidRPr="00F133B5" w:rsidRDefault="00AE586E" w:rsidP="0077494E">
            <w:pPr>
              <w:snapToGrid w:val="0"/>
              <w:jc w:val="both"/>
              <w:rPr>
                <w:rFonts w:ascii="Arial" w:eastAsia="TimesNewRomanPSMT" w:hAnsi="Arial" w:cs="Arial"/>
                <w:bCs/>
                <w:sz w:val="22"/>
                <w:szCs w:val="22"/>
                <w:lang w:val="ru-RU"/>
              </w:rPr>
            </w:pPr>
          </w:p>
          <w:p w:rsidR="00AE586E" w:rsidRPr="00F133B5" w:rsidRDefault="008F6F07" w:rsidP="0077494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___________________</w:t>
            </w:r>
            <w:r w:rsidR="00AE586E" w:rsidRPr="00F133B5">
              <w:rPr>
                <w:rFonts w:ascii="Arial" w:eastAsia="TimesNewRomanPSMT" w:hAnsi="Arial" w:cs="Arial"/>
                <w:bCs/>
                <w:sz w:val="22"/>
                <w:szCs w:val="22"/>
                <w:lang w:val="ru-RU"/>
              </w:rPr>
              <w:t>дана</w:t>
            </w:r>
          </w:p>
        </w:tc>
      </w:tr>
      <w:tr w:rsidR="0077494E" w:rsidTr="0077494E">
        <w:tc>
          <w:tcPr>
            <w:tcW w:w="5295" w:type="dxa"/>
            <w:tcBorders>
              <w:top w:val="single" w:sz="4" w:space="0" w:color="000000"/>
              <w:left w:val="single" w:sz="4" w:space="0" w:color="000000"/>
              <w:bottom w:val="single" w:sz="4" w:space="0" w:color="000000"/>
            </w:tcBorders>
            <w:shd w:val="clear" w:color="auto" w:fill="auto"/>
          </w:tcPr>
          <w:p w:rsidR="0077494E" w:rsidRPr="00F133B5" w:rsidRDefault="0077494E" w:rsidP="00AE586E">
            <w:pPr>
              <w:jc w:val="both"/>
              <w:rPr>
                <w:rFonts w:ascii="Arial" w:eastAsia="TimesNewRomanPSMT" w:hAnsi="Arial" w:cs="Arial"/>
                <w:bCs/>
                <w:color w:val="auto"/>
                <w:sz w:val="22"/>
                <w:szCs w:val="22"/>
                <w:lang w:val="ru-RU"/>
              </w:rPr>
            </w:pPr>
            <w:r w:rsidRPr="00F133B5">
              <w:rPr>
                <w:rFonts w:ascii="Arial" w:eastAsia="TimesNewRomanPSMT" w:hAnsi="Arial" w:cs="Arial"/>
                <w:bCs/>
                <w:color w:val="auto"/>
                <w:sz w:val="22"/>
                <w:szCs w:val="22"/>
                <w:lang w:val="sr-Cyrl-CS"/>
              </w:rPr>
              <w:t xml:space="preserve">Рок за решавање рекламације (не дужи од 10 дана од дана </w:t>
            </w:r>
            <w:r w:rsidR="00AE586E" w:rsidRPr="00F133B5">
              <w:rPr>
                <w:rFonts w:ascii="Arial" w:eastAsia="TimesNewRomanPSMT" w:hAnsi="Arial" w:cs="Arial"/>
                <w:bCs/>
                <w:color w:val="auto"/>
                <w:sz w:val="22"/>
                <w:szCs w:val="22"/>
                <w:lang w:val="sr-Cyrl-CS"/>
              </w:rPr>
              <w:t>пријема</w:t>
            </w:r>
            <w:r w:rsidRPr="00F133B5">
              <w:rPr>
                <w:rFonts w:ascii="Arial" w:eastAsia="TimesNewRomanPSMT" w:hAnsi="Arial" w:cs="Arial"/>
                <w:bCs/>
                <w:color w:val="auto"/>
                <w:sz w:val="22"/>
                <w:szCs w:val="22"/>
                <w:lang w:val="sr-Cyrl-CS"/>
              </w:rPr>
              <w:t xml:space="preserve">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77494E" w:rsidRPr="00F133B5" w:rsidRDefault="0077494E" w:rsidP="0077494E">
            <w:pPr>
              <w:snapToGrid w:val="0"/>
              <w:jc w:val="both"/>
              <w:rPr>
                <w:rFonts w:ascii="Arial" w:eastAsia="TimesNewRomanPSMT" w:hAnsi="Arial" w:cs="Arial"/>
                <w:bCs/>
                <w:sz w:val="22"/>
                <w:szCs w:val="22"/>
                <w:lang w:val="ru-RU"/>
              </w:rPr>
            </w:pPr>
          </w:p>
          <w:p w:rsidR="008F6F07" w:rsidRPr="00F133B5" w:rsidRDefault="008F6F07" w:rsidP="0077494E">
            <w:pPr>
              <w:snapToGrid w:val="0"/>
              <w:jc w:val="both"/>
              <w:rPr>
                <w:rFonts w:ascii="Arial" w:eastAsia="TimesNewRomanPSMT" w:hAnsi="Arial" w:cs="Arial"/>
                <w:bCs/>
                <w:sz w:val="22"/>
                <w:szCs w:val="22"/>
                <w:lang w:val="ru-RU"/>
              </w:rPr>
            </w:pPr>
          </w:p>
          <w:p w:rsidR="008F6F07" w:rsidRPr="00F133B5" w:rsidRDefault="008F6F07" w:rsidP="0077494E">
            <w:pPr>
              <w:snapToGrid w:val="0"/>
              <w:jc w:val="both"/>
              <w:rPr>
                <w:rFonts w:ascii="Arial" w:eastAsia="TimesNewRomanPSMT" w:hAnsi="Arial" w:cs="Arial"/>
                <w:bCs/>
                <w:sz w:val="22"/>
                <w:szCs w:val="22"/>
                <w:lang w:val="ru-RU"/>
              </w:rPr>
            </w:pPr>
            <w:r w:rsidRPr="00F133B5">
              <w:rPr>
                <w:rFonts w:ascii="Arial" w:eastAsia="TimesNewRomanPSMT" w:hAnsi="Arial" w:cs="Arial"/>
                <w:bCs/>
                <w:sz w:val="22"/>
                <w:szCs w:val="22"/>
                <w:lang w:val="ru-RU"/>
              </w:rPr>
              <w:t>___________________дана</w:t>
            </w:r>
          </w:p>
        </w:tc>
      </w:tr>
    </w:tbl>
    <w:p w:rsidR="00FC38DF" w:rsidRDefault="00FC38DF" w:rsidP="00FC38DF">
      <w:pPr>
        <w:ind w:left="720" w:firstLine="720"/>
        <w:jc w:val="both"/>
        <w:rPr>
          <w:lang w:val="sr-Cyrl-CS"/>
        </w:rPr>
      </w:pPr>
    </w:p>
    <w:p w:rsidR="009A4C73" w:rsidRDefault="009A4C73" w:rsidP="00FC38DF">
      <w:pPr>
        <w:ind w:left="720" w:firstLine="720"/>
        <w:jc w:val="both"/>
        <w:rPr>
          <w:lang w:val="sr-Cyrl-CS"/>
        </w:rPr>
      </w:pPr>
    </w:p>
    <w:p w:rsidR="009A4C73" w:rsidRDefault="009A4C73" w:rsidP="00FC38DF">
      <w:pPr>
        <w:ind w:left="720" w:firstLine="720"/>
        <w:jc w:val="both"/>
        <w:rPr>
          <w:lang w:val="sr-Cyrl-CS"/>
        </w:rPr>
      </w:pPr>
    </w:p>
    <w:p w:rsidR="0077494E" w:rsidRDefault="0077494E" w:rsidP="00FC38DF">
      <w:pPr>
        <w:ind w:left="720" w:firstLine="720"/>
        <w:jc w:val="both"/>
        <w:rPr>
          <w:lang w:val="sr-Cyrl-CS"/>
        </w:rPr>
      </w:pPr>
    </w:p>
    <w:p w:rsidR="00FC38DF" w:rsidRPr="0077494E" w:rsidRDefault="00FC38DF" w:rsidP="00FC38DF">
      <w:pPr>
        <w:ind w:left="720" w:firstLine="720"/>
        <w:jc w:val="both"/>
        <w:rPr>
          <w:rFonts w:ascii="Arial" w:eastAsia="TimesNewRomanPSMT" w:hAnsi="Arial" w:cs="Arial"/>
          <w:bCs/>
          <w:sz w:val="22"/>
          <w:szCs w:val="22"/>
        </w:rPr>
      </w:pPr>
      <w:r w:rsidRPr="0077494E">
        <w:rPr>
          <w:rFonts w:ascii="Arial" w:eastAsia="TimesNewRomanPSMT" w:hAnsi="Arial" w:cs="Arial"/>
          <w:bCs/>
          <w:sz w:val="22"/>
          <w:szCs w:val="22"/>
        </w:rPr>
        <w:t xml:space="preserve">Датум </w:t>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r>
      <w:r w:rsidRPr="0077494E">
        <w:rPr>
          <w:rFonts w:ascii="Arial" w:eastAsia="TimesNewRomanPSMT" w:hAnsi="Arial" w:cs="Arial"/>
          <w:bCs/>
          <w:sz w:val="22"/>
          <w:szCs w:val="22"/>
        </w:rPr>
        <w:tab/>
        <w:t xml:space="preserve">              Понуђач</w:t>
      </w:r>
    </w:p>
    <w:p w:rsidR="00FC38DF" w:rsidRPr="0077494E" w:rsidRDefault="00FC38DF" w:rsidP="00FC38DF">
      <w:pPr>
        <w:ind w:left="2880" w:firstLine="720"/>
        <w:jc w:val="both"/>
        <w:rPr>
          <w:rFonts w:ascii="Arial" w:eastAsia="TimesNewRomanPS-BoldMT" w:hAnsi="Arial" w:cs="Arial"/>
          <w:b/>
          <w:bCs/>
          <w:i/>
          <w:iCs/>
          <w:color w:val="002060"/>
          <w:sz w:val="22"/>
          <w:szCs w:val="22"/>
        </w:rPr>
      </w:pPr>
      <w:r w:rsidRPr="0077494E">
        <w:rPr>
          <w:rFonts w:ascii="Arial" w:eastAsia="TimesNewRomanPSMT" w:hAnsi="Arial" w:cs="Arial"/>
          <w:bCs/>
          <w:sz w:val="22"/>
          <w:szCs w:val="22"/>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9A4C73" w:rsidRDefault="009A4C73">
      <w:pPr>
        <w:rPr>
          <w:rFonts w:ascii="Arial" w:hAnsi="Arial" w:cs="Arial"/>
          <w:b/>
          <w:bCs/>
          <w:i/>
          <w:iCs/>
          <w:lang w:val="sr-Cyrl-CS"/>
        </w:rPr>
      </w:pPr>
    </w:p>
    <w:p w:rsidR="009A4C73" w:rsidRDefault="009A4C73">
      <w:pPr>
        <w:rPr>
          <w:rFonts w:ascii="Arial" w:hAnsi="Arial" w:cs="Arial"/>
          <w:b/>
          <w:bCs/>
          <w:i/>
          <w:iCs/>
          <w:lang w:val="sr-Cyrl-CS"/>
        </w:rPr>
      </w:pPr>
    </w:p>
    <w:p w:rsidR="009A4C73" w:rsidRDefault="009A4C73">
      <w:pPr>
        <w:rPr>
          <w:rFonts w:ascii="Arial" w:hAnsi="Arial" w:cs="Arial"/>
          <w:b/>
          <w:bCs/>
          <w:i/>
          <w:iCs/>
          <w:lang w:val="sr-Cyrl-CS"/>
        </w:rPr>
      </w:pPr>
    </w:p>
    <w:p w:rsidR="009A4C73" w:rsidRDefault="009A4C73">
      <w:pPr>
        <w:rPr>
          <w:rFonts w:ascii="Arial" w:hAnsi="Arial" w:cs="Arial"/>
          <w:b/>
          <w:bCs/>
          <w:i/>
          <w:iCs/>
          <w:lang w:val="sr-Cyrl-CS"/>
        </w:rPr>
      </w:pPr>
    </w:p>
    <w:p w:rsidR="009813C4" w:rsidRPr="00F133B5" w:rsidRDefault="009813C4">
      <w:pPr>
        <w:rPr>
          <w:rFonts w:ascii="Arial" w:hAnsi="Arial" w:cs="Arial"/>
          <w:b/>
          <w:bCs/>
          <w:i/>
          <w:iCs/>
          <w:sz w:val="22"/>
          <w:szCs w:val="22"/>
          <w:lang w:val="sr-Cyrl-CS"/>
        </w:rPr>
      </w:pPr>
    </w:p>
    <w:p w:rsidR="00D84DF4" w:rsidRPr="00F133B5" w:rsidRDefault="00D84DF4" w:rsidP="0030727B">
      <w:pPr>
        <w:jc w:val="both"/>
        <w:rPr>
          <w:rFonts w:ascii="Arial" w:hAnsi="Arial" w:cs="Arial"/>
          <w:b/>
          <w:i/>
          <w:iCs/>
          <w:color w:val="auto"/>
          <w:sz w:val="22"/>
          <w:szCs w:val="22"/>
          <w:u w:val="single"/>
          <w:lang w:val="sr-Cyrl-CS"/>
        </w:rPr>
      </w:pPr>
      <w:r w:rsidRPr="00F133B5">
        <w:rPr>
          <w:rFonts w:ascii="Arial" w:hAnsi="Arial" w:cs="Arial"/>
          <w:b/>
          <w:i/>
          <w:iCs/>
          <w:color w:val="auto"/>
          <w:sz w:val="22"/>
          <w:szCs w:val="22"/>
          <w:u w:val="single"/>
          <w:lang w:val="sr-Cyrl-CS"/>
        </w:rPr>
        <w:t>НАПОМЕНА:</w:t>
      </w:r>
    </w:p>
    <w:p w:rsidR="0030727B" w:rsidRPr="00F133B5" w:rsidRDefault="0030727B" w:rsidP="0030727B">
      <w:pPr>
        <w:jc w:val="both"/>
        <w:rPr>
          <w:rFonts w:ascii="Arial" w:hAnsi="Arial" w:cs="Arial"/>
          <w:iCs/>
          <w:color w:val="auto"/>
          <w:sz w:val="22"/>
          <w:szCs w:val="22"/>
        </w:rPr>
      </w:pPr>
      <w:proofErr w:type="gramStart"/>
      <w:r w:rsidRPr="00F133B5">
        <w:rPr>
          <w:rFonts w:ascii="Arial" w:hAnsi="Arial" w:cs="Arial"/>
          <w:iCs/>
          <w:color w:val="auto"/>
          <w:sz w:val="22"/>
          <w:szCs w:val="22"/>
        </w:rPr>
        <w:t xml:space="preserve">Образац понуде понуђач мора да попуни, овери печатом и потпише, чиме </w:t>
      </w:r>
      <w:r w:rsidRPr="00F133B5">
        <w:rPr>
          <w:rFonts w:ascii="Arial" w:hAnsi="Arial" w:cs="Arial"/>
          <w:iCs/>
          <w:color w:val="auto"/>
          <w:sz w:val="22"/>
          <w:szCs w:val="22"/>
          <w:lang w:val="sr-Cyrl-CS"/>
        </w:rPr>
        <w:t>п</w:t>
      </w:r>
      <w:r w:rsidRPr="00F133B5">
        <w:rPr>
          <w:rFonts w:ascii="Arial" w:hAnsi="Arial" w:cs="Arial"/>
          <w:iCs/>
          <w:color w:val="auto"/>
          <w:sz w:val="22"/>
          <w:szCs w:val="22"/>
        </w:rPr>
        <w:t>отврђује да су тачни подаци који су у обрасцу понуде наведени.</w:t>
      </w:r>
      <w:proofErr w:type="gramEnd"/>
      <w:r w:rsidRPr="00F133B5">
        <w:rPr>
          <w:rFonts w:ascii="Arial" w:hAnsi="Arial" w:cs="Arial"/>
          <w:iCs/>
          <w:color w:val="auto"/>
          <w:sz w:val="22"/>
          <w:szCs w:val="22"/>
        </w:rPr>
        <w:t xml:space="preserve"> </w:t>
      </w:r>
      <w:proofErr w:type="gramStart"/>
      <w:r w:rsidRPr="00F133B5">
        <w:rPr>
          <w:rFonts w:ascii="Arial" w:hAnsi="Arial" w:cs="Arial"/>
          <w:iCs/>
          <w:color w:val="auto"/>
          <w:sz w:val="22"/>
          <w:szCs w:val="22"/>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951DF3" w:rsidRDefault="00951DF3">
      <w:pPr>
        <w:rPr>
          <w:rFonts w:ascii="Arial" w:hAnsi="Arial" w:cs="Arial"/>
          <w:b/>
          <w:bCs/>
          <w:i/>
          <w:iCs/>
          <w:lang w:val="sr-Cyrl-CS"/>
        </w:rPr>
      </w:pPr>
    </w:p>
    <w:p w:rsidR="00EF10CB" w:rsidRDefault="00EF10CB">
      <w:pPr>
        <w:rPr>
          <w:rFonts w:ascii="Arial" w:hAnsi="Arial" w:cs="Arial"/>
          <w:b/>
          <w:bCs/>
          <w:i/>
          <w:iCs/>
          <w:lang w:val="sr-Cyrl-CS"/>
        </w:rPr>
      </w:pPr>
    </w:p>
    <w:p w:rsidR="00F133B5" w:rsidRDefault="00F133B5">
      <w:pPr>
        <w:rPr>
          <w:rFonts w:ascii="Arial" w:hAnsi="Arial" w:cs="Arial"/>
          <w:b/>
          <w:bCs/>
          <w:i/>
          <w:iCs/>
          <w:lang w:val="sr-Cyrl-CS"/>
        </w:rPr>
      </w:pPr>
    </w:p>
    <w:p w:rsidR="001619E7" w:rsidRPr="00210D49" w:rsidRDefault="001619E7" w:rsidP="00A073DA">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sidR="00210D49">
        <w:rPr>
          <w:rFonts w:ascii="Arial" w:hAnsi="Arial" w:cs="Arial"/>
          <w:b/>
          <w:bCs/>
          <w:i/>
          <w:iCs/>
          <w:sz w:val="28"/>
          <w:szCs w:val="28"/>
          <w:lang w:val="sr-Cyrl-CS"/>
        </w:rPr>
        <w:t xml:space="preserve"> </w:t>
      </w:r>
      <w:r w:rsidR="00210D49" w:rsidRPr="00735C58">
        <w:rPr>
          <w:rFonts w:ascii="Arial" w:hAnsi="Arial" w:cs="Arial"/>
          <w:b/>
          <w:bCs/>
          <w:i/>
          <w:iCs/>
          <w:color w:val="auto"/>
          <w:sz w:val="28"/>
          <w:szCs w:val="28"/>
          <w:lang w:val="sr-Cyrl-CS"/>
        </w:rPr>
        <w:t>– за партију 1</w:t>
      </w:r>
    </w:p>
    <w:p w:rsidR="001619E7" w:rsidRDefault="001619E7" w:rsidP="00A073DA">
      <w:pPr>
        <w:jc w:val="center"/>
        <w:rPr>
          <w:rFonts w:ascii="Arial" w:hAnsi="Arial" w:cs="Arial"/>
          <w:b/>
          <w:bCs/>
          <w:i/>
          <w:iCs/>
          <w:sz w:val="28"/>
          <w:szCs w:val="28"/>
        </w:rPr>
      </w:pPr>
    </w:p>
    <w:p w:rsidR="001619E7" w:rsidRPr="003C3FD6" w:rsidRDefault="001619E7">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00951DF3" w:rsidRPr="003C3FD6">
        <w:rPr>
          <w:rFonts w:ascii="Arial" w:hAnsi="Arial" w:cs="Arial"/>
          <w:b/>
          <w:bCs/>
          <w:i/>
          <w:iCs/>
          <w:color w:val="auto"/>
          <w:lang w:val="sr-Cyrl-CS"/>
        </w:rPr>
        <w:t xml:space="preserve">КУПОПРОДАЈИ </w:t>
      </w:r>
      <w:r w:rsidR="009A4C73" w:rsidRPr="003C3FD6">
        <w:rPr>
          <w:rFonts w:ascii="Arial" w:hAnsi="Arial" w:cs="Arial"/>
          <w:b/>
          <w:bCs/>
          <w:i/>
          <w:iCs/>
          <w:color w:val="auto"/>
          <w:lang w:val="sr-Cyrl-CS"/>
        </w:rPr>
        <w:t>МЕДИЦИНСКЕ ОПРЕМЕ</w:t>
      </w:r>
      <w:r w:rsidR="009A4C73">
        <w:rPr>
          <w:rFonts w:ascii="Arial" w:hAnsi="Arial" w:cs="Arial"/>
          <w:b/>
          <w:bCs/>
          <w:i/>
          <w:iCs/>
          <w:color w:val="auto"/>
          <w:lang w:val="sr-Cyrl-CS"/>
        </w:rPr>
        <w:t xml:space="preserve"> </w:t>
      </w:r>
      <w:r w:rsidR="002769EA">
        <w:rPr>
          <w:rFonts w:ascii="Arial" w:hAnsi="Arial" w:cs="Arial"/>
          <w:b/>
          <w:bCs/>
          <w:i/>
          <w:iCs/>
          <w:color w:val="auto"/>
          <w:lang w:val="sr-Cyrl-CS"/>
        </w:rPr>
        <w:t>ЗА ЛИЧНУ, УЗАЈАМНУ И КОЛЕКТИВНУ ЗАШТИТУ</w:t>
      </w:r>
      <w:r w:rsidR="002769EA" w:rsidRPr="002769EA">
        <w:rPr>
          <w:rFonts w:ascii="Arial" w:hAnsi="Arial" w:cs="Arial"/>
        </w:rPr>
        <w:t xml:space="preserve"> </w:t>
      </w:r>
      <w:r w:rsidR="002769EA">
        <w:rPr>
          <w:rFonts w:ascii="Arial" w:hAnsi="Arial" w:cs="Arial"/>
          <w:b/>
          <w:i/>
          <w:lang w:val="sr-Cyrl-CS"/>
        </w:rPr>
        <w:t xml:space="preserve">ОД ЕЛЕМЕНТАРНИХ НЕПОГОДА И ДРУГИХ НЕСРЕЋА  </w:t>
      </w:r>
    </w:p>
    <w:p w:rsidR="005025F8" w:rsidRDefault="005025F8">
      <w:pPr>
        <w:rPr>
          <w:rFonts w:ascii="Arial" w:hAnsi="Arial" w:cs="Arial"/>
          <w:b/>
          <w:i/>
          <w:iCs/>
          <w:sz w:val="22"/>
          <w:szCs w:val="22"/>
          <w:lang w:val="sr-Cyrl-CS"/>
        </w:rPr>
      </w:pPr>
    </w:p>
    <w:p w:rsidR="001619E7" w:rsidRPr="00371A5B" w:rsidRDefault="001619E7">
      <w:pPr>
        <w:rPr>
          <w:rFonts w:ascii="Arial" w:hAnsi="Arial" w:cs="Arial"/>
          <w:i/>
          <w:iCs/>
          <w:sz w:val="22"/>
          <w:szCs w:val="22"/>
        </w:rPr>
      </w:pPr>
      <w:r w:rsidRPr="00371A5B">
        <w:rPr>
          <w:rFonts w:ascii="Arial" w:hAnsi="Arial" w:cs="Arial"/>
          <w:b/>
          <w:i/>
          <w:iCs/>
          <w:sz w:val="22"/>
          <w:szCs w:val="22"/>
        </w:rPr>
        <w:t>Закључен између:</w:t>
      </w:r>
    </w:p>
    <w:p w:rsidR="001619E7" w:rsidRPr="00371A5B" w:rsidRDefault="007D5560">
      <w:pPr>
        <w:rPr>
          <w:rFonts w:ascii="Arial" w:hAnsi="Arial" w:cs="Arial"/>
          <w:b/>
          <w:i/>
          <w:iCs/>
          <w:sz w:val="22"/>
          <w:szCs w:val="22"/>
        </w:rPr>
      </w:pPr>
      <w:r>
        <w:rPr>
          <w:rFonts w:ascii="Arial" w:hAnsi="Arial" w:cs="Arial"/>
          <w:b/>
          <w:i/>
          <w:iCs/>
          <w:sz w:val="22"/>
          <w:szCs w:val="22"/>
          <w:lang w:val="sr-Cyrl-CS"/>
        </w:rPr>
        <w:t>Куп</w:t>
      </w:r>
      <w:r w:rsidR="001619E7" w:rsidRPr="00371A5B">
        <w:rPr>
          <w:rFonts w:ascii="Arial" w:hAnsi="Arial" w:cs="Arial"/>
          <w:b/>
          <w:i/>
          <w:iCs/>
          <w:sz w:val="22"/>
          <w:szCs w:val="22"/>
        </w:rPr>
        <w:t>ца</w:t>
      </w:r>
      <w:r w:rsidR="00CE2428" w:rsidRPr="00371A5B">
        <w:rPr>
          <w:rFonts w:ascii="Arial" w:hAnsi="Arial" w:cs="Arial"/>
          <w:b/>
          <w:i/>
          <w:iCs/>
          <w:sz w:val="22"/>
          <w:szCs w:val="22"/>
          <w:lang w:val="sr-Cyrl-CS"/>
        </w:rPr>
        <w:t>:</w:t>
      </w:r>
      <w:r w:rsidR="001619E7" w:rsidRPr="00371A5B">
        <w:rPr>
          <w:rFonts w:ascii="Arial" w:hAnsi="Arial" w:cs="Arial"/>
          <w:b/>
          <w:i/>
          <w:iCs/>
          <w:sz w:val="22"/>
          <w:szCs w:val="22"/>
        </w:rPr>
        <w:t xml:space="preserve"> </w:t>
      </w:r>
      <w:r w:rsidR="00CE2428" w:rsidRPr="00371A5B">
        <w:rPr>
          <w:rFonts w:ascii="Arial" w:hAnsi="Arial" w:cs="Arial"/>
          <w:b/>
          <w:i/>
          <w:iCs/>
          <w:sz w:val="22"/>
          <w:szCs w:val="22"/>
          <w:lang w:val="sr-Cyrl-CS"/>
        </w:rPr>
        <w:t>Република Србија</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04697">
        <w:rPr>
          <w:rFonts w:ascii="Arial" w:hAnsi="Arial" w:cs="Arial"/>
          <w:b/>
          <w:i/>
          <w:iCs/>
          <w:sz w:val="22"/>
          <w:szCs w:val="22"/>
          <w:lang w:val="sr-Cyrl-CS"/>
        </w:rPr>
        <w:t xml:space="preserve"> </w:t>
      </w:r>
      <w:r w:rsidR="00CE2428" w:rsidRPr="00371A5B">
        <w:rPr>
          <w:rFonts w:ascii="Arial" w:hAnsi="Arial" w:cs="Arial"/>
          <w:b/>
          <w:i/>
          <w:iCs/>
          <w:sz w:val="22"/>
          <w:szCs w:val="22"/>
          <w:lang w:val="sr-Cyrl-CS"/>
        </w:rPr>
        <w:t>Министарство финансија</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Управа царина,</w:t>
      </w:r>
      <w:r w:rsidR="001619E7" w:rsidRPr="00371A5B">
        <w:rPr>
          <w:rFonts w:ascii="Arial" w:hAnsi="Arial" w:cs="Arial"/>
          <w:b/>
          <w:i/>
          <w:iCs/>
          <w:sz w:val="22"/>
          <w:szCs w:val="22"/>
        </w:rPr>
        <w:t xml:space="preserve"> </w:t>
      </w:r>
    </w:p>
    <w:p w:rsidR="00CE2428" w:rsidRPr="00371A5B" w:rsidRDefault="001619E7">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00662251"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00662251"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ПИБ</w:t>
      </w:r>
      <w:r w:rsidR="00662251" w:rsidRPr="00371A5B">
        <w:rPr>
          <w:rFonts w:ascii="Arial" w:hAnsi="Arial" w:cs="Arial"/>
          <w:b/>
          <w:i/>
          <w:iCs/>
          <w:sz w:val="22"/>
          <w:szCs w:val="22"/>
          <w:lang w:val="sr-Cyrl-CS"/>
        </w:rPr>
        <w:t xml:space="preserve"> </w:t>
      </w:r>
      <w:r w:rsidR="00662251" w:rsidRPr="00371A5B">
        <w:rPr>
          <w:rFonts w:ascii="Arial" w:hAnsi="Arial" w:cs="Arial"/>
          <w:b/>
          <w:noProof/>
          <w:sz w:val="22"/>
          <w:szCs w:val="22"/>
        </w:rPr>
        <w:t>101685102</w:t>
      </w:r>
      <w:r w:rsidR="00662251"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00662251" w:rsidRPr="00371A5B">
        <w:rPr>
          <w:rFonts w:ascii="Arial" w:hAnsi="Arial" w:cs="Arial"/>
          <w:b/>
          <w:i/>
          <w:iCs/>
          <w:sz w:val="22"/>
          <w:szCs w:val="22"/>
          <w:lang w:val="sr-Cyrl-CS"/>
        </w:rPr>
        <w:t xml:space="preserve"> </w:t>
      </w:r>
      <w:r w:rsidR="00735C58">
        <w:rPr>
          <w:rFonts w:ascii="Arial" w:hAnsi="Arial" w:cs="Arial"/>
          <w:b/>
          <w:noProof/>
          <w:sz w:val="22"/>
          <w:szCs w:val="22"/>
          <w:lang w:val="ru-RU"/>
        </w:rPr>
        <w:t>17862146</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Број рачуна: </w:t>
      </w:r>
      <w:r w:rsidR="00662251" w:rsidRPr="00371A5B">
        <w:rPr>
          <w:rFonts w:ascii="Arial" w:hAnsi="Arial" w:cs="Arial"/>
          <w:b/>
          <w:noProof/>
          <w:sz w:val="22"/>
          <w:szCs w:val="22"/>
          <w:lang w:val="sr-Cyrl-CS"/>
        </w:rPr>
        <w:t>840-1620-21</w:t>
      </w:r>
      <w:r w:rsidRPr="00371A5B">
        <w:rPr>
          <w:rFonts w:ascii="Arial" w:hAnsi="Arial" w:cs="Arial"/>
          <w:b/>
          <w:i/>
          <w:iCs/>
          <w:sz w:val="22"/>
          <w:szCs w:val="22"/>
        </w:rPr>
        <w:t>,</w:t>
      </w:r>
    </w:p>
    <w:p w:rsidR="009A4C73" w:rsidRPr="009A4C73" w:rsidRDefault="001619E7" w:rsidP="009A4C73">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00662251" w:rsidRPr="00371A5B">
        <w:rPr>
          <w:rFonts w:ascii="Arial" w:hAnsi="Arial" w:cs="Arial"/>
          <w:b/>
          <w:i/>
          <w:iCs/>
          <w:sz w:val="22"/>
          <w:szCs w:val="22"/>
          <w:lang w:val="sr-Cyrl-CS"/>
        </w:rPr>
        <w:t xml:space="preserve"> </w:t>
      </w:r>
      <w:r w:rsidR="009A4C73" w:rsidRPr="009A4C73">
        <w:rPr>
          <w:rFonts w:ascii="Arial" w:hAnsi="Arial" w:cs="Arial"/>
          <w:b/>
          <w:i/>
          <w:iCs/>
          <w:sz w:val="22"/>
          <w:szCs w:val="22"/>
          <w:lang w:val="sr-Cyrl-CS"/>
        </w:rPr>
        <w:t>по решењу директора о преносу овлашћења бр.148-01-110-01-142/ 2013 од 06.11.2013. године, помоћник директора-координатор Душко Маринковић</w:t>
      </w:r>
    </w:p>
    <w:p w:rsidR="001619E7" w:rsidRPr="00371A5B" w:rsidRDefault="001619E7">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sidR="007D5560">
        <w:rPr>
          <w:rFonts w:ascii="Arial" w:hAnsi="Arial" w:cs="Arial"/>
          <w:b/>
          <w:i/>
          <w:iCs/>
          <w:sz w:val="22"/>
          <w:szCs w:val="22"/>
          <w:lang w:val="sr-Cyrl-CS"/>
        </w:rPr>
        <w:t>Куп</w:t>
      </w:r>
      <w:r w:rsidR="00662251" w:rsidRPr="00371A5B">
        <w:rPr>
          <w:rFonts w:ascii="Arial" w:hAnsi="Arial" w:cs="Arial"/>
          <w:b/>
          <w:i/>
          <w:iCs/>
          <w:sz w:val="22"/>
          <w:szCs w:val="22"/>
          <w:lang w:val="sr-Cyrl-CS"/>
        </w:rPr>
        <w:t>ац</w:t>
      </w:r>
      <w:r w:rsidRPr="00371A5B">
        <w:rPr>
          <w:rFonts w:ascii="Arial" w:hAnsi="Arial" w:cs="Arial"/>
          <w:b/>
          <w:i/>
          <w:iCs/>
          <w:sz w:val="22"/>
          <w:szCs w:val="22"/>
        </w:rPr>
        <w:t>)</w:t>
      </w:r>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и</w:t>
      </w:r>
      <w:proofErr w:type="gramEnd"/>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r w:rsidRPr="00371A5B">
        <w:rPr>
          <w:rFonts w:ascii="Arial" w:hAnsi="Arial" w:cs="Arial"/>
          <w:b/>
          <w:i/>
          <w:iCs/>
          <w:sz w:val="22"/>
          <w:szCs w:val="22"/>
        </w:rPr>
        <w:t>................................................................................................</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1619E7" w:rsidRPr="00371A5B" w:rsidRDefault="001619E7">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1619E7" w:rsidRPr="00371A5B" w:rsidRDefault="001619E7">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1619E7" w:rsidRPr="00371A5B" w:rsidRDefault="001619E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006F1E57" w:rsidRPr="00371A5B">
        <w:rPr>
          <w:rFonts w:ascii="Arial" w:hAnsi="Arial" w:cs="Arial"/>
          <w:b/>
          <w:i/>
          <w:iCs/>
          <w:sz w:val="22"/>
          <w:szCs w:val="22"/>
          <w:lang w:val="sr-Cyrl-CS"/>
        </w:rPr>
        <w:t>Пр</w:t>
      </w:r>
      <w:r w:rsidR="00951DF3">
        <w:rPr>
          <w:rFonts w:ascii="Arial" w:hAnsi="Arial" w:cs="Arial"/>
          <w:b/>
          <w:i/>
          <w:iCs/>
          <w:sz w:val="22"/>
          <w:szCs w:val="22"/>
          <w:lang w:val="sr-Cyrl-CS"/>
        </w:rPr>
        <w:t>одавац</w:t>
      </w:r>
      <w:r w:rsidRPr="00371A5B">
        <w:rPr>
          <w:rFonts w:ascii="Arial" w:hAnsi="Arial" w:cs="Arial"/>
          <w:b/>
          <w:i/>
          <w:iCs/>
          <w:sz w:val="22"/>
          <w:szCs w:val="22"/>
        </w:rPr>
        <w:t>)</w:t>
      </w:r>
    </w:p>
    <w:p w:rsidR="00B96AE9" w:rsidRPr="00371A5B" w:rsidRDefault="00B96AE9" w:rsidP="00B96AE9">
      <w:pPr>
        <w:keepNext/>
        <w:jc w:val="both"/>
        <w:rPr>
          <w:rFonts w:ascii="Arial" w:hAnsi="Arial" w:cs="Arial"/>
          <w:sz w:val="22"/>
          <w:szCs w:val="22"/>
          <w:lang w:val="ru-RU"/>
        </w:rPr>
      </w:pPr>
    </w:p>
    <w:p w:rsidR="00B96AE9" w:rsidRPr="00371A5B" w:rsidRDefault="00B96AE9" w:rsidP="009A01D6">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w:t>
      </w:r>
      <w:r w:rsidR="009A01D6" w:rsidRPr="00371A5B">
        <w:rPr>
          <w:rFonts w:ascii="Arial" w:hAnsi="Arial" w:cs="Arial"/>
          <w:sz w:val="22"/>
          <w:szCs w:val="22"/>
          <w:lang w:val="ru-RU"/>
        </w:rPr>
        <w:t xml:space="preserve">, </w:t>
      </w:r>
      <w:r w:rsidRPr="00371A5B">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371A5B">
        <w:rPr>
          <w:rFonts w:ascii="Arial" w:hAnsi="Arial" w:cs="Arial"/>
          <w:sz w:val="22"/>
          <w:szCs w:val="22"/>
          <w:lang w:val="ru-RU"/>
        </w:rPr>
        <w:t>,</w:t>
      </w:r>
      <w:r w:rsidRPr="00371A5B">
        <w:rPr>
          <w:rFonts w:ascii="Arial" w:hAnsi="Arial" w:cs="Arial"/>
          <w:sz w:val="22"/>
          <w:szCs w:val="22"/>
          <w:lang w:val="ru-RU"/>
        </w:rPr>
        <w:t xml:space="preserve"> односно свих подизвођача)</w:t>
      </w:r>
    </w:p>
    <w:p w:rsidR="00B96AE9" w:rsidRPr="00371A5B" w:rsidRDefault="00B96AE9" w:rsidP="009A01D6">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9A01D6" w:rsidRPr="00371A5B" w:rsidRDefault="009A01D6" w:rsidP="009A01D6">
      <w:pPr>
        <w:pBdr>
          <w:bottom w:val="single" w:sz="4" w:space="1" w:color="auto"/>
        </w:pBdr>
        <w:jc w:val="both"/>
        <w:rPr>
          <w:rFonts w:ascii="Arial" w:hAnsi="Arial" w:cs="Arial"/>
          <w:sz w:val="22"/>
          <w:szCs w:val="22"/>
          <w:lang w:val="ru-RU"/>
        </w:rPr>
      </w:pPr>
    </w:p>
    <w:p w:rsidR="009A01D6" w:rsidRPr="00371A5B" w:rsidRDefault="009A01D6" w:rsidP="009A01D6">
      <w:pPr>
        <w:jc w:val="both"/>
        <w:rPr>
          <w:rFonts w:ascii="Arial" w:hAnsi="Arial" w:cs="Arial"/>
          <w:iCs/>
          <w:sz w:val="22"/>
          <w:szCs w:val="22"/>
          <w:lang w:val="sr-Cyrl-CS"/>
        </w:rPr>
      </w:pPr>
    </w:p>
    <w:p w:rsidR="001619E7" w:rsidRPr="00371A5B" w:rsidRDefault="001619E7" w:rsidP="009A01D6">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00CE2428"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008F0ED2" w:rsidRPr="00371A5B">
        <w:rPr>
          <w:rFonts w:ascii="Arial" w:hAnsi="Arial" w:cs="Arial"/>
          <w:b/>
          <w:iCs/>
          <w:color w:val="auto"/>
          <w:sz w:val="22"/>
          <w:szCs w:val="22"/>
          <w:lang w:val="sr-Cyrl-CS"/>
        </w:rPr>
        <w:t xml:space="preserve"> НВВ </w:t>
      </w:r>
      <w:r w:rsidR="009A4C73">
        <w:rPr>
          <w:rFonts w:ascii="Arial" w:hAnsi="Arial" w:cs="Arial"/>
          <w:b/>
          <w:iCs/>
          <w:color w:val="auto"/>
          <w:sz w:val="22"/>
          <w:szCs w:val="22"/>
          <w:lang w:val="sr-Cyrl-CS"/>
        </w:rPr>
        <w:t>70</w:t>
      </w:r>
      <w:r w:rsidR="008F0ED2" w:rsidRPr="00371A5B">
        <w:rPr>
          <w:rFonts w:ascii="Arial" w:hAnsi="Arial" w:cs="Arial"/>
          <w:b/>
          <w:iCs/>
          <w:color w:val="auto"/>
          <w:sz w:val="22"/>
          <w:szCs w:val="22"/>
          <w:lang w:val="sr-Cyrl-CS"/>
        </w:rPr>
        <w:t>/13</w:t>
      </w:r>
    </w:p>
    <w:p w:rsidR="001619E7" w:rsidRPr="00371A5B" w:rsidRDefault="001619E7" w:rsidP="009A01D6">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1619E7" w:rsidRPr="00371A5B" w:rsidRDefault="001619E7" w:rsidP="009A01D6">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1619E7" w:rsidRPr="00371A5B" w:rsidRDefault="001619E7" w:rsidP="008104DC">
      <w:pPr>
        <w:jc w:val="both"/>
        <w:rPr>
          <w:rFonts w:ascii="Arial" w:hAnsi="Arial" w:cs="Arial"/>
          <w:i/>
          <w:iCs/>
          <w:sz w:val="22"/>
          <w:szCs w:val="22"/>
          <w:lang w:val="sr-Cyrl-CS"/>
        </w:rPr>
      </w:pPr>
    </w:p>
    <w:p w:rsidR="00CE2428" w:rsidRPr="00F30C49"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CE2428" w:rsidRDefault="00CE2428" w:rsidP="004B7E92">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444617" w:rsidRPr="00444617" w:rsidRDefault="00F30C49" w:rsidP="00D06AEB">
      <w:pPr>
        <w:pStyle w:val="BodyText"/>
        <w:keepNext/>
        <w:jc w:val="both"/>
        <w:rPr>
          <w:rFonts w:ascii="Arial" w:hAnsi="Arial" w:cs="Arial"/>
          <w:noProof/>
          <w:sz w:val="22"/>
          <w:szCs w:val="22"/>
          <w:lang w:val="sr-Cyrl-CS"/>
        </w:rPr>
      </w:pPr>
      <w:r w:rsidRPr="00F30C49">
        <w:rPr>
          <w:rFonts w:ascii="Arial" w:hAnsi="Arial" w:cs="Arial"/>
          <w:sz w:val="22"/>
          <w:szCs w:val="22"/>
        </w:rPr>
        <w:t xml:space="preserve">Предмет овог </w:t>
      </w:r>
      <w:r w:rsidR="009A4C73">
        <w:rPr>
          <w:rFonts w:ascii="Arial" w:hAnsi="Arial" w:cs="Arial"/>
          <w:sz w:val="22"/>
          <w:szCs w:val="22"/>
          <w:lang w:val="sr-Cyrl-CS"/>
        </w:rPr>
        <w:t>У</w:t>
      </w:r>
      <w:r w:rsidRPr="00F30C49">
        <w:rPr>
          <w:rFonts w:ascii="Arial" w:hAnsi="Arial" w:cs="Arial"/>
          <w:sz w:val="22"/>
          <w:szCs w:val="22"/>
        </w:rPr>
        <w:t xml:space="preserve">говора је купопродаја </w:t>
      </w:r>
      <w:r w:rsidR="009A4C73">
        <w:rPr>
          <w:rFonts w:ascii="Arial" w:hAnsi="Arial" w:cs="Arial"/>
          <w:sz w:val="22"/>
          <w:szCs w:val="22"/>
          <w:lang w:val="sr-Cyrl-CS"/>
        </w:rPr>
        <w:t>медицинског</w:t>
      </w:r>
      <w:r w:rsidR="009A4C73" w:rsidRPr="00F30C49">
        <w:rPr>
          <w:rFonts w:ascii="Arial" w:hAnsi="Arial" w:cs="Arial"/>
          <w:sz w:val="22"/>
          <w:szCs w:val="22"/>
        </w:rPr>
        <w:t xml:space="preserve"> </w:t>
      </w:r>
      <w:r w:rsidR="009A4C73">
        <w:rPr>
          <w:rFonts w:ascii="Arial" w:hAnsi="Arial" w:cs="Arial"/>
          <w:sz w:val="22"/>
          <w:szCs w:val="22"/>
          <w:lang w:val="sr-Cyrl-CS"/>
        </w:rPr>
        <w:t>материјала</w:t>
      </w:r>
      <w:r w:rsidR="009A4C73" w:rsidRPr="00A45767">
        <w:rPr>
          <w:rFonts w:ascii="Arial" w:hAnsi="Arial" w:cs="Arial"/>
          <w:sz w:val="22"/>
          <w:szCs w:val="22"/>
        </w:rPr>
        <w:t xml:space="preserve"> </w:t>
      </w:r>
      <w:r w:rsidR="002769EA" w:rsidRPr="00A45767">
        <w:rPr>
          <w:rFonts w:ascii="Arial" w:hAnsi="Arial" w:cs="Arial"/>
          <w:sz w:val="22"/>
          <w:szCs w:val="22"/>
        </w:rPr>
        <w:t>за личну, узајамну и колективну заштиту од елементарних непогода и других несрећа</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sidR="00D06AEB">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w:t>
      </w:r>
      <w:r w:rsidR="009A4C73">
        <w:rPr>
          <w:rFonts w:ascii="Arial" w:hAnsi="Arial" w:cs="Arial"/>
          <w:noProof/>
          <w:sz w:val="22"/>
          <w:szCs w:val="22"/>
          <w:lang w:val="sr-Cyrl-CS"/>
        </w:rPr>
        <w:t>Т</w:t>
      </w:r>
      <w:r w:rsidRPr="00F30C49">
        <w:rPr>
          <w:rFonts w:ascii="Arial" w:hAnsi="Arial" w:cs="Arial"/>
          <w:noProof/>
          <w:sz w:val="22"/>
          <w:szCs w:val="22"/>
        </w:rPr>
        <w:t xml:space="preserve">ехничком </w:t>
      </w:r>
      <w:r w:rsidR="00032A82">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tbl>
      <w:tblPr>
        <w:tblStyle w:val="TableGrid"/>
        <w:tblW w:w="9180" w:type="dxa"/>
        <w:tblInd w:w="108" w:type="dxa"/>
        <w:tblLayout w:type="fixed"/>
        <w:tblLook w:val="04A0"/>
      </w:tblPr>
      <w:tblGrid>
        <w:gridCol w:w="720"/>
        <w:gridCol w:w="3330"/>
        <w:gridCol w:w="1350"/>
        <w:gridCol w:w="1260"/>
        <w:gridCol w:w="1260"/>
        <w:gridCol w:w="1260"/>
      </w:tblGrid>
      <w:tr w:rsidR="003C3FD6" w:rsidRPr="00D824DE" w:rsidTr="00D06AEB">
        <w:tc>
          <w:tcPr>
            <w:tcW w:w="72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30" w:type="dxa"/>
            <w:shd w:val="clear" w:color="auto" w:fill="BFBFBF" w:themeFill="background1" w:themeFillShade="BF"/>
          </w:tcPr>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350" w:type="dxa"/>
            <w:shd w:val="clear" w:color="auto" w:fill="BFBFBF" w:themeFill="background1" w:themeFillShade="BF"/>
          </w:tcPr>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p>
          <w:p w:rsidR="003C3FD6"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6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60" w:type="dxa"/>
            <w:shd w:val="clear" w:color="auto" w:fill="BFBFBF" w:themeFill="background1" w:themeFillShade="BF"/>
            <w:vAlign w:val="center"/>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3C3FD6" w:rsidRPr="00FC38DF" w:rsidRDefault="003C3FD6" w:rsidP="00D06AEB">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2A82" w:rsidRPr="00AE49EE" w:rsidTr="00D06AEB">
        <w:tc>
          <w:tcPr>
            <w:tcW w:w="720" w:type="dxa"/>
          </w:tcPr>
          <w:p w:rsidR="00032A82" w:rsidRDefault="00032A82" w:rsidP="00D06AEB">
            <w:pPr>
              <w:tabs>
                <w:tab w:val="left" w:pos="7335"/>
              </w:tabs>
              <w:jc w:val="center"/>
              <w:rPr>
                <w:rFonts w:ascii="Arial" w:hAnsi="Arial" w:cs="Arial"/>
                <w:lang w:val="ru-RU"/>
              </w:rPr>
            </w:pPr>
            <w:r>
              <w:rPr>
                <w:rFonts w:ascii="Arial" w:hAnsi="Arial" w:cs="Arial"/>
                <w:lang w:val="ru-RU"/>
              </w:rPr>
              <w:t>1.</w:t>
            </w:r>
          </w:p>
        </w:tc>
        <w:tc>
          <w:tcPr>
            <w:tcW w:w="3330" w:type="dxa"/>
          </w:tcPr>
          <w:p w:rsidR="00032A82" w:rsidRDefault="00032A82" w:rsidP="00B11308">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350" w:type="dxa"/>
          </w:tcPr>
          <w:p w:rsidR="00032A82" w:rsidRPr="00EF10CB" w:rsidRDefault="00032A82" w:rsidP="00D06AEB">
            <w:pPr>
              <w:tabs>
                <w:tab w:val="left" w:pos="7335"/>
              </w:tabs>
              <w:jc w:val="center"/>
              <w:rPr>
                <w:rFonts w:ascii="Arial" w:hAnsi="Arial" w:cs="Arial"/>
                <w:lang w:val="sr-Cyrl-CS"/>
              </w:rPr>
            </w:pPr>
            <w:r>
              <w:rPr>
                <w:rFonts w:ascii="Arial" w:hAnsi="Arial" w:cs="Arial"/>
                <w:lang w:val="sr-Cyrl-CS"/>
              </w:rPr>
              <w:t>Ком.</w:t>
            </w:r>
          </w:p>
        </w:tc>
        <w:tc>
          <w:tcPr>
            <w:tcW w:w="1260" w:type="dxa"/>
          </w:tcPr>
          <w:p w:rsidR="00032A82" w:rsidRDefault="00032A82" w:rsidP="00D06AEB">
            <w:pPr>
              <w:tabs>
                <w:tab w:val="left" w:pos="7335"/>
              </w:tabs>
              <w:jc w:val="center"/>
              <w:rPr>
                <w:rFonts w:ascii="Arial" w:hAnsi="Arial" w:cs="Arial"/>
                <w:lang w:val="sr-Latn-CS"/>
              </w:rPr>
            </w:pPr>
            <w:r>
              <w:rPr>
                <w:rFonts w:ascii="Arial" w:hAnsi="Arial" w:cs="Arial"/>
                <w:lang w:val="sr-Latn-CS"/>
              </w:rPr>
              <w:t>152</w:t>
            </w:r>
          </w:p>
        </w:tc>
        <w:tc>
          <w:tcPr>
            <w:tcW w:w="1260" w:type="dxa"/>
            <w:vAlign w:val="center"/>
          </w:tcPr>
          <w:p w:rsidR="00032A82" w:rsidRPr="00FC38DF" w:rsidRDefault="00032A82" w:rsidP="00D06AEB">
            <w:pPr>
              <w:keepNext/>
              <w:jc w:val="center"/>
              <w:rPr>
                <w:rFonts w:ascii="Arial" w:hAnsi="Arial" w:cs="Arial"/>
                <w:color w:val="auto"/>
                <w:lang w:val="sr-Cyrl-CS"/>
              </w:rPr>
            </w:pPr>
          </w:p>
        </w:tc>
        <w:tc>
          <w:tcPr>
            <w:tcW w:w="1260" w:type="dxa"/>
          </w:tcPr>
          <w:p w:rsidR="00032A82" w:rsidRPr="00FC38DF" w:rsidRDefault="00032A82" w:rsidP="00D06AEB">
            <w:pPr>
              <w:keepNext/>
              <w:jc w:val="center"/>
              <w:rPr>
                <w:rFonts w:ascii="Arial" w:hAnsi="Arial" w:cs="Arial"/>
                <w:color w:val="auto"/>
                <w:lang w:val="sr-Cyrl-CS"/>
              </w:rPr>
            </w:pPr>
          </w:p>
        </w:tc>
      </w:tr>
      <w:tr w:rsidR="00032A82" w:rsidRPr="00AE49EE" w:rsidTr="00D06AEB">
        <w:tc>
          <w:tcPr>
            <w:tcW w:w="720" w:type="dxa"/>
          </w:tcPr>
          <w:p w:rsidR="00032A82" w:rsidRDefault="00032A82" w:rsidP="00D06AEB">
            <w:pPr>
              <w:tabs>
                <w:tab w:val="left" w:pos="7335"/>
              </w:tabs>
              <w:jc w:val="center"/>
              <w:rPr>
                <w:rFonts w:ascii="Arial" w:hAnsi="Arial" w:cs="Arial"/>
                <w:lang w:val="ru-RU"/>
              </w:rPr>
            </w:pPr>
            <w:r>
              <w:rPr>
                <w:rFonts w:ascii="Arial" w:hAnsi="Arial" w:cs="Arial"/>
                <w:lang w:val="ru-RU"/>
              </w:rPr>
              <w:lastRenderedPageBreak/>
              <w:t>2.</w:t>
            </w:r>
          </w:p>
        </w:tc>
        <w:tc>
          <w:tcPr>
            <w:tcW w:w="3330" w:type="dxa"/>
          </w:tcPr>
          <w:p w:rsidR="00032A82" w:rsidRDefault="00032A82" w:rsidP="00B11308">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350" w:type="dxa"/>
          </w:tcPr>
          <w:p w:rsidR="00032A82" w:rsidRPr="00EF10CB" w:rsidRDefault="00032A82" w:rsidP="00D06AEB">
            <w:pPr>
              <w:tabs>
                <w:tab w:val="left" w:pos="7335"/>
              </w:tabs>
              <w:jc w:val="center"/>
              <w:rPr>
                <w:rFonts w:ascii="Arial" w:hAnsi="Arial" w:cs="Arial"/>
                <w:lang w:val="sr-Cyrl-CS"/>
              </w:rPr>
            </w:pPr>
            <w:r>
              <w:rPr>
                <w:rFonts w:ascii="Arial" w:hAnsi="Arial" w:cs="Arial"/>
                <w:lang w:val="sr-Cyrl-CS"/>
              </w:rPr>
              <w:t>Ком.</w:t>
            </w:r>
          </w:p>
        </w:tc>
        <w:tc>
          <w:tcPr>
            <w:tcW w:w="1260" w:type="dxa"/>
          </w:tcPr>
          <w:p w:rsidR="00032A82" w:rsidRDefault="00032A82" w:rsidP="00D06AEB">
            <w:pPr>
              <w:tabs>
                <w:tab w:val="left" w:pos="7335"/>
              </w:tabs>
              <w:jc w:val="center"/>
              <w:rPr>
                <w:rFonts w:ascii="Arial" w:hAnsi="Arial" w:cs="Arial"/>
                <w:lang w:val="sr-Latn-CS"/>
              </w:rPr>
            </w:pPr>
            <w:r>
              <w:rPr>
                <w:rFonts w:ascii="Arial" w:hAnsi="Arial" w:cs="Arial"/>
                <w:lang w:val="sr-Latn-CS"/>
              </w:rPr>
              <w:t>66</w:t>
            </w:r>
          </w:p>
        </w:tc>
        <w:tc>
          <w:tcPr>
            <w:tcW w:w="1260" w:type="dxa"/>
            <w:vAlign w:val="center"/>
          </w:tcPr>
          <w:p w:rsidR="00032A82" w:rsidRPr="00FC38DF" w:rsidRDefault="00032A82" w:rsidP="00D06AEB">
            <w:pPr>
              <w:keepNext/>
              <w:jc w:val="center"/>
              <w:rPr>
                <w:rFonts w:ascii="Arial" w:hAnsi="Arial" w:cs="Arial"/>
                <w:color w:val="auto"/>
                <w:lang w:val="sr-Latn-CS"/>
              </w:rPr>
            </w:pPr>
          </w:p>
        </w:tc>
        <w:tc>
          <w:tcPr>
            <w:tcW w:w="1260" w:type="dxa"/>
          </w:tcPr>
          <w:p w:rsidR="00032A82" w:rsidRPr="00FC38DF" w:rsidRDefault="00032A82" w:rsidP="00D06AEB">
            <w:pPr>
              <w:keepNext/>
              <w:jc w:val="center"/>
              <w:rPr>
                <w:rFonts w:ascii="Arial" w:hAnsi="Arial" w:cs="Arial"/>
                <w:color w:val="auto"/>
                <w:lang w:val="sr-Latn-CS"/>
              </w:rPr>
            </w:pPr>
          </w:p>
        </w:tc>
      </w:tr>
      <w:tr w:rsidR="003C3FD6" w:rsidRPr="00AE49EE" w:rsidTr="00D06AEB">
        <w:tc>
          <w:tcPr>
            <w:tcW w:w="720" w:type="dxa"/>
            <w:tcBorders>
              <w:bottom w:val="double" w:sz="4" w:space="0" w:color="auto"/>
            </w:tcBorders>
          </w:tcPr>
          <w:p w:rsidR="003C3FD6" w:rsidRDefault="003C3FD6" w:rsidP="00D06AEB">
            <w:pPr>
              <w:tabs>
                <w:tab w:val="left" w:pos="7335"/>
              </w:tabs>
              <w:jc w:val="center"/>
              <w:rPr>
                <w:rFonts w:ascii="Arial" w:hAnsi="Arial" w:cs="Arial"/>
                <w:lang w:val="ru-RU"/>
              </w:rPr>
            </w:pPr>
            <w:r>
              <w:rPr>
                <w:rFonts w:ascii="Arial" w:hAnsi="Arial" w:cs="Arial"/>
                <w:lang w:val="ru-RU"/>
              </w:rPr>
              <w:t>3.</w:t>
            </w:r>
          </w:p>
          <w:p w:rsidR="003C3FD6" w:rsidRDefault="003C3FD6" w:rsidP="00D06AEB">
            <w:pPr>
              <w:tabs>
                <w:tab w:val="left" w:pos="7335"/>
              </w:tabs>
              <w:jc w:val="center"/>
              <w:rPr>
                <w:rFonts w:ascii="Arial" w:hAnsi="Arial" w:cs="Arial"/>
                <w:lang w:val="ru-RU"/>
              </w:rPr>
            </w:pPr>
          </w:p>
        </w:tc>
        <w:tc>
          <w:tcPr>
            <w:tcW w:w="3330" w:type="dxa"/>
            <w:tcBorders>
              <w:bottom w:val="double" w:sz="4" w:space="0" w:color="auto"/>
            </w:tcBorders>
          </w:tcPr>
          <w:p w:rsidR="003C3FD6" w:rsidRDefault="003C3FD6" w:rsidP="00FF368B">
            <w:pPr>
              <w:tabs>
                <w:tab w:val="left" w:pos="7335"/>
              </w:tabs>
              <w:rPr>
                <w:rFonts w:ascii="Arial" w:hAnsi="Arial" w:cs="Arial"/>
                <w:lang w:val="ru-RU"/>
              </w:rPr>
            </w:pPr>
            <w:r>
              <w:rPr>
                <w:rFonts w:ascii="Arial" w:hAnsi="Arial" w:cs="Arial"/>
                <w:lang w:val="ru-RU"/>
              </w:rPr>
              <w:t xml:space="preserve">Носила  </w:t>
            </w:r>
            <w:r w:rsidR="00FF368B">
              <w:rPr>
                <w:rFonts w:ascii="Arial" w:hAnsi="Arial" w:cs="Arial"/>
                <w:lang w:val="ru-RU"/>
              </w:rPr>
              <w:t>платне</w:t>
            </w:r>
            <w:r>
              <w:rPr>
                <w:rFonts w:ascii="Arial" w:hAnsi="Arial" w:cs="Arial"/>
                <w:lang w:val="ru-RU"/>
              </w:rPr>
              <w:t>на</w:t>
            </w:r>
          </w:p>
        </w:tc>
        <w:tc>
          <w:tcPr>
            <w:tcW w:w="1350" w:type="dxa"/>
            <w:tcBorders>
              <w:bottom w:val="double" w:sz="4" w:space="0" w:color="auto"/>
            </w:tcBorders>
          </w:tcPr>
          <w:p w:rsidR="003C3FD6" w:rsidRPr="00EF10CB" w:rsidRDefault="003C3FD6" w:rsidP="00D06AEB">
            <w:pPr>
              <w:tabs>
                <w:tab w:val="left" w:pos="7335"/>
              </w:tabs>
              <w:jc w:val="center"/>
              <w:rPr>
                <w:rFonts w:ascii="Arial" w:hAnsi="Arial" w:cs="Arial"/>
                <w:lang w:val="sr-Cyrl-CS"/>
              </w:rPr>
            </w:pPr>
            <w:r>
              <w:rPr>
                <w:rFonts w:ascii="Arial" w:hAnsi="Arial" w:cs="Arial"/>
                <w:lang w:val="sr-Cyrl-CS"/>
              </w:rPr>
              <w:t>Ком.</w:t>
            </w:r>
          </w:p>
        </w:tc>
        <w:tc>
          <w:tcPr>
            <w:tcW w:w="1260" w:type="dxa"/>
            <w:tcBorders>
              <w:bottom w:val="double" w:sz="4" w:space="0" w:color="auto"/>
            </w:tcBorders>
          </w:tcPr>
          <w:p w:rsidR="003C3FD6" w:rsidRPr="00272379" w:rsidRDefault="003C3FD6" w:rsidP="00D06AEB">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260" w:type="dxa"/>
            <w:tcBorders>
              <w:bottom w:val="double" w:sz="4" w:space="0" w:color="auto"/>
            </w:tcBorders>
            <w:vAlign w:val="center"/>
          </w:tcPr>
          <w:p w:rsidR="003C3FD6" w:rsidRPr="00FC38DF" w:rsidRDefault="003C3FD6" w:rsidP="00D06AEB">
            <w:pPr>
              <w:keepNext/>
              <w:jc w:val="center"/>
              <w:rPr>
                <w:rFonts w:ascii="Arial" w:hAnsi="Arial" w:cs="Arial"/>
                <w:color w:val="auto"/>
                <w:lang w:val="sr-Latn-CS"/>
              </w:rPr>
            </w:pPr>
          </w:p>
        </w:tc>
        <w:tc>
          <w:tcPr>
            <w:tcW w:w="1260" w:type="dxa"/>
            <w:tcBorders>
              <w:bottom w:val="double" w:sz="4" w:space="0" w:color="auto"/>
            </w:tcBorders>
          </w:tcPr>
          <w:p w:rsidR="003C3FD6" w:rsidRPr="00FC38DF" w:rsidRDefault="003C3FD6" w:rsidP="00D06AEB">
            <w:pPr>
              <w:keepNext/>
              <w:jc w:val="center"/>
              <w:rPr>
                <w:rFonts w:ascii="Arial" w:hAnsi="Arial" w:cs="Arial"/>
                <w:color w:val="auto"/>
                <w:lang w:val="sr-Latn-CS"/>
              </w:rPr>
            </w:pPr>
          </w:p>
        </w:tc>
      </w:tr>
    </w:tbl>
    <w:p w:rsidR="006F1E57" w:rsidRPr="00F30C49" w:rsidRDefault="00493FAF" w:rsidP="004B7E92">
      <w:pPr>
        <w:jc w:val="both"/>
        <w:rPr>
          <w:rFonts w:ascii="Arial" w:hAnsi="Arial" w:cs="Arial"/>
          <w:sz w:val="22"/>
          <w:szCs w:val="22"/>
          <w:lang w:val="sr-Cyrl-CS"/>
        </w:rPr>
      </w:pPr>
      <w:r w:rsidRPr="00F30C49">
        <w:rPr>
          <w:rFonts w:ascii="Arial" w:hAnsi="Arial" w:cs="Arial"/>
          <w:sz w:val="22"/>
          <w:szCs w:val="22"/>
        </w:rPr>
        <w:t>Прилози и саставни делови овог Уговора су:</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w:t>
      </w:r>
      <w:r w:rsidR="00493FAF" w:rsidRPr="00F30C49">
        <w:rPr>
          <w:rFonts w:ascii="Arial" w:hAnsi="Arial" w:cs="Arial"/>
          <w:sz w:val="22"/>
          <w:szCs w:val="22"/>
        </w:rPr>
        <w:t xml:space="preserve"> </w:t>
      </w:r>
      <w:r w:rsidR="001C5DE8" w:rsidRPr="00F30C49">
        <w:rPr>
          <w:rFonts w:ascii="Arial" w:hAnsi="Arial" w:cs="Arial"/>
          <w:sz w:val="22"/>
          <w:szCs w:val="22"/>
          <w:lang w:val="sr-Cyrl-CS"/>
        </w:rPr>
        <w:t>образац понуде</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 xml:space="preserve">техничка спецификација </w:t>
      </w:r>
      <w:r w:rsidRPr="00F30C49">
        <w:rPr>
          <w:rFonts w:ascii="Arial" w:hAnsi="Arial" w:cs="Arial"/>
          <w:sz w:val="22"/>
          <w:szCs w:val="22"/>
          <w:lang w:val="sr-Cyrl-CS"/>
        </w:rPr>
        <w:t>и</w:t>
      </w:r>
    </w:p>
    <w:p w:rsidR="006F1E57" w:rsidRPr="00F30C49" w:rsidRDefault="006F1E57" w:rsidP="004B7E92">
      <w:pPr>
        <w:jc w:val="both"/>
        <w:rPr>
          <w:rFonts w:ascii="Arial" w:hAnsi="Arial" w:cs="Arial"/>
          <w:sz w:val="22"/>
          <w:szCs w:val="22"/>
          <w:lang w:val="sr-Cyrl-CS"/>
        </w:rPr>
      </w:pPr>
      <w:r w:rsidRPr="00F30C49">
        <w:rPr>
          <w:rFonts w:ascii="Arial" w:hAnsi="Arial" w:cs="Arial"/>
          <w:sz w:val="22"/>
          <w:szCs w:val="22"/>
          <w:lang w:val="sr-Cyrl-CS"/>
        </w:rPr>
        <w:t xml:space="preserve">- </w:t>
      </w:r>
      <w:r w:rsidR="001C5DE8" w:rsidRPr="00F30C49">
        <w:rPr>
          <w:rFonts w:ascii="Arial" w:hAnsi="Arial" w:cs="Arial"/>
          <w:sz w:val="22"/>
          <w:szCs w:val="22"/>
          <w:lang w:val="sr-Cyrl-CS"/>
        </w:rPr>
        <w:t>банкарска гаранција</w:t>
      </w:r>
      <w:r w:rsidR="00695A1F" w:rsidRPr="00F30C49">
        <w:rPr>
          <w:rFonts w:ascii="Arial" w:hAnsi="Arial" w:cs="Arial"/>
          <w:sz w:val="22"/>
          <w:szCs w:val="22"/>
          <w:lang w:val="sr-Cyrl-CS"/>
        </w:rPr>
        <w:t xml:space="preserve"> </w:t>
      </w:r>
      <w:r w:rsidR="009A01D6" w:rsidRPr="00F30C49">
        <w:rPr>
          <w:rFonts w:ascii="Arial" w:hAnsi="Arial" w:cs="Arial"/>
          <w:color w:val="auto"/>
          <w:sz w:val="22"/>
          <w:szCs w:val="22"/>
          <w:lang w:val="sr-Cyrl-CS"/>
        </w:rPr>
        <w:t>за добро извршење посла</w:t>
      </w:r>
      <w:r w:rsidR="001C5DE8" w:rsidRPr="00F30C49">
        <w:rPr>
          <w:rFonts w:ascii="Arial" w:hAnsi="Arial" w:cs="Arial"/>
          <w:sz w:val="22"/>
          <w:szCs w:val="22"/>
          <w:lang w:val="sr-Cyrl-CS"/>
        </w:rPr>
        <w:t>.</w:t>
      </w:r>
    </w:p>
    <w:p w:rsidR="006F1E57" w:rsidRPr="00371A5B" w:rsidRDefault="006F1E57" w:rsidP="004B7E92">
      <w:pPr>
        <w:jc w:val="both"/>
        <w:rPr>
          <w:rFonts w:ascii="Arial" w:hAnsi="Arial" w:cs="Arial"/>
          <w:sz w:val="22"/>
          <w:szCs w:val="22"/>
          <w:lang w:val="sr-Cyrl-CS"/>
        </w:rPr>
      </w:pPr>
    </w:p>
    <w:p w:rsidR="006F1E57" w:rsidRPr="007D5560" w:rsidRDefault="001C5DE8" w:rsidP="004B7E92">
      <w:pPr>
        <w:jc w:val="both"/>
        <w:rPr>
          <w:rFonts w:ascii="Arial" w:hAnsi="Arial" w:cs="Arial"/>
          <w:b/>
          <w:sz w:val="22"/>
          <w:szCs w:val="22"/>
          <w:lang w:val="sr-Cyrl-CS"/>
        </w:rPr>
      </w:pPr>
      <w:r w:rsidRPr="007D5560">
        <w:rPr>
          <w:rFonts w:ascii="Arial" w:hAnsi="Arial" w:cs="Arial"/>
          <w:b/>
          <w:sz w:val="22"/>
          <w:szCs w:val="22"/>
          <w:lang w:val="sr-Cyrl-CS"/>
        </w:rPr>
        <w:t>ЦЕНА</w:t>
      </w:r>
    </w:p>
    <w:p w:rsidR="001C5DE8" w:rsidRPr="007D5560" w:rsidRDefault="001C5DE8" w:rsidP="004B7E92">
      <w:pPr>
        <w:jc w:val="both"/>
        <w:rPr>
          <w:rFonts w:ascii="Arial" w:hAnsi="Arial" w:cs="Arial"/>
          <w:b/>
          <w:sz w:val="22"/>
          <w:szCs w:val="22"/>
          <w:lang w:val="sr-Cyrl-CS"/>
        </w:rPr>
      </w:pPr>
      <w:r w:rsidRPr="007D5560">
        <w:rPr>
          <w:rFonts w:ascii="Arial" w:hAnsi="Arial" w:cs="Arial"/>
          <w:b/>
          <w:sz w:val="22"/>
          <w:szCs w:val="22"/>
          <w:lang w:val="sr-Cyrl-CS"/>
        </w:rPr>
        <w:t>Члан 2.</w:t>
      </w:r>
    </w:p>
    <w:p w:rsidR="00F30C49" w:rsidRDefault="00F30C49" w:rsidP="009A4C73">
      <w:pPr>
        <w:pStyle w:val="BodyText"/>
        <w:jc w:val="both"/>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sidR="007D5560">
        <w:rPr>
          <w:rFonts w:ascii="Arial" w:hAnsi="Arial" w:cs="Arial"/>
          <w:noProof/>
          <w:sz w:val="22"/>
          <w:szCs w:val="22"/>
          <w:lang w:val="sr-Cyrl-CS"/>
        </w:rPr>
        <w:t xml:space="preserve"> </w:t>
      </w:r>
      <w:r w:rsidR="007D5560"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AE0194" w:rsidRPr="00201026" w:rsidRDefault="00AE0194" w:rsidP="009A4C73">
      <w:pPr>
        <w:pStyle w:val="BodyText"/>
        <w:keepNext/>
        <w:tabs>
          <w:tab w:val="left" w:pos="4253"/>
          <w:tab w:val="center" w:pos="4901"/>
        </w:tabs>
        <w:spacing w:before="120"/>
        <w:jc w:val="both"/>
        <w:rPr>
          <w:rFonts w:ascii="Arial" w:hAnsi="Arial" w:cs="Arial"/>
          <w:color w:val="auto"/>
          <w:sz w:val="22"/>
          <w:szCs w:val="22"/>
          <w:lang w:val="sr-Cyrl-CS"/>
        </w:rPr>
      </w:pPr>
      <w:r w:rsidRPr="00201026">
        <w:rPr>
          <w:rFonts w:ascii="Arial" w:hAnsi="Arial" w:cs="Arial"/>
          <w:color w:val="auto"/>
          <w:sz w:val="22"/>
          <w:szCs w:val="22"/>
          <w:lang w:val="sr-Cyrl-CS"/>
        </w:rPr>
        <w:t>Уговорене цене добара обухватају све трошкове које понуђач има у реализацији набавке предметних добара</w:t>
      </w:r>
      <w:r w:rsidR="00201026" w:rsidRPr="00201026">
        <w:rPr>
          <w:rFonts w:ascii="Arial" w:hAnsi="Arial" w:cs="Arial"/>
          <w:color w:val="auto"/>
          <w:sz w:val="22"/>
          <w:szCs w:val="22"/>
          <w:lang w:val="sr-Cyrl-CS"/>
        </w:rPr>
        <w:t xml:space="preserve"> </w:t>
      </w:r>
      <w:r w:rsidR="00A7595E">
        <w:rPr>
          <w:rFonts w:ascii="Arial" w:hAnsi="Arial" w:cs="Arial"/>
          <w:color w:val="auto"/>
          <w:sz w:val="22"/>
          <w:szCs w:val="22"/>
          <w:lang w:val="sr-Cyrl-CS"/>
        </w:rPr>
        <w:t>(</w:t>
      </w:r>
      <w:r w:rsidR="00201026" w:rsidRPr="00201026">
        <w:rPr>
          <w:rFonts w:ascii="Arial" w:hAnsi="Arial" w:cs="Arial"/>
          <w:color w:val="auto"/>
          <w:sz w:val="22"/>
          <w:szCs w:val="22"/>
          <w:lang w:val="sr-Cyrl-CS"/>
        </w:rPr>
        <w:t>достава на локациј</w:t>
      </w:r>
      <w:r w:rsidR="00D06AEB">
        <w:rPr>
          <w:rFonts w:ascii="Arial" w:hAnsi="Arial" w:cs="Arial"/>
          <w:color w:val="auto"/>
          <w:sz w:val="22"/>
          <w:szCs w:val="22"/>
          <w:lang w:val="sr-Cyrl-CS"/>
        </w:rPr>
        <w:t xml:space="preserve">у </w:t>
      </w:r>
      <w:r w:rsidR="00A7595E">
        <w:rPr>
          <w:rFonts w:ascii="Arial" w:hAnsi="Arial" w:cs="Arial"/>
          <w:color w:val="auto"/>
          <w:sz w:val="22"/>
          <w:szCs w:val="22"/>
          <w:lang w:val="sr-Cyrl-CS"/>
        </w:rPr>
        <w:t>КУПЦА).</w:t>
      </w:r>
    </w:p>
    <w:p w:rsidR="00F30C49" w:rsidRPr="00201026" w:rsidRDefault="00AE0194" w:rsidP="009A4C73">
      <w:pPr>
        <w:keepNext/>
        <w:jc w:val="both"/>
        <w:rPr>
          <w:rFonts w:ascii="Arial" w:hAnsi="Arial" w:cs="Arial"/>
          <w:color w:val="auto"/>
          <w:sz w:val="22"/>
          <w:szCs w:val="22"/>
          <w:lang w:val="sr-Cyrl-CS"/>
        </w:rPr>
      </w:pPr>
      <w:r w:rsidRPr="00201026">
        <w:rPr>
          <w:rFonts w:ascii="Arial" w:hAnsi="Arial" w:cs="Arial"/>
          <w:noProof/>
          <w:color w:val="auto"/>
          <w:sz w:val="22"/>
          <w:szCs w:val="22"/>
          <w:lang w:val="ru-RU"/>
        </w:rPr>
        <w:t>Уговорене ц</w:t>
      </w:r>
      <w:r w:rsidR="00F30C49" w:rsidRPr="00201026">
        <w:rPr>
          <w:rFonts w:ascii="Arial" w:hAnsi="Arial" w:cs="Arial"/>
          <w:noProof/>
          <w:color w:val="auto"/>
          <w:sz w:val="22"/>
          <w:szCs w:val="22"/>
          <w:lang w:val="ru-RU"/>
        </w:rPr>
        <w:t>ене с</w:t>
      </w:r>
      <w:r w:rsidRPr="00201026">
        <w:rPr>
          <w:rFonts w:ascii="Arial" w:hAnsi="Arial" w:cs="Arial"/>
          <w:noProof/>
          <w:color w:val="auto"/>
          <w:sz w:val="22"/>
          <w:szCs w:val="22"/>
          <w:lang w:val="ru-RU"/>
        </w:rPr>
        <w:t>у фиксне и не могу се мењати.</w:t>
      </w:r>
    </w:p>
    <w:p w:rsidR="00F30C49" w:rsidRPr="00AE0194" w:rsidRDefault="00F30C49" w:rsidP="009A4C73">
      <w:pPr>
        <w:jc w:val="both"/>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00A7595E" w:rsidRPr="00A7595E">
        <w:rPr>
          <w:rFonts w:ascii="Arial" w:hAnsi="Arial" w:cs="Arial"/>
          <w:smallCaps/>
          <w:noProof/>
          <w:color w:val="auto"/>
          <w:sz w:val="22"/>
          <w:szCs w:val="22"/>
          <w:lang w:val="sr-Cyrl-CS"/>
        </w:rPr>
        <w:t>:</w:t>
      </w:r>
      <w:r w:rsidRPr="00A7595E">
        <w:rPr>
          <w:rFonts w:ascii="Arial" w:hAnsi="Arial" w:cs="Arial"/>
          <w:noProof/>
          <w:color w:val="auto"/>
          <w:sz w:val="22"/>
          <w:szCs w:val="22"/>
          <w:lang w:val="ru-RU"/>
        </w:rPr>
        <w:t xml:space="preserve"> </w:t>
      </w:r>
      <w:r w:rsidR="00A7595E" w:rsidRPr="00A7595E">
        <w:rPr>
          <w:rFonts w:ascii="Arial" w:hAnsi="Arial" w:cs="Arial"/>
          <w:noProof/>
          <w:color w:val="auto"/>
          <w:sz w:val="22"/>
          <w:szCs w:val="22"/>
          <w:lang w:val="ru-RU"/>
        </w:rPr>
        <w:t xml:space="preserve">Магацин </w:t>
      </w:r>
      <w:r w:rsidR="00A7595E" w:rsidRPr="00A7595E">
        <w:rPr>
          <w:rFonts w:ascii="Arial" w:hAnsi="Arial" w:cs="Arial"/>
          <w:color w:val="auto"/>
          <w:sz w:val="22"/>
          <w:szCs w:val="22"/>
          <w:lang w:val="sr-Cyrl-CS"/>
        </w:rPr>
        <w:t>Управе</w:t>
      </w:r>
      <w:r w:rsidR="00A7595E">
        <w:rPr>
          <w:rFonts w:ascii="Arial" w:hAnsi="Arial" w:cs="Arial"/>
          <w:color w:val="auto"/>
          <w:sz w:val="22"/>
          <w:szCs w:val="22"/>
          <w:lang w:val="sr-Cyrl-CS"/>
        </w:rPr>
        <w:t xml:space="preserve"> царина, Бу</w:t>
      </w:r>
      <w:r w:rsidR="009A4C73">
        <w:rPr>
          <w:rFonts w:ascii="Arial" w:hAnsi="Arial" w:cs="Arial"/>
          <w:color w:val="auto"/>
          <w:sz w:val="22"/>
          <w:szCs w:val="22"/>
          <w:lang w:val="sr-Cyrl-CS"/>
        </w:rPr>
        <w:t>левар</w:t>
      </w:r>
      <w:r w:rsidR="00A7595E">
        <w:rPr>
          <w:rFonts w:ascii="Arial" w:hAnsi="Arial" w:cs="Arial"/>
          <w:color w:val="auto"/>
          <w:sz w:val="22"/>
          <w:szCs w:val="22"/>
          <w:lang w:val="sr-Cyrl-CS"/>
        </w:rPr>
        <w:t xml:space="preserve"> Зорана Ђинђића 155а, Нови Београд</w:t>
      </w:r>
      <w:r w:rsidR="00A7595E" w:rsidRPr="00201026">
        <w:rPr>
          <w:rFonts w:ascii="Arial" w:hAnsi="Arial" w:cs="Arial"/>
          <w:color w:val="auto"/>
          <w:sz w:val="22"/>
          <w:szCs w:val="22"/>
          <w:lang w:val="sr-Cyrl-CS"/>
        </w:rPr>
        <w:t>.</w:t>
      </w:r>
    </w:p>
    <w:p w:rsidR="00F30C49" w:rsidRPr="00201026" w:rsidRDefault="00F30C49" w:rsidP="009A4C73">
      <w:pPr>
        <w:jc w:val="both"/>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F30C49" w:rsidRPr="007D5560" w:rsidRDefault="00F30C49" w:rsidP="009A4C73">
      <w:pPr>
        <w:jc w:val="both"/>
        <w:rPr>
          <w:rFonts w:ascii="Arial" w:hAnsi="Arial" w:cs="Arial"/>
          <w:noProof/>
          <w:sz w:val="22"/>
          <w:szCs w:val="22"/>
          <w:lang w:val="sr-Cyrl-CS"/>
        </w:rPr>
      </w:pPr>
    </w:p>
    <w:p w:rsidR="006F1E57" w:rsidRPr="007D5560" w:rsidRDefault="006F1E57" w:rsidP="008104DC">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6F1E57" w:rsidRPr="007D5560" w:rsidRDefault="006F1E57"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BD723F" w:rsidRPr="0028681A" w:rsidRDefault="00F30C49" w:rsidP="0028681A">
      <w:pPr>
        <w:jc w:val="both"/>
        <w:rPr>
          <w:rFonts w:ascii="Arial" w:hAnsi="Arial" w:cs="Arial"/>
          <w:iCs/>
          <w:color w:val="FF0000"/>
          <w:sz w:val="22"/>
          <w:szCs w:val="22"/>
          <w:lang w:val="sr-Cyrl-CS"/>
        </w:rPr>
      </w:pPr>
      <w:r w:rsidRPr="0028681A">
        <w:rPr>
          <w:rFonts w:ascii="Arial" w:hAnsi="Arial" w:cs="Arial"/>
          <w:sz w:val="22"/>
          <w:szCs w:val="22"/>
          <w:lang w:val="ru-RU"/>
        </w:rPr>
        <w:t xml:space="preserve">Исплату рачуна по овом Уговору врши </w:t>
      </w:r>
      <w:r w:rsidRPr="0028681A">
        <w:rPr>
          <w:rFonts w:ascii="Arial" w:hAnsi="Arial" w:cs="Arial"/>
          <w:caps/>
          <w:sz w:val="22"/>
          <w:szCs w:val="22"/>
          <w:lang w:val="ru-RU"/>
        </w:rPr>
        <w:t xml:space="preserve">Купац </w:t>
      </w:r>
      <w:r w:rsidRPr="0028681A">
        <w:rPr>
          <w:rFonts w:ascii="Arial" w:hAnsi="Arial" w:cs="Arial"/>
          <w:sz w:val="22"/>
          <w:szCs w:val="22"/>
          <w:lang w:val="ru-RU"/>
        </w:rPr>
        <w:t>у року од</w:t>
      </w:r>
      <w:r w:rsidRPr="0028681A">
        <w:rPr>
          <w:rFonts w:ascii="Arial" w:hAnsi="Arial" w:cs="Arial"/>
          <w:sz w:val="22"/>
          <w:szCs w:val="22"/>
          <w:lang w:val="sr-Cyrl-CS"/>
        </w:rPr>
        <w:t xml:space="preserve"> _</w:t>
      </w:r>
      <w:r w:rsidR="007D5560" w:rsidRPr="0028681A">
        <w:rPr>
          <w:rFonts w:ascii="Arial" w:hAnsi="Arial" w:cs="Arial"/>
          <w:sz w:val="22"/>
          <w:szCs w:val="22"/>
          <w:lang w:val="sr-Cyrl-CS"/>
        </w:rPr>
        <w:t>__</w:t>
      </w:r>
      <w:r w:rsidRPr="0028681A">
        <w:rPr>
          <w:rFonts w:ascii="Arial" w:hAnsi="Arial" w:cs="Arial"/>
          <w:sz w:val="22"/>
          <w:szCs w:val="22"/>
          <w:lang w:val="sr-Cyrl-CS"/>
        </w:rPr>
        <w:t xml:space="preserve">_ </w:t>
      </w:r>
      <w:r w:rsidRPr="0028681A">
        <w:rPr>
          <w:rFonts w:ascii="Arial" w:hAnsi="Arial" w:cs="Arial"/>
          <w:sz w:val="22"/>
          <w:szCs w:val="22"/>
          <w:lang w:val="ru-RU"/>
        </w:rPr>
        <w:t xml:space="preserve">дана од </w:t>
      </w:r>
      <w:r w:rsidR="00627868" w:rsidRPr="0028681A">
        <w:rPr>
          <w:rFonts w:ascii="Arial" w:hAnsi="Arial" w:cs="Arial"/>
          <w:sz w:val="22"/>
          <w:szCs w:val="22"/>
          <w:lang w:val="ru-RU"/>
        </w:rPr>
        <w:t>службе</w:t>
      </w:r>
      <w:r w:rsidRPr="0028681A">
        <w:rPr>
          <w:rFonts w:ascii="Arial" w:hAnsi="Arial" w:cs="Arial"/>
          <w:sz w:val="22"/>
          <w:szCs w:val="22"/>
          <w:lang w:val="ru-RU"/>
        </w:rPr>
        <w:t>ног прије</w:t>
      </w:r>
      <w:r w:rsidRPr="0028681A">
        <w:rPr>
          <w:rFonts w:ascii="Arial" w:hAnsi="Arial" w:cs="Arial"/>
          <w:sz w:val="22"/>
          <w:szCs w:val="22"/>
          <w:lang w:val="sr-Cyrl-CS"/>
        </w:rPr>
        <w:t>м</w:t>
      </w:r>
      <w:r w:rsidRPr="0028681A">
        <w:rPr>
          <w:rFonts w:ascii="Arial" w:hAnsi="Arial" w:cs="Arial"/>
          <w:sz w:val="22"/>
          <w:szCs w:val="22"/>
          <w:lang w:val="ru-RU"/>
        </w:rPr>
        <w:t xml:space="preserve">а </w:t>
      </w:r>
      <w:r w:rsidR="002769EA" w:rsidRPr="0028681A">
        <w:rPr>
          <w:rFonts w:ascii="Arial" w:hAnsi="Arial" w:cs="Arial"/>
          <w:sz w:val="22"/>
          <w:szCs w:val="22"/>
          <w:lang w:val="ru-RU"/>
        </w:rPr>
        <w:t xml:space="preserve">исправног </w:t>
      </w:r>
      <w:r w:rsidRPr="0028681A">
        <w:rPr>
          <w:rFonts w:ascii="Arial" w:hAnsi="Arial" w:cs="Arial"/>
          <w:sz w:val="22"/>
          <w:szCs w:val="22"/>
          <w:lang w:val="ru-RU"/>
        </w:rPr>
        <w:t>рачуна, на рачун</w:t>
      </w:r>
      <w:r w:rsidRPr="0028681A">
        <w:rPr>
          <w:rFonts w:ascii="Arial" w:hAnsi="Arial" w:cs="Arial"/>
          <w:caps/>
          <w:sz w:val="22"/>
          <w:szCs w:val="22"/>
          <w:lang w:val="ru-RU"/>
        </w:rPr>
        <w:t xml:space="preserve"> продавца _</w:t>
      </w:r>
      <w:r w:rsidR="007D5560" w:rsidRPr="0028681A">
        <w:rPr>
          <w:rFonts w:ascii="Arial" w:hAnsi="Arial" w:cs="Arial"/>
          <w:caps/>
          <w:sz w:val="22"/>
          <w:szCs w:val="22"/>
          <w:lang w:val="ru-RU"/>
        </w:rPr>
        <w:t>_______________________</w:t>
      </w:r>
      <w:r w:rsidRPr="0028681A">
        <w:rPr>
          <w:rFonts w:ascii="Arial" w:hAnsi="Arial" w:cs="Arial"/>
          <w:caps/>
          <w:sz w:val="22"/>
          <w:szCs w:val="22"/>
          <w:lang w:val="ru-RU"/>
        </w:rPr>
        <w:t xml:space="preserve">_ </w:t>
      </w:r>
      <w:r w:rsidRPr="0028681A">
        <w:rPr>
          <w:rFonts w:ascii="Arial" w:hAnsi="Arial" w:cs="Arial"/>
          <w:noProof/>
          <w:sz w:val="22"/>
          <w:szCs w:val="22"/>
          <w:lang w:val="sr-Cyrl-CS"/>
        </w:rPr>
        <w:t>код _</w:t>
      </w:r>
      <w:r w:rsidR="007D5560" w:rsidRPr="0028681A">
        <w:rPr>
          <w:rFonts w:ascii="Arial" w:hAnsi="Arial" w:cs="Arial"/>
          <w:noProof/>
          <w:sz w:val="22"/>
          <w:szCs w:val="22"/>
          <w:lang w:val="sr-Cyrl-CS"/>
        </w:rPr>
        <w:t>_____________  банке</w:t>
      </w:r>
      <w:r w:rsidR="00A7595E" w:rsidRPr="0028681A">
        <w:rPr>
          <w:rFonts w:ascii="Arial" w:hAnsi="Arial" w:cs="Arial"/>
          <w:sz w:val="22"/>
          <w:szCs w:val="22"/>
          <w:lang w:val="ru-RU"/>
        </w:rPr>
        <w:t>,</w:t>
      </w:r>
      <w:r w:rsidR="00BD723F" w:rsidRPr="0028681A">
        <w:rPr>
          <w:rFonts w:ascii="Arial" w:hAnsi="Arial" w:cs="Arial"/>
          <w:sz w:val="22"/>
          <w:szCs w:val="22"/>
          <w:lang w:val="ru-RU"/>
        </w:rPr>
        <w:t xml:space="preserve"> </w:t>
      </w:r>
      <w:r w:rsidR="00BD723F" w:rsidRPr="0028681A">
        <w:rPr>
          <w:rFonts w:ascii="Arial" w:hAnsi="Arial" w:cs="Arial"/>
          <w:iCs/>
          <w:sz w:val="22"/>
          <w:szCs w:val="22"/>
          <w:lang w:val="sr-Cyrl-CS"/>
        </w:rPr>
        <w:t>а</w:t>
      </w:r>
      <w:r w:rsidR="00BD723F" w:rsidRPr="0028681A">
        <w:rPr>
          <w:rFonts w:ascii="Arial" w:hAnsi="Arial" w:cs="Arial"/>
          <w:i/>
          <w:iCs/>
          <w:sz w:val="22"/>
          <w:szCs w:val="22"/>
        </w:rPr>
        <w:t xml:space="preserve"> </w:t>
      </w:r>
      <w:r w:rsidR="00BD723F" w:rsidRPr="0028681A">
        <w:rPr>
          <w:rFonts w:ascii="Arial" w:hAnsi="Arial" w:cs="Arial"/>
          <w:iCs/>
          <w:sz w:val="22"/>
          <w:szCs w:val="22"/>
        </w:rPr>
        <w:t xml:space="preserve">на основу </w:t>
      </w:r>
      <w:r w:rsidR="00BD723F" w:rsidRPr="0028681A">
        <w:rPr>
          <w:rFonts w:ascii="Arial" w:hAnsi="Arial" w:cs="Arial"/>
          <w:iCs/>
          <w:color w:val="auto"/>
          <w:sz w:val="22"/>
          <w:szCs w:val="22"/>
        </w:rPr>
        <w:t>документа</w:t>
      </w:r>
      <w:r w:rsidR="00BD723F" w:rsidRPr="0028681A">
        <w:rPr>
          <w:rFonts w:ascii="Arial" w:hAnsi="Arial" w:cs="Arial"/>
          <w:iCs/>
          <w:color w:val="FF0000"/>
          <w:sz w:val="22"/>
          <w:szCs w:val="22"/>
        </w:rPr>
        <w:t xml:space="preserve"> </w:t>
      </w:r>
      <w:r w:rsidR="00BD723F" w:rsidRPr="0028681A">
        <w:rPr>
          <w:rFonts w:ascii="Arial" w:hAnsi="Arial" w:cs="Arial"/>
          <w:iCs/>
          <w:sz w:val="22"/>
          <w:szCs w:val="22"/>
        </w:rPr>
        <w:t>којим је потврђен</w:t>
      </w:r>
      <w:r w:rsidR="00BD723F" w:rsidRPr="0028681A">
        <w:rPr>
          <w:rFonts w:ascii="Arial" w:hAnsi="Arial" w:cs="Arial"/>
          <w:iCs/>
          <w:sz w:val="22"/>
          <w:szCs w:val="22"/>
          <w:lang w:val="sr-Cyrl-CS"/>
        </w:rPr>
        <w:t xml:space="preserve">а </w:t>
      </w:r>
      <w:r w:rsidR="00BD723F" w:rsidRPr="0028681A">
        <w:rPr>
          <w:rFonts w:ascii="Arial" w:hAnsi="Arial" w:cs="Arial"/>
          <w:iCs/>
          <w:sz w:val="22"/>
          <w:szCs w:val="22"/>
        </w:rPr>
        <w:t>и</w:t>
      </w:r>
      <w:r w:rsidR="00BD723F" w:rsidRPr="0028681A">
        <w:rPr>
          <w:rFonts w:ascii="Arial" w:hAnsi="Arial" w:cs="Arial"/>
          <w:iCs/>
          <w:sz w:val="22"/>
          <w:szCs w:val="22"/>
          <w:lang w:val="sr-Cyrl-CS"/>
        </w:rPr>
        <w:t xml:space="preserve">спорука предметних добара. </w:t>
      </w:r>
    </w:p>
    <w:p w:rsidR="00F30C49" w:rsidRPr="0028681A" w:rsidRDefault="00F30C49" w:rsidP="0028681A">
      <w:pPr>
        <w:jc w:val="both"/>
        <w:rPr>
          <w:rFonts w:ascii="Arial" w:hAnsi="Arial" w:cs="Arial"/>
          <w:noProof/>
          <w:sz w:val="22"/>
          <w:szCs w:val="22"/>
          <w:lang w:val="sr-Cyrl-CS"/>
        </w:rPr>
      </w:pPr>
      <w:r w:rsidRPr="0028681A">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5025F8" w:rsidRDefault="005025F8" w:rsidP="008104DC">
      <w:pPr>
        <w:keepNext/>
        <w:jc w:val="both"/>
        <w:rPr>
          <w:rFonts w:ascii="Arial" w:hAnsi="Arial" w:cs="Arial"/>
          <w:b/>
          <w:sz w:val="22"/>
          <w:szCs w:val="22"/>
          <w:lang w:val="sr-Cyrl-CS"/>
        </w:rPr>
      </w:pP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F30C49" w:rsidRPr="00A7595E" w:rsidRDefault="00F30C49" w:rsidP="00A7595E">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Рок испоруке добара је _</w:t>
      </w:r>
      <w:r w:rsidR="00AE0194" w:rsidRPr="00A7595E">
        <w:rPr>
          <w:rFonts w:ascii="Arial" w:hAnsi="Arial" w:cs="Arial"/>
          <w:noProof/>
          <w:color w:val="auto"/>
          <w:sz w:val="22"/>
          <w:szCs w:val="22"/>
          <w:lang w:val="ru-RU"/>
        </w:rPr>
        <w:t>__</w:t>
      </w:r>
      <w:r w:rsidRPr="00A7595E">
        <w:rPr>
          <w:rFonts w:ascii="Arial" w:hAnsi="Arial" w:cs="Arial"/>
          <w:noProof/>
          <w:color w:val="auto"/>
          <w:sz w:val="22"/>
          <w:szCs w:val="22"/>
          <w:lang w:val="ru-RU"/>
        </w:rPr>
        <w:t xml:space="preserve">_ дана од </w:t>
      </w:r>
      <w:r w:rsidR="00627868">
        <w:rPr>
          <w:rFonts w:ascii="Arial" w:hAnsi="Arial" w:cs="Arial"/>
          <w:noProof/>
          <w:color w:val="auto"/>
          <w:sz w:val="22"/>
          <w:szCs w:val="22"/>
          <w:lang w:val="ru-RU"/>
        </w:rPr>
        <w:t xml:space="preserve">дана </w:t>
      </w:r>
      <w:r w:rsidRPr="00A7595E">
        <w:rPr>
          <w:rFonts w:ascii="Arial" w:hAnsi="Arial" w:cs="Arial"/>
          <w:noProof/>
          <w:color w:val="auto"/>
          <w:sz w:val="22"/>
          <w:szCs w:val="22"/>
          <w:lang w:val="ru-RU"/>
        </w:rPr>
        <w:t>пријема пис</w:t>
      </w:r>
      <w:r w:rsidR="00201026" w:rsidRPr="00A7595E">
        <w:rPr>
          <w:rFonts w:ascii="Arial" w:hAnsi="Arial" w:cs="Arial"/>
          <w:noProof/>
          <w:color w:val="auto"/>
          <w:sz w:val="22"/>
          <w:szCs w:val="22"/>
          <w:lang w:val="ru-RU"/>
        </w:rPr>
        <w:t>а</w:t>
      </w:r>
      <w:r w:rsidRPr="00A7595E">
        <w:rPr>
          <w:rFonts w:ascii="Arial" w:hAnsi="Arial" w:cs="Arial"/>
          <w:noProof/>
          <w:color w:val="auto"/>
          <w:sz w:val="22"/>
          <w:szCs w:val="22"/>
          <w:lang w:val="ru-RU"/>
        </w:rPr>
        <w:t>не поруџбенице КУПЦА</w:t>
      </w:r>
      <w:r w:rsidRPr="00A7595E">
        <w:rPr>
          <w:rFonts w:ascii="Arial" w:hAnsi="Arial" w:cs="Arial"/>
          <w:noProof/>
          <w:color w:val="auto"/>
          <w:sz w:val="22"/>
          <w:szCs w:val="22"/>
          <w:lang w:val="sr-Cyrl-CS"/>
        </w:rPr>
        <w:t>.</w:t>
      </w:r>
    </w:p>
    <w:p w:rsidR="00F30C49" w:rsidRPr="00A7595E" w:rsidRDefault="00F30C49" w:rsidP="00A7595E">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 xml:space="preserve">Место испоруке је </w:t>
      </w:r>
      <w:r w:rsidR="00A7595E" w:rsidRPr="00A7595E">
        <w:rPr>
          <w:rFonts w:ascii="Arial" w:hAnsi="Arial" w:cs="Arial"/>
          <w:noProof/>
          <w:color w:val="auto"/>
          <w:sz w:val="22"/>
          <w:szCs w:val="22"/>
          <w:lang w:val="sr-Cyrl-CS"/>
        </w:rPr>
        <w:t xml:space="preserve">Магацин </w:t>
      </w:r>
      <w:r w:rsidRPr="00A7595E">
        <w:rPr>
          <w:rFonts w:ascii="Arial" w:hAnsi="Arial" w:cs="Arial"/>
          <w:noProof/>
          <w:color w:val="auto"/>
          <w:sz w:val="22"/>
          <w:szCs w:val="22"/>
          <w:lang w:val="sr-Cyrl-CS"/>
        </w:rPr>
        <w:t>Управ</w:t>
      </w:r>
      <w:r w:rsidR="00A7595E" w:rsidRPr="00A7595E">
        <w:rPr>
          <w:rFonts w:ascii="Arial" w:hAnsi="Arial" w:cs="Arial"/>
          <w:noProof/>
          <w:color w:val="auto"/>
          <w:sz w:val="22"/>
          <w:szCs w:val="22"/>
          <w:lang w:val="sr-Cyrl-CS"/>
        </w:rPr>
        <w:t>е</w:t>
      </w:r>
      <w:r w:rsidRPr="00A7595E">
        <w:rPr>
          <w:rFonts w:ascii="Arial" w:hAnsi="Arial" w:cs="Arial"/>
          <w:noProof/>
          <w:color w:val="auto"/>
          <w:sz w:val="22"/>
          <w:szCs w:val="22"/>
          <w:lang w:val="sr-Cyrl-CS"/>
        </w:rPr>
        <w:t xml:space="preserve"> царина, Булевар Зорана Ђинђића 155а, </w:t>
      </w:r>
      <w:r w:rsidR="00AE0194" w:rsidRPr="00A7595E">
        <w:rPr>
          <w:rFonts w:ascii="Arial" w:hAnsi="Arial" w:cs="Arial"/>
          <w:noProof/>
          <w:color w:val="auto"/>
          <w:sz w:val="22"/>
          <w:szCs w:val="22"/>
          <w:lang w:val="sr-Cyrl-CS"/>
        </w:rPr>
        <w:t xml:space="preserve">Нови </w:t>
      </w:r>
      <w:r w:rsidRPr="00A7595E">
        <w:rPr>
          <w:rFonts w:ascii="Arial" w:hAnsi="Arial" w:cs="Arial"/>
          <w:noProof/>
          <w:color w:val="auto"/>
          <w:sz w:val="22"/>
          <w:szCs w:val="22"/>
          <w:lang w:val="sr-Cyrl-CS"/>
        </w:rPr>
        <w:t>Београд</w:t>
      </w:r>
      <w:r w:rsidR="00201026" w:rsidRPr="00A7595E">
        <w:rPr>
          <w:rFonts w:ascii="Arial" w:hAnsi="Arial" w:cs="Arial"/>
          <w:noProof/>
          <w:color w:val="auto"/>
          <w:sz w:val="22"/>
          <w:szCs w:val="22"/>
          <w:lang w:val="sr-Cyrl-CS"/>
        </w:rPr>
        <w:t xml:space="preserve">, </w:t>
      </w:r>
      <w:r w:rsidRPr="00A7595E">
        <w:rPr>
          <w:rFonts w:ascii="Arial" w:hAnsi="Arial" w:cs="Arial"/>
          <w:noProof/>
          <w:color w:val="auto"/>
          <w:sz w:val="22"/>
          <w:szCs w:val="22"/>
          <w:lang w:val="sr-Cyrl-CS"/>
        </w:rPr>
        <w:t>а према томе како је наведено у пис</w:t>
      </w:r>
      <w:r w:rsidR="00AE0194" w:rsidRPr="00A7595E">
        <w:rPr>
          <w:rFonts w:ascii="Arial" w:hAnsi="Arial" w:cs="Arial"/>
          <w:noProof/>
          <w:color w:val="auto"/>
          <w:sz w:val="22"/>
          <w:szCs w:val="22"/>
          <w:lang w:val="sr-Cyrl-CS"/>
        </w:rPr>
        <w:t>а</w:t>
      </w:r>
      <w:r w:rsidRPr="00A7595E">
        <w:rPr>
          <w:rFonts w:ascii="Arial" w:hAnsi="Arial" w:cs="Arial"/>
          <w:noProof/>
          <w:color w:val="auto"/>
          <w:sz w:val="22"/>
          <w:szCs w:val="22"/>
          <w:lang w:val="sr-Cyrl-CS"/>
        </w:rPr>
        <w:t>ној поруџбеници</w:t>
      </w:r>
      <w:r w:rsidR="00201026" w:rsidRPr="00A7595E">
        <w:rPr>
          <w:rFonts w:ascii="Arial" w:hAnsi="Arial" w:cs="Arial"/>
          <w:noProof/>
          <w:color w:val="auto"/>
          <w:sz w:val="22"/>
          <w:szCs w:val="22"/>
          <w:lang w:val="sr-Cyrl-CS"/>
        </w:rPr>
        <w:t>.</w:t>
      </w:r>
    </w:p>
    <w:p w:rsidR="00F30C49" w:rsidRPr="00A7595E" w:rsidRDefault="00F30C49" w:rsidP="00371A5B">
      <w:pPr>
        <w:keepNext/>
        <w:jc w:val="both"/>
        <w:rPr>
          <w:rFonts w:ascii="Arial" w:hAnsi="Arial" w:cs="Arial"/>
          <w:b/>
          <w:color w:val="FF0000"/>
          <w:sz w:val="22"/>
          <w:szCs w:val="22"/>
          <w:lang w:val="sr-Cyrl-CS"/>
        </w:rPr>
      </w:pPr>
    </w:p>
    <w:p w:rsidR="00371A5B" w:rsidRPr="007D5560" w:rsidRDefault="00371A5B" w:rsidP="005025F8">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371A5B" w:rsidRPr="007D5560" w:rsidRDefault="00371A5B" w:rsidP="005025F8">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F30C49" w:rsidRPr="004E14AB" w:rsidRDefault="00F30C49" w:rsidP="004E14AB">
      <w:pPr>
        <w:jc w:val="both"/>
        <w:rPr>
          <w:rFonts w:ascii="Arial" w:hAnsi="Arial" w:cs="Arial"/>
          <w:sz w:val="22"/>
          <w:szCs w:val="22"/>
          <w:lang w:val="sr-Cyrl-CS"/>
        </w:rPr>
      </w:pPr>
      <w:r w:rsidRPr="004E14AB">
        <w:rPr>
          <w:rFonts w:ascii="Arial" w:hAnsi="Arial" w:cs="Arial"/>
          <w:sz w:val="22"/>
          <w:szCs w:val="22"/>
          <w:lang w:val="sr-Cyrl-CS"/>
        </w:rPr>
        <w:t xml:space="preserve">Квантитативно-квалитативни пријем добара се врши у месту </w:t>
      </w:r>
      <w:r w:rsidRPr="004E14AB">
        <w:rPr>
          <w:rFonts w:ascii="Arial" w:hAnsi="Arial" w:cs="Arial"/>
          <w:caps/>
          <w:sz w:val="22"/>
          <w:szCs w:val="22"/>
          <w:lang w:val="sr-Cyrl-CS"/>
        </w:rPr>
        <w:t>купца</w:t>
      </w:r>
      <w:r w:rsidRPr="004E14AB">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F30C49" w:rsidRPr="007D5560" w:rsidRDefault="00F30C49" w:rsidP="005025F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F30C49" w:rsidRPr="007D5560" w:rsidRDefault="00F30C49" w:rsidP="005025F8">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5025F8" w:rsidRPr="003C42E4" w:rsidRDefault="005025F8" w:rsidP="003C42E4">
      <w:pPr>
        <w:jc w:val="both"/>
        <w:rPr>
          <w:rFonts w:ascii="Arial" w:hAnsi="Arial" w:cs="Arial"/>
          <w:noProof/>
          <w:sz w:val="22"/>
          <w:szCs w:val="22"/>
          <w:lang w:val="sr-Cyrl-CS"/>
        </w:rPr>
      </w:pPr>
      <w:r w:rsidRPr="003C42E4">
        <w:rPr>
          <w:rFonts w:ascii="Arial" w:hAnsi="Arial" w:cs="Arial"/>
          <w:sz w:val="22"/>
          <w:szCs w:val="22"/>
          <w:lang w:val="ru-RU"/>
        </w:rPr>
        <w:t xml:space="preserve">Уколико се записнички констатује да предметна добра не одговарају </w:t>
      </w:r>
      <w:r w:rsidR="00627868">
        <w:rPr>
          <w:rFonts w:ascii="Arial" w:hAnsi="Arial" w:cs="Arial"/>
          <w:sz w:val="22"/>
          <w:szCs w:val="22"/>
          <w:lang w:val="ru-RU"/>
        </w:rPr>
        <w:t>квантитет</w:t>
      </w:r>
      <w:r w:rsidRPr="003C42E4">
        <w:rPr>
          <w:rFonts w:ascii="Arial" w:hAnsi="Arial" w:cs="Arial"/>
          <w:sz w:val="22"/>
          <w:szCs w:val="22"/>
          <w:lang w:val="ru-RU"/>
        </w:rPr>
        <w:t>у и квалитету из понуде</w:t>
      </w:r>
      <w:r w:rsidRPr="003C42E4">
        <w:rPr>
          <w:rFonts w:ascii="Arial" w:hAnsi="Arial" w:cs="Arial"/>
          <w:noProof/>
          <w:sz w:val="22"/>
          <w:szCs w:val="22"/>
          <w:lang w:val="ru-RU"/>
        </w:rPr>
        <w:t xml:space="preserve">, добра ће </w:t>
      </w:r>
      <w:r w:rsidR="002769EA" w:rsidRPr="003C42E4">
        <w:rPr>
          <w:rFonts w:ascii="Arial" w:hAnsi="Arial" w:cs="Arial"/>
          <w:noProof/>
          <w:sz w:val="22"/>
          <w:szCs w:val="22"/>
          <w:lang w:val="ru-RU"/>
        </w:rPr>
        <w:t>бити враћена</w:t>
      </w:r>
      <w:r w:rsidRPr="003C42E4">
        <w:rPr>
          <w:rFonts w:ascii="Arial" w:hAnsi="Arial" w:cs="Arial"/>
          <w:noProof/>
          <w:sz w:val="22"/>
          <w:szCs w:val="22"/>
          <w:lang w:val="ru-RU"/>
        </w:rPr>
        <w:t xml:space="preserve"> од стране КУПЦА, а </w:t>
      </w:r>
      <w:r w:rsidRPr="003C42E4">
        <w:rPr>
          <w:rFonts w:ascii="Arial" w:hAnsi="Arial" w:cs="Arial"/>
          <w:caps/>
          <w:sz w:val="22"/>
          <w:szCs w:val="22"/>
          <w:lang w:val="ru-RU"/>
        </w:rPr>
        <w:t xml:space="preserve">Продавац </w:t>
      </w:r>
      <w:r w:rsidRPr="003C42E4">
        <w:rPr>
          <w:rFonts w:ascii="Arial" w:hAnsi="Arial" w:cs="Arial"/>
          <w:sz w:val="22"/>
          <w:szCs w:val="22"/>
          <w:lang w:val="ru-RU"/>
        </w:rPr>
        <w:t xml:space="preserve">је дужан да иста </w:t>
      </w:r>
      <w:r w:rsidR="00751E5F" w:rsidRPr="003C42E4">
        <w:rPr>
          <w:rFonts w:ascii="Arial" w:hAnsi="Arial" w:cs="Arial"/>
          <w:sz w:val="22"/>
          <w:szCs w:val="22"/>
          <w:lang w:val="ru-RU"/>
        </w:rPr>
        <w:t xml:space="preserve">усклади са понудом, </w:t>
      </w:r>
      <w:r w:rsidRPr="003C42E4">
        <w:rPr>
          <w:rFonts w:ascii="Arial" w:hAnsi="Arial" w:cs="Arial"/>
          <w:sz w:val="22"/>
          <w:szCs w:val="22"/>
          <w:lang w:val="ru-RU"/>
        </w:rPr>
        <w:t xml:space="preserve">замени </w:t>
      </w:r>
      <w:r w:rsidR="00751E5F" w:rsidRPr="003C42E4">
        <w:rPr>
          <w:rFonts w:ascii="Arial" w:hAnsi="Arial" w:cs="Arial"/>
          <w:sz w:val="22"/>
          <w:szCs w:val="22"/>
          <w:lang w:val="ru-RU"/>
        </w:rPr>
        <w:t xml:space="preserve">и испоручи </w:t>
      </w:r>
      <w:r w:rsidRPr="003C42E4">
        <w:rPr>
          <w:rFonts w:ascii="Arial" w:hAnsi="Arial" w:cs="Arial"/>
          <w:sz w:val="22"/>
          <w:szCs w:val="22"/>
          <w:lang w:val="ru-RU"/>
        </w:rPr>
        <w:t>у року од</w:t>
      </w:r>
      <w:r w:rsidRPr="003C42E4">
        <w:rPr>
          <w:rFonts w:ascii="Arial" w:hAnsi="Arial" w:cs="Arial"/>
          <w:sz w:val="22"/>
          <w:szCs w:val="22"/>
          <w:lang w:val="sr-Cyrl-CS"/>
        </w:rPr>
        <w:t xml:space="preserve"> ___ </w:t>
      </w:r>
      <w:r w:rsidRPr="003C42E4">
        <w:rPr>
          <w:rFonts w:ascii="Arial" w:hAnsi="Arial" w:cs="Arial"/>
          <w:sz w:val="22"/>
          <w:szCs w:val="22"/>
          <w:lang w:val="ru-RU"/>
        </w:rPr>
        <w:t xml:space="preserve">дана </w:t>
      </w:r>
      <w:r w:rsidRPr="003C42E4">
        <w:rPr>
          <w:rFonts w:ascii="Arial" w:hAnsi="Arial" w:cs="Arial"/>
          <w:noProof/>
          <w:sz w:val="22"/>
          <w:szCs w:val="22"/>
          <w:lang w:val="sr-Cyrl-CS"/>
        </w:rPr>
        <w:t xml:space="preserve">од дана </w:t>
      </w:r>
      <w:r w:rsidR="00627868">
        <w:rPr>
          <w:rFonts w:ascii="Arial" w:hAnsi="Arial" w:cs="Arial"/>
          <w:noProof/>
          <w:sz w:val="22"/>
          <w:szCs w:val="22"/>
          <w:lang w:val="sr-Cyrl-CS"/>
        </w:rPr>
        <w:t>пријем</w:t>
      </w:r>
      <w:r w:rsidRPr="003C42E4">
        <w:rPr>
          <w:rFonts w:ascii="Arial" w:hAnsi="Arial" w:cs="Arial"/>
          <w:noProof/>
          <w:sz w:val="22"/>
          <w:szCs w:val="22"/>
          <w:lang w:val="sr-Cyrl-CS"/>
        </w:rPr>
        <w:t xml:space="preserve">а </w:t>
      </w:r>
      <w:r w:rsidR="003C42E4">
        <w:rPr>
          <w:rFonts w:ascii="Arial" w:hAnsi="Arial" w:cs="Arial"/>
          <w:noProof/>
          <w:sz w:val="22"/>
          <w:szCs w:val="22"/>
          <w:lang w:val="sr-Cyrl-CS"/>
        </w:rPr>
        <w:t>з</w:t>
      </w:r>
      <w:r w:rsidRPr="003C42E4">
        <w:rPr>
          <w:rFonts w:ascii="Arial" w:hAnsi="Arial" w:cs="Arial"/>
          <w:noProof/>
          <w:sz w:val="22"/>
          <w:szCs w:val="22"/>
          <w:lang w:val="sr-Cyrl-CS"/>
        </w:rPr>
        <w:t>аписника</w:t>
      </w:r>
      <w:r w:rsidR="002769EA" w:rsidRPr="003C42E4">
        <w:rPr>
          <w:rFonts w:ascii="Arial" w:hAnsi="Arial" w:cs="Arial"/>
          <w:noProof/>
          <w:sz w:val="22"/>
          <w:szCs w:val="22"/>
          <w:lang w:val="sr-Cyrl-CS"/>
        </w:rPr>
        <w:t xml:space="preserve"> о рекламацији</w:t>
      </w:r>
      <w:r w:rsidRPr="003C42E4">
        <w:rPr>
          <w:rFonts w:ascii="Arial" w:hAnsi="Arial" w:cs="Arial"/>
          <w:noProof/>
          <w:sz w:val="22"/>
          <w:szCs w:val="22"/>
          <w:lang w:val="sr-Cyrl-CS"/>
        </w:rPr>
        <w:t>.</w:t>
      </w:r>
    </w:p>
    <w:p w:rsidR="00032A82" w:rsidRPr="003C42E4" w:rsidRDefault="00F30C49" w:rsidP="003C42E4">
      <w:pPr>
        <w:jc w:val="both"/>
        <w:rPr>
          <w:rFonts w:ascii="Arial" w:hAnsi="Arial" w:cs="Arial"/>
          <w:sz w:val="22"/>
          <w:szCs w:val="22"/>
          <w:lang w:val="ru-RU"/>
        </w:rPr>
      </w:pPr>
      <w:r w:rsidRPr="003C42E4">
        <w:rPr>
          <w:rFonts w:ascii="Arial" w:hAnsi="Arial" w:cs="Arial"/>
          <w:sz w:val="22"/>
          <w:szCs w:val="22"/>
          <w:lang w:val="ru-RU"/>
        </w:rPr>
        <w:t>По завршетку квантитативно-квалитативне примопредаје</w:t>
      </w:r>
      <w:r w:rsidR="005025F8" w:rsidRPr="003C42E4">
        <w:rPr>
          <w:rFonts w:ascii="Arial" w:hAnsi="Arial" w:cs="Arial"/>
          <w:sz w:val="22"/>
          <w:szCs w:val="22"/>
          <w:lang w:val="ru-RU"/>
        </w:rPr>
        <w:t>, када се утврди да су испоручена добра одговарајућег квантитета и квалитета,</w:t>
      </w:r>
      <w:r w:rsidRPr="003C42E4">
        <w:rPr>
          <w:rFonts w:ascii="Arial" w:hAnsi="Arial" w:cs="Arial"/>
          <w:sz w:val="22"/>
          <w:szCs w:val="22"/>
          <w:lang w:val="ru-RU"/>
        </w:rPr>
        <w:t xml:space="preserve"> овлашћени представни</w:t>
      </w:r>
      <w:r w:rsidR="00751E5F" w:rsidRPr="003C42E4">
        <w:rPr>
          <w:rFonts w:ascii="Arial" w:hAnsi="Arial" w:cs="Arial"/>
          <w:sz w:val="22"/>
          <w:szCs w:val="22"/>
          <w:lang w:val="ru-RU"/>
        </w:rPr>
        <w:t>ци</w:t>
      </w:r>
      <w:r w:rsidRPr="003C42E4">
        <w:rPr>
          <w:rFonts w:ascii="Arial" w:hAnsi="Arial" w:cs="Arial"/>
          <w:sz w:val="22"/>
          <w:szCs w:val="22"/>
          <w:lang w:val="ru-RU"/>
        </w:rPr>
        <w:t xml:space="preserve"> КУПЦА </w:t>
      </w:r>
      <w:r w:rsidR="00751E5F" w:rsidRPr="003C42E4">
        <w:rPr>
          <w:rFonts w:ascii="Arial" w:hAnsi="Arial" w:cs="Arial"/>
          <w:sz w:val="22"/>
          <w:szCs w:val="22"/>
          <w:lang w:val="ru-RU"/>
        </w:rPr>
        <w:t>потписују записник о квантитативно-квалитативној примопредаји</w:t>
      </w:r>
      <w:r w:rsidR="005025F8" w:rsidRPr="003C42E4">
        <w:rPr>
          <w:rFonts w:ascii="Arial" w:hAnsi="Arial" w:cs="Arial"/>
          <w:sz w:val="22"/>
          <w:szCs w:val="22"/>
          <w:lang w:val="ru-RU"/>
        </w:rPr>
        <w:t>.</w:t>
      </w:r>
    </w:p>
    <w:p w:rsidR="005025F8" w:rsidRPr="003C42E4" w:rsidRDefault="005025F8" w:rsidP="003C42E4">
      <w:pPr>
        <w:rPr>
          <w:rFonts w:ascii="Arial" w:hAnsi="Arial" w:cs="Arial"/>
          <w:noProof/>
          <w:sz w:val="22"/>
          <w:szCs w:val="22"/>
          <w:lang w:val="sr-Cyrl-CS"/>
        </w:rPr>
      </w:pPr>
    </w:p>
    <w:p w:rsidR="00F30C49" w:rsidRPr="00201026" w:rsidRDefault="00C708FE" w:rsidP="005025F8">
      <w:pPr>
        <w:pStyle w:val="Heading4"/>
        <w:jc w:val="both"/>
        <w:rPr>
          <w:rFonts w:ascii="Arial" w:hAnsi="Arial" w:cs="Arial"/>
          <w:color w:val="auto"/>
          <w:sz w:val="22"/>
          <w:szCs w:val="22"/>
          <w:u w:val="none"/>
        </w:rPr>
      </w:pPr>
      <w:r>
        <w:rPr>
          <w:rFonts w:ascii="Arial" w:hAnsi="Arial" w:cs="Arial"/>
          <w:color w:val="auto"/>
          <w:sz w:val="22"/>
          <w:szCs w:val="22"/>
          <w:u w:val="none"/>
          <w:lang w:val="sr-Cyrl-CS"/>
        </w:rPr>
        <w:lastRenderedPageBreak/>
        <w:t>ТЕХНИЧКА ДОКУМЕНТАЦИЈА</w:t>
      </w:r>
    </w:p>
    <w:p w:rsidR="00F30C49" w:rsidRPr="004E14AB" w:rsidRDefault="00F30C49" w:rsidP="004E14AB">
      <w:pPr>
        <w:jc w:val="both"/>
        <w:rPr>
          <w:rFonts w:ascii="Arial" w:hAnsi="Arial" w:cs="Arial"/>
          <w:b/>
          <w:i/>
          <w:sz w:val="22"/>
          <w:szCs w:val="22"/>
        </w:rPr>
      </w:pPr>
      <w:proofErr w:type="gramStart"/>
      <w:r w:rsidRPr="004E14AB">
        <w:rPr>
          <w:rFonts w:ascii="Arial" w:hAnsi="Arial" w:cs="Arial"/>
          <w:b/>
          <w:sz w:val="22"/>
          <w:szCs w:val="22"/>
        </w:rPr>
        <w:t xml:space="preserve">Члан </w:t>
      </w:r>
      <w:r w:rsidR="00201026" w:rsidRPr="004E14AB">
        <w:rPr>
          <w:rFonts w:ascii="Arial" w:hAnsi="Arial" w:cs="Arial"/>
          <w:b/>
          <w:sz w:val="22"/>
          <w:szCs w:val="22"/>
          <w:lang w:val="sr-Cyrl-CS"/>
        </w:rPr>
        <w:t>6</w:t>
      </w:r>
      <w:r w:rsidRPr="004E14AB">
        <w:rPr>
          <w:rFonts w:ascii="Arial" w:hAnsi="Arial" w:cs="Arial"/>
          <w:b/>
          <w:sz w:val="22"/>
          <w:szCs w:val="22"/>
        </w:rPr>
        <w:t>.</w:t>
      </w:r>
      <w:proofErr w:type="gramEnd"/>
    </w:p>
    <w:p w:rsidR="00F30C49" w:rsidRPr="00201026" w:rsidRDefault="00F30C49" w:rsidP="005025F8">
      <w:pPr>
        <w:keepNext/>
        <w:jc w:val="both"/>
        <w:rPr>
          <w:rFonts w:ascii="Arial" w:hAnsi="Arial" w:cs="Arial"/>
          <w:noProof/>
          <w:color w:val="auto"/>
          <w:sz w:val="22"/>
          <w:szCs w:val="22"/>
          <w:lang w:val="sr-Cyrl-CS"/>
        </w:rPr>
      </w:pPr>
      <w:r w:rsidRPr="00201026">
        <w:rPr>
          <w:rFonts w:ascii="Arial" w:hAnsi="Arial" w:cs="Arial"/>
          <w:noProof/>
          <w:color w:val="auto"/>
          <w:sz w:val="22"/>
          <w:szCs w:val="22"/>
          <w:lang w:val="sr-Cyrl-CS"/>
        </w:rPr>
        <w:t xml:space="preserve">Сва добра у потпуности испуњавају техничке и технолошке норме и карактеристике према </w:t>
      </w:r>
      <w:r w:rsidR="003C42E4">
        <w:rPr>
          <w:rFonts w:ascii="Arial" w:hAnsi="Arial" w:cs="Arial"/>
          <w:noProof/>
          <w:color w:val="auto"/>
          <w:sz w:val="22"/>
          <w:szCs w:val="22"/>
          <w:lang w:val="sr-Cyrl-CS"/>
        </w:rPr>
        <w:t>Т</w:t>
      </w:r>
      <w:r w:rsidRPr="00201026">
        <w:rPr>
          <w:rFonts w:ascii="Arial" w:hAnsi="Arial" w:cs="Arial"/>
          <w:noProof/>
          <w:color w:val="auto"/>
          <w:sz w:val="22"/>
          <w:szCs w:val="22"/>
          <w:lang w:val="sr-Cyrl-CS"/>
        </w:rPr>
        <w:t xml:space="preserve">ехничкој </w:t>
      </w:r>
      <w:r w:rsidR="005025F8">
        <w:rPr>
          <w:rFonts w:ascii="Arial" w:hAnsi="Arial" w:cs="Arial"/>
          <w:noProof/>
          <w:color w:val="auto"/>
          <w:sz w:val="22"/>
          <w:szCs w:val="22"/>
          <w:lang w:val="sr-Cyrl-CS"/>
        </w:rPr>
        <w:t>специфика</w:t>
      </w:r>
      <w:r w:rsidRPr="00201026">
        <w:rPr>
          <w:rFonts w:ascii="Arial" w:hAnsi="Arial" w:cs="Arial"/>
          <w:noProof/>
          <w:color w:val="auto"/>
          <w:sz w:val="22"/>
          <w:szCs w:val="22"/>
          <w:lang w:val="sr-Cyrl-CS"/>
        </w:rPr>
        <w:t>цији која је дата у понуди понуђача број _</w:t>
      </w:r>
      <w:r w:rsidR="005E442F" w:rsidRPr="00201026">
        <w:rPr>
          <w:rFonts w:ascii="Arial" w:hAnsi="Arial" w:cs="Arial"/>
          <w:noProof/>
          <w:color w:val="auto"/>
          <w:sz w:val="22"/>
          <w:szCs w:val="22"/>
          <w:lang w:val="sr-Cyrl-CS"/>
        </w:rPr>
        <w:t>__________</w:t>
      </w:r>
      <w:r w:rsidRPr="00201026">
        <w:rPr>
          <w:rFonts w:ascii="Arial" w:hAnsi="Arial" w:cs="Arial"/>
          <w:noProof/>
          <w:color w:val="auto"/>
          <w:sz w:val="22"/>
          <w:szCs w:val="22"/>
          <w:lang w:val="sr-Cyrl-CS"/>
        </w:rPr>
        <w:t>_ од _</w:t>
      </w:r>
      <w:r w:rsidR="005E442F" w:rsidRPr="00201026">
        <w:rPr>
          <w:rFonts w:ascii="Arial" w:hAnsi="Arial" w:cs="Arial"/>
          <w:noProof/>
          <w:color w:val="auto"/>
          <w:sz w:val="22"/>
          <w:szCs w:val="22"/>
          <w:lang w:val="sr-Cyrl-CS"/>
        </w:rPr>
        <w:t>___________</w:t>
      </w:r>
      <w:r w:rsidRPr="00201026">
        <w:rPr>
          <w:rFonts w:ascii="Arial" w:hAnsi="Arial" w:cs="Arial"/>
          <w:noProof/>
          <w:color w:val="auto"/>
          <w:sz w:val="22"/>
          <w:szCs w:val="22"/>
          <w:lang w:val="sr-Cyrl-CS"/>
        </w:rPr>
        <w:t xml:space="preserve">_ године за јавну набавку број НВВ </w:t>
      </w:r>
      <w:r w:rsidR="003C42E4">
        <w:rPr>
          <w:rFonts w:ascii="Arial" w:hAnsi="Arial" w:cs="Arial"/>
          <w:noProof/>
          <w:color w:val="auto"/>
          <w:sz w:val="22"/>
          <w:szCs w:val="22"/>
          <w:lang w:val="sr-Cyrl-CS"/>
        </w:rPr>
        <w:t>70</w:t>
      </w:r>
      <w:r w:rsidRPr="00201026">
        <w:rPr>
          <w:rFonts w:ascii="Arial" w:hAnsi="Arial" w:cs="Arial"/>
          <w:noProof/>
          <w:color w:val="auto"/>
          <w:sz w:val="22"/>
          <w:szCs w:val="22"/>
          <w:lang w:val="sr-Cyrl-CS"/>
        </w:rPr>
        <w:t>/13 и чини саставни део овог Уговора.</w:t>
      </w:r>
    </w:p>
    <w:p w:rsidR="005025F8" w:rsidRPr="00875F08" w:rsidRDefault="00D169CC" w:rsidP="008104DC">
      <w:pPr>
        <w:keepNext/>
        <w:jc w:val="both"/>
        <w:rPr>
          <w:rFonts w:ascii="Arial" w:hAnsi="Arial" w:cs="Arial"/>
          <w:b/>
          <w:color w:val="auto"/>
          <w:sz w:val="22"/>
          <w:szCs w:val="22"/>
          <w:lang w:val="sr-Cyrl-CS"/>
        </w:rPr>
      </w:pPr>
      <w:r w:rsidRPr="00875F08">
        <w:rPr>
          <w:rFonts w:ascii="Arial" w:hAnsi="Arial" w:cs="Arial"/>
          <w:iCs/>
          <w:color w:val="auto"/>
          <w:sz w:val="22"/>
          <w:szCs w:val="22"/>
          <w:lang w:val="sr-Cyrl-CS"/>
        </w:rPr>
        <w:t xml:space="preserve">Рок употребе добара не може бити </w:t>
      </w:r>
      <w:r w:rsidRPr="00875F08">
        <w:rPr>
          <w:rFonts w:ascii="Arial" w:hAnsi="Arial" w:cs="Arial"/>
          <w:bCs/>
          <w:color w:val="auto"/>
          <w:sz w:val="22"/>
          <w:szCs w:val="22"/>
          <w:lang w:val="sr-Cyrl-CS"/>
        </w:rPr>
        <w:t>краћи од 5 година од датума производње, а датум производње добара не може бити старији од 6 месеци од датума пријема писане поруџбенице КУПЦА.</w:t>
      </w:r>
    </w:p>
    <w:p w:rsidR="005025F8" w:rsidRPr="00D169CC" w:rsidRDefault="005025F8" w:rsidP="008104DC">
      <w:pPr>
        <w:keepNext/>
        <w:jc w:val="both"/>
        <w:rPr>
          <w:rFonts w:ascii="Arial" w:hAnsi="Arial" w:cs="Arial"/>
          <w:b/>
          <w:color w:val="auto"/>
          <w:sz w:val="22"/>
          <w:szCs w:val="22"/>
          <w:lang w:val="sr-Cyrl-CS"/>
        </w:rPr>
      </w:pPr>
    </w:p>
    <w:p w:rsidR="00C65CE3" w:rsidRPr="007D5560"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C65CE3" w:rsidRDefault="00C65CE3"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F30C49" w:rsidRPr="007D5560" w:rsidRDefault="00F30C49" w:rsidP="003C42E4">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sidR="00C708FE">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sidR="00C708FE">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sidR="00C708FE">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F30C49" w:rsidRPr="007D5560" w:rsidRDefault="00F30C49" w:rsidP="003C42E4">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F30C49" w:rsidRPr="007D5560" w:rsidRDefault="00F30C49" w:rsidP="003C42E4">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C65CE3" w:rsidRPr="007D5560" w:rsidRDefault="00C65CE3" w:rsidP="008104DC">
      <w:pPr>
        <w:keepNext/>
        <w:jc w:val="both"/>
        <w:rPr>
          <w:rFonts w:ascii="Arial" w:hAnsi="Arial" w:cs="Arial"/>
          <w:sz w:val="22"/>
          <w:szCs w:val="22"/>
          <w:lang w:val="sr-Cyrl-CS"/>
        </w:rPr>
      </w:pP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C65CE3" w:rsidRPr="007D5560" w:rsidRDefault="00C65CE3" w:rsidP="008104DC">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6E1D8E" w:rsidRPr="006E1D8E" w:rsidRDefault="00634564" w:rsidP="006E1D8E">
      <w:pPr>
        <w:jc w:val="both"/>
        <w:rPr>
          <w:rFonts w:ascii="Arial" w:hAnsi="Arial" w:cs="Arial"/>
          <w:sz w:val="22"/>
          <w:szCs w:val="22"/>
        </w:rPr>
      </w:pPr>
      <w:r w:rsidRPr="006E1D8E">
        <w:rPr>
          <w:rFonts w:ascii="Arial" w:hAnsi="Arial" w:cs="Arial"/>
          <w:sz w:val="22"/>
          <w:szCs w:val="22"/>
          <w:lang w:val="sr-Cyrl-CS"/>
        </w:rPr>
        <w:t>ПР</w:t>
      </w:r>
      <w:r w:rsidR="005E442F" w:rsidRPr="006E1D8E">
        <w:rPr>
          <w:rFonts w:ascii="Arial" w:hAnsi="Arial" w:cs="Arial"/>
          <w:sz w:val="22"/>
          <w:szCs w:val="22"/>
          <w:lang w:val="sr-Cyrl-CS"/>
        </w:rPr>
        <w:t>ОДАВАЦ</w:t>
      </w:r>
      <w:r w:rsidRPr="006E1D8E">
        <w:rPr>
          <w:rFonts w:ascii="Arial" w:hAnsi="Arial" w:cs="Arial"/>
          <w:sz w:val="22"/>
          <w:szCs w:val="22"/>
        </w:rPr>
        <w:t xml:space="preserve"> се обавезује да у року од </w:t>
      </w:r>
      <w:r w:rsidR="008767C1" w:rsidRPr="006E1D8E">
        <w:rPr>
          <w:rFonts w:ascii="Arial" w:hAnsi="Arial" w:cs="Arial"/>
          <w:sz w:val="22"/>
          <w:szCs w:val="22"/>
        </w:rPr>
        <w:t>15</w:t>
      </w:r>
      <w:r w:rsidRPr="006E1D8E">
        <w:rPr>
          <w:rFonts w:ascii="Arial" w:hAnsi="Arial" w:cs="Arial"/>
          <w:sz w:val="22"/>
          <w:szCs w:val="22"/>
        </w:rPr>
        <w:t xml:space="preserve"> дана од дана закључења </w:t>
      </w:r>
      <w:r w:rsidR="00C708FE" w:rsidRPr="006E1D8E">
        <w:rPr>
          <w:rFonts w:ascii="Arial" w:hAnsi="Arial" w:cs="Arial"/>
          <w:sz w:val="22"/>
          <w:szCs w:val="22"/>
          <w:lang w:val="sr-Cyrl-CS"/>
        </w:rPr>
        <w:t>У</w:t>
      </w:r>
      <w:r w:rsidRPr="006E1D8E">
        <w:rPr>
          <w:rFonts w:ascii="Arial" w:hAnsi="Arial" w:cs="Arial"/>
          <w:sz w:val="22"/>
          <w:szCs w:val="22"/>
        </w:rPr>
        <w:t>говора</w:t>
      </w:r>
      <w:r w:rsidRPr="006E1D8E">
        <w:rPr>
          <w:rFonts w:ascii="Arial" w:hAnsi="Arial" w:cs="Arial"/>
          <w:sz w:val="22"/>
          <w:szCs w:val="22"/>
          <w:lang w:val="ru-RU"/>
        </w:rPr>
        <w:t>,</w:t>
      </w:r>
      <w:r w:rsidRPr="006E1D8E">
        <w:rPr>
          <w:rFonts w:ascii="Arial" w:hAnsi="Arial" w:cs="Arial"/>
          <w:sz w:val="22"/>
          <w:szCs w:val="22"/>
        </w:rPr>
        <w:t xml:space="preserve"> преда </w:t>
      </w:r>
      <w:r w:rsidR="005E442F" w:rsidRPr="006E1D8E">
        <w:rPr>
          <w:rFonts w:ascii="Arial" w:hAnsi="Arial" w:cs="Arial"/>
          <w:sz w:val="22"/>
          <w:szCs w:val="22"/>
          <w:lang w:val="sr-Cyrl-CS"/>
        </w:rPr>
        <w:t>КУП</w:t>
      </w:r>
      <w:r w:rsidRPr="006E1D8E">
        <w:rPr>
          <w:rFonts w:ascii="Arial" w:hAnsi="Arial" w:cs="Arial"/>
          <w:sz w:val="22"/>
          <w:szCs w:val="22"/>
          <w:lang w:val="sr-Cyrl-CS"/>
        </w:rPr>
        <w:t>ЦУ</w:t>
      </w:r>
      <w:r w:rsidRPr="006E1D8E">
        <w:rPr>
          <w:rFonts w:ascii="Arial" w:hAnsi="Arial" w:cs="Arial"/>
          <w:sz w:val="22"/>
          <w:szCs w:val="22"/>
        </w:rPr>
        <w:t xml:space="preserve"> банкарску гаранцију за добро извршење посла, која ће бити са клаузулама: безусловна</w:t>
      </w:r>
      <w:r w:rsidR="003C42E4" w:rsidRPr="006E1D8E">
        <w:rPr>
          <w:rFonts w:ascii="Arial" w:hAnsi="Arial" w:cs="Arial"/>
          <w:sz w:val="22"/>
          <w:szCs w:val="22"/>
          <w:lang w:val="sr-Cyrl-CS"/>
        </w:rPr>
        <w:t>, без приговора</w:t>
      </w:r>
      <w:r w:rsidRPr="006E1D8E">
        <w:rPr>
          <w:rFonts w:ascii="Arial" w:hAnsi="Arial" w:cs="Arial"/>
          <w:sz w:val="22"/>
          <w:szCs w:val="22"/>
          <w:lang w:val="sr-Cyrl-CS"/>
        </w:rPr>
        <w:t xml:space="preserve"> и </w:t>
      </w:r>
      <w:r w:rsidRPr="006E1D8E">
        <w:rPr>
          <w:rFonts w:ascii="Arial" w:hAnsi="Arial" w:cs="Arial"/>
          <w:sz w:val="22"/>
          <w:szCs w:val="22"/>
        </w:rPr>
        <w:t xml:space="preserve">платива на први позив. </w:t>
      </w:r>
      <w:proofErr w:type="gramStart"/>
      <w:r w:rsidRPr="006E1D8E">
        <w:rPr>
          <w:rFonts w:ascii="Arial" w:hAnsi="Arial" w:cs="Arial"/>
          <w:sz w:val="22"/>
          <w:szCs w:val="22"/>
        </w:rPr>
        <w:t xml:space="preserve">Банкарска гаранција за добро извршење посла издаје се у висини од </w:t>
      </w:r>
      <w:r w:rsidRPr="006E1D8E">
        <w:rPr>
          <w:rFonts w:ascii="Arial" w:hAnsi="Arial" w:cs="Arial"/>
          <w:sz w:val="22"/>
          <w:szCs w:val="22"/>
          <w:lang w:val="sr-Cyrl-CS"/>
        </w:rPr>
        <w:t>5</w:t>
      </w:r>
      <w:r w:rsidRPr="006E1D8E">
        <w:rPr>
          <w:rFonts w:ascii="Arial" w:hAnsi="Arial" w:cs="Arial"/>
          <w:sz w:val="22"/>
          <w:szCs w:val="22"/>
        </w:rPr>
        <w:t>% од укупне уговор</w:t>
      </w:r>
      <w:r w:rsidR="00C708FE" w:rsidRPr="006E1D8E">
        <w:rPr>
          <w:rFonts w:ascii="Arial" w:hAnsi="Arial" w:cs="Arial"/>
          <w:sz w:val="22"/>
          <w:szCs w:val="22"/>
          <w:lang w:val="sr-Cyrl-CS"/>
        </w:rPr>
        <w:t>ене</w:t>
      </w:r>
      <w:r w:rsidRPr="006E1D8E">
        <w:rPr>
          <w:rFonts w:ascii="Arial" w:hAnsi="Arial" w:cs="Arial"/>
          <w:sz w:val="22"/>
          <w:szCs w:val="22"/>
        </w:rPr>
        <w:t xml:space="preserve"> </w:t>
      </w:r>
      <w:r w:rsidR="00C708FE" w:rsidRPr="006E1D8E">
        <w:rPr>
          <w:rFonts w:ascii="Arial" w:hAnsi="Arial" w:cs="Arial"/>
          <w:sz w:val="22"/>
          <w:szCs w:val="22"/>
          <w:lang w:val="sr-Cyrl-CS"/>
        </w:rPr>
        <w:t xml:space="preserve">цене, </w:t>
      </w:r>
      <w:r w:rsidRPr="006E1D8E">
        <w:rPr>
          <w:rFonts w:ascii="Arial" w:hAnsi="Arial" w:cs="Arial"/>
          <w:sz w:val="22"/>
          <w:szCs w:val="22"/>
        </w:rPr>
        <w:t>без ПДВ-а</w:t>
      </w:r>
      <w:r w:rsidRPr="006E1D8E">
        <w:rPr>
          <w:rFonts w:ascii="Arial" w:hAnsi="Arial" w:cs="Arial"/>
          <w:sz w:val="22"/>
          <w:szCs w:val="22"/>
          <w:lang w:val="sr-Cyrl-CS"/>
        </w:rPr>
        <w:t>.</w:t>
      </w:r>
      <w:proofErr w:type="gramEnd"/>
      <w:r w:rsidRPr="006E1D8E">
        <w:rPr>
          <w:rFonts w:ascii="Arial" w:hAnsi="Arial" w:cs="Arial"/>
          <w:sz w:val="22"/>
          <w:szCs w:val="22"/>
        </w:rPr>
        <w:t xml:space="preserve"> </w:t>
      </w:r>
      <w:r w:rsidR="006E1D8E" w:rsidRPr="006E1D8E">
        <w:rPr>
          <w:rFonts w:ascii="Arial" w:hAnsi="Arial" w:cs="Arial"/>
          <w:sz w:val="22"/>
          <w:szCs w:val="22"/>
          <w:lang w:val="ru-RU"/>
        </w:rPr>
        <w:t xml:space="preserve">Поднета банкарска гаранција ће бити издата са роком важења </w:t>
      </w:r>
      <w:r w:rsidR="00CE2896">
        <w:rPr>
          <w:rFonts w:ascii="Arial" w:hAnsi="Arial" w:cs="Arial"/>
          <w:sz w:val="22"/>
          <w:szCs w:val="22"/>
          <w:lang w:val="ru-RU"/>
        </w:rPr>
        <w:t>од</w:t>
      </w:r>
      <w:r w:rsidR="006E1D8E" w:rsidRPr="006E1D8E">
        <w:rPr>
          <w:rFonts w:ascii="Arial" w:hAnsi="Arial" w:cs="Arial"/>
          <w:sz w:val="22"/>
          <w:szCs w:val="22"/>
          <w:lang w:val="ru-RU"/>
        </w:rPr>
        <w:t xml:space="preserve"> годину дана, рачунајући од дана закључења Уговора, а </w:t>
      </w:r>
      <w:r w:rsidR="006E1D8E" w:rsidRPr="006E1D8E">
        <w:rPr>
          <w:rFonts w:ascii="Arial" w:hAnsi="Arial" w:cs="Arial"/>
          <w:sz w:val="22"/>
          <w:szCs w:val="22"/>
          <w:lang w:val="sr-Cyrl-CS"/>
        </w:rPr>
        <w:t>ПРОДАВАЦ</w:t>
      </w:r>
      <w:r w:rsidR="006E1D8E" w:rsidRPr="006E1D8E">
        <w:rPr>
          <w:rFonts w:ascii="Arial" w:hAnsi="Arial" w:cs="Arial"/>
          <w:sz w:val="22"/>
          <w:szCs w:val="22"/>
          <w:lang w:val="ru-RU"/>
        </w:rPr>
        <w:t xml:space="preserve"> је у обавези да је продужава за све време трајања Уговора, </w:t>
      </w:r>
      <w:r w:rsidR="006E1D8E" w:rsidRPr="006E1D8E">
        <w:rPr>
          <w:rStyle w:val="Emphasis"/>
          <w:rFonts w:ascii="Arial" w:hAnsi="Arial" w:cs="Arial"/>
          <w:i w:val="0"/>
          <w:color w:val="auto"/>
          <w:sz w:val="22"/>
          <w:szCs w:val="22"/>
        </w:rPr>
        <w:t xml:space="preserve">с тим што се вредност гаранције смањује сразмерно вредности </w:t>
      </w:r>
      <w:r w:rsidR="006E1D8E" w:rsidRPr="006E1D8E">
        <w:rPr>
          <w:rStyle w:val="Emphasis"/>
          <w:rFonts w:ascii="Arial" w:hAnsi="Arial" w:cs="Arial"/>
          <w:i w:val="0"/>
          <w:color w:val="auto"/>
          <w:sz w:val="22"/>
          <w:szCs w:val="22"/>
          <w:lang w:val="sr-Cyrl-CS"/>
        </w:rPr>
        <w:t>У</w:t>
      </w:r>
      <w:r w:rsidR="006E1D8E" w:rsidRPr="006E1D8E">
        <w:rPr>
          <w:rStyle w:val="Emphasis"/>
          <w:rFonts w:ascii="Arial" w:hAnsi="Arial" w:cs="Arial"/>
          <w:i w:val="0"/>
          <w:color w:val="auto"/>
          <w:sz w:val="22"/>
          <w:szCs w:val="22"/>
        </w:rPr>
        <w:t xml:space="preserve">говора која је реализована. </w:t>
      </w:r>
    </w:p>
    <w:p w:rsidR="008767C1" w:rsidRPr="006E1D8E" w:rsidRDefault="005E442F" w:rsidP="006E1D8E">
      <w:pPr>
        <w:jc w:val="both"/>
        <w:rPr>
          <w:rFonts w:ascii="Arial" w:hAnsi="Arial" w:cs="Arial"/>
          <w:sz w:val="22"/>
          <w:szCs w:val="22"/>
          <w:lang w:val="sr-Latn-CS"/>
        </w:rPr>
      </w:pPr>
      <w:r w:rsidRPr="006E1D8E">
        <w:rPr>
          <w:rFonts w:ascii="Arial" w:hAnsi="Arial" w:cs="Arial"/>
          <w:sz w:val="22"/>
          <w:szCs w:val="22"/>
          <w:lang w:val="sr-Cyrl-CS"/>
        </w:rPr>
        <w:t>КУП</w:t>
      </w:r>
      <w:r w:rsidR="00634564" w:rsidRPr="006E1D8E">
        <w:rPr>
          <w:rFonts w:ascii="Arial" w:hAnsi="Arial" w:cs="Arial"/>
          <w:sz w:val="22"/>
          <w:szCs w:val="22"/>
          <w:lang w:val="sr-Cyrl-CS"/>
        </w:rPr>
        <w:t>АЦ</w:t>
      </w:r>
      <w:r w:rsidR="00634564" w:rsidRPr="006E1D8E">
        <w:rPr>
          <w:rFonts w:ascii="Arial" w:hAnsi="Arial" w:cs="Arial"/>
          <w:sz w:val="22"/>
          <w:szCs w:val="22"/>
        </w:rPr>
        <w:t xml:space="preserve"> </w:t>
      </w:r>
      <w:r w:rsidR="00F0736D" w:rsidRPr="006E1D8E">
        <w:rPr>
          <w:rFonts w:ascii="Arial" w:hAnsi="Arial" w:cs="Arial"/>
          <w:sz w:val="22"/>
          <w:szCs w:val="22"/>
          <w:lang w:val="sr-Cyrl-CS"/>
        </w:rPr>
        <w:t>задржава право да</w:t>
      </w:r>
      <w:r w:rsidR="00634564" w:rsidRPr="006E1D8E">
        <w:rPr>
          <w:rFonts w:ascii="Arial" w:hAnsi="Arial" w:cs="Arial"/>
          <w:sz w:val="22"/>
          <w:szCs w:val="22"/>
        </w:rPr>
        <w:t xml:space="preserve"> </w:t>
      </w:r>
      <w:r w:rsidR="00F0736D" w:rsidRPr="006E1D8E">
        <w:rPr>
          <w:rFonts w:ascii="Arial" w:hAnsi="Arial" w:cs="Arial"/>
          <w:sz w:val="22"/>
          <w:szCs w:val="22"/>
          <w:lang w:val="sr-Cyrl-CS"/>
        </w:rPr>
        <w:t>наплат</w:t>
      </w:r>
      <w:r w:rsidR="00634564" w:rsidRPr="006E1D8E">
        <w:rPr>
          <w:rFonts w:ascii="Arial" w:hAnsi="Arial" w:cs="Arial"/>
          <w:sz w:val="22"/>
          <w:szCs w:val="22"/>
        </w:rPr>
        <w:t xml:space="preserve">и банкарску гаранцију за добро извршење посла у случају да </w:t>
      </w:r>
      <w:r w:rsidR="00C15DDB" w:rsidRPr="006E1D8E">
        <w:rPr>
          <w:rFonts w:ascii="Arial" w:hAnsi="Arial" w:cs="Arial"/>
          <w:sz w:val="22"/>
          <w:szCs w:val="22"/>
          <w:lang w:val="sr-Cyrl-CS"/>
        </w:rPr>
        <w:t>ПР</w:t>
      </w:r>
      <w:r w:rsidRPr="006E1D8E">
        <w:rPr>
          <w:rFonts w:ascii="Arial" w:hAnsi="Arial" w:cs="Arial"/>
          <w:sz w:val="22"/>
          <w:szCs w:val="22"/>
          <w:lang w:val="sr-Cyrl-CS"/>
        </w:rPr>
        <w:t>ОДАВАЦ</w:t>
      </w:r>
      <w:r w:rsidR="00634564" w:rsidRPr="006E1D8E">
        <w:rPr>
          <w:rFonts w:ascii="Arial" w:hAnsi="Arial" w:cs="Arial"/>
          <w:sz w:val="22"/>
          <w:szCs w:val="22"/>
        </w:rPr>
        <w:t xml:space="preserve"> не буде извршавао своје уговорне обавезе у роковима и на начин предвиђен </w:t>
      </w:r>
      <w:r w:rsidR="00C15DDB" w:rsidRPr="006E1D8E">
        <w:rPr>
          <w:rFonts w:ascii="Arial" w:hAnsi="Arial" w:cs="Arial"/>
          <w:sz w:val="22"/>
          <w:szCs w:val="22"/>
          <w:lang w:val="sr-Cyrl-CS"/>
        </w:rPr>
        <w:t>У</w:t>
      </w:r>
      <w:r w:rsidR="00634564" w:rsidRPr="006E1D8E">
        <w:rPr>
          <w:rFonts w:ascii="Arial" w:hAnsi="Arial" w:cs="Arial"/>
          <w:sz w:val="22"/>
          <w:szCs w:val="22"/>
        </w:rPr>
        <w:t>говором.</w:t>
      </w:r>
      <w:r w:rsidR="00634564" w:rsidRPr="006E1D8E">
        <w:rPr>
          <w:rFonts w:ascii="Arial" w:hAnsi="Arial" w:cs="Arial"/>
          <w:sz w:val="22"/>
          <w:szCs w:val="22"/>
          <w:lang w:val="sr-Cyrl-CS"/>
        </w:rPr>
        <w:t xml:space="preserve"> </w:t>
      </w:r>
      <w:r w:rsidR="00C15DDB" w:rsidRPr="006E1D8E">
        <w:rPr>
          <w:rFonts w:ascii="Arial" w:hAnsi="Arial" w:cs="Arial"/>
          <w:sz w:val="22"/>
          <w:szCs w:val="22"/>
          <w:lang w:val="sr-Cyrl-CS"/>
        </w:rPr>
        <w:t>ПР</w:t>
      </w:r>
      <w:r w:rsidRPr="006E1D8E">
        <w:rPr>
          <w:rFonts w:ascii="Arial" w:hAnsi="Arial" w:cs="Arial"/>
          <w:sz w:val="22"/>
          <w:szCs w:val="22"/>
          <w:lang w:val="sr-Cyrl-CS"/>
        </w:rPr>
        <w:t>ОДАВАЦ</w:t>
      </w:r>
      <w:r w:rsidR="00634564" w:rsidRPr="006E1D8E">
        <w:rPr>
          <w:rFonts w:ascii="Arial" w:hAnsi="Arial" w:cs="Arial"/>
          <w:sz w:val="22"/>
          <w:szCs w:val="22"/>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6E1D8E" w:rsidRDefault="00C15DDB" w:rsidP="006E1D8E">
      <w:pPr>
        <w:jc w:val="both"/>
        <w:rPr>
          <w:rFonts w:ascii="Arial" w:hAnsi="Arial" w:cs="Arial"/>
          <w:noProof/>
          <w:sz w:val="22"/>
          <w:szCs w:val="22"/>
        </w:rPr>
      </w:pPr>
      <w:r w:rsidRPr="006E1D8E">
        <w:rPr>
          <w:rFonts w:ascii="Arial" w:hAnsi="Arial" w:cs="Arial"/>
          <w:noProof/>
          <w:sz w:val="22"/>
          <w:szCs w:val="22"/>
          <w:lang w:val="sr-Cyrl-CS"/>
        </w:rPr>
        <w:t>ПР</w:t>
      </w:r>
      <w:r w:rsidR="005E442F" w:rsidRPr="006E1D8E">
        <w:rPr>
          <w:rFonts w:ascii="Arial" w:hAnsi="Arial" w:cs="Arial"/>
          <w:noProof/>
          <w:sz w:val="22"/>
          <w:szCs w:val="22"/>
          <w:lang w:val="sr-Cyrl-CS"/>
        </w:rPr>
        <w:t>ОДАВАЦ</w:t>
      </w:r>
      <w:r w:rsidR="00C65CE3" w:rsidRPr="006E1D8E">
        <w:rPr>
          <w:rFonts w:ascii="Arial" w:hAnsi="Arial" w:cs="Arial"/>
          <w:noProof/>
          <w:sz w:val="22"/>
          <w:szCs w:val="22"/>
        </w:rPr>
        <w:t xml:space="preserve"> не може да одбије извршење уговорне обавезе у случају наплате банкарске гаранције за добро извршење посла.</w:t>
      </w:r>
    </w:p>
    <w:p w:rsidR="00C65CE3" w:rsidRPr="006E1D8E" w:rsidRDefault="005E442F" w:rsidP="006E1D8E">
      <w:pPr>
        <w:jc w:val="both"/>
        <w:rPr>
          <w:rFonts w:ascii="Arial" w:hAnsi="Arial" w:cs="Arial"/>
          <w:noProof/>
          <w:sz w:val="22"/>
          <w:szCs w:val="22"/>
        </w:rPr>
      </w:pPr>
      <w:r w:rsidRPr="006E1D8E">
        <w:rPr>
          <w:rFonts w:ascii="Arial" w:hAnsi="Arial" w:cs="Arial"/>
          <w:noProof/>
          <w:sz w:val="22"/>
          <w:szCs w:val="22"/>
          <w:lang w:val="sr-Cyrl-CS"/>
        </w:rPr>
        <w:t>КУПА</w:t>
      </w:r>
      <w:r w:rsidR="00BE270C" w:rsidRPr="006E1D8E">
        <w:rPr>
          <w:rFonts w:ascii="Arial" w:hAnsi="Arial" w:cs="Arial"/>
          <w:noProof/>
          <w:sz w:val="22"/>
          <w:szCs w:val="22"/>
          <w:lang w:val="sr-Cyrl-CS"/>
        </w:rPr>
        <w:t>Ц</w:t>
      </w:r>
      <w:r w:rsidR="00C65CE3" w:rsidRPr="006E1D8E">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00BE270C" w:rsidRPr="006E1D8E">
        <w:rPr>
          <w:rFonts w:ascii="Arial" w:hAnsi="Arial" w:cs="Arial"/>
          <w:noProof/>
          <w:sz w:val="22"/>
          <w:szCs w:val="22"/>
          <w:lang w:val="sr-Cyrl-CS"/>
        </w:rPr>
        <w:t>говора</w:t>
      </w:r>
      <w:r w:rsidR="00C65CE3" w:rsidRPr="006E1D8E">
        <w:rPr>
          <w:rFonts w:ascii="Arial" w:hAnsi="Arial" w:cs="Arial"/>
          <w:noProof/>
          <w:sz w:val="22"/>
          <w:szCs w:val="22"/>
        </w:rPr>
        <w:t>.</w:t>
      </w:r>
    </w:p>
    <w:p w:rsidR="00032A82" w:rsidRDefault="00032A82" w:rsidP="008104DC">
      <w:pPr>
        <w:keepNext/>
        <w:jc w:val="both"/>
        <w:rPr>
          <w:rFonts w:ascii="Arial" w:hAnsi="Arial" w:cs="Arial"/>
          <w:b/>
          <w:color w:val="auto"/>
          <w:sz w:val="22"/>
          <w:szCs w:val="22"/>
          <w:lang w:val="sr-Cyrl-CS"/>
        </w:rPr>
      </w:pPr>
    </w:p>
    <w:p w:rsidR="00BE270C" w:rsidRPr="007D5560"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РАСКИД УГОВОРА</w:t>
      </w:r>
    </w:p>
    <w:p w:rsidR="00BE270C" w:rsidRPr="007D5560" w:rsidRDefault="00BE270C" w:rsidP="008104DC">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F30C49" w:rsidRPr="0028681A" w:rsidRDefault="00F30C49" w:rsidP="0028681A">
      <w:pPr>
        <w:jc w:val="both"/>
        <w:rPr>
          <w:rFonts w:ascii="Arial" w:hAnsi="Arial" w:cs="Arial"/>
          <w:sz w:val="22"/>
          <w:szCs w:val="22"/>
          <w:lang w:val="ru-RU"/>
        </w:rPr>
      </w:pPr>
      <w:r w:rsidRPr="0028681A">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5025F8" w:rsidRPr="0028681A" w:rsidRDefault="005025F8" w:rsidP="0028681A">
      <w:pPr>
        <w:jc w:val="both"/>
        <w:rPr>
          <w:rFonts w:ascii="Arial" w:hAnsi="Arial" w:cs="Arial"/>
          <w:sz w:val="22"/>
          <w:szCs w:val="22"/>
          <w:lang w:val="ru-RU"/>
        </w:rPr>
      </w:pPr>
      <w:r w:rsidRPr="0028681A">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5. овог Уговора. </w:t>
      </w:r>
    </w:p>
    <w:p w:rsidR="005025F8" w:rsidRPr="0028681A" w:rsidRDefault="005025F8" w:rsidP="0028681A">
      <w:pPr>
        <w:jc w:val="both"/>
        <w:rPr>
          <w:rFonts w:ascii="Arial" w:hAnsi="Arial" w:cs="Arial"/>
          <w:sz w:val="22"/>
          <w:szCs w:val="22"/>
          <w:lang w:val="ru-RU"/>
        </w:rPr>
      </w:pPr>
      <w:r w:rsidRPr="0028681A">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 обавеза, Уговор може раскинути, уз претходно пис</w:t>
      </w:r>
      <w:r w:rsidR="003C42E4" w:rsidRPr="0028681A">
        <w:rPr>
          <w:rFonts w:ascii="Arial" w:hAnsi="Arial" w:cs="Arial"/>
          <w:sz w:val="22"/>
          <w:szCs w:val="22"/>
          <w:lang w:val="sr-Cyrl-CS"/>
        </w:rPr>
        <w:t>ме</w:t>
      </w:r>
      <w:r w:rsidRPr="0028681A">
        <w:rPr>
          <w:rFonts w:ascii="Arial" w:hAnsi="Arial" w:cs="Arial"/>
          <w:sz w:val="22"/>
          <w:szCs w:val="22"/>
          <w:lang w:val="sr-Cyrl-CS"/>
        </w:rPr>
        <w:t>но обавештење друге уговорне стране.</w:t>
      </w: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lastRenderedPageBreak/>
        <w:t>СПОРОВИ</w:t>
      </w:r>
    </w:p>
    <w:p w:rsidR="00032A82" w:rsidRPr="007D5560" w:rsidRDefault="00032A82" w:rsidP="00032A82">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032A82" w:rsidRPr="007D5560" w:rsidRDefault="00032A82" w:rsidP="003C42E4">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7D5560" w:rsidRDefault="001C5DE8" w:rsidP="008104DC">
      <w:pPr>
        <w:jc w:val="both"/>
        <w:rPr>
          <w:rFonts w:ascii="Arial" w:hAnsi="Arial" w:cs="Arial"/>
          <w:noProof/>
          <w:sz w:val="22"/>
          <w:szCs w:val="22"/>
          <w:lang w:val="sr-Cyrl-CS"/>
        </w:rPr>
      </w:pPr>
    </w:p>
    <w:p w:rsidR="001C5DE8"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BE270C" w:rsidRPr="007D5560" w:rsidRDefault="00BE270C"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AE2F8E" w:rsidRPr="00B031B6" w:rsidRDefault="00AE2F8E" w:rsidP="00AE2F8E">
      <w:pPr>
        <w:pStyle w:val="ListParagraph"/>
        <w:tabs>
          <w:tab w:val="left" w:pos="680"/>
        </w:tabs>
        <w:ind w:left="0"/>
        <w:jc w:val="both"/>
        <w:rPr>
          <w:rFonts w:ascii="Arial" w:eastAsia="TimesNewRomanPSMT" w:hAnsi="Arial" w:cs="Arial"/>
          <w:bCs/>
          <w:color w:val="auto"/>
          <w:sz w:val="22"/>
          <w:szCs w:val="22"/>
          <w:lang w:val="sr-Cyrl-CS"/>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w:t>
      </w:r>
      <w:r w:rsidR="005E442F" w:rsidRPr="006B0D5E">
        <w:rPr>
          <w:rFonts w:ascii="Arial" w:eastAsia="TimesNewRomanPSMT" w:hAnsi="Arial" w:cs="Arial"/>
          <w:bCs/>
          <w:color w:val="auto"/>
          <w:sz w:val="22"/>
          <w:szCs w:val="22"/>
          <w:lang w:val="sr-Cyrl-CS"/>
        </w:rPr>
        <w:t>ОДАВАЦ</w:t>
      </w:r>
      <w:r w:rsidRPr="006B0D5E">
        <w:rPr>
          <w:rFonts w:ascii="Arial" w:eastAsia="TimesNewRomanPSMT" w:hAnsi="Arial" w:cs="Arial"/>
          <w:bCs/>
          <w:color w:val="auto"/>
          <w:sz w:val="22"/>
          <w:szCs w:val="22"/>
        </w:rPr>
        <w:t xml:space="preserve"> је дужан да</w:t>
      </w:r>
      <w:r w:rsidR="0062346E">
        <w:rPr>
          <w:rFonts w:ascii="Arial" w:eastAsia="TimesNewRomanPSMT" w:hAnsi="Arial" w:cs="Arial"/>
          <w:bCs/>
          <w:color w:val="auto"/>
          <w:sz w:val="22"/>
          <w:szCs w:val="22"/>
          <w:lang w:val="sr-Cyrl-CS"/>
        </w:rPr>
        <w:t>, сагласно чл.</w:t>
      </w:r>
      <w:proofErr w:type="gramEnd"/>
      <w:r w:rsidR="0062346E">
        <w:rPr>
          <w:rFonts w:ascii="Arial" w:eastAsia="TimesNewRomanPSMT" w:hAnsi="Arial" w:cs="Arial"/>
          <w:bCs/>
          <w:color w:val="auto"/>
          <w:sz w:val="22"/>
          <w:szCs w:val="22"/>
          <w:lang w:val="sr-Cyrl-CS"/>
        </w:rPr>
        <w:t xml:space="preserve"> 77. Закона о јавним набавкама,</w:t>
      </w:r>
      <w:r w:rsidRPr="006B0D5E">
        <w:rPr>
          <w:rFonts w:ascii="Arial" w:eastAsia="TimesNewRomanPSMT" w:hAnsi="Arial" w:cs="Arial"/>
          <w:bCs/>
          <w:color w:val="auto"/>
          <w:sz w:val="22"/>
          <w:szCs w:val="22"/>
        </w:rPr>
        <w:t xml:space="preserve"> без одлагања писмено обавести </w:t>
      </w:r>
      <w:r w:rsidR="005E442F" w:rsidRPr="006B0D5E">
        <w:rPr>
          <w:rFonts w:ascii="Arial" w:eastAsia="TimesNewRomanPSMT" w:hAnsi="Arial" w:cs="Arial"/>
          <w:bCs/>
          <w:color w:val="auto"/>
          <w:sz w:val="22"/>
          <w:szCs w:val="22"/>
          <w:lang w:val="sr-Cyrl-CS"/>
        </w:rPr>
        <w:t>КУП</w:t>
      </w:r>
      <w:r w:rsidRPr="006B0D5E">
        <w:rPr>
          <w:rFonts w:ascii="Arial" w:eastAsia="TimesNewRomanPSMT" w:hAnsi="Arial" w:cs="Arial"/>
          <w:bCs/>
          <w:color w:val="auto"/>
          <w:sz w:val="22"/>
          <w:szCs w:val="22"/>
          <w:lang w:val="sr-Cyrl-CS"/>
        </w:rPr>
        <w:t>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r w:rsidR="00B031B6">
        <w:rPr>
          <w:rFonts w:ascii="Arial" w:eastAsia="TimesNewRomanPSMT" w:hAnsi="Arial" w:cs="Arial"/>
          <w:bCs/>
          <w:color w:val="auto"/>
          <w:sz w:val="22"/>
          <w:szCs w:val="22"/>
          <w:lang w:val="sr-Cyrl-CS"/>
        </w:rPr>
        <w:t xml:space="preserve"> </w:t>
      </w:r>
    </w:p>
    <w:p w:rsidR="00CF4E58" w:rsidRPr="006B0D5E" w:rsidRDefault="00CF4E58" w:rsidP="008104DC">
      <w:pPr>
        <w:jc w:val="both"/>
        <w:rPr>
          <w:rFonts w:ascii="Arial" w:hAnsi="Arial" w:cs="Arial"/>
          <w:b/>
          <w:noProof/>
          <w:color w:val="auto"/>
          <w:sz w:val="22"/>
          <w:szCs w:val="22"/>
          <w:lang w:val="sr-Cyrl-CS"/>
        </w:rPr>
      </w:pPr>
    </w:p>
    <w:p w:rsidR="00AE2F8E" w:rsidRPr="007D5560" w:rsidRDefault="00AE2F8E" w:rsidP="008104DC">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721D0F" w:rsidRPr="0028681A" w:rsidRDefault="00721D0F" w:rsidP="0028681A">
      <w:pPr>
        <w:jc w:val="both"/>
        <w:rPr>
          <w:rFonts w:ascii="Arial" w:hAnsi="Arial" w:cs="Arial"/>
          <w:sz w:val="22"/>
          <w:szCs w:val="22"/>
          <w:lang w:val="sr-Cyrl-CS"/>
        </w:rPr>
      </w:pPr>
      <w:proofErr w:type="gramStart"/>
      <w:r w:rsidRPr="0028681A">
        <w:rPr>
          <w:rFonts w:ascii="Arial" w:hAnsi="Arial" w:cs="Arial"/>
          <w:sz w:val="22"/>
          <w:szCs w:val="22"/>
        </w:rPr>
        <w:t>У</w:t>
      </w:r>
      <w:r w:rsidRPr="0028681A">
        <w:rPr>
          <w:rFonts w:ascii="Arial" w:hAnsi="Arial" w:cs="Arial"/>
          <w:sz w:val="22"/>
          <w:szCs w:val="22"/>
          <w:lang w:val="sr-Cyrl-CS"/>
        </w:rPr>
        <w:t>говор</w:t>
      </w:r>
      <w:r w:rsidRPr="0028681A">
        <w:rPr>
          <w:rFonts w:ascii="Arial" w:hAnsi="Arial" w:cs="Arial"/>
          <w:sz w:val="22"/>
          <w:szCs w:val="22"/>
        </w:rPr>
        <w:t xml:space="preserve"> ступа на снагу даном потписа од стране </w:t>
      </w:r>
      <w:r w:rsidR="005E442F" w:rsidRPr="0028681A">
        <w:rPr>
          <w:rFonts w:ascii="Arial" w:hAnsi="Arial" w:cs="Arial"/>
          <w:sz w:val="22"/>
          <w:szCs w:val="22"/>
          <w:lang w:val="sr-Cyrl-CS"/>
        </w:rPr>
        <w:t>КУП</w:t>
      </w:r>
      <w:r w:rsidRPr="0028681A">
        <w:rPr>
          <w:rFonts w:ascii="Arial" w:hAnsi="Arial" w:cs="Arial"/>
          <w:sz w:val="22"/>
          <w:szCs w:val="22"/>
          <w:lang w:val="sr-Cyrl-CS"/>
        </w:rPr>
        <w:t>ЦА</w:t>
      </w:r>
      <w:r w:rsidRPr="0028681A">
        <w:rPr>
          <w:rFonts w:ascii="Arial" w:hAnsi="Arial" w:cs="Arial"/>
          <w:sz w:val="22"/>
          <w:szCs w:val="22"/>
        </w:rPr>
        <w:t xml:space="preserve"> и </w:t>
      </w:r>
      <w:r w:rsidRPr="0028681A">
        <w:rPr>
          <w:rFonts w:ascii="Arial" w:hAnsi="Arial" w:cs="Arial"/>
          <w:sz w:val="22"/>
          <w:szCs w:val="22"/>
          <w:lang w:val="sr-Cyrl-CS"/>
        </w:rPr>
        <w:t>ПР</w:t>
      </w:r>
      <w:r w:rsidR="00F30C49" w:rsidRPr="0028681A">
        <w:rPr>
          <w:rFonts w:ascii="Arial" w:hAnsi="Arial" w:cs="Arial"/>
          <w:sz w:val="22"/>
          <w:szCs w:val="22"/>
          <w:lang w:val="sr-Cyrl-CS"/>
        </w:rPr>
        <w:t>ОДАВЦА</w:t>
      </w:r>
      <w:r w:rsidR="007065FA" w:rsidRPr="0028681A">
        <w:rPr>
          <w:rFonts w:ascii="Arial" w:hAnsi="Arial" w:cs="Arial"/>
          <w:sz w:val="22"/>
          <w:szCs w:val="22"/>
          <w:lang w:val="sr-Cyrl-CS"/>
        </w:rPr>
        <w:t>.</w:t>
      </w:r>
      <w:proofErr w:type="gramEnd"/>
      <w:r w:rsidR="00CF4E58" w:rsidRPr="0028681A">
        <w:rPr>
          <w:rFonts w:ascii="Arial" w:hAnsi="Arial" w:cs="Arial"/>
          <w:sz w:val="22"/>
          <w:szCs w:val="22"/>
          <w:lang w:val="sr-Cyrl-CS"/>
        </w:rPr>
        <w:t xml:space="preserve"> </w:t>
      </w:r>
    </w:p>
    <w:p w:rsidR="00721D0F" w:rsidRPr="0028681A" w:rsidRDefault="00721D0F" w:rsidP="0028681A">
      <w:pPr>
        <w:jc w:val="both"/>
        <w:rPr>
          <w:rFonts w:ascii="Arial" w:hAnsi="Arial" w:cs="Arial"/>
          <w:sz w:val="22"/>
          <w:szCs w:val="22"/>
        </w:rPr>
      </w:pPr>
      <w:r w:rsidRPr="0028681A">
        <w:rPr>
          <w:rFonts w:ascii="Arial" w:hAnsi="Arial" w:cs="Arial"/>
          <w:sz w:val="22"/>
          <w:szCs w:val="22"/>
          <w:lang w:val="sr-Cyrl-CS"/>
        </w:rPr>
        <w:t>Измене и допуне овог Уговора врше се у писаној форми.</w:t>
      </w:r>
    </w:p>
    <w:p w:rsidR="0028681A" w:rsidRDefault="0028681A" w:rsidP="008104DC">
      <w:pPr>
        <w:keepNext/>
        <w:tabs>
          <w:tab w:val="left" w:pos="1350"/>
        </w:tabs>
        <w:jc w:val="both"/>
        <w:rPr>
          <w:rFonts w:ascii="Arial" w:hAnsi="Arial" w:cs="Arial"/>
          <w:noProof/>
          <w:color w:val="00B0F0"/>
          <w:sz w:val="22"/>
          <w:szCs w:val="22"/>
          <w:lang w:val="sr-Cyrl-CS"/>
        </w:rPr>
      </w:pPr>
    </w:p>
    <w:p w:rsidR="00721D0F" w:rsidRPr="007D5560" w:rsidRDefault="00721D0F" w:rsidP="008104DC">
      <w:pPr>
        <w:keepNext/>
        <w:tabs>
          <w:tab w:val="left" w:pos="1350"/>
        </w:tabs>
        <w:jc w:val="both"/>
        <w:rPr>
          <w:rFonts w:ascii="Arial" w:hAnsi="Arial" w:cs="Arial"/>
          <w:b/>
          <w:color w:val="auto"/>
          <w:sz w:val="22"/>
          <w:szCs w:val="22"/>
          <w:lang w:val="sr-Cyrl-CS"/>
        </w:rPr>
      </w:pPr>
      <w:r w:rsidRPr="007D5560">
        <w:rPr>
          <w:rFonts w:ascii="Arial" w:hAnsi="Arial" w:cs="Arial"/>
          <w:b/>
          <w:color w:val="auto"/>
          <w:sz w:val="22"/>
          <w:szCs w:val="22"/>
          <w:lang w:val="sr-Cyrl-CS"/>
        </w:rPr>
        <w:t>Члан 1</w:t>
      </w:r>
      <w:r w:rsidR="00AE2F8E" w:rsidRPr="007D5560">
        <w:rPr>
          <w:rFonts w:ascii="Arial" w:hAnsi="Arial" w:cs="Arial"/>
          <w:b/>
          <w:color w:val="auto"/>
          <w:sz w:val="22"/>
          <w:szCs w:val="22"/>
          <w:lang w:val="sr-Cyrl-CS"/>
        </w:rPr>
        <w:t>3</w:t>
      </w:r>
      <w:r w:rsidRPr="007D5560">
        <w:rPr>
          <w:rFonts w:ascii="Arial" w:hAnsi="Arial" w:cs="Arial"/>
          <w:b/>
          <w:color w:val="auto"/>
          <w:sz w:val="22"/>
          <w:szCs w:val="22"/>
          <w:lang w:val="sr-Cyrl-CS"/>
        </w:rPr>
        <w:t>.</w:t>
      </w:r>
    </w:p>
    <w:p w:rsidR="00721D0F" w:rsidRPr="007D5560" w:rsidRDefault="00721D0F" w:rsidP="008104DC">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721D0F" w:rsidRPr="007D5560" w:rsidRDefault="00721D0F" w:rsidP="008104DC">
      <w:pPr>
        <w:keepNext/>
        <w:tabs>
          <w:tab w:val="left" w:pos="1350"/>
        </w:tabs>
        <w:jc w:val="both"/>
        <w:rPr>
          <w:rFonts w:ascii="Arial" w:hAnsi="Arial" w:cs="Arial"/>
          <w:sz w:val="22"/>
          <w:szCs w:val="22"/>
          <w:lang w:val="sr-Cyrl-CS"/>
        </w:rPr>
      </w:pP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w:t>
      </w:r>
      <w:r w:rsidR="00AE2F8E" w:rsidRPr="007D5560">
        <w:rPr>
          <w:rFonts w:ascii="Arial" w:hAnsi="Arial" w:cs="Arial"/>
          <w:b/>
          <w:sz w:val="22"/>
          <w:szCs w:val="22"/>
          <w:lang w:val="sr-Cyrl-CS"/>
        </w:rPr>
        <w:t>4</w:t>
      </w:r>
      <w:r w:rsidRPr="007D5560">
        <w:rPr>
          <w:rFonts w:ascii="Arial" w:hAnsi="Arial" w:cs="Arial"/>
          <w:b/>
          <w:sz w:val="22"/>
          <w:szCs w:val="22"/>
          <w:lang w:val="sr-Cyrl-CS"/>
        </w:rPr>
        <w:t>.</w:t>
      </w:r>
    </w:p>
    <w:p w:rsidR="00721D0F" w:rsidRPr="007D5560" w:rsidRDefault="00721D0F" w:rsidP="008104DC">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sidR="005E442F">
        <w:rPr>
          <w:rFonts w:ascii="Arial" w:hAnsi="Arial" w:cs="Arial"/>
          <w:sz w:val="22"/>
          <w:szCs w:val="22"/>
          <w:lang w:val="sr-Cyrl-CS"/>
        </w:rPr>
        <w:t>КУП</w:t>
      </w:r>
      <w:r w:rsidRPr="007D5560">
        <w:rPr>
          <w:rFonts w:ascii="Arial" w:hAnsi="Arial" w:cs="Arial"/>
          <w:sz w:val="22"/>
          <w:szCs w:val="22"/>
          <w:lang w:val="sr-Cyrl-CS"/>
        </w:rPr>
        <w:t>АЦ, а 2 (два) примерка ПР</w:t>
      </w:r>
      <w:r w:rsidR="00F30C49" w:rsidRPr="007D5560">
        <w:rPr>
          <w:rFonts w:ascii="Arial" w:hAnsi="Arial" w:cs="Arial"/>
          <w:sz w:val="22"/>
          <w:szCs w:val="22"/>
          <w:lang w:val="sr-Cyrl-CS"/>
        </w:rPr>
        <w:t>ОДАВАЦ</w:t>
      </w:r>
      <w:r w:rsidRPr="007D5560">
        <w:rPr>
          <w:rFonts w:ascii="Arial" w:hAnsi="Arial" w:cs="Arial"/>
          <w:sz w:val="22"/>
          <w:szCs w:val="22"/>
          <w:lang w:val="sr-Cyrl-CS"/>
        </w:rPr>
        <w:t>.</w:t>
      </w:r>
    </w:p>
    <w:p w:rsidR="00721D0F" w:rsidRPr="007D5560" w:rsidRDefault="00721D0F" w:rsidP="008104DC">
      <w:pPr>
        <w:keepNext/>
        <w:tabs>
          <w:tab w:val="left" w:pos="1350"/>
        </w:tabs>
        <w:jc w:val="both"/>
        <w:rPr>
          <w:rFonts w:ascii="Arial" w:hAnsi="Arial" w:cs="Arial"/>
          <w:b/>
          <w:color w:val="auto"/>
          <w:sz w:val="22"/>
          <w:szCs w:val="22"/>
          <w:lang w:val="sr-Cyrl-CS"/>
        </w:rPr>
      </w:pPr>
    </w:p>
    <w:p w:rsidR="00BE270C" w:rsidRPr="007D5560" w:rsidRDefault="00BE270C" w:rsidP="008104DC">
      <w:pPr>
        <w:jc w:val="both"/>
        <w:rPr>
          <w:rFonts w:ascii="Arial" w:hAnsi="Arial" w:cs="Arial"/>
          <w:b/>
          <w:noProof/>
          <w:sz w:val="22"/>
          <w:szCs w:val="22"/>
          <w:lang w:val="sr-Cyrl-CS"/>
        </w:rPr>
      </w:pPr>
    </w:p>
    <w:p w:rsidR="00AD27AB" w:rsidRDefault="003C42E4" w:rsidP="003C42E4">
      <w:pPr>
        <w:rPr>
          <w:noProof/>
          <w:lang w:val="sr-Cyrl-CS"/>
        </w:rPr>
      </w:pPr>
      <w:r>
        <w:rPr>
          <w:noProof/>
          <w:lang w:val="sr-Cyrl-CS"/>
        </w:rPr>
        <w:t xml:space="preserve"> </w:t>
      </w:r>
    </w:p>
    <w:p w:rsidR="00A0199F" w:rsidRPr="003C42E4" w:rsidRDefault="00A0199F" w:rsidP="003C42E4">
      <w:pPr>
        <w:rPr>
          <w:rFonts w:ascii="Arial" w:hAnsi="Arial" w:cs="Arial"/>
          <w:b/>
          <w:noProof/>
          <w:sz w:val="22"/>
          <w:szCs w:val="22"/>
        </w:rPr>
      </w:pPr>
      <w:r w:rsidRPr="003C42E4">
        <w:rPr>
          <w:rFonts w:ascii="Arial" w:hAnsi="Arial" w:cs="Arial"/>
          <w:b/>
          <w:noProof/>
          <w:sz w:val="22"/>
          <w:szCs w:val="22"/>
        </w:rPr>
        <w:t xml:space="preserve">ЗА </w:t>
      </w:r>
      <w:r w:rsidRPr="003C42E4">
        <w:rPr>
          <w:rFonts w:ascii="Arial" w:hAnsi="Arial" w:cs="Arial"/>
          <w:b/>
          <w:noProof/>
          <w:sz w:val="22"/>
          <w:szCs w:val="22"/>
          <w:lang w:val="sr-Cyrl-CS"/>
        </w:rPr>
        <w:t>ПР</w:t>
      </w:r>
      <w:r w:rsidR="00F30C49" w:rsidRPr="003C42E4">
        <w:rPr>
          <w:rFonts w:ascii="Arial" w:hAnsi="Arial" w:cs="Arial"/>
          <w:b/>
          <w:noProof/>
          <w:sz w:val="22"/>
          <w:szCs w:val="22"/>
          <w:lang w:val="sr-Cyrl-CS"/>
        </w:rPr>
        <w:t xml:space="preserve">ОДАВЦА             </w:t>
      </w:r>
      <w:r w:rsidRPr="003C42E4">
        <w:rPr>
          <w:rFonts w:ascii="Arial" w:hAnsi="Arial" w:cs="Arial"/>
          <w:b/>
          <w:noProof/>
          <w:sz w:val="22"/>
          <w:szCs w:val="22"/>
        </w:rPr>
        <w:t xml:space="preserve">                                               </w:t>
      </w:r>
      <w:r w:rsidR="003C42E4">
        <w:rPr>
          <w:rFonts w:ascii="Arial" w:hAnsi="Arial" w:cs="Arial"/>
          <w:b/>
          <w:noProof/>
          <w:sz w:val="22"/>
          <w:szCs w:val="22"/>
          <w:lang w:val="sr-Cyrl-CS"/>
        </w:rPr>
        <w:t xml:space="preserve">  </w:t>
      </w:r>
      <w:r w:rsidRPr="003C42E4">
        <w:rPr>
          <w:rFonts w:ascii="Arial" w:hAnsi="Arial" w:cs="Arial"/>
          <w:b/>
          <w:noProof/>
          <w:sz w:val="22"/>
          <w:szCs w:val="22"/>
        </w:rPr>
        <w:t xml:space="preserve">             </w:t>
      </w:r>
      <w:r w:rsidR="005E442F" w:rsidRPr="003C42E4">
        <w:rPr>
          <w:rFonts w:ascii="Arial" w:hAnsi="Arial" w:cs="Arial"/>
          <w:b/>
          <w:noProof/>
          <w:sz w:val="22"/>
          <w:szCs w:val="22"/>
          <w:lang w:val="sr-Cyrl-CS"/>
        </w:rPr>
        <w:t xml:space="preserve">      </w:t>
      </w:r>
      <w:r w:rsidRPr="003C42E4">
        <w:rPr>
          <w:rFonts w:ascii="Arial" w:hAnsi="Arial" w:cs="Arial"/>
          <w:b/>
          <w:noProof/>
          <w:sz w:val="22"/>
          <w:szCs w:val="22"/>
        </w:rPr>
        <w:t xml:space="preserve"> ЗА </w:t>
      </w:r>
      <w:r w:rsidR="005E442F" w:rsidRPr="003C42E4">
        <w:rPr>
          <w:rFonts w:ascii="Arial" w:hAnsi="Arial" w:cs="Arial"/>
          <w:b/>
          <w:noProof/>
          <w:sz w:val="22"/>
          <w:szCs w:val="22"/>
          <w:lang w:val="sr-Cyrl-CS"/>
        </w:rPr>
        <w:t>КУП</w:t>
      </w:r>
      <w:r w:rsidRPr="003C42E4">
        <w:rPr>
          <w:rFonts w:ascii="Arial" w:hAnsi="Arial" w:cs="Arial"/>
          <w:b/>
          <w:noProof/>
          <w:sz w:val="22"/>
          <w:szCs w:val="22"/>
          <w:lang w:val="sr-Cyrl-CS"/>
        </w:rPr>
        <w:t>ЦА</w:t>
      </w:r>
      <w:r w:rsidRPr="003C42E4">
        <w:rPr>
          <w:rFonts w:ascii="Arial" w:hAnsi="Arial" w:cs="Arial"/>
          <w:b/>
          <w:noProof/>
          <w:sz w:val="22"/>
          <w:szCs w:val="22"/>
        </w:rPr>
        <w:t xml:space="preserve">             </w:t>
      </w:r>
    </w:p>
    <w:p w:rsidR="003C42E4" w:rsidRDefault="00A0199F" w:rsidP="003C42E4">
      <w:pPr>
        <w:rPr>
          <w:sz w:val="20"/>
          <w:szCs w:val="20"/>
          <w:lang w:val="sr-Cyrl-CS"/>
        </w:rPr>
      </w:pPr>
      <w:r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sidR="003C42E4"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sidR="003C42E4">
        <w:rPr>
          <w:rFonts w:ascii="Arial" w:hAnsi="Arial" w:cs="Arial"/>
          <w:noProof/>
          <w:sz w:val="20"/>
          <w:szCs w:val="20"/>
          <w:lang w:val="sr-Cyrl-CS"/>
        </w:rPr>
        <w:t xml:space="preserve"> </w:t>
      </w:r>
      <w:r w:rsidR="00ED704D" w:rsidRPr="003C42E4">
        <w:rPr>
          <w:rFonts w:ascii="Arial" w:hAnsi="Arial" w:cs="Arial"/>
          <w:noProof/>
          <w:sz w:val="20"/>
          <w:szCs w:val="20"/>
          <w:lang w:val="sr-Cyrl-BA"/>
        </w:rPr>
        <w:t xml:space="preserve">  </w:t>
      </w:r>
      <w:r w:rsidRPr="003C42E4">
        <w:rPr>
          <w:rFonts w:ascii="Arial" w:hAnsi="Arial" w:cs="Arial"/>
          <w:noProof/>
          <w:sz w:val="20"/>
          <w:szCs w:val="20"/>
          <w:lang w:val="sr-Cyrl-BA"/>
        </w:rPr>
        <w:t xml:space="preserve">       </w:t>
      </w:r>
      <w:r w:rsidR="003C42E4" w:rsidRPr="003C42E4">
        <w:rPr>
          <w:rFonts w:ascii="Arial" w:hAnsi="Arial" w:cs="Arial"/>
          <w:noProof/>
          <w:sz w:val="20"/>
          <w:szCs w:val="20"/>
          <w:lang w:val="sr-Cyrl-BA"/>
        </w:rPr>
        <w:t xml:space="preserve">               </w:t>
      </w:r>
      <w:r w:rsidRPr="003C42E4">
        <w:rPr>
          <w:rFonts w:ascii="Arial" w:hAnsi="Arial" w:cs="Arial"/>
          <w:noProof/>
          <w:sz w:val="20"/>
          <w:szCs w:val="20"/>
          <w:lang w:val="sr-Cyrl-BA"/>
        </w:rPr>
        <w:t xml:space="preserve">  </w:t>
      </w:r>
      <w:r w:rsidRPr="003C42E4">
        <w:rPr>
          <w:rFonts w:ascii="Arial" w:hAnsi="Arial" w:cs="Arial"/>
          <w:noProof/>
          <w:sz w:val="20"/>
          <w:szCs w:val="20"/>
        </w:rPr>
        <w:t xml:space="preserve"> </w:t>
      </w:r>
      <w:r w:rsidR="003C42E4" w:rsidRPr="003C42E4">
        <w:rPr>
          <w:rFonts w:ascii="Arial" w:hAnsi="Arial" w:cs="Arial"/>
          <w:b/>
          <w:noProof/>
          <w:sz w:val="20"/>
          <w:szCs w:val="20"/>
          <w:lang w:val="sr-Cyrl-BA"/>
        </w:rPr>
        <w:t>П.О. Помоћник д</w:t>
      </w:r>
      <w:r w:rsidR="003C42E4" w:rsidRPr="003C42E4">
        <w:rPr>
          <w:rFonts w:ascii="Arial" w:hAnsi="Arial" w:cs="Arial"/>
          <w:b/>
          <w:noProof/>
          <w:sz w:val="20"/>
          <w:szCs w:val="20"/>
        </w:rPr>
        <w:t>иректор</w:t>
      </w:r>
      <w:r w:rsidR="003C42E4" w:rsidRPr="003C42E4">
        <w:rPr>
          <w:rFonts w:ascii="Arial" w:hAnsi="Arial" w:cs="Arial"/>
          <w:b/>
          <w:noProof/>
          <w:sz w:val="20"/>
          <w:szCs w:val="20"/>
          <w:lang w:val="sr-Cyrl-CS"/>
        </w:rPr>
        <w:t>а-координатор</w:t>
      </w:r>
      <w:r w:rsidR="003C42E4" w:rsidRPr="003C42E4">
        <w:rPr>
          <w:sz w:val="20"/>
          <w:szCs w:val="20"/>
        </w:rPr>
        <w:t xml:space="preserve"> </w:t>
      </w:r>
    </w:p>
    <w:p w:rsidR="003C42E4" w:rsidRDefault="003C42E4" w:rsidP="003C42E4">
      <w:pPr>
        <w:rPr>
          <w:sz w:val="20"/>
          <w:szCs w:val="20"/>
          <w:lang w:val="sr-Cyrl-CS"/>
        </w:rPr>
      </w:pPr>
    </w:p>
    <w:p w:rsidR="00A0199F" w:rsidRPr="003C42E4" w:rsidRDefault="00A0199F" w:rsidP="003C42E4">
      <w:pPr>
        <w:rPr>
          <w:rFonts w:ascii="Arial" w:hAnsi="Arial" w:cs="Arial"/>
          <w:b/>
          <w:noProof/>
          <w:sz w:val="20"/>
          <w:szCs w:val="20"/>
          <w:lang w:val="sr-Cyrl-CS"/>
        </w:rPr>
      </w:pPr>
      <w:r w:rsidRPr="003C42E4">
        <w:rPr>
          <w:sz w:val="20"/>
          <w:szCs w:val="20"/>
        </w:rPr>
        <w:t>____________________</w:t>
      </w:r>
      <w:r w:rsidRPr="003C42E4">
        <w:rPr>
          <w:noProof/>
          <w:sz w:val="20"/>
          <w:szCs w:val="20"/>
        </w:rPr>
        <w:t xml:space="preserve">                     </w:t>
      </w:r>
      <w:r w:rsidRPr="003C42E4">
        <w:rPr>
          <w:noProof/>
          <w:sz w:val="20"/>
          <w:szCs w:val="20"/>
          <w:lang w:val="sr-Cyrl-CS"/>
        </w:rPr>
        <w:t xml:space="preserve">                           </w:t>
      </w:r>
      <w:r w:rsidR="003C42E4">
        <w:rPr>
          <w:noProof/>
          <w:sz w:val="20"/>
          <w:szCs w:val="20"/>
          <w:lang w:val="sr-Cyrl-CS"/>
        </w:rPr>
        <w:t xml:space="preserve">                                   </w:t>
      </w:r>
      <w:r w:rsidR="003C42E4" w:rsidRPr="003C42E4">
        <w:rPr>
          <w:rFonts w:ascii="Arial" w:hAnsi="Arial" w:cs="Arial"/>
          <w:b/>
          <w:noProof/>
          <w:sz w:val="22"/>
          <w:szCs w:val="22"/>
          <w:lang w:val="sr-Cyrl-CS"/>
        </w:rPr>
        <w:t>Душко Маринковић</w:t>
      </w:r>
      <w:r w:rsidRPr="003C42E4">
        <w:rPr>
          <w:rFonts w:ascii="Arial" w:hAnsi="Arial" w:cs="Arial"/>
          <w:b/>
          <w:noProof/>
          <w:sz w:val="20"/>
          <w:szCs w:val="20"/>
          <w:lang w:val="sr-Cyrl-CS"/>
        </w:rPr>
        <w:t xml:space="preserve">       </w:t>
      </w:r>
    </w:p>
    <w:p w:rsidR="003C42E4" w:rsidRPr="00F22FBC" w:rsidRDefault="003C42E4" w:rsidP="003C42E4">
      <w:pPr>
        <w:rPr>
          <w:noProof/>
          <w:lang w:val="sr-Latn-CS"/>
        </w:rPr>
      </w:pPr>
      <w:r>
        <w:rPr>
          <w:noProof/>
          <w:lang w:val="sr-Cyrl-CS"/>
        </w:rPr>
        <w:t xml:space="preserve">              </w:t>
      </w:r>
    </w:p>
    <w:p w:rsidR="00BE270C" w:rsidRPr="007D5560" w:rsidRDefault="00BE270C">
      <w:pPr>
        <w:rPr>
          <w:rFonts w:ascii="Arial" w:hAnsi="Arial" w:cs="Arial"/>
          <w:b/>
          <w:noProof/>
          <w:sz w:val="22"/>
          <w:szCs w:val="22"/>
          <w:lang w:val="sr-Cyrl-CS"/>
        </w:rPr>
      </w:pPr>
    </w:p>
    <w:p w:rsidR="00A0199F" w:rsidRDefault="00A0199F">
      <w:pPr>
        <w:rPr>
          <w:rFonts w:ascii="Arial" w:hAnsi="Arial" w:cs="Arial"/>
          <w:noProof/>
          <w:sz w:val="22"/>
          <w:szCs w:val="22"/>
          <w:lang w:val="sr-Cyrl-CS"/>
        </w:rPr>
      </w:pPr>
    </w:p>
    <w:p w:rsidR="003C42E4" w:rsidRDefault="003C42E4">
      <w:pPr>
        <w:rPr>
          <w:rFonts w:ascii="Arial" w:hAnsi="Arial" w:cs="Arial"/>
          <w:noProof/>
          <w:sz w:val="22"/>
          <w:szCs w:val="22"/>
          <w:lang w:val="sr-Cyrl-CS"/>
        </w:rPr>
      </w:pPr>
    </w:p>
    <w:p w:rsidR="003C42E4" w:rsidRPr="007D5560" w:rsidRDefault="003C42E4">
      <w:pPr>
        <w:rPr>
          <w:rFonts w:ascii="Arial" w:hAnsi="Arial" w:cs="Arial"/>
          <w:noProof/>
          <w:sz w:val="22"/>
          <w:szCs w:val="22"/>
          <w:lang w:val="sr-Cyrl-CS"/>
        </w:rPr>
      </w:pPr>
    </w:p>
    <w:p w:rsidR="001C5DE8" w:rsidRPr="007D5560" w:rsidRDefault="001C5DE8">
      <w:pPr>
        <w:rPr>
          <w:rFonts w:ascii="Arial" w:hAnsi="Arial" w:cs="Arial"/>
          <w:noProof/>
          <w:sz w:val="22"/>
          <w:szCs w:val="22"/>
          <w:lang w:val="sr-Cyrl-CS"/>
        </w:rPr>
      </w:pPr>
    </w:p>
    <w:tbl>
      <w:tblPr>
        <w:tblStyle w:val="TableGrid"/>
        <w:tblW w:w="0" w:type="auto"/>
        <w:tblLook w:val="04A0"/>
      </w:tblPr>
      <w:tblGrid>
        <w:gridCol w:w="9242"/>
      </w:tblGrid>
      <w:tr w:rsidR="00A0199F" w:rsidRPr="007D5560" w:rsidTr="00A0199F">
        <w:tc>
          <w:tcPr>
            <w:tcW w:w="9242" w:type="dxa"/>
          </w:tcPr>
          <w:p w:rsidR="005276ED" w:rsidRPr="007D5560" w:rsidRDefault="005276ED" w:rsidP="008104DC">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A0199F" w:rsidRPr="007D5560" w:rsidRDefault="00A0199F" w:rsidP="008104DC">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7D5560" w:rsidRDefault="004E27B9" w:rsidP="008104DC">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D33224" w:rsidRDefault="00D33224"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9658B7" w:rsidRPr="00210D49" w:rsidRDefault="009658B7" w:rsidP="009658B7">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Pr>
          <w:rFonts w:ascii="Arial" w:hAnsi="Arial" w:cs="Arial"/>
          <w:b/>
          <w:bCs/>
          <w:i/>
          <w:iCs/>
          <w:sz w:val="28"/>
          <w:szCs w:val="28"/>
          <w:lang w:val="sr-Cyrl-CS"/>
        </w:rPr>
        <w:t xml:space="preserve"> </w:t>
      </w:r>
      <w:r w:rsidRPr="00735C58">
        <w:rPr>
          <w:rFonts w:ascii="Arial" w:hAnsi="Arial" w:cs="Arial"/>
          <w:b/>
          <w:bCs/>
          <w:i/>
          <w:iCs/>
          <w:color w:val="auto"/>
          <w:sz w:val="28"/>
          <w:szCs w:val="28"/>
          <w:lang w:val="sr-Cyrl-CS"/>
        </w:rPr>
        <w:t xml:space="preserve">– за партију </w:t>
      </w:r>
      <w:r>
        <w:rPr>
          <w:rFonts w:ascii="Arial" w:hAnsi="Arial" w:cs="Arial"/>
          <w:b/>
          <w:bCs/>
          <w:i/>
          <w:iCs/>
          <w:color w:val="auto"/>
          <w:sz w:val="28"/>
          <w:szCs w:val="28"/>
          <w:lang w:val="sr-Cyrl-CS"/>
        </w:rPr>
        <w:t>2</w:t>
      </w:r>
    </w:p>
    <w:p w:rsidR="009658B7" w:rsidRDefault="009658B7" w:rsidP="009658B7">
      <w:pPr>
        <w:jc w:val="center"/>
        <w:rPr>
          <w:rFonts w:ascii="Arial" w:hAnsi="Arial" w:cs="Arial"/>
          <w:b/>
          <w:bCs/>
          <w:i/>
          <w:iCs/>
          <w:sz w:val="28"/>
          <w:szCs w:val="28"/>
        </w:rPr>
      </w:pPr>
    </w:p>
    <w:p w:rsidR="009658B7" w:rsidRPr="003C3FD6" w:rsidRDefault="009658B7" w:rsidP="009658B7">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Pr="003C3FD6">
        <w:rPr>
          <w:rFonts w:ascii="Arial" w:hAnsi="Arial" w:cs="Arial"/>
          <w:b/>
          <w:bCs/>
          <w:i/>
          <w:iCs/>
          <w:color w:val="auto"/>
          <w:lang w:val="sr-Cyrl-CS"/>
        </w:rPr>
        <w:t xml:space="preserve">КУПОПРОДАЈИ </w:t>
      </w:r>
      <w:r>
        <w:rPr>
          <w:rFonts w:ascii="Arial" w:hAnsi="Arial" w:cs="Arial"/>
          <w:b/>
          <w:bCs/>
          <w:i/>
          <w:iCs/>
          <w:color w:val="auto"/>
          <w:lang w:val="sr-Cyrl-CS"/>
        </w:rPr>
        <w:t>МАТЕРИЈАЛА ЗА ДЕЗИНФЕКЦИЈУ ЗА ЛИЧНУ, УЗАЈАМНУ И КОЛЕКТИВНУ ЗАШТИТУ</w:t>
      </w:r>
      <w:r w:rsidRPr="002769EA">
        <w:rPr>
          <w:rFonts w:ascii="Arial" w:hAnsi="Arial" w:cs="Arial"/>
        </w:rPr>
        <w:t xml:space="preserve"> </w:t>
      </w:r>
      <w:r>
        <w:rPr>
          <w:rFonts w:ascii="Arial" w:hAnsi="Arial" w:cs="Arial"/>
          <w:b/>
          <w:i/>
          <w:lang w:val="sr-Cyrl-CS"/>
        </w:rPr>
        <w:t>ОД ЕЛЕМЕНТАРНИХ НЕПОГОДА И ДРУГИХ НЕСРЕЋА</w:t>
      </w:r>
    </w:p>
    <w:p w:rsidR="009658B7" w:rsidRDefault="009658B7" w:rsidP="009658B7">
      <w:pPr>
        <w:rPr>
          <w:rFonts w:ascii="Arial" w:hAnsi="Arial" w:cs="Arial"/>
          <w:i/>
          <w:iCs/>
          <w:lang w:val="sr-Cyrl-CS"/>
        </w:rPr>
      </w:pPr>
    </w:p>
    <w:p w:rsidR="009658B7" w:rsidRPr="00371A5B" w:rsidRDefault="009658B7" w:rsidP="009658B7">
      <w:pPr>
        <w:rPr>
          <w:rFonts w:ascii="Arial" w:hAnsi="Arial" w:cs="Arial"/>
          <w:i/>
          <w:iCs/>
          <w:sz w:val="22"/>
          <w:szCs w:val="22"/>
        </w:rPr>
      </w:pPr>
      <w:r w:rsidRPr="00371A5B">
        <w:rPr>
          <w:rFonts w:ascii="Arial" w:hAnsi="Arial" w:cs="Arial"/>
          <w:b/>
          <w:i/>
          <w:iCs/>
          <w:sz w:val="22"/>
          <w:szCs w:val="22"/>
        </w:rPr>
        <w:t>Закључен између:</w:t>
      </w:r>
    </w:p>
    <w:p w:rsidR="009658B7" w:rsidRPr="00371A5B" w:rsidRDefault="009658B7" w:rsidP="009658B7">
      <w:pPr>
        <w:rPr>
          <w:rFonts w:ascii="Arial" w:hAnsi="Arial" w:cs="Arial"/>
          <w:b/>
          <w:i/>
          <w:iCs/>
          <w:sz w:val="22"/>
          <w:szCs w:val="22"/>
        </w:rPr>
      </w:pPr>
      <w:r>
        <w:rPr>
          <w:rFonts w:ascii="Arial" w:hAnsi="Arial" w:cs="Arial"/>
          <w:b/>
          <w:i/>
          <w:iCs/>
          <w:sz w:val="22"/>
          <w:szCs w:val="22"/>
          <w:lang w:val="sr-Cyrl-CS"/>
        </w:rPr>
        <w:t>Куп</w:t>
      </w:r>
      <w:r w:rsidRPr="00371A5B">
        <w:rPr>
          <w:rFonts w:ascii="Arial" w:hAnsi="Arial" w:cs="Arial"/>
          <w:b/>
          <w:i/>
          <w:iCs/>
          <w:sz w:val="22"/>
          <w:szCs w:val="22"/>
        </w:rPr>
        <w:t>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w:t>
      </w:r>
      <w:r>
        <w:rPr>
          <w:rFonts w:ascii="Arial" w:hAnsi="Arial" w:cs="Arial"/>
          <w:b/>
          <w:i/>
          <w:iCs/>
          <w:sz w:val="22"/>
          <w:szCs w:val="22"/>
          <w:lang w:val="sr-Cyrl-CS"/>
        </w:rPr>
        <w:t xml:space="preserve"> </w:t>
      </w:r>
      <w:r w:rsidRPr="00371A5B">
        <w:rPr>
          <w:rFonts w:ascii="Arial" w:hAnsi="Arial" w:cs="Arial"/>
          <w:b/>
          <w:i/>
          <w:iCs/>
          <w:sz w:val="22"/>
          <w:szCs w:val="22"/>
          <w:lang w:val="sr-Cyrl-CS"/>
        </w:rPr>
        <w:t>-</w:t>
      </w:r>
      <w:r>
        <w:rPr>
          <w:rFonts w:ascii="Arial" w:hAnsi="Arial" w:cs="Arial"/>
          <w:b/>
          <w:i/>
          <w:iCs/>
          <w:sz w:val="22"/>
          <w:szCs w:val="22"/>
          <w:lang w:val="sr-Cyrl-CS"/>
        </w:rPr>
        <w:t xml:space="preserve"> </w:t>
      </w:r>
      <w:r w:rsidRPr="00371A5B">
        <w:rPr>
          <w:rFonts w:ascii="Arial" w:hAnsi="Arial" w:cs="Arial"/>
          <w:b/>
          <w:i/>
          <w:iCs/>
          <w:sz w:val="22"/>
          <w:szCs w:val="22"/>
          <w:lang w:val="sr-Cyrl-CS"/>
        </w:rPr>
        <w:t>Министарство финансија - Управа царина,</w:t>
      </w:r>
      <w:r w:rsidRPr="00371A5B">
        <w:rPr>
          <w:rFonts w:ascii="Arial" w:hAnsi="Arial" w:cs="Arial"/>
          <w:b/>
          <w:i/>
          <w:iCs/>
          <w:sz w:val="22"/>
          <w:szCs w:val="22"/>
        </w:rPr>
        <w:t xml:space="preserve"> </w:t>
      </w:r>
    </w:p>
    <w:p w:rsidR="009658B7" w:rsidRPr="00371A5B" w:rsidRDefault="009658B7" w:rsidP="009658B7">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9658B7" w:rsidRPr="00371A5B" w:rsidRDefault="009658B7" w:rsidP="009658B7">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Pr>
          <w:rFonts w:ascii="Arial" w:hAnsi="Arial" w:cs="Arial"/>
          <w:b/>
          <w:noProof/>
          <w:sz w:val="22"/>
          <w:szCs w:val="22"/>
          <w:lang w:val="ru-RU"/>
        </w:rPr>
        <w:t>17862146</w:t>
      </w:r>
    </w:p>
    <w:p w:rsidR="009658B7" w:rsidRPr="00371A5B" w:rsidRDefault="009658B7" w:rsidP="009658B7">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9658B7" w:rsidRPr="009A4C73" w:rsidRDefault="009658B7" w:rsidP="009658B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Pr="00371A5B">
        <w:rPr>
          <w:rFonts w:ascii="Arial" w:hAnsi="Arial" w:cs="Arial"/>
          <w:b/>
          <w:i/>
          <w:iCs/>
          <w:sz w:val="22"/>
          <w:szCs w:val="22"/>
          <w:lang w:val="sr-Cyrl-CS"/>
        </w:rPr>
        <w:t xml:space="preserve"> </w:t>
      </w:r>
      <w:r w:rsidRPr="009A4C73">
        <w:rPr>
          <w:rFonts w:ascii="Arial" w:hAnsi="Arial" w:cs="Arial"/>
          <w:b/>
          <w:i/>
          <w:iCs/>
          <w:sz w:val="22"/>
          <w:szCs w:val="22"/>
          <w:lang w:val="sr-Cyrl-CS"/>
        </w:rPr>
        <w:t>по решењу директора о преносу овлашћења бр.148-01-110-01-142/ 2013 од 06.11.2013. године, помоћник директора-координатор Душко Маринковић</w:t>
      </w:r>
    </w:p>
    <w:p w:rsidR="009658B7" w:rsidRPr="00371A5B" w:rsidRDefault="009658B7" w:rsidP="009658B7">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Pr>
          <w:rFonts w:ascii="Arial" w:hAnsi="Arial" w:cs="Arial"/>
          <w:b/>
          <w:i/>
          <w:iCs/>
          <w:sz w:val="22"/>
          <w:szCs w:val="22"/>
          <w:lang w:val="sr-Cyrl-CS"/>
        </w:rPr>
        <w:t>Куп</w:t>
      </w:r>
      <w:r w:rsidRPr="00371A5B">
        <w:rPr>
          <w:rFonts w:ascii="Arial" w:hAnsi="Arial" w:cs="Arial"/>
          <w:b/>
          <w:i/>
          <w:iCs/>
          <w:sz w:val="22"/>
          <w:szCs w:val="22"/>
          <w:lang w:val="sr-Cyrl-CS"/>
        </w:rPr>
        <w:t>ац</w:t>
      </w:r>
      <w:r w:rsidRPr="00371A5B">
        <w:rPr>
          <w:rFonts w:ascii="Arial" w:hAnsi="Arial" w:cs="Arial"/>
          <w:b/>
          <w:i/>
          <w:iCs/>
          <w:sz w:val="22"/>
          <w:szCs w:val="22"/>
        </w:rPr>
        <w:t>)</w:t>
      </w:r>
    </w:p>
    <w:p w:rsidR="009658B7" w:rsidRPr="00371A5B" w:rsidRDefault="009658B7" w:rsidP="009658B7">
      <w:pPr>
        <w:rPr>
          <w:rFonts w:ascii="Arial" w:hAnsi="Arial" w:cs="Arial"/>
          <w:b/>
          <w:i/>
          <w:iCs/>
          <w:sz w:val="22"/>
          <w:szCs w:val="22"/>
        </w:rPr>
      </w:pPr>
    </w:p>
    <w:p w:rsidR="009658B7" w:rsidRPr="00371A5B" w:rsidRDefault="009658B7" w:rsidP="009658B7">
      <w:pPr>
        <w:rPr>
          <w:rFonts w:ascii="Arial" w:hAnsi="Arial" w:cs="Arial"/>
          <w:b/>
          <w:i/>
          <w:iCs/>
          <w:sz w:val="22"/>
          <w:szCs w:val="22"/>
        </w:rPr>
      </w:pPr>
      <w:proofErr w:type="gramStart"/>
      <w:r w:rsidRPr="00371A5B">
        <w:rPr>
          <w:rFonts w:ascii="Arial" w:hAnsi="Arial" w:cs="Arial"/>
          <w:b/>
          <w:i/>
          <w:iCs/>
          <w:sz w:val="22"/>
          <w:szCs w:val="22"/>
        </w:rPr>
        <w:t>и</w:t>
      </w:r>
      <w:proofErr w:type="gramEnd"/>
    </w:p>
    <w:p w:rsidR="009658B7" w:rsidRPr="00371A5B" w:rsidRDefault="009658B7" w:rsidP="009658B7">
      <w:pPr>
        <w:rPr>
          <w:rFonts w:ascii="Arial" w:hAnsi="Arial" w:cs="Arial"/>
          <w:b/>
          <w:i/>
          <w:iCs/>
          <w:sz w:val="22"/>
          <w:szCs w:val="22"/>
        </w:rPr>
      </w:pPr>
      <w:r w:rsidRPr="00371A5B">
        <w:rPr>
          <w:rFonts w:ascii="Arial" w:hAnsi="Arial" w:cs="Arial"/>
          <w:b/>
          <w:i/>
          <w:iCs/>
          <w:sz w:val="22"/>
          <w:szCs w:val="22"/>
        </w:rPr>
        <w:t>................................................................................................</w:t>
      </w:r>
    </w:p>
    <w:p w:rsidR="009658B7" w:rsidRPr="00371A5B" w:rsidRDefault="009658B7" w:rsidP="009658B7">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9658B7" w:rsidRPr="00371A5B" w:rsidRDefault="009658B7" w:rsidP="009658B7">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9658B7" w:rsidRPr="00371A5B" w:rsidRDefault="009658B7" w:rsidP="009658B7">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9658B7" w:rsidRPr="00371A5B" w:rsidRDefault="009658B7" w:rsidP="009658B7">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9658B7" w:rsidRPr="00371A5B" w:rsidRDefault="009658B7" w:rsidP="009658B7">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w:t>
      </w:r>
      <w:r>
        <w:rPr>
          <w:rFonts w:ascii="Arial" w:hAnsi="Arial" w:cs="Arial"/>
          <w:b/>
          <w:i/>
          <w:iCs/>
          <w:sz w:val="22"/>
          <w:szCs w:val="22"/>
          <w:lang w:val="sr-Cyrl-CS"/>
        </w:rPr>
        <w:t>одавац</w:t>
      </w:r>
      <w:r w:rsidRPr="00371A5B">
        <w:rPr>
          <w:rFonts w:ascii="Arial" w:hAnsi="Arial" w:cs="Arial"/>
          <w:b/>
          <w:i/>
          <w:iCs/>
          <w:sz w:val="22"/>
          <w:szCs w:val="22"/>
        </w:rPr>
        <w:t>)</w:t>
      </w:r>
    </w:p>
    <w:p w:rsidR="009658B7" w:rsidRPr="00371A5B" w:rsidRDefault="009658B7" w:rsidP="009658B7">
      <w:pPr>
        <w:keepNext/>
        <w:jc w:val="both"/>
        <w:rPr>
          <w:rFonts w:ascii="Arial" w:hAnsi="Arial" w:cs="Arial"/>
          <w:sz w:val="22"/>
          <w:szCs w:val="22"/>
          <w:lang w:val="ru-RU"/>
        </w:rPr>
      </w:pPr>
    </w:p>
    <w:p w:rsidR="009658B7" w:rsidRPr="00371A5B" w:rsidRDefault="009658B7" w:rsidP="009658B7">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9658B7" w:rsidRPr="00371A5B" w:rsidRDefault="009658B7" w:rsidP="009658B7">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9658B7" w:rsidRPr="00371A5B" w:rsidRDefault="009658B7" w:rsidP="009658B7">
      <w:pPr>
        <w:pBdr>
          <w:bottom w:val="single" w:sz="4" w:space="1" w:color="auto"/>
        </w:pBdr>
        <w:jc w:val="both"/>
        <w:rPr>
          <w:rFonts w:ascii="Arial" w:hAnsi="Arial" w:cs="Arial"/>
          <w:sz w:val="22"/>
          <w:szCs w:val="22"/>
          <w:lang w:val="ru-RU"/>
        </w:rPr>
      </w:pPr>
    </w:p>
    <w:p w:rsidR="009658B7" w:rsidRPr="00371A5B" w:rsidRDefault="009658B7" w:rsidP="009658B7">
      <w:pPr>
        <w:jc w:val="both"/>
        <w:rPr>
          <w:rFonts w:ascii="Arial" w:hAnsi="Arial" w:cs="Arial"/>
          <w:i/>
          <w:iCs/>
          <w:sz w:val="22"/>
          <w:szCs w:val="22"/>
          <w:lang w:val="sr-Cyrl-CS"/>
        </w:rPr>
      </w:pPr>
    </w:p>
    <w:p w:rsidR="009658B7" w:rsidRPr="00371A5B" w:rsidRDefault="009658B7" w:rsidP="009658B7">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w:t>
      </w:r>
      <w:r>
        <w:rPr>
          <w:rFonts w:ascii="Arial" w:hAnsi="Arial" w:cs="Arial"/>
          <w:b/>
          <w:iCs/>
          <w:color w:val="auto"/>
          <w:sz w:val="22"/>
          <w:szCs w:val="22"/>
          <w:lang w:val="sr-Cyrl-CS"/>
        </w:rPr>
        <w:t>70</w:t>
      </w:r>
      <w:r w:rsidRPr="00371A5B">
        <w:rPr>
          <w:rFonts w:ascii="Arial" w:hAnsi="Arial" w:cs="Arial"/>
          <w:b/>
          <w:iCs/>
          <w:color w:val="auto"/>
          <w:sz w:val="22"/>
          <w:szCs w:val="22"/>
          <w:lang w:val="sr-Cyrl-CS"/>
        </w:rPr>
        <w:t>/13</w:t>
      </w:r>
    </w:p>
    <w:p w:rsidR="009658B7" w:rsidRPr="00371A5B" w:rsidRDefault="009658B7" w:rsidP="009658B7">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9658B7" w:rsidRPr="00371A5B" w:rsidRDefault="009658B7" w:rsidP="009658B7">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9658B7" w:rsidRPr="00371A5B" w:rsidRDefault="009658B7" w:rsidP="009658B7">
      <w:pPr>
        <w:jc w:val="both"/>
        <w:rPr>
          <w:rFonts w:ascii="Arial" w:hAnsi="Arial" w:cs="Arial"/>
          <w:i/>
          <w:iCs/>
          <w:sz w:val="22"/>
          <w:szCs w:val="22"/>
          <w:lang w:val="sr-Cyrl-CS"/>
        </w:rPr>
      </w:pPr>
    </w:p>
    <w:p w:rsidR="009658B7" w:rsidRPr="00F30C49" w:rsidRDefault="009658B7" w:rsidP="009658B7">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9658B7" w:rsidRPr="00F30C49" w:rsidRDefault="009658B7" w:rsidP="009658B7">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9658B7" w:rsidRPr="002B401B" w:rsidRDefault="009658B7" w:rsidP="009658B7">
      <w:pPr>
        <w:pStyle w:val="BodyText"/>
        <w:keepNext/>
        <w:jc w:val="both"/>
        <w:rPr>
          <w:rFonts w:ascii="Arial" w:hAnsi="Arial" w:cs="Arial"/>
          <w:noProof/>
          <w:sz w:val="22"/>
          <w:szCs w:val="22"/>
          <w:lang w:val="sr-Cyrl-CS"/>
        </w:rPr>
      </w:pPr>
      <w:r w:rsidRPr="00F30C49">
        <w:rPr>
          <w:rFonts w:ascii="Arial" w:hAnsi="Arial" w:cs="Arial"/>
          <w:sz w:val="22"/>
          <w:szCs w:val="22"/>
        </w:rPr>
        <w:t xml:space="preserve">Предмет овог </w:t>
      </w:r>
      <w:r>
        <w:rPr>
          <w:rFonts w:ascii="Arial" w:hAnsi="Arial" w:cs="Arial"/>
          <w:sz w:val="22"/>
          <w:szCs w:val="22"/>
          <w:lang w:val="sr-Cyrl-CS"/>
        </w:rPr>
        <w:t>У</w:t>
      </w:r>
      <w:r w:rsidRPr="00F30C49">
        <w:rPr>
          <w:rFonts w:ascii="Arial" w:hAnsi="Arial" w:cs="Arial"/>
          <w:sz w:val="22"/>
          <w:szCs w:val="22"/>
        </w:rPr>
        <w:t xml:space="preserve">говора је купопродаја </w:t>
      </w:r>
      <w:r>
        <w:rPr>
          <w:rFonts w:ascii="Arial" w:hAnsi="Arial" w:cs="Arial"/>
          <w:sz w:val="22"/>
          <w:szCs w:val="22"/>
          <w:lang w:val="sr-Cyrl-CS"/>
        </w:rPr>
        <w:t>материјала за дезинфекцију</w:t>
      </w:r>
      <w:r w:rsidRPr="00A45767">
        <w:rPr>
          <w:rFonts w:ascii="Arial" w:hAnsi="Arial" w:cs="Arial"/>
          <w:sz w:val="22"/>
          <w:szCs w:val="22"/>
        </w:rPr>
        <w:t xml:space="preserve"> за личну, узајамну и колективну заштиту од елементарних непогода и других несрећа</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Pr>
          <w:rFonts w:ascii="Arial" w:hAnsi="Arial" w:cs="Arial"/>
          <w:noProof/>
          <w:sz w:val="22"/>
          <w:szCs w:val="22"/>
          <w:lang w:val="sr-Cyrl-CS"/>
        </w:rPr>
        <w:t>а</w:t>
      </w:r>
      <w:r w:rsidRPr="00F30C49">
        <w:rPr>
          <w:rFonts w:ascii="Arial" w:hAnsi="Arial" w:cs="Arial"/>
          <w:noProof/>
          <w:sz w:val="22"/>
          <w:szCs w:val="22"/>
        </w:rPr>
        <w:t>не поруџбениц</w:t>
      </w:r>
      <w:r>
        <w:rPr>
          <w:rFonts w:ascii="Arial" w:hAnsi="Arial" w:cs="Arial"/>
          <w:noProof/>
          <w:sz w:val="22"/>
          <w:szCs w:val="22"/>
        </w:rPr>
        <w:t xml:space="preserve">е, испоручи добра, у складу са </w:t>
      </w:r>
      <w:r>
        <w:rPr>
          <w:rFonts w:ascii="Arial" w:hAnsi="Arial" w:cs="Arial"/>
          <w:noProof/>
          <w:sz w:val="22"/>
          <w:szCs w:val="22"/>
          <w:lang w:val="sr-Cyrl-CS"/>
        </w:rPr>
        <w:t>Т</w:t>
      </w:r>
      <w:r w:rsidRPr="00F30C49">
        <w:rPr>
          <w:rFonts w:ascii="Arial" w:hAnsi="Arial" w:cs="Arial"/>
          <w:noProof/>
          <w:sz w:val="22"/>
          <w:szCs w:val="22"/>
        </w:rPr>
        <w:t xml:space="preserve">ехничком </w:t>
      </w:r>
      <w:r>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tbl>
      <w:tblPr>
        <w:tblStyle w:val="TableGrid"/>
        <w:tblW w:w="9432" w:type="dxa"/>
        <w:tblInd w:w="288" w:type="dxa"/>
        <w:tblLayout w:type="fixed"/>
        <w:tblLook w:val="04A0"/>
      </w:tblPr>
      <w:tblGrid>
        <w:gridCol w:w="720"/>
        <w:gridCol w:w="3312"/>
        <w:gridCol w:w="1278"/>
        <w:gridCol w:w="1278"/>
        <w:gridCol w:w="1422"/>
        <w:gridCol w:w="1422"/>
      </w:tblGrid>
      <w:tr w:rsidR="009658B7" w:rsidRPr="00D824DE" w:rsidTr="00DD3DE9">
        <w:tc>
          <w:tcPr>
            <w:tcW w:w="720" w:type="dxa"/>
            <w:shd w:val="clear" w:color="auto" w:fill="BFBFBF" w:themeFill="background1" w:themeFillShade="BF"/>
            <w:vAlign w:val="center"/>
          </w:tcPr>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9658B7" w:rsidRDefault="009658B7" w:rsidP="00DD3DE9">
            <w:pPr>
              <w:pStyle w:val="BodyText"/>
              <w:keepNext/>
              <w:spacing w:line="200" w:lineRule="atLeast"/>
              <w:ind w:left="-57" w:right="57"/>
              <w:jc w:val="center"/>
              <w:rPr>
                <w:rFonts w:ascii="Arial" w:hAnsi="Arial" w:cs="Arial"/>
                <w:bCs/>
                <w:smallCaps/>
                <w:noProof/>
                <w:color w:val="auto"/>
                <w:lang w:val="sr-Cyrl-CS"/>
              </w:rPr>
            </w:pPr>
          </w:p>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9658B7" w:rsidRDefault="009658B7" w:rsidP="00DD3DE9">
            <w:pPr>
              <w:pStyle w:val="BodyText"/>
              <w:keepNext/>
              <w:spacing w:line="200" w:lineRule="atLeast"/>
              <w:ind w:left="-57" w:right="57"/>
              <w:jc w:val="center"/>
              <w:rPr>
                <w:rFonts w:ascii="Arial" w:hAnsi="Arial" w:cs="Arial"/>
                <w:bCs/>
                <w:smallCaps/>
                <w:noProof/>
                <w:color w:val="auto"/>
                <w:lang w:val="sr-Cyrl-CS"/>
              </w:rPr>
            </w:pPr>
          </w:p>
          <w:p w:rsidR="009658B7" w:rsidRDefault="009658B7"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9658B7" w:rsidRPr="00FC38DF" w:rsidRDefault="009658B7"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9658B7" w:rsidRPr="00AE49EE" w:rsidTr="00DD3DE9">
        <w:tc>
          <w:tcPr>
            <w:tcW w:w="720" w:type="dxa"/>
          </w:tcPr>
          <w:p w:rsidR="009658B7" w:rsidRPr="0035693D" w:rsidRDefault="009658B7" w:rsidP="00DD3DE9">
            <w:pPr>
              <w:tabs>
                <w:tab w:val="left" w:pos="7335"/>
              </w:tabs>
              <w:jc w:val="center"/>
              <w:rPr>
                <w:rFonts w:ascii="Arial" w:hAnsi="Arial" w:cs="Arial"/>
                <w:lang w:val="sr-Cyrl-CS"/>
              </w:rPr>
            </w:pPr>
            <w:r>
              <w:rPr>
                <w:rFonts w:ascii="Arial" w:hAnsi="Arial" w:cs="Arial"/>
                <w:lang w:val="sr-Cyrl-CS"/>
              </w:rPr>
              <w:t>1.</w:t>
            </w:r>
          </w:p>
        </w:tc>
        <w:tc>
          <w:tcPr>
            <w:tcW w:w="3312" w:type="dxa"/>
          </w:tcPr>
          <w:p w:rsidR="009658B7" w:rsidRDefault="009658B7" w:rsidP="00DD3DE9">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9658B7" w:rsidRPr="001521ED" w:rsidRDefault="009658B7"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9658B7" w:rsidRPr="001521ED" w:rsidRDefault="009658B7" w:rsidP="00DD3DE9">
            <w:pPr>
              <w:tabs>
                <w:tab w:val="left" w:pos="7335"/>
              </w:tabs>
              <w:jc w:val="center"/>
              <w:rPr>
                <w:rFonts w:ascii="Arial" w:hAnsi="Arial" w:cs="Arial"/>
                <w:lang w:val="sr-Cyrl-CS"/>
              </w:rPr>
            </w:pPr>
            <w:r w:rsidRPr="001521ED">
              <w:rPr>
                <w:rFonts w:ascii="Arial" w:hAnsi="Arial" w:cs="Arial"/>
                <w:lang w:val="sr-Cyrl-CS"/>
              </w:rPr>
              <w:t>338</w:t>
            </w:r>
          </w:p>
        </w:tc>
        <w:tc>
          <w:tcPr>
            <w:tcW w:w="1422" w:type="dxa"/>
            <w:vAlign w:val="center"/>
          </w:tcPr>
          <w:p w:rsidR="009658B7" w:rsidRPr="00FC38DF" w:rsidRDefault="009658B7" w:rsidP="00DD3DE9">
            <w:pPr>
              <w:keepNext/>
              <w:jc w:val="center"/>
              <w:rPr>
                <w:rFonts w:ascii="Arial" w:hAnsi="Arial" w:cs="Arial"/>
                <w:color w:val="auto"/>
                <w:lang w:val="sr-Cyrl-CS"/>
              </w:rPr>
            </w:pPr>
          </w:p>
        </w:tc>
        <w:tc>
          <w:tcPr>
            <w:tcW w:w="1422" w:type="dxa"/>
          </w:tcPr>
          <w:p w:rsidR="009658B7" w:rsidRPr="00FC38DF" w:rsidRDefault="009658B7" w:rsidP="00DD3DE9">
            <w:pPr>
              <w:keepNext/>
              <w:jc w:val="center"/>
              <w:rPr>
                <w:rFonts w:ascii="Arial" w:hAnsi="Arial" w:cs="Arial"/>
                <w:color w:val="auto"/>
                <w:lang w:val="sr-Cyrl-CS"/>
              </w:rPr>
            </w:pPr>
          </w:p>
        </w:tc>
      </w:tr>
      <w:tr w:rsidR="009658B7" w:rsidRPr="00AE49EE" w:rsidTr="00DD3DE9">
        <w:tc>
          <w:tcPr>
            <w:tcW w:w="720" w:type="dxa"/>
          </w:tcPr>
          <w:p w:rsidR="009658B7" w:rsidRPr="00D23619" w:rsidRDefault="009658B7" w:rsidP="00DD3DE9">
            <w:pPr>
              <w:tabs>
                <w:tab w:val="left" w:pos="7335"/>
              </w:tabs>
              <w:jc w:val="center"/>
              <w:rPr>
                <w:rFonts w:ascii="Arial" w:hAnsi="Arial" w:cs="Arial"/>
                <w:lang w:val="sr-Cyrl-CS"/>
              </w:rPr>
            </w:pPr>
            <w:r>
              <w:rPr>
                <w:rFonts w:ascii="Arial" w:hAnsi="Arial" w:cs="Arial"/>
                <w:lang w:val="sr-Cyrl-CS"/>
              </w:rPr>
              <w:lastRenderedPageBreak/>
              <w:t>2.</w:t>
            </w:r>
          </w:p>
        </w:tc>
        <w:tc>
          <w:tcPr>
            <w:tcW w:w="3312" w:type="dxa"/>
          </w:tcPr>
          <w:p w:rsidR="009658B7" w:rsidRDefault="009658B7" w:rsidP="00DD3DE9">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9658B7" w:rsidRPr="001521ED" w:rsidRDefault="009658B7"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9658B7" w:rsidRPr="001521ED" w:rsidRDefault="009658B7" w:rsidP="00DD3DE9">
            <w:pPr>
              <w:tabs>
                <w:tab w:val="left" w:pos="7335"/>
              </w:tabs>
              <w:jc w:val="center"/>
              <w:rPr>
                <w:rFonts w:ascii="Arial" w:hAnsi="Arial" w:cs="Arial"/>
                <w:lang w:val="sr-Cyrl-CS"/>
              </w:rPr>
            </w:pPr>
            <w:r w:rsidRPr="001521ED">
              <w:rPr>
                <w:rFonts w:ascii="Arial" w:hAnsi="Arial" w:cs="Arial"/>
                <w:lang w:val="sr-Cyrl-CS"/>
              </w:rPr>
              <w:t>104</w:t>
            </w:r>
          </w:p>
        </w:tc>
        <w:tc>
          <w:tcPr>
            <w:tcW w:w="1422" w:type="dxa"/>
            <w:vAlign w:val="center"/>
          </w:tcPr>
          <w:p w:rsidR="009658B7" w:rsidRPr="00FC38DF" w:rsidRDefault="009658B7" w:rsidP="00DD3DE9">
            <w:pPr>
              <w:keepNext/>
              <w:jc w:val="center"/>
              <w:rPr>
                <w:rFonts w:ascii="Arial" w:hAnsi="Arial" w:cs="Arial"/>
                <w:color w:val="auto"/>
                <w:lang w:val="sr-Cyrl-CS"/>
              </w:rPr>
            </w:pPr>
          </w:p>
        </w:tc>
        <w:tc>
          <w:tcPr>
            <w:tcW w:w="1422" w:type="dxa"/>
          </w:tcPr>
          <w:p w:rsidR="009658B7" w:rsidRPr="00FC38DF" w:rsidRDefault="009658B7" w:rsidP="00DD3DE9">
            <w:pPr>
              <w:keepNext/>
              <w:jc w:val="center"/>
              <w:rPr>
                <w:rFonts w:ascii="Arial" w:hAnsi="Arial" w:cs="Arial"/>
                <w:color w:val="auto"/>
                <w:lang w:val="sr-Cyrl-CS"/>
              </w:rPr>
            </w:pPr>
          </w:p>
        </w:tc>
      </w:tr>
      <w:tr w:rsidR="009658B7" w:rsidRPr="00AE49EE" w:rsidTr="00DD3DE9">
        <w:tc>
          <w:tcPr>
            <w:tcW w:w="720" w:type="dxa"/>
          </w:tcPr>
          <w:p w:rsidR="009658B7" w:rsidRPr="00D23619" w:rsidRDefault="009658B7" w:rsidP="00DD3DE9">
            <w:pPr>
              <w:tabs>
                <w:tab w:val="left" w:pos="7335"/>
              </w:tabs>
              <w:jc w:val="center"/>
              <w:rPr>
                <w:rFonts w:ascii="Arial" w:hAnsi="Arial" w:cs="Arial"/>
                <w:lang w:val="sr-Cyrl-CS"/>
              </w:rPr>
            </w:pPr>
            <w:r>
              <w:rPr>
                <w:rFonts w:ascii="Arial" w:hAnsi="Arial" w:cs="Arial"/>
                <w:lang w:val="sr-Cyrl-CS"/>
              </w:rPr>
              <w:t>3.</w:t>
            </w:r>
          </w:p>
        </w:tc>
        <w:tc>
          <w:tcPr>
            <w:tcW w:w="3312" w:type="dxa"/>
          </w:tcPr>
          <w:p w:rsidR="009658B7" w:rsidRPr="006011ED" w:rsidRDefault="009658B7" w:rsidP="00DD3DE9">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9658B7" w:rsidRDefault="009658B7"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9658B7" w:rsidRDefault="009658B7" w:rsidP="00DD3DE9">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9658B7" w:rsidRPr="00FC38DF" w:rsidRDefault="009658B7" w:rsidP="00DD3DE9">
            <w:pPr>
              <w:keepNext/>
              <w:jc w:val="center"/>
              <w:rPr>
                <w:rFonts w:ascii="Arial" w:hAnsi="Arial" w:cs="Arial"/>
                <w:color w:val="auto"/>
                <w:lang w:val="sr-Cyrl-CS"/>
              </w:rPr>
            </w:pPr>
          </w:p>
        </w:tc>
        <w:tc>
          <w:tcPr>
            <w:tcW w:w="1422" w:type="dxa"/>
          </w:tcPr>
          <w:p w:rsidR="009658B7" w:rsidRPr="00FC38DF" w:rsidRDefault="009658B7" w:rsidP="00DD3DE9">
            <w:pPr>
              <w:keepNext/>
              <w:jc w:val="center"/>
              <w:rPr>
                <w:rFonts w:ascii="Arial" w:hAnsi="Arial" w:cs="Arial"/>
                <w:color w:val="auto"/>
                <w:lang w:val="sr-Cyrl-CS"/>
              </w:rPr>
            </w:pPr>
          </w:p>
        </w:tc>
      </w:tr>
      <w:tr w:rsidR="009658B7" w:rsidRPr="00AE49EE" w:rsidTr="00DD3DE9">
        <w:tc>
          <w:tcPr>
            <w:tcW w:w="720" w:type="dxa"/>
          </w:tcPr>
          <w:p w:rsidR="009658B7" w:rsidRPr="00D23619" w:rsidRDefault="009658B7" w:rsidP="00DD3DE9">
            <w:pPr>
              <w:tabs>
                <w:tab w:val="left" w:pos="7335"/>
              </w:tabs>
              <w:jc w:val="center"/>
              <w:rPr>
                <w:rFonts w:ascii="Arial" w:hAnsi="Arial" w:cs="Arial"/>
                <w:lang w:val="sr-Cyrl-CS"/>
              </w:rPr>
            </w:pPr>
            <w:r>
              <w:rPr>
                <w:rFonts w:ascii="Arial" w:hAnsi="Arial" w:cs="Arial"/>
                <w:lang w:val="sr-Cyrl-CS"/>
              </w:rPr>
              <w:t>4.</w:t>
            </w:r>
          </w:p>
        </w:tc>
        <w:tc>
          <w:tcPr>
            <w:tcW w:w="3312" w:type="dxa"/>
          </w:tcPr>
          <w:p w:rsidR="009658B7" w:rsidRPr="006011ED" w:rsidRDefault="009658B7" w:rsidP="00DD3DE9">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9658B7" w:rsidRDefault="009658B7"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9658B7" w:rsidRDefault="009658B7" w:rsidP="00DD3DE9">
            <w:pPr>
              <w:tabs>
                <w:tab w:val="left" w:pos="7335"/>
              </w:tabs>
              <w:jc w:val="center"/>
              <w:rPr>
                <w:rFonts w:ascii="Arial" w:hAnsi="Arial" w:cs="Arial"/>
                <w:lang w:val="sr-Cyrl-CS"/>
              </w:rPr>
            </w:pPr>
            <w:r>
              <w:rPr>
                <w:rFonts w:ascii="Arial" w:hAnsi="Arial" w:cs="Arial"/>
                <w:lang w:val="sr-Cyrl-CS"/>
              </w:rPr>
              <w:t>183</w:t>
            </w:r>
          </w:p>
        </w:tc>
        <w:tc>
          <w:tcPr>
            <w:tcW w:w="1422" w:type="dxa"/>
            <w:vAlign w:val="center"/>
          </w:tcPr>
          <w:p w:rsidR="009658B7" w:rsidRPr="00FC38DF" w:rsidRDefault="009658B7" w:rsidP="00DD3DE9">
            <w:pPr>
              <w:keepNext/>
              <w:jc w:val="center"/>
              <w:rPr>
                <w:rFonts w:ascii="Arial" w:hAnsi="Arial" w:cs="Arial"/>
                <w:color w:val="auto"/>
                <w:lang w:val="sr-Cyrl-CS"/>
              </w:rPr>
            </w:pPr>
          </w:p>
        </w:tc>
        <w:tc>
          <w:tcPr>
            <w:tcW w:w="1422" w:type="dxa"/>
          </w:tcPr>
          <w:p w:rsidR="009658B7" w:rsidRPr="00FC38DF" w:rsidRDefault="009658B7" w:rsidP="00DD3DE9">
            <w:pPr>
              <w:keepNext/>
              <w:jc w:val="center"/>
              <w:rPr>
                <w:rFonts w:ascii="Arial" w:hAnsi="Arial" w:cs="Arial"/>
                <w:color w:val="auto"/>
                <w:lang w:val="sr-Cyrl-CS"/>
              </w:rPr>
            </w:pPr>
          </w:p>
        </w:tc>
      </w:tr>
      <w:tr w:rsidR="009658B7" w:rsidRPr="00AE49EE" w:rsidTr="00DD3DE9">
        <w:tc>
          <w:tcPr>
            <w:tcW w:w="720" w:type="dxa"/>
            <w:tcBorders>
              <w:bottom w:val="double" w:sz="4" w:space="0" w:color="auto"/>
            </w:tcBorders>
          </w:tcPr>
          <w:p w:rsidR="009658B7" w:rsidRPr="00D23619" w:rsidRDefault="009658B7" w:rsidP="00DD3DE9">
            <w:pPr>
              <w:tabs>
                <w:tab w:val="left" w:pos="7335"/>
              </w:tabs>
              <w:jc w:val="center"/>
              <w:rPr>
                <w:rFonts w:ascii="Arial" w:hAnsi="Arial" w:cs="Arial"/>
                <w:lang w:val="sr-Cyrl-CS"/>
              </w:rPr>
            </w:pPr>
            <w:r>
              <w:rPr>
                <w:rFonts w:ascii="Arial" w:hAnsi="Arial" w:cs="Arial"/>
                <w:lang w:val="sr-Cyrl-CS"/>
              </w:rPr>
              <w:t>5.</w:t>
            </w:r>
          </w:p>
        </w:tc>
        <w:tc>
          <w:tcPr>
            <w:tcW w:w="3312" w:type="dxa"/>
            <w:tcBorders>
              <w:bottom w:val="double" w:sz="4" w:space="0" w:color="auto"/>
            </w:tcBorders>
          </w:tcPr>
          <w:p w:rsidR="009658B7" w:rsidRPr="006011ED" w:rsidRDefault="009658B7" w:rsidP="00DD3DE9">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9658B7" w:rsidRDefault="009658B7" w:rsidP="00DD3DE9">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9658B7" w:rsidRDefault="009658B7" w:rsidP="00DD3DE9">
            <w:pPr>
              <w:tabs>
                <w:tab w:val="left" w:pos="7335"/>
              </w:tabs>
              <w:jc w:val="center"/>
              <w:rPr>
                <w:rFonts w:ascii="Arial" w:hAnsi="Arial" w:cs="Arial"/>
                <w:lang w:val="sr-Cyrl-CS"/>
              </w:rPr>
            </w:pPr>
            <w:r>
              <w:rPr>
                <w:rFonts w:ascii="Arial" w:hAnsi="Arial" w:cs="Arial"/>
                <w:lang w:val="sr-Cyrl-CS"/>
              </w:rPr>
              <w:t>183</w:t>
            </w:r>
          </w:p>
        </w:tc>
        <w:tc>
          <w:tcPr>
            <w:tcW w:w="1422" w:type="dxa"/>
            <w:tcBorders>
              <w:bottom w:val="double" w:sz="4" w:space="0" w:color="auto"/>
            </w:tcBorders>
            <w:vAlign w:val="center"/>
          </w:tcPr>
          <w:p w:rsidR="009658B7" w:rsidRPr="00FC38DF" w:rsidRDefault="009658B7" w:rsidP="00DD3DE9">
            <w:pPr>
              <w:keepNext/>
              <w:jc w:val="center"/>
              <w:rPr>
                <w:rFonts w:ascii="Arial" w:hAnsi="Arial" w:cs="Arial"/>
                <w:color w:val="auto"/>
                <w:lang w:val="sr-Cyrl-CS"/>
              </w:rPr>
            </w:pPr>
          </w:p>
        </w:tc>
        <w:tc>
          <w:tcPr>
            <w:tcW w:w="1422" w:type="dxa"/>
            <w:tcBorders>
              <w:bottom w:val="double" w:sz="4" w:space="0" w:color="auto"/>
            </w:tcBorders>
          </w:tcPr>
          <w:p w:rsidR="009658B7" w:rsidRPr="00FC38DF" w:rsidRDefault="009658B7" w:rsidP="00DD3DE9">
            <w:pPr>
              <w:keepNext/>
              <w:jc w:val="center"/>
              <w:rPr>
                <w:rFonts w:ascii="Arial" w:hAnsi="Arial" w:cs="Arial"/>
                <w:color w:val="auto"/>
                <w:lang w:val="sr-Cyrl-CS"/>
              </w:rPr>
            </w:pPr>
          </w:p>
        </w:tc>
      </w:tr>
    </w:tbl>
    <w:p w:rsidR="009658B7" w:rsidRDefault="009658B7" w:rsidP="009658B7">
      <w:pPr>
        <w:pStyle w:val="BodyText"/>
        <w:keepNext/>
        <w:rPr>
          <w:rFonts w:ascii="Arial" w:hAnsi="Arial" w:cs="Arial"/>
          <w:noProof/>
          <w:sz w:val="22"/>
          <w:szCs w:val="22"/>
          <w:lang w:val="sr-Cyrl-CS"/>
        </w:rPr>
      </w:pPr>
    </w:p>
    <w:p w:rsidR="009658B7" w:rsidRPr="00F30C49" w:rsidRDefault="009658B7" w:rsidP="009658B7">
      <w:pPr>
        <w:jc w:val="both"/>
        <w:rPr>
          <w:rFonts w:ascii="Arial" w:hAnsi="Arial" w:cs="Arial"/>
          <w:sz w:val="22"/>
          <w:szCs w:val="22"/>
          <w:lang w:val="sr-Cyrl-CS"/>
        </w:rPr>
      </w:pPr>
      <w:r w:rsidRPr="00F30C49">
        <w:rPr>
          <w:rFonts w:ascii="Arial" w:hAnsi="Arial" w:cs="Arial"/>
          <w:sz w:val="22"/>
          <w:szCs w:val="22"/>
        </w:rPr>
        <w:t>Прилози и саставни делови овог Уговора су:</w:t>
      </w:r>
    </w:p>
    <w:p w:rsidR="009658B7" w:rsidRPr="00F30C49" w:rsidRDefault="009658B7" w:rsidP="009658B7">
      <w:pPr>
        <w:jc w:val="both"/>
        <w:rPr>
          <w:rFonts w:ascii="Arial" w:hAnsi="Arial" w:cs="Arial"/>
          <w:sz w:val="22"/>
          <w:szCs w:val="22"/>
          <w:lang w:val="sr-Cyrl-CS"/>
        </w:rPr>
      </w:pPr>
      <w:r w:rsidRPr="00F30C49">
        <w:rPr>
          <w:rFonts w:ascii="Arial" w:hAnsi="Arial" w:cs="Arial"/>
          <w:sz w:val="22"/>
          <w:szCs w:val="22"/>
          <w:lang w:val="sr-Cyrl-CS"/>
        </w:rPr>
        <w:t>-</w:t>
      </w:r>
      <w:r w:rsidRPr="00F30C49">
        <w:rPr>
          <w:rFonts w:ascii="Arial" w:hAnsi="Arial" w:cs="Arial"/>
          <w:sz w:val="22"/>
          <w:szCs w:val="22"/>
        </w:rPr>
        <w:t xml:space="preserve"> </w:t>
      </w:r>
      <w:r w:rsidRPr="00F30C49">
        <w:rPr>
          <w:rFonts w:ascii="Arial" w:hAnsi="Arial" w:cs="Arial"/>
          <w:sz w:val="22"/>
          <w:szCs w:val="22"/>
          <w:lang w:val="sr-Cyrl-CS"/>
        </w:rPr>
        <w:t>образац понуде</w:t>
      </w:r>
    </w:p>
    <w:p w:rsidR="009658B7" w:rsidRPr="00F30C49" w:rsidRDefault="009658B7" w:rsidP="009658B7">
      <w:pPr>
        <w:jc w:val="both"/>
        <w:rPr>
          <w:rFonts w:ascii="Arial" w:hAnsi="Arial" w:cs="Arial"/>
          <w:sz w:val="22"/>
          <w:szCs w:val="22"/>
          <w:lang w:val="sr-Cyrl-CS"/>
        </w:rPr>
      </w:pPr>
      <w:r w:rsidRPr="00F30C49">
        <w:rPr>
          <w:rFonts w:ascii="Arial" w:hAnsi="Arial" w:cs="Arial"/>
          <w:sz w:val="22"/>
          <w:szCs w:val="22"/>
          <w:lang w:val="sr-Cyrl-CS"/>
        </w:rPr>
        <w:t>- техничка спецификација и</w:t>
      </w:r>
    </w:p>
    <w:p w:rsidR="009658B7" w:rsidRPr="00F30C49" w:rsidRDefault="009658B7" w:rsidP="009658B7">
      <w:pPr>
        <w:jc w:val="both"/>
        <w:rPr>
          <w:rFonts w:ascii="Arial" w:hAnsi="Arial" w:cs="Arial"/>
          <w:sz w:val="22"/>
          <w:szCs w:val="22"/>
          <w:lang w:val="sr-Cyrl-CS"/>
        </w:rPr>
      </w:pPr>
      <w:r w:rsidRPr="00F30C49">
        <w:rPr>
          <w:rFonts w:ascii="Arial" w:hAnsi="Arial" w:cs="Arial"/>
          <w:sz w:val="22"/>
          <w:szCs w:val="22"/>
          <w:lang w:val="sr-Cyrl-CS"/>
        </w:rPr>
        <w:t xml:space="preserve">- банкарска гаранција </w:t>
      </w:r>
      <w:r w:rsidRPr="00F30C49">
        <w:rPr>
          <w:rFonts w:ascii="Arial" w:hAnsi="Arial" w:cs="Arial"/>
          <w:color w:val="auto"/>
          <w:sz w:val="22"/>
          <w:szCs w:val="22"/>
          <w:lang w:val="sr-Cyrl-CS"/>
        </w:rPr>
        <w:t>за добро извршење посла</w:t>
      </w:r>
      <w:r w:rsidRPr="00F30C49">
        <w:rPr>
          <w:rFonts w:ascii="Arial" w:hAnsi="Arial" w:cs="Arial"/>
          <w:sz w:val="22"/>
          <w:szCs w:val="22"/>
          <w:lang w:val="sr-Cyrl-CS"/>
        </w:rPr>
        <w:t>.</w:t>
      </w:r>
    </w:p>
    <w:p w:rsidR="009658B7" w:rsidRPr="00371A5B" w:rsidRDefault="009658B7" w:rsidP="009658B7">
      <w:pPr>
        <w:jc w:val="both"/>
        <w:rPr>
          <w:rFonts w:ascii="Arial" w:hAnsi="Arial" w:cs="Arial"/>
          <w:sz w:val="22"/>
          <w:szCs w:val="22"/>
          <w:lang w:val="sr-Cyrl-CS"/>
        </w:rPr>
      </w:pPr>
    </w:p>
    <w:p w:rsidR="009658B7" w:rsidRPr="007D5560" w:rsidRDefault="009658B7" w:rsidP="009658B7">
      <w:pPr>
        <w:jc w:val="both"/>
        <w:rPr>
          <w:rFonts w:ascii="Arial" w:hAnsi="Arial" w:cs="Arial"/>
          <w:b/>
          <w:sz w:val="22"/>
          <w:szCs w:val="22"/>
          <w:lang w:val="sr-Cyrl-CS"/>
        </w:rPr>
      </w:pPr>
      <w:r w:rsidRPr="007D5560">
        <w:rPr>
          <w:rFonts w:ascii="Arial" w:hAnsi="Arial" w:cs="Arial"/>
          <w:b/>
          <w:sz w:val="22"/>
          <w:szCs w:val="22"/>
          <w:lang w:val="sr-Cyrl-CS"/>
        </w:rPr>
        <w:t>ЦЕНА</w:t>
      </w:r>
    </w:p>
    <w:p w:rsidR="009658B7" w:rsidRPr="007D5560" w:rsidRDefault="009658B7" w:rsidP="009658B7">
      <w:pPr>
        <w:jc w:val="both"/>
        <w:rPr>
          <w:rFonts w:ascii="Arial" w:hAnsi="Arial" w:cs="Arial"/>
          <w:b/>
          <w:sz w:val="22"/>
          <w:szCs w:val="22"/>
          <w:lang w:val="sr-Cyrl-CS"/>
        </w:rPr>
      </w:pPr>
      <w:r w:rsidRPr="007D5560">
        <w:rPr>
          <w:rFonts w:ascii="Arial" w:hAnsi="Arial" w:cs="Arial"/>
          <w:b/>
          <w:sz w:val="22"/>
          <w:szCs w:val="22"/>
          <w:lang w:val="sr-Cyrl-CS"/>
        </w:rPr>
        <w:t>Члан 2.</w:t>
      </w:r>
    </w:p>
    <w:p w:rsidR="009658B7" w:rsidRDefault="009658B7" w:rsidP="009658B7">
      <w:pPr>
        <w:pStyle w:val="BodyText"/>
        <w:jc w:val="both"/>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Pr>
          <w:rFonts w:ascii="Arial" w:hAnsi="Arial" w:cs="Arial"/>
          <w:noProof/>
          <w:sz w:val="22"/>
          <w:szCs w:val="22"/>
          <w:lang w:val="sr-Cyrl-CS"/>
        </w:rPr>
        <w:t xml:space="preserve"> </w:t>
      </w:r>
      <w:r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9658B7" w:rsidRPr="00201026" w:rsidRDefault="009658B7" w:rsidP="009658B7">
      <w:pPr>
        <w:pStyle w:val="BodyText"/>
        <w:keepNext/>
        <w:tabs>
          <w:tab w:val="left" w:pos="4253"/>
          <w:tab w:val="center" w:pos="4901"/>
        </w:tabs>
        <w:spacing w:before="120"/>
        <w:jc w:val="both"/>
        <w:rPr>
          <w:rFonts w:ascii="Arial" w:hAnsi="Arial" w:cs="Arial"/>
          <w:color w:val="auto"/>
          <w:sz w:val="22"/>
          <w:szCs w:val="22"/>
          <w:lang w:val="sr-Cyrl-CS"/>
        </w:rPr>
      </w:pPr>
      <w:r w:rsidRPr="00201026">
        <w:rPr>
          <w:rFonts w:ascii="Arial" w:hAnsi="Arial" w:cs="Arial"/>
          <w:color w:val="auto"/>
          <w:sz w:val="22"/>
          <w:szCs w:val="22"/>
          <w:lang w:val="sr-Cyrl-CS"/>
        </w:rPr>
        <w:t xml:space="preserve">Уговорене цене добара обухватају све трошкове које понуђач има у реализацији набавке предметних добара </w:t>
      </w:r>
      <w:r>
        <w:rPr>
          <w:rFonts w:ascii="Arial" w:hAnsi="Arial" w:cs="Arial"/>
          <w:color w:val="auto"/>
          <w:sz w:val="22"/>
          <w:szCs w:val="22"/>
          <w:lang w:val="sr-Cyrl-CS"/>
        </w:rPr>
        <w:t>(</w:t>
      </w:r>
      <w:r w:rsidRPr="00201026">
        <w:rPr>
          <w:rFonts w:ascii="Arial" w:hAnsi="Arial" w:cs="Arial"/>
          <w:color w:val="auto"/>
          <w:sz w:val="22"/>
          <w:szCs w:val="22"/>
          <w:lang w:val="sr-Cyrl-CS"/>
        </w:rPr>
        <w:t>достава на локациј</w:t>
      </w:r>
      <w:r>
        <w:rPr>
          <w:rFonts w:ascii="Arial" w:hAnsi="Arial" w:cs="Arial"/>
          <w:color w:val="auto"/>
          <w:sz w:val="22"/>
          <w:szCs w:val="22"/>
          <w:lang w:val="sr-Cyrl-CS"/>
        </w:rPr>
        <w:t>у КУПЦА).</w:t>
      </w:r>
    </w:p>
    <w:p w:rsidR="009658B7" w:rsidRPr="00201026" w:rsidRDefault="009658B7" w:rsidP="009658B7">
      <w:pPr>
        <w:keepNext/>
        <w:jc w:val="both"/>
        <w:rPr>
          <w:rFonts w:ascii="Arial" w:hAnsi="Arial" w:cs="Arial"/>
          <w:color w:val="auto"/>
          <w:sz w:val="22"/>
          <w:szCs w:val="22"/>
          <w:lang w:val="sr-Cyrl-CS"/>
        </w:rPr>
      </w:pPr>
      <w:r w:rsidRPr="00201026">
        <w:rPr>
          <w:rFonts w:ascii="Arial" w:hAnsi="Arial" w:cs="Arial"/>
          <w:noProof/>
          <w:color w:val="auto"/>
          <w:sz w:val="22"/>
          <w:szCs w:val="22"/>
          <w:lang w:val="ru-RU"/>
        </w:rPr>
        <w:t>Уговорене цене су фиксне и не могу се мењати.</w:t>
      </w:r>
    </w:p>
    <w:p w:rsidR="009658B7" w:rsidRPr="00AE0194" w:rsidRDefault="009658B7" w:rsidP="009658B7">
      <w:pPr>
        <w:jc w:val="both"/>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Pr="00A7595E">
        <w:rPr>
          <w:rFonts w:ascii="Arial" w:hAnsi="Arial" w:cs="Arial"/>
          <w:noProof/>
          <w:color w:val="auto"/>
          <w:sz w:val="22"/>
          <w:szCs w:val="22"/>
          <w:lang w:val="ru-RU"/>
        </w:rPr>
        <w:t xml:space="preserve"> Магацин </w:t>
      </w:r>
      <w:r w:rsidRPr="00A7595E">
        <w:rPr>
          <w:rFonts w:ascii="Arial" w:hAnsi="Arial" w:cs="Arial"/>
          <w:color w:val="auto"/>
          <w:sz w:val="22"/>
          <w:szCs w:val="22"/>
          <w:lang w:val="sr-Cyrl-CS"/>
        </w:rPr>
        <w:t>Управе</w:t>
      </w:r>
      <w:r>
        <w:rPr>
          <w:rFonts w:ascii="Arial" w:hAnsi="Arial" w:cs="Arial"/>
          <w:color w:val="auto"/>
          <w:sz w:val="22"/>
          <w:szCs w:val="22"/>
          <w:lang w:val="sr-Cyrl-CS"/>
        </w:rPr>
        <w:t xml:space="preserve"> царина, Булевар Зорана Ђинђића 155а, Нови Београд</w:t>
      </w:r>
      <w:r w:rsidRPr="00201026">
        <w:rPr>
          <w:rFonts w:ascii="Arial" w:hAnsi="Arial" w:cs="Arial"/>
          <w:color w:val="auto"/>
          <w:sz w:val="22"/>
          <w:szCs w:val="22"/>
          <w:lang w:val="sr-Cyrl-CS"/>
        </w:rPr>
        <w:t>.</w:t>
      </w:r>
    </w:p>
    <w:p w:rsidR="009658B7" w:rsidRPr="00201026" w:rsidRDefault="009658B7" w:rsidP="009658B7">
      <w:pPr>
        <w:jc w:val="both"/>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9658B7" w:rsidRPr="007D5560" w:rsidRDefault="009658B7" w:rsidP="009658B7">
      <w:pPr>
        <w:jc w:val="both"/>
        <w:rPr>
          <w:rFonts w:ascii="Arial" w:hAnsi="Arial" w:cs="Arial"/>
          <w:noProof/>
          <w:sz w:val="22"/>
          <w:szCs w:val="22"/>
          <w:lang w:val="sr-Cyrl-CS"/>
        </w:rPr>
      </w:pPr>
    </w:p>
    <w:p w:rsidR="009658B7" w:rsidRPr="007D5560" w:rsidRDefault="009658B7" w:rsidP="009658B7">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9658B7" w:rsidRPr="007D5560" w:rsidRDefault="009658B7" w:rsidP="009658B7">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9658B7" w:rsidRPr="0028681A" w:rsidRDefault="009658B7" w:rsidP="0028681A">
      <w:pPr>
        <w:jc w:val="both"/>
        <w:rPr>
          <w:rFonts w:ascii="Arial" w:hAnsi="Arial" w:cs="Arial"/>
          <w:iCs/>
          <w:color w:val="FF0000"/>
          <w:sz w:val="22"/>
          <w:szCs w:val="22"/>
          <w:lang w:val="sr-Cyrl-CS"/>
        </w:rPr>
      </w:pPr>
      <w:r w:rsidRPr="0028681A">
        <w:rPr>
          <w:rFonts w:ascii="Arial" w:hAnsi="Arial" w:cs="Arial"/>
          <w:sz w:val="22"/>
          <w:szCs w:val="22"/>
          <w:lang w:val="ru-RU"/>
        </w:rPr>
        <w:t xml:space="preserve">Исплату рачуна по овом Уговору врши </w:t>
      </w:r>
      <w:r w:rsidRPr="0028681A">
        <w:rPr>
          <w:rFonts w:ascii="Arial" w:hAnsi="Arial" w:cs="Arial"/>
          <w:caps/>
          <w:sz w:val="22"/>
          <w:szCs w:val="22"/>
          <w:lang w:val="ru-RU"/>
        </w:rPr>
        <w:t xml:space="preserve">Купац </w:t>
      </w:r>
      <w:r w:rsidRPr="0028681A">
        <w:rPr>
          <w:rFonts w:ascii="Arial" w:hAnsi="Arial" w:cs="Arial"/>
          <w:sz w:val="22"/>
          <w:szCs w:val="22"/>
          <w:lang w:val="ru-RU"/>
        </w:rPr>
        <w:t>у року од</w:t>
      </w:r>
      <w:r w:rsidRPr="0028681A">
        <w:rPr>
          <w:rFonts w:ascii="Arial" w:hAnsi="Arial" w:cs="Arial"/>
          <w:sz w:val="22"/>
          <w:szCs w:val="22"/>
          <w:lang w:val="sr-Cyrl-CS"/>
        </w:rPr>
        <w:t xml:space="preserve"> ____ </w:t>
      </w:r>
      <w:r w:rsidRPr="0028681A">
        <w:rPr>
          <w:rFonts w:ascii="Arial" w:hAnsi="Arial" w:cs="Arial"/>
          <w:sz w:val="22"/>
          <w:szCs w:val="22"/>
          <w:lang w:val="ru-RU"/>
        </w:rPr>
        <w:t xml:space="preserve">дана од </w:t>
      </w:r>
      <w:r w:rsidR="00627868" w:rsidRPr="0028681A">
        <w:rPr>
          <w:rFonts w:ascii="Arial" w:hAnsi="Arial" w:cs="Arial"/>
          <w:sz w:val="22"/>
          <w:szCs w:val="22"/>
          <w:lang w:val="ru-RU"/>
        </w:rPr>
        <w:t>службе</w:t>
      </w:r>
      <w:r w:rsidRPr="0028681A">
        <w:rPr>
          <w:rFonts w:ascii="Arial" w:hAnsi="Arial" w:cs="Arial"/>
          <w:sz w:val="22"/>
          <w:szCs w:val="22"/>
          <w:lang w:val="ru-RU"/>
        </w:rPr>
        <w:t>ног прије</w:t>
      </w:r>
      <w:r w:rsidRPr="0028681A">
        <w:rPr>
          <w:rFonts w:ascii="Arial" w:hAnsi="Arial" w:cs="Arial"/>
          <w:sz w:val="22"/>
          <w:szCs w:val="22"/>
          <w:lang w:val="sr-Cyrl-CS"/>
        </w:rPr>
        <w:t>м</w:t>
      </w:r>
      <w:r w:rsidRPr="0028681A">
        <w:rPr>
          <w:rFonts w:ascii="Arial" w:hAnsi="Arial" w:cs="Arial"/>
          <w:sz w:val="22"/>
          <w:szCs w:val="22"/>
          <w:lang w:val="ru-RU"/>
        </w:rPr>
        <w:t>а исправног рачуна, на рачун</w:t>
      </w:r>
      <w:r w:rsidRPr="0028681A">
        <w:rPr>
          <w:rFonts w:ascii="Arial" w:hAnsi="Arial" w:cs="Arial"/>
          <w:caps/>
          <w:sz w:val="22"/>
          <w:szCs w:val="22"/>
          <w:lang w:val="ru-RU"/>
        </w:rPr>
        <w:t xml:space="preserve"> продавца _________________________ </w:t>
      </w:r>
      <w:r w:rsidRPr="0028681A">
        <w:rPr>
          <w:rFonts w:ascii="Arial" w:hAnsi="Arial" w:cs="Arial"/>
          <w:noProof/>
          <w:sz w:val="22"/>
          <w:szCs w:val="22"/>
          <w:lang w:val="sr-Cyrl-CS"/>
        </w:rPr>
        <w:t>код ______________ банке</w:t>
      </w:r>
      <w:r w:rsidRPr="0028681A">
        <w:rPr>
          <w:rFonts w:ascii="Arial" w:hAnsi="Arial" w:cs="Arial"/>
          <w:sz w:val="22"/>
          <w:szCs w:val="22"/>
          <w:lang w:val="ru-RU"/>
        </w:rPr>
        <w:t xml:space="preserve">, </w:t>
      </w:r>
      <w:r w:rsidRPr="0028681A">
        <w:rPr>
          <w:rFonts w:ascii="Arial" w:hAnsi="Arial" w:cs="Arial"/>
          <w:iCs/>
          <w:sz w:val="22"/>
          <w:szCs w:val="22"/>
          <w:lang w:val="sr-Cyrl-CS"/>
        </w:rPr>
        <w:t>а</w:t>
      </w:r>
      <w:r w:rsidRPr="0028681A">
        <w:rPr>
          <w:rFonts w:ascii="Arial" w:hAnsi="Arial" w:cs="Arial"/>
          <w:i/>
          <w:iCs/>
          <w:sz w:val="22"/>
          <w:szCs w:val="22"/>
        </w:rPr>
        <w:t xml:space="preserve"> </w:t>
      </w:r>
      <w:r w:rsidRPr="0028681A">
        <w:rPr>
          <w:rFonts w:ascii="Arial" w:hAnsi="Arial" w:cs="Arial"/>
          <w:iCs/>
          <w:sz w:val="22"/>
          <w:szCs w:val="22"/>
        </w:rPr>
        <w:t xml:space="preserve">на основу </w:t>
      </w:r>
      <w:r w:rsidRPr="0028681A">
        <w:rPr>
          <w:rFonts w:ascii="Arial" w:hAnsi="Arial" w:cs="Arial"/>
          <w:iCs/>
          <w:color w:val="auto"/>
          <w:sz w:val="22"/>
          <w:szCs w:val="22"/>
        </w:rPr>
        <w:t>документа</w:t>
      </w:r>
      <w:r w:rsidRPr="0028681A">
        <w:rPr>
          <w:rFonts w:ascii="Arial" w:hAnsi="Arial" w:cs="Arial"/>
          <w:iCs/>
          <w:color w:val="FF0000"/>
          <w:sz w:val="22"/>
          <w:szCs w:val="22"/>
        </w:rPr>
        <w:t xml:space="preserve"> </w:t>
      </w:r>
      <w:r w:rsidRPr="0028681A">
        <w:rPr>
          <w:rFonts w:ascii="Arial" w:hAnsi="Arial" w:cs="Arial"/>
          <w:iCs/>
          <w:sz w:val="22"/>
          <w:szCs w:val="22"/>
        </w:rPr>
        <w:t>којим је потврђен</w:t>
      </w:r>
      <w:r w:rsidRPr="0028681A">
        <w:rPr>
          <w:rFonts w:ascii="Arial" w:hAnsi="Arial" w:cs="Arial"/>
          <w:iCs/>
          <w:sz w:val="22"/>
          <w:szCs w:val="22"/>
          <w:lang w:val="sr-Cyrl-CS"/>
        </w:rPr>
        <w:t xml:space="preserve">а </w:t>
      </w:r>
      <w:r w:rsidRPr="0028681A">
        <w:rPr>
          <w:rFonts w:ascii="Arial" w:hAnsi="Arial" w:cs="Arial"/>
          <w:iCs/>
          <w:sz w:val="22"/>
          <w:szCs w:val="22"/>
        </w:rPr>
        <w:t>и</w:t>
      </w:r>
      <w:r w:rsidRPr="0028681A">
        <w:rPr>
          <w:rFonts w:ascii="Arial" w:hAnsi="Arial" w:cs="Arial"/>
          <w:iCs/>
          <w:sz w:val="22"/>
          <w:szCs w:val="22"/>
          <w:lang w:val="sr-Cyrl-CS"/>
        </w:rPr>
        <w:t xml:space="preserve">спорука предметних добара. </w:t>
      </w:r>
    </w:p>
    <w:p w:rsidR="009658B7" w:rsidRPr="0028681A" w:rsidRDefault="009658B7" w:rsidP="0028681A">
      <w:pPr>
        <w:jc w:val="both"/>
        <w:rPr>
          <w:rFonts w:ascii="Arial" w:hAnsi="Arial" w:cs="Arial"/>
          <w:noProof/>
          <w:sz w:val="22"/>
          <w:szCs w:val="22"/>
          <w:lang w:val="sr-Cyrl-CS"/>
        </w:rPr>
      </w:pPr>
      <w:r w:rsidRPr="0028681A">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9658B7" w:rsidRDefault="009658B7" w:rsidP="009658B7">
      <w:pPr>
        <w:keepNext/>
        <w:jc w:val="both"/>
        <w:rPr>
          <w:rFonts w:ascii="Arial" w:hAnsi="Arial" w:cs="Arial"/>
          <w:b/>
          <w:sz w:val="22"/>
          <w:szCs w:val="22"/>
          <w:lang w:val="sr-Cyrl-CS"/>
        </w:rPr>
      </w:pP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9658B7" w:rsidRPr="00A7595E" w:rsidRDefault="009658B7" w:rsidP="009658B7">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 xml:space="preserve">Рок испоруке добара је ____ дана од </w:t>
      </w:r>
      <w:r w:rsidR="00627868">
        <w:rPr>
          <w:rFonts w:ascii="Arial" w:hAnsi="Arial" w:cs="Arial"/>
          <w:noProof/>
          <w:color w:val="auto"/>
          <w:sz w:val="22"/>
          <w:szCs w:val="22"/>
          <w:lang w:val="ru-RU"/>
        </w:rPr>
        <w:t xml:space="preserve">дана </w:t>
      </w:r>
      <w:r w:rsidRPr="00A7595E">
        <w:rPr>
          <w:rFonts w:ascii="Arial" w:hAnsi="Arial" w:cs="Arial"/>
          <w:noProof/>
          <w:color w:val="auto"/>
          <w:sz w:val="22"/>
          <w:szCs w:val="22"/>
          <w:lang w:val="ru-RU"/>
        </w:rPr>
        <w:t>пријема писане поруџбенице КУПЦА</w:t>
      </w:r>
      <w:r w:rsidRPr="00A7595E">
        <w:rPr>
          <w:rFonts w:ascii="Arial" w:hAnsi="Arial" w:cs="Arial"/>
          <w:noProof/>
          <w:color w:val="auto"/>
          <w:sz w:val="22"/>
          <w:szCs w:val="22"/>
          <w:lang w:val="sr-Cyrl-CS"/>
        </w:rPr>
        <w:t>.</w:t>
      </w:r>
    </w:p>
    <w:p w:rsidR="009658B7" w:rsidRPr="00A7595E" w:rsidRDefault="009658B7" w:rsidP="009658B7">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Место испоруке је Магацин Управе царина, Булевар Зорана Ђинђића 155а, Нови Београд, а према томе како је наведено у писаној поруџбеници и техничкој спецификацији.</w:t>
      </w:r>
    </w:p>
    <w:p w:rsidR="009658B7" w:rsidRPr="00A7595E" w:rsidRDefault="009658B7" w:rsidP="009658B7">
      <w:pPr>
        <w:keepNext/>
        <w:jc w:val="both"/>
        <w:rPr>
          <w:rFonts w:ascii="Arial" w:hAnsi="Arial" w:cs="Arial"/>
          <w:b/>
          <w:color w:val="FF0000"/>
          <w:sz w:val="22"/>
          <w:szCs w:val="22"/>
          <w:lang w:val="sr-Cyrl-CS"/>
        </w:rPr>
      </w:pP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9658B7" w:rsidRPr="004E14AB" w:rsidRDefault="009658B7" w:rsidP="004E14AB">
      <w:pPr>
        <w:jc w:val="both"/>
        <w:rPr>
          <w:rFonts w:ascii="Arial" w:hAnsi="Arial" w:cs="Arial"/>
          <w:sz w:val="22"/>
          <w:szCs w:val="22"/>
          <w:lang w:val="sr-Cyrl-CS"/>
        </w:rPr>
      </w:pPr>
      <w:r w:rsidRPr="004E14AB">
        <w:rPr>
          <w:rFonts w:ascii="Arial" w:hAnsi="Arial" w:cs="Arial"/>
          <w:sz w:val="22"/>
          <w:szCs w:val="22"/>
          <w:lang w:val="sr-Cyrl-CS"/>
        </w:rPr>
        <w:t xml:space="preserve">Квантитативно-квалитативни пријем добара се врши у месту </w:t>
      </w:r>
      <w:r w:rsidRPr="004E14AB">
        <w:rPr>
          <w:rFonts w:ascii="Arial" w:hAnsi="Arial" w:cs="Arial"/>
          <w:caps/>
          <w:sz w:val="22"/>
          <w:szCs w:val="22"/>
          <w:lang w:val="sr-Cyrl-CS"/>
        </w:rPr>
        <w:t>купца</w:t>
      </w:r>
      <w:r w:rsidRPr="004E14AB">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9658B7" w:rsidRPr="007D5560" w:rsidRDefault="009658B7" w:rsidP="009658B7">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9658B7" w:rsidRPr="007D5560" w:rsidRDefault="009658B7" w:rsidP="009658B7">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9658B7" w:rsidRPr="009658B7" w:rsidRDefault="009658B7" w:rsidP="009658B7">
      <w:pPr>
        <w:jc w:val="both"/>
        <w:rPr>
          <w:rFonts w:ascii="Arial" w:hAnsi="Arial" w:cs="Arial"/>
          <w:noProof/>
          <w:sz w:val="22"/>
          <w:szCs w:val="22"/>
          <w:lang w:val="sr-Cyrl-CS"/>
        </w:rPr>
      </w:pPr>
      <w:r w:rsidRPr="009658B7">
        <w:rPr>
          <w:rFonts w:ascii="Arial" w:hAnsi="Arial" w:cs="Arial"/>
          <w:sz w:val="22"/>
          <w:szCs w:val="22"/>
          <w:lang w:val="ru-RU"/>
        </w:rPr>
        <w:lastRenderedPageBreak/>
        <w:t xml:space="preserve">Уколико се записнички констатује да предметна добра не одговарају </w:t>
      </w:r>
      <w:r w:rsidR="00627868">
        <w:rPr>
          <w:rFonts w:ascii="Arial" w:hAnsi="Arial" w:cs="Arial"/>
          <w:sz w:val="22"/>
          <w:szCs w:val="22"/>
          <w:lang w:val="ru-RU"/>
        </w:rPr>
        <w:t>квантитет</w:t>
      </w:r>
      <w:r w:rsidRPr="009658B7">
        <w:rPr>
          <w:rFonts w:ascii="Arial" w:hAnsi="Arial" w:cs="Arial"/>
          <w:sz w:val="22"/>
          <w:szCs w:val="22"/>
          <w:lang w:val="ru-RU"/>
        </w:rPr>
        <w:t>у и квалитету из понуде</w:t>
      </w:r>
      <w:r w:rsidRPr="009658B7">
        <w:rPr>
          <w:rFonts w:ascii="Arial" w:hAnsi="Arial" w:cs="Arial"/>
          <w:noProof/>
          <w:sz w:val="22"/>
          <w:szCs w:val="22"/>
          <w:lang w:val="ru-RU"/>
        </w:rPr>
        <w:t xml:space="preserve">, добра ће бити враћена од стране КУПЦА, а </w:t>
      </w:r>
      <w:r w:rsidRPr="009658B7">
        <w:rPr>
          <w:rFonts w:ascii="Arial" w:hAnsi="Arial" w:cs="Arial"/>
          <w:caps/>
          <w:sz w:val="22"/>
          <w:szCs w:val="22"/>
          <w:lang w:val="ru-RU"/>
        </w:rPr>
        <w:t xml:space="preserve">Продавац </w:t>
      </w:r>
      <w:r w:rsidRPr="009658B7">
        <w:rPr>
          <w:rFonts w:ascii="Arial" w:hAnsi="Arial" w:cs="Arial"/>
          <w:sz w:val="22"/>
          <w:szCs w:val="22"/>
          <w:lang w:val="ru-RU"/>
        </w:rPr>
        <w:t>је дужан да иста усклади са понудом, замени и испоручи у року од</w:t>
      </w:r>
      <w:r w:rsidRPr="009658B7">
        <w:rPr>
          <w:rFonts w:ascii="Arial" w:hAnsi="Arial" w:cs="Arial"/>
          <w:sz w:val="22"/>
          <w:szCs w:val="22"/>
          <w:lang w:val="sr-Cyrl-CS"/>
        </w:rPr>
        <w:t xml:space="preserve"> ___ </w:t>
      </w:r>
      <w:r w:rsidRPr="009658B7">
        <w:rPr>
          <w:rFonts w:ascii="Arial" w:hAnsi="Arial" w:cs="Arial"/>
          <w:sz w:val="22"/>
          <w:szCs w:val="22"/>
          <w:lang w:val="ru-RU"/>
        </w:rPr>
        <w:t xml:space="preserve">дана </w:t>
      </w:r>
      <w:r w:rsidRPr="009658B7">
        <w:rPr>
          <w:rFonts w:ascii="Arial" w:hAnsi="Arial" w:cs="Arial"/>
          <w:noProof/>
          <w:sz w:val="22"/>
          <w:szCs w:val="22"/>
          <w:lang w:val="sr-Cyrl-CS"/>
        </w:rPr>
        <w:t xml:space="preserve">од дана </w:t>
      </w:r>
      <w:r w:rsidR="00627868">
        <w:rPr>
          <w:rFonts w:ascii="Arial" w:hAnsi="Arial" w:cs="Arial"/>
          <w:noProof/>
          <w:sz w:val="22"/>
          <w:szCs w:val="22"/>
          <w:lang w:val="sr-Cyrl-CS"/>
        </w:rPr>
        <w:t>пријем</w:t>
      </w:r>
      <w:r w:rsidRPr="009658B7">
        <w:rPr>
          <w:rFonts w:ascii="Arial" w:hAnsi="Arial" w:cs="Arial"/>
          <w:noProof/>
          <w:sz w:val="22"/>
          <w:szCs w:val="22"/>
          <w:lang w:val="sr-Cyrl-CS"/>
        </w:rPr>
        <w:t xml:space="preserve">а </w:t>
      </w:r>
      <w:r>
        <w:rPr>
          <w:rFonts w:ascii="Arial" w:hAnsi="Arial" w:cs="Arial"/>
          <w:noProof/>
          <w:sz w:val="22"/>
          <w:szCs w:val="22"/>
          <w:lang w:val="sr-Cyrl-CS"/>
        </w:rPr>
        <w:t>з</w:t>
      </w:r>
      <w:r w:rsidRPr="009658B7">
        <w:rPr>
          <w:rFonts w:ascii="Arial" w:hAnsi="Arial" w:cs="Arial"/>
          <w:noProof/>
          <w:sz w:val="22"/>
          <w:szCs w:val="22"/>
          <w:lang w:val="sr-Cyrl-CS"/>
        </w:rPr>
        <w:t>аписника о рекламацији.</w:t>
      </w:r>
    </w:p>
    <w:p w:rsidR="009658B7" w:rsidRPr="009658B7" w:rsidRDefault="009658B7" w:rsidP="009658B7">
      <w:pPr>
        <w:jc w:val="both"/>
        <w:rPr>
          <w:rFonts w:ascii="Arial" w:hAnsi="Arial" w:cs="Arial"/>
          <w:sz w:val="22"/>
          <w:szCs w:val="22"/>
          <w:lang w:val="ru-RU"/>
        </w:rPr>
      </w:pPr>
      <w:r w:rsidRPr="009658B7">
        <w:rPr>
          <w:rFonts w:ascii="Arial" w:hAnsi="Arial" w:cs="Arial"/>
          <w:sz w:val="22"/>
          <w:szCs w:val="22"/>
          <w:lang w:val="ru-RU"/>
        </w:rPr>
        <w:t>По завршетку квантитативно-квалитативне примопредаје, када се утврди да су испоручена добра одговарајућег квантитета и квалитета, овлашћени представници КУПЦА потписују записник о квантитативно-квалитативној примопредаји.</w:t>
      </w:r>
    </w:p>
    <w:p w:rsidR="009658B7" w:rsidRPr="007D5560" w:rsidRDefault="009658B7" w:rsidP="009658B7">
      <w:pPr>
        <w:keepNext/>
        <w:tabs>
          <w:tab w:val="left" w:pos="1350"/>
        </w:tabs>
        <w:jc w:val="both"/>
        <w:rPr>
          <w:rFonts w:ascii="Arial" w:hAnsi="Arial" w:cs="Arial"/>
          <w:sz w:val="22"/>
          <w:szCs w:val="22"/>
          <w:lang w:val="sr-Cyrl-CS"/>
        </w:rPr>
      </w:pPr>
    </w:p>
    <w:p w:rsidR="009658B7" w:rsidRPr="00201026" w:rsidRDefault="009658B7" w:rsidP="009658B7">
      <w:pPr>
        <w:pStyle w:val="Heading4"/>
        <w:jc w:val="left"/>
        <w:rPr>
          <w:rFonts w:ascii="Arial" w:hAnsi="Arial" w:cs="Arial"/>
          <w:color w:val="auto"/>
          <w:sz w:val="22"/>
          <w:szCs w:val="22"/>
          <w:u w:val="none"/>
        </w:rPr>
      </w:pPr>
      <w:r>
        <w:rPr>
          <w:rFonts w:ascii="Arial" w:hAnsi="Arial" w:cs="Arial"/>
          <w:color w:val="auto"/>
          <w:sz w:val="22"/>
          <w:szCs w:val="22"/>
          <w:u w:val="none"/>
          <w:lang w:val="sr-Cyrl-CS"/>
        </w:rPr>
        <w:t>ТЕХНИЧКА ДОКУМЕНТАЦИЈА</w:t>
      </w:r>
    </w:p>
    <w:p w:rsidR="009658B7" w:rsidRPr="004E14AB" w:rsidRDefault="009658B7" w:rsidP="004E14AB">
      <w:pPr>
        <w:jc w:val="both"/>
        <w:rPr>
          <w:rFonts w:ascii="Arial" w:hAnsi="Arial" w:cs="Arial"/>
          <w:b/>
          <w:i/>
          <w:sz w:val="22"/>
          <w:szCs w:val="22"/>
        </w:rPr>
      </w:pPr>
      <w:proofErr w:type="gramStart"/>
      <w:r w:rsidRPr="004E14AB">
        <w:rPr>
          <w:rFonts w:ascii="Arial" w:hAnsi="Arial" w:cs="Arial"/>
          <w:b/>
          <w:sz w:val="22"/>
          <w:szCs w:val="22"/>
        </w:rPr>
        <w:t xml:space="preserve">Члан </w:t>
      </w:r>
      <w:r w:rsidRPr="004E14AB">
        <w:rPr>
          <w:rFonts w:ascii="Arial" w:hAnsi="Arial" w:cs="Arial"/>
          <w:b/>
          <w:sz w:val="22"/>
          <w:szCs w:val="22"/>
          <w:lang w:val="sr-Cyrl-CS"/>
        </w:rPr>
        <w:t>6</w:t>
      </w:r>
      <w:r w:rsidRPr="004E14AB">
        <w:rPr>
          <w:rFonts w:ascii="Arial" w:hAnsi="Arial" w:cs="Arial"/>
          <w:b/>
          <w:sz w:val="22"/>
          <w:szCs w:val="22"/>
        </w:rPr>
        <w:t>.</w:t>
      </w:r>
      <w:proofErr w:type="gramEnd"/>
    </w:p>
    <w:p w:rsidR="009658B7" w:rsidRDefault="009658B7" w:rsidP="009658B7">
      <w:pPr>
        <w:keepNext/>
        <w:jc w:val="both"/>
        <w:rPr>
          <w:rFonts w:ascii="Arial" w:hAnsi="Arial" w:cs="Arial"/>
          <w:noProof/>
          <w:color w:val="auto"/>
          <w:sz w:val="22"/>
          <w:szCs w:val="22"/>
          <w:lang w:val="sr-Cyrl-CS"/>
        </w:rPr>
      </w:pPr>
      <w:r w:rsidRPr="00201026">
        <w:rPr>
          <w:rFonts w:ascii="Arial" w:hAnsi="Arial" w:cs="Arial"/>
          <w:noProof/>
          <w:color w:val="auto"/>
          <w:sz w:val="22"/>
          <w:szCs w:val="22"/>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____________ од _____________ године за јавну набавку број НВВ </w:t>
      </w:r>
      <w:r>
        <w:rPr>
          <w:rFonts w:ascii="Arial" w:hAnsi="Arial" w:cs="Arial"/>
          <w:noProof/>
          <w:color w:val="auto"/>
          <w:sz w:val="22"/>
          <w:szCs w:val="22"/>
          <w:lang w:val="sr-Cyrl-CS"/>
        </w:rPr>
        <w:t>70</w:t>
      </w:r>
      <w:r w:rsidRPr="00201026">
        <w:rPr>
          <w:rFonts w:ascii="Arial" w:hAnsi="Arial" w:cs="Arial"/>
          <w:noProof/>
          <w:color w:val="auto"/>
          <w:sz w:val="22"/>
          <w:szCs w:val="22"/>
          <w:lang w:val="sr-Cyrl-CS"/>
        </w:rPr>
        <w:t>/13 и чини саставни део овог Уговора.</w:t>
      </w:r>
    </w:p>
    <w:p w:rsidR="009658B7" w:rsidRPr="00875F08" w:rsidRDefault="009658B7" w:rsidP="009658B7">
      <w:pPr>
        <w:jc w:val="both"/>
        <w:rPr>
          <w:rFonts w:ascii="Arial" w:hAnsi="Arial" w:cs="Arial"/>
          <w:bCs/>
          <w:color w:val="auto"/>
          <w:sz w:val="22"/>
          <w:szCs w:val="22"/>
          <w:lang w:val="sr-Cyrl-CS"/>
        </w:rPr>
      </w:pPr>
      <w:r w:rsidRPr="00875F08">
        <w:rPr>
          <w:rFonts w:ascii="Arial" w:hAnsi="Arial" w:cs="Arial"/>
          <w:iCs/>
          <w:color w:val="auto"/>
          <w:sz w:val="22"/>
          <w:szCs w:val="22"/>
          <w:lang w:val="sr-Cyrl-CS"/>
        </w:rPr>
        <w:t xml:space="preserve">Рок употребе добара не може бити </w:t>
      </w:r>
      <w:r w:rsidRPr="00875F08">
        <w:rPr>
          <w:rFonts w:ascii="Arial" w:hAnsi="Arial" w:cs="Arial"/>
          <w:bCs/>
          <w:color w:val="auto"/>
          <w:sz w:val="22"/>
          <w:szCs w:val="22"/>
          <w:lang w:val="sr-Cyrl-CS"/>
        </w:rPr>
        <w:t xml:space="preserve">краћи од 2 године од датума производње, а датум производње добара не може бити старији од </w:t>
      </w:r>
      <w:r w:rsidR="0062346E">
        <w:rPr>
          <w:rFonts w:ascii="Arial" w:hAnsi="Arial" w:cs="Arial"/>
          <w:bCs/>
          <w:color w:val="auto"/>
          <w:sz w:val="22"/>
          <w:szCs w:val="22"/>
          <w:lang w:val="sr-Cyrl-CS"/>
        </w:rPr>
        <w:t>6</w:t>
      </w:r>
      <w:r w:rsidRPr="0062346E">
        <w:rPr>
          <w:rFonts w:ascii="Arial" w:hAnsi="Arial" w:cs="Arial"/>
          <w:bCs/>
          <w:color w:val="auto"/>
          <w:sz w:val="22"/>
          <w:szCs w:val="22"/>
          <w:lang w:val="sr-Cyrl-CS"/>
        </w:rPr>
        <w:t>0</w:t>
      </w:r>
      <w:r w:rsidRPr="00875F08">
        <w:rPr>
          <w:rFonts w:ascii="Arial" w:hAnsi="Arial" w:cs="Arial"/>
          <w:bCs/>
          <w:color w:val="auto"/>
          <w:sz w:val="22"/>
          <w:szCs w:val="22"/>
          <w:lang w:val="sr-Cyrl-CS"/>
        </w:rPr>
        <w:t xml:space="preserve"> дана од датума пријема писане поруџбенице КУПЦА.</w:t>
      </w:r>
    </w:p>
    <w:p w:rsidR="009658B7" w:rsidRPr="00201026" w:rsidRDefault="009658B7" w:rsidP="009658B7">
      <w:pPr>
        <w:jc w:val="both"/>
        <w:rPr>
          <w:rFonts w:ascii="Arial" w:hAnsi="Arial" w:cs="Arial"/>
          <w:color w:val="auto"/>
          <w:sz w:val="22"/>
          <w:szCs w:val="22"/>
          <w:lang w:val="sr-Cyrl-CS"/>
        </w:rPr>
      </w:pPr>
    </w:p>
    <w:p w:rsidR="009658B7" w:rsidRPr="007D5560" w:rsidRDefault="009658B7" w:rsidP="009658B7">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9658B7" w:rsidRDefault="009658B7" w:rsidP="009658B7">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9658B7" w:rsidRPr="007D5560" w:rsidRDefault="009658B7" w:rsidP="009658B7">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9658B7" w:rsidRPr="007D5560" w:rsidRDefault="009658B7" w:rsidP="009658B7">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9658B7" w:rsidRPr="007D5560" w:rsidRDefault="009658B7" w:rsidP="009658B7">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9658B7" w:rsidRPr="007D5560" w:rsidRDefault="009658B7" w:rsidP="009658B7">
      <w:pPr>
        <w:keepNext/>
        <w:jc w:val="both"/>
        <w:rPr>
          <w:rFonts w:ascii="Arial" w:hAnsi="Arial" w:cs="Arial"/>
          <w:sz w:val="22"/>
          <w:szCs w:val="22"/>
          <w:lang w:val="sr-Cyrl-CS"/>
        </w:rPr>
      </w:pP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6E1D8E" w:rsidRPr="006E1D8E" w:rsidRDefault="009658B7" w:rsidP="006E1D8E">
      <w:pPr>
        <w:jc w:val="both"/>
        <w:rPr>
          <w:rFonts w:ascii="Arial" w:hAnsi="Arial" w:cs="Arial"/>
          <w:sz w:val="22"/>
          <w:szCs w:val="22"/>
        </w:rPr>
      </w:pPr>
      <w:r w:rsidRPr="006E1D8E">
        <w:rPr>
          <w:rFonts w:ascii="Arial" w:hAnsi="Arial" w:cs="Arial"/>
          <w:sz w:val="22"/>
          <w:szCs w:val="22"/>
          <w:lang w:val="sr-Cyrl-CS"/>
        </w:rPr>
        <w:t>ПРОДАВАЦ</w:t>
      </w:r>
      <w:r w:rsidRPr="006E1D8E">
        <w:rPr>
          <w:rFonts w:ascii="Arial" w:hAnsi="Arial" w:cs="Arial"/>
          <w:sz w:val="22"/>
          <w:szCs w:val="22"/>
        </w:rPr>
        <w:t xml:space="preserve"> се обавезује да у року од 15 дана од дана закључења </w:t>
      </w:r>
      <w:r w:rsidRPr="006E1D8E">
        <w:rPr>
          <w:rFonts w:ascii="Arial" w:hAnsi="Arial" w:cs="Arial"/>
          <w:sz w:val="22"/>
          <w:szCs w:val="22"/>
          <w:lang w:val="sr-Cyrl-CS"/>
        </w:rPr>
        <w:t>У</w:t>
      </w:r>
      <w:r w:rsidRPr="006E1D8E">
        <w:rPr>
          <w:rFonts w:ascii="Arial" w:hAnsi="Arial" w:cs="Arial"/>
          <w:sz w:val="22"/>
          <w:szCs w:val="22"/>
        </w:rPr>
        <w:t>говора</w:t>
      </w:r>
      <w:r w:rsidRPr="006E1D8E">
        <w:rPr>
          <w:rFonts w:ascii="Arial" w:hAnsi="Arial" w:cs="Arial"/>
          <w:sz w:val="22"/>
          <w:szCs w:val="22"/>
          <w:lang w:val="ru-RU"/>
        </w:rPr>
        <w:t>,</w:t>
      </w:r>
      <w:r w:rsidRPr="006E1D8E">
        <w:rPr>
          <w:rFonts w:ascii="Arial" w:hAnsi="Arial" w:cs="Arial"/>
          <w:sz w:val="22"/>
          <w:szCs w:val="22"/>
        </w:rPr>
        <w:t xml:space="preserve"> преда </w:t>
      </w:r>
      <w:r w:rsidRPr="006E1D8E">
        <w:rPr>
          <w:rFonts w:ascii="Arial" w:hAnsi="Arial" w:cs="Arial"/>
          <w:sz w:val="22"/>
          <w:szCs w:val="22"/>
          <w:lang w:val="sr-Cyrl-CS"/>
        </w:rPr>
        <w:t>КУПЦУ</w:t>
      </w:r>
      <w:r w:rsidRPr="006E1D8E">
        <w:rPr>
          <w:rFonts w:ascii="Arial" w:hAnsi="Arial" w:cs="Arial"/>
          <w:sz w:val="22"/>
          <w:szCs w:val="22"/>
        </w:rPr>
        <w:t xml:space="preserve"> банкарску гаранцију за добро извршење посла, која ће бити са клаузулама: безусловна</w:t>
      </w:r>
      <w:r w:rsidRPr="006E1D8E">
        <w:rPr>
          <w:rFonts w:ascii="Arial" w:hAnsi="Arial" w:cs="Arial"/>
          <w:sz w:val="22"/>
          <w:szCs w:val="22"/>
          <w:lang w:val="sr-Cyrl-CS"/>
        </w:rPr>
        <w:t xml:space="preserve">, без приговора и </w:t>
      </w:r>
      <w:r w:rsidRPr="006E1D8E">
        <w:rPr>
          <w:rFonts w:ascii="Arial" w:hAnsi="Arial" w:cs="Arial"/>
          <w:sz w:val="22"/>
          <w:szCs w:val="22"/>
        </w:rPr>
        <w:t xml:space="preserve">платива на први позив. </w:t>
      </w:r>
      <w:proofErr w:type="gramStart"/>
      <w:r w:rsidRPr="006E1D8E">
        <w:rPr>
          <w:rFonts w:ascii="Arial" w:hAnsi="Arial" w:cs="Arial"/>
          <w:sz w:val="22"/>
          <w:szCs w:val="22"/>
        </w:rPr>
        <w:t xml:space="preserve">Банкарска гаранција за добро извршење посла издаје се у висини од </w:t>
      </w:r>
      <w:r w:rsidRPr="006E1D8E">
        <w:rPr>
          <w:rFonts w:ascii="Arial" w:hAnsi="Arial" w:cs="Arial"/>
          <w:sz w:val="22"/>
          <w:szCs w:val="22"/>
          <w:lang w:val="sr-Cyrl-CS"/>
        </w:rPr>
        <w:t>5</w:t>
      </w:r>
      <w:r w:rsidRPr="006E1D8E">
        <w:rPr>
          <w:rFonts w:ascii="Arial" w:hAnsi="Arial" w:cs="Arial"/>
          <w:sz w:val="22"/>
          <w:szCs w:val="22"/>
        </w:rPr>
        <w:t>% од укупне уговор</w:t>
      </w:r>
      <w:r w:rsidRPr="006E1D8E">
        <w:rPr>
          <w:rFonts w:ascii="Arial" w:hAnsi="Arial" w:cs="Arial"/>
          <w:sz w:val="22"/>
          <w:szCs w:val="22"/>
          <w:lang w:val="sr-Cyrl-CS"/>
        </w:rPr>
        <w:t>ене</w:t>
      </w:r>
      <w:r w:rsidRPr="006E1D8E">
        <w:rPr>
          <w:rFonts w:ascii="Arial" w:hAnsi="Arial" w:cs="Arial"/>
          <w:sz w:val="22"/>
          <w:szCs w:val="22"/>
        </w:rPr>
        <w:t xml:space="preserve"> </w:t>
      </w:r>
      <w:r w:rsidRPr="006E1D8E">
        <w:rPr>
          <w:rFonts w:ascii="Arial" w:hAnsi="Arial" w:cs="Arial"/>
          <w:sz w:val="22"/>
          <w:szCs w:val="22"/>
          <w:lang w:val="sr-Cyrl-CS"/>
        </w:rPr>
        <w:t xml:space="preserve">цене, </w:t>
      </w:r>
      <w:r w:rsidRPr="006E1D8E">
        <w:rPr>
          <w:rFonts w:ascii="Arial" w:hAnsi="Arial" w:cs="Arial"/>
          <w:sz w:val="22"/>
          <w:szCs w:val="22"/>
        </w:rPr>
        <w:t>без ПДВ-а</w:t>
      </w:r>
      <w:r w:rsidRPr="006E1D8E">
        <w:rPr>
          <w:rFonts w:ascii="Arial" w:hAnsi="Arial" w:cs="Arial"/>
          <w:sz w:val="22"/>
          <w:szCs w:val="22"/>
          <w:lang w:val="sr-Cyrl-CS"/>
        </w:rPr>
        <w:t>.</w:t>
      </w:r>
      <w:proofErr w:type="gramEnd"/>
      <w:r w:rsidRPr="006E1D8E">
        <w:rPr>
          <w:rFonts w:ascii="Arial" w:hAnsi="Arial" w:cs="Arial"/>
          <w:sz w:val="22"/>
          <w:szCs w:val="22"/>
        </w:rPr>
        <w:t xml:space="preserve"> </w:t>
      </w:r>
      <w:r w:rsidR="006E1D8E" w:rsidRPr="006E1D8E">
        <w:rPr>
          <w:rFonts w:ascii="Arial" w:hAnsi="Arial" w:cs="Arial"/>
          <w:sz w:val="22"/>
          <w:szCs w:val="22"/>
          <w:lang w:val="ru-RU"/>
        </w:rPr>
        <w:t xml:space="preserve">Поднета банкарска гаранција ће бити издата са роком важења </w:t>
      </w:r>
      <w:r w:rsidR="00CE2896">
        <w:rPr>
          <w:rFonts w:ascii="Arial" w:hAnsi="Arial" w:cs="Arial"/>
          <w:sz w:val="22"/>
          <w:szCs w:val="22"/>
          <w:lang w:val="ru-RU"/>
        </w:rPr>
        <w:t>од</w:t>
      </w:r>
      <w:r w:rsidR="006E1D8E" w:rsidRPr="006E1D8E">
        <w:rPr>
          <w:rFonts w:ascii="Arial" w:hAnsi="Arial" w:cs="Arial"/>
          <w:sz w:val="22"/>
          <w:szCs w:val="22"/>
          <w:lang w:val="ru-RU"/>
        </w:rPr>
        <w:t xml:space="preserve"> годину дана, рачунајући од дана закључења Уговора, а </w:t>
      </w:r>
      <w:r w:rsidR="006E1D8E" w:rsidRPr="006E1D8E">
        <w:rPr>
          <w:rFonts w:ascii="Arial" w:hAnsi="Arial" w:cs="Arial"/>
          <w:sz w:val="22"/>
          <w:szCs w:val="22"/>
          <w:lang w:val="sr-Cyrl-CS"/>
        </w:rPr>
        <w:t>ПРОДАВАЦ</w:t>
      </w:r>
      <w:r w:rsidR="006E1D8E" w:rsidRPr="006E1D8E">
        <w:rPr>
          <w:rFonts w:ascii="Arial" w:hAnsi="Arial" w:cs="Arial"/>
          <w:sz w:val="22"/>
          <w:szCs w:val="22"/>
          <w:lang w:val="ru-RU"/>
        </w:rPr>
        <w:t xml:space="preserve"> је у обавези да је продужава за све време трајања Уговора, </w:t>
      </w:r>
      <w:r w:rsidR="006E1D8E" w:rsidRPr="006E1D8E">
        <w:rPr>
          <w:rStyle w:val="Emphasis"/>
          <w:rFonts w:ascii="Arial" w:hAnsi="Arial" w:cs="Arial"/>
          <w:i w:val="0"/>
          <w:color w:val="auto"/>
          <w:sz w:val="22"/>
          <w:szCs w:val="22"/>
        </w:rPr>
        <w:t xml:space="preserve">с тим што се вредност гаранције смањује сразмерно вредности </w:t>
      </w:r>
      <w:r w:rsidR="006E1D8E" w:rsidRPr="006E1D8E">
        <w:rPr>
          <w:rStyle w:val="Emphasis"/>
          <w:rFonts w:ascii="Arial" w:hAnsi="Arial" w:cs="Arial"/>
          <w:i w:val="0"/>
          <w:color w:val="auto"/>
          <w:sz w:val="22"/>
          <w:szCs w:val="22"/>
          <w:lang w:val="sr-Cyrl-CS"/>
        </w:rPr>
        <w:t>У</w:t>
      </w:r>
      <w:r w:rsidR="006E1D8E" w:rsidRPr="006E1D8E">
        <w:rPr>
          <w:rStyle w:val="Emphasis"/>
          <w:rFonts w:ascii="Arial" w:hAnsi="Arial" w:cs="Arial"/>
          <w:i w:val="0"/>
          <w:color w:val="auto"/>
          <w:sz w:val="22"/>
          <w:szCs w:val="22"/>
        </w:rPr>
        <w:t xml:space="preserve">говора која је реализована. </w:t>
      </w:r>
    </w:p>
    <w:p w:rsidR="009658B7" w:rsidRPr="006E1D8E" w:rsidRDefault="009658B7" w:rsidP="006E1D8E">
      <w:pPr>
        <w:jc w:val="both"/>
        <w:rPr>
          <w:rFonts w:ascii="Arial" w:hAnsi="Arial" w:cs="Arial"/>
          <w:noProof/>
          <w:sz w:val="22"/>
          <w:szCs w:val="22"/>
          <w:lang w:val="sr-Cyrl-CS"/>
        </w:rPr>
      </w:pPr>
      <w:r w:rsidRPr="006E1D8E">
        <w:rPr>
          <w:rFonts w:ascii="Arial" w:hAnsi="Arial" w:cs="Arial"/>
          <w:sz w:val="22"/>
          <w:szCs w:val="22"/>
          <w:lang w:val="sr-Cyrl-CS"/>
        </w:rPr>
        <w:t>КУПАЦ</w:t>
      </w:r>
      <w:r w:rsidRPr="006E1D8E">
        <w:rPr>
          <w:rFonts w:ascii="Arial" w:hAnsi="Arial" w:cs="Arial"/>
          <w:sz w:val="22"/>
          <w:szCs w:val="22"/>
        </w:rPr>
        <w:t xml:space="preserve"> </w:t>
      </w:r>
      <w:r w:rsidRPr="006E1D8E">
        <w:rPr>
          <w:rFonts w:ascii="Arial" w:hAnsi="Arial" w:cs="Arial"/>
          <w:sz w:val="22"/>
          <w:szCs w:val="22"/>
          <w:lang w:val="sr-Cyrl-CS"/>
        </w:rPr>
        <w:t>задржава право да</w:t>
      </w:r>
      <w:r w:rsidRPr="006E1D8E">
        <w:rPr>
          <w:rFonts w:ascii="Arial" w:hAnsi="Arial" w:cs="Arial"/>
          <w:sz w:val="22"/>
          <w:szCs w:val="22"/>
        </w:rPr>
        <w:t xml:space="preserve"> </w:t>
      </w:r>
      <w:r w:rsidRPr="006E1D8E">
        <w:rPr>
          <w:rFonts w:ascii="Arial" w:hAnsi="Arial" w:cs="Arial"/>
          <w:sz w:val="22"/>
          <w:szCs w:val="22"/>
          <w:lang w:val="sr-Cyrl-CS"/>
        </w:rPr>
        <w:t>наплат</w:t>
      </w:r>
      <w:r w:rsidRPr="006E1D8E">
        <w:rPr>
          <w:rFonts w:ascii="Arial" w:hAnsi="Arial" w:cs="Arial"/>
          <w:sz w:val="22"/>
          <w:szCs w:val="22"/>
        </w:rPr>
        <w:t xml:space="preserve">и банкарску гаранцију за добро извршење посла у случају да </w:t>
      </w:r>
      <w:r w:rsidRPr="006E1D8E">
        <w:rPr>
          <w:rFonts w:ascii="Arial" w:hAnsi="Arial" w:cs="Arial"/>
          <w:sz w:val="22"/>
          <w:szCs w:val="22"/>
          <w:lang w:val="sr-Cyrl-CS"/>
        </w:rPr>
        <w:t>ПРОДАВАЦ</w:t>
      </w:r>
      <w:r w:rsidRPr="006E1D8E">
        <w:rPr>
          <w:rFonts w:ascii="Arial" w:hAnsi="Arial" w:cs="Arial"/>
          <w:sz w:val="22"/>
          <w:szCs w:val="22"/>
        </w:rPr>
        <w:t xml:space="preserve"> не буде извршавао своје уговорне обавезе у роковима и на начин предвиђен </w:t>
      </w:r>
      <w:r w:rsidRPr="006E1D8E">
        <w:rPr>
          <w:rFonts w:ascii="Arial" w:hAnsi="Arial" w:cs="Arial"/>
          <w:sz w:val="22"/>
          <w:szCs w:val="22"/>
          <w:lang w:val="sr-Cyrl-CS"/>
        </w:rPr>
        <w:t>У</w:t>
      </w:r>
      <w:r w:rsidRPr="006E1D8E">
        <w:rPr>
          <w:rFonts w:ascii="Arial" w:hAnsi="Arial" w:cs="Arial"/>
          <w:sz w:val="22"/>
          <w:szCs w:val="22"/>
        </w:rPr>
        <w:t>говором.</w:t>
      </w:r>
      <w:r w:rsidRPr="006E1D8E">
        <w:rPr>
          <w:rFonts w:ascii="Arial" w:hAnsi="Arial" w:cs="Arial"/>
          <w:sz w:val="22"/>
          <w:szCs w:val="22"/>
          <w:lang w:val="sr-Cyrl-CS"/>
        </w:rPr>
        <w:t xml:space="preserve"> 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r w:rsidRPr="006E1D8E">
        <w:rPr>
          <w:rFonts w:ascii="Arial" w:hAnsi="Arial" w:cs="Arial"/>
          <w:noProof/>
          <w:sz w:val="22"/>
          <w:szCs w:val="22"/>
          <w:lang w:val="sr-Cyrl-CS"/>
        </w:rPr>
        <w:t xml:space="preserve"> </w:t>
      </w:r>
    </w:p>
    <w:p w:rsidR="009658B7" w:rsidRPr="006E1D8E" w:rsidRDefault="009658B7" w:rsidP="006E1D8E">
      <w:pPr>
        <w:jc w:val="both"/>
        <w:rPr>
          <w:rFonts w:ascii="Arial" w:hAnsi="Arial" w:cs="Arial"/>
          <w:noProof/>
          <w:sz w:val="22"/>
          <w:szCs w:val="22"/>
        </w:rPr>
      </w:pPr>
      <w:r w:rsidRPr="006E1D8E">
        <w:rPr>
          <w:rFonts w:ascii="Arial" w:hAnsi="Arial" w:cs="Arial"/>
          <w:noProof/>
          <w:sz w:val="22"/>
          <w:szCs w:val="22"/>
          <w:lang w:val="sr-Cyrl-CS"/>
        </w:rPr>
        <w:t>ПРОДАВАЦ</w:t>
      </w:r>
      <w:r w:rsidRPr="006E1D8E">
        <w:rPr>
          <w:rFonts w:ascii="Arial" w:hAnsi="Arial" w:cs="Arial"/>
          <w:noProof/>
          <w:sz w:val="22"/>
          <w:szCs w:val="22"/>
        </w:rPr>
        <w:t xml:space="preserve"> не може да одбије извршење уговорне обавезе у случају наплате банкарске гаранције за добро извршење посла.</w:t>
      </w:r>
    </w:p>
    <w:p w:rsidR="009658B7" w:rsidRPr="006E1D8E" w:rsidRDefault="009658B7" w:rsidP="006E1D8E">
      <w:pPr>
        <w:jc w:val="both"/>
        <w:rPr>
          <w:rFonts w:ascii="Arial" w:hAnsi="Arial" w:cs="Arial"/>
          <w:noProof/>
          <w:sz w:val="22"/>
          <w:szCs w:val="22"/>
          <w:lang w:val="sr-Cyrl-CS"/>
        </w:rPr>
      </w:pPr>
      <w:r w:rsidRPr="006E1D8E">
        <w:rPr>
          <w:rFonts w:ascii="Arial" w:hAnsi="Arial" w:cs="Arial"/>
          <w:noProof/>
          <w:sz w:val="22"/>
          <w:szCs w:val="22"/>
          <w:lang w:val="sr-Cyrl-CS"/>
        </w:rPr>
        <w:t>КУПАЦ</w:t>
      </w:r>
      <w:r w:rsidRPr="006E1D8E">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6E1D8E">
        <w:rPr>
          <w:rFonts w:ascii="Arial" w:hAnsi="Arial" w:cs="Arial"/>
          <w:noProof/>
          <w:sz w:val="22"/>
          <w:szCs w:val="22"/>
          <w:lang w:val="sr-Cyrl-CS"/>
        </w:rPr>
        <w:t>говора</w:t>
      </w:r>
      <w:r w:rsidRPr="006E1D8E">
        <w:rPr>
          <w:rFonts w:ascii="Arial" w:hAnsi="Arial" w:cs="Arial"/>
          <w:noProof/>
          <w:sz w:val="22"/>
          <w:szCs w:val="22"/>
        </w:rPr>
        <w:t>.</w:t>
      </w:r>
    </w:p>
    <w:p w:rsidR="0028681A" w:rsidRPr="006E1D8E" w:rsidRDefault="0028681A" w:rsidP="006E1D8E">
      <w:pPr>
        <w:rPr>
          <w:rFonts w:ascii="Arial" w:hAnsi="Arial" w:cs="Arial"/>
          <w:noProof/>
          <w:sz w:val="22"/>
          <w:szCs w:val="22"/>
          <w:lang w:val="sr-Cyrl-CS"/>
        </w:rPr>
      </w:pPr>
    </w:p>
    <w:p w:rsidR="009658B7" w:rsidRPr="007D5560" w:rsidRDefault="009658B7" w:rsidP="009658B7">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lastRenderedPageBreak/>
        <w:t>РАСКИД УГОВОРА</w:t>
      </w:r>
    </w:p>
    <w:p w:rsidR="009658B7" w:rsidRPr="007D5560" w:rsidRDefault="009658B7" w:rsidP="009658B7">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9658B7" w:rsidRPr="007D5560" w:rsidRDefault="009658B7" w:rsidP="009658B7">
      <w:pPr>
        <w:jc w:val="both"/>
        <w:rPr>
          <w:rFonts w:ascii="Arial" w:hAnsi="Arial" w:cs="Arial"/>
          <w:sz w:val="22"/>
          <w:szCs w:val="22"/>
          <w:lang w:val="ru-RU"/>
        </w:rPr>
      </w:pPr>
      <w:r w:rsidRPr="007D5560">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9658B7" w:rsidRDefault="009658B7" w:rsidP="009658B7">
      <w:pPr>
        <w:jc w:val="both"/>
        <w:rPr>
          <w:rFonts w:ascii="Arial" w:hAnsi="Arial" w:cs="Arial"/>
          <w:sz w:val="22"/>
          <w:szCs w:val="22"/>
          <w:lang w:val="ru-RU"/>
        </w:rPr>
      </w:pPr>
      <w:r w:rsidRPr="007D5560">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Pr>
          <w:rFonts w:ascii="Arial" w:hAnsi="Arial" w:cs="Arial"/>
          <w:sz w:val="22"/>
          <w:szCs w:val="22"/>
          <w:lang w:val="ru-RU"/>
        </w:rPr>
        <w:t>5</w:t>
      </w:r>
      <w:r w:rsidRPr="007D5560">
        <w:rPr>
          <w:rFonts w:ascii="Arial" w:hAnsi="Arial" w:cs="Arial"/>
          <w:sz w:val="22"/>
          <w:szCs w:val="22"/>
          <w:lang w:val="ru-RU"/>
        </w:rPr>
        <w:t>. овог Уговора</w:t>
      </w:r>
      <w:r>
        <w:rPr>
          <w:rFonts w:ascii="Arial" w:hAnsi="Arial" w:cs="Arial"/>
          <w:sz w:val="22"/>
          <w:szCs w:val="22"/>
          <w:lang w:val="ru-RU"/>
        </w:rPr>
        <w:t>.</w:t>
      </w:r>
      <w:r w:rsidRPr="007D5560">
        <w:rPr>
          <w:rFonts w:ascii="Arial" w:hAnsi="Arial" w:cs="Arial"/>
          <w:sz w:val="22"/>
          <w:szCs w:val="22"/>
          <w:lang w:val="ru-RU"/>
        </w:rPr>
        <w:t xml:space="preserve"> </w:t>
      </w:r>
    </w:p>
    <w:p w:rsidR="009658B7" w:rsidRPr="00BD723F" w:rsidRDefault="009658B7" w:rsidP="009658B7">
      <w:pPr>
        <w:jc w:val="both"/>
        <w:rPr>
          <w:rFonts w:ascii="Arial" w:hAnsi="Arial" w:cs="Arial"/>
          <w:sz w:val="22"/>
          <w:szCs w:val="22"/>
          <w:lang w:val="sr-Cyrl-CS"/>
        </w:rPr>
      </w:pPr>
      <w:r w:rsidRPr="00BD723F">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9658B7" w:rsidRDefault="009658B7" w:rsidP="009658B7">
      <w:pPr>
        <w:jc w:val="both"/>
        <w:rPr>
          <w:rFonts w:ascii="Arial" w:hAnsi="Arial" w:cs="Arial"/>
          <w:sz w:val="22"/>
          <w:szCs w:val="22"/>
          <w:lang w:val="sr-Cyrl-CS"/>
        </w:rPr>
      </w:pPr>
      <w:r w:rsidRPr="00BD723F">
        <w:rPr>
          <w:rFonts w:ascii="Arial" w:hAnsi="Arial" w:cs="Arial"/>
          <w:sz w:val="22"/>
          <w:szCs w:val="22"/>
          <w:lang w:val="sr-Cyrl-CS"/>
        </w:rPr>
        <w:t>обавеза, Уговор може раскинути, уз претходно пис</w:t>
      </w:r>
      <w:r>
        <w:rPr>
          <w:rFonts w:ascii="Arial" w:hAnsi="Arial" w:cs="Arial"/>
          <w:sz w:val="22"/>
          <w:szCs w:val="22"/>
          <w:lang w:val="sr-Cyrl-CS"/>
        </w:rPr>
        <w:t>ме</w:t>
      </w:r>
      <w:r w:rsidRPr="00BD723F">
        <w:rPr>
          <w:rFonts w:ascii="Arial" w:hAnsi="Arial" w:cs="Arial"/>
          <w:sz w:val="22"/>
          <w:szCs w:val="22"/>
          <w:lang w:val="sr-Cyrl-CS"/>
        </w:rPr>
        <w:t>но обавештење друге уговорне</w:t>
      </w:r>
    </w:p>
    <w:p w:rsidR="009658B7" w:rsidRPr="00BD723F" w:rsidRDefault="009658B7" w:rsidP="009658B7">
      <w:pPr>
        <w:jc w:val="both"/>
        <w:rPr>
          <w:rFonts w:ascii="Arial" w:hAnsi="Arial" w:cs="Arial"/>
          <w:sz w:val="22"/>
          <w:szCs w:val="22"/>
          <w:lang w:val="ru-RU"/>
        </w:rPr>
      </w:pPr>
      <w:r w:rsidRPr="00BD723F">
        <w:rPr>
          <w:rFonts w:ascii="Arial" w:hAnsi="Arial" w:cs="Arial"/>
          <w:sz w:val="22"/>
          <w:szCs w:val="22"/>
          <w:lang w:val="sr-Cyrl-CS"/>
        </w:rPr>
        <w:t>стране.</w:t>
      </w:r>
    </w:p>
    <w:p w:rsidR="009658B7" w:rsidRDefault="009658B7" w:rsidP="009658B7">
      <w:pPr>
        <w:keepNext/>
        <w:jc w:val="both"/>
        <w:rPr>
          <w:rFonts w:ascii="Arial" w:hAnsi="Arial" w:cs="Arial"/>
          <w:b/>
          <w:sz w:val="22"/>
          <w:szCs w:val="22"/>
          <w:lang w:val="sr-Cyrl-CS"/>
        </w:rPr>
      </w:pP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СПОРОВИ</w:t>
      </w:r>
    </w:p>
    <w:p w:rsidR="009658B7" w:rsidRPr="007D5560" w:rsidRDefault="009658B7" w:rsidP="009658B7">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9658B7" w:rsidRPr="007D5560" w:rsidRDefault="009658B7" w:rsidP="009658B7">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9658B7" w:rsidRPr="007D5560" w:rsidRDefault="009658B7" w:rsidP="009658B7">
      <w:pPr>
        <w:jc w:val="both"/>
        <w:rPr>
          <w:rFonts w:ascii="Arial" w:hAnsi="Arial" w:cs="Arial"/>
          <w:b/>
          <w:noProof/>
          <w:sz w:val="22"/>
          <w:szCs w:val="22"/>
          <w:lang w:val="sr-Cyrl-CS"/>
        </w:rPr>
      </w:pPr>
    </w:p>
    <w:p w:rsidR="009658B7" w:rsidRPr="007D5560" w:rsidRDefault="009658B7" w:rsidP="009658B7">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9658B7" w:rsidRPr="007D5560" w:rsidRDefault="009658B7" w:rsidP="009658B7">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9658B7" w:rsidRPr="00B031B6" w:rsidRDefault="009658B7" w:rsidP="009658B7">
      <w:pPr>
        <w:pStyle w:val="ListParagraph"/>
        <w:tabs>
          <w:tab w:val="left" w:pos="680"/>
        </w:tabs>
        <w:ind w:left="0"/>
        <w:jc w:val="both"/>
        <w:rPr>
          <w:rFonts w:ascii="Arial" w:eastAsia="TimesNewRomanPSMT" w:hAnsi="Arial" w:cs="Arial"/>
          <w:bCs/>
          <w:color w:val="auto"/>
          <w:sz w:val="22"/>
          <w:szCs w:val="22"/>
          <w:lang w:val="sr-Cyrl-CS"/>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РОДАВАЦ</w:t>
      </w:r>
      <w:r w:rsidRPr="006B0D5E">
        <w:rPr>
          <w:rFonts w:ascii="Arial" w:eastAsia="TimesNewRomanPSMT" w:hAnsi="Arial" w:cs="Arial"/>
          <w:bCs/>
          <w:color w:val="auto"/>
          <w:sz w:val="22"/>
          <w:szCs w:val="22"/>
        </w:rPr>
        <w:t xml:space="preserve"> је дужан да</w:t>
      </w:r>
      <w:r w:rsidR="0062346E">
        <w:rPr>
          <w:rFonts w:ascii="Arial" w:eastAsia="TimesNewRomanPSMT" w:hAnsi="Arial" w:cs="Arial"/>
          <w:bCs/>
          <w:color w:val="auto"/>
          <w:sz w:val="22"/>
          <w:szCs w:val="22"/>
          <w:lang w:val="sr-Cyrl-CS"/>
        </w:rPr>
        <w:t>, сагласно чл.</w:t>
      </w:r>
      <w:proofErr w:type="gramEnd"/>
      <w:r w:rsidR="0062346E">
        <w:rPr>
          <w:rFonts w:ascii="Arial" w:eastAsia="TimesNewRomanPSMT" w:hAnsi="Arial" w:cs="Arial"/>
          <w:bCs/>
          <w:color w:val="auto"/>
          <w:sz w:val="22"/>
          <w:szCs w:val="22"/>
          <w:lang w:val="sr-Cyrl-CS"/>
        </w:rPr>
        <w:t xml:space="preserve"> 77. Закона о јавним набавкама,</w:t>
      </w:r>
      <w:r w:rsidRPr="006B0D5E">
        <w:rPr>
          <w:rFonts w:ascii="Arial" w:eastAsia="TimesNewRomanPSMT" w:hAnsi="Arial" w:cs="Arial"/>
          <w:bCs/>
          <w:color w:val="auto"/>
          <w:sz w:val="22"/>
          <w:szCs w:val="22"/>
        </w:rPr>
        <w:t xml:space="preserve"> без одлагања писмено обавести </w:t>
      </w:r>
      <w:r w:rsidRPr="006B0D5E">
        <w:rPr>
          <w:rFonts w:ascii="Arial" w:eastAsia="TimesNewRomanPSMT" w:hAnsi="Arial" w:cs="Arial"/>
          <w:bCs/>
          <w:color w:val="auto"/>
          <w:sz w:val="22"/>
          <w:szCs w:val="22"/>
          <w:lang w:val="sr-Cyrl-CS"/>
        </w:rPr>
        <w:t>КУПЦА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r w:rsidR="00B031B6">
        <w:rPr>
          <w:rFonts w:ascii="Arial" w:eastAsia="TimesNewRomanPSMT" w:hAnsi="Arial" w:cs="Arial"/>
          <w:bCs/>
          <w:color w:val="auto"/>
          <w:sz w:val="22"/>
          <w:szCs w:val="22"/>
          <w:lang w:val="sr-Cyrl-CS"/>
        </w:rPr>
        <w:t xml:space="preserve"> </w:t>
      </w:r>
    </w:p>
    <w:p w:rsidR="009658B7" w:rsidRPr="006B0D5E" w:rsidRDefault="009658B7" w:rsidP="009658B7">
      <w:pPr>
        <w:jc w:val="both"/>
        <w:rPr>
          <w:rFonts w:ascii="Arial" w:hAnsi="Arial" w:cs="Arial"/>
          <w:b/>
          <w:noProof/>
          <w:color w:val="auto"/>
          <w:sz w:val="22"/>
          <w:szCs w:val="22"/>
          <w:lang w:val="sr-Cyrl-CS"/>
        </w:rPr>
      </w:pPr>
    </w:p>
    <w:p w:rsidR="009658B7" w:rsidRPr="007D5560" w:rsidRDefault="009658B7" w:rsidP="009658B7">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9658B7" w:rsidRPr="004E14AB" w:rsidRDefault="009658B7" w:rsidP="004E14AB">
      <w:pPr>
        <w:jc w:val="both"/>
        <w:rPr>
          <w:rFonts w:ascii="Arial" w:hAnsi="Arial" w:cs="Arial"/>
          <w:sz w:val="22"/>
          <w:szCs w:val="22"/>
          <w:lang w:val="sr-Cyrl-CS"/>
        </w:rPr>
      </w:pPr>
      <w:proofErr w:type="gramStart"/>
      <w:r w:rsidRPr="004E14AB">
        <w:rPr>
          <w:rFonts w:ascii="Arial" w:hAnsi="Arial" w:cs="Arial"/>
          <w:sz w:val="22"/>
          <w:szCs w:val="22"/>
        </w:rPr>
        <w:t>У</w:t>
      </w:r>
      <w:r w:rsidRPr="004E14AB">
        <w:rPr>
          <w:rFonts w:ascii="Arial" w:hAnsi="Arial" w:cs="Arial"/>
          <w:sz w:val="22"/>
          <w:szCs w:val="22"/>
          <w:lang w:val="sr-Cyrl-CS"/>
        </w:rPr>
        <w:t>говор</w:t>
      </w:r>
      <w:r w:rsidRPr="004E14AB">
        <w:rPr>
          <w:rFonts w:ascii="Arial" w:hAnsi="Arial" w:cs="Arial"/>
          <w:sz w:val="22"/>
          <w:szCs w:val="22"/>
        </w:rPr>
        <w:t xml:space="preserve"> ступа на снагу даном потписа од стране </w:t>
      </w:r>
      <w:r w:rsidRPr="004E14AB">
        <w:rPr>
          <w:rFonts w:ascii="Arial" w:hAnsi="Arial" w:cs="Arial"/>
          <w:sz w:val="22"/>
          <w:szCs w:val="22"/>
          <w:lang w:val="sr-Cyrl-CS"/>
        </w:rPr>
        <w:t>КУПЦА</w:t>
      </w:r>
      <w:r w:rsidRPr="004E14AB">
        <w:rPr>
          <w:rFonts w:ascii="Arial" w:hAnsi="Arial" w:cs="Arial"/>
          <w:sz w:val="22"/>
          <w:szCs w:val="22"/>
        </w:rPr>
        <w:t xml:space="preserve"> и </w:t>
      </w:r>
      <w:r w:rsidRPr="004E14AB">
        <w:rPr>
          <w:rFonts w:ascii="Arial" w:hAnsi="Arial" w:cs="Arial"/>
          <w:sz w:val="22"/>
          <w:szCs w:val="22"/>
          <w:lang w:val="sr-Cyrl-CS"/>
        </w:rPr>
        <w:t>ПРОДАВЦА.</w:t>
      </w:r>
      <w:proofErr w:type="gramEnd"/>
      <w:r w:rsidRPr="004E14AB">
        <w:rPr>
          <w:rFonts w:ascii="Arial" w:hAnsi="Arial" w:cs="Arial"/>
          <w:sz w:val="22"/>
          <w:szCs w:val="22"/>
          <w:lang w:val="sr-Cyrl-CS"/>
        </w:rPr>
        <w:t xml:space="preserve"> </w:t>
      </w:r>
    </w:p>
    <w:p w:rsidR="009658B7" w:rsidRPr="004E14AB" w:rsidRDefault="009658B7" w:rsidP="004E14AB">
      <w:pPr>
        <w:jc w:val="both"/>
        <w:rPr>
          <w:rFonts w:ascii="Arial" w:hAnsi="Arial" w:cs="Arial"/>
          <w:sz w:val="22"/>
          <w:szCs w:val="22"/>
        </w:rPr>
      </w:pPr>
      <w:r w:rsidRPr="004E14AB">
        <w:rPr>
          <w:rFonts w:ascii="Arial" w:hAnsi="Arial" w:cs="Arial"/>
          <w:sz w:val="22"/>
          <w:szCs w:val="22"/>
          <w:lang w:val="sr-Cyrl-CS"/>
        </w:rPr>
        <w:t>Измене и допуне овог Уговора врше се у писаној форми.</w:t>
      </w:r>
    </w:p>
    <w:p w:rsidR="004E14AB" w:rsidRDefault="004E14AB" w:rsidP="009658B7">
      <w:pPr>
        <w:keepNext/>
        <w:tabs>
          <w:tab w:val="left" w:pos="1350"/>
        </w:tabs>
        <w:jc w:val="both"/>
        <w:rPr>
          <w:rFonts w:ascii="Arial" w:hAnsi="Arial" w:cs="Arial"/>
          <w:b/>
          <w:color w:val="auto"/>
          <w:sz w:val="22"/>
          <w:szCs w:val="22"/>
          <w:lang w:val="sr-Cyrl-CS"/>
        </w:rPr>
      </w:pPr>
    </w:p>
    <w:p w:rsidR="009658B7" w:rsidRPr="007D5560" w:rsidRDefault="009658B7" w:rsidP="009658B7">
      <w:pPr>
        <w:keepNext/>
        <w:tabs>
          <w:tab w:val="left" w:pos="1350"/>
        </w:tabs>
        <w:jc w:val="both"/>
        <w:rPr>
          <w:rFonts w:ascii="Arial" w:hAnsi="Arial" w:cs="Arial"/>
          <w:b/>
          <w:color w:val="auto"/>
          <w:sz w:val="22"/>
          <w:szCs w:val="22"/>
          <w:lang w:val="sr-Cyrl-CS"/>
        </w:rPr>
      </w:pPr>
      <w:r w:rsidRPr="007D5560">
        <w:rPr>
          <w:rFonts w:ascii="Arial" w:hAnsi="Arial" w:cs="Arial"/>
          <w:b/>
          <w:color w:val="auto"/>
          <w:sz w:val="22"/>
          <w:szCs w:val="22"/>
          <w:lang w:val="sr-Cyrl-CS"/>
        </w:rPr>
        <w:t>Члан 13.</w:t>
      </w:r>
    </w:p>
    <w:p w:rsidR="009658B7" w:rsidRPr="007D5560" w:rsidRDefault="009658B7" w:rsidP="009658B7">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9658B7" w:rsidRPr="007D5560" w:rsidRDefault="009658B7" w:rsidP="009658B7">
      <w:pPr>
        <w:keepNext/>
        <w:tabs>
          <w:tab w:val="left" w:pos="1350"/>
        </w:tabs>
        <w:jc w:val="both"/>
        <w:rPr>
          <w:rFonts w:ascii="Arial" w:hAnsi="Arial" w:cs="Arial"/>
          <w:sz w:val="22"/>
          <w:szCs w:val="22"/>
          <w:lang w:val="sr-Cyrl-CS"/>
        </w:rPr>
      </w:pPr>
    </w:p>
    <w:p w:rsidR="009658B7" w:rsidRPr="007D5560" w:rsidRDefault="009658B7" w:rsidP="009658B7">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14.</w:t>
      </w:r>
    </w:p>
    <w:p w:rsidR="009658B7" w:rsidRPr="007D5560" w:rsidRDefault="009658B7" w:rsidP="009658B7">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Pr>
          <w:rFonts w:ascii="Arial" w:hAnsi="Arial" w:cs="Arial"/>
          <w:sz w:val="22"/>
          <w:szCs w:val="22"/>
          <w:lang w:val="sr-Cyrl-CS"/>
        </w:rPr>
        <w:t>КУП</w:t>
      </w:r>
      <w:r w:rsidRPr="007D5560">
        <w:rPr>
          <w:rFonts w:ascii="Arial" w:hAnsi="Arial" w:cs="Arial"/>
          <w:sz w:val="22"/>
          <w:szCs w:val="22"/>
          <w:lang w:val="sr-Cyrl-CS"/>
        </w:rPr>
        <w:t>АЦ, а 2 (два) примерка ПРОДАВАЦ.</w:t>
      </w:r>
    </w:p>
    <w:p w:rsidR="009658B7" w:rsidRPr="007D5560" w:rsidRDefault="009658B7" w:rsidP="009658B7">
      <w:pPr>
        <w:keepNext/>
        <w:tabs>
          <w:tab w:val="left" w:pos="1350"/>
        </w:tabs>
        <w:jc w:val="both"/>
        <w:rPr>
          <w:rFonts w:ascii="Arial" w:hAnsi="Arial" w:cs="Arial"/>
          <w:b/>
          <w:color w:val="auto"/>
          <w:sz w:val="22"/>
          <w:szCs w:val="22"/>
          <w:lang w:val="sr-Cyrl-CS"/>
        </w:rPr>
      </w:pPr>
    </w:p>
    <w:p w:rsidR="009658B7" w:rsidRDefault="009658B7" w:rsidP="009658B7">
      <w:pPr>
        <w:rPr>
          <w:noProof/>
          <w:lang w:val="sr-Cyrl-CS"/>
        </w:rPr>
      </w:pPr>
    </w:p>
    <w:p w:rsidR="009658B7" w:rsidRDefault="009658B7" w:rsidP="009658B7">
      <w:pPr>
        <w:rPr>
          <w:noProof/>
          <w:lang w:val="sr-Cyrl-CS"/>
        </w:rPr>
      </w:pPr>
    </w:p>
    <w:p w:rsidR="009658B7" w:rsidRPr="003C42E4" w:rsidRDefault="009658B7" w:rsidP="009658B7">
      <w:pPr>
        <w:rPr>
          <w:rFonts w:ascii="Arial" w:hAnsi="Arial" w:cs="Arial"/>
          <w:b/>
          <w:noProof/>
          <w:sz w:val="22"/>
          <w:szCs w:val="22"/>
        </w:rPr>
      </w:pPr>
      <w:r w:rsidRPr="003C42E4">
        <w:rPr>
          <w:rFonts w:ascii="Arial" w:hAnsi="Arial" w:cs="Arial"/>
          <w:b/>
          <w:noProof/>
          <w:sz w:val="22"/>
          <w:szCs w:val="22"/>
        </w:rPr>
        <w:t xml:space="preserve">ЗА </w:t>
      </w:r>
      <w:r w:rsidRPr="003C42E4">
        <w:rPr>
          <w:rFonts w:ascii="Arial" w:hAnsi="Arial" w:cs="Arial"/>
          <w:b/>
          <w:noProof/>
          <w:sz w:val="22"/>
          <w:szCs w:val="22"/>
          <w:lang w:val="sr-Cyrl-CS"/>
        </w:rPr>
        <w:t xml:space="preserve">ПРОДАВЦА             </w:t>
      </w:r>
      <w:r w:rsidRPr="003C42E4">
        <w:rPr>
          <w:rFonts w:ascii="Arial" w:hAnsi="Arial" w:cs="Arial"/>
          <w:b/>
          <w:noProof/>
          <w:sz w:val="22"/>
          <w:szCs w:val="22"/>
        </w:rPr>
        <w:t xml:space="preserve">                                               </w:t>
      </w:r>
      <w:r>
        <w:rPr>
          <w:rFonts w:ascii="Arial" w:hAnsi="Arial" w:cs="Arial"/>
          <w:b/>
          <w:noProof/>
          <w:sz w:val="22"/>
          <w:szCs w:val="22"/>
          <w:lang w:val="sr-Cyrl-CS"/>
        </w:rPr>
        <w:t xml:space="preserve">  </w:t>
      </w:r>
      <w:r w:rsidRPr="003C42E4">
        <w:rPr>
          <w:rFonts w:ascii="Arial" w:hAnsi="Arial" w:cs="Arial"/>
          <w:b/>
          <w:noProof/>
          <w:sz w:val="22"/>
          <w:szCs w:val="22"/>
        </w:rPr>
        <w:t xml:space="preserve">             </w:t>
      </w:r>
      <w:r w:rsidRPr="003C42E4">
        <w:rPr>
          <w:rFonts w:ascii="Arial" w:hAnsi="Arial" w:cs="Arial"/>
          <w:b/>
          <w:noProof/>
          <w:sz w:val="22"/>
          <w:szCs w:val="22"/>
          <w:lang w:val="sr-Cyrl-CS"/>
        </w:rPr>
        <w:t xml:space="preserve">      </w:t>
      </w:r>
      <w:r w:rsidRPr="003C42E4">
        <w:rPr>
          <w:rFonts w:ascii="Arial" w:hAnsi="Arial" w:cs="Arial"/>
          <w:b/>
          <w:noProof/>
          <w:sz w:val="22"/>
          <w:szCs w:val="22"/>
        </w:rPr>
        <w:t xml:space="preserve"> ЗА </w:t>
      </w:r>
      <w:r w:rsidRPr="003C42E4">
        <w:rPr>
          <w:rFonts w:ascii="Arial" w:hAnsi="Arial" w:cs="Arial"/>
          <w:b/>
          <w:noProof/>
          <w:sz w:val="22"/>
          <w:szCs w:val="22"/>
          <w:lang w:val="sr-Cyrl-CS"/>
        </w:rPr>
        <w:t>КУПЦА</w:t>
      </w:r>
      <w:r w:rsidRPr="003C42E4">
        <w:rPr>
          <w:rFonts w:ascii="Arial" w:hAnsi="Arial" w:cs="Arial"/>
          <w:b/>
          <w:noProof/>
          <w:sz w:val="22"/>
          <w:szCs w:val="22"/>
        </w:rPr>
        <w:t xml:space="preserve">             </w:t>
      </w:r>
    </w:p>
    <w:p w:rsidR="009658B7" w:rsidRDefault="009658B7" w:rsidP="009658B7">
      <w:pPr>
        <w:rPr>
          <w:sz w:val="20"/>
          <w:szCs w:val="20"/>
          <w:lang w:val="sr-Cyrl-CS"/>
        </w:rPr>
      </w:pPr>
      <w:r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Pr>
          <w:rFonts w:ascii="Arial" w:hAnsi="Arial" w:cs="Arial"/>
          <w:noProof/>
          <w:sz w:val="20"/>
          <w:szCs w:val="20"/>
          <w:lang w:val="sr-Cyrl-CS"/>
        </w:rPr>
        <w:t xml:space="preserve"> </w:t>
      </w:r>
      <w:r w:rsidRPr="003C42E4">
        <w:rPr>
          <w:rFonts w:ascii="Arial" w:hAnsi="Arial" w:cs="Arial"/>
          <w:noProof/>
          <w:sz w:val="20"/>
          <w:szCs w:val="20"/>
          <w:lang w:val="sr-Cyrl-BA"/>
        </w:rPr>
        <w:t xml:space="preserve">                          </w:t>
      </w:r>
      <w:r w:rsidRPr="003C42E4">
        <w:rPr>
          <w:rFonts w:ascii="Arial" w:hAnsi="Arial" w:cs="Arial"/>
          <w:noProof/>
          <w:sz w:val="20"/>
          <w:szCs w:val="20"/>
        </w:rPr>
        <w:t xml:space="preserve"> </w:t>
      </w:r>
      <w:r w:rsidRPr="003C42E4">
        <w:rPr>
          <w:rFonts w:ascii="Arial" w:hAnsi="Arial" w:cs="Arial"/>
          <w:b/>
          <w:noProof/>
          <w:sz w:val="20"/>
          <w:szCs w:val="20"/>
          <w:lang w:val="sr-Cyrl-BA"/>
        </w:rPr>
        <w:t>П.О. Помоћник д</w:t>
      </w:r>
      <w:r w:rsidRPr="003C42E4">
        <w:rPr>
          <w:rFonts w:ascii="Arial" w:hAnsi="Arial" w:cs="Arial"/>
          <w:b/>
          <w:noProof/>
          <w:sz w:val="20"/>
          <w:szCs w:val="20"/>
        </w:rPr>
        <w:t>иректор</w:t>
      </w:r>
      <w:r w:rsidRPr="003C42E4">
        <w:rPr>
          <w:rFonts w:ascii="Arial" w:hAnsi="Arial" w:cs="Arial"/>
          <w:b/>
          <w:noProof/>
          <w:sz w:val="20"/>
          <w:szCs w:val="20"/>
          <w:lang w:val="sr-Cyrl-CS"/>
        </w:rPr>
        <w:t>а-координатор</w:t>
      </w:r>
      <w:r w:rsidRPr="003C42E4">
        <w:rPr>
          <w:sz w:val="20"/>
          <w:szCs w:val="20"/>
        </w:rPr>
        <w:t xml:space="preserve"> </w:t>
      </w:r>
    </w:p>
    <w:p w:rsidR="009658B7" w:rsidRDefault="009658B7" w:rsidP="009658B7">
      <w:pPr>
        <w:rPr>
          <w:sz w:val="20"/>
          <w:szCs w:val="20"/>
          <w:lang w:val="sr-Cyrl-CS"/>
        </w:rPr>
      </w:pPr>
    </w:p>
    <w:p w:rsidR="009658B7" w:rsidRPr="003C42E4" w:rsidRDefault="009658B7" w:rsidP="009658B7">
      <w:pPr>
        <w:rPr>
          <w:rFonts w:ascii="Arial" w:hAnsi="Arial" w:cs="Arial"/>
          <w:b/>
          <w:noProof/>
          <w:sz w:val="20"/>
          <w:szCs w:val="20"/>
          <w:lang w:val="sr-Cyrl-CS"/>
        </w:rPr>
      </w:pPr>
      <w:r w:rsidRPr="003C42E4">
        <w:rPr>
          <w:sz w:val="20"/>
          <w:szCs w:val="20"/>
        </w:rPr>
        <w:t>____________________</w:t>
      </w:r>
      <w:r w:rsidRPr="003C42E4">
        <w:rPr>
          <w:noProof/>
          <w:sz w:val="20"/>
          <w:szCs w:val="20"/>
        </w:rPr>
        <w:t xml:space="preserve">                     </w:t>
      </w:r>
      <w:r w:rsidRPr="003C42E4">
        <w:rPr>
          <w:noProof/>
          <w:sz w:val="20"/>
          <w:szCs w:val="20"/>
          <w:lang w:val="sr-Cyrl-CS"/>
        </w:rPr>
        <w:t xml:space="preserve">                           </w:t>
      </w:r>
      <w:r>
        <w:rPr>
          <w:noProof/>
          <w:sz w:val="20"/>
          <w:szCs w:val="20"/>
          <w:lang w:val="sr-Cyrl-CS"/>
        </w:rPr>
        <w:t xml:space="preserve">                                   </w:t>
      </w:r>
      <w:r w:rsidRPr="003C42E4">
        <w:rPr>
          <w:rFonts w:ascii="Arial" w:hAnsi="Arial" w:cs="Arial"/>
          <w:b/>
          <w:noProof/>
          <w:sz w:val="22"/>
          <w:szCs w:val="22"/>
          <w:lang w:val="sr-Cyrl-CS"/>
        </w:rPr>
        <w:t>Душко Маринковић</w:t>
      </w:r>
      <w:r w:rsidRPr="003C42E4">
        <w:rPr>
          <w:rFonts w:ascii="Arial" w:hAnsi="Arial" w:cs="Arial"/>
          <w:b/>
          <w:noProof/>
          <w:sz w:val="20"/>
          <w:szCs w:val="20"/>
          <w:lang w:val="sr-Cyrl-CS"/>
        </w:rPr>
        <w:t xml:space="preserve">       </w:t>
      </w:r>
    </w:p>
    <w:p w:rsidR="009658B7" w:rsidRPr="007D5560" w:rsidRDefault="009658B7" w:rsidP="009658B7">
      <w:pPr>
        <w:pStyle w:val="BodyText"/>
        <w:keepNext/>
        <w:spacing w:after="100" w:afterAutospacing="1"/>
        <w:jc w:val="both"/>
        <w:rPr>
          <w:rFonts w:ascii="Arial" w:hAnsi="Arial" w:cs="Arial"/>
          <w:sz w:val="22"/>
          <w:szCs w:val="22"/>
        </w:rPr>
      </w:pPr>
    </w:p>
    <w:p w:rsidR="009658B7" w:rsidRPr="007D5560" w:rsidRDefault="009658B7" w:rsidP="009658B7">
      <w:pPr>
        <w:rPr>
          <w:rFonts w:ascii="Arial" w:hAnsi="Arial" w:cs="Arial"/>
          <w:b/>
          <w:noProof/>
          <w:sz w:val="22"/>
          <w:szCs w:val="22"/>
          <w:lang w:val="sr-Cyrl-CS"/>
        </w:rPr>
      </w:pPr>
    </w:p>
    <w:p w:rsidR="009658B7" w:rsidRPr="007D5560" w:rsidRDefault="009658B7" w:rsidP="009658B7">
      <w:pPr>
        <w:rPr>
          <w:rFonts w:ascii="Arial" w:hAnsi="Arial" w:cs="Arial"/>
          <w:noProof/>
          <w:sz w:val="22"/>
          <w:szCs w:val="22"/>
          <w:lang w:val="sr-Cyrl-CS"/>
        </w:rPr>
      </w:pPr>
    </w:p>
    <w:tbl>
      <w:tblPr>
        <w:tblStyle w:val="TableGrid"/>
        <w:tblW w:w="0" w:type="auto"/>
        <w:tblLook w:val="04A0"/>
      </w:tblPr>
      <w:tblGrid>
        <w:gridCol w:w="9242"/>
      </w:tblGrid>
      <w:tr w:rsidR="009658B7" w:rsidRPr="007D5560" w:rsidTr="00DD3DE9">
        <w:tc>
          <w:tcPr>
            <w:tcW w:w="9242" w:type="dxa"/>
          </w:tcPr>
          <w:p w:rsidR="009658B7" w:rsidRPr="007D5560" w:rsidRDefault="009658B7" w:rsidP="00DD3DE9">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9658B7" w:rsidRPr="007D5560" w:rsidRDefault="009658B7" w:rsidP="00DD3DE9">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9658B7" w:rsidRPr="007D5560" w:rsidRDefault="009658B7" w:rsidP="00DD3DE9">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9658B7" w:rsidRPr="007D5560" w:rsidRDefault="009658B7" w:rsidP="00DD3DE9">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C708FE" w:rsidRPr="00210D49" w:rsidRDefault="00C708FE" w:rsidP="00C708FE">
      <w:pPr>
        <w:jc w:val="center"/>
        <w:rPr>
          <w:rFonts w:ascii="Arial" w:hAnsi="Arial" w:cs="Arial"/>
          <w:b/>
          <w:bCs/>
          <w:i/>
          <w:iCs/>
          <w:color w:val="FF0000"/>
          <w:sz w:val="28"/>
          <w:szCs w:val="28"/>
          <w:lang w:val="sr-Cyrl-CS"/>
        </w:rPr>
      </w:pPr>
      <w:proofErr w:type="gramStart"/>
      <w:r>
        <w:rPr>
          <w:rFonts w:ascii="Arial" w:hAnsi="Arial" w:cs="Arial"/>
          <w:b/>
          <w:bCs/>
          <w:i/>
          <w:iCs/>
          <w:sz w:val="28"/>
          <w:szCs w:val="28"/>
        </w:rPr>
        <w:lastRenderedPageBreak/>
        <w:t>VII  МОДЕЛ</w:t>
      </w:r>
      <w:proofErr w:type="gramEnd"/>
      <w:r>
        <w:rPr>
          <w:rFonts w:ascii="Arial" w:hAnsi="Arial" w:cs="Arial"/>
          <w:b/>
          <w:bCs/>
          <w:i/>
          <w:iCs/>
          <w:sz w:val="28"/>
          <w:szCs w:val="28"/>
        </w:rPr>
        <w:t xml:space="preserve"> УГОВОРА</w:t>
      </w:r>
      <w:r>
        <w:rPr>
          <w:rFonts w:ascii="Arial" w:hAnsi="Arial" w:cs="Arial"/>
          <w:b/>
          <w:bCs/>
          <w:i/>
          <w:iCs/>
          <w:sz w:val="28"/>
          <w:szCs w:val="28"/>
          <w:lang w:val="sr-Cyrl-CS"/>
        </w:rPr>
        <w:t xml:space="preserve"> </w:t>
      </w:r>
      <w:r w:rsidRPr="00735C58">
        <w:rPr>
          <w:rFonts w:ascii="Arial" w:hAnsi="Arial" w:cs="Arial"/>
          <w:b/>
          <w:bCs/>
          <w:i/>
          <w:iCs/>
          <w:color w:val="auto"/>
          <w:sz w:val="28"/>
          <w:szCs w:val="28"/>
          <w:lang w:val="sr-Cyrl-CS"/>
        </w:rPr>
        <w:t xml:space="preserve">– за партију </w:t>
      </w:r>
      <w:r w:rsidR="000A72F2">
        <w:rPr>
          <w:rFonts w:ascii="Arial" w:hAnsi="Arial" w:cs="Arial"/>
          <w:b/>
          <w:bCs/>
          <w:i/>
          <w:iCs/>
          <w:color w:val="auto"/>
          <w:sz w:val="28"/>
          <w:szCs w:val="28"/>
          <w:lang w:val="sr-Cyrl-CS"/>
        </w:rPr>
        <w:t>3</w:t>
      </w:r>
    </w:p>
    <w:p w:rsidR="00C708FE" w:rsidRDefault="00C708FE" w:rsidP="00C708FE">
      <w:pPr>
        <w:jc w:val="center"/>
        <w:rPr>
          <w:rFonts w:ascii="Arial" w:hAnsi="Arial" w:cs="Arial"/>
          <w:b/>
          <w:bCs/>
          <w:i/>
          <w:iCs/>
          <w:sz w:val="28"/>
          <w:szCs w:val="28"/>
        </w:rPr>
      </w:pPr>
    </w:p>
    <w:p w:rsidR="00751E5F" w:rsidRPr="003C3FD6" w:rsidRDefault="00751E5F" w:rsidP="00751E5F">
      <w:pPr>
        <w:jc w:val="center"/>
        <w:rPr>
          <w:rFonts w:ascii="Arial" w:hAnsi="Arial" w:cs="Arial"/>
          <w:b/>
          <w:bCs/>
          <w:i/>
          <w:iCs/>
          <w:color w:val="auto"/>
          <w:lang w:val="sr-Cyrl-CS"/>
        </w:rPr>
      </w:pPr>
      <w:r w:rsidRPr="003C3FD6">
        <w:rPr>
          <w:rFonts w:ascii="Arial" w:hAnsi="Arial" w:cs="Arial"/>
          <w:b/>
          <w:bCs/>
          <w:i/>
          <w:iCs/>
          <w:color w:val="auto"/>
        </w:rPr>
        <w:t xml:space="preserve">УГОВОР О </w:t>
      </w:r>
      <w:r w:rsidRPr="003C3FD6">
        <w:rPr>
          <w:rFonts w:ascii="Arial" w:hAnsi="Arial" w:cs="Arial"/>
          <w:b/>
          <w:bCs/>
          <w:i/>
          <w:iCs/>
          <w:color w:val="auto"/>
          <w:lang w:val="sr-Cyrl-CS"/>
        </w:rPr>
        <w:t xml:space="preserve">КУПОПРОДАЈИ </w:t>
      </w:r>
      <w:r w:rsidR="000A72F2">
        <w:rPr>
          <w:rFonts w:ascii="Arial" w:hAnsi="Arial" w:cs="Arial"/>
          <w:b/>
          <w:bCs/>
          <w:i/>
          <w:iCs/>
          <w:color w:val="auto"/>
          <w:lang w:val="sr-Cyrl-CS"/>
        </w:rPr>
        <w:t xml:space="preserve">АЛАТА </w:t>
      </w:r>
      <w:r>
        <w:rPr>
          <w:rFonts w:ascii="Arial" w:hAnsi="Arial" w:cs="Arial"/>
          <w:b/>
          <w:bCs/>
          <w:i/>
          <w:iCs/>
          <w:color w:val="auto"/>
          <w:lang w:val="sr-Cyrl-CS"/>
        </w:rPr>
        <w:t>ЗА ЛИЧНУ, УЗАЈАМНУ И КОЛЕКТИВНУ ЗАШТИТУ</w:t>
      </w:r>
      <w:r w:rsidRPr="002769EA">
        <w:rPr>
          <w:rFonts w:ascii="Arial" w:hAnsi="Arial" w:cs="Arial"/>
        </w:rPr>
        <w:t xml:space="preserve"> </w:t>
      </w:r>
      <w:r>
        <w:rPr>
          <w:rFonts w:ascii="Arial" w:hAnsi="Arial" w:cs="Arial"/>
          <w:b/>
          <w:i/>
          <w:lang w:val="sr-Cyrl-CS"/>
        </w:rPr>
        <w:t>ОД ЕЛЕМЕНТАРНИХ НЕПОГОДА И ДРУГИХ НЕСРЕЋА</w:t>
      </w:r>
    </w:p>
    <w:p w:rsidR="00C708FE" w:rsidRDefault="00C708FE" w:rsidP="00C708FE">
      <w:pPr>
        <w:rPr>
          <w:rFonts w:ascii="Arial" w:hAnsi="Arial" w:cs="Arial"/>
          <w:b/>
          <w:i/>
          <w:iCs/>
          <w:sz w:val="22"/>
          <w:szCs w:val="22"/>
          <w:lang w:val="sr-Cyrl-CS"/>
        </w:rPr>
      </w:pPr>
    </w:p>
    <w:p w:rsidR="00C708FE" w:rsidRPr="00371A5B" w:rsidRDefault="00C708FE" w:rsidP="00C708FE">
      <w:pPr>
        <w:rPr>
          <w:rFonts w:ascii="Arial" w:hAnsi="Arial" w:cs="Arial"/>
          <w:i/>
          <w:iCs/>
          <w:sz w:val="22"/>
          <w:szCs w:val="22"/>
        </w:rPr>
      </w:pPr>
      <w:r w:rsidRPr="00371A5B">
        <w:rPr>
          <w:rFonts w:ascii="Arial" w:hAnsi="Arial" w:cs="Arial"/>
          <w:b/>
          <w:i/>
          <w:iCs/>
          <w:sz w:val="22"/>
          <w:szCs w:val="22"/>
        </w:rPr>
        <w:t>Закључен између:</w:t>
      </w:r>
    </w:p>
    <w:p w:rsidR="00C708FE" w:rsidRPr="00371A5B" w:rsidRDefault="00C708FE" w:rsidP="00C708FE">
      <w:pPr>
        <w:rPr>
          <w:rFonts w:ascii="Arial" w:hAnsi="Arial" w:cs="Arial"/>
          <w:b/>
          <w:i/>
          <w:iCs/>
          <w:sz w:val="22"/>
          <w:szCs w:val="22"/>
        </w:rPr>
      </w:pPr>
      <w:r>
        <w:rPr>
          <w:rFonts w:ascii="Arial" w:hAnsi="Arial" w:cs="Arial"/>
          <w:b/>
          <w:i/>
          <w:iCs/>
          <w:sz w:val="22"/>
          <w:szCs w:val="22"/>
          <w:lang w:val="sr-Cyrl-CS"/>
        </w:rPr>
        <w:t>Куп</w:t>
      </w:r>
      <w:r w:rsidRPr="00371A5B">
        <w:rPr>
          <w:rFonts w:ascii="Arial" w:hAnsi="Arial" w:cs="Arial"/>
          <w:b/>
          <w:i/>
          <w:iCs/>
          <w:sz w:val="22"/>
          <w:szCs w:val="22"/>
        </w:rPr>
        <w:t>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w:t>
      </w:r>
      <w:r w:rsidR="00BD723F">
        <w:rPr>
          <w:rFonts w:ascii="Arial" w:hAnsi="Arial" w:cs="Arial"/>
          <w:b/>
          <w:i/>
          <w:iCs/>
          <w:sz w:val="22"/>
          <w:szCs w:val="22"/>
          <w:lang w:val="sr-Cyrl-CS"/>
        </w:rPr>
        <w:t xml:space="preserve"> </w:t>
      </w:r>
      <w:r w:rsidRPr="00371A5B">
        <w:rPr>
          <w:rFonts w:ascii="Arial" w:hAnsi="Arial" w:cs="Arial"/>
          <w:b/>
          <w:i/>
          <w:iCs/>
          <w:sz w:val="22"/>
          <w:szCs w:val="22"/>
          <w:lang w:val="sr-Cyrl-CS"/>
        </w:rPr>
        <w:t>-</w:t>
      </w:r>
      <w:r w:rsidR="00BD723F">
        <w:rPr>
          <w:rFonts w:ascii="Arial" w:hAnsi="Arial" w:cs="Arial"/>
          <w:b/>
          <w:i/>
          <w:iCs/>
          <w:sz w:val="22"/>
          <w:szCs w:val="22"/>
          <w:lang w:val="sr-Cyrl-CS"/>
        </w:rPr>
        <w:t xml:space="preserve"> </w:t>
      </w:r>
      <w:r w:rsidRPr="00371A5B">
        <w:rPr>
          <w:rFonts w:ascii="Arial" w:hAnsi="Arial" w:cs="Arial"/>
          <w:b/>
          <w:i/>
          <w:iCs/>
          <w:sz w:val="22"/>
          <w:szCs w:val="22"/>
          <w:lang w:val="sr-Cyrl-CS"/>
        </w:rPr>
        <w:t>Министарство финансија - Управа царина,</w:t>
      </w:r>
      <w:r w:rsidRPr="00371A5B">
        <w:rPr>
          <w:rFonts w:ascii="Arial" w:hAnsi="Arial" w:cs="Arial"/>
          <w:b/>
          <w:i/>
          <w:iCs/>
          <w:sz w:val="22"/>
          <w:szCs w:val="22"/>
        </w:rPr>
        <w:t xml:space="preserve"> </w:t>
      </w:r>
    </w:p>
    <w:p w:rsidR="00C708FE" w:rsidRPr="00371A5B" w:rsidRDefault="00C708FE" w:rsidP="00C708FE">
      <w:pPr>
        <w:rPr>
          <w:rFonts w:ascii="Arial" w:hAnsi="Arial" w:cs="Arial"/>
          <w:b/>
          <w:i/>
          <w:iCs/>
          <w:sz w:val="22"/>
          <w:szCs w:val="22"/>
          <w:lang w:val="sr-Cyrl-CS"/>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C708FE" w:rsidRPr="00371A5B" w:rsidRDefault="00C708FE" w:rsidP="00C708FE">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Pr>
          <w:rFonts w:ascii="Arial" w:hAnsi="Arial" w:cs="Arial"/>
          <w:b/>
          <w:noProof/>
          <w:sz w:val="22"/>
          <w:szCs w:val="22"/>
          <w:lang w:val="ru-RU"/>
        </w:rPr>
        <w:t>17862146</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0A72F2" w:rsidRPr="009A4C73" w:rsidRDefault="00C708FE" w:rsidP="000A72F2">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w:t>
      </w:r>
      <w:r w:rsidRPr="00371A5B">
        <w:rPr>
          <w:rFonts w:ascii="Arial" w:hAnsi="Arial" w:cs="Arial"/>
          <w:b/>
          <w:i/>
          <w:iCs/>
          <w:sz w:val="22"/>
          <w:szCs w:val="22"/>
          <w:lang w:val="sr-Cyrl-CS"/>
        </w:rPr>
        <w:t xml:space="preserve"> </w:t>
      </w:r>
      <w:r w:rsidR="000A72F2" w:rsidRPr="009A4C73">
        <w:rPr>
          <w:rFonts w:ascii="Arial" w:hAnsi="Arial" w:cs="Arial"/>
          <w:b/>
          <w:i/>
          <w:iCs/>
          <w:sz w:val="22"/>
          <w:szCs w:val="22"/>
          <w:lang w:val="sr-Cyrl-CS"/>
        </w:rPr>
        <w:t>по решењу директора о преносу овлашћења бр.148-01-110-01-142/ 2013 од 06.11.2013. године, помоћник директора-координатор Душко Маринковић</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rPr>
        <w:t xml:space="preserve"> даљем тексту: </w:t>
      </w:r>
      <w:r>
        <w:rPr>
          <w:rFonts w:ascii="Arial" w:hAnsi="Arial" w:cs="Arial"/>
          <w:b/>
          <w:i/>
          <w:iCs/>
          <w:sz w:val="22"/>
          <w:szCs w:val="22"/>
          <w:lang w:val="sr-Cyrl-CS"/>
        </w:rPr>
        <w:t>Куп</w:t>
      </w:r>
      <w:r w:rsidRPr="00371A5B">
        <w:rPr>
          <w:rFonts w:ascii="Arial" w:hAnsi="Arial" w:cs="Arial"/>
          <w:b/>
          <w:i/>
          <w:iCs/>
          <w:sz w:val="22"/>
          <w:szCs w:val="22"/>
          <w:lang w:val="sr-Cyrl-CS"/>
        </w:rPr>
        <w:t>ац</w:t>
      </w:r>
      <w:r w:rsidRPr="00371A5B">
        <w:rPr>
          <w:rFonts w:ascii="Arial" w:hAnsi="Arial" w:cs="Arial"/>
          <w:b/>
          <w:i/>
          <w:iCs/>
          <w:sz w:val="22"/>
          <w:szCs w:val="22"/>
        </w:rPr>
        <w:t>)</w:t>
      </w:r>
    </w:p>
    <w:p w:rsidR="00C708FE" w:rsidRPr="00371A5B" w:rsidRDefault="00C708FE" w:rsidP="00C708FE">
      <w:pPr>
        <w:rPr>
          <w:rFonts w:ascii="Arial" w:hAnsi="Arial" w:cs="Arial"/>
          <w:b/>
          <w:i/>
          <w:iCs/>
          <w:sz w:val="22"/>
          <w:szCs w:val="22"/>
        </w:rPr>
      </w:pP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и</w:t>
      </w:r>
      <w:proofErr w:type="gramEnd"/>
    </w:p>
    <w:p w:rsidR="00C708FE" w:rsidRPr="00371A5B" w:rsidRDefault="00C708FE" w:rsidP="00C708FE">
      <w:pPr>
        <w:rPr>
          <w:rFonts w:ascii="Arial" w:hAnsi="Arial" w:cs="Arial"/>
          <w:b/>
          <w:i/>
          <w:iCs/>
          <w:sz w:val="22"/>
          <w:szCs w:val="22"/>
        </w:rPr>
      </w:pP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w:t>
      </w: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са</w:t>
      </w:r>
      <w:proofErr w:type="gramEnd"/>
      <w:r w:rsidRPr="00371A5B">
        <w:rPr>
          <w:rFonts w:ascii="Arial" w:hAnsi="Arial" w:cs="Arial"/>
          <w:b/>
          <w:i/>
          <w:iCs/>
          <w:sz w:val="22"/>
          <w:szCs w:val="22"/>
        </w:rPr>
        <w:t xml:space="preserve"> седиштем у ............................................, улица .........................................., ПИБ:.......................... Матични број: ........................................</w:t>
      </w:r>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Број рачуна: ............................................ Назив банке</w:t>
      </w:r>
      <w:proofErr w:type="gramStart"/>
      <w:r w:rsidRPr="00371A5B">
        <w:rPr>
          <w:rFonts w:ascii="Arial" w:hAnsi="Arial" w:cs="Arial"/>
          <w:b/>
          <w:i/>
          <w:iCs/>
          <w:sz w:val="22"/>
          <w:szCs w:val="22"/>
        </w:rPr>
        <w:t>:......................................,</w:t>
      </w:r>
      <w:proofErr w:type="gramEnd"/>
    </w:p>
    <w:p w:rsidR="00C708FE" w:rsidRPr="00371A5B" w:rsidRDefault="00C708FE" w:rsidP="00C708FE">
      <w:pPr>
        <w:rPr>
          <w:rFonts w:ascii="Arial" w:hAnsi="Arial" w:cs="Arial"/>
          <w:b/>
          <w:i/>
          <w:iCs/>
          <w:sz w:val="22"/>
          <w:szCs w:val="22"/>
        </w:rPr>
      </w:pPr>
      <w:r w:rsidRPr="00371A5B">
        <w:rPr>
          <w:rFonts w:ascii="Arial" w:hAnsi="Arial" w:cs="Arial"/>
          <w:b/>
          <w:i/>
          <w:iCs/>
          <w:sz w:val="22"/>
          <w:szCs w:val="22"/>
        </w:rPr>
        <w:t>Телефон</w:t>
      </w:r>
      <w:proofErr w:type="gramStart"/>
      <w:r w:rsidRPr="00371A5B">
        <w:rPr>
          <w:rFonts w:ascii="Arial" w:hAnsi="Arial" w:cs="Arial"/>
          <w:b/>
          <w:i/>
          <w:iCs/>
          <w:sz w:val="22"/>
          <w:szCs w:val="22"/>
        </w:rPr>
        <w:t>:............................</w:t>
      </w:r>
      <w:proofErr w:type="gramEnd"/>
      <w:r w:rsidRPr="00371A5B">
        <w:rPr>
          <w:rFonts w:ascii="Arial" w:hAnsi="Arial" w:cs="Arial"/>
          <w:b/>
          <w:i/>
          <w:iCs/>
          <w:sz w:val="22"/>
          <w:szCs w:val="22"/>
        </w:rPr>
        <w:t>Телефакс:</w:t>
      </w:r>
    </w:p>
    <w:p w:rsidR="00C708FE" w:rsidRPr="00371A5B" w:rsidRDefault="00C708FE" w:rsidP="00C708FE">
      <w:pPr>
        <w:rPr>
          <w:rFonts w:ascii="Arial" w:hAnsi="Arial" w:cs="Arial"/>
          <w:b/>
          <w:i/>
          <w:iCs/>
          <w:sz w:val="22"/>
          <w:szCs w:val="22"/>
        </w:rPr>
      </w:pPr>
      <w:proofErr w:type="gramStart"/>
      <w:r w:rsidRPr="00371A5B">
        <w:rPr>
          <w:rFonts w:ascii="Arial" w:hAnsi="Arial" w:cs="Arial"/>
          <w:b/>
          <w:i/>
          <w:iCs/>
          <w:sz w:val="22"/>
          <w:szCs w:val="22"/>
        </w:rPr>
        <w:t>кога</w:t>
      </w:r>
      <w:proofErr w:type="gramEnd"/>
      <w:r w:rsidRPr="00371A5B">
        <w:rPr>
          <w:rFonts w:ascii="Arial" w:hAnsi="Arial" w:cs="Arial"/>
          <w:b/>
          <w:i/>
          <w:iCs/>
          <w:sz w:val="22"/>
          <w:szCs w:val="22"/>
        </w:rPr>
        <w:t xml:space="preserve"> заступа................................................................... </w:t>
      </w:r>
    </w:p>
    <w:p w:rsidR="00C708FE" w:rsidRPr="00371A5B" w:rsidRDefault="00C708FE" w:rsidP="00C708FE">
      <w:pPr>
        <w:rPr>
          <w:rFonts w:ascii="Arial" w:hAnsi="Arial" w:cs="Arial"/>
          <w:b/>
          <w:i/>
          <w:iCs/>
          <w:sz w:val="22"/>
          <w:szCs w:val="22"/>
          <w:lang w:val="sr-Cyrl-CS"/>
        </w:rPr>
      </w:pPr>
      <w:r w:rsidRPr="00371A5B">
        <w:rPr>
          <w:rFonts w:ascii="Arial" w:hAnsi="Arial" w:cs="Arial"/>
          <w:b/>
          <w:i/>
          <w:iCs/>
          <w:sz w:val="22"/>
          <w:szCs w:val="22"/>
        </w:rPr>
        <w:t>(</w:t>
      </w:r>
      <w:proofErr w:type="gramStart"/>
      <w:r w:rsidRPr="00371A5B">
        <w:rPr>
          <w:rFonts w:ascii="Arial" w:hAnsi="Arial" w:cs="Arial"/>
          <w:b/>
          <w:i/>
          <w:iCs/>
          <w:sz w:val="22"/>
          <w:szCs w:val="22"/>
        </w:rPr>
        <w:t>у</w:t>
      </w:r>
      <w:proofErr w:type="gramEnd"/>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w:t>
      </w:r>
      <w:r>
        <w:rPr>
          <w:rFonts w:ascii="Arial" w:hAnsi="Arial" w:cs="Arial"/>
          <w:b/>
          <w:i/>
          <w:iCs/>
          <w:sz w:val="22"/>
          <w:szCs w:val="22"/>
          <w:lang w:val="sr-Cyrl-CS"/>
        </w:rPr>
        <w:t>одавац</w:t>
      </w:r>
      <w:r w:rsidRPr="00371A5B">
        <w:rPr>
          <w:rFonts w:ascii="Arial" w:hAnsi="Arial" w:cs="Arial"/>
          <w:b/>
          <w:i/>
          <w:iCs/>
          <w:sz w:val="22"/>
          <w:szCs w:val="22"/>
        </w:rPr>
        <w:t>)</w:t>
      </w:r>
    </w:p>
    <w:p w:rsidR="00C708FE" w:rsidRPr="00371A5B" w:rsidRDefault="00C708FE" w:rsidP="00C708FE">
      <w:pPr>
        <w:keepNext/>
        <w:jc w:val="both"/>
        <w:rPr>
          <w:rFonts w:ascii="Arial" w:hAnsi="Arial" w:cs="Arial"/>
          <w:sz w:val="22"/>
          <w:szCs w:val="22"/>
          <w:lang w:val="ru-RU"/>
        </w:rPr>
      </w:pPr>
    </w:p>
    <w:p w:rsidR="00C708FE" w:rsidRPr="00371A5B" w:rsidRDefault="00C708FE" w:rsidP="00C708FE">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C708FE" w:rsidRPr="00371A5B" w:rsidRDefault="00C708FE" w:rsidP="00C708FE">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C708FE" w:rsidRPr="00371A5B" w:rsidRDefault="00C708FE" w:rsidP="00C708FE">
      <w:pPr>
        <w:pBdr>
          <w:bottom w:val="single" w:sz="4" w:space="1" w:color="auto"/>
        </w:pBdr>
        <w:jc w:val="both"/>
        <w:rPr>
          <w:rFonts w:ascii="Arial" w:hAnsi="Arial" w:cs="Arial"/>
          <w:sz w:val="22"/>
          <w:szCs w:val="22"/>
          <w:lang w:val="ru-RU"/>
        </w:rPr>
      </w:pPr>
    </w:p>
    <w:p w:rsidR="00C708FE" w:rsidRDefault="00C708FE" w:rsidP="00C708FE">
      <w:pPr>
        <w:jc w:val="both"/>
        <w:rPr>
          <w:rFonts w:ascii="Arial" w:hAnsi="Arial" w:cs="Arial"/>
          <w:iCs/>
          <w:sz w:val="22"/>
          <w:szCs w:val="22"/>
          <w:lang w:val="sr-Cyrl-CS"/>
        </w:rPr>
      </w:pPr>
    </w:p>
    <w:p w:rsidR="000A72F2" w:rsidRPr="00371A5B" w:rsidRDefault="000A72F2" w:rsidP="00C708FE">
      <w:pPr>
        <w:jc w:val="both"/>
        <w:rPr>
          <w:rFonts w:ascii="Arial" w:hAnsi="Arial" w:cs="Arial"/>
          <w:iCs/>
          <w:sz w:val="22"/>
          <w:szCs w:val="22"/>
          <w:lang w:val="sr-Cyrl-CS"/>
        </w:rPr>
      </w:pPr>
    </w:p>
    <w:p w:rsidR="00C708FE" w:rsidRPr="00371A5B" w:rsidRDefault="00C708FE" w:rsidP="00C708FE">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w:t>
      </w:r>
      <w:r w:rsidR="000A72F2">
        <w:rPr>
          <w:rFonts w:ascii="Arial" w:hAnsi="Arial" w:cs="Arial"/>
          <w:b/>
          <w:iCs/>
          <w:color w:val="auto"/>
          <w:sz w:val="22"/>
          <w:szCs w:val="22"/>
          <w:lang w:val="sr-Cyrl-CS"/>
        </w:rPr>
        <w:t>70</w:t>
      </w:r>
      <w:r w:rsidRPr="00371A5B">
        <w:rPr>
          <w:rFonts w:ascii="Arial" w:hAnsi="Arial" w:cs="Arial"/>
          <w:b/>
          <w:iCs/>
          <w:color w:val="auto"/>
          <w:sz w:val="22"/>
          <w:szCs w:val="22"/>
          <w:lang w:val="sr-Cyrl-CS"/>
        </w:rPr>
        <w:t>/13</w:t>
      </w:r>
    </w:p>
    <w:p w:rsidR="00C708FE" w:rsidRPr="00371A5B" w:rsidRDefault="00C708FE" w:rsidP="00C708FE">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proofErr w:type="gramStart"/>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roofErr w:type="gramEnd"/>
    </w:p>
    <w:p w:rsidR="00C708FE" w:rsidRPr="00371A5B" w:rsidRDefault="00C708FE" w:rsidP="00C708FE">
      <w:pPr>
        <w:jc w:val="both"/>
        <w:rPr>
          <w:rFonts w:ascii="Arial" w:hAnsi="Arial" w:cs="Arial"/>
          <w:b/>
          <w:iCs/>
          <w:sz w:val="22"/>
          <w:szCs w:val="22"/>
        </w:rPr>
      </w:pPr>
      <w:proofErr w:type="gramStart"/>
      <w:r w:rsidRPr="00371A5B">
        <w:rPr>
          <w:rFonts w:ascii="Arial" w:hAnsi="Arial" w:cs="Arial"/>
          <w:b/>
          <w:iCs/>
          <w:sz w:val="22"/>
          <w:szCs w:val="22"/>
        </w:rPr>
        <w:t>Понуда изабраног понуђача бр.</w:t>
      </w:r>
      <w:proofErr w:type="gramEnd"/>
      <w:r w:rsidRPr="00371A5B">
        <w:rPr>
          <w:rFonts w:ascii="Arial" w:hAnsi="Arial" w:cs="Arial"/>
          <w:b/>
          <w:iCs/>
          <w:sz w:val="22"/>
          <w:szCs w:val="22"/>
        </w:rPr>
        <w:t xml:space="preserve"> </w:t>
      </w:r>
      <w:r w:rsidRPr="00371A5B">
        <w:rPr>
          <w:rFonts w:ascii="Arial" w:hAnsi="Arial" w:cs="Arial"/>
          <w:b/>
          <w:iCs/>
          <w:sz w:val="22"/>
          <w:szCs w:val="22"/>
          <w:shd w:val="clear" w:color="auto" w:fill="808080" w:themeFill="background1" w:themeFillShade="80"/>
        </w:rPr>
        <w:t xml:space="preserve">______ </w:t>
      </w:r>
      <w:proofErr w:type="gramStart"/>
      <w:r w:rsidRPr="00371A5B">
        <w:rPr>
          <w:rFonts w:ascii="Arial" w:hAnsi="Arial" w:cs="Arial"/>
          <w:b/>
          <w:iCs/>
          <w:sz w:val="22"/>
          <w:szCs w:val="22"/>
          <w:shd w:val="clear" w:color="auto" w:fill="808080" w:themeFill="background1" w:themeFillShade="80"/>
        </w:rPr>
        <w:t>од</w:t>
      </w:r>
      <w:proofErr w:type="gramEnd"/>
      <w:r w:rsidRPr="00371A5B">
        <w:rPr>
          <w:rFonts w:ascii="Arial" w:hAnsi="Arial" w:cs="Arial"/>
          <w:b/>
          <w:iCs/>
          <w:sz w:val="22"/>
          <w:szCs w:val="22"/>
          <w:shd w:val="clear" w:color="auto" w:fill="808080" w:themeFill="background1" w:themeFillShade="80"/>
        </w:rPr>
        <w:t>...............................</w:t>
      </w:r>
    </w:p>
    <w:p w:rsidR="00C708FE" w:rsidRDefault="00C708FE" w:rsidP="00C708FE">
      <w:pPr>
        <w:jc w:val="both"/>
        <w:rPr>
          <w:rFonts w:ascii="Arial" w:hAnsi="Arial" w:cs="Arial"/>
          <w:i/>
          <w:iCs/>
          <w:sz w:val="22"/>
          <w:szCs w:val="22"/>
          <w:lang w:val="sr-Cyrl-CS"/>
        </w:rPr>
      </w:pPr>
    </w:p>
    <w:p w:rsidR="000A72F2" w:rsidRDefault="000A72F2" w:rsidP="00C708FE">
      <w:pPr>
        <w:jc w:val="both"/>
        <w:rPr>
          <w:rFonts w:ascii="Arial" w:hAnsi="Arial" w:cs="Arial"/>
          <w:i/>
          <w:iCs/>
          <w:sz w:val="22"/>
          <w:szCs w:val="22"/>
          <w:lang w:val="sr-Cyrl-CS"/>
        </w:rPr>
      </w:pPr>
    </w:p>
    <w:p w:rsidR="00C708FE" w:rsidRPr="00F30C49" w:rsidRDefault="00C708FE" w:rsidP="00C708FE">
      <w:pPr>
        <w:jc w:val="both"/>
        <w:rPr>
          <w:rFonts w:ascii="Arial" w:hAnsi="Arial" w:cs="Arial"/>
          <w:b/>
          <w:iCs/>
          <w:sz w:val="22"/>
          <w:szCs w:val="22"/>
          <w:lang w:val="sr-Cyrl-CS"/>
        </w:rPr>
      </w:pPr>
      <w:r w:rsidRPr="00F30C49">
        <w:rPr>
          <w:rFonts w:ascii="Arial" w:hAnsi="Arial" w:cs="Arial"/>
          <w:b/>
          <w:iCs/>
          <w:sz w:val="22"/>
          <w:szCs w:val="22"/>
          <w:lang w:val="sr-Cyrl-CS"/>
        </w:rPr>
        <w:t>ПРЕДМЕТ УГОВОРА</w:t>
      </w:r>
    </w:p>
    <w:p w:rsidR="00C708FE" w:rsidRPr="00F30C49" w:rsidRDefault="00C708FE" w:rsidP="00C708FE">
      <w:pPr>
        <w:jc w:val="both"/>
        <w:rPr>
          <w:rFonts w:ascii="Arial" w:hAnsi="Arial" w:cs="Arial"/>
          <w:b/>
          <w:iCs/>
          <w:sz w:val="22"/>
          <w:szCs w:val="22"/>
          <w:lang w:val="sr-Cyrl-CS"/>
        </w:rPr>
      </w:pPr>
      <w:r w:rsidRPr="00F30C49">
        <w:rPr>
          <w:rFonts w:ascii="Arial" w:hAnsi="Arial" w:cs="Arial"/>
          <w:b/>
          <w:iCs/>
          <w:sz w:val="22"/>
          <w:szCs w:val="22"/>
          <w:lang w:val="sr-Cyrl-CS"/>
        </w:rPr>
        <w:t>Члан 1.</w:t>
      </w:r>
    </w:p>
    <w:p w:rsidR="000347BC" w:rsidRPr="000347BC" w:rsidRDefault="00C708FE" w:rsidP="00C708FE">
      <w:pPr>
        <w:pStyle w:val="BodyText"/>
        <w:keepNext/>
        <w:jc w:val="both"/>
        <w:rPr>
          <w:rFonts w:ascii="Arial" w:hAnsi="Arial" w:cs="Arial"/>
          <w:noProof/>
          <w:sz w:val="22"/>
          <w:szCs w:val="22"/>
          <w:lang w:val="sr-Cyrl-CS"/>
        </w:rPr>
      </w:pPr>
      <w:r w:rsidRPr="00F30C49">
        <w:rPr>
          <w:rFonts w:ascii="Arial" w:hAnsi="Arial" w:cs="Arial"/>
          <w:sz w:val="22"/>
          <w:szCs w:val="22"/>
        </w:rPr>
        <w:t xml:space="preserve">Предмет овог </w:t>
      </w:r>
      <w:r w:rsidR="000A72F2">
        <w:rPr>
          <w:rFonts w:ascii="Arial" w:hAnsi="Arial" w:cs="Arial"/>
          <w:sz w:val="22"/>
          <w:szCs w:val="22"/>
          <w:lang w:val="sr-Cyrl-CS"/>
        </w:rPr>
        <w:t>У</w:t>
      </w:r>
      <w:r w:rsidRPr="00F30C49">
        <w:rPr>
          <w:rFonts w:ascii="Arial" w:hAnsi="Arial" w:cs="Arial"/>
          <w:sz w:val="22"/>
          <w:szCs w:val="22"/>
        </w:rPr>
        <w:t xml:space="preserve">говора је купопродаја </w:t>
      </w:r>
      <w:r w:rsidR="000A72F2">
        <w:rPr>
          <w:rFonts w:ascii="Arial" w:hAnsi="Arial" w:cs="Arial"/>
          <w:sz w:val="22"/>
          <w:szCs w:val="22"/>
          <w:lang w:val="sr-Cyrl-CS"/>
        </w:rPr>
        <w:t>алата</w:t>
      </w:r>
      <w:r w:rsidR="00751E5F" w:rsidRPr="00A45767">
        <w:rPr>
          <w:rFonts w:ascii="Arial" w:hAnsi="Arial" w:cs="Arial"/>
          <w:sz w:val="22"/>
          <w:szCs w:val="22"/>
        </w:rPr>
        <w:t xml:space="preserve"> за личну, узајамну и колективну заштиту од елементарних непогода и других несрећа</w:t>
      </w:r>
      <w:r w:rsidRPr="00F30C49">
        <w:rPr>
          <w:rFonts w:ascii="Arial" w:hAnsi="Arial" w:cs="Arial"/>
          <w:sz w:val="22"/>
          <w:szCs w:val="22"/>
        </w:rPr>
        <w:t>, тако што се</w:t>
      </w:r>
      <w:r w:rsidRPr="00F30C49">
        <w:rPr>
          <w:rFonts w:ascii="Arial" w:hAnsi="Arial" w:cs="Arial"/>
          <w:noProof/>
          <w:sz w:val="22"/>
          <w:szCs w:val="22"/>
        </w:rPr>
        <w:t xml:space="preserve"> ПРОДАВАЦ обавезује да по пријему пис</w:t>
      </w:r>
      <w:r>
        <w:rPr>
          <w:rFonts w:ascii="Arial" w:hAnsi="Arial" w:cs="Arial"/>
          <w:noProof/>
          <w:sz w:val="22"/>
          <w:szCs w:val="22"/>
          <w:lang w:val="sr-Cyrl-CS"/>
        </w:rPr>
        <w:t>а</w:t>
      </w:r>
      <w:r w:rsidRPr="00F30C49">
        <w:rPr>
          <w:rFonts w:ascii="Arial" w:hAnsi="Arial" w:cs="Arial"/>
          <w:noProof/>
          <w:sz w:val="22"/>
          <w:szCs w:val="22"/>
        </w:rPr>
        <w:t xml:space="preserve">не поруџбенице, испоручи добра, у складу са </w:t>
      </w:r>
      <w:r w:rsidR="000A72F2">
        <w:rPr>
          <w:rFonts w:ascii="Arial" w:hAnsi="Arial" w:cs="Arial"/>
          <w:noProof/>
          <w:sz w:val="22"/>
          <w:szCs w:val="22"/>
          <w:lang w:val="sr-Cyrl-CS"/>
        </w:rPr>
        <w:t>Т</w:t>
      </w:r>
      <w:r w:rsidRPr="00F30C49">
        <w:rPr>
          <w:rFonts w:ascii="Arial" w:hAnsi="Arial" w:cs="Arial"/>
          <w:noProof/>
          <w:sz w:val="22"/>
          <w:szCs w:val="22"/>
        </w:rPr>
        <w:t xml:space="preserve">ехничком </w:t>
      </w:r>
      <w:r w:rsidR="00AD27AB">
        <w:rPr>
          <w:rFonts w:ascii="Arial" w:hAnsi="Arial" w:cs="Arial"/>
          <w:noProof/>
          <w:sz w:val="22"/>
          <w:szCs w:val="22"/>
          <w:lang w:val="sr-Cyrl-CS"/>
        </w:rPr>
        <w:t>специфик</w:t>
      </w:r>
      <w:r w:rsidRPr="00F30C49">
        <w:rPr>
          <w:rFonts w:ascii="Arial" w:hAnsi="Arial" w:cs="Arial"/>
          <w:noProof/>
          <w:sz w:val="22"/>
          <w:szCs w:val="22"/>
        </w:rPr>
        <w:t>ацијом, а КУПАЦ се обавезује да званично преузме и плати вредност испоручених добара и то:</w:t>
      </w:r>
    </w:p>
    <w:tbl>
      <w:tblPr>
        <w:tblStyle w:val="TableGrid"/>
        <w:tblW w:w="9432" w:type="dxa"/>
        <w:tblInd w:w="288" w:type="dxa"/>
        <w:tblLayout w:type="fixed"/>
        <w:tblLook w:val="04A0"/>
      </w:tblPr>
      <w:tblGrid>
        <w:gridCol w:w="720"/>
        <w:gridCol w:w="3312"/>
        <w:gridCol w:w="1278"/>
        <w:gridCol w:w="1278"/>
        <w:gridCol w:w="1422"/>
        <w:gridCol w:w="1422"/>
      </w:tblGrid>
      <w:tr w:rsidR="000347BC" w:rsidRPr="00D824DE" w:rsidTr="00414F07">
        <w:tc>
          <w:tcPr>
            <w:tcW w:w="720"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p>
          <w:p w:rsidR="000347BC"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422" w:type="dxa"/>
            <w:shd w:val="clear" w:color="auto" w:fill="BFBFBF" w:themeFill="background1" w:themeFillShade="BF"/>
            <w:vAlign w:val="center"/>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422" w:type="dxa"/>
            <w:shd w:val="clear" w:color="auto" w:fill="BFBFBF" w:themeFill="background1" w:themeFillShade="BF"/>
          </w:tcPr>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0347BC" w:rsidRPr="00FC38DF" w:rsidRDefault="000347BC"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47BC" w:rsidRPr="00AE49EE" w:rsidTr="00414F07">
        <w:tc>
          <w:tcPr>
            <w:tcW w:w="720" w:type="dxa"/>
          </w:tcPr>
          <w:p w:rsidR="000347BC" w:rsidRDefault="000347BC" w:rsidP="00414F07">
            <w:pPr>
              <w:tabs>
                <w:tab w:val="left" w:pos="7335"/>
              </w:tabs>
              <w:jc w:val="center"/>
              <w:rPr>
                <w:rFonts w:ascii="Arial" w:hAnsi="Arial" w:cs="Arial"/>
                <w:lang w:val="ru-RU"/>
              </w:rPr>
            </w:pPr>
            <w:r>
              <w:rPr>
                <w:rFonts w:ascii="Arial" w:hAnsi="Arial" w:cs="Arial"/>
                <w:lang w:val="ru-RU"/>
              </w:rPr>
              <w:t>1.</w:t>
            </w:r>
          </w:p>
          <w:p w:rsidR="000347BC" w:rsidRDefault="000347BC" w:rsidP="00414F07">
            <w:pPr>
              <w:tabs>
                <w:tab w:val="left" w:pos="7335"/>
              </w:tabs>
              <w:jc w:val="center"/>
              <w:rPr>
                <w:rFonts w:ascii="Arial" w:hAnsi="Arial" w:cs="Arial"/>
                <w:lang w:val="ru-RU"/>
              </w:rPr>
            </w:pPr>
          </w:p>
        </w:tc>
        <w:tc>
          <w:tcPr>
            <w:tcW w:w="3312" w:type="dxa"/>
          </w:tcPr>
          <w:p w:rsidR="000347BC" w:rsidRDefault="000347BC" w:rsidP="00414F07">
            <w:pPr>
              <w:tabs>
                <w:tab w:val="left" w:pos="7335"/>
              </w:tabs>
              <w:rPr>
                <w:rFonts w:ascii="Arial" w:hAnsi="Arial" w:cs="Arial"/>
                <w:lang w:val="ru-RU"/>
              </w:rPr>
            </w:pPr>
            <w:r>
              <w:rPr>
                <w:rFonts w:ascii="Arial" w:hAnsi="Arial" w:cs="Arial"/>
                <w:lang w:val="ru-RU"/>
              </w:rPr>
              <w:t>Комплет алата</w:t>
            </w:r>
          </w:p>
        </w:tc>
        <w:tc>
          <w:tcPr>
            <w:tcW w:w="1278" w:type="dxa"/>
          </w:tcPr>
          <w:p w:rsidR="000347BC" w:rsidRPr="00EF10CB" w:rsidRDefault="000347BC"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47BC" w:rsidRPr="00AA6F70" w:rsidRDefault="000347BC"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422" w:type="dxa"/>
            <w:vAlign w:val="center"/>
          </w:tcPr>
          <w:p w:rsidR="000347BC" w:rsidRPr="00FC38DF" w:rsidRDefault="000347BC" w:rsidP="00414F07">
            <w:pPr>
              <w:keepNext/>
              <w:jc w:val="center"/>
              <w:rPr>
                <w:rFonts w:ascii="Arial" w:hAnsi="Arial" w:cs="Arial"/>
                <w:color w:val="auto"/>
                <w:lang w:val="sr-Cyrl-CS"/>
              </w:rPr>
            </w:pPr>
          </w:p>
        </w:tc>
        <w:tc>
          <w:tcPr>
            <w:tcW w:w="1422" w:type="dxa"/>
          </w:tcPr>
          <w:p w:rsidR="000347BC" w:rsidRPr="00FC38DF" w:rsidRDefault="000347BC" w:rsidP="00414F07">
            <w:pPr>
              <w:keepNext/>
              <w:jc w:val="center"/>
              <w:rPr>
                <w:rFonts w:ascii="Arial" w:hAnsi="Arial" w:cs="Arial"/>
                <w:color w:val="auto"/>
                <w:lang w:val="sr-Cyrl-CS"/>
              </w:rPr>
            </w:pPr>
          </w:p>
        </w:tc>
      </w:tr>
    </w:tbl>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rPr>
        <w:lastRenderedPageBreak/>
        <w:t>Прилози и саставни делови овог Уговора су:</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w:t>
      </w:r>
      <w:r w:rsidRPr="00F30C49">
        <w:rPr>
          <w:rFonts w:ascii="Arial" w:hAnsi="Arial" w:cs="Arial"/>
          <w:sz w:val="22"/>
          <w:szCs w:val="22"/>
        </w:rPr>
        <w:t xml:space="preserve"> </w:t>
      </w:r>
      <w:r w:rsidRPr="00F30C49">
        <w:rPr>
          <w:rFonts w:ascii="Arial" w:hAnsi="Arial" w:cs="Arial"/>
          <w:sz w:val="22"/>
          <w:szCs w:val="22"/>
          <w:lang w:val="sr-Cyrl-CS"/>
        </w:rPr>
        <w:t>образац понуде</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 техничка спецификација и</w:t>
      </w:r>
    </w:p>
    <w:p w:rsidR="00C708FE" w:rsidRPr="00F30C49" w:rsidRDefault="00C708FE" w:rsidP="000347BC">
      <w:pPr>
        <w:jc w:val="both"/>
        <w:rPr>
          <w:rFonts w:ascii="Arial" w:hAnsi="Arial" w:cs="Arial"/>
          <w:sz w:val="22"/>
          <w:szCs w:val="22"/>
          <w:lang w:val="sr-Cyrl-CS"/>
        </w:rPr>
      </w:pPr>
      <w:r w:rsidRPr="00F30C49">
        <w:rPr>
          <w:rFonts w:ascii="Arial" w:hAnsi="Arial" w:cs="Arial"/>
          <w:sz w:val="22"/>
          <w:szCs w:val="22"/>
          <w:lang w:val="sr-Cyrl-CS"/>
        </w:rPr>
        <w:t xml:space="preserve">- банкарска гаранција </w:t>
      </w:r>
      <w:r w:rsidRPr="00F30C49">
        <w:rPr>
          <w:rFonts w:ascii="Arial" w:hAnsi="Arial" w:cs="Arial"/>
          <w:color w:val="auto"/>
          <w:sz w:val="22"/>
          <w:szCs w:val="22"/>
          <w:lang w:val="sr-Cyrl-CS"/>
        </w:rPr>
        <w:t>за добро извршење посла</w:t>
      </w:r>
      <w:r w:rsidRPr="00F30C49">
        <w:rPr>
          <w:rFonts w:ascii="Arial" w:hAnsi="Arial" w:cs="Arial"/>
          <w:sz w:val="22"/>
          <w:szCs w:val="22"/>
          <w:lang w:val="sr-Cyrl-CS"/>
        </w:rPr>
        <w:t>.</w:t>
      </w:r>
    </w:p>
    <w:p w:rsidR="00C708FE" w:rsidRPr="00371A5B" w:rsidRDefault="00C708FE" w:rsidP="000347BC">
      <w:pPr>
        <w:jc w:val="both"/>
        <w:rPr>
          <w:rFonts w:ascii="Arial" w:hAnsi="Arial" w:cs="Arial"/>
          <w:sz w:val="22"/>
          <w:szCs w:val="22"/>
          <w:lang w:val="sr-Cyrl-CS"/>
        </w:rPr>
      </w:pPr>
    </w:p>
    <w:p w:rsidR="00C708FE" w:rsidRPr="007D5560" w:rsidRDefault="00C708FE" w:rsidP="000347BC">
      <w:pPr>
        <w:jc w:val="both"/>
        <w:rPr>
          <w:rFonts w:ascii="Arial" w:hAnsi="Arial" w:cs="Arial"/>
          <w:b/>
          <w:sz w:val="22"/>
          <w:szCs w:val="22"/>
          <w:lang w:val="sr-Cyrl-CS"/>
        </w:rPr>
      </w:pPr>
      <w:r w:rsidRPr="007D5560">
        <w:rPr>
          <w:rFonts w:ascii="Arial" w:hAnsi="Arial" w:cs="Arial"/>
          <w:b/>
          <w:sz w:val="22"/>
          <w:szCs w:val="22"/>
          <w:lang w:val="sr-Cyrl-CS"/>
        </w:rPr>
        <w:t>ЦЕНА</w:t>
      </w:r>
    </w:p>
    <w:p w:rsidR="00C708FE" w:rsidRDefault="00C708FE" w:rsidP="000347BC">
      <w:pPr>
        <w:jc w:val="both"/>
        <w:rPr>
          <w:rFonts w:ascii="Arial" w:hAnsi="Arial" w:cs="Arial"/>
          <w:b/>
          <w:sz w:val="22"/>
          <w:szCs w:val="22"/>
          <w:lang w:val="sr-Cyrl-CS"/>
        </w:rPr>
      </w:pPr>
      <w:r w:rsidRPr="007D5560">
        <w:rPr>
          <w:rFonts w:ascii="Arial" w:hAnsi="Arial" w:cs="Arial"/>
          <w:b/>
          <w:sz w:val="22"/>
          <w:szCs w:val="22"/>
          <w:lang w:val="sr-Cyrl-CS"/>
        </w:rPr>
        <w:t>Члан 2.</w:t>
      </w:r>
    </w:p>
    <w:p w:rsidR="00C708FE" w:rsidRDefault="00C708FE" w:rsidP="000347BC">
      <w:pPr>
        <w:pStyle w:val="BodyText"/>
        <w:jc w:val="both"/>
        <w:rPr>
          <w:rFonts w:ascii="Arial" w:hAnsi="Arial" w:cs="Arial"/>
          <w:noProof/>
          <w:sz w:val="22"/>
          <w:szCs w:val="22"/>
          <w:lang w:val="sr-Cyrl-CS"/>
        </w:rPr>
      </w:pPr>
      <w:r w:rsidRPr="007D5560">
        <w:rPr>
          <w:rFonts w:ascii="Arial" w:hAnsi="Arial" w:cs="Arial"/>
          <w:noProof/>
          <w:sz w:val="22"/>
          <w:szCs w:val="22"/>
        </w:rPr>
        <w:t xml:space="preserve">Укупна уговорена цена добара износи: </w:t>
      </w:r>
      <w:r w:rsidRPr="00C708FE">
        <w:rPr>
          <w:rFonts w:ascii="Arial" w:hAnsi="Arial" w:cs="Arial"/>
          <w:noProof/>
          <w:sz w:val="22"/>
          <w:szCs w:val="22"/>
          <w:shd w:val="clear" w:color="auto" w:fill="808080" w:themeFill="background1" w:themeFillShade="80"/>
        </w:rPr>
        <w:t>_</w:t>
      </w:r>
      <w:r w:rsidRPr="00C708FE">
        <w:rPr>
          <w:rFonts w:ascii="Arial" w:hAnsi="Arial" w:cs="Arial"/>
          <w:noProof/>
          <w:sz w:val="22"/>
          <w:szCs w:val="22"/>
          <w:shd w:val="clear" w:color="auto" w:fill="808080" w:themeFill="background1" w:themeFillShade="80"/>
          <w:lang w:val="sr-Cyrl-CS"/>
        </w:rPr>
        <w:t>_______________</w:t>
      </w:r>
      <w:r w:rsidRPr="00C708FE">
        <w:rPr>
          <w:rFonts w:ascii="Arial" w:hAnsi="Arial" w:cs="Arial"/>
          <w:noProof/>
          <w:sz w:val="22"/>
          <w:szCs w:val="22"/>
          <w:shd w:val="clear" w:color="auto" w:fill="808080" w:themeFill="background1" w:themeFillShade="80"/>
        </w:rPr>
        <w:t>_</w:t>
      </w:r>
      <w:r w:rsidRPr="007D5560">
        <w:rPr>
          <w:rFonts w:ascii="Arial" w:hAnsi="Arial" w:cs="Arial"/>
          <w:noProof/>
          <w:sz w:val="22"/>
          <w:szCs w:val="22"/>
        </w:rPr>
        <w:t xml:space="preserve"> динара (словима:</w:t>
      </w:r>
      <w:r>
        <w:rPr>
          <w:rFonts w:ascii="Arial" w:hAnsi="Arial" w:cs="Arial"/>
          <w:noProof/>
          <w:sz w:val="22"/>
          <w:szCs w:val="22"/>
          <w:lang w:val="sr-Cyrl-CS"/>
        </w:rPr>
        <w:t xml:space="preserve"> </w:t>
      </w:r>
      <w:r w:rsidRPr="00C708FE">
        <w:rPr>
          <w:rFonts w:ascii="Arial" w:hAnsi="Arial" w:cs="Arial"/>
          <w:noProof/>
          <w:sz w:val="22"/>
          <w:szCs w:val="22"/>
          <w:shd w:val="clear" w:color="auto" w:fill="808080" w:themeFill="background1" w:themeFillShade="80"/>
          <w:lang w:val="sr-Cyrl-CS"/>
        </w:rPr>
        <w:t>________________________________________</w:t>
      </w:r>
      <w:r w:rsidRPr="007D5560">
        <w:rPr>
          <w:rFonts w:ascii="Arial" w:hAnsi="Arial" w:cs="Arial"/>
          <w:noProof/>
          <w:sz w:val="22"/>
          <w:szCs w:val="22"/>
        </w:rPr>
        <w:t>)</w:t>
      </w:r>
      <w:r w:rsidRPr="007D5560">
        <w:rPr>
          <w:rFonts w:ascii="Arial" w:hAnsi="Arial" w:cs="Arial"/>
          <w:noProof/>
          <w:sz w:val="22"/>
          <w:szCs w:val="22"/>
          <w:lang w:val="ru-RU"/>
        </w:rPr>
        <w:t>,</w:t>
      </w:r>
      <w:r w:rsidRPr="007D5560">
        <w:rPr>
          <w:rFonts w:ascii="Arial" w:hAnsi="Arial" w:cs="Arial"/>
          <w:noProof/>
          <w:sz w:val="22"/>
          <w:szCs w:val="22"/>
        </w:rPr>
        <w:t xml:space="preserve"> без ПДВ-а.</w:t>
      </w:r>
    </w:p>
    <w:p w:rsidR="00C708FE" w:rsidRPr="00201026" w:rsidRDefault="00C708FE" w:rsidP="000347BC">
      <w:pPr>
        <w:pStyle w:val="BodyText"/>
        <w:keepNext/>
        <w:tabs>
          <w:tab w:val="left" w:pos="4253"/>
          <w:tab w:val="center" w:pos="4901"/>
        </w:tabs>
        <w:spacing w:before="120"/>
        <w:jc w:val="both"/>
        <w:rPr>
          <w:rFonts w:ascii="Arial" w:hAnsi="Arial" w:cs="Arial"/>
          <w:color w:val="auto"/>
          <w:sz w:val="22"/>
          <w:szCs w:val="22"/>
          <w:lang w:val="sr-Cyrl-CS"/>
        </w:rPr>
      </w:pPr>
      <w:r w:rsidRPr="00201026">
        <w:rPr>
          <w:rFonts w:ascii="Arial" w:hAnsi="Arial" w:cs="Arial"/>
          <w:color w:val="auto"/>
          <w:sz w:val="22"/>
          <w:szCs w:val="22"/>
          <w:lang w:val="sr-Cyrl-CS"/>
        </w:rPr>
        <w:t xml:space="preserve">Уговорене цене добара обухватају све трошкове које понуђач има у реализацији набавке предметних добара </w:t>
      </w:r>
      <w:r>
        <w:rPr>
          <w:rFonts w:ascii="Arial" w:hAnsi="Arial" w:cs="Arial"/>
          <w:color w:val="auto"/>
          <w:sz w:val="22"/>
          <w:szCs w:val="22"/>
          <w:lang w:val="sr-Cyrl-CS"/>
        </w:rPr>
        <w:t>(</w:t>
      </w:r>
      <w:r w:rsidRPr="00201026">
        <w:rPr>
          <w:rFonts w:ascii="Arial" w:hAnsi="Arial" w:cs="Arial"/>
          <w:color w:val="auto"/>
          <w:sz w:val="22"/>
          <w:szCs w:val="22"/>
          <w:lang w:val="sr-Cyrl-CS"/>
        </w:rPr>
        <w:t>достава на локациј</w:t>
      </w:r>
      <w:r>
        <w:rPr>
          <w:rFonts w:ascii="Arial" w:hAnsi="Arial" w:cs="Arial"/>
          <w:color w:val="auto"/>
          <w:sz w:val="22"/>
          <w:szCs w:val="22"/>
          <w:lang w:val="sr-Cyrl-CS"/>
        </w:rPr>
        <w:t>у КУПЦА).</w:t>
      </w:r>
    </w:p>
    <w:p w:rsidR="00C708FE" w:rsidRPr="00201026" w:rsidRDefault="00C708FE" w:rsidP="000347BC">
      <w:pPr>
        <w:keepNext/>
        <w:jc w:val="both"/>
        <w:rPr>
          <w:rFonts w:ascii="Arial" w:hAnsi="Arial" w:cs="Arial"/>
          <w:color w:val="auto"/>
          <w:sz w:val="22"/>
          <w:szCs w:val="22"/>
          <w:lang w:val="sr-Cyrl-CS"/>
        </w:rPr>
      </w:pPr>
      <w:r w:rsidRPr="00201026">
        <w:rPr>
          <w:rFonts w:ascii="Arial" w:hAnsi="Arial" w:cs="Arial"/>
          <w:noProof/>
          <w:color w:val="auto"/>
          <w:sz w:val="22"/>
          <w:szCs w:val="22"/>
          <w:lang w:val="ru-RU"/>
        </w:rPr>
        <w:t>Уговорене цене су фиксне и не могу се мењати.</w:t>
      </w:r>
    </w:p>
    <w:p w:rsidR="00C708FE" w:rsidRPr="00AE0194" w:rsidRDefault="00C708FE" w:rsidP="000347BC">
      <w:pPr>
        <w:jc w:val="both"/>
        <w:rPr>
          <w:rFonts w:ascii="Arial" w:hAnsi="Arial" w:cs="Arial"/>
          <w:noProof/>
          <w:color w:val="FF0000"/>
          <w:sz w:val="22"/>
          <w:szCs w:val="22"/>
          <w:lang w:val="sr-Cyrl-CS"/>
        </w:rPr>
      </w:pPr>
      <w:r w:rsidRPr="00A7595E">
        <w:rPr>
          <w:rFonts w:ascii="Arial" w:hAnsi="Arial" w:cs="Arial"/>
          <w:noProof/>
          <w:color w:val="auto"/>
          <w:sz w:val="22"/>
          <w:szCs w:val="22"/>
          <w:lang w:val="sr-Cyrl-CS"/>
        </w:rPr>
        <w:t xml:space="preserve">Уговорена цена </w:t>
      </w:r>
      <w:r w:rsidRPr="00A7595E">
        <w:rPr>
          <w:rFonts w:ascii="Arial" w:hAnsi="Arial" w:cs="Arial"/>
          <w:color w:val="auto"/>
          <w:sz w:val="22"/>
          <w:szCs w:val="22"/>
          <w:lang w:val="sr-Cyrl-CS"/>
        </w:rPr>
        <w:t xml:space="preserve">добара </w:t>
      </w:r>
      <w:r w:rsidRPr="00A7595E">
        <w:rPr>
          <w:rFonts w:ascii="Arial" w:hAnsi="Arial" w:cs="Arial"/>
          <w:noProof/>
          <w:color w:val="auto"/>
          <w:sz w:val="22"/>
          <w:szCs w:val="22"/>
          <w:lang w:val="sr-Cyrl-CS"/>
        </w:rPr>
        <w:t>подразумева испоруку на локацију</w:t>
      </w:r>
      <w:r w:rsidRPr="00A7595E">
        <w:rPr>
          <w:rFonts w:ascii="Arial" w:hAnsi="Arial" w:cs="Arial"/>
          <w:smallCaps/>
          <w:noProof/>
          <w:color w:val="auto"/>
          <w:sz w:val="22"/>
          <w:szCs w:val="22"/>
          <w:lang w:val="sr-Cyrl-CS"/>
        </w:rPr>
        <w:t xml:space="preserve"> КУПЦА:</w:t>
      </w:r>
      <w:r w:rsidRPr="00A7595E">
        <w:rPr>
          <w:rFonts w:ascii="Arial" w:hAnsi="Arial" w:cs="Arial"/>
          <w:noProof/>
          <w:color w:val="auto"/>
          <w:sz w:val="22"/>
          <w:szCs w:val="22"/>
          <w:lang w:val="ru-RU"/>
        </w:rPr>
        <w:t xml:space="preserve"> Магацин </w:t>
      </w:r>
      <w:r w:rsidRPr="00A7595E">
        <w:rPr>
          <w:rFonts w:ascii="Arial" w:hAnsi="Arial" w:cs="Arial"/>
          <w:color w:val="auto"/>
          <w:sz w:val="22"/>
          <w:szCs w:val="22"/>
          <w:lang w:val="sr-Cyrl-CS"/>
        </w:rPr>
        <w:t>Управе</w:t>
      </w:r>
      <w:r>
        <w:rPr>
          <w:rFonts w:ascii="Arial" w:hAnsi="Arial" w:cs="Arial"/>
          <w:color w:val="auto"/>
          <w:sz w:val="22"/>
          <w:szCs w:val="22"/>
          <w:lang w:val="sr-Cyrl-CS"/>
        </w:rPr>
        <w:t xml:space="preserve"> царина, Бул</w:t>
      </w:r>
      <w:r w:rsidR="000A72F2">
        <w:rPr>
          <w:rFonts w:ascii="Arial" w:hAnsi="Arial" w:cs="Arial"/>
          <w:color w:val="auto"/>
          <w:sz w:val="22"/>
          <w:szCs w:val="22"/>
          <w:lang w:val="sr-Cyrl-CS"/>
        </w:rPr>
        <w:t>евар</w:t>
      </w:r>
      <w:r>
        <w:rPr>
          <w:rFonts w:ascii="Arial" w:hAnsi="Arial" w:cs="Arial"/>
          <w:color w:val="auto"/>
          <w:sz w:val="22"/>
          <w:szCs w:val="22"/>
          <w:lang w:val="sr-Cyrl-CS"/>
        </w:rPr>
        <w:t xml:space="preserve"> Зорана Ђинђића 155а, Нови Београд</w:t>
      </w:r>
      <w:r w:rsidRPr="00201026">
        <w:rPr>
          <w:rFonts w:ascii="Arial" w:hAnsi="Arial" w:cs="Arial"/>
          <w:color w:val="auto"/>
          <w:sz w:val="22"/>
          <w:szCs w:val="22"/>
          <w:lang w:val="sr-Cyrl-CS"/>
        </w:rPr>
        <w:t>.</w:t>
      </w:r>
    </w:p>
    <w:p w:rsidR="00C708FE" w:rsidRPr="00201026" w:rsidRDefault="00C708FE" w:rsidP="000347BC">
      <w:pPr>
        <w:jc w:val="both"/>
        <w:rPr>
          <w:rFonts w:ascii="Arial" w:hAnsi="Arial" w:cs="Arial"/>
          <w:noProof/>
          <w:color w:val="auto"/>
          <w:sz w:val="22"/>
          <w:szCs w:val="22"/>
          <w:lang w:val="sr-Cyrl-CS"/>
        </w:rPr>
      </w:pPr>
      <w:r w:rsidRPr="00201026">
        <w:rPr>
          <w:rFonts w:ascii="Arial" w:hAnsi="Arial" w:cs="Arial"/>
          <w:noProof/>
          <w:color w:val="auto"/>
          <w:sz w:val="22"/>
          <w:szCs w:val="22"/>
        </w:rPr>
        <w:t>ПДВ плаћа КУПАЦ.</w:t>
      </w:r>
    </w:p>
    <w:p w:rsidR="00C708FE" w:rsidRPr="007D5560" w:rsidRDefault="00C708FE" w:rsidP="000347BC">
      <w:pPr>
        <w:jc w:val="both"/>
        <w:rPr>
          <w:rFonts w:ascii="Arial" w:hAnsi="Arial" w:cs="Arial"/>
          <w:noProof/>
          <w:sz w:val="22"/>
          <w:szCs w:val="22"/>
          <w:lang w:val="sr-Cyrl-CS"/>
        </w:rPr>
      </w:pPr>
    </w:p>
    <w:p w:rsidR="00C708FE" w:rsidRPr="007D5560" w:rsidRDefault="00C708FE" w:rsidP="000347BC">
      <w:pPr>
        <w:jc w:val="both"/>
        <w:rPr>
          <w:rFonts w:ascii="Arial" w:hAnsi="Arial" w:cs="Arial"/>
          <w:b/>
          <w:noProof/>
          <w:sz w:val="22"/>
          <w:szCs w:val="22"/>
          <w:lang w:val="sr-Cyrl-CS"/>
        </w:rPr>
      </w:pPr>
      <w:r w:rsidRPr="007D5560">
        <w:rPr>
          <w:rFonts w:ascii="Arial" w:hAnsi="Arial" w:cs="Arial"/>
          <w:b/>
          <w:noProof/>
          <w:sz w:val="22"/>
          <w:szCs w:val="22"/>
          <w:lang w:val="sr-Cyrl-CS"/>
        </w:rPr>
        <w:t>НАЧИН ПЛАЋАЊА</w:t>
      </w:r>
    </w:p>
    <w:p w:rsidR="00C708FE" w:rsidRPr="007D5560" w:rsidRDefault="00C708FE" w:rsidP="000347BC">
      <w:pPr>
        <w:jc w:val="both"/>
        <w:rPr>
          <w:rFonts w:ascii="Arial" w:hAnsi="Arial" w:cs="Arial"/>
          <w:b/>
          <w:noProof/>
          <w:sz w:val="22"/>
          <w:szCs w:val="22"/>
          <w:lang w:val="sr-Cyrl-CS"/>
        </w:rPr>
      </w:pPr>
      <w:r w:rsidRPr="007D5560">
        <w:rPr>
          <w:rFonts w:ascii="Arial" w:hAnsi="Arial" w:cs="Arial"/>
          <w:b/>
          <w:noProof/>
          <w:sz w:val="22"/>
          <w:szCs w:val="22"/>
          <w:lang w:val="sr-Cyrl-CS"/>
        </w:rPr>
        <w:t>Члан 3.</w:t>
      </w:r>
    </w:p>
    <w:p w:rsidR="00BD723F" w:rsidRPr="0028681A" w:rsidRDefault="00BD723F" w:rsidP="0028681A">
      <w:pPr>
        <w:jc w:val="both"/>
        <w:rPr>
          <w:rFonts w:ascii="Arial" w:hAnsi="Arial" w:cs="Arial"/>
          <w:iCs/>
          <w:color w:val="FF0000"/>
          <w:sz w:val="22"/>
          <w:szCs w:val="22"/>
          <w:lang w:val="sr-Cyrl-CS"/>
        </w:rPr>
      </w:pPr>
      <w:r w:rsidRPr="0028681A">
        <w:rPr>
          <w:rFonts w:ascii="Arial" w:hAnsi="Arial" w:cs="Arial"/>
          <w:sz w:val="22"/>
          <w:szCs w:val="22"/>
          <w:lang w:val="ru-RU"/>
        </w:rPr>
        <w:t xml:space="preserve">Исплату рачуна по овом Уговору врши </w:t>
      </w:r>
      <w:r w:rsidRPr="0028681A">
        <w:rPr>
          <w:rFonts w:ascii="Arial" w:hAnsi="Arial" w:cs="Arial"/>
          <w:caps/>
          <w:sz w:val="22"/>
          <w:szCs w:val="22"/>
          <w:lang w:val="ru-RU"/>
        </w:rPr>
        <w:t xml:space="preserve">Купац </w:t>
      </w:r>
      <w:r w:rsidRPr="0028681A">
        <w:rPr>
          <w:rFonts w:ascii="Arial" w:hAnsi="Arial" w:cs="Arial"/>
          <w:sz w:val="22"/>
          <w:szCs w:val="22"/>
          <w:lang w:val="ru-RU"/>
        </w:rPr>
        <w:t>у року од</w:t>
      </w:r>
      <w:r w:rsidRPr="0028681A">
        <w:rPr>
          <w:rFonts w:ascii="Arial" w:hAnsi="Arial" w:cs="Arial"/>
          <w:sz w:val="22"/>
          <w:szCs w:val="22"/>
          <w:lang w:val="sr-Cyrl-CS"/>
        </w:rPr>
        <w:t xml:space="preserve"> ____ </w:t>
      </w:r>
      <w:r w:rsidRPr="0028681A">
        <w:rPr>
          <w:rFonts w:ascii="Arial" w:hAnsi="Arial" w:cs="Arial"/>
          <w:sz w:val="22"/>
          <w:szCs w:val="22"/>
          <w:lang w:val="ru-RU"/>
        </w:rPr>
        <w:t xml:space="preserve">дана од </w:t>
      </w:r>
      <w:r w:rsidR="00627868" w:rsidRPr="0028681A">
        <w:rPr>
          <w:rFonts w:ascii="Arial" w:hAnsi="Arial" w:cs="Arial"/>
          <w:sz w:val="22"/>
          <w:szCs w:val="22"/>
          <w:lang w:val="ru-RU"/>
        </w:rPr>
        <w:t>службе</w:t>
      </w:r>
      <w:r w:rsidRPr="0028681A">
        <w:rPr>
          <w:rFonts w:ascii="Arial" w:hAnsi="Arial" w:cs="Arial"/>
          <w:sz w:val="22"/>
          <w:szCs w:val="22"/>
          <w:lang w:val="ru-RU"/>
        </w:rPr>
        <w:t>ног прије</w:t>
      </w:r>
      <w:r w:rsidRPr="0028681A">
        <w:rPr>
          <w:rFonts w:ascii="Arial" w:hAnsi="Arial" w:cs="Arial"/>
          <w:sz w:val="22"/>
          <w:szCs w:val="22"/>
          <w:lang w:val="sr-Cyrl-CS"/>
        </w:rPr>
        <w:t>м</w:t>
      </w:r>
      <w:r w:rsidRPr="0028681A">
        <w:rPr>
          <w:rFonts w:ascii="Arial" w:hAnsi="Arial" w:cs="Arial"/>
          <w:sz w:val="22"/>
          <w:szCs w:val="22"/>
          <w:lang w:val="ru-RU"/>
        </w:rPr>
        <w:t xml:space="preserve">а </w:t>
      </w:r>
      <w:r w:rsidR="00751E5F" w:rsidRPr="0028681A">
        <w:rPr>
          <w:rFonts w:ascii="Arial" w:hAnsi="Arial" w:cs="Arial"/>
          <w:sz w:val="22"/>
          <w:szCs w:val="22"/>
          <w:lang w:val="ru-RU"/>
        </w:rPr>
        <w:t xml:space="preserve">исправног </w:t>
      </w:r>
      <w:r w:rsidRPr="0028681A">
        <w:rPr>
          <w:rFonts w:ascii="Arial" w:hAnsi="Arial" w:cs="Arial"/>
          <w:sz w:val="22"/>
          <w:szCs w:val="22"/>
          <w:lang w:val="ru-RU"/>
        </w:rPr>
        <w:t>рачуна, на рачун</w:t>
      </w:r>
      <w:r w:rsidRPr="0028681A">
        <w:rPr>
          <w:rFonts w:ascii="Arial" w:hAnsi="Arial" w:cs="Arial"/>
          <w:caps/>
          <w:sz w:val="22"/>
          <w:szCs w:val="22"/>
          <w:lang w:val="ru-RU"/>
        </w:rPr>
        <w:t xml:space="preserve"> продавца _________________________ </w:t>
      </w:r>
      <w:r w:rsidRPr="0028681A">
        <w:rPr>
          <w:rFonts w:ascii="Arial" w:hAnsi="Arial" w:cs="Arial"/>
          <w:noProof/>
          <w:sz w:val="22"/>
          <w:szCs w:val="22"/>
          <w:lang w:val="sr-Cyrl-CS"/>
        </w:rPr>
        <w:t>код ______________ банке</w:t>
      </w:r>
      <w:r w:rsidRPr="0028681A">
        <w:rPr>
          <w:rFonts w:ascii="Arial" w:hAnsi="Arial" w:cs="Arial"/>
          <w:sz w:val="22"/>
          <w:szCs w:val="22"/>
          <w:lang w:val="ru-RU"/>
        </w:rPr>
        <w:t xml:space="preserve">, </w:t>
      </w:r>
      <w:r w:rsidRPr="0028681A">
        <w:rPr>
          <w:rFonts w:ascii="Arial" w:hAnsi="Arial" w:cs="Arial"/>
          <w:iCs/>
          <w:sz w:val="22"/>
          <w:szCs w:val="22"/>
          <w:lang w:val="sr-Cyrl-CS"/>
        </w:rPr>
        <w:t>а</w:t>
      </w:r>
      <w:r w:rsidRPr="0028681A">
        <w:rPr>
          <w:rFonts w:ascii="Arial" w:hAnsi="Arial" w:cs="Arial"/>
          <w:i/>
          <w:iCs/>
          <w:sz w:val="22"/>
          <w:szCs w:val="22"/>
        </w:rPr>
        <w:t xml:space="preserve"> </w:t>
      </w:r>
      <w:r w:rsidRPr="0028681A">
        <w:rPr>
          <w:rFonts w:ascii="Arial" w:hAnsi="Arial" w:cs="Arial"/>
          <w:iCs/>
          <w:sz w:val="22"/>
          <w:szCs w:val="22"/>
        </w:rPr>
        <w:t xml:space="preserve">на основу </w:t>
      </w:r>
      <w:r w:rsidRPr="0028681A">
        <w:rPr>
          <w:rFonts w:ascii="Arial" w:hAnsi="Arial" w:cs="Arial"/>
          <w:iCs/>
          <w:color w:val="auto"/>
          <w:sz w:val="22"/>
          <w:szCs w:val="22"/>
        </w:rPr>
        <w:t>документа</w:t>
      </w:r>
      <w:r w:rsidRPr="0028681A">
        <w:rPr>
          <w:rFonts w:ascii="Arial" w:hAnsi="Arial" w:cs="Arial"/>
          <w:iCs/>
          <w:color w:val="FF0000"/>
          <w:sz w:val="22"/>
          <w:szCs w:val="22"/>
        </w:rPr>
        <w:t xml:space="preserve"> </w:t>
      </w:r>
      <w:r w:rsidRPr="0028681A">
        <w:rPr>
          <w:rFonts w:ascii="Arial" w:hAnsi="Arial" w:cs="Arial"/>
          <w:iCs/>
          <w:sz w:val="22"/>
          <w:szCs w:val="22"/>
        </w:rPr>
        <w:t>којим је потврђен</w:t>
      </w:r>
      <w:r w:rsidRPr="0028681A">
        <w:rPr>
          <w:rFonts w:ascii="Arial" w:hAnsi="Arial" w:cs="Arial"/>
          <w:iCs/>
          <w:sz w:val="22"/>
          <w:szCs w:val="22"/>
          <w:lang w:val="sr-Cyrl-CS"/>
        </w:rPr>
        <w:t xml:space="preserve">а </w:t>
      </w:r>
      <w:r w:rsidRPr="0028681A">
        <w:rPr>
          <w:rFonts w:ascii="Arial" w:hAnsi="Arial" w:cs="Arial"/>
          <w:iCs/>
          <w:sz w:val="22"/>
          <w:szCs w:val="22"/>
        </w:rPr>
        <w:t>и</w:t>
      </w:r>
      <w:r w:rsidRPr="0028681A">
        <w:rPr>
          <w:rFonts w:ascii="Arial" w:hAnsi="Arial" w:cs="Arial"/>
          <w:iCs/>
          <w:sz w:val="22"/>
          <w:szCs w:val="22"/>
          <w:lang w:val="sr-Cyrl-CS"/>
        </w:rPr>
        <w:t xml:space="preserve">спорука предметних добара. </w:t>
      </w:r>
    </w:p>
    <w:p w:rsidR="00BD723F" w:rsidRPr="0028681A" w:rsidRDefault="00BD723F" w:rsidP="0028681A">
      <w:pPr>
        <w:jc w:val="both"/>
        <w:rPr>
          <w:rFonts w:ascii="Arial" w:hAnsi="Arial" w:cs="Arial"/>
          <w:noProof/>
          <w:sz w:val="22"/>
          <w:szCs w:val="22"/>
          <w:lang w:val="sr-Cyrl-CS"/>
        </w:rPr>
      </w:pPr>
      <w:r w:rsidRPr="0028681A">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BD723F" w:rsidRDefault="00BD723F" w:rsidP="00C708FE">
      <w:pPr>
        <w:keepNext/>
        <w:jc w:val="both"/>
        <w:rPr>
          <w:rFonts w:ascii="Arial" w:hAnsi="Arial" w:cs="Arial"/>
          <w:b/>
          <w:sz w:val="22"/>
          <w:szCs w:val="22"/>
          <w:lang w:val="sr-Cyrl-CS"/>
        </w:rPr>
      </w:pP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РОК, НАЧИН И МЕСТО ИЗВРШЕЊА УСЛУГЕ</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4.</w:t>
      </w:r>
    </w:p>
    <w:p w:rsidR="00C708FE" w:rsidRPr="00A7595E" w:rsidRDefault="00C708FE" w:rsidP="00C708FE">
      <w:pPr>
        <w:keepNext/>
        <w:jc w:val="both"/>
        <w:rPr>
          <w:rFonts w:ascii="Arial" w:hAnsi="Arial" w:cs="Arial"/>
          <w:noProof/>
          <w:color w:val="auto"/>
          <w:sz w:val="22"/>
          <w:szCs w:val="22"/>
          <w:lang w:val="sr-Cyrl-CS"/>
        </w:rPr>
      </w:pPr>
      <w:r w:rsidRPr="00A7595E">
        <w:rPr>
          <w:rFonts w:ascii="Arial" w:hAnsi="Arial" w:cs="Arial"/>
          <w:noProof/>
          <w:color w:val="auto"/>
          <w:sz w:val="22"/>
          <w:szCs w:val="22"/>
          <w:lang w:val="ru-RU"/>
        </w:rPr>
        <w:t xml:space="preserve">Рок испоруке добара је ____ дана од </w:t>
      </w:r>
      <w:r w:rsidR="00627868">
        <w:rPr>
          <w:rFonts w:ascii="Arial" w:hAnsi="Arial" w:cs="Arial"/>
          <w:noProof/>
          <w:color w:val="auto"/>
          <w:sz w:val="22"/>
          <w:szCs w:val="22"/>
          <w:lang w:val="ru-RU"/>
        </w:rPr>
        <w:t xml:space="preserve">дана </w:t>
      </w:r>
      <w:r w:rsidRPr="00A7595E">
        <w:rPr>
          <w:rFonts w:ascii="Arial" w:hAnsi="Arial" w:cs="Arial"/>
          <w:noProof/>
          <w:color w:val="auto"/>
          <w:sz w:val="22"/>
          <w:szCs w:val="22"/>
          <w:lang w:val="ru-RU"/>
        </w:rPr>
        <w:t>пријема писане поруџбенице КУПЦА</w:t>
      </w:r>
      <w:r w:rsidRPr="00A7595E">
        <w:rPr>
          <w:rFonts w:ascii="Arial" w:hAnsi="Arial" w:cs="Arial"/>
          <w:noProof/>
          <w:color w:val="auto"/>
          <w:sz w:val="22"/>
          <w:szCs w:val="22"/>
          <w:lang w:val="sr-Cyrl-CS"/>
        </w:rPr>
        <w:t>.</w:t>
      </w:r>
    </w:p>
    <w:p w:rsidR="00C708FE" w:rsidRPr="00A7595E" w:rsidRDefault="00C708FE" w:rsidP="00C708FE">
      <w:pPr>
        <w:keepNext/>
        <w:tabs>
          <w:tab w:val="left" w:pos="990"/>
        </w:tabs>
        <w:jc w:val="both"/>
        <w:rPr>
          <w:rFonts w:ascii="Arial" w:hAnsi="Arial" w:cs="Arial"/>
          <w:noProof/>
          <w:color w:val="auto"/>
          <w:sz w:val="22"/>
          <w:szCs w:val="22"/>
          <w:lang w:val="sr-Cyrl-CS"/>
        </w:rPr>
      </w:pPr>
      <w:r w:rsidRPr="00A7595E">
        <w:rPr>
          <w:rFonts w:ascii="Arial" w:hAnsi="Arial" w:cs="Arial"/>
          <w:noProof/>
          <w:color w:val="auto"/>
          <w:sz w:val="22"/>
          <w:szCs w:val="22"/>
          <w:lang w:val="sr-Cyrl-CS"/>
        </w:rPr>
        <w:t>Место испоруке је Магацин Управе царина, Булевар Зорана Ђинђића 155а, Нови Београд, а према томе како је наведено у писаној поруџбеници и техничкој спецификацији.</w:t>
      </w:r>
    </w:p>
    <w:p w:rsidR="00C708FE" w:rsidRPr="00A7595E" w:rsidRDefault="00C708FE" w:rsidP="00C708FE">
      <w:pPr>
        <w:keepNext/>
        <w:jc w:val="both"/>
        <w:rPr>
          <w:rFonts w:ascii="Arial" w:hAnsi="Arial" w:cs="Arial"/>
          <w:b/>
          <w:color w:val="FF0000"/>
          <w:sz w:val="22"/>
          <w:szCs w:val="22"/>
          <w:lang w:val="sr-Cyrl-CS"/>
        </w:rPr>
      </w:pP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КВАНТИТАТИВНО-КВАЛИТАТИВНА ПРИМОПРЕДАЈА</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5.</w:t>
      </w:r>
    </w:p>
    <w:p w:rsidR="00BD723F" w:rsidRPr="004E14AB" w:rsidRDefault="00BD723F" w:rsidP="004E14AB">
      <w:pPr>
        <w:jc w:val="both"/>
        <w:rPr>
          <w:rFonts w:ascii="Arial" w:hAnsi="Arial" w:cs="Arial"/>
          <w:sz w:val="22"/>
          <w:szCs w:val="22"/>
          <w:lang w:val="sr-Cyrl-CS"/>
        </w:rPr>
      </w:pPr>
      <w:r w:rsidRPr="004E14AB">
        <w:rPr>
          <w:rFonts w:ascii="Arial" w:hAnsi="Arial" w:cs="Arial"/>
          <w:sz w:val="22"/>
          <w:szCs w:val="22"/>
          <w:lang w:val="sr-Cyrl-CS"/>
        </w:rPr>
        <w:t xml:space="preserve">Квантитативно-квалитативни пријем добара се врши у месту </w:t>
      </w:r>
      <w:r w:rsidRPr="004E14AB">
        <w:rPr>
          <w:rFonts w:ascii="Arial" w:hAnsi="Arial" w:cs="Arial"/>
          <w:caps/>
          <w:sz w:val="22"/>
          <w:szCs w:val="22"/>
          <w:lang w:val="sr-Cyrl-CS"/>
        </w:rPr>
        <w:t>купца</w:t>
      </w:r>
      <w:r w:rsidRPr="004E14AB">
        <w:rPr>
          <w:rFonts w:ascii="Arial" w:hAnsi="Arial" w:cs="Arial"/>
          <w:sz w:val="22"/>
          <w:szCs w:val="22"/>
          <w:lang w:val="sr-Cyrl-CS"/>
        </w:rPr>
        <w:t xml:space="preserve"> наведеном у поруџбеници од стране овлашћеног представника КУПЦА, у присуству овлашћеног представника ПРОДАВЦА и то:</w:t>
      </w:r>
    </w:p>
    <w:p w:rsidR="00BD723F" w:rsidRPr="007D5560" w:rsidRDefault="00BD723F" w:rsidP="00BD723F">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бројањем и мерењем на основу отпремнице ПРОДАВЦА;</w:t>
      </w:r>
    </w:p>
    <w:p w:rsidR="00BD723F" w:rsidRPr="007D5560" w:rsidRDefault="00BD723F" w:rsidP="00BD723F">
      <w:pPr>
        <w:pStyle w:val="StyleJustified"/>
        <w:numPr>
          <w:ilvl w:val="0"/>
          <w:numId w:val="19"/>
        </w:numPr>
        <w:rPr>
          <w:rFonts w:ascii="Arial" w:hAnsi="Arial" w:cs="Arial"/>
          <w:sz w:val="22"/>
          <w:szCs w:val="22"/>
          <w:lang w:val="sr-Cyrl-CS"/>
        </w:rPr>
      </w:pPr>
      <w:r w:rsidRPr="007D5560">
        <w:rPr>
          <w:rFonts w:ascii="Arial" w:hAnsi="Arial" w:cs="Arial"/>
          <w:sz w:val="22"/>
          <w:szCs w:val="22"/>
          <w:lang w:val="sr-Cyrl-CS"/>
        </w:rPr>
        <w:t>за добра у оригиналном паковању тако што утврђује да ли је паковање неоштећено.</w:t>
      </w:r>
    </w:p>
    <w:p w:rsidR="00751E5F" w:rsidRPr="000A72F2" w:rsidRDefault="00751E5F" w:rsidP="000A72F2">
      <w:pPr>
        <w:jc w:val="both"/>
        <w:rPr>
          <w:rFonts w:ascii="Arial" w:hAnsi="Arial" w:cs="Arial"/>
          <w:noProof/>
          <w:sz w:val="22"/>
          <w:szCs w:val="22"/>
          <w:lang w:val="sr-Cyrl-CS"/>
        </w:rPr>
      </w:pPr>
      <w:r w:rsidRPr="000A72F2">
        <w:rPr>
          <w:rFonts w:ascii="Arial" w:hAnsi="Arial" w:cs="Arial"/>
          <w:sz w:val="22"/>
          <w:szCs w:val="22"/>
          <w:lang w:val="ru-RU"/>
        </w:rPr>
        <w:t xml:space="preserve">Уколико се записнички констатује да предметна добра не одговарају </w:t>
      </w:r>
      <w:r w:rsidR="00627868">
        <w:rPr>
          <w:rFonts w:ascii="Arial" w:hAnsi="Arial" w:cs="Arial"/>
          <w:sz w:val="22"/>
          <w:szCs w:val="22"/>
          <w:lang w:val="ru-RU"/>
        </w:rPr>
        <w:t>квантитет</w:t>
      </w:r>
      <w:r w:rsidRPr="000A72F2">
        <w:rPr>
          <w:rFonts w:ascii="Arial" w:hAnsi="Arial" w:cs="Arial"/>
          <w:sz w:val="22"/>
          <w:szCs w:val="22"/>
          <w:lang w:val="ru-RU"/>
        </w:rPr>
        <w:t>у и квалитету из понуде</w:t>
      </w:r>
      <w:r w:rsidRPr="000A72F2">
        <w:rPr>
          <w:rFonts w:ascii="Arial" w:hAnsi="Arial" w:cs="Arial"/>
          <w:noProof/>
          <w:sz w:val="22"/>
          <w:szCs w:val="22"/>
          <w:lang w:val="ru-RU"/>
        </w:rPr>
        <w:t xml:space="preserve">, добра ће бити враћена од стране КУПЦА, а </w:t>
      </w:r>
      <w:r w:rsidRPr="000A72F2">
        <w:rPr>
          <w:rFonts w:ascii="Arial" w:hAnsi="Arial" w:cs="Arial"/>
          <w:caps/>
          <w:sz w:val="22"/>
          <w:szCs w:val="22"/>
          <w:lang w:val="ru-RU"/>
        </w:rPr>
        <w:t xml:space="preserve">Продавац </w:t>
      </w:r>
      <w:r w:rsidRPr="000A72F2">
        <w:rPr>
          <w:rFonts w:ascii="Arial" w:hAnsi="Arial" w:cs="Arial"/>
          <w:sz w:val="22"/>
          <w:szCs w:val="22"/>
          <w:lang w:val="ru-RU"/>
        </w:rPr>
        <w:t>је дужан да иста усклади са понудом, замени и испоручи у року од</w:t>
      </w:r>
      <w:r w:rsidRPr="000A72F2">
        <w:rPr>
          <w:rFonts w:ascii="Arial" w:hAnsi="Arial" w:cs="Arial"/>
          <w:sz w:val="22"/>
          <w:szCs w:val="22"/>
          <w:lang w:val="sr-Cyrl-CS"/>
        </w:rPr>
        <w:t xml:space="preserve"> ___ </w:t>
      </w:r>
      <w:r w:rsidRPr="000A72F2">
        <w:rPr>
          <w:rFonts w:ascii="Arial" w:hAnsi="Arial" w:cs="Arial"/>
          <w:sz w:val="22"/>
          <w:szCs w:val="22"/>
          <w:lang w:val="ru-RU"/>
        </w:rPr>
        <w:t xml:space="preserve">дана </w:t>
      </w:r>
      <w:r w:rsidRPr="000A72F2">
        <w:rPr>
          <w:rFonts w:ascii="Arial" w:hAnsi="Arial" w:cs="Arial"/>
          <w:noProof/>
          <w:sz w:val="22"/>
          <w:szCs w:val="22"/>
          <w:lang w:val="sr-Cyrl-CS"/>
        </w:rPr>
        <w:t xml:space="preserve">од дана </w:t>
      </w:r>
      <w:r w:rsidR="00627868">
        <w:rPr>
          <w:rFonts w:ascii="Arial" w:hAnsi="Arial" w:cs="Arial"/>
          <w:noProof/>
          <w:sz w:val="22"/>
          <w:szCs w:val="22"/>
          <w:lang w:val="sr-Cyrl-CS"/>
        </w:rPr>
        <w:t>пријем</w:t>
      </w:r>
      <w:r w:rsidRPr="000A72F2">
        <w:rPr>
          <w:rFonts w:ascii="Arial" w:hAnsi="Arial" w:cs="Arial"/>
          <w:noProof/>
          <w:sz w:val="22"/>
          <w:szCs w:val="22"/>
          <w:lang w:val="sr-Cyrl-CS"/>
        </w:rPr>
        <w:t xml:space="preserve">а </w:t>
      </w:r>
      <w:r w:rsidR="000A72F2">
        <w:rPr>
          <w:rFonts w:ascii="Arial" w:hAnsi="Arial" w:cs="Arial"/>
          <w:noProof/>
          <w:sz w:val="22"/>
          <w:szCs w:val="22"/>
          <w:lang w:val="sr-Cyrl-CS"/>
        </w:rPr>
        <w:t>з</w:t>
      </w:r>
      <w:r w:rsidRPr="000A72F2">
        <w:rPr>
          <w:rFonts w:ascii="Arial" w:hAnsi="Arial" w:cs="Arial"/>
          <w:noProof/>
          <w:sz w:val="22"/>
          <w:szCs w:val="22"/>
          <w:lang w:val="sr-Cyrl-CS"/>
        </w:rPr>
        <w:t>аписника о рекламацији.</w:t>
      </w:r>
    </w:p>
    <w:p w:rsidR="00D959F0" w:rsidRPr="000A72F2" w:rsidRDefault="00D959F0" w:rsidP="000A72F2">
      <w:pPr>
        <w:jc w:val="both"/>
        <w:rPr>
          <w:rFonts w:ascii="Arial" w:hAnsi="Arial" w:cs="Arial"/>
          <w:sz w:val="22"/>
          <w:szCs w:val="22"/>
          <w:lang w:val="ru-RU"/>
        </w:rPr>
      </w:pPr>
      <w:r w:rsidRPr="000A72F2">
        <w:rPr>
          <w:rFonts w:ascii="Arial" w:hAnsi="Arial" w:cs="Arial"/>
          <w:sz w:val="22"/>
          <w:szCs w:val="22"/>
          <w:lang w:val="ru-RU"/>
        </w:rPr>
        <w:t>По завршетку квантитативно-квалитативне примопредаје, када се утврди да су испоручена добра одговарајућег квантитета и квалитета, овлашћени представници КУПЦА потписују записник о квантитативно-квалитативној примопредаји.</w:t>
      </w:r>
    </w:p>
    <w:p w:rsidR="000A72F2" w:rsidRDefault="000A72F2" w:rsidP="00BD723F">
      <w:pPr>
        <w:rPr>
          <w:rFonts w:ascii="Arial" w:hAnsi="Arial" w:cs="Arial"/>
          <w:b/>
          <w:sz w:val="22"/>
          <w:szCs w:val="22"/>
          <w:lang w:val="sr-Cyrl-CS"/>
        </w:rPr>
      </w:pPr>
    </w:p>
    <w:p w:rsidR="00C708FE" w:rsidRPr="00BD723F" w:rsidRDefault="00C708FE" w:rsidP="00BD723F">
      <w:pPr>
        <w:rPr>
          <w:rFonts w:ascii="Arial" w:hAnsi="Arial" w:cs="Arial"/>
          <w:b/>
          <w:sz w:val="22"/>
          <w:szCs w:val="22"/>
        </w:rPr>
      </w:pPr>
      <w:r w:rsidRPr="00BD723F">
        <w:rPr>
          <w:rFonts w:ascii="Arial" w:hAnsi="Arial" w:cs="Arial"/>
          <w:b/>
          <w:sz w:val="22"/>
          <w:szCs w:val="22"/>
          <w:lang w:val="sr-Cyrl-CS"/>
        </w:rPr>
        <w:t>ТЕХНИЧКА ДОКУМЕНТАЦИЈА</w:t>
      </w:r>
    </w:p>
    <w:p w:rsidR="00C708FE" w:rsidRDefault="00C708FE" w:rsidP="00BD723F">
      <w:pPr>
        <w:rPr>
          <w:rFonts w:ascii="Arial" w:hAnsi="Arial" w:cs="Arial"/>
          <w:b/>
          <w:color w:val="auto"/>
          <w:sz w:val="22"/>
          <w:szCs w:val="22"/>
          <w:lang w:val="sr-Cyrl-CS"/>
        </w:rPr>
      </w:pPr>
      <w:proofErr w:type="gramStart"/>
      <w:r w:rsidRPr="00BD723F">
        <w:rPr>
          <w:rFonts w:ascii="Arial" w:hAnsi="Arial" w:cs="Arial"/>
          <w:b/>
          <w:color w:val="auto"/>
          <w:sz w:val="22"/>
          <w:szCs w:val="22"/>
        </w:rPr>
        <w:t xml:space="preserve">Члан </w:t>
      </w:r>
      <w:r w:rsidRPr="00BD723F">
        <w:rPr>
          <w:rFonts w:ascii="Arial" w:hAnsi="Arial" w:cs="Arial"/>
          <w:b/>
          <w:color w:val="auto"/>
          <w:sz w:val="22"/>
          <w:szCs w:val="22"/>
          <w:lang w:val="sr-Cyrl-CS"/>
        </w:rPr>
        <w:t>6</w:t>
      </w:r>
      <w:r w:rsidRPr="00BD723F">
        <w:rPr>
          <w:rFonts w:ascii="Arial" w:hAnsi="Arial" w:cs="Arial"/>
          <w:b/>
          <w:color w:val="auto"/>
          <w:sz w:val="22"/>
          <w:szCs w:val="22"/>
        </w:rPr>
        <w:t>.</w:t>
      </w:r>
      <w:proofErr w:type="gramEnd"/>
    </w:p>
    <w:p w:rsidR="00C708FE" w:rsidRPr="00201026" w:rsidRDefault="00C708FE" w:rsidP="00BD723F">
      <w:pPr>
        <w:jc w:val="both"/>
        <w:rPr>
          <w:rFonts w:ascii="Arial" w:hAnsi="Arial" w:cs="Arial"/>
          <w:noProof/>
          <w:color w:val="auto"/>
          <w:sz w:val="22"/>
          <w:szCs w:val="22"/>
          <w:lang w:val="sr-Cyrl-CS"/>
        </w:rPr>
      </w:pPr>
      <w:r w:rsidRPr="00201026">
        <w:rPr>
          <w:rFonts w:ascii="Arial" w:hAnsi="Arial" w:cs="Arial"/>
          <w:noProof/>
          <w:color w:val="auto"/>
          <w:sz w:val="22"/>
          <w:szCs w:val="22"/>
          <w:lang w:val="sr-Cyrl-CS"/>
        </w:rPr>
        <w:t xml:space="preserve">Сва добра у потпуности испуњавају техничке и технолошке норме и карактеристике према техничкој </w:t>
      </w:r>
      <w:r w:rsidR="00BD723F">
        <w:rPr>
          <w:rFonts w:ascii="Arial" w:hAnsi="Arial" w:cs="Arial"/>
          <w:noProof/>
          <w:color w:val="auto"/>
          <w:sz w:val="22"/>
          <w:szCs w:val="22"/>
          <w:lang w:val="sr-Cyrl-CS"/>
        </w:rPr>
        <w:t>специфик</w:t>
      </w:r>
      <w:r w:rsidRPr="00201026">
        <w:rPr>
          <w:rFonts w:ascii="Arial" w:hAnsi="Arial" w:cs="Arial"/>
          <w:noProof/>
          <w:color w:val="auto"/>
          <w:sz w:val="22"/>
          <w:szCs w:val="22"/>
          <w:lang w:val="sr-Cyrl-CS"/>
        </w:rPr>
        <w:t xml:space="preserve">ацији која је дата у понуди понуђача број ____________ од </w:t>
      </w:r>
      <w:r w:rsidRPr="00201026">
        <w:rPr>
          <w:rFonts w:ascii="Arial" w:hAnsi="Arial" w:cs="Arial"/>
          <w:noProof/>
          <w:color w:val="auto"/>
          <w:sz w:val="22"/>
          <w:szCs w:val="22"/>
          <w:lang w:val="sr-Cyrl-CS"/>
        </w:rPr>
        <w:lastRenderedPageBreak/>
        <w:t xml:space="preserve">_____________ године за јавну набавку број НВВ </w:t>
      </w:r>
      <w:r w:rsidR="000A72F2">
        <w:rPr>
          <w:rFonts w:ascii="Arial" w:hAnsi="Arial" w:cs="Arial"/>
          <w:noProof/>
          <w:color w:val="auto"/>
          <w:sz w:val="22"/>
          <w:szCs w:val="22"/>
          <w:lang w:val="sr-Cyrl-CS"/>
        </w:rPr>
        <w:t>70</w:t>
      </w:r>
      <w:r w:rsidRPr="00201026">
        <w:rPr>
          <w:rFonts w:ascii="Arial" w:hAnsi="Arial" w:cs="Arial"/>
          <w:noProof/>
          <w:color w:val="auto"/>
          <w:sz w:val="22"/>
          <w:szCs w:val="22"/>
          <w:lang w:val="sr-Cyrl-CS"/>
        </w:rPr>
        <w:t>/13 и чини саставни део овог Уговора.</w:t>
      </w:r>
    </w:p>
    <w:p w:rsidR="00C708FE" w:rsidRPr="00201026" w:rsidRDefault="00C708FE" w:rsidP="00BD723F">
      <w:pPr>
        <w:jc w:val="both"/>
        <w:rPr>
          <w:rFonts w:ascii="Arial" w:hAnsi="Arial" w:cs="Arial"/>
          <w:color w:val="auto"/>
          <w:sz w:val="22"/>
          <w:szCs w:val="22"/>
          <w:lang w:val="sr-Cyrl-CS"/>
        </w:rPr>
      </w:pPr>
    </w:p>
    <w:p w:rsidR="00C708FE" w:rsidRPr="007D5560"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УГОВОРНА КАЗНА</w:t>
      </w:r>
    </w:p>
    <w:p w:rsidR="00C708FE"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7.</w:t>
      </w:r>
    </w:p>
    <w:p w:rsidR="00C708FE" w:rsidRPr="007D5560" w:rsidRDefault="00C708FE" w:rsidP="00BD723F">
      <w:pPr>
        <w:keepNext/>
        <w:widowControl w:val="0"/>
        <w:jc w:val="both"/>
        <w:rPr>
          <w:rFonts w:ascii="Arial" w:hAnsi="Arial" w:cs="Arial"/>
          <w:sz w:val="22"/>
          <w:szCs w:val="22"/>
          <w:lang w:val="sr-Cyrl-CS"/>
        </w:rPr>
      </w:pPr>
      <w:r w:rsidRPr="007D5560">
        <w:rPr>
          <w:rFonts w:ascii="Arial" w:hAnsi="Arial" w:cs="Arial"/>
          <w:noProof/>
          <w:sz w:val="22"/>
          <w:szCs w:val="22"/>
          <w:lang w:val="ru-RU"/>
        </w:rPr>
        <w:t xml:space="preserve">Ако ПРОДАВАЦ не испоручи добра до рока одређеног чланом </w:t>
      </w:r>
      <w:r>
        <w:rPr>
          <w:rFonts w:ascii="Arial" w:hAnsi="Arial" w:cs="Arial"/>
          <w:noProof/>
          <w:sz w:val="22"/>
          <w:szCs w:val="22"/>
          <w:lang w:val="ru-RU"/>
        </w:rPr>
        <w:t>4</w:t>
      </w:r>
      <w:r w:rsidRPr="007D5560">
        <w:rPr>
          <w:rFonts w:ascii="Arial" w:hAnsi="Arial" w:cs="Arial"/>
          <w:noProof/>
          <w:sz w:val="22"/>
          <w:szCs w:val="22"/>
          <w:lang w:val="ru-RU"/>
        </w:rPr>
        <w:t xml:space="preserve">. овог Уговора, дужан је да плати КУПЦУ казну од 0,2% од </w:t>
      </w:r>
      <w:r>
        <w:rPr>
          <w:rFonts w:ascii="Arial" w:hAnsi="Arial" w:cs="Arial"/>
          <w:noProof/>
          <w:sz w:val="22"/>
          <w:szCs w:val="22"/>
          <w:lang w:val="ru-RU"/>
        </w:rPr>
        <w:t xml:space="preserve">укупне </w:t>
      </w:r>
      <w:r w:rsidRPr="007D5560">
        <w:rPr>
          <w:rFonts w:ascii="Arial" w:hAnsi="Arial" w:cs="Arial"/>
          <w:noProof/>
          <w:sz w:val="22"/>
          <w:szCs w:val="22"/>
          <w:lang w:val="ru-RU"/>
        </w:rPr>
        <w:t xml:space="preserve">уговорене цене за сваки дан закашњења, </w:t>
      </w:r>
      <w:r w:rsidRPr="007D5560">
        <w:rPr>
          <w:rFonts w:ascii="Arial" w:hAnsi="Arial" w:cs="Arial"/>
          <w:sz w:val="22"/>
          <w:szCs w:val="22"/>
          <w:lang w:val="sr-Cyrl-CS"/>
        </w:rPr>
        <w:t xml:space="preserve">с тим да максимални износ уговорне казне не може прећи износ од 5% од </w:t>
      </w:r>
      <w:r>
        <w:rPr>
          <w:rFonts w:ascii="Arial" w:hAnsi="Arial" w:cs="Arial"/>
          <w:sz w:val="22"/>
          <w:szCs w:val="22"/>
          <w:lang w:val="sr-Cyrl-CS"/>
        </w:rPr>
        <w:t xml:space="preserve">укупне </w:t>
      </w:r>
      <w:r w:rsidRPr="007D5560">
        <w:rPr>
          <w:rFonts w:ascii="Arial" w:hAnsi="Arial" w:cs="Arial"/>
          <w:sz w:val="22"/>
          <w:szCs w:val="22"/>
          <w:lang w:val="sr-Cyrl-CS"/>
        </w:rPr>
        <w:t>уговорене цене.</w:t>
      </w:r>
    </w:p>
    <w:p w:rsidR="00C708FE" w:rsidRPr="007D5560" w:rsidRDefault="00C708FE" w:rsidP="00BD723F">
      <w:pPr>
        <w:jc w:val="both"/>
        <w:rPr>
          <w:rFonts w:ascii="Arial" w:hAnsi="Arial" w:cs="Arial"/>
          <w:noProof/>
          <w:sz w:val="22"/>
          <w:szCs w:val="22"/>
          <w:lang w:val="sr-Cyrl-CS"/>
        </w:rPr>
      </w:pPr>
      <w:r w:rsidRPr="007D5560">
        <w:rPr>
          <w:rFonts w:ascii="Arial" w:hAnsi="Arial" w:cs="Arial"/>
          <w:noProof/>
          <w:sz w:val="22"/>
          <w:szCs w:val="22"/>
          <w:lang w:val="ru-RU"/>
        </w:rPr>
        <w:t xml:space="preserve">Приликом исплате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w:t>
      </w:r>
      <w:r w:rsidRPr="007D5560">
        <w:rPr>
          <w:rFonts w:ascii="Arial" w:hAnsi="Arial" w:cs="Arial"/>
          <w:noProof/>
          <w:sz w:val="22"/>
          <w:szCs w:val="22"/>
          <w:lang w:val="sr-Cyrl-CS"/>
        </w:rPr>
        <w:t>.</w:t>
      </w:r>
      <w:r w:rsidRPr="007D5560">
        <w:rPr>
          <w:rFonts w:ascii="Arial" w:hAnsi="Arial" w:cs="Arial"/>
          <w:noProof/>
          <w:sz w:val="22"/>
          <w:szCs w:val="22"/>
          <w:lang w:val="ru-RU"/>
        </w:rPr>
        <w:t xml:space="preserve"> овог члана</w:t>
      </w:r>
      <w:r w:rsidRPr="007D5560">
        <w:rPr>
          <w:rFonts w:ascii="Arial" w:hAnsi="Arial" w:cs="Arial"/>
          <w:noProof/>
          <w:sz w:val="22"/>
          <w:szCs w:val="22"/>
          <w:lang w:val="sr-Cyrl-CS"/>
        </w:rPr>
        <w:t xml:space="preserve"> или упутити налог да му ПРОДАВАЦ уплати износ у висини уговорне казне.</w:t>
      </w:r>
    </w:p>
    <w:p w:rsidR="00C708FE" w:rsidRPr="007D5560" w:rsidRDefault="00C708FE" w:rsidP="00BD723F">
      <w:pPr>
        <w:jc w:val="both"/>
        <w:rPr>
          <w:rFonts w:ascii="Arial" w:hAnsi="Arial" w:cs="Arial"/>
          <w:noProof/>
          <w:sz w:val="22"/>
          <w:szCs w:val="22"/>
          <w:lang w:val="sr-Cyrl-CS"/>
        </w:rPr>
      </w:pPr>
      <w:r w:rsidRPr="007D5560">
        <w:rPr>
          <w:rFonts w:ascii="Arial" w:hAnsi="Arial" w:cs="Arial"/>
          <w:noProof/>
          <w:sz w:val="22"/>
          <w:szCs w:val="22"/>
          <w:lang w:val="ru-RU"/>
        </w:rPr>
        <w:t xml:space="preserve">За умањење новчаног износа рачуна из разлога наведених у претходном ставу </w:t>
      </w:r>
      <w:r w:rsidRPr="007D5560">
        <w:rPr>
          <w:rFonts w:ascii="Arial" w:hAnsi="Arial" w:cs="Arial"/>
          <w:caps/>
          <w:noProof/>
          <w:sz w:val="22"/>
          <w:szCs w:val="22"/>
          <w:lang w:val="ru-RU"/>
        </w:rPr>
        <w:t>Купац</w:t>
      </w:r>
      <w:r w:rsidRPr="007D5560">
        <w:rPr>
          <w:rFonts w:ascii="Arial" w:hAnsi="Arial" w:cs="Arial"/>
          <w:noProof/>
          <w:sz w:val="22"/>
          <w:szCs w:val="22"/>
          <w:lang w:val="ru-RU"/>
        </w:rPr>
        <w:t xml:space="preserve"> није обавезан да тражи сагласност </w:t>
      </w:r>
      <w:r w:rsidRPr="007D5560">
        <w:rPr>
          <w:rFonts w:ascii="Arial" w:hAnsi="Arial" w:cs="Arial"/>
          <w:caps/>
          <w:noProof/>
          <w:sz w:val="22"/>
          <w:szCs w:val="22"/>
          <w:lang w:val="ru-RU"/>
        </w:rPr>
        <w:t>Продавца,</w:t>
      </w:r>
      <w:r w:rsidRPr="007D5560">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C708FE" w:rsidRPr="007D5560" w:rsidRDefault="00C708FE" w:rsidP="00BD723F">
      <w:pPr>
        <w:keepNext/>
        <w:jc w:val="both"/>
        <w:rPr>
          <w:rFonts w:ascii="Arial" w:hAnsi="Arial" w:cs="Arial"/>
          <w:sz w:val="22"/>
          <w:szCs w:val="22"/>
          <w:lang w:val="sr-Cyrl-CS"/>
        </w:rPr>
      </w:pPr>
    </w:p>
    <w:p w:rsidR="00C708FE" w:rsidRPr="007D5560" w:rsidRDefault="00C708FE" w:rsidP="00BD723F">
      <w:pPr>
        <w:keepNext/>
        <w:jc w:val="both"/>
        <w:rPr>
          <w:rFonts w:ascii="Arial" w:hAnsi="Arial" w:cs="Arial"/>
          <w:b/>
          <w:sz w:val="22"/>
          <w:szCs w:val="22"/>
          <w:lang w:val="sr-Cyrl-CS"/>
        </w:rPr>
      </w:pPr>
      <w:r w:rsidRPr="007D5560">
        <w:rPr>
          <w:rFonts w:ascii="Arial" w:hAnsi="Arial" w:cs="Arial"/>
          <w:b/>
          <w:sz w:val="22"/>
          <w:szCs w:val="22"/>
          <w:lang w:val="sr-Cyrl-CS"/>
        </w:rPr>
        <w:t>НАПЛАТА БАНКАРСКЕ ГАРАНЦИЈЕ</w:t>
      </w:r>
    </w:p>
    <w:p w:rsidR="00C708FE" w:rsidRPr="007D5560" w:rsidRDefault="00C708FE" w:rsidP="00BD723F">
      <w:pPr>
        <w:keepNext/>
        <w:jc w:val="both"/>
        <w:rPr>
          <w:rFonts w:ascii="Arial" w:hAnsi="Arial" w:cs="Arial"/>
          <w:b/>
          <w:sz w:val="22"/>
          <w:szCs w:val="22"/>
          <w:lang w:val="sr-Cyrl-CS"/>
        </w:rPr>
      </w:pPr>
      <w:r w:rsidRPr="007D5560">
        <w:rPr>
          <w:rFonts w:ascii="Arial" w:hAnsi="Arial" w:cs="Arial"/>
          <w:b/>
          <w:sz w:val="22"/>
          <w:szCs w:val="22"/>
          <w:lang w:val="sr-Cyrl-CS"/>
        </w:rPr>
        <w:t>Члан 8.</w:t>
      </w:r>
    </w:p>
    <w:p w:rsidR="006E1D8E" w:rsidRPr="006E1D8E" w:rsidRDefault="00C708FE" w:rsidP="006E1D8E">
      <w:pPr>
        <w:jc w:val="both"/>
        <w:rPr>
          <w:rFonts w:ascii="Arial" w:hAnsi="Arial" w:cs="Arial"/>
          <w:sz w:val="22"/>
          <w:szCs w:val="22"/>
        </w:rPr>
      </w:pPr>
      <w:r w:rsidRPr="006E1D8E">
        <w:rPr>
          <w:rFonts w:ascii="Arial" w:hAnsi="Arial" w:cs="Arial"/>
          <w:sz w:val="22"/>
          <w:szCs w:val="22"/>
          <w:lang w:val="sr-Cyrl-CS"/>
        </w:rPr>
        <w:t>ПРОДАВАЦ</w:t>
      </w:r>
      <w:r w:rsidRPr="006E1D8E">
        <w:rPr>
          <w:rFonts w:ascii="Arial" w:hAnsi="Arial" w:cs="Arial"/>
          <w:sz w:val="22"/>
          <w:szCs w:val="22"/>
        </w:rPr>
        <w:t xml:space="preserve"> се обавезује да у року од 15 дана од дана закључења </w:t>
      </w:r>
      <w:r w:rsidRPr="006E1D8E">
        <w:rPr>
          <w:rFonts w:ascii="Arial" w:hAnsi="Arial" w:cs="Arial"/>
          <w:sz w:val="22"/>
          <w:szCs w:val="22"/>
          <w:lang w:val="sr-Cyrl-CS"/>
        </w:rPr>
        <w:t>У</w:t>
      </w:r>
      <w:r w:rsidRPr="006E1D8E">
        <w:rPr>
          <w:rFonts w:ascii="Arial" w:hAnsi="Arial" w:cs="Arial"/>
          <w:sz w:val="22"/>
          <w:szCs w:val="22"/>
        </w:rPr>
        <w:t>говора</w:t>
      </w:r>
      <w:r w:rsidRPr="006E1D8E">
        <w:rPr>
          <w:rFonts w:ascii="Arial" w:hAnsi="Arial" w:cs="Arial"/>
          <w:sz w:val="22"/>
          <w:szCs w:val="22"/>
          <w:lang w:val="ru-RU"/>
        </w:rPr>
        <w:t>,</w:t>
      </w:r>
      <w:r w:rsidRPr="006E1D8E">
        <w:rPr>
          <w:rFonts w:ascii="Arial" w:hAnsi="Arial" w:cs="Arial"/>
          <w:sz w:val="22"/>
          <w:szCs w:val="22"/>
        </w:rPr>
        <w:t xml:space="preserve"> преда </w:t>
      </w:r>
      <w:r w:rsidRPr="006E1D8E">
        <w:rPr>
          <w:rFonts w:ascii="Arial" w:hAnsi="Arial" w:cs="Arial"/>
          <w:sz w:val="22"/>
          <w:szCs w:val="22"/>
          <w:lang w:val="sr-Cyrl-CS"/>
        </w:rPr>
        <w:t>КУПЦУ</w:t>
      </w:r>
      <w:r w:rsidRPr="006E1D8E">
        <w:rPr>
          <w:rFonts w:ascii="Arial" w:hAnsi="Arial" w:cs="Arial"/>
          <w:sz w:val="22"/>
          <w:szCs w:val="22"/>
        </w:rPr>
        <w:t xml:space="preserve"> банкарску гаранцију за добро извршење посла, која ће бити са клаузулама: безусловна</w:t>
      </w:r>
      <w:r w:rsidR="000A72F2" w:rsidRPr="006E1D8E">
        <w:rPr>
          <w:rFonts w:ascii="Arial" w:hAnsi="Arial" w:cs="Arial"/>
          <w:sz w:val="22"/>
          <w:szCs w:val="22"/>
          <w:lang w:val="sr-Cyrl-CS"/>
        </w:rPr>
        <w:t>, без приговора</w:t>
      </w:r>
      <w:r w:rsidRPr="006E1D8E">
        <w:rPr>
          <w:rFonts w:ascii="Arial" w:hAnsi="Arial" w:cs="Arial"/>
          <w:sz w:val="22"/>
          <w:szCs w:val="22"/>
          <w:lang w:val="sr-Cyrl-CS"/>
        </w:rPr>
        <w:t xml:space="preserve"> и </w:t>
      </w:r>
      <w:r w:rsidRPr="006E1D8E">
        <w:rPr>
          <w:rFonts w:ascii="Arial" w:hAnsi="Arial" w:cs="Arial"/>
          <w:sz w:val="22"/>
          <w:szCs w:val="22"/>
        </w:rPr>
        <w:t xml:space="preserve">платива на први позив. </w:t>
      </w:r>
      <w:proofErr w:type="gramStart"/>
      <w:r w:rsidRPr="006E1D8E">
        <w:rPr>
          <w:rFonts w:ascii="Arial" w:hAnsi="Arial" w:cs="Arial"/>
          <w:sz w:val="22"/>
          <w:szCs w:val="22"/>
        </w:rPr>
        <w:t xml:space="preserve">Банкарска гаранција за добро извршење посла издаје се у висини од </w:t>
      </w:r>
      <w:r w:rsidRPr="006E1D8E">
        <w:rPr>
          <w:rFonts w:ascii="Arial" w:hAnsi="Arial" w:cs="Arial"/>
          <w:sz w:val="22"/>
          <w:szCs w:val="22"/>
          <w:lang w:val="sr-Cyrl-CS"/>
        </w:rPr>
        <w:t>5</w:t>
      </w:r>
      <w:r w:rsidRPr="006E1D8E">
        <w:rPr>
          <w:rFonts w:ascii="Arial" w:hAnsi="Arial" w:cs="Arial"/>
          <w:sz w:val="22"/>
          <w:szCs w:val="22"/>
        </w:rPr>
        <w:t>% од укупне уговор</w:t>
      </w:r>
      <w:r w:rsidRPr="006E1D8E">
        <w:rPr>
          <w:rFonts w:ascii="Arial" w:hAnsi="Arial" w:cs="Arial"/>
          <w:sz w:val="22"/>
          <w:szCs w:val="22"/>
          <w:lang w:val="sr-Cyrl-CS"/>
        </w:rPr>
        <w:t>ене</w:t>
      </w:r>
      <w:r w:rsidRPr="006E1D8E">
        <w:rPr>
          <w:rFonts w:ascii="Arial" w:hAnsi="Arial" w:cs="Arial"/>
          <w:sz w:val="22"/>
          <w:szCs w:val="22"/>
        </w:rPr>
        <w:t xml:space="preserve"> </w:t>
      </w:r>
      <w:r w:rsidRPr="006E1D8E">
        <w:rPr>
          <w:rFonts w:ascii="Arial" w:hAnsi="Arial" w:cs="Arial"/>
          <w:sz w:val="22"/>
          <w:szCs w:val="22"/>
          <w:lang w:val="sr-Cyrl-CS"/>
        </w:rPr>
        <w:t xml:space="preserve">цене, </w:t>
      </w:r>
      <w:r w:rsidRPr="006E1D8E">
        <w:rPr>
          <w:rFonts w:ascii="Arial" w:hAnsi="Arial" w:cs="Arial"/>
          <w:sz w:val="22"/>
          <w:szCs w:val="22"/>
        </w:rPr>
        <w:t>без ПДВ-а</w:t>
      </w:r>
      <w:r w:rsidRPr="006E1D8E">
        <w:rPr>
          <w:rFonts w:ascii="Arial" w:hAnsi="Arial" w:cs="Arial"/>
          <w:sz w:val="22"/>
          <w:szCs w:val="22"/>
          <w:lang w:val="sr-Cyrl-CS"/>
        </w:rPr>
        <w:t>.</w:t>
      </w:r>
      <w:proofErr w:type="gramEnd"/>
      <w:r w:rsidRPr="006E1D8E">
        <w:rPr>
          <w:rFonts w:ascii="Arial" w:hAnsi="Arial" w:cs="Arial"/>
          <w:sz w:val="22"/>
          <w:szCs w:val="22"/>
        </w:rPr>
        <w:t xml:space="preserve"> </w:t>
      </w:r>
      <w:r w:rsidR="006E1D8E" w:rsidRPr="006E1D8E">
        <w:rPr>
          <w:rFonts w:ascii="Arial" w:hAnsi="Arial" w:cs="Arial"/>
          <w:sz w:val="22"/>
          <w:szCs w:val="22"/>
          <w:lang w:val="ru-RU"/>
        </w:rPr>
        <w:t xml:space="preserve">Поднета банкарска гаранција ће бити издата са роком важења </w:t>
      </w:r>
      <w:r w:rsidR="00CE2896">
        <w:rPr>
          <w:rFonts w:ascii="Arial" w:hAnsi="Arial" w:cs="Arial"/>
          <w:sz w:val="22"/>
          <w:szCs w:val="22"/>
          <w:lang w:val="ru-RU"/>
        </w:rPr>
        <w:t>од</w:t>
      </w:r>
      <w:r w:rsidR="006E1D8E" w:rsidRPr="006E1D8E">
        <w:rPr>
          <w:rFonts w:ascii="Arial" w:hAnsi="Arial" w:cs="Arial"/>
          <w:sz w:val="22"/>
          <w:szCs w:val="22"/>
          <w:lang w:val="ru-RU"/>
        </w:rPr>
        <w:t xml:space="preserve"> годину дана, рачунајући од дана закључења Уговора, а </w:t>
      </w:r>
      <w:r w:rsidR="006E1D8E" w:rsidRPr="006E1D8E">
        <w:rPr>
          <w:rFonts w:ascii="Arial" w:hAnsi="Arial" w:cs="Arial"/>
          <w:sz w:val="22"/>
          <w:szCs w:val="22"/>
          <w:lang w:val="sr-Cyrl-CS"/>
        </w:rPr>
        <w:t>ПРОДАВАЦ</w:t>
      </w:r>
      <w:r w:rsidR="006E1D8E" w:rsidRPr="006E1D8E">
        <w:rPr>
          <w:rFonts w:ascii="Arial" w:hAnsi="Arial" w:cs="Arial"/>
          <w:sz w:val="22"/>
          <w:szCs w:val="22"/>
          <w:lang w:val="ru-RU"/>
        </w:rPr>
        <w:t xml:space="preserve"> је у обавези да је продужава за све време трајања Уговора, </w:t>
      </w:r>
      <w:r w:rsidR="006E1D8E" w:rsidRPr="006E1D8E">
        <w:rPr>
          <w:rStyle w:val="Emphasis"/>
          <w:rFonts w:ascii="Arial" w:hAnsi="Arial" w:cs="Arial"/>
          <w:i w:val="0"/>
          <w:color w:val="auto"/>
          <w:sz w:val="22"/>
          <w:szCs w:val="22"/>
        </w:rPr>
        <w:t xml:space="preserve">с тим што се вредност гаранције смањује сразмерно вредности </w:t>
      </w:r>
      <w:r w:rsidR="006E1D8E" w:rsidRPr="006E1D8E">
        <w:rPr>
          <w:rStyle w:val="Emphasis"/>
          <w:rFonts w:ascii="Arial" w:hAnsi="Arial" w:cs="Arial"/>
          <w:i w:val="0"/>
          <w:color w:val="auto"/>
          <w:sz w:val="22"/>
          <w:szCs w:val="22"/>
          <w:lang w:val="sr-Cyrl-CS"/>
        </w:rPr>
        <w:t>У</w:t>
      </w:r>
      <w:r w:rsidR="006E1D8E" w:rsidRPr="006E1D8E">
        <w:rPr>
          <w:rStyle w:val="Emphasis"/>
          <w:rFonts w:ascii="Arial" w:hAnsi="Arial" w:cs="Arial"/>
          <w:i w:val="0"/>
          <w:color w:val="auto"/>
          <w:sz w:val="22"/>
          <w:szCs w:val="22"/>
        </w:rPr>
        <w:t xml:space="preserve">говора која је реализована. </w:t>
      </w:r>
    </w:p>
    <w:p w:rsidR="00C708FE" w:rsidRPr="006E1D8E" w:rsidRDefault="00C708FE" w:rsidP="006E1D8E">
      <w:pPr>
        <w:jc w:val="both"/>
        <w:rPr>
          <w:rFonts w:ascii="Arial" w:hAnsi="Arial" w:cs="Arial"/>
          <w:sz w:val="22"/>
          <w:szCs w:val="22"/>
          <w:lang w:val="sr-Latn-CS"/>
        </w:rPr>
      </w:pPr>
      <w:r w:rsidRPr="006E1D8E">
        <w:rPr>
          <w:rFonts w:ascii="Arial" w:hAnsi="Arial" w:cs="Arial"/>
          <w:sz w:val="22"/>
          <w:szCs w:val="22"/>
          <w:lang w:val="sr-Cyrl-CS"/>
        </w:rPr>
        <w:t>КУПАЦ</w:t>
      </w:r>
      <w:r w:rsidRPr="006E1D8E">
        <w:rPr>
          <w:rFonts w:ascii="Arial" w:hAnsi="Arial" w:cs="Arial"/>
          <w:sz w:val="22"/>
          <w:szCs w:val="22"/>
        </w:rPr>
        <w:t xml:space="preserve"> </w:t>
      </w:r>
      <w:r w:rsidRPr="006E1D8E">
        <w:rPr>
          <w:rFonts w:ascii="Arial" w:hAnsi="Arial" w:cs="Arial"/>
          <w:sz w:val="22"/>
          <w:szCs w:val="22"/>
          <w:lang w:val="sr-Cyrl-CS"/>
        </w:rPr>
        <w:t>задржава право да</w:t>
      </w:r>
      <w:r w:rsidRPr="006E1D8E">
        <w:rPr>
          <w:rFonts w:ascii="Arial" w:hAnsi="Arial" w:cs="Arial"/>
          <w:sz w:val="22"/>
          <w:szCs w:val="22"/>
        </w:rPr>
        <w:t xml:space="preserve"> </w:t>
      </w:r>
      <w:r w:rsidRPr="006E1D8E">
        <w:rPr>
          <w:rFonts w:ascii="Arial" w:hAnsi="Arial" w:cs="Arial"/>
          <w:sz w:val="22"/>
          <w:szCs w:val="22"/>
          <w:lang w:val="sr-Cyrl-CS"/>
        </w:rPr>
        <w:t>наплат</w:t>
      </w:r>
      <w:r w:rsidRPr="006E1D8E">
        <w:rPr>
          <w:rFonts w:ascii="Arial" w:hAnsi="Arial" w:cs="Arial"/>
          <w:sz w:val="22"/>
          <w:szCs w:val="22"/>
        </w:rPr>
        <w:t xml:space="preserve">и банкарску гаранцију за добро извршење посла у случају да </w:t>
      </w:r>
      <w:r w:rsidRPr="006E1D8E">
        <w:rPr>
          <w:rFonts w:ascii="Arial" w:hAnsi="Arial" w:cs="Arial"/>
          <w:sz w:val="22"/>
          <w:szCs w:val="22"/>
          <w:lang w:val="sr-Cyrl-CS"/>
        </w:rPr>
        <w:t>ПРОДАВАЦ</w:t>
      </w:r>
      <w:r w:rsidRPr="006E1D8E">
        <w:rPr>
          <w:rFonts w:ascii="Arial" w:hAnsi="Arial" w:cs="Arial"/>
          <w:sz w:val="22"/>
          <w:szCs w:val="22"/>
        </w:rPr>
        <w:t xml:space="preserve"> не буде извршавао своје уговорне обавезе у роковима и на начин предвиђен </w:t>
      </w:r>
      <w:r w:rsidRPr="006E1D8E">
        <w:rPr>
          <w:rFonts w:ascii="Arial" w:hAnsi="Arial" w:cs="Arial"/>
          <w:sz w:val="22"/>
          <w:szCs w:val="22"/>
          <w:lang w:val="sr-Cyrl-CS"/>
        </w:rPr>
        <w:t>У</w:t>
      </w:r>
      <w:r w:rsidRPr="006E1D8E">
        <w:rPr>
          <w:rFonts w:ascii="Arial" w:hAnsi="Arial" w:cs="Arial"/>
          <w:sz w:val="22"/>
          <w:szCs w:val="22"/>
        </w:rPr>
        <w:t>говором.</w:t>
      </w:r>
      <w:r w:rsidRPr="006E1D8E">
        <w:rPr>
          <w:rFonts w:ascii="Arial" w:hAnsi="Arial" w:cs="Arial"/>
          <w:sz w:val="22"/>
          <w:szCs w:val="22"/>
          <w:lang w:val="sr-Cyrl-CS"/>
        </w:rPr>
        <w:t xml:space="preserve"> 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708FE" w:rsidRPr="006E1D8E" w:rsidRDefault="00C708FE" w:rsidP="006E1D8E">
      <w:pPr>
        <w:jc w:val="both"/>
        <w:rPr>
          <w:rFonts w:ascii="Arial" w:hAnsi="Arial" w:cs="Arial"/>
          <w:noProof/>
          <w:sz w:val="22"/>
          <w:szCs w:val="22"/>
        </w:rPr>
      </w:pPr>
      <w:r w:rsidRPr="006E1D8E">
        <w:rPr>
          <w:rFonts w:ascii="Arial" w:hAnsi="Arial" w:cs="Arial"/>
          <w:noProof/>
          <w:sz w:val="22"/>
          <w:szCs w:val="22"/>
          <w:lang w:val="sr-Cyrl-CS"/>
        </w:rPr>
        <w:t>ПРОДАВАЦ</w:t>
      </w:r>
      <w:r w:rsidRPr="006E1D8E">
        <w:rPr>
          <w:rFonts w:ascii="Arial" w:hAnsi="Arial" w:cs="Arial"/>
          <w:noProof/>
          <w:sz w:val="22"/>
          <w:szCs w:val="22"/>
        </w:rPr>
        <w:t xml:space="preserve"> не може да одбије извршење уговорне обавезе у случају наплате банкарске гаранције за добро извршење посла.</w:t>
      </w:r>
    </w:p>
    <w:p w:rsidR="00C708FE" w:rsidRPr="006E1D8E" w:rsidRDefault="00C708FE" w:rsidP="006E1D8E">
      <w:pPr>
        <w:jc w:val="both"/>
        <w:rPr>
          <w:rFonts w:ascii="Arial" w:hAnsi="Arial" w:cs="Arial"/>
          <w:noProof/>
          <w:sz w:val="22"/>
          <w:szCs w:val="22"/>
        </w:rPr>
      </w:pPr>
      <w:r w:rsidRPr="006E1D8E">
        <w:rPr>
          <w:rFonts w:ascii="Arial" w:hAnsi="Arial" w:cs="Arial"/>
          <w:noProof/>
          <w:sz w:val="22"/>
          <w:szCs w:val="22"/>
          <w:lang w:val="sr-Cyrl-CS"/>
        </w:rPr>
        <w:t>КУПАЦ</w:t>
      </w:r>
      <w:r w:rsidRPr="006E1D8E">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6E1D8E">
        <w:rPr>
          <w:rFonts w:ascii="Arial" w:hAnsi="Arial" w:cs="Arial"/>
          <w:noProof/>
          <w:sz w:val="22"/>
          <w:szCs w:val="22"/>
          <w:lang w:val="sr-Cyrl-CS"/>
        </w:rPr>
        <w:t>говора</w:t>
      </w:r>
      <w:r w:rsidRPr="006E1D8E">
        <w:rPr>
          <w:rFonts w:ascii="Arial" w:hAnsi="Arial" w:cs="Arial"/>
          <w:noProof/>
          <w:sz w:val="22"/>
          <w:szCs w:val="22"/>
        </w:rPr>
        <w:t>.</w:t>
      </w:r>
    </w:p>
    <w:p w:rsidR="00AD27AB" w:rsidRDefault="00AD27AB" w:rsidP="00BD723F">
      <w:pPr>
        <w:keepNext/>
        <w:jc w:val="both"/>
        <w:rPr>
          <w:rFonts w:ascii="Arial" w:hAnsi="Arial" w:cs="Arial"/>
          <w:b/>
          <w:color w:val="auto"/>
          <w:sz w:val="22"/>
          <w:szCs w:val="22"/>
          <w:lang w:val="sr-Cyrl-CS"/>
        </w:rPr>
      </w:pPr>
    </w:p>
    <w:p w:rsidR="00C708FE" w:rsidRPr="007D5560"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РАСКИД УГОВОРА</w:t>
      </w:r>
    </w:p>
    <w:p w:rsidR="00C708FE" w:rsidRDefault="00C708FE" w:rsidP="00BD723F">
      <w:pPr>
        <w:keepNext/>
        <w:jc w:val="both"/>
        <w:rPr>
          <w:rFonts w:ascii="Arial" w:hAnsi="Arial" w:cs="Arial"/>
          <w:b/>
          <w:color w:val="auto"/>
          <w:sz w:val="22"/>
          <w:szCs w:val="22"/>
          <w:lang w:val="sr-Cyrl-CS"/>
        </w:rPr>
      </w:pPr>
      <w:r w:rsidRPr="007D5560">
        <w:rPr>
          <w:rFonts w:ascii="Arial" w:hAnsi="Arial" w:cs="Arial"/>
          <w:b/>
          <w:color w:val="auto"/>
          <w:sz w:val="22"/>
          <w:szCs w:val="22"/>
          <w:lang w:val="sr-Cyrl-CS"/>
        </w:rPr>
        <w:t>Члан 9.</w:t>
      </w:r>
    </w:p>
    <w:p w:rsidR="00C708FE" w:rsidRPr="00BD723F" w:rsidRDefault="00C708FE" w:rsidP="00BD723F">
      <w:pPr>
        <w:jc w:val="both"/>
        <w:rPr>
          <w:rFonts w:ascii="Arial" w:hAnsi="Arial" w:cs="Arial"/>
          <w:sz w:val="22"/>
          <w:szCs w:val="22"/>
          <w:lang w:val="ru-RU"/>
        </w:rPr>
      </w:pPr>
      <w:r w:rsidRPr="00BD723F">
        <w:rPr>
          <w:rFonts w:ascii="Arial" w:hAnsi="Arial" w:cs="Arial"/>
          <w:sz w:val="22"/>
          <w:szCs w:val="22"/>
          <w:lang w:val="ru-RU"/>
        </w:rPr>
        <w:t>КУПАЦ задржава право да једнострано раскине овај Уговор уколико ПРОДАВАЦ касни са испоруком више од 7 (седам) дана.</w:t>
      </w:r>
    </w:p>
    <w:p w:rsidR="00BD723F" w:rsidRPr="00BD723F" w:rsidRDefault="00BD723F" w:rsidP="00BD723F">
      <w:pPr>
        <w:jc w:val="both"/>
        <w:rPr>
          <w:rFonts w:ascii="Arial" w:hAnsi="Arial" w:cs="Arial"/>
          <w:sz w:val="22"/>
          <w:szCs w:val="22"/>
          <w:lang w:val="ru-RU"/>
        </w:rPr>
      </w:pPr>
      <w:r w:rsidRPr="00BD723F">
        <w:rPr>
          <w:rFonts w:ascii="Arial" w:hAnsi="Arial" w:cs="Arial"/>
          <w:sz w:val="22"/>
          <w:szCs w:val="22"/>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5. овог Уговора. </w:t>
      </w:r>
    </w:p>
    <w:p w:rsidR="00BD723F" w:rsidRPr="00BD723F" w:rsidRDefault="00BD723F" w:rsidP="000A72F2">
      <w:pPr>
        <w:jc w:val="both"/>
        <w:rPr>
          <w:rFonts w:ascii="Arial" w:hAnsi="Arial" w:cs="Arial"/>
          <w:sz w:val="22"/>
          <w:szCs w:val="22"/>
          <w:lang w:val="sr-Cyrl-CS"/>
        </w:rPr>
      </w:pPr>
      <w:r w:rsidRPr="00BD723F">
        <w:rPr>
          <w:rFonts w:ascii="Arial" w:hAnsi="Arial" w:cs="Arial"/>
          <w:sz w:val="22"/>
          <w:szCs w:val="22"/>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BD723F" w:rsidRDefault="00BD723F" w:rsidP="000A72F2">
      <w:pPr>
        <w:jc w:val="both"/>
        <w:rPr>
          <w:rFonts w:ascii="Arial" w:hAnsi="Arial" w:cs="Arial"/>
          <w:sz w:val="22"/>
          <w:szCs w:val="22"/>
          <w:lang w:val="sr-Cyrl-CS"/>
        </w:rPr>
      </w:pPr>
      <w:r w:rsidRPr="00BD723F">
        <w:rPr>
          <w:rFonts w:ascii="Arial" w:hAnsi="Arial" w:cs="Arial"/>
          <w:sz w:val="22"/>
          <w:szCs w:val="22"/>
          <w:lang w:val="sr-Cyrl-CS"/>
        </w:rPr>
        <w:t>обавеза, Уговор може раскинути, уз претходно пис</w:t>
      </w:r>
      <w:r w:rsidR="009658B7">
        <w:rPr>
          <w:rFonts w:ascii="Arial" w:hAnsi="Arial" w:cs="Arial"/>
          <w:sz w:val="22"/>
          <w:szCs w:val="22"/>
          <w:lang w:val="sr-Cyrl-CS"/>
        </w:rPr>
        <w:t>ме</w:t>
      </w:r>
      <w:r w:rsidRPr="00BD723F">
        <w:rPr>
          <w:rFonts w:ascii="Arial" w:hAnsi="Arial" w:cs="Arial"/>
          <w:sz w:val="22"/>
          <w:szCs w:val="22"/>
          <w:lang w:val="sr-Cyrl-CS"/>
        </w:rPr>
        <w:t>но обавештење друге уговорне</w:t>
      </w:r>
    </w:p>
    <w:p w:rsidR="00BD723F" w:rsidRDefault="00BD723F" w:rsidP="000A72F2">
      <w:pPr>
        <w:jc w:val="both"/>
        <w:rPr>
          <w:rFonts w:ascii="Arial" w:hAnsi="Arial" w:cs="Arial"/>
          <w:sz w:val="22"/>
          <w:szCs w:val="22"/>
          <w:lang w:val="sr-Cyrl-CS"/>
        </w:rPr>
      </w:pPr>
      <w:r w:rsidRPr="00BD723F">
        <w:rPr>
          <w:rFonts w:ascii="Arial" w:hAnsi="Arial" w:cs="Arial"/>
          <w:sz w:val="22"/>
          <w:szCs w:val="22"/>
          <w:lang w:val="sr-Cyrl-CS"/>
        </w:rPr>
        <w:t>стране.</w:t>
      </w:r>
    </w:p>
    <w:p w:rsidR="000A72F2" w:rsidRPr="00BD723F" w:rsidRDefault="000A72F2" w:rsidP="000A72F2">
      <w:pPr>
        <w:jc w:val="both"/>
        <w:rPr>
          <w:rFonts w:ascii="Arial" w:hAnsi="Arial" w:cs="Arial"/>
          <w:sz w:val="22"/>
          <w:szCs w:val="22"/>
          <w:lang w:val="ru-RU"/>
        </w:rPr>
      </w:pP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СПОРОВИ</w:t>
      </w:r>
    </w:p>
    <w:p w:rsidR="00C708FE" w:rsidRPr="007D5560" w:rsidRDefault="00C708FE" w:rsidP="00C708FE">
      <w:pPr>
        <w:keepNext/>
        <w:jc w:val="both"/>
        <w:rPr>
          <w:rFonts w:ascii="Arial" w:hAnsi="Arial" w:cs="Arial"/>
          <w:b/>
          <w:sz w:val="22"/>
          <w:szCs w:val="22"/>
          <w:lang w:val="sr-Cyrl-CS"/>
        </w:rPr>
      </w:pPr>
      <w:r w:rsidRPr="007D5560">
        <w:rPr>
          <w:rFonts w:ascii="Arial" w:hAnsi="Arial" w:cs="Arial"/>
          <w:b/>
          <w:sz w:val="22"/>
          <w:szCs w:val="22"/>
          <w:lang w:val="sr-Cyrl-CS"/>
        </w:rPr>
        <w:t>Члан 10.</w:t>
      </w:r>
    </w:p>
    <w:p w:rsidR="00C708FE" w:rsidRPr="007D5560" w:rsidRDefault="00C708FE" w:rsidP="00C708FE">
      <w:pPr>
        <w:keepNext/>
        <w:tabs>
          <w:tab w:val="left" w:pos="1350"/>
        </w:tabs>
        <w:jc w:val="both"/>
        <w:rPr>
          <w:rFonts w:ascii="Arial" w:hAnsi="Arial" w:cs="Arial"/>
          <w:sz w:val="22"/>
          <w:szCs w:val="22"/>
          <w:lang w:val="sr-Cyrl-CS"/>
        </w:rPr>
      </w:pPr>
      <w:r w:rsidRPr="007D5560">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C708FE" w:rsidRDefault="00C708FE" w:rsidP="00C708FE">
      <w:pPr>
        <w:jc w:val="both"/>
        <w:rPr>
          <w:rFonts w:ascii="Arial" w:hAnsi="Arial" w:cs="Arial"/>
          <w:noProof/>
          <w:sz w:val="22"/>
          <w:szCs w:val="22"/>
          <w:lang w:val="sr-Cyrl-CS"/>
        </w:rPr>
      </w:pPr>
    </w:p>
    <w:p w:rsidR="0028681A" w:rsidRDefault="0028681A" w:rsidP="00C708FE">
      <w:pPr>
        <w:jc w:val="both"/>
        <w:rPr>
          <w:rFonts w:ascii="Arial" w:hAnsi="Arial" w:cs="Arial"/>
          <w:noProof/>
          <w:sz w:val="22"/>
          <w:szCs w:val="22"/>
          <w:lang w:val="sr-Cyrl-CS"/>
        </w:rPr>
      </w:pPr>
    </w:p>
    <w:p w:rsidR="0028681A" w:rsidRPr="007D5560" w:rsidRDefault="0028681A" w:rsidP="00C708FE">
      <w:pPr>
        <w:jc w:val="both"/>
        <w:rPr>
          <w:rFonts w:ascii="Arial" w:hAnsi="Arial" w:cs="Arial"/>
          <w:noProof/>
          <w:sz w:val="22"/>
          <w:szCs w:val="22"/>
          <w:lang w:val="sr-Cyrl-CS"/>
        </w:rPr>
      </w:pP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ЗАВРШНЕ ОДРЕДБЕ</w:t>
      </w: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Члан 11.</w:t>
      </w:r>
    </w:p>
    <w:p w:rsidR="00C708FE" w:rsidRPr="00B031B6" w:rsidRDefault="00C708FE" w:rsidP="00C708FE">
      <w:pPr>
        <w:pStyle w:val="ListParagraph"/>
        <w:tabs>
          <w:tab w:val="left" w:pos="680"/>
        </w:tabs>
        <w:ind w:left="0"/>
        <w:jc w:val="both"/>
        <w:rPr>
          <w:rFonts w:ascii="Arial" w:eastAsia="TimesNewRomanPSMT" w:hAnsi="Arial" w:cs="Arial"/>
          <w:bCs/>
          <w:color w:val="auto"/>
          <w:sz w:val="22"/>
          <w:szCs w:val="22"/>
          <w:lang w:val="sr-Cyrl-CS"/>
        </w:rPr>
      </w:pPr>
      <w:proofErr w:type="gramStart"/>
      <w:r w:rsidRPr="006B0D5E">
        <w:rPr>
          <w:rFonts w:ascii="Arial" w:eastAsia="TimesNewRomanPSMT" w:hAnsi="Arial" w:cs="Arial"/>
          <w:bCs/>
          <w:color w:val="auto"/>
          <w:sz w:val="22"/>
          <w:szCs w:val="22"/>
        </w:rPr>
        <w:t>П</w:t>
      </w:r>
      <w:r w:rsidRPr="006B0D5E">
        <w:rPr>
          <w:rFonts w:ascii="Arial" w:eastAsia="TimesNewRomanPSMT" w:hAnsi="Arial" w:cs="Arial"/>
          <w:bCs/>
          <w:color w:val="auto"/>
          <w:sz w:val="22"/>
          <w:szCs w:val="22"/>
          <w:lang w:val="sr-Cyrl-CS"/>
        </w:rPr>
        <w:t>РОДАВАЦ</w:t>
      </w:r>
      <w:r w:rsidRPr="006B0D5E">
        <w:rPr>
          <w:rFonts w:ascii="Arial" w:eastAsia="TimesNewRomanPSMT" w:hAnsi="Arial" w:cs="Arial"/>
          <w:bCs/>
          <w:color w:val="auto"/>
          <w:sz w:val="22"/>
          <w:szCs w:val="22"/>
        </w:rPr>
        <w:t xml:space="preserve"> је дужан да</w:t>
      </w:r>
      <w:r w:rsidR="0062346E">
        <w:rPr>
          <w:rFonts w:ascii="Arial" w:eastAsia="TimesNewRomanPSMT" w:hAnsi="Arial" w:cs="Arial"/>
          <w:bCs/>
          <w:color w:val="auto"/>
          <w:sz w:val="22"/>
          <w:szCs w:val="22"/>
          <w:lang w:val="sr-Cyrl-CS"/>
        </w:rPr>
        <w:t>, сагласно чл.</w:t>
      </w:r>
      <w:proofErr w:type="gramEnd"/>
      <w:r w:rsidR="0062346E">
        <w:rPr>
          <w:rFonts w:ascii="Arial" w:eastAsia="TimesNewRomanPSMT" w:hAnsi="Arial" w:cs="Arial"/>
          <w:bCs/>
          <w:color w:val="auto"/>
          <w:sz w:val="22"/>
          <w:szCs w:val="22"/>
          <w:lang w:val="sr-Cyrl-CS"/>
        </w:rPr>
        <w:t xml:space="preserve"> 77. Закона о јавним набавкама,</w:t>
      </w:r>
      <w:r w:rsidRPr="006B0D5E">
        <w:rPr>
          <w:rFonts w:ascii="Arial" w:eastAsia="TimesNewRomanPSMT" w:hAnsi="Arial" w:cs="Arial"/>
          <w:bCs/>
          <w:color w:val="auto"/>
          <w:sz w:val="22"/>
          <w:szCs w:val="22"/>
        </w:rPr>
        <w:t xml:space="preserve"> без одлагања писмено обавести </w:t>
      </w:r>
      <w:r w:rsidRPr="006B0D5E">
        <w:rPr>
          <w:rFonts w:ascii="Arial" w:eastAsia="TimesNewRomanPSMT" w:hAnsi="Arial" w:cs="Arial"/>
          <w:bCs/>
          <w:color w:val="auto"/>
          <w:sz w:val="22"/>
          <w:szCs w:val="22"/>
          <w:lang w:val="sr-Cyrl-CS"/>
        </w:rPr>
        <w:t>КУПЦА</w:t>
      </w:r>
      <w:r w:rsidRPr="006B0D5E">
        <w:rPr>
          <w:rFonts w:ascii="Arial" w:eastAsia="TimesNewRomanPSMT" w:hAnsi="Arial" w:cs="Arial"/>
          <w:bCs/>
          <w:color w:val="auto"/>
          <w:sz w:val="22"/>
          <w:szCs w:val="22"/>
        </w:rPr>
        <w:t xml:space="preserve"> о било којој промени у вези са испуњеношћу услова из поступка јавне набавке, која наступи током важења </w:t>
      </w:r>
      <w:r w:rsidRPr="006B0D5E">
        <w:rPr>
          <w:rFonts w:ascii="Arial" w:eastAsia="TimesNewRomanPSMT" w:hAnsi="Arial" w:cs="Arial"/>
          <w:bCs/>
          <w:color w:val="auto"/>
          <w:sz w:val="22"/>
          <w:szCs w:val="22"/>
          <w:lang w:val="sr-Cyrl-CS"/>
        </w:rPr>
        <w:t>овог У</w:t>
      </w:r>
      <w:r w:rsidRPr="006B0D5E">
        <w:rPr>
          <w:rFonts w:ascii="Arial" w:eastAsia="TimesNewRomanPSMT" w:hAnsi="Arial" w:cs="Arial"/>
          <w:bCs/>
          <w:color w:val="auto"/>
          <w:sz w:val="22"/>
          <w:szCs w:val="22"/>
        </w:rPr>
        <w:t>говора и да је документује на прописани начин.</w:t>
      </w:r>
      <w:r w:rsidR="00B031B6">
        <w:rPr>
          <w:rFonts w:ascii="Arial" w:eastAsia="TimesNewRomanPSMT" w:hAnsi="Arial" w:cs="Arial"/>
          <w:bCs/>
          <w:color w:val="auto"/>
          <w:sz w:val="22"/>
          <w:szCs w:val="22"/>
          <w:lang w:val="sr-Cyrl-CS"/>
        </w:rPr>
        <w:t xml:space="preserve"> </w:t>
      </w:r>
    </w:p>
    <w:p w:rsidR="00C708FE" w:rsidRPr="006B0D5E" w:rsidRDefault="00C708FE" w:rsidP="00C708FE">
      <w:pPr>
        <w:jc w:val="both"/>
        <w:rPr>
          <w:rFonts w:ascii="Arial" w:hAnsi="Arial" w:cs="Arial"/>
          <w:b/>
          <w:noProof/>
          <w:color w:val="auto"/>
          <w:sz w:val="22"/>
          <w:szCs w:val="22"/>
          <w:lang w:val="sr-Cyrl-CS"/>
        </w:rPr>
      </w:pPr>
    </w:p>
    <w:p w:rsidR="00C708FE" w:rsidRPr="007D5560" w:rsidRDefault="00C708FE" w:rsidP="00C708FE">
      <w:pPr>
        <w:jc w:val="both"/>
        <w:rPr>
          <w:rFonts w:ascii="Arial" w:hAnsi="Arial" w:cs="Arial"/>
          <w:b/>
          <w:noProof/>
          <w:sz w:val="22"/>
          <w:szCs w:val="22"/>
          <w:lang w:val="sr-Cyrl-CS"/>
        </w:rPr>
      </w:pPr>
      <w:r w:rsidRPr="007D5560">
        <w:rPr>
          <w:rFonts w:ascii="Arial" w:hAnsi="Arial" w:cs="Arial"/>
          <w:b/>
          <w:noProof/>
          <w:sz w:val="22"/>
          <w:szCs w:val="22"/>
          <w:lang w:val="sr-Cyrl-CS"/>
        </w:rPr>
        <w:t>Члан 12.</w:t>
      </w:r>
    </w:p>
    <w:p w:rsidR="00C708FE" w:rsidRPr="004E14AB" w:rsidRDefault="00C708FE" w:rsidP="004E14AB">
      <w:pPr>
        <w:jc w:val="both"/>
        <w:rPr>
          <w:rFonts w:ascii="Arial" w:hAnsi="Arial" w:cs="Arial"/>
          <w:sz w:val="22"/>
          <w:szCs w:val="22"/>
          <w:lang w:val="sr-Cyrl-CS"/>
        </w:rPr>
      </w:pPr>
      <w:proofErr w:type="gramStart"/>
      <w:r w:rsidRPr="004E14AB">
        <w:rPr>
          <w:rFonts w:ascii="Arial" w:hAnsi="Arial" w:cs="Arial"/>
          <w:sz w:val="22"/>
          <w:szCs w:val="22"/>
        </w:rPr>
        <w:t>У</w:t>
      </w:r>
      <w:r w:rsidRPr="004E14AB">
        <w:rPr>
          <w:rFonts w:ascii="Arial" w:hAnsi="Arial" w:cs="Arial"/>
          <w:sz w:val="22"/>
          <w:szCs w:val="22"/>
          <w:lang w:val="sr-Cyrl-CS"/>
        </w:rPr>
        <w:t>говор</w:t>
      </w:r>
      <w:r w:rsidRPr="004E14AB">
        <w:rPr>
          <w:rFonts w:ascii="Arial" w:hAnsi="Arial" w:cs="Arial"/>
          <w:sz w:val="22"/>
          <w:szCs w:val="22"/>
        </w:rPr>
        <w:t xml:space="preserve"> ступа на снагу даном потписа од стране </w:t>
      </w:r>
      <w:r w:rsidRPr="004E14AB">
        <w:rPr>
          <w:rFonts w:ascii="Arial" w:hAnsi="Arial" w:cs="Arial"/>
          <w:sz w:val="22"/>
          <w:szCs w:val="22"/>
          <w:lang w:val="sr-Cyrl-CS"/>
        </w:rPr>
        <w:t>КУПЦА</w:t>
      </w:r>
      <w:r w:rsidRPr="004E14AB">
        <w:rPr>
          <w:rFonts w:ascii="Arial" w:hAnsi="Arial" w:cs="Arial"/>
          <w:sz w:val="22"/>
          <w:szCs w:val="22"/>
        </w:rPr>
        <w:t xml:space="preserve"> и </w:t>
      </w:r>
      <w:r w:rsidRPr="004E14AB">
        <w:rPr>
          <w:rFonts w:ascii="Arial" w:hAnsi="Arial" w:cs="Arial"/>
          <w:sz w:val="22"/>
          <w:szCs w:val="22"/>
          <w:lang w:val="sr-Cyrl-CS"/>
        </w:rPr>
        <w:t>ПРОДАВЦА.</w:t>
      </w:r>
      <w:proofErr w:type="gramEnd"/>
      <w:r w:rsidRPr="004E14AB">
        <w:rPr>
          <w:rFonts w:ascii="Arial" w:hAnsi="Arial" w:cs="Arial"/>
          <w:sz w:val="22"/>
          <w:szCs w:val="22"/>
          <w:lang w:val="sr-Cyrl-CS"/>
        </w:rPr>
        <w:t xml:space="preserve"> </w:t>
      </w:r>
    </w:p>
    <w:p w:rsidR="00C708FE" w:rsidRDefault="00C708FE" w:rsidP="004E14AB">
      <w:pPr>
        <w:jc w:val="both"/>
        <w:rPr>
          <w:rFonts w:ascii="Arial" w:hAnsi="Arial" w:cs="Arial"/>
          <w:sz w:val="22"/>
          <w:szCs w:val="22"/>
          <w:lang w:val="sr-Cyrl-CS"/>
        </w:rPr>
      </w:pPr>
      <w:r w:rsidRPr="004E14AB">
        <w:rPr>
          <w:rFonts w:ascii="Arial" w:hAnsi="Arial" w:cs="Arial"/>
          <w:sz w:val="22"/>
          <w:szCs w:val="22"/>
          <w:lang w:val="sr-Cyrl-CS"/>
        </w:rPr>
        <w:t>Измене и допуне овог Уговора врше се у писаној форми.</w:t>
      </w:r>
    </w:p>
    <w:p w:rsidR="004E14AB" w:rsidRPr="004E14AB" w:rsidRDefault="004E14AB" w:rsidP="004E14AB">
      <w:pPr>
        <w:jc w:val="both"/>
        <w:rPr>
          <w:rFonts w:ascii="Arial" w:hAnsi="Arial" w:cs="Arial"/>
          <w:sz w:val="22"/>
          <w:szCs w:val="22"/>
        </w:rPr>
      </w:pPr>
    </w:p>
    <w:p w:rsidR="00C708FE" w:rsidRPr="007D5560" w:rsidRDefault="00C708FE" w:rsidP="00C708FE">
      <w:pPr>
        <w:keepNext/>
        <w:tabs>
          <w:tab w:val="left" w:pos="1350"/>
        </w:tabs>
        <w:jc w:val="both"/>
        <w:rPr>
          <w:rFonts w:ascii="Arial" w:hAnsi="Arial" w:cs="Arial"/>
          <w:b/>
          <w:color w:val="auto"/>
          <w:sz w:val="22"/>
          <w:szCs w:val="22"/>
          <w:lang w:val="sr-Cyrl-CS"/>
        </w:rPr>
      </w:pPr>
      <w:r w:rsidRPr="007D5560">
        <w:rPr>
          <w:rFonts w:ascii="Arial" w:hAnsi="Arial" w:cs="Arial"/>
          <w:b/>
          <w:color w:val="auto"/>
          <w:sz w:val="22"/>
          <w:szCs w:val="22"/>
          <w:lang w:val="sr-Cyrl-CS"/>
        </w:rPr>
        <w:t>Члан 13.</w:t>
      </w:r>
    </w:p>
    <w:p w:rsidR="00C708FE" w:rsidRPr="007D5560" w:rsidRDefault="00C708FE" w:rsidP="00C708FE">
      <w:pPr>
        <w:keepNext/>
        <w:tabs>
          <w:tab w:val="left" w:pos="1350"/>
        </w:tabs>
        <w:jc w:val="both"/>
        <w:rPr>
          <w:rFonts w:ascii="Arial" w:hAnsi="Arial" w:cs="Arial"/>
          <w:sz w:val="22"/>
          <w:szCs w:val="22"/>
          <w:lang w:val="sr-Cyrl-CS"/>
        </w:rPr>
      </w:pPr>
      <w:r w:rsidRPr="007D5560">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C708FE" w:rsidRPr="007D5560" w:rsidRDefault="00C708FE" w:rsidP="00C708FE">
      <w:pPr>
        <w:keepNext/>
        <w:tabs>
          <w:tab w:val="left" w:pos="1350"/>
        </w:tabs>
        <w:jc w:val="both"/>
        <w:rPr>
          <w:rFonts w:ascii="Arial" w:hAnsi="Arial" w:cs="Arial"/>
          <w:sz w:val="22"/>
          <w:szCs w:val="22"/>
          <w:lang w:val="sr-Cyrl-CS"/>
        </w:rPr>
      </w:pPr>
    </w:p>
    <w:p w:rsidR="00C708FE" w:rsidRPr="007D5560" w:rsidRDefault="00C708FE" w:rsidP="00C708FE">
      <w:pPr>
        <w:keepNext/>
        <w:tabs>
          <w:tab w:val="left" w:pos="1350"/>
        </w:tabs>
        <w:jc w:val="both"/>
        <w:rPr>
          <w:rFonts w:ascii="Arial" w:hAnsi="Arial" w:cs="Arial"/>
          <w:b/>
          <w:sz w:val="22"/>
          <w:szCs w:val="22"/>
          <w:lang w:val="sr-Cyrl-CS"/>
        </w:rPr>
      </w:pPr>
      <w:r w:rsidRPr="007D5560">
        <w:rPr>
          <w:rFonts w:ascii="Arial" w:hAnsi="Arial" w:cs="Arial"/>
          <w:b/>
          <w:sz w:val="22"/>
          <w:szCs w:val="22"/>
          <w:lang w:val="sr-Cyrl-CS"/>
        </w:rPr>
        <w:t>Члан 14.</w:t>
      </w:r>
    </w:p>
    <w:p w:rsidR="00C708FE" w:rsidRPr="007D5560" w:rsidRDefault="00C708FE" w:rsidP="00C708FE">
      <w:pPr>
        <w:keepNext/>
        <w:tabs>
          <w:tab w:val="left" w:pos="1350"/>
        </w:tabs>
        <w:jc w:val="both"/>
        <w:rPr>
          <w:rFonts w:ascii="Arial" w:hAnsi="Arial" w:cs="Arial"/>
          <w:b/>
          <w:sz w:val="22"/>
          <w:szCs w:val="22"/>
          <w:lang w:val="sr-Cyrl-CS"/>
        </w:rPr>
      </w:pPr>
      <w:r w:rsidRPr="007D5560">
        <w:rPr>
          <w:rFonts w:ascii="Arial" w:hAnsi="Arial" w:cs="Arial"/>
          <w:sz w:val="22"/>
          <w:szCs w:val="22"/>
          <w:lang w:val="sr-Cyrl-CS"/>
        </w:rPr>
        <w:t xml:space="preserve">Овај Уговор је сачињен у 6 (шест) истоветних примерака од којих 4 (четири) примерка задржава </w:t>
      </w:r>
      <w:r>
        <w:rPr>
          <w:rFonts w:ascii="Arial" w:hAnsi="Arial" w:cs="Arial"/>
          <w:sz w:val="22"/>
          <w:szCs w:val="22"/>
          <w:lang w:val="sr-Cyrl-CS"/>
        </w:rPr>
        <w:t>КУП</w:t>
      </w:r>
      <w:r w:rsidRPr="007D5560">
        <w:rPr>
          <w:rFonts w:ascii="Arial" w:hAnsi="Arial" w:cs="Arial"/>
          <w:sz w:val="22"/>
          <w:szCs w:val="22"/>
          <w:lang w:val="sr-Cyrl-CS"/>
        </w:rPr>
        <w:t>АЦ, а 2 (два) примерка ПРОДАВАЦ.</w:t>
      </w:r>
    </w:p>
    <w:p w:rsidR="00C708FE" w:rsidRPr="007D5560" w:rsidRDefault="00C708FE" w:rsidP="00C708FE">
      <w:pPr>
        <w:keepNext/>
        <w:tabs>
          <w:tab w:val="left" w:pos="1350"/>
        </w:tabs>
        <w:jc w:val="both"/>
        <w:rPr>
          <w:rFonts w:ascii="Arial" w:hAnsi="Arial" w:cs="Arial"/>
          <w:b/>
          <w:color w:val="auto"/>
          <w:sz w:val="22"/>
          <w:szCs w:val="22"/>
          <w:lang w:val="sr-Cyrl-CS"/>
        </w:rPr>
      </w:pPr>
    </w:p>
    <w:p w:rsidR="000A72F2" w:rsidRDefault="000A72F2" w:rsidP="000A72F2">
      <w:pPr>
        <w:rPr>
          <w:noProof/>
          <w:lang w:val="sr-Cyrl-CS"/>
        </w:rPr>
      </w:pPr>
    </w:p>
    <w:p w:rsidR="000A72F2" w:rsidRDefault="000A72F2" w:rsidP="000A72F2">
      <w:pPr>
        <w:rPr>
          <w:noProof/>
          <w:lang w:val="sr-Cyrl-CS"/>
        </w:rPr>
      </w:pPr>
    </w:p>
    <w:p w:rsidR="000A72F2" w:rsidRDefault="000A72F2" w:rsidP="000A72F2">
      <w:pPr>
        <w:rPr>
          <w:noProof/>
          <w:lang w:val="sr-Cyrl-CS"/>
        </w:rPr>
      </w:pPr>
    </w:p>
    <w:p w:rsidR="000A72F2" w:rsidRPr="003C42E4" w:rsidRDefault="000A72F2" w:rsidP="000A72F2">
      <w:pPr>
        <w:rPr>
          <w:rFonts w:ascii="Arial" w:hAnsi="Arial" w:cs="Arial"/>
          <w:b/>
          <w:noProof/>
          <w:sz w:val="22"/>
          <w:szCs w:val="22"/>
        </w:rPr>
      </w:pPr>
      <w:r w:rsidRPr="003C42E4">
        <w:rPr>
          <w:rFonts w:ascii="Arial" w:hAnsi="Arial" w:cs="Arial"/>
          <w:b/>
          <w:noProof/>
          <w:sz w:val="22"/>
          <w:szCs w:val="22"/>
        </w:rPr>
        <w:t xml:space="preserve">ЗА </w:t>
      </w:r>
      <w:r w:rsidRPr="003C42E4">
        <w:rPr>
          <w:rFonts w:ascii="Arial" w:hAnsi="Arial" w:cs="Arial"/>
          <w:b/>
          <w:noProof/>
          <w:sz w:val="22"/>
          <w:szCs w:val="22"/>
          <w:lang w:val="sr-Cyrl-CS"/>
        </w:rPr>
        <w:t xml:space="preserve">ПРОДАВЦА             </w:t>
      </w:r>
      <w:r w:rsidRPr="003C42E4">
        <w:rPr>
          <w:rFonts w:ascii="Arial" w:hAnsi="Arial" w:cs="Arial"/>
          <w:b/>
          <w:noProof/>
          <w:sz w:val="22"/>
          <w:szCs w:val="22"/>
        </w:rPr>
        <w:t xml:space="preserve">                                               </w:t>
      </w:r>
      <w:r>
        <w:rPr>
          <w:rFonts w:ascii="Arial" w:hAnsi="Arial" w:cs="Arial"/>
          <w:b/>
          <w:noProof/>
          <w:sz w:val="22"/>
          <w:szCs w:val="22"/>
          <w:lang w:val="sr-Cyrl-CS"/>
        </w:rPr>
        <w:t xml:space="preserve">  </w:t>
      </w:r>
      <w:r w:rsidRPr="003C42E4">
        <w:rPr>
          <w:rFonts w:ascii="Arial" w:hAnsi="Arial" w:cs="Arial"/>
          <w:b/>
          <w:noProof/>
          <w:sz w:val="22"/>
          <w:szCs w:val="22"/>
        </w:rPr>
        <w:t xml:space="preserve">             </w:t>
      </w:r>
      <w:r w:rsidRPr="003C42E4">
        <w:rPr>
          <w:rFonts w:ascii="Arial" w:hAnsi="Arial" w:cs="Arial"/>
          <w:b/>
          <w:noProof/>
          <w:sz w:val="22"/>
          <w:szCs w:val="22"/>
          <w:lang w:val="sr-Cyrl-CS"/>
        </w:rPr>
        <w:t xml:space="preserve">      </w:t>
      </w:r>
      <w:r w:rsidRPr="003C42E4">
        <w:rPr>
          <w:rFonts w:ascii="Arial" w:hAnsi="Arial" w:cs="Arial"/>
          <w:b/>
          <w:noProof/>
          <w:sz w:val="22"/>
          <w:szCs w:val="22"/>
        </w:rPr>
        <w:t xml:space="preserve"> ЗА </w:t>
      </w:r>
      <w:r w:rsidRPr="003C42E4">
        <w:rPr>
          <w:rFonts w:ascii="Arial" w:hAnsi="Arial" w:cs="Arial"/>
          <w:b/>
          <w:noProof/>
          <w:sz w:val="22"/>
          <w:szCs w:val="22"/>
          <w:lang w:val="sr-Cyrl-CS"/>
        </w:rPr>
        <w:t>КУПЦА</w:t>
      </w:r>
      <w:r w:rsidRPr="003C42E4">
        <w:rPr>
          <w:rFonts w:ascii="Arial" w:hAnsi="Arial" w:cs="Arial"/>
          <w:b/>
          <w:noProof/>
          <w:sz w:val="22"/>
          <w:szCs w:val="22"/>
        </w:rPr>
        <w:t xml:space="preserve">             </w:t>
      </w:r>
    </w:p>
    <w:p w:rsidR="000A72F2" w:rsidRDefault="000A72F2" w:rsidP="000A72F2">
      <w:pPr>
        <w:rPr>
          <w:sz w:val="20"/>
          <w:szCs w:val="20"/>
          <w:lang w:val="sr-Cyrl-CS"/>
        </w:rPr>
      </w:pPr>
      <w:r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sidRPr="003C42E4">
        <w:rPr>
          <w:rFonts w:ascii="Arial" w:hAnsi="Arial" w:cs="Arial"/>
          <w:noProof/>
          <w:sz w:val="20"/>
          <w:szCs w:val="20"/>
          <w:lang w:val="sr-Cyrl-CS"/>
        </w:rPr>
        <w:t xml:space="preserve">         </w:t>
      </w:r>
      <w:r w:rsidRPr="003C42E4">
        <w:rPr>
          <w:rFonts w:ascii="Arial" w:hAnsi="Arial" w:cs="Arial"/>
          <w:noProof/>
          <w:sz w:val="20"/>
          <w:szCs w:val="20"/>
        </w:rPr>
        <w:t xml:space="preserve">          </w:t>
      </w:r>
      <w:r>
        <w:rPr>
          <w:rFonts w:ascii="Arial" w:hAnsi="Arial" w:cs="Arial"/>
          <w:noProof/>
          <w:sz w:val="20"/>
          <w:szCs w:val="20"/>
          <w:lang w:val="sr-Cyrl-CS"/>
        </w:rPr>
        <w:t xml:space="preserve"> </w:t>
      </w:r>
      <w:r w:rsidRPr="003C42E4">
        <w:rPr>
          <w:rFonts w:ascii="Arial" w:hAnsi="Arial" w:cs="Arial"/>
          <w:noProof/>
          <w:sz w:val="20"/>
          <w:szCs w:val="20"/>
          <w:lang w:val="sr-Cyrl-BA"/>
        </w:rPr>
        <w:t xml:space="preserve">                          </w:t>
      </w:r>
      <w:r w:rsidRPr="003C42E4">
        <w:rPr>
          <w:rFonts w:ascii="Arial" w:hAnsi="Arial" w:cs="Arial"/>
          <w:noProof/>
          <w:sz w:val="20"/>
          <w:szCs w:val="20"/>
        </w:rPr>
        <w:t xml:space="preserve"> </w:t>
      </w:r>
      <w:r w:rsidRPr="003C42E4">
        <w:rPr>
          <w:rFonts w:ascii="Arial" w:hAnsi="Arial" w:cs="Arial"/>
          <w:b/>
          <w:noProof/>
          <w:sz w:val="20"/>
          <w:szCs w:val="20"/>
          <w:lang w:val="sr-Cyrl-BA"/>
        </w:rPr>
        <w:t>П.О. Помоћник д</w:t>
      </w:r>
      <w:r w:rsidRPr="003C42E4">
        <w:rPr>
          <w:rFonts w:ascii="Arial" w:hAnsi="Arial" w:cs="Arial"/>
          <w:b/>
          <w:noProof/>
          <w:sz w:val="20"/>
          <w:szCs w:val="20"/>
        </w:rPr>
        <w:t>иректор</w:t>
      </w:r>
      <w:r w:rsidRPr="003C42E4">
        <w:rPr>
          <w:rFonts w:ascii="Arial" w:hAnsi="Arial" w:cs="Arial"/>
          <w:b/>
          <w:noProof/>
          <w:sz w:val="20"/>
          <w:szCs w:val="20"/>
          <w:lang w:val="sr-Cyrl-CS"/>
        </w:rPr>
        <w:t>а-координатор</w:t>
      </w:r>
      <w:r w:rsidRPr="003C42E4">
        <w:rPr>
          <w:sz w:val="20"/>
          <w:szCs w:val="20"/>
        </w:rPr>
        <w:t xml:space="preserve"> </w:t>
      </w:r>
    </w:p>
    <w:p w:rsidR="000A72F2" w:rsidRDefault="000A72F2" w:rsidP="000A72F2">
      <w:pPr>
        <w:rPr>
          <w:sz w:val="20"/>
          <w:szCs w:val="20"/>
          <w:lang w:val="sr-Cyrl-CS"/>
        </w:rPr>
      </w:pPr>
    </w:p>
    <w:p w:rsidR="000A72F2" w:rsidRPr="003C42E4" w:rsidRDefault="000A72F2" w:rsidP="000A72F2">
      <w:pPr>
        <w:rPr>
          <w:rFonts w:ascii="Arial" w:hAnsi="Arial" w:cs="Arial"/>
          <w:b/>
          <w:noProof/>
          <w:sz w:val="20"/>
          <w:szCs w:val="20"/>
          <w:lang w:val="sr-Cyrl-CS"/>
        </w:rPr>
      </w:pPr>
      <w:r w:rsidRPr="003C42E4">
        <w:rPr>
          <w:sz w:val="20"/>
          <w:szCs w:val="20"/>
        </w:rPr>
        <w:t>____________________</w:t>
      </w:r>
      <w:r w:rsidRPr="003C42E4">
        <w:rPr>
          <w:noProof/>
          <w:sz w:val="20"/>
          <w:szCs w:val="20"/>
        </w:rPr>
        <w:t xml:space="preserve">                     </w:t>
      </w:r>
      <w:r w:rsidRPr="003C42E4">
        <w:rPr>
          <w:noProof/>
          <w:sz w:val="20"/>
          <w:szCs w:val="20"/>
          <w:lang w:val="sr-Cyrl-CS"/>
        </w:rPr>
        <w:t xml:space="preserve">                           </w:t>
      </w:r>
      <w:r>
        <w:rPr>
          <w:noProof/>
          <w:sz w:val="20"/>
          <w:szCs w:val="20"/>
          <w:lang w:val="sr-Cyrl-CS"/>
        </w:rPr>
        <w:t xml:space="preserve">                                   </w:t>
      </w:r>
      <w:r w:rsidRPr="003C42E4">
        <w:rPr>
          <w:rFonts w:ascii="Arial" w:hAnsi="Arial" w:cs="Arial"/>
          <w:b/>
          <w:noProof/>
          <w:sz w:val="22"/>
          <w:szCs w:val="22"/>
          <w:lang w:val="sr-Cyrl-CS"/>
        </w:rPr>
        <w:t>Душко Маринковић</w:t>
      </w:r>
      <w:r w:rsidRPr="003C42E4">
        <w:rPr>
          <w:rFonts w:ascii="Arial" w:hAnsi="Arial" w:cs="Arial"/>
          <w:b/>
          <w:noProof/>
          <w:sz w:val="20"/>
          <w:szCs w:val="20"/>
          <w:lang w:val="sr-Cyrl-CS"/>
        </w:rPr>
        <w:t xml:space="preserve">       </w:t>
      </w:r>
    </w:p>
    <w:p w:rsidR="00C708FE" w:rsidRPr="007D5560" w:rsidRDefault="00C708FE" w:rsidP="00C708FE">
      <w:pPr>
        <w:jc w:val="both"/>
        <w:rPr>
          <w:rFonts w:ascii="Arial" w:hAnsi="Arial" w:cs="Arial"/>
          <w:b/>
          <w:noProof/>
          <w:sz w:val="22"/>
          <w:szCs w:val="22"/>
          <w:lang w:val="sr-Cyrl-CS"/>
        </w:rPr>
      </w:pPr>
    </w:p>
    <w:p w:rsidR="00C708FE" w:rsidRDefault="00C708FE" w:rsidP="00C708FE">
      <w:pPr>
        <w:rPr>
          <w:rFonts w:ascii="Arial" w:hAnsi="Arial" w:cs="Arial"/>
          <w:noProof/>
          <w:sz w:val="22"/>
          <w:szCs w:val="22"/>
          <w:lang w:val="sr-Cyrl-CS"/>
        </w:rPr>
      </w:pPr>
    </w:p>
    <w:p w:rsidR="000A72F2" w:rsidRDefault="000A72F2" w:rsidP="00C708FE">
      <w:pPr>
        <w:rPr>
          <w:rFonts w:ascii="Arial" w:hAnsi="Arial" w:cs="Arial"/>
          <w:noProof/>
          <w:sz w:val="22"/>
          <w:szCs w:val="22"/>
          <w:lang w:val="sr-Cyrl-CS"/>
        </w:rPr>
      </w:pPr>
    </w:p>
    <w:p w:rsidR="000A72F2" w:rsidRDefault="000A72F2" w:rsidP="00C708FE">
      <w:pPr>
        <w:rPr>
          <w:rFonts w:ascii="Arial" w:hAnsi="Arial" w:cs="Arial"/>
          <w:noProof/>
          <w:sz w:val="22"/>
          <w:szCs w:val="22"/>
          <w:lang w:val="sr-Cyrl-CS"/>
        </w:rPr>
      </w:pPr>
    </w:p>
    <w:p w:rsidR="000A72F2" w:rsidRDefault="000A72F2" w:rsidP="00C708FE">
      <w:pPr>
        <w:rPr>
          <w:rFonts w:ascii="Arial" w:hAnsi="Arial" w:cs="Arial"/>
          <w:noProof/>
          <w:sz w:val="22"/>
          <w:szCs w:val="22"/>
          <w:lang w:val="sr-Cyrl-CS"/>
        </w:rPr>
      </w:pPr>
    </w:p>
    <w:p w:rsidR="000A72F2" w:rsidRPr="007D5560" w:rsidRDefault="000A72F2" w:rsidP="00C708FE">
      <w:pPr>
        <w:rPr>
          <w:rFonts w:ascii="Arial" w:hAnsi="Arial" w:cs="Arial"/>
          <w:noProof/>
          <w:sz w:val="22"/>
          <w:szCs w:val="22"/>
          <w:lang w:val="sr-Cyrl-CS"/>
        </w:rPr>
      </w:pPr>
    </w:p>
    <w:p w:rsidR="00C708FE" w:rsidRPr="007D5560" w:rsidRDefault="00C708FE" w:rsidP="00C708FE">
      <w:pPr>
        <w:rPr>
          <w:rFonts w:ascii="Arial" w:hAnsi="Arial" w:cs="Arial"/>
          <w:noProof/>
          <w:sz w:val="22"/>
          <w:szCs w:val="22"/>
          <w:lang w:val="sr-Cyrl-CS"/>
        </w:rPr>
      </w:pPr>
    </w:p>
    <w:tbl>
      <w:tblPr>
        <w:tblStyle w:val="TableGrid"/>
        <w:tblW w:w="0" w:type="auto"/>
        <w:tblLook w:val="04A0"/>
      </w:tblPr>
      <w:tblGrid>
        <w:gridCol w:w="9242"/>
      </w:tblGrid>
      <w:tr w:rsidR="00C708FE" w:rsidRPr="007D5560" w:rsidTr="00414F07">
        <w:tc>
          <w:tcPr>
            <w:tcW w:w="9242" w:type="dxa"/>
          </w:tcPr>
          <w:p w:rsidR="00C708FE" w:rsidRPr="007D5560" w:rsidRDefault="00C708FE" w:rsidP="00414F07">
            <w:pPr>
              <w:jc w:val="both"/>
              <w:rPr>
                <w:rFonts w:ascii="Arial" w:hAnsi="Arial" w:cs="Arial"/>
                <w:b/>
                <w:bCs/>
                <w:iCs/>
                <w:color w:val="auto"/>
                <w:sz w:val="22"/>
                <w:szCs w:val="22"/>
                <w:lang w:val="sr-Cyrl-CS"/>
              </w:rPr>
            </w:pPr>
            <w:r w:rsidRPr="007D5560">
              <w:rPr>
                <w:rFonts w:ascii="Arial" w:hAnsi="Arial" w:cs="Arial"/>
                <w:b/>
                <w:bCs/>
                <w:iCs/>
                <w:color w:val="auto"/>
                <w:sz w:val="22"/>
                <w:szCs w:val="22"/>
                <w:lang w:val="sr-Cyrl-CS"/>
              </w:rPr>
              <w:t>НАПОМЕНА:</w:t>
            </w:r>
          </w:p>
          <w:p w:rsidR="00C708FE" w:rsidRPr="007D5560" w:rsidRDefault="00C708FE"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М</w:t>
            </w:r>
            <w:r w:rsidRPr="007D5560">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7D5560">
              <w:rPr>
                <w:rFonts w:ascii="Arial" w:hAnsi="Arial" w:cs="Arial"/>
                <w:bCs/>
                <w:iCs/>
                <w:color w:val="auto"/>
                <w:sz w:val="22"/>
                <w:szCs w:val="22"/>
                <w:lang w:val="sr-Cyrl-CS"/>
              </w:rPr>
              <w:t>.</w:t>
            </w:r>
          </w:p>
          <w:p w:rsidR="00C708FE" w:rsidRPr="007D5560" w:rsidRDefault="00C708FE" w:rsidP="00414F07">
            <w:pPr>
              <w:jc w:val="both"/>
              <w:rPr>
                <w:rFonts w:ascii="Arial" w:hAnsi="Arial" w:cs="Arial"/>
                <w:bCs/>
                <w:iCs/>
                <w:color w:val="auto"/>
                <w:sz w:val="22"/>
                <w:szCs w:val="22"/>
                <w:lang w:val="sr-Cyrl-CS"/>
              </w:rPr>
            </w:pPr>
            <w:r w:rsidRPr="007D5560">
              <w:rPr>
                <w:rFonts w:ascii="Arial" w:hAnsi="Arial" w:cs="Arial"/>
                <w:bCs/>
                <w:iCs/>
                <w:color w:val="auto"/>
                <w:sz w:val="22"/>
                <w:szCs w:val="22"/>
                <w:lang w:val="sr-Cyrl-CS"/>
              </w:rPr>
              <w:t>Н</w:t>
            </w:r>
            <w:r w:rsidRPr="007D5560">
              <w:rPr>
                <w:rFonts w:ascii="Arial" w:hAnsi="Arial" w:cs="Arial"/>
                <w:bCs/>
                <w:iCs/>
                <w:color w:val="auto"/>
                <w:sz w:val="22"/>
                <w:szCs w:val="22"/>
              </w:rPr>
              <w:t>аручилац</w:t>
            </w:r>
            <w:r w:rsidRPr="007D5560">
              <w:rPr>
                <w:rFonts w:ascii="Arial" w:hAnsi="Arial" w:cs="Arial"/>
                <w:bCs/>
                <w:iCs/>
                <w:color w:val="auto"/>
                <w:sz w:val="22"/>
                <w:szCs w:val="22"/>
                <w:lang w:val="sr-Cyrl-CS"/>
              </w:rPr>
              <w:t xml:space="preserve"> ће</w:t>
            </w:r>
            <w:r w:rsidRPr="007D5560">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C708FE" w:rsidRPr="007D5560" w:rsidRDefault="00C708FE" w:rsidP="00414F07">
            <w:pPr>
              <w:jc w:val="both"/>
              <w:rPr>
                <w:rFonts w:ascii="Arial" w:hAnsi="Arial" w:cs="Arial"/>
                <w:b/>
                <w:noProof/>
                <w:color w:val="auto"/>
                <w:sz w:val="22"/>
                <w:szCs w:val="22"/>
                <w:lang w:val="sr-Cyrl-CS"/>
              </w:rPr>
            </w:pPr>
            <w:r w:rsidRPr="007D5560">
              <w:rPr>
                <w:rFonts w:ascii="Arial" w:hAnsi="Arial" w:cs="Arial"/>
                <w:b/>
                <w:bCs/>
                <w:iCs/>
                <w:color w:val="auto"/>
                <w:sz w:val="22"/>
                <w:szCs w:val="22"/>
                <w:lang w:val="sr-Cyrl-CS"/>
              </w:rPr>
              <w:t>Осенчена поља није потребно попунити.</w:t>
            </w:r>
          </w:p>
        </w:tc>
      </w:tr>
    </w:tbl>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4E14AB" w:rsidRDefault="004E14AB" w:rsidP="008F0ED2">
      <w:pPr>
        <w:jc w:val="center"/>
        <w:rPr>
          <w:rFonts w:ascii="Arial" w:hAnsi="Arial" w:cs="Arial"/>
          <w:b/>
          <w:bCs/>
          <w:i/>
          <w:iCs/>
          <w:sz w:val="28"/>
          <w:szCs w:val="28"/>
          <w:lang w:val="sr-Cyrl-CS"/>
        </w:rPr>
      </w:pPr>
    </w:p>
    <w:p w:rsidR="004E14AB" w:rsidRDefault="004E14AB" w:rsidP="008F0ED2">
      <w:pPr>
        <w:jc w:val="center"/>
        <w:rPr>
          <w:rFonts w:ascii="Arial" w:hAnsi="Arial" w:cs="Arial"/>
          <w:b/>
          <w:bCs/>
          <w:i/>
          <w:iCs/>
          <w:sz w:val="28"/>
          <w:szCs w:val="28"/>
          <w:lang w:val="sr-Cyrl-CS"/>
        </w:rPr>
      </w:pPr>
    </w:p>
    <w:p w:rsidR="004E14AB" w:rsidRDefault="004E14AB"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28681A" w:rsidRDefault="0028681A" w:rsidP="008F0ED2">
      <w:pPr>
        <w:jc w:val="center"/>
        <w:rPr>
          <w:rFonts w:ascii="Arial" w:hAnsi="Arial" w:cs="Arial"/>
          <w:b/>
          <w:bCs/>
          <w:i/>
          <w:iCs/>
          <w:sz w:val="28"/>
          <w:szCs w:val="28"/>
          <w:lang w:val="sr-Cyrl-CS"/>
        </w:rPr>
      </w:pPr>
    </w:p>
    <w:p w:rsidR="00A87536" w:rsidRPr="00A87536" w:rsidRDefault="00A87536" w:rsidP="00A8753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 за партију </w:t>
      </w:r>
      <w:r>
        <w:rPr>
          <w:rFonts w:ascii="Arial" w:hAnsi="Arial" w:cs="Arial"/>
          <w:b/>
          <w:bCs/>
          <w:i/>
          <w:iCs/>
          <w:color w:val="auto"/>
          <w:sz w:val="28"/>
          <w:szCs w:val="28"/>
          <w:lang w:val="sr-Cyrl-CS"/>
        </w:rPr>
        <w:t>1</w:t>
      </w:r>
    </w:p>
    <w:p w:rsidR="00A87536" w:rsidRPr="00210D49" w:rsidRDefault="00A87536" w:rsidP="00A87536">
      <w:pPr>
        <w:jc w:val="center"/>
        <w:rPr>
          <w:rFonts w:ascii="Arial" w:hAnsi="Arial" w:cs="Arial"/>
          <w:b/>
          <w:bCs/>
          <w:i/>
          <w:iCs/>
          <w:color w:val="FF0000"/>
          <w:sz w:val="28"/>
          <w:szCs w:val="28"/>
        </w:rPr>
      </w:pPr>
    </w:p>
    <w:p w:rsidR="00A87536" w:rsidRDefault="00A87536" w:rsidP="00A87536">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A87536" w:rsidRPr="00D824DE" w:rsidTr="00414F07">
        <w:tc>
          <w:tcPr>
            <w:tcW w:w="540"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032A82" w:rsidRPr="00AE49EE" w:rsidTr="00414F07">
        <w:tc>
          <w:tcPr>
            <w:tcW w:w="540" w:type="dxa"/>
            <w:vMerge w:val="restart"/>
          </w:tcPr>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Default="00032A82" w:rsidP="00414F07">
            <w:pPr>
              <w:tabs>
                <w:tab w:val="left" w:pos="7335"/>
              </w:tabs>
              <w:jc w:val="center"/>
              <w:rPr>
                <w:rFonts w:ascii="Arial" w:hAnsi="Arial" w:cs="Arial"/>
                <w:b/>
                <w:lang w:val="sr-Cyrl-CS"/>
              </w:rPr>
            </w:pPr>
          </w:p>
          <w:p w:rsidR="00032A82" w:rsidRPr="00D01D59" w:rsidRDefault="00032A82" w:rsidP="00414F07">
            <w:pPr>
              <w:tabs>
                <w:tab w:val="left" w:pos="7335"/>
              </w:tabs>
              <w:jc w:val="center"/>
              <w:rPr>
                <w:rFonts w:ascii="Arial" w:hAnsi="Arial" w:cs="Arial"/>
                <w:b/>
                <w:lang w:val="sr-Cyrl-CS"/>
              </w:rPr>
            </w:pPr>
            <w:r w:rsidRPr="00D01D59">
              <w:rPr>
                <w:rFonts w:ascii="Arial" w:hAnsi="Arial" w:cs="Arial"/>
                <w:b/>
                <w:lang w:val="sr-Cyrl-CS"/>
              </w:rPr>
              <w:t>1.</w:t>
            </w: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1.</w:t>
            </w:r>
          </w:p>
        </w:tc>
        <w:tc>
          <w:tcPr>
            <w:tcW w:w="3942" w:type="dxa"/>
          </w:tcPr>
          <w:p w:rsidR="00032A82" w:rsidRDefault="00032A82" w:rsidP="00B11308">
            <w:pPr>
              <w:tabs>
                <w:tab w:val="left" w:pos="7335"/>
              </w:tabs>
              <w:rPr>
                <w:rFonts w:ascii="Arial" w:hAnsi="Arial" w:cs="Arial"/>
                <w:lang w:val="ru-RU"/>
              </w:rPr>
            </w:pPr>
            <w:r>
              <w:rPr>
                <w:rFonts w:ascii="Arial" w:hAnsi="Arial" w:cs="Arial"/>
                <w:lang w:val="ru-RU"/>
              </w:rPr>
              <w:t>Комплет за пружање прве медицинске помоћи</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Default="00032A82" w:rsidP="00414F07">
            <w:pPr>
              <w:tabs>
                <w:tab w:val="left" w:pos="7335"/>
              </w:tabs>
              <w:jc w:val="center"/>
              <w:rPr>
                <w:rFonts w:ascii="Arial" w:hAnsi="Arial" w:cs="Arial"/>
                <w:lang w:val="sr-Latn-CS"/>
              </w:rPr>
            </w:pPr>
            <w:r>
              <w:rPr>
                <w:rFonts w:ascii="Arial" w:hAnsi="Arial" w:cs="Arial"/>
                <w:lang w:val="sr-Latn-CS"/>
              </w:rPr>
              <w:t>152</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032A82" w:rsidRPr="00AE49EE" w:rsidTr="00414F07">
        <w:tc>
          <w:tcPr>
            <w:tcW w:w="540" w:type="dxa"/>
            <w:vMerge/>
          </w:tcPr>
          <w:p w:rsidR="00032A82" w:rsidRDefault="00032A82" w:rsidP="00414F07">
            <w:pPr>
              <w:tabs>
                <w:tab w:val="left" w:pos="7335"/>
              </w:tabs>
              <w:jc w:val="center"/>
              <w:rPr>
                <w:rFonts w:ascii="Arial" w:hAnsi="Arial" w:cs="Arial"/>
                <w:lang w:val="sr-Cyrl-CS"/>
              </w:rPr>
            </w:pP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2.</w:t>
            </w:r>
          </w:p>
        </w:tc>
        <w:tc>
          <w:tcPr>
            <w:tcW w:w="3942" w:type="dxa"/>
          </w:tcPr>
          <w:p w:rsidR="00032A82" w:rsidRDefault="00032A82" w:rsidP="00B11308">
            <w:pPr>
              <w:tabs>
                <w:tab w:val="left" w:pos="7335"/>
              </w:tabs>
              <w:rPr>
                <w:rFonts w:ascii="Arial" w:hAnsi="Arial" w:cs="Arial"/>
                <w:lang w:val="ru-RU"/>
              </w:rPr>
            </w:pPr>
            <w:r>
              <w:rPr>
                <w:rFonts w:ascii="Arial" w:hAnsi="Arial" w:cs="Arial"/>
                <w:lang w:val="ru-RU"/>
              </w:rPr>
              <w:t>Приручна апотека (ормарић прве помоћи)</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Default="00032A82" w:rsidP="00414F07">
            <w:pPr>
              <w:tabs>
                <w:tab w:val="left" w:pos="7335"/>
              </w:tabs>
              <w:jc w:val="center"/>
              <w:rPr>
                <w:rFonts w:ascii="Arial" w:hAnsi="Arial" w:cs="Arial"/>
                <w:lang w:val="sr-Latn-CS"/>
              </w:rPr>
            </w:pPr>
            <w:r>
              <w:rPr>
                <w:rFonts w:ascii="Arial" w:hAnsi="Arial" w:cs="Arial"/>
                <w:lang w:val="sr-Latn-CS"/>
              </w:rPr>
              <w:t>66</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032A82" w:rsidRPr="00AE49EE" w:rsidTr="00414F07">
        <w:tc>
          <w:tcPr>
            <w:tcW w:w="540" w:type="dxa"/>
            <w:vMerge/>
          </w:tcPr>
          <w:p w:rsidR="00032A82" w:rsidRDefault="00032A82" w:rsidP="00414F07">
            <w:pPr>
              <w:tabs>
                <w:tab w:val="left" w:pos="7335"/>
              </w:tabs>
              <w:jc w:val="center"/>
              <w:rPr>
                <w:rFonts w:ascii="Arial" w:hAnsi="Arial" w:cs="Arial"/>
                <w:lang w:val="sr-Cyrl-CS"/>
              </w:rPr>
            </w:pPr>
          </w:p>
        </w:tc>
        <w:tc>
          <w:tcPr>
            <w:tcW w:w="540" w:type="dxa"/>
          </w:tcPr>
          <w:p w:rsidR="00032A82" w:rsidRDefault="00032A82" w:rsidP="00414F07">
            <w:pPr>
              <w:tabs>
                <w:tab w:val="left" w:pos="7335"/>
              </w:tabs>
              <w:jc w:val="center"/>
              <w:rPr>
                <w:rFonts w:ascii="Arial" w:hAnsi="Arial" w:cs="Arial"/>
                <w:lang w:val="ru-RU"/>
              </w:rPr>
            </w:pPr>
            <w:r>
              <w:rPr>
                <w:rFonts w:ascii="Arial" w:hAnsi="Arial" w:cs="Arial"/>
                <w:lang w:val="ru-RU"/>
              </w:rPr>
              <w:t>3.</w:t>
            </w:r>
          </w:p>
          <w:p w:rsidR="00032A82" w:rsidRDefault="00032A82" w:rsidP="00414F07">
            <w:pPr>
              <w:tabs>
                <w:tab w:val="left" w:pos="7335"/>
              </w:tabs>
              <w:jc w:val="center"/>
              <w:rPr>
                <w:rFonts w:ascii="Arial" w:hAnsi="Arial" w:cs="Arial"/>
                <w:lang w:val="ru-RU"/>
              </w:rPr>
            </w:pPr>
          </w:p>
        </w:tc>
        <w:tc>
          <w:tcPr>
            <w:tcW w:w="3942" w:type="dxa"/>
          </w:tcPr>
          <w:p w:rsidR="00032A82" w:rsidRDefault="00032A82" w:rsidP="0062346E">
            <w:pPr>
              <w:tabs>
                <w:tab w:val="left" w:pos="7335"/>
              </w:tabs>
              <w:rPr>
                <w:rFonts w:ascii="Arial" w:hAnsi="Arial" w:cs="Arial"/>
                <w:lang w:val="ru-RU"/>
              </w:rPr>
            </w:pPr>
            <w:r>
              <w:rPr>
                <w:rFonts w:ascii="Arial" w:hAnsi="Arial" w:cs="Arial"/>
                <w:lang w:val="ru-RU"/>
              </w:rPr>
              <w:t xml:space="preserve">Носила  </w:t>
            </w:r>
            <w:r w:rsidR="0062346E">
              <w:rPr>
                <w:rFonts w:ascii="Arial" w:hAnsi="Arial" w:cs="Arial"/>
                <w:lang w:val="ru-RU"/>
              </w:rPr>
              <w:t>платне</w:t>
            </w:r>
            <w:r>
              <w:rPr>
                <w:rFonts w:ascii="Arial" w:hAnsi="Arial" w:cs="Arial"/>
                <w:lang w:val="ru-RU"/>
              </w:rPr>
              <w:t>на</w:t>
            </w:r>
          </w:p>
        </w:tc>
        <w:tc>
          <w:tcPr>
            <w:tcW w:w="1278" w:type="dxa"/>
          </w:tcPr>
          <w:p w:rsidR="00032A82" w:rsidRPr="00EF10CB" w:rsidRDefault="00032A82"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032A82" w:rsidRPr="00272379" w:rsidRDefault="00032A82"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8</w:t>
            </w:r>
          </w:p>
        </w:tc>
        <w:tc>
          <w:tcPr>
            <w:tcW w:w="1242" w:type="dxa"/>
            <w:vAlign w:val="center"/>
          </w:tcPr>
          <w:p w:rsidR="00032A82" w:rsidRPr="00FC38DF" w:rsidRDefault="00032A82" w:rsidP="00414F07">
            <w:pPr>
              <w:keepNext/>
              <w:jc w:val="center"/>
              <w:rPr>
                <w:rFonts w:ascii="Arial" w:hAnsi="Arial" w:cs="Arial"/>
                <w:color w:val="auto"/>
                <w:lang w:val="sr-Cyrl-CS"/>
              </w:rPr>
            </w:pPr>
          </w:p>
        </w:tc>
        <w:tc>
          <w:tcPr>
            <w:tcW w:w="1260" w:type="dxa"/>
          </w:tcPr>
          <w:p w:rsidR="00032A82" w:rsidRPr="00FC38DF" w:rsidRDefault="00032A82"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A87536" w:rsidRPr="00FC38DF" w:rsidRDefault="00A87536" w:rsidP="00414F07">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A87536" w:rsidRPr="004A7C30" w:rsidRDefault="00A87536" w:rsidP="00414F07">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bl>
    <w:p w:rsidR="00A87536" w:rsidRDefault="00A87536" w:rsidP="00A87536">
      <w:pPr>
        <w:rPr>
          <w:lang w:val="sr-Cyrl-CS"/>
        </w:rPr>
      </w:pPr>
    </w:p>
    <w:p w:rsidR="00851A60" w:rsidRDefault="00851A60" w:rsidP="00A87536">
      <w:pPr>
        <w:rPr>
          <w:lang w:val="sr-Cyrl-CS"/>
        </w:rPr>
      </w:pPr>
    </w:p>
    <w:p w:rsidR="00A87536" w:rsidRPr="00A87536" w:rsidRDefault="00A87536" w:rsidP="00A8753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A87536" w:rsidRPr="00A87536" w:rsidRDefault="00A87536" w:rsidP="00A87536">
      <w:pPr>
        <w:ind w:left="360"/>
        <w:jc w:val="both"/>
        <w:rPr>
          <w:rFonts w:ascii="Arial" w:hAnsi="Arial" w:cs="Arial"/>
          <w:bCs/>
          <w:iCs/>
          <w:color w:val="auto"/>
        </w:rPr>
      </w:pPr>
    </w:p>
    <w:p w:rsidR="00A87536" w:rsidRPr="00A87536" w:rsidRDefault="00A87536" w:rsidP="00A8753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A87536" w:rsidRPr="00A87536" w:rsidRDefault="00A87536" w:rsidP="00EB1AEE">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 1</w:t>
      </w:r>
      <w:r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Pr="00A87536">
        <w:rPr>
          <w:rFonts w:ascii="Arial" w:hAnsi="Arial" w:cs="Arial"/>
          <w:bCs/>
          <w:iCs/>
          <w:color w:val="auto"/>
        </w:rPr>
        <w:t>цена без ПДВ-а, за сваки тражени предмет јавне набавке</w:t>
      </w:r>
      <w:r w:rsidRPr="00A87536">
        <w:rPr>
          <w:rFonts w:ascii="Arial" w:hAnsi="Arial" w:cs="Arial"/>
          <w:bCs/>
          <w:iCs/>
          <w:color w:val="auto"/>
          <w:lang w:val="sr-Cyrl-CS"/>
        </w:rPr>
        <w:t xml:space="preserve"> и укупна цена без ПДВ-а </w:t>
      </w:r>
      <w:r w:rsidRPr="00A87536">
        <w:rPr>
          <w:rFonts w:ascii="Arial" w:hAnsi="Arial" w:cs="Arial"/>
          <w:bCs/>
          <w:iCs/>
          <w:color w:val="auto"/>
        </w:rPr>
        <w:t>за сваки тражени предмет јавне набавке и то тако што ће помножити јединичну цену без ПДВ-а са траженим количинама;</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Pr="00A87536">
        <w:rPr>
          <w:rFonts w:ascii="Arial" w:hAnsi="Arial" w:cs="Arial"/>
          <w:bCs/>
          <w:iCs/>
          <w:color w:val="auto"/>
        </w:rPr>
        <w:t>уписати укупн</w:t>
      </w:r>
      <w:r w:rsidRPr="00A87536">
        <w:rPr>
          <w:rFonts w:ascii="Arial" w:hAnsi="Arial" w:cs="Arial"/>
          <w:bCs/>
          <w:iCs/>
          <w:color w:val="auto"/>
          <w:lang w:val="sr-Cyrl-CS"/>
        </w:rPr>
        <w:t>у</w:t>
      </w:r>
      <w:r w:rsidRPr="00A87536">
        <w:rPr>
          <w:rFonts w:ascii="Arial" w:hAnsi="Arial" w:cs="Arial"/>
          <w:bCs/>
          <w:iCs/>
          <w:color w:val="auto"/>
        </w:rPr>
        <w:t xml:space="preserve"> цен</w:t>
      </w:r>
      <w:r w:rsidRPr="00A87536">
        <w:rPr>
          <w:rFonts w:ascii="Arial" w:hAnsi="Arial" w:cs="Arial"/>
          <w:bCs/>
          <w:iCs/>
          <w:color w:val="auto"/>
          <w:lang w:val="sr-Cyrl-CS"/>
        </w:rPr>
        <w:t>у</w:t>
      </w:r>
      <w:r w:rsidRPr="00A87536">
        <w:rPr>
          <w:rFonts w:ascii="Arial" w:hAnsi="Arial" w:cs="Arial"/>
          <w:bCs/>
          <w:iCs/>
          <w:color w:val="auto"/>
        </w:rPr>
        <w:t xml:space="preserve"> </w:t>
      </w:r>
      <w:r w:rsidRPr="00A87536">
        <w:rPr>
          <w:rFonts w:ascii="Arial" w:hAnsi="Arial" w:cs="Arial"/>
          <w:bCs/>
          <w:iCs/>
          <w:color w:val="auto"/>
          <w:lang w:val="sr-Cyrl-CS"/>
        </w:rPr>
        <w:t>без</w:t>
      </w:r>
      <w:r w:rsidRPr="00A87536">
        <w:rPr>
          <w:rFonts w:ascii="Arial" w:hAnsi="Arial" w:cs="Arial"/>
          <w:bCs/>
          <w:iCs/>
          <w:color w:val="auto"/>
        </w:rPr>
        <w:t xml:space="preserve"> ПДВ-</w:t>
      </w:r>
      <w:r w:rsidRPr="00A87536">
        <w:rPr>
          <w:rFonts w:ascii="Arial" w:hAnsi="Arial" w:cs="Arial"/>
          <w:bCs/>
          <w:iCs/>
          <w:color w:val="auto"/>
          <w:lang w:val="sr-Cyrl-CS"/>
        </w:rPr>
        <w:t>а</w:t>
      </w:r>
      <w:r w:rsidRPr="00A87536">
        <w:rPr>
          <w:rFonts w:ascii="Arial" w:hAnsi="Arial" w:cs="Arial"/>
          <w:bCs/>
          <w:iCs/>
          <w:color w:val="auto"/>
        </w:rPr>
        <w:t xml:space="preserve"> за </w:t>
      </w:r>
      <w:r w:rsidRPr="00A87536">
        <w:rPr>
          <w:rFonts w:ascii="Arial" w:hAnsi="Arial" w:cs="Arial"/>
          <w:bCs/>
          <w:iCs/>
          <w:color w:val="auto"/>
          <w:lang w:val="sr-Cyrl-CS"/>
        </w:rPr>
        <w:t>став</w:t>
      </w:r>
      <w:r w:rsidRPr="00A87536">
        <w:rPr>
          <w:rFonts w:ascii="Arial" w:hAnsi="Arial" w:cs="Arial"/>
          <w:bCs/>
          <w:iCs/>
          <w:color w:val="auto"/>
        </w:rPr>
        <w:t xml:space="preserve">ке </w:t>
      </w:r>
      <w:r w:rsidRPr="00A87536">
        <w:rPr>
          <w:rFonts w:ascii="Arial" w:hAnsi="Arial" w:cs="Arial"/>
          <w:bCs/>
          <w:iCs/>
          <w:color w:val="auto"/>
          <w:lang w:val="sr-Cyrl-CS"/>
        </w:rPr>
        <w:t xml:space="preserve">од 1 - </w:t>
      </w:r>
      <w:r w:rsidR="00930CE9">
        <w:rPr>
          <w:rFonts w:ascii="Arial" w:hAnsi="Arial" w:cs="Arial"/>
          <w:bCs/>
          <w:iCs/>
          <w:color w:val="auto"/>
          <w:lang w:val="sr-Cyrl-CS"/>
        </w:rPr>
        <w:t>3</w:t>
      </w:r>
      <w:r w:rsidRPr="00A87536">
        <w:rPr>
          <w:rFonts w:ascii="Arial" w:hAnsi="Arial" w:cs="Arial"/>
          <w:bCs/>
          <w:iCs/>
          <w:color w:val="auto"/>
        </w:rPr>
        <w:t xml:space="preserve">; </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Pr="00A87536">
        <w:rPr>
          <w:rFonts w:ascii="Arial" w:hAnsi="Arial" w:cs="Arial"/>
          <w:bCs/>
          <w:iCs/>
          <w:color w:val="auto"/>
        </w:rPr>
        <w:t>уписати</w:t>
      </w:r>
      <w:proofErr w:type="gramEnd"/>
      <w:r w:rsidRPr="00A87536">
        <w:rPr>
          <w:rFonts w:ascii="Arial" w:hAnsi="Arial" w:cs="Arial"/>
          <w:bCs/>
          <w:iCs/>
          <w:color w:val="auto"/>
        </w:rPr>
        <w:t xml:space="preserve"> укупну цену са ПДВ-ом.</w:t>
      </w:r>
    </w:p>
    <w:p w:rsidR="00A87536" w:rsidRPr="00A87536" w:rsidRDefault="00A87536" w:rsidP="00A87536">
      <w:pPr>
        <w:pStyle w:val="ListParagraph"/>
        <w:tabs>
          <w:tab w:val="left" w:pos="90"/>
        </w:tabs>
        <w:ind w:left="90"/>
        <w:jc w:val="both"/>
        <w:rPr>
          <w:rFonts w:ascii="Arial" w:hAnsi="Arial" w:cs="Arial"/>
          <w:color w:val="auto"/>
          <w:lang w:val="sr-Cyrl-CS"/>
        </w:rPr>
      </w:pPr>
    </w:p>
    <w:p w:rsidR="00A87536" w:rsidRDefault="00A87536" w:rsidP="00A87536">
      <w:pPr>
        <w:pStyle w:val="ListParagraph"/>
        <w:tabs>
          <w:tab w:val="left" w:pos="90"/>
        </w:tabs>
        <w:ind w:left="90"/>
        <w:jc w:val="both"/>
        <w:rPr>
          <w:rFonts w:ascii="Arial" w:hAnsi="Arial" w:cs="Arial"/>
          <w:lang w:val="sr-Cyrl-CS"/>
        </w:rPr>
      </w:pPr>
    </w:p>
    <w:p w:rsidR="00A87536" w:rsidRPr="001F7626" w:rsidRDefault="00A87536" w:rsidP="00A8753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A87536" w:rsidTr="00414F07">
        <w:tc>
          <w:tcPr>
            <w:tcW w:w="3080"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Потпис понуђача</w:t>
            </w:r>
          </w:p>
        </w:tc>
      </w:tr>
      <w:tr w:rsidR="00A87536" w:rsidTr="00414F07">
        <w:tc>
          <w:tcPr>
            <w:tcW w:w="3080"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c>
          <w:tcPr>
            <w:tcW w:w="3068" w:type="dxa"/>
            <w:shd w:val="clear" w:color="auto" w:fill="auto"/>
          </w:tcPr>
          <w:p w:rsidR="00A87536" w:rsidRDefault="00A87536" w:rsidP="00414F0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r>
    </w:tbl>
    <w:p w:rsidR="00A87536" w:rsidRDefault="00A87536" w:rsidP="00A87536">
      <w:pPr>
        <w:jc w:val="both"/>
        <w:rPr>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7C3526" w:rsidRPr="00A87536" w:rsidRDefault="007C3526" w:rsidP="007C352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 за партију </w:t>
      </w:r>
      <w:r>
        <w:rPr>
          <w:rFonts w:ascii="Arial" w:hAnsi="Arial" w:cs="Arial"/>
          <w:b/>
          <w:bCs/>
          <w:i/>
          <w:iCs/>
          <w:color w:val="auto"/>
          <w:sz w:val="28"/>
          <w:szCs w:val="28"/>
          <w:lang w:val="sr-Cyrl-CS"/>
        </w:rPr>
        <w:t>2</w:t>
      </w:r>
    </w:p>
    <w:p w:rsidR="007C3526" w:rsidRPr="00210D49" w:rsidRDefault="007C3526" w:rsidP="007C3526">
      <w:pPr>
        <w:jc w:val="center"/>
        <w:rPr>
          <w:rFonts w:ascii="Arial" w:hAnsi="Arial" w:cs="Arial"/>
          <w:b/>
          <w:bCs/>
          <w:i/>
          <w:iCs/>
          <w:color w:val="FF0000"/>
          <w:sz w:val="28"/>
          <w:szCs w:val="28"/>
        </w:rPr>
      </w:pPr>
    </w:p>
    <w:p w:rsidR="007C3526" w:rsidRDefault="007C3526" w:rsidP="007C3526">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7C3526" w:rsidRPr="00D824DE" w:rsidTr="00DD3DE9">
        <w:tc>
          <w:tcPr>
            <w:tcW w:w="540" w:type="dxa"/>
            <w:shd w:val="clear" w:color="auto" w:fill="BFBFBF" w:themeFill="background1" w:themeFillShade="BF"/>
          </w:tcPr>
          <w:p w:rsidR="007C3526" w:rsidRDefault="007C3526" w:rsidP="00DD3DE9">
            <w:pPr>
              <w:pStyle w:val="BodyText"/>
              <w:keepNext/>
              <w:spacing w:line="200" w:lineRule="atLeast"/>
              <w:ind w:left="-57" w:right="57"/>
              <w:jc w:val="center"/>
              <w:rPr>
                <w:rFonts w:ascii="Arial" w:hAnsi="Arial" w:cs="Arial"/>
                <w:bCs/>
                <w:smallCaps/>
                <w:noProof/>
                <w:color w:val="auto"/>
                <w:lang w:val="sr-Cyrl-CS"/>
              </w:rPr>
            </w:pPr>
          </w:p>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7C3526" w:rsidRDefault="007C3526" w:rsidP="00DD3DE9">
            <w:pPr>
              <w:pStyle w:val="BodyText"/>
              <w:keepNext/>
              <w:spacing w:line="200" w:lineRule="atLeast"/>
              <w:ind w:left="-57" w:right="57"/>
              <w:jc w:val="center"/>
              <w:rPr>
                <w:rFonts w:ascii="Arial" w:hAnsi="Arial" w:cs="Arial"/>
                <w:bCs/>
                <w:smallCaps/>
                <w:noProof/>
                <w:color w:val="auto"/>
                <w:lang w:val="sr-Cyrl-CS"/>
              </w:rPr>
            </w:pPr>
          </w:p>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7C3526" w:rsidRDefault="007C3526" w:rsidP="00DD3DE9">
            <w:pPr>
              <w:pStyle w:val="BodyText"/>
              <w:keepNext/>
              <w:spacing w:line="200" w:lineRule="atLeast"/>
              <w:ind w:left="-57" w:right="57"/>
              <w:jc w:val="center"/>
              <w:rPr>
                <w:rFonts w:ascii="Arial" w:hAnsi="Arial" w:cs="Arial"/>
                <w:bCs/>
                <w:smallCaps/>
                <w:noProof/>
                <w:color w:val="auto"/>
                <w:lang w:val="sr-Cyrl-CS"/>
              </w:rPr>
            </w:pPr>
          </w:p>
          <w:p w:rsidR="007C3526" w:rsidRDefault="007C3526"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7C3526" w:rsidRPr="00FC38DF" w:rsidRDefault="007C3526" w:rsidP="00DD3DE9">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7C3526" w:rsidRPr="00AE49EE" w:rsidTr="00DD3DE9">
        <w:tc>
          <w:tcPr>
            <w:tcW w:w="540" w:type="dxa"/>
            <w:vMerge w:val="restart"/>
          </w:tcPr>
          <w:p w:rsidR="007C3526" w:rsidRDefault="007C3526" w:rsidP="00DD3DE9">
            <w:pPr>
              <w:tabs>
                <w:tab w:val="left" w:pos="7335"/>
              </w:tabs>
              <w:jc w:val="center"/>
              <w:rPr>
                <w:rFonts w:ascii="Arial" w:hAnsi="Arial" w:cs="Arial"/>
                <w:b/>
                <w:lang w:val="sr-Cyrl-CS"/>
              </w:rPr>
            </w:pPr>
          </w:p>
          <w:p w:rsidR="007C3526" w:rsidRDefault="007C3526" w:rsidP="00DD3DE9">
            <w:pPr>
              <w:tabs>
                <w:tab w:val="left" w:pos="7335"/>
              </w:tabs>
              <w:jc w:val="center"/>
              <w:rPr>
                <w:rFonts w:ascii="Arial" w:hAnsi="Arial" w:cs="Arial"/>
                <w:b/>
                <w:lang w:val="sr-Cyrl-CS"/>
              </w:rPr>
            </w:pPr>
          </w:p>
          <w:p w:rsidR="007C3526" w:rsidRDefault="007C3526" w:rsidP="00DD3DE9">
            <w:pPr>
              <w:tabs>
                <w:tab w:val="left" w:pos="7335"/>
              </w:tabs>
              <w:jc w:val="center"/>
              <w:rPr>
                <w:rFonts w:ascii="Arial" w:hAnsi="Arial" w:cs="Arial"/>
                <w:b/>
                <w:lang w:val="sr-Cyrl-CS"/>
              </w:rPr>
            </w:pPr>
          </w:p>
          <w:p w:rsidR="007C3526" w:rsidRDefault="007C3526" w:rsidP="00DD3DE9">
            <w:pPr>
              <w:tabs>
                <w:tab w:val="left" w:pos="7335"/>
              </w:tabs>
              <w:jc w:val="center"/>
              <w:rPr>
                <w:rFonts w:ascii="Arial" w:hAnsi="Arial" w:cs="Arial"/>
                <w:b/>
                <w:lang w:val="sr-Cyrl-CS"/>
              </w:rPr>
            </w:pPr>
          </w:p>
          <w:p w:rsidR="007C3526" w:rsidRDefault="007C3526" w:rsidP="00DD3DE9">
            <w:pPr>
              <w:tabs>
                <w:tab w:val="left" w:pos="7335"/>
              </w:tabs>
              <w:jc w:val="center"/>
              <w:rPr>
                <w:rFonts w:ascii="Arial" w:hAnsi="Arial" w:cs="Arial"/>
                <w:b/>
                <w:lang w:val="sr-Cyrl-CS"/>
              </w:rPr>
            </w:pPr>
          </w:p>
          <w:p w:rsidR="007C3526" w:rsidRPr="00D01D59" w:rsidRDefault="007C3526" w:rsidP="00DD3DE9">
            <w:pPr>
              <w:tabs>
                <w:tab w:val="left" w:pos="7335"/>
              </w:tabs>
              <w:jc w:val="center"/>
              <w:rPr>
                <w:rFonts w:ascii="Arial" w:hAnsi="Arial" w:cs="Arial"/>
                <w:b/>
                <w:lang w:val="sr-Cyrl-CS"/>
              </w:rPr>
            </w:pPr>
            <w:r w:rsidRPr="00D01D59">
              <w:rPr>
                <w:rFonts w:ascii="Arial" w:hAnsi="Arial" w:cs="Arial"/>
                <w:b/>
                <w:lang w:val="sr-Cyrl-CS"/>
              </w:rPr>
              <w:t>1.</w:t>
            </w:r>
          </w:p>
        </w:tc>
        <w:tc>
          <w:tcPr>
            <w:tcW w:w="540" w:type="dxa"/>
          </w:tcPr>
          <w:p w:rsidR="007C3526" w:rsidRPr="0035693D" w:rsidRDefault="007C3526" w:rsidP="00DD3DE9">
            <w:pPr>
              <w:tabs>
                <w:tab w:val="left" w:pos="7335"/>
              </w:tabs>
              <w:jc w:val="center"/>
              <w:rPr>
                <w:rFonts w:ascii="Arial" w:hAnsi="Arial" w:cs="Arial"/>
                <w:lang w:val="sr-Cyrl-CS"/>
              </w:rPr>
            </w:pPr>
            <w:r>
              <w:rPr>
                <w:rFonts w:ascii="Arial" w:hAnsi="Arial" w:cs="Arial"/>
                <w:lang w:val="sr-Cyrl-CS"/>
              </w:rPr>
              <w:t>1.</w:t>
            </w:r>
          </w:p>
        </w:tc>
        <w:tc>
          <w:tcPr>
            <w:tcW w:w="3942" w:type="dxa"/>
          </w:tcPr>
          <w:p w:rsidR="007C3526" w:rsidRDefault="007C3526" w:rsidP="00DD3DE9">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1 литре</w:t>
            </w:r>
          </w:p>
        </w:tc>
        <w:tc>
          <w:tcPr>
            <w:tcW w:w="1278" w:type="dxa"/>
          </w:tcPr>
          <w:p w:rsidR="007C3526" w:rsidRPr="001521ED" w:rsidRDefault="007C3526"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7C3526" w:rsidRPr="001521ED" w:rsidRDefault="007C3526" w:rsidP="00DD3DE9">
            <w:pPr>
              <w:tabs>
                <w:tab w:val="left" w:pos="7335"/>
              </w:tabs>
              <w:jc w:val="center"/>
              <w:rPr>
                <w:rFonts w:ascii="Arial" w:hAnsi="Arial" w:cs="Arial"/>
                <w:lang w:val="sr-Cyrl-CS"/>
              </w:rPr>
            </w:pPr>
            <w:r w:rsidRPr="001521ED">
              <w:rPr>
                <w:rFonts w:ascii="Arial" w:hAnsi="Arial" w:cs="Arial"/>
                <w:lang w:val="sr-Cyrl-CS"/>
              </w:rPr>
              <w:t>338</w:t>
            </w:r>
          </w:p>
        </w:tc>
        <w:tc>
          <w:tcPr>
            <w:tcW w:w="1242" w:type="dxa"/>
            <w:vAlign w:val="center"/>
          </w:tcPr>
          <w:p w:rsidR="007C3526" w:rsidRPr="00FC38DF" w:rsidRDefault="007C3526" w:rsidP="00DD3DE9">
            <w:pPr>
              <w:keepNext/>
              <w:jc w:val="center"/>
              <w:rPr>
                <w:rFonts w:ascii="Arial" w:hAnsi="Arial" w:cs="Arial"/>
                <w:color w:val="auto"/>
                <w:lang w:val="sr-Cyrl-CS"/>
              </w:rPr>
            </w:pPr>
          </w:p>
        </w:tc>
        <w:tc>
          <w:tcPr>
            <w:tcW w:w="1260" w:type="dxa"/>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vMerge/>
          </w:tcPr>
          <w:p w:rsidR="007C3526" w:rsidRDefault="007C3526" w:rsidP="00DD3DE9">
            <w:pPr>
              <w:tabs>
                <w:tab w:val="left" w:pos="7335"/>
              </w:tabs>
              <w:jc w:val="center"/>
              <w:rPr>
                <w:rFonts w:ascii="Arial" w:hAnsi="Arial" w:cs="Arial"/>
                <w:lang w:val="sr-Cyrl-CS"/>
              </w:rPr>
            </w:pPr>
          </w:p>
        </w:tc>
        <w:tc>
          <w:tcPr>
            <w:tcW w:w="540" w:type="dxa"/>
          </w:tcPr>
          <w:p w:rsidR="007C3526" w:rsidRPr="00D23619" w:rsidRDefault="007C3526" w:rsidP="00DD3DE9">
            <w:pPr>
              <w:tabs>
                <w:tab w:val="left" w:pos="7335"/>
              </w:tabs>
              <w:jc w:val="center"/>
              <w:rPr>
                <w:rFonts w:ascii="Arial" w:hAnsi="Arial" w:cs="Arial"/>
                <w:lang w:val="sr-Cyrl-CS"/>
              </w:rPr>
            </w:pPr>
            <w:r>
              <w:rPr>
                <w:rFonts w:ascii="Arial" w:hAnsi="Arial" w:cs="Arial"/>
                <w:lang w:val="sr-Cyrl-CS"/>
              </w:rPr>
              <w:t>2.</w:t>
            </w:r>
          </w:p>
        </w:tc>
        <w:tc>
          <w:tcPr>
            <w:tcW w:w="3942" w:type="dxa"/>
          </w:tcPr>
          <w:p w:rsidR="007C3526" w:rsidRDefault="007C3526" w:rsidP="00DD3DE9">
            <w:pPr>
              <w:tabs>
                <w:tab w:val="left" w:pos="7335"/>
              </w:tabs>
              <w:rPr>
                <w:rFonts w:ascii="Arial" w:hAnsi="Arial" w:cs="Arial"/>
                <w:lang w:val="ru-RU"/>
              </w:rPr>
            </w:pPr>
            <w:r>
              <w:rPr>
                <w:rFonts w:ascii="Arial" w:hAnsi="Arial" w:cs="Arial"/>
                <w:lang w:val="ru-RU"/>
              </w:rPr>
              <w:t>Средства за дезинфекцију на бази активног кисеоника – паковање од ½  литре</w:t>
            </w:r>
          </w:p>
        </w:tc>
        <w:tc>
          <w:tcPr>
            <w:tcW w:w="1278" w:type="dxa"/>
          </w:tcPr>
          <w:p w:rsidR="007C3526" w:rsidRPr="001521ED" w:rsidRDefault="007C3526"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7C3526" w:rsidRPr="001521ED" w:rsidRDefault="007C3526" w:rsidP="00DD3DE9">
            <w:pPr>
              <w:tabs>
                <w:tab w:val="left" w:pos="7335"/>
              </w:tabs>
              <w:jc w:val="center"/>
              <w:rPr>
                <w:rFonts w:ascii="Arial" w:hAnsi="Arial" w:cs="Arial"/>
                <w:lang w:val="sr-Cyrl-CS"/>
              </w:rPr>
            </w:pPr>
            <w:r w:rsidRPr="001521ED">
              <w:rPr>
                <w:rFonts w:ascii="Arial" w:hAnsi="Arial" w:cs="Arial"/>
                <w:lang w:val="sr-Cyrl-CS"/>
              </w:rPr>
              <w:t>104</w:t>
            </w:r>
          </w:p>
        </w:tc>
        <w:tc>
          <w:tcPr>
            <w:tcW w:w="1242" w:type="dxa"/>
            <w:vAlign w:val="center"/>
          </w:tcPr>
          <w:p w:rsidR="007C3526" w:rsidRPr="00FC38DF" w:rsidRDefault="007C3526" w:rsidP="00DD3DE9">
            <w:pPr>
              <w:keepNext/>
              <w:jc w:val="center"/>
              <w:rPr>
                <w:rFonts w:ascii="Arial" w:hAnsi="Arial" w:cs="Arial"/>
                <w:color w:val="auto"/>
                <w:lang w:val="sr-Cyrl-CS"/>
              </w:rPr>
            </w:pPr>
          </w:p>
        </w:tc>
        <w:tc>
          <w:tcPr>
            <w:tcW w:w="1260" w:type="dxa"/>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vMerge/>
          </w:tcPr>
          <w:p w:rsidR="007C3526" w:rsidRDefault="007C3526" w:rsidP="00DD3DE9">
            <w:pPr>
              <w:tabs>
                <w:tab w:val="left" w:pos="7335"/>
              </w:tabs>
              <w:jc w:val="center"/>
              <w:rPr>
                <w:rFonts w:ascii="Arial" w:hAnsi="Arial" w:cs="Arial"/>
                <w:lang w:val="sr-Cyrl-CS"/>
              </w:rPr>
            </w:pPr>
          </w:p>
        </w:tc>
        <w:tc>
          <w:tcPr>
            <w:tcW w:w="540" w:type="dxa"/>
          </w:tcPr>
          <w:p w:rsidR="007C3526" w:rsidRPr="00D23619" w:rsidRDefault="007C3526" w:rsidP="00DD3DE9">
            <w:pPr>
              <w:tabs>
                <w:tab w:val="left" w:pos="7335"/>
              </w:tabs>
              <w:jc w:val="center"/>
              <w:rPr>
                <w:rFonts w:ascii="Arial" w:hAnsi="Arial" w:cs="Arial"/>
                <w:lang w:val="sr-Cyrl-CS"/>
              </w:rPr>
            </w:pPr>
            <w:r>
              <w:rPr>
                <w:rFonts w:ascii="Arial" w:hAnsi="Arial" w:cs="Arial"/>
                <w:lang w:val="sr-Cyrl-CS"/>
              </w:rPr>
              <w:t>3.</w:t>
            </w:r>
          </w:p>
        </w:tc>
        <w:tc>
          <w:tcPr>
            <w:tcW w:w="3942" w:type="dxa"/>
          </w:tcPr>
          <w:p w:rsidR="007C3526" w:rsidRPr="006011ED" w:rsidRDefault="007C3526" w:rsidP="00DD3DE9">
            <w:pPr>
              <w:tabs>
                <w:tab w:val="left" w:pos="7335"/>
              </w:tabs>
              <w:rPr>
                <w:rFonts w:ascii="Arial" w:hAnsi="Arial" w:cs="Arial"/>
                <w:lang w:val="sr-Cyrl-CS"/>
              </w:rPr>
            </w:pPr>
            <w:r>
              <w:rPr>
                <w:rFonts w:ascii="Arial" w:hAnsi="Arial" w:cs="Arial"/>
                <w:lang w:val="sr-Cyrl-CS"/>
              </w:rPr>
              <w:t xml:space="preserve">Заштитни </w:t>
            </w:r>
            <w:r w:rsidRPr="00241CC8">
              <w:rPr>
                <w:rFonts w:ascii="Arial" w:hAnsi="Arial" w:cs="Arial"/>
                <w:lang w:val="sr-Cyrl-CS"/>
              </w:rPr>
              <w:t>најлонски</w:t>
            </w:r>
            <w:r w:rsidRPr="006011ED">
              <w:rPr>
                <w:rFonts w:ascii="Arial" w:hAnsi="Arial" w:cs="Arial"/>
                <w:lang w:val="sr-Cyrl-CS"/>
              </w:rPr>
              <w:t xml:space="preserve"> мантил</w:t>
            </w:r>
            <w:r>
              <w:rPr>
                <w:rFonts w:ascii="Arial" w:hAnsi="Arial" w:cs="Arial"/>
                <w:lang w:val="sr-Cyrl-CS"/>
              </w:rPr>
              <w:t xml:space="preserve"> </w:t>
            </w:r>
          </w:p>
        </w:tc>
        <w:tc>
          <w:tcPr>
            <w:tcW w:w="1278" w:type="dxa"/>
          </w:tcPr>
          <w:p w:rsidR="007C3526" w:rsidRDefault="007C3526"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7C3526" w:rsidRDefault="007C3526" w:rsidP="00DD3DE9">
            <w:pPr>
              <w:tabs>
                <w:tab w:val="left" w:pos="7335"/>
              </w:tabs>
              <w:jc w:val="center"/>
              <w:rPr>
                <w:rFonts w:ascii="Arial" w:hAnsi="Arial" w:cs="Arial"/>
                <w:lang w:val="sr-Cyrl-CS"/>
              </w:rPr>
            </w:pPr>
            <w:r>
              <w:rPr>
                <w:rFonts w:ascii="Arial" w:hAnsi="Arial" w:cs="Arial"/>
                <w:lang w:val="sr-Cyrl-CS"/>
              </w:rPr>
              <w:t>183</w:t>
            </w:r>
          </w:p>
        </w:tc>
        <w:tc>
          <w:tcPr>
            <w:tcW w:w="1242" w:type="dxa"/>
            <w:vAlign w:val="center"/>
          </w:tcPr>
          <w:p w:rsidR="007C3526" w:rsidRPr="00FC38DF" w:rsidRDefault="007C3526" w:rsidP="00DD3DE9">
            <w:pPr>
              <w:keepNext/>
              <w:jc w:val="center"/>
              <w:rPr>
                <w:rFonts w:ascii="Arial" w:hAnsi="Arial" w:cs="Arial"/>
                <w:color w:val="auto"/>
                <w:lang w:val="sr-Cyrl-CS"/>
              </w:rPr>
            </w:pPr>
          </w:p>
        </w:tc>
        <w:tc>
          <w:tcPr>
            <w:tcW w:w="1260" w:type="dxa"/>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vMerge/>
          </w:tcPr>
          <w:p w:rsidR="007C3526" w:rsidRDefault="007C3526" w:rsidP="00DD3DE9">
            <w:pPr>
              <w:tabs>
                <w:tab w:val="left" w:pos="7335"/>
              </w:tabs>
              <w:jc w:val="center"/>
              <w:rPr>
                <w:rFonts w:ascii="Arial" w:hAnsi="Arial" w:cs="Arial"/>
                <w:lang w:val="sr-Cyrl-CS"/>
              </w:rPr>
            </w:pPr>
          </w:p>
        </w:tc>
        <w:tc>
          <w:tcPr>
            <w:tcW w:w="540" w:type="dxa"/>
          </w:tcPr>
          <w:p w:rsidR="007C3526" w:rsidRPr="00D23619" w:rsidRDefault="007C3526" w:rsidP="00DD3DE9">
            <w:pPr>
              <w:tabs>
                <w:tab w:val="left" w:pos="7335"/>
              </w:tabs>
              <w:jc w:val="center"/>
              <w:rPr>
                <w:rFonts w:ascii="Arial" w:hAnsi="Arial" w:cs="Arial"/>
                <w:lang w:val="sr-Cyrl-CS"/>
              </w:rPr>
            </w:pPr>
            <w:r>
              <w:rPr>
                <w:rFonts w:ascii="Arial" w:hAnsi="Arial" w:cs="Arial"/>
                <w:lang w:val="sr-Cyrl-CS"/>
              </w:rPr>
              <w:t>4.</w:t>
            </w:r>
          </w:p>
        </w:tc>
        <w:tc>
          <w:tcPr>
            <w:tcW w:w="3942" w:type="dxa"/>
          </w:tcPr>
          <w:p w:rsidR="007C3526" w:rsidRPr="006011ED" w:rsidRDefault="007C3526" w:rsidP="00DD3DE9">
            <w:pPr>
              <w:tabs>
                <w:tab w:val="left" w:pos="7335"/>
              </w:tabs>
              <w:rPr>
                <w:rFonts w:ascii="Arial" w:hAnsi="Arial" w:cs="Arial"/>
                <w:lang w:val="sr-Cyrl-CS"/>
              </w:rPr>
            </w:pPr>
            <w:r>
              <w:rPr>
                <w:rFonts w:ascii="Arial" w:hAnsi="Arial" w:cs="Arial"/>
                <w:lang w:val="sr-Cyrl-CS"/>
              </w:rPr>
              <w:t>Заштитне г</w:t>
            </w:r>
            <w:r w:rsidRPr="006011ED">
              <w:rPr>
                <w:rFonts w:ascii="Arial" w:hAnsi="Arial" w:cs="Arial"/>
                <w:lang w:val="sr-Cyrl-CS"/>
              </w:rPr>
              <w:t>умене рукавице</w:t>
            </w:r>
            <w:r>
              <w:rPr>
                <w:rFonts w:ascii="Arial" w:hAnsi="Arial" w:cs="Arial"/>
                <w:lang w:val="sr-Cyrl-CS"/>
              </w:rPr>
              <w:t xml:space="preserve"> - пар</w:t>
            </w:r>
          </w:p>
        </w:tc>
        <w:tc>
          <w:tcPr>
            <w:tcW w:w="1278" w:type="dxa"/>
          </w:tcPr>
          <w:p w:rsidR="007C3526" w:rsidRDefault="007C3526" w:rsidP="00DD3DE9">
            <w:pPr>
              <w:tabs>
                <w:tab w:val="left" w:pos="7335"/>
              </w:tabs>
              <w:jc w:val="center"/>
              <w:rPr>
                <w:rFonts w:ascii="Arial" w:hAnsi="Arial" w:cs="Arial"/>
                <w:lang w:val="sr-Cyrl-CS"/>
              </w:rPr>
            </w:pPr>
            <w:r>
              <w:rPr>
                <w:rFonts w:ascii="Arial" w:hAnsi="Arial" w:cs="Arial"/>
                <w:lang w:val="sr-Cyrl-CS"/>
              </w:rPr>
              <w:t>Ком.</w:t>
            </w:r>
          </w:p>
        </w:tc>
        <w:tc>
          <w:tcPr>
            <w:tcW w:w="1278" w:type="dxa"/>
          </w:tcPr>
          <w:p w:rsidR="007C3526" w:rsidRDefault="007C3526" w:rsidP="00DD3DE9">
            <w:pPr>
              <w:tabs>
                <w:tab w:val="left" w:pos="7335"/>
              </w:tabs>
              <w:jc w:val="center"/>
              <w:rPr>
                <w:rFonts w:ascii="Arial" w:hAnsi="Arial" w:cs="Arial"/>
                <w:lang w:val="sr-Cyrl-CS"/>
              </w:rPr>
            </w:pPr>
            <w:r>
              <w:rPr>
                <w:rFonts w:ascii="Arial" w:hAnsi="Arial" w:cs="Arial"/>
                <w:lang w:val="sr-Cyrl-CS"/>
              </w:rPr>
              <w:t>183</w:t>
            </w:r>
          </w:p>
        </w:tc>
        <w:tc>
          <w:tcPr>
            <w:tcW w:w="1242" w:type="dxa"/>
            <w:vAlign w:val="center"/>
          </w:tcPr>
          <w:p w:rsidR="007C3526" w:rsidRPr="00FC38DF" w:rsidRDefault="007C3526" w:rsidP="00DD3DE9">
            <w:pPr>
              <w:keepNext/>
              <w:jc w:val="center"/>
              <w:rPr>
                <w:rFonts w:ascii="Arial" w:hAnsi="Arial" w:cs="Arial"/>
                <w:color w:val="auto"/>
                <w:lang w:val="sr-Cyrl-CS"/>
              </w:rPr>
            </w:pPr>
          </w:p>
        </w:tc>
        <w:tc>
          <w:tcPr>
            <w:tcW w:w="1260" w:type="dxa"/>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vMerge/>
            <w:tcBorders>
              <w:bottom w:val="single" w:sz="4" w:space="0" w:color="auto"/>
            </w:tcBorders>
          </w:tcPr>
          <w:p w:rsidR="007C3526" w:rsidRDefault="007C3526" w:rsidP="00DD3DE9">
            <w:pPr>
              <w:tabs>
                <w:tab w:val="left" w:pos="7335"/>
              </w:tabs>
              <w:jc w:val="center"/>
              <w:rPr>
                <w:rFonts w:ascii="Arial" w:hAnsi="Arial" w:cs="Arial"/>
                <w:lang w:val="sr-Cyrl-CS"/>
              </w:rPr>
            </w:pPr>
          </w:p>
        </w:tc>
        <w:tc>
          <w:tcPr>
            <w:tcW w:w="540" w:type="dxa"/>
            <w:tcBorders>
              <w:bottom w:val="double" w:sz="4" w:space="0" w:color="auto"/>
            </w:tcBorders>
          </w:tcPr>
          <w:p w:rsidR="007C3526" w:rsidRPr="00D23619" w:rsidRDefault="007C3526" w:rsidP="00DD3DE9">
            <w:pPr>
              <w:tabs>
                <w:tab w:val="left" w:pos="7335"/>
              </w:tabs>
              <w:jc w:val="center"/>
              <w:rPr>
                <w:rFonts w:ascii="Arial" w:hAnsi="Arial" w:cs="Arial"/>
                <w:lang w:val="sr-Cyrl-CS"/>
              </w:rPr>
            </w:pPr>
            <w:r>
              <w:rPr>
                <w:rFonts w:ascii="Arial" w:hAnsi="Arial" w:cs="Arial"/>
                <w:lang w:val="sr-Cyrl-CS"/>
              </w:rPr>
              <w:t>5.</w:t>
            </w:r>
          </w:p>
        </w:tc>
        <w:tc>
          <w:tcPr>
            <w:tcW w:w="3942" w:type="dxa"/>
            <w:tcBorders>
              <w:bottom w:val="double" w:sz="4" w:space="0" w:color="auto"/>
            </w:tcBorders>
          </w:tcPr>
          <w:p w:rsidR="007C3526" w:rsidRPr="006011ED" w:rsidRDefault="007C3526" w:rsidP="00DD3DE9">
            <w:pPr>
              <w:tabs>
                <w:tab w:val="left" w:pos="7335"/>
              </w:tabs>
              <w:rPr>
                <w:rFonts w:ascii="Arial" w:hAnsi="Arial" w:cs="Arial"/>
                <w:lang w:val="sr-Cyrl-CS"/>
              </w:rPr>
            </w:pPr>
            <w:r>
              <w:rPr>
                <w:rFonts w:ascii="Arial" w:hAnsi="Arial" w:cs="Arial"/>
                <w:lang w:val="sr-Cyrl-CS"/>
              </w:rPr>
              <w:t>Универзалне крпе за брисање пословног простора</w:t>
            </w:r>
          </w:p>
        </w:tc>
        <w:tc>
          <w:tcPr>
            <w:tcW w:w="1278" w:type="dxa"/>
            <w:tcBorders>
              <w:bottom w:val="double" w:sz="4" w:space="0" w:color="auto"/>
            </w:tcBorders>
          </w:tcPr>
          <w:p w:rsidR="007C3526" w:rsidRDefault="007C3526" w:rsidP="00DD3DE9">
            <w:pPr>
              <w:tabs>
                <w:tab w:val="left" w:pos="7335"/>
              </w:tabs>
              <w:jc w:val="center"/>
              <w:rPr>
                <w:rFonts w:ascii="Arial" w:hAnsi="Arial" w:cs="Arial"/>
                <w:lang w:val="sr-Cyrl-CS"/>
              </w:rPr>
            </w:pPr>
            <w:r>
              <w:rPr>
                <w:rFonts w:ascii="Arial" w:hAnsi="Arial" w:cs="Arial"/>
                <w:lang w:val="sr-Cyrl-CS"/>
              </w:rPr>
              <w:t>Ком.</w:t>
            </w:r>
          </w:p>
        </w:tc>
        <w:tc>
          <w:tcPr>
            <w:tcW w:w="1278" w:type="dxa"/>
            <w:tcBorders>
              <w:bottom w:val="double" w:sz="4" w:space="0" w:color="auto"/>
            </w:tcBorders>
          </w:tcPr>
          <w:p w:rsidR="007C3526" w:rsidRDefault="007C3526" w:rsidP="00DD3DE9">
            <w:pPr>
              <w:tabs>
                <w:tab w:val="left" w:pos="7335"/>
              </w:tabs>
              <w:jc w:val="center"/>
              <w:rPr>
                <w:rFonts w:ascii="Arial" w:hAnsi="Arial" w:cs="Arial"/>
                <w:lang w:val="sr-Cyrl-CS"/>
              </w:rPr>
            </w:pPr>
            <w:r>
              <w:rPr>
                <w:rFonts w:ascii="Arial" w:hAnsi="Arial" w:cs="Arial"/>
                <w:lang w:val="sr-Cyrl-CS"/>
              </w:rPr>
              <w:t>183</w:t>
            </w:r>
          </w:p>
        </w:tc>
        <w:tc>
          <w:tcPr>
            <w:tcW w:w="1242" w:type="dxa"/>
            <w:tcBorders>
              <w:bottom w:val="double" w:sz="4" w:space="0" w:color="auto"/>
            </w:tcBorders>
            <w:vAlign w:val="center"/>
          </w:tcPr>
          <w:p w:rsidR="007C3526" w:rsidRPr="00FC38DF" w:rsidRDefault="007C3526" w:rsidP="00DD3DE9">
            <w:pPr>
              <w:keepNext/>
              <w:jc w:val="center"/>
              <w:rPr>
                <w:rFonts w:ascii="Arial" w:hAnsi="Arial" w:cs="Arial"/>
                <w:color w:val="auto"/>
                <w:lang w:val="sr-Cyrl-CS"/>
              </w:rPr>
            </w:pPr>
          </w:p>
        </w:tc>
        <w:tc>
          <w:tcPr>
            <w:tcW w:w="1260" w:type="dxa"/>
            <w:tcBorders>
              <w:bottom w:val="double" w:sz="4" w:space="0" w:color="auto"/>
            </w:tcBorders>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tcBorders>
              <w:top w:val="single" w:sz="4" w:space="0" w:color="auto"/>
              <w:left w:val="single" w:sz="4" w:space="0" w:color="auto"/>
              <w:bottom w:val="single" w:sz="4" w:space="0" w:color="auto"/>
              <w:right w:val="double" w:sz="4" w:space="0" w:color="auto"/>
            </w:tcBorders>
          </w:tcPr>
          <w:p w:rsidR="007C3526" w:rsidRPr="004A7C30" w:rsidRDefault="007C3526" w:rsidP="00DD3DE9">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7C3526" w:rsidRPr="004A7C30" w:rsidRDefault="007C3526" w:rsidP="00DD3DE9">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7C3526" w:rsidRPr="00FC38DF" w:rsidRDefault="007C3526" w:rsidP="00DD3DE9">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7C3526" w:rsidRPr="00FC38DF" w:rsidRDefault="007C3526" w:rsidP="00DD3DE9">
            <w:pPr>
              <w:keepNext/>
              <w:jc w:val="center"/>
              <w:rPr>
                <w:rFonts w:ascii="Arial" w:hAnsi="Arial" w:cs="Arial"/>
                <w:color w:val="auto"/>
                <w:lang w:val="sr-Cyrl-CS"/>
              </w:rPr>
            </w:pPr>
          </w:p>
        </w:tc>
      </w:tr>
      <w:tr w:rsidR="007C3526" w:rsidRPr="00AE49EE" w:rsidTr="00DD3DE9">
        <w:tc>
          <w:tcPr>
            <w:tcW w:w="540" w:type="dxa"/>
            <w:tcBorders>
              <w:top w:val="single" w:sz="4" w:space="0" w:color="auto"/>
              <w:left w:val="single" w:sz="4" w:space="0" w:color="auto"/>
              <w:bottom w:val="single" w:sz="4" w:space="0" w:color="auto"/>
              <w:right w:val="double" w:sz="4" w:space="0" w:color="auto"/>
            </w:tcBorders>
          </w:tcPr>
          <w:p w:rsidR="007C3526" w:rsidRPr="004A7C30" w:rsidRDefault="007C3526" w:rsidP="00DD3DE9">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7C3526" w:rsidRPr="004A7C30" w:rsidRDefault="007C3526" w:rsidP="00DD3DE9">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7C3526" w:rsidRPr="004A7C30" w:rsidRDefault="007C3526" w:rsidP="00DD3DE9">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7C3526" w:rsidRPr="00FC38DF" w:rsidRDefault="007C3526" w:rsidP="00DD3DE9">
            <w:pPr>
              <w:keepNext/>
              <w:jc w:val="center"/>
              <w:rPr>
                <w:rFonts w:ascii="Arial" w:hAnsi="Arial" w:cs="Arial"/>
                <w:color w:val="auto"/>
                <w:lang w:val="sr-Cyrl-CS"/>
              </w:rPr>
            </w:pPr>
          </w:p>
        </w:tc>
      </w:tr>
    </w:tbl>
    <w:p w:rsidR="007C3526" w:rsidRDefault="007C3526" w:rsidP="007C3526">
      <w:pPr>
        <w:rPr>
          <w:lang w:val="sr-Cyrl-CS"/>
        </w:rPr>
      </w:pPr>
    </w:p>
    <w:p w:rsidR="007C3526" w:rsidRDefault="007C3526" w:rsidP="007C3526">
      <w:pPr>
        <w:rPr>
          <w:lang w:val="sr-Cyrl-CS"/>
        </w:rPr>
      </w:pPr>
    </w:p>
    <w:p w:rsidR="007C3526" w:rsidRPr="00A87536" w:rsidRDefault="007C3526" w:rsidP="007C352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7C3526" w:rsidRPr="00A87536" w:rsidRDefault="007C3526" w:rsidP="007C3526">
      <w:pPr>
        <w:ind w:left="360"/>
        <w:jc w:val="both"/>
        <w:rPr>
          <w:rFonts w:ascii="Arial" w:hAnsi="Arial" w:cs="Arial"/>
          <w:bCs/>
          <w:iCs/>
          <w:color w:val="auto"/>
        </w:rPr>
      </w:pPr>
    </w:p>
    <w:p w:rsidR="007C3526" w:rsidRPr="00A87536" w:rsidRDefault="007C3526" w:rsidP="007C352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7C3526" w:rsidRPr="00A87536" w:rsidRDefault="007C3526" w:rsidP="007C3526">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 1</w:t>
      </w:r>
      <w:r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Pr="00A87536">
        <w:rPr>
          <w:rFonts w:ascii="Arial" w:hAnsi="Arial" w:cs="Arial"/>
          <w:bCs/>
          <w:iCs/>
          <w:color w:val="auto"/>
        </w:rPr>
        <w:t>цена без ПДВ-а, за сваки тражени предмет јавне набавке</w:t>
      </w:r>
      <w:r w:rsidRPr="00A87536">
        <w:rPr>
          <w:rFonts w:ascii="Arial" w:hAnsi="Arial" w:cs="Arial"/>
          <w:bCs/>
          <w:iCs/>
          <w:color w:val="auto"/>
          <w:lang w:val="sr-Cyrl-CS"/>
        </w:rPr>
        <w:t xml:space="preserve"> и укупна цена без ПДВ-а </w:t>
      </w:r>
      <w:r w:rsidRPr="00A87536">
        <w:rPr>
          <w:rFonts w:ascii="Arial" w:hAnsi="Arial" w:cs="Arial"/>
          <w:bCs/>
          <w:iCs/>
          <w:color w:val="auto"/>
        </w:rPr>
        <w:t>за сваки тражени предмет јавне набавке и то тако што ће помножити јединичну цену без ПДВ-а са траженим количинама;</w:t>
      </w:r>
    </w:p>
    <w:p w:rsidR="007C3526" w:rsidRPr="00A87536" w:rsidRDefault="007C3526" w:rsidP="007C3526">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Pr="00A87536">
        <w:rPr>
          <w:rFonts w:ascii="Arial" w:hAnsi="Arial" w:cs="Arial"/>
          <w:bCs/>
          <w:iCs/>
          <w:color w:val="auto"/>
        </w:rPr>
        <w:t>уписати укупн</w:t>
      </w:r>
      <w:r w:rsidRPr="00A87536">
        <w:rPr>
          <w:rFonts w:ascii="Arial" w:hAnsi="Arial" w:cs="Arial"/>
          <w:bCs/>
          <w:iCs/>
          <w:color w:val="auto"/>
          <w:lang w:val="sr-Cyrl-CS"/>
        </w:rPr>
        <w:t>у</w:t>
      </w:r>
      <w:r w:rsidRPr="00A87536">
        <w:rPr>
          <w:rFonts w:ascii="Arial" w:hAnsi="Arial" w:cs="Arial"/>
          <w:bCs/>
          <w:iCs/>
          <w:color w:val="auto"/>
        </w:rPr>
        <w:t xml:space="preserve"> цен</w:t>
      </w:r>
      <w:r w:rsidRPr="00A87536">
        <w:rPr>
          <w:rFonts w:ascii="Arial" w:hAnsi="Arial" w:cs="Arial"/>
          <w:bCs/>
          <w:iCs/>
          <w:color w:val="auto"/>
          <w:lang w:val="sr-Cyrl-CS"/>
        </w:rPr>
        <w:t>у</w:t>
      </w:r>
      <w:r w:rsidRPr="00A87536">
        <w:rPr>
          <w:rFonts w:ascii="Arial" w:hAnsi="Arial" w:cs="Arial"/>
          <w:bCs/>
          <w:iCs/>
          <w:color w:val="auto"/>
        </w:rPr>
        <w:t xml:space="preserve"> </w:t>
      </w:r>
      <w:r w:rsidRPr="00A87536">
        <w:rPr>
          <w:rFonts w:ascii="Arial" w:hAnsi="Arial" w:cs="Arial"/>
          <w:bCs/>
          <w:iCs/>
          <w:color w:val="auto"/>
          <w:lang w:val="sr-Cyrl-CS"/>
        </w:rPr>
        <w:t>без</w:t>
      </w:r>
      <w:r w:rsidRPr="00A87536">
        <w:rPr>
          <w:rFonts w:ascii="Arial" w:hAnsi="Arial" w:cs="Arial"/>
          <w:bCs/>
          <w:iCs/>
          <w:color w:val="auto"/>
        </w:rPr>
        <w:t xml:space="preserve"> ПДВ-</w:t>
      </w:r>
      <w:r w:rsidRPr="00A87536">
        <w:rPr>
          <w:rFonts w:ascii="Arial" w:hAnsi="Arial" w:cs="Arial"/>
          <w:bCs/>
          <w:iCs/>
          <w:color w:val="auto"/>
          <w:lang w:val="sr-Cyrl-CS"/>
        </w:rPr>
        <w:t>а</w:t>
      </w:r>
      <w:r w:rsidRPr="00A87536">
        <w:rPr>
          <w:rFonts w:ascii="Arial" w:hAnsi="Arial" w:cs="Arial"/>
          <w:bCs/>
          <w:iCs/>
          <w:color w:val="auto"/>
        </w:rPr>
        <w:t xml:space="preserve"> за </w:t>
      </w:r>
      <w:r w:rsidRPr="00A87536">
        <w:rPr>
          <w:rFonts w:ascii="Arial" w:hAnsi="Arial" w:cs="Arial"/>
          <w:bCs/>
          <w:iCs/>
          <w:color w:val="auto"/>
          <w:lang w:val="sr-Cyrl-CS"/>
        </w:rPr>
        <w:t>став</w:t>
      </w:r>
      <w:r w:rsidRPr="00A87536">
        <w:rPr>
          <w:rFonts w:ascii="Arial" w:hAnsi="Arial" w:cs="Arial"/>
          <w:bCs/>
          <w:iCs/>
          <w:color w:val="auto"/>
        </w:rPr>
        <w:t xml:space="preserve">ке </w:t>
      </w:r>
      <w:r w:rsidRPr="00A87536">
        <w:rPr>
          <w:rFonts w:ascii="Arial" w:hAnsi="Arial" w:cs="Arial"/>
          <w:bCs/>
          <w:iCs/>
          <w:color w:val="auto"/>
          <w:lang w:val="sr-Cyrl-CS"/>
        </w:rPr>
        <w:t>од 1 - 5</w:t>
      </w:r>
      <w:r w:rsidRPr="00A87536">
        <w:rPr>
          <w:rFonts w:ascii="Arial" w:hAnsi="Arial" w:cs="Arial"/>
          <w:bCs/>
          <w:iCs/>
          <w:color w:val="auto"/>
        </w:rPr>
        <w:t xml:space="preserve">; </w:t>
      </w:r>
    </w:p>
    <w:p w:rsidR="007C3526" w:rsidRPr="00A87536" w:rsidRDefault="007C3526" w:rsidP="007C3526">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Pr="00A87536">
        <w:rPr>
          <w:rFonts w:ascii="Arial" w:hAnsi="Arial" w:cs="Arial"/>
          <w:bCs/>
          <w:iCs/>
          <w:color w:val="auto"/>
        </w:rPr>
        <w:t>уписати</w:t>
      </w:r>
      <w:proofErr w:type="gramEnd"/>
      <w:r w:rsidRPr="00A87536">
        <w:rPr>
          <w:rFonts w:ascii="Arial" w:hAnsi="Arial" w:cs="Arial"/>
          <w:bCs/>
          <w:iCs/>
          <w:color w:val="auto"/>
        </w:rPr>
        <w:t xml:space="preserve"> укупну цену са ПДВ-ом.</w:t>
      </w:r>
    </w:p>
    <w:p w:rsidR="007C3526" w:rsidRPr="00A87536" w:rsidRDefault="007C3526" w:rsidP="007C3526">
      <w:pPr>
        <w:pStyle w:val="ListParagraph"/>
        <w:tabs>
          <w:tab w:val="left" w:pos="90"/>
        </w:tabs>
        <w:ind w:left="90"/>
        <w:jc w:val="both"/>
        <w:rPr>
          <w:rFonts w:ascii="Arial" w:hAnsi="Arial" w:cs="Arial"/>
          <w:color w:val="auto"/>
          <w:lang w:val="sr-Cyrl-CS"/>
        </w:rPr>
      </w:pPr>
    </w:p>
    <w:p w:rsidR="007C3526" w:rsidRDefault="007C3526" w:rsidP="007C3526">
      <w:pPr>
        <w:pStyle w:val="ListParagraph"/>
        <w:tabs>
          <w:tab w:val="left" w:pos="90"/>
        </w:tabs>
        <w:ind w:left="90"/>
        <w:jc w:val="both"/>
        <w:rPr>
          <w:rFonts w:ascii="Arial" w:hAnsi="Arial" w:cs="Arial"/>
          <w:lang w:val="sr-Cyrl-CS"/>
        </w:rPr>
      </w:pPr>
    </w:p>
    <w:p w:rsidR="007C3526" w:rsidRPr="001F7626" w:rsidRDefault="007C3526" w:rsidP="007C352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7C3526" w:rsidTr="00DD3DE9">
        <w:tc>
          <w:tcPr>
            <w:tcW w:w="3080" w:type="dxa"/>
            <w:shd w:val="clear" w:color="auto" w:fill="auto"/>
            <w:vAlign w:val="center"/>
          </w:tcPr>
          <w:p w:rsidR="007C3526" w:rsidRDefault="007C3526" w:rsidP="00DD3DE9">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7C3526" w:rsidRDefault="007C3526" w:rsidP="00DD3DE9">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7C3526" w:rsidRDefault="007C3526" w:rsidP="00DD3DE9">
            <w:pPr>
              <w:pStyle w:val="BodyText2"/>
              <w:spacing w:line="100" w:lineRule="atLeast"/>
              <w:jc w:val="center"/>
              <w:rPr>
                <w:rFonts w:ascii="Arial" w:hAnsi="Arial" w:cs="Arial"/>
              </w:rPr>
            </w:pPr>
            <w:r>
              <w:rPr>
                <w:rFonts w:ascii="Arial" w:hAnsi="Arial" w:cs="Arial"/>
              </w:rPr>
              <w:t>Потпис понуђача</w:t>
            </w:r>
          </w:p>
        </w:tc>
      </w:tr>
      <w:tr w:rsidR="007C3526" w:rsidTr="00DD3DE9">
        <w:tc>
          <w:tcPr>
            <w:tcW w:w="3080" w:type="dxa"/>
            <w:tcBorders>
              <w:bottom w:val="single" w:sz="4" w:space="0" w:color="000000"/>
            </w:tcBorders>
            <w:shd w:val="clear" w:color="auto" w:fill="auto"/>
          </w:tcPr>
          <w:p w:rsidR="007C3526" w:rsidRDefault="007C3526" w:rsidP="00DD3DE9">
            <w:pPr>
              <w:pStyle w:val="BodyText2"/>
              <w:snapToGrid w:val="0"/>
              <w:spacing w:line="100" w:lineRule="atLeast"/>
              <w:jc w:val="both"/>
              <w:rPr>
                <w:rFonts w:ascii="Arial" w:hAnsi="Arial" w:cs="Arial"/>
              </w:rPr>
            </w:pPr>
          </w:p>
        </w:tc>
        <w:tc>
          <w:tcPr>
            <w:tcW w:w="3068" w:type="dxa"/>
            <w:shd w:val="clear" w:color="auto" w:fill="auto"/>
          </w:tcPr>
          <w:p w:rsidR="007C3526" w:rsidRDefault="007C3526" w:rsidP="00DD3DE9">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7C3526" w:rsidRDefault="007C3526" w:rsidP="00DD3DE9">
            <w:pPr>
              <w:pStyle w:val="BodyText2"/>
              <w:snapToGrid w:val="0"/>
              <w:spacing w:line="100" w:lineRule="atLeast"/>
              <w:jc w:val="both"/>
              <w:rPr>
                <w:rFonts w:ascii="Arial" w:hAnsi="Arial" w:cs="Arial"/>
              </w:rPr>
            </w:pPr>
          </w:p>
        </w:tc>
      </w:tr>
    </w:tbl>
    <w:p w:rsidR="007C3526" w:rsidRDefault="007C3526" w:rsidP="007C3526">
      <w:pPr>
        <w:jc w:val="both"/>
        <w:rPr>
          <w:lang w:val="sr-Cyrl-CS"/>
        </w:rPr>
      </w:pPr>
    </w:p>
    <w:p w:rsidR="007C3526" w:rsidRDefault="007C3526" w:rsidP="00A87536">
      <w:pPr>
        <w:jc w:val="center"/>
        <w:rPr>
          <w:rFonts w:ascii="Arial" w:hAnsi="Arial" w:cs="Arial"/>
          <w:b/>
          <w:bCs/>
          <w:i/>
          <w:iCs/>
          <w:color w:val="auto"/>
          <w:sz w:val="28"/>
          <w:szCs w:val="28"/>
          <w:lang w:val="sr-Cyrl-CS"/>
        </w:rPr>
      </w:pPr>
    </w:p>
    <w:p w:rsidR="007C3526" w:rsidRDefault="007C3526" w:rsidP="00A87536">
      <w:pPr>
        <w:jc w:val="center"/>
        <w:rPr>
          <w:rFonts w:ascii="Arial" w:hAnsi="Arial" w:cs="Arial"/>
          <w:b/>
          <w:bCs/>
          <w:i/>
          <w:iCs/>
          <w:color w:val="auto"/>
          <w:sz w:val="28"/>
          <w:szCs w:val="28"/>
          <w:lang w:val="sr-Cyrl-CS"/>
        </w:rPr>
      </w:pPr>
    </w:p>
    <w:p w:rsidR="007C3526" w:rsidRDefault="007C3526" w:rsidP="00A87536">
      <w:pPr>
        <w:jc w:val="center"/>
        <w:rPr>
          <w:rFonts w:ascii="Arial" w:hAnsi="Arial" w:cs="Arial"/>
          <w:b/>
          <w:bCs/>
          <w:i/>
          <w:iCs/>
          <w:color w:val="auto"/>
          <w:sz w:val="28"/>
          <w:szCs w:val="28"/>
          <w:lang w:val="sr-Cyrl-CS"/>
        </w:rPr>
      </w:pPr>
    </w:p>
    <w:p w:rsidR="007C3526" w:rsidRDefault="007C3526" w:rsidP="00A87536">
      <w:pPr>
        <w:jc w:val="center"/>
        <w:rPr>
          <w:rFonts w:ascii="Arial" w:hAnsi="Arial" w:cs="Arial"/>
          <w:b/>
          <w:bCs/>
          <w:i/>
          <w:iCs/>
          <w:color w:val="auto"/>
          <w:sz w:val="28"/>
          <w:szCs w:val="28"/>
          <w:lang w:val="sr-Cyrl-CS"/>
        </w:rPr>
      </w:pPr>
    </w:p>
    <w:p w:rsidR="007C3526" w:rsidRDefault="007C3526" w:rsidP="00A87536">
      <w:pPr>
        <w:jc w:val="center"/>
        <w:rPr>
          <w:rFonts w:ascii="Arial" w:hAnsi="Arial" w:cs="Arial"/>
          <w:b/>
          <w:bCs/>
          <w:i/>
          <w:iCs/>
          <w:color w:val="auto"/>
          <w:sz w:val="28"/>
          <w:szCs w:val="28"/>
          <w:lang w:val="sr-Cyrl-CS"/>
        </w:rPr>
      </w:pPr>
    </w:p>
    <w:p w:rsidR="007C3526" w:rsidRDefault="007C3526" w:rsidP="00A87536">
      <w:pPr>
        <w:jc w:val="center"/>
        <w:rPr>
          <w:rFonts w:ascii="Arial" w:hAnsi="Arial" w:cs="Arial"/>
          <w:b/>
          <w:bCs/>
          <w:i/>
          <w:iCs/>
          <w:color w:val="auto"/>
          <w:sz w:val="28"/>
          <w:szCs w:val="28"/>
          <w:lang w:val="sr-Cyrl-CS"/>
        </w:rPr>
      </w:pPr>
    </w:p>
    <w:p w:rsidR="00A87536" w:rsidRPr="00A87536" w:rsidRDefault="00A87536" w:rsidP="00A87536">
      <w:pPr>
        <w:jc w:val="center"/>
        <w:rPr>
          <w:rFonts w:ascii="Arial" w:hAnsi="Arial" w:cs="Arial"/>
          <w:b/>
          <w:bCs/>
          <w:i/>
          <w:iCs/>
          <w:color w:val="auto"/>
          <w:sz w:val="28"/>
          <w:szCs w:val="28"/>
          <w:lang w:val="sr-Cyrl-CS"/>
        </w:rPr>
      </w:pPr>
      <w:proofErr w:type="gramStart"/>
      <w:r w:rsidRPr="00A87536">
        <w:rPr>
          <w:rFonts w:ascii="Arial" w:hAnsi="Arial" w:cs="Arial"/>
          <w:b/>
          <w:bCs/>
          <w:i/>
          <w:iCs/>
          <w:color w:val="auto"/>
          <w:sz w:val="28"/>
          <w:szCs w:val="28"/>
        </w:rPr>
        <w:lastRenderedPageBreak/>
        <w:t>VIII  ОБРАЗАЦ</w:t>
      </w:r>
      <w:proofErr w:type="gramEnd"/>
      <w:r w:rsidRPr="00A87536">
        <w:rPr>
          <w:rFonts w:ascii="Arial" w:hAnsi="Arial" w:cs="Arial"/>
          <w:b/>
          <w:bCs/>
          <w:i/>
          <w:iCs/>
          <w:color w:val="auto"/>
          <w:sz w:val="28"/>
          <w:szCs w:val="28"/>
        </w:rPr>
        <w:t xml:space="preserve">  </w:t>
      </w:r>
      <w:r w:rsidRPr="00A87536">
        <w:rPr>
          <w:rFonts w:ascii="Arial" w:hAnsi="Arial" w:cs="Arial"/>
          <w:b/>
          <w:bCs/>
          <w:i/>
          <w:iCs/>
          <w:color w:val="auto"/>
          <w:sz w:val="28"/>
          <w:szCs w:val="28"/>
          <w:lang w:val="sr-Cyrl-CS"/>
        </w:rPr>
        <w:t xml:space="preserve">СТРУКТУРЕ ЦЕНЕ СА УПУТСТВОМ КАКО ДА СЕ ПОПУНИ – за партију </w:t>
      </w:r>
      <w:r w:rsidR="007C3526">
        <w:rPr>
          <w:rFonts w:ascii="Arial" w:hAnsi="Arial" w:cs="Arial"/>
          <w:b/>
          <w:bCs/>
          <w:i/>
          <w:iCs/>
          <w:color w:val="auto"/>
          <w:sz w:val="28"/>
          <w:szCs w:val="28"/>
          <w:lang w:val="sr-Cyrl-CS"/>
        </w:rPr>
        <w:t>3</w:t>
      </w:r>
    </w:p>
    <w:p w:rsidR="00A87536" w:rsidRPr="00210D49" w:rsidRDefault="00A87536" w:rsidP="00A87536">
      <w:pPr>
        <w:jc w:val="center"/>
        <w:rPr>
          <w:rFonts w:ascii="Arial" w:hAnsi="Arial" w:cs="Arial"/>
          <w:b/>
          <w:bCs/>
          <w:i/>
          <w:iCs/>
          <w:color w:val="FF0000"/>
          <w:sz w:val="28"/>
          <w:szCs w:val="28"/>
        </w:rPr>
      </w:pPr>
    </w:p>
    <w:p w:rsidR="00D60E85" w:rsidRDefault="00D60E85" w:rsidP="00A87536">
      <w:pPr>
        <w:rPr>
          <w:lang w:val="sr-Cyrl-CS"/>
        </w:rPr>
      </w:pPr>
    </w:p>
    <w:tbl>
      <w:tblPr>
        <w:tblStyle w:val="TableGrid"/>
        <w:tblW w:w="10080" w:type="dxa"/>
        <w:tblInd w:w="18" w:type="dxa"/>
        <w:tblLayout w:type="fixed"/>
        <w:tblLook w:val="04A0"/>
      </w:tblPr>
      <w:tblGrid>
        <w:gridCol w:w="540"/>
        <w:gridCol w:w="540"/>
        <w:gridCol w:w="3942"/>
        <w:gridCol w:w="1278"/>
        <w:gridCol w:w="1278"/>
        <w:gridCol w:w="1242"/>
        <w:gridCol w:w="1260"/>
      </w:tblGrid>
      <w:tr w:rsidR="00A87536" w:rsidRPr="00D824DE" w:rsidTr="00414F07">
        <w:tc>
          <w:tcPr>
            <w:tcW w:w="540"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р. бр.</w:t>
            </w:r>
          </w:p>
        </w:tc>
        <w:tc>
          <w:tcPr>
            <w:tcW w:w="540"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 бр.</w:t>
            </w:r>
          </w:p>
        </w:tc>
        <w:tc>
          <w:tcPr>
            <w:tcW w:w="3942"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врста </w:t>
            </w:r>
            <w:r>
              <w:rPr>
                <w:rFonts w:ascii="Arial" w:hAnsi="Arial" w:cs="Arial"/>
                <w:bCs/>
                <w:smallCaps/>
                <w:noProof/>
                <w:color w:val="auto"/>
                <w:lang w:val="sr-Cyrl-CS"/>
              </w:rPr>
              <w:t>добра</w:t>
            </w:r>
          </w:p>
        </w:tc>
        <w:tc>
          <w:tcPr>
            <w:tcW w:w="1278" w:type="dxa"/>
            <w:shd w:val="clear" w:color="auto" w:fill="BFBFBF" w:themeFill="background1" w:themeFillShade="BF"/>
          </w:tcPr>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p>
          <w:p w:rsidR="00A87536"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јединица мере</w:t>
            </w:r>
          </w:p>
        </w:tc>
        <w:tc>
          <w:tcPr>
            <w:tcW w:w="1278"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количина</w:t>
            </w:r>
          </w:p>
        </w:tc>
        <w:tc>
          <w:tcPr>
            <w:tcW w:w="1242" w:type="dxa"/>
            <w:shd w:val="clear" w:color="auto" w:fill="BFBFBF" w:themeFill="background1" w:themeFillShade="BF"/>
            <w:vAlign w:val="center"/>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c>
          <w:tcPr>
            <w:tcW w:w="1260" w:type="dxa"/>
            <w:shd w:val="clear" w:color="auto" w:fill="BFBFBF" w:themeFill="background1" w:themeFillShade="BF"/>
          </w:tcPr>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Pr>
                <w:rFonts w:ascii="Arial" w:hAnsi="Arial" w:cs="Arial"/>
                <w:bCs/>
                <w:smallCaps/>
                <w:noProof/>
                <w:color w:val="auto"/>
                <w:lang w:val="sr-Cyrl-CS"/>
              </w:rPr>
              <w:t xml:space="preserve">Укупна </w:t>
            </w:r>
            <w:r w:rsidRPr="00FC38DF">
              <w:rPr>
                <w:rFonts w:ascii="Arial" w:hAnsi="Arial" w:cs="Arial"/>
                <w:bCs/>
                <w:smallCaps/>
                <w:noProof/>
                <w:color w:val="auto"/>
                <w:lang w:val="sr-Cyrl-CS"/>
              </w:rPr>
              <w:t>цена</w:t>
            </w:r>
          </w:p>
          <w:p w:rsidR="00A87536" w:rsidRPr="00FC38DF" w:rsidRDefault="00A87536" w:rsidP="00414F07">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D60E85" w:rsidRPr="00AE49EE" w:rsidTr="00414F07">
        <w:tc>
          <w:tcPr>
            <w:tcW w:w="540" w:type="dxa"/>
          </w:tcPr>
          <w:p w:rsidR="00D60E85" w:rsidRDefault="00D60E85" w:rsidP="00414F07">
            <w:pPr>
              <w:tabs>
                <w:tab w:val="left" w:pos="7335"/>
              </w:tabs>
              <w:jc w:val="center"/>
              <w:rPr>
                <w:rFonts w:ascii="Arial" w:hAnsi="Arial" w:cs="Arial"/>
                <w:b/>
                <w:lang w:val="sr-Cyrl-CS"/>
              </w:rPr>
            </w:pPr>
            <w:r w:rsidRPr="00D01D59">
              <w:rPr>
                <w:rFonts w:ascii="Arial" w:hAnsi="Arial" w:cs="Arial"/>
                <w:b/>
                <w:lang w:val="sr-Cyrl-CS"/>
              </w:rPr>
              <w:t>1.</w:t>
            </w:r>
          </w:p>
          <w:p w:rsidR="00D60E85" w:rsidRPr="00D01D59" w:rsidRDefault="00D60E85" w:rsidP="00414F07">
            <w:pPr>
              <w:tabs>
                <w:tab w:val="left" w:pos="7335"/>
              </w:tabs>
              <w:jc w:val="center"/>
              <w:rPr>
                <w:rFonts w:ascii="Arial" w:hAnsi="Arial" w:cs="Arial"/>
                <w:b/>
                <w:lang w:val="sr-Cyrl-CS"/>
              </w:rPr>
            </w:pPr>
          </w:p>
        </w:tc>
        <w:tc>
          <w:tcPr>
            <w:tcW w:w="540" w:type="dxa"/>
          </w:tcPr>
          <w:p w:rsidR="00D60E85" w:rsidRPr="0035693D" w:rsidRDefault="00D60E85" w:rsidP="00414F07">
            <w:pPr>
              <w:tabs>
                <w:tab w:val="left" w:pos="7335"/>
              </w:tabs>
              <w:jc w:val="center"/>
              <w:rPr>
                <w:rFonts w:ascii="Arial" w:hAnsi="Arial" w:cs="Arial"/>
                <w:lang w:val="sr-Cyrl-CS"/>
              </w:rPr>
            </w:pPr>
            <w:r>
              <w:rPr>
                <w:rFonts w:ascii="Arial" w:hAnsi="Arial" w:cs="Arial"/>
                <w:lang w:val="sr-Cyrl-CS"/>
              </w:rPr>
              <w:t>1.</w:t>
            </w:r>
          </w:p>
        </w:tc>
        <w:tc>
          <w:tcPr>
            <w:tcW w:w="3942" w:type="dxa"/>
          </w:tcPr>
          <w:p w:rsidR="00D60E85" w:rsidRDefault="00D60E85" w:rsidP="00414F07">
            <w:pPr>
              <w:tabs>
                <w:tab w:val="left" w:pos="7335"/>
              </w:tabs>
              <w:rPr>
                <w:rFonts w:ascii="Arial" w:hAnsi="Arial" w:cs="Arial"/>
                <w:lang w:val="ru-RU"/>
              </w:rPr>
            </w:pPr>
            <w:r>
              <w:rPr>
                <w:rFonts w:ascii="Arial" w:hAnsi="Arial" w:cs="Arial"/>
                <w:lang w:val="ru-RU"/>
              </w:rPr>
              <w:t>Комплет алата</w:t>
            </w:r>
          </w:p>
        </w:tc>
        <w:tc>
          <w:tcPr>
            <w:tcW w:w="1278" w:type="dxa"/>
          </w:tcPr>
          <w:p w:rsidR="00D60E85" w:rsidRPr="00EF10CB" w:rsidRDefault="00D60E85" w:rsidP="00414F07">
            <w:pPr>
              <w:tabs>
                <w:tab w:val="left" w:pos="7335"/>
              </w:tabs>
              <w:jc w:val="center"/>
              <w:rPr>
                <w:rFonts w:ascii="Arial" w:hAnsi="Arial" w:cs="Arial"/>
                <w:lang w:val="sr-Cyrl-CS"/>
              </w:rPr>
            </w:pPr>
            <w:r>
              <w:rPr>
                <w:rFonts w:ascii="Arial" w:hAnsi="Arial" w:cs="Arial"/>
                <w:lang w:val="sr-Cyrl-CS"/>
              </w:rPr>
              <w:t>Ком.</w:t>
            </w:r>
          </w:p>
        </w:tc>
        <w:tc>
          <w:tcPr>
            <w:tcW w:w="1278" w:type="dxa"/>
          </w:tcPr>
          <w:p w:rsidR="00D60E85" w:rsidRPr="00AA6F70" w:rsidRDefault="00D60E85" w:rsidP="00414F07">
            <w:pPr>
              <w:tabs>
                <w:tab w:val="left" w:pos="7335"/>
              </w:tabs>
              <w:jc w:val="center"/>
              <w:rPr>
                <w:rFonts w:ascii="Arial" w:hAnsi="Arial" w:cs="Arial"/>
                <w:lang w:val="sr-Cyrl-CS"/>
              </w:rPr>
            </w:pPr>
            <w:r>
              <w:rPr>
                <w:rFonts w:ascii="Arial" w:hAnsi="Arial" w:cs="Arial"/>
                <w:lang w:val="sr-Latn-CS"/>
              </w:rPr>
              <w:t>2</w:t>
            </w:r>
            <w:r>
              <w:rPr>
                <w:rFonts w:ascii="Arial" w:hAnsi="Arial" w:cs="Arial"/>
                <w:lang w:val="sr-Cyrl-CS"/>
              </w:rPr>
              <w:t>0</w:t>
            </w:r>
          </w:p>
        </w:tc>
        <w:tc>
          <w:tcPr>
            <w:tcW w:w="1242" w:type="dxa"/>
            <w:vAlign w:val="center"/>
          </w:tcPr>
          <w:p w:rsidR="00D60E85" w:rsidRPr="00FC38DF" w:rsidRDefault="00D60E85" w:rsidP="00414F07">
            <w:pPr>
              <w:keepNext/>
              <w:jc w:val="center"/>
              <w:rPr>
                <w:rFonts w:ascii="Arial" w:hAnsi="Arial" w:cs="Arial"/>
                <w:color w:val="auto"/>
                <w:lang w:val="sr-Cyrl-CS"/>
              </w:rPr>
            </w:pPr>
          </w:p>
        </w:tc>
        <w:tc>
          <w:tcPr>
            <w:tcW w:w="1260" w:type="dxa"/>
          </w:tcPr>
          <w:p w:rsidR="00D60E85" w:rsidRPr="00FC38DF" w:rsidRDefault="00D60E85"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2.</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Укупна цена без ПДВ-а:</w:t>
            </w:r>
          </w:p>
          <w:p w:rsidR="00A87536" w:rsidRPr="00FC38DF" w:rsidRDefault="00A87536" w:rsidP="00414F07">
            <w:pPr>
              <w:keepNext/>
              <w:jc w:val="center"/>
              <w:rPr>
                <w:rFonts w:ascii="Arial" w:hAnsi="Arial" w:cs="Arial"/>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r w:rsidR="00A87536" w:rsidRPr="00AE49EE" w:rsidTr="00414F07">
        <w:tc>
          <w:tcPr>
            <w:tcW w:w="540" w:type="dxa"/>
            <w:tcBorders>
              <w:top w:val="single" w:sz="4" w:space="0" w:color="auto"/>
              <w:left w:val="single" w:sz="4" w:space="0" w:color="auto"/>
              <w:bottom w:val="sing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Pr>
                <w:rFonts w:ascii="Arial" w:hAnsi="Arial" w:cs="Arial"/>
                <w:b/>
                <w:color w:val="auto"/>
                <w:lang w:val="sr-Cyrl-CS"/>
              </w:rPr>
              <w:t>3.</w:t>
            </w:r>
          </w:p>
        </w:tc>
        <w:tc>
          <w:tcPr>
            <w:tcW w:w="8280" w:type="dxa"/>
            <w:gridSpan w:val="5"/>
            <w:tcBorders>
              <w:top w:val="double" w:sz="4" w:space="0" w:color="auto"/>
              <w:left w:val="double" w:sz="4" w:space="0" w:color="auto"/>
              <w:bottom w:val="double" w:sz="4" w:space="0" w:color="auto"/>
              <w:right w:val="double" w:sz="4" w:space="0" w:color="auto"/>
            </w:tcBorders>
          </w:tcPr>
          <w:p w:rsidR="00A87536" w:rsidRPr="004A7C30" w:rsidRDefault="00A87536" w:rsidP="00414F07">
            <w:pPr>
              <w:keepNext/>
              <w:jc w:val="center"/>
              <w:rPr>
                <w:rFonts w:ascii="Arial" w:hAnsi="Arial" w:cs="Arial"/>
                <w:b/>
                <w:color w:val="auto"/>
                <w:lang w:val="sr-Cyrl-CS"/>
              </w:rPr>
            </w:pPr>
            <w:r w:rsidRPr="004A7C30">
              <w:rPr>
                <w:rFonts w:ascii="Arial" w:hAnsi="Arial" w:cs="Arial"/>
                <w:b/>
                <w:color w:val="auto"/>
                <w:lang w:val="sr-Cyrl-CS"/>
              </w:rPr>
              <w:t xml:space="preserve">Укупна цена </w:t>
            </w:r>
            <w:r>
              <w:rPr>
                <w:rFonts w:ascii="Arial" w:hAnsi="Arial" w:cs="Arial"/>
                <w:b/>
                <w:color w:val="auto"/>
                <w:lang w:val="sr-Cyrl-CS"/>
              </w:rPr>
              <w:t>са</w:t>
            </w:r>
            <w:r w:rsidRPr="004A7C30">
              <w:rPr>
                <w:rFonts w:ascii="Arial" w:hAnsi="Arial" w:cs="Arial"/>
                <w:b/>
                <w:color w:val="auto"/>
                <w:lang w:val="sr-Cyrl-CS"/>
              </w:rPr>
              <w:t xml:space="preserve"> ПДВ-</w:t>
            </w:r>
            <w:r>
              <w:rPr>
                <w:rFonts w:ascii="Arial" w:hAnsi="Arial" w:cs="Arial"/>
                <w:b/>
                <w:color w:val="auto"/>
                <w:lang w:val="sr-Cyrl-CS"/>
              </w:rPr>
              <w:t>ом</w:t>
            </w:r>
            <w:r w:rsidRPr="004A7C30">
              <w:rPr>
                <w:rFonts w:ascii="Arial" w:hAnsi="Arial" w:cs="Arial"/>
                <w:b/>
                <w:color w:val="auto"/>
                <w:lang w:val="sr-Cyrl-CS"/>
              </w:rPr>
              <w:t>:</w:t>
            </w:r>
          </w:p>
          <w:p w:rsidR="00A87536" w:rsidRPr="004A7C30" w:rsidRDefault="00A87536" w:rsidP="00414F07">
            <w:pPr>
              <w:keepNext/>
              <w:jc w:val="center"/>
              <w:rPr>
                <w:rFonts w:ascii="Arial" w:hAnsi="Arial" w:cs="Arial"/>
                <w:b/>
                <w:color w:val="auto"/>
                <w:lang w:val="sr-Cyrl-CS"/>
              </w:rPr>
            </w:pPr>
          </w:p>
        </w:tc>
        <w:tc>
          <w:tcPr>
            <w:tcW w:w="1260" w:type="dxa"/>
            <w:tcBorders>
              <w:top w:val="double" w:sz="4" w:space="0" w:color="auto"/>
              <w:left w:val="double" w:sz="4" w:space="0" w:color="auto"/>
              <w:bottom w:val="double" w:sz="4" w:space="0" w:color="auto"/>
              <w:right w:val="double" w:sz="4" w:space="0" w:color="auto"/>
            </w:tcBorders>
          </w:tcPr>
          <w:p w:rsidR="00A87536" w:rsidRPr="00FC38DF" w:rsidRDefault="00A87536" w:rsidP="00414F07">
            <w:pPr>
              <w:keepNext/>
              <w:jc w:val="center"/>
              <w:rPr>
                <w:rFonts w:ascii="Arial" w:hAnsi="Arial" w:cs="Arial"/>
                <w:color w:val="auto"/>
                <w:lang w:val="sr-Cyrl-CS"/>
              </w:rPr>
            </w:pPr>
          </w:p>
        </w:tc>
      </w:tr>
    </w:tbl>
    <w:p w:rsidR="00A87536" w:rsidRDefault="00A87536" w:rsidP="00A87536">
      <w:pPr>
        <w:rPr>
          <w:lang w:val="sr-Cyrl-CS"/>
        </w:rPr>
      </w:pPr>
    </w:p>
    <w:p w:rsidR="00851A60" w:rsidRDefault="00851A60" w:rsidP="00A87536">
      <w:pPr>
        <w:rPr>
          <w:lang w:val="sr-Cyrl-CS"/>
        </w:rPr>
      </w:pPr>
    </w:p>
    <w:p w:rsidR="00A87536" w:rsidRPr="00A87536" w:rsidRDefault="00A87536" w:rsidP="00A87536">
      <w:pPr>
        <w:ind w:left="360"/>
        <w:jc w:val="both"/>
        <w:rPr>
          <w:rFonts w:ascii="Arial" w:hAnsi="Arial" w:cs="Arial"/>
          <w:b/>
          <w:bCs/>
          <w:iCs/>
          <w:color w:val="auto"/>
          <w:u w:val="single"/>
        </w:rPr>
      </w:pPr>
      <w:r w:rsidRPr="00A87536">
        <w:rPr>
          <w:rFonts w:ascii="Arial" w:hAnsi="Arial" w:cs="Arial"/>
          <w:b/>
          <w:bCs/>
          <w:iCs/>
          <w:color w:val="auto"/>
          <w:u w:val="single"/>
        </w:rPr>
        <w:t xml:space="preserve">Упутство за попуњавање обрасца структуре цене: </w:t>
      </w:r>
    </w:p>
    <w:p w:rsidR="00A87536" w:rsidRPr="00A87536" w:rsidRDefault="00A87536" w:rsidP="00A87536">
      <w:pPr>
        <w:ind w:left="360"/>
        <w:jc w:val="both"/>
        <w:rPr>
          <w:rFonts w:ascii="Arial" w:hAnsi="Arial" w:cs="Arial"/>
          <w:bCs/>
          <w:iCs/>
          <w:color w:val="auto"/>
        </w:rPr>
      </w:pPr>
    </w:p>
    <w:p w:rsidR="00A87536" w:rsidRPr="00A87536" w:rsidRDefault="00A87536" w:rsidP="00A87536">
      <w:pPr>
        <w:pStyle w:val="ListParagraph"/>
        <w:tabs>
          <w:tab w:val="left" w:pos="90"/>
        </w:tabs>
        <w:ind w:left="0"/>
        <w:jc w:val="both"/>
        <w:rPr>
          <w:rFonts w:ascii="Arial" w:hAnsi="Arial" w:cs="Arial"/>
          <w:bCs/>
          <w:iCs/>
          <w:color w:val="auto"/>
          <w:lang w:val="sr-Cyrl-CS"/>
        </w:rPr>
      </w:pPr>
      <w:r w:rsidRPr="00A87536">
        <w:rPr>
          <w:rFonts w:ascii="Arial" w:hAnsi="Arial" w:cs="Arial"/>
          <w:bCs/>
          <w:iCs/>
          <w:color w:val="auto"/>
        </w:rPr>
        <w:t>Понуђач треба да попун</w:t>
      </w:r>
      <w:r w:rsidRPr="00A87536">
        <w:rPr>
          <w:rFonts w:ascii="Arial" w:hAnsi="Arial" w:cs="Arial"/>
          <w:bCs/>
          <w:iCs/>
          <w:color w:val="auto"/>
          <w:lang w:val="sr-Cyrl-CS"/>
        </w:rPr>
        <w:t>и</w:t>
      </w:r>
      <w:r w:rsidRPr="00A87536">
        <w:rPr>
          <w:rFonts w:ascii="Arial" w:hAnsi="Arial" w:cs="Arial"/>
          <w:bCs/>
          <w:iCs/>
          <w:color w:val="auto"/>
        </w:rPr>
        <w:t xml:space="preserve"> образац структуре цене </w:t>
      </w:r>
      <w:r w:rsidRPr="00A87536">
        <w:rPr>
          <w:rFonts w:ascii="Arial" w:hAnsi="Arial" w:cs="Arial"/>
          <w:bCs/>
          <w:iCs/>
          <w:color w:val="auto"/>
          <w:lang w:val="sr-Cyrl-CS"/>
        </w:rPr>
        <w:t>на следећи начин</w:t>
      </w:r>
      <w:r w:rsidRPr="00A87536">
        <w:rPr>
          <w:rFonts w:ascii="Arial" w:hAnsi="Arial" w:cs="Arial"/>
          <w:bCs/>
          <w:iCs/>
          <w:color w:val="auto"/>
        </w:rPr>
        <w:t>:</w:t>
      </w:r>
    </w:p>
    <w:p w:rsidR="00A87536" w:rsidRPr="00A87536" w:rsidRDefault="00A87536" w:rsidP="00EB1AEE">
      <w:pPr>
        <w:pStyle w:val="ListParagraph"/>
        <w:numPr>
          <w:ilvl w:val="0"/>
          <w:numId w:val="7"/>
        </w:numPr>
        <w:tabs>
          <w:tab w:val="left" w:pos="90"/>
        </w:tabs>
        <w:jc w:val="both"/>
        <w:rPr>
          <w:rFonts w:ascii="Arial" w:hAnsi="Arial" w:cs="Arial"/>
          <w:bCs/>
          <w:iCs/>
          <w:color w:val="auto"/>
          <w:lang w:val="sr-Cyrl-CS"/>
        </w:rPr>
      </w:pPr>
      <w:r w:rsidRPr="00A87536">
        <w:rPr>
          <w:rFonts w:ascii="Arial" w:hAnsi="Arial" w:cs="Arial"/>
          <w:bCs/>
          <w:iCs/>
          <w:color w:val="auto"/>
          <w:lang w:val="sr-Cyrl-CS"/>
        </w:rPr>
        <w:t>Под редним бр. 1</w:t>
      </w:r>
      <w:r w:rsidRPr="00A87536">
        <w:rPr>
          <w:rFonts w:ascii="Arial" w:hAnsi="Arial" w:cs="Arial"/>
          <w:bCs/>
          <w:iCs/>
          <w:color w:val="auto"/>
        </w:rPr>
        <w:t>. уписати колико износи јединична</w:t>
      </w:r>
      <w:r w:rsidRPr="00A87536">
        <w:rPr>
          <w:rFonts w:ascii="Arial" w:hAnsi="Arial" w:cs="Arial"/>
          <w:bCs/>
          <w:iCs/>
          <w:color w:val="auto"/>
          <w:lang w:val="sr-Cyrl-CS"/>
        </w:rPr>
        <w:t xml:space="preserve"> </w:t>
      </w:r>
      <w:r w:rsidRPr="00A87536">
        <w:rPr>
          <w:rFonts w:ascii="Arial" w:hAnsi="Arial" w:cs="Arial"/>
          <w:bCs/>
          <w:iCs/>
          <w:color w:val="auto"/>
        </w:rPr>
        <w:t>цена без ПДВ-а, за тражени предмет јавне набавке</w:t>
      </w:r>
      <w:r w:rsidRPr="00A87536">
        <w:rPr>
          <w:rFonts w:ascii="Arial" w:hAnsi="Arial" w:cs="Arial"/>
          <w:bCs/>
          <w:iCs/>
          <w:color w:val="auto"/>
          <w:lang w:val="sr-Cyrl-CS"/>
        </w:rPr>
        <w:t xml:space="preserve"> и укупна цена без ПДВ-а </w:t>
      </w:r>
      <w:r w:rsidRPr="00A87536">
        <w:rPr>
          <w:rFonts w:ascii="Arial" w:hAnsi="Arial" w:cs="Arial"/>
          <w:bCs/>
          <w:iCs/>
          <w:color w:val="auto"/>
        </w:rPr>
        <w:t>за тражени предмет јавне набавке и то тако што ће помножити јединичну цену без ПДВ-а са тражен</w:t>
      </w:r>
      <w:r w:rsidR="00552A8B">
        <w:rPr>
          <w:rFonts w:ascii="Arial" w:hAnsi="Arial" w:cs="Arial"/>
          <w:bCs/>
          <w:iCs/>
          <w:color w:val="auto"/>
          <w:lang w:val="sr-Cyrl-CS"/>
        </w:rPr>
        <w:t>о</w:t>
      </w:r>
      <w:r w:rsidRPr="00A87536">
        <w:rPr>
          <w:rFonts w:ascii="Arial" w:hAnsi="Arial" w:cs="Arial"/>
          <w:bCs/>
          <w:iCs/>
          <w:color w:val="auto"/>
        </w:rPr>
        <w:t>м количин</w:t>
      </w:r>
      <w:r w:rsidR="00552A8B">
        <w:rPr>
          <w:rFonts w:ascii="Arial" w:hAnsi="Arial" w:cs="Arial"/>
          <w:bCs/>
          <w:iCs/>
          <w:color w:val="auto"/>
          <w:lang w:val="sr-Cyrl-CS"/>
        </w:rPr>
        <w:t>о</w:t>
      </w:r>
      <w:r w:rsidRPr="00A87536">
        <w:rPr>
          <w:rFonts w:ascii="Arial" w:hAnsi="Arial" w:cs="Arial"/>
          <w:bCs/>
          <w:iCs/>
          <w:color w:val="auto"/>
        </w:rPr>
        <w:t>м;</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2. </w:t>
      </w:r>
      <w:r w:rsidRPr="00A87536">
        <w:rPr>
          <w:rFonts w:ascii="Arial" w:hAnsi="Arial" w:cs="Arial"/>
          <w:bCs/>
          <w:iCs/>
          <w:color w:val="auto"/>
        </w:rPr>
        <w:t>уписати укупн</w:t>
      </w:r>
      <w:r w:rsidRPr="00A87536">
        <w:rPr>
          <w:rFonts w:ascii="Arial" w:hAnsi="Arial" w:cs="Arial"/>
          <w:bCs/>
          <w:iCs/>
          <w:color w:val="auto"/>
          <w:lang w:val="sr-Cyrl-CS"/>
        </w:rPr>
        <w:t>у</w:t>
      </w:r>
      <w:r w:rsidRPr="00A87536">
        <w:rPr>
          <w:rFonts w:ascii="Arial" w:hAnsi="Arial" w:cs="Arial"/>
          <w:bCs/>
          <w:iCs/>
          <w:color w:val="auto"/>
        </w:rPr>
        <w:t xml:space="preserve"> цен</w:t>
      </w:r>
      <w:r w:rsidRPr="00A87536">
        <w:rPr>
          <w:rFonts w:ascii="Arial" w:hAnsi="Arial" w:cs="Arial"/>
          <w:bCs/>
          <w:iCs/>
          <w:color w:val="auto"/>
          <w:lang w:val="sr-Cyrl-CS"/>
        </w:rPr>
        <w:t>у</w:t>
      </w:r>
      <w:r w:rsidRPr="00A87536">
        <w:rPr>
          <w:rFonts w:ascii="Arial" w:hAnsi="Arial" w:cs="Arial"/>
          <w:bCs/>
          <w:iCs/>
          <w:color w:val="auto"/>
        </w:rPr>
        <w:t xml:space="preserve"> </w:t>
      </w:r>
      <w:r w:rsidRPr="00A87536">
        <w:rPr>
          <w:rFonts w:ascii="Arial" w:hAnsi="Arial" w:cs="Arial"/>
          <w:bCs/>
          <w:iCs/>
          <w:color w:val="auto"/>
          <w:lang w:val="sr-Cyrl-CS"/>
        </w:rPr>
        <w:t>без</w:t>
      </w:r>
      <w:r w:rsidRPr="00A87536">
        <w:rPr>
          <w:rFonts w:ascii="Arial" w:hAnsi="Arial" w:cs="Arial"/>
          <w:bCs/>
          <w:iCs/>
          <w:color w:val="auto"/>
        </w:rPr>
        <w:t xml:space="preserve"> ПДВ-</w:t>
      </w:r>
      <w:r w:rsidRPr="00A87536">
        <w:rPr>
          <w:rFonts w:ascii="Arial" w:hAnsi="Arial" w:cs="Arial"/>
          <w:bCs/>
          <w:iCs/>
          <w:color w:val="auto"/>
          <w:lang w:val="sr-Cyrl-CS"/>
        </w:rPr>
        <w:t>а</w:t>
      </w:r>
      <w:r w:rsidRPr="00A87536">
        <w:rPr>
          <w:rFonts w:ascii="Arial" w:hAnsi="Arial" w:cs="Arial"/>
          <w:bCs/>
          <w:iCs/>
          <w:color w:val="auto"/>
        </w:rPr>
        <w:t xml:space="preserve">; </w:t>
      </w:r>
    </w:p>
    <w:p w:rsidR="00A87536" w:rsidRPr="00A87536" w:rsidRDefault="00A87536" w:rsidP="00EB1AEE">
      <w:pPr>
        <w:pStyle w:val="ListParagraph"/>
        <w:numPr>
          <w:ilvl w:val="0"/>
          <w:numId w:val="7"/>
        </w:numPr>
        <w:tabs>
          <w:tab w:val="left" w:pos="90"/>
        </w:tabs>
        <w:jc w:val="both"/>
        <w:rPr>
          <w:rFonts w:ascii="Arial" w:hAnsi="Arial" w:cs="Arial"/>
          <w:color w:val="auto"/>
        </w:rPr>
      </w:pPr>
      <w:r w:rsidRPr="00A87536">
        <w:rPr>
          <w:rFonts w:ascii="Arial" w:hAnsi="Arial" w:cs="Arial"/>
          <w:bCs/>
          <w:iCs/>
          <w:color w:val="auto"/>
          <w:lang w:val="sr-Cyrl-CS"/>
        </w:rPr>
        <w:t xml:space="preserve">Под редним бр. 3. </w:t>
      </w:r>
      <w:proofErr w:type="gramStart"/>
      <w:r w:rsidRPr="00A87536">
        <w:rPr>
          <w:rFonts w:ascii="Arial" w:hAnsi="Arial" w:cs="Arial"/>
          <w:bCs/>
          <w:iCs/>
          <w:color w:val="auto"/>
        </w:rPr>
        <w:t>уписати</w:t>
      </w:r>
      <w:proofErr w:type="gramEnd"/>
      <w:r w:rsidRPr="00A87536">
        <w:rPr>
          <w:rFonts w:ascii="Arial" w:hAnsi="Arial" w:cs="Arial"/>
          <w:bCs/>
          <w:iCs/>
          <w:color w:val="auto"/>
        </w:rPr>
        <w:t xml:space="preserve"> укупну цену са ПДВ-ом.</w:t>
      </w:r>
    </w:p>
    <w:p w:rsidR="00A87536" w:rsidRPr="00A87536" w:rsidRDefault="00A87536" w:rsidP="00A87536">
      <w:pPr>
        <w:pStyle w:val="ListParagraph"/>
        <w:tabs>
          <w:tab w:val="left" w:pos="90"/>
        </w:tabs>
        <w:ind w:left="90"/>
        <w:jc w:val="both"/>
        <w:rPr>
          <w:rFonts w:ascii="Arial" w:hAnsi="Arial" w:cs="Arial"/>
          <w:color w:val="auto"/>
          <w:lang w:val="sr-Cyrl-CS"/>
        </w:rPr>
      </w:pPr>
    </w:p>
    <w:p w:rsidR="00A87536" w:rsidRDefault="00A87536" w:rsidP="00A87536">
      <w:pPr>
        <w:pStyle w:val="ListParagraph"/>
        <w:tabs>
          <w:tab w:val="left" w:pos="90"/>
        </w:tabs>
        <w:ind w:left="90"/>
        <w:jc w:val="both"/>
        <w:rPr>
          <w:rFonts w:ascii="Arial" w:hAnsi="Arial" w:cs="Arial"/>
          <w:lang w:val="sr-Cyrl-CS"/>
        </w:rPr>
      </w:pPr>
    </w:p>
    <w:p w:rsidR="00A87536" w:rsidRPr="001F7626" w:rsidRDefault="00A87536" w:rsidP="00A87536">
      <w:pPr>
        <w:pStyle w:val="ListParagraph"/>
        <w:tabs>
          <w:tab w:val="left" w:pos="90"/>
        </w:tabs>
        <w:ind w:left="90"/>
        <w:jc w:val="both"/>
        <w:rPr>
          <w:rFonts w:ascii="Arial" w:hAnsi="Arial" w:cs="Arial"/>
          <w:lang w:val="sr-Cyrl-CS"/>
        </w:rPr>
      </w:pPr>
    </w:p>
    <w:tbl>
      <w:tblPr>
        <w:tblW w:w="0" w:type="auto"/>
        <w:tblLayout w:type="fixed"/>
        <w:tblLook w:val="0000"/>
      </w:tblPr>
      <w:tblGrid>
        <w:gridCol w:w="3080"/>
        <w:gridCol w:w="3068"/>
        <w:gridCol w:w="3094"/>
      </w:tblGrid>
      <w:tr w:rsidR="00A87536" w:rsidTr="00414F07">
        <w:tc>
          <w:tcPr>
            <w:tcW w:w="3080"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A87536" w:rsidRDefault="00A87536" w:rsidP="00414F07">
            <w:pPr>
              <w:pStyle w:val="BodyText2"/>
              <w:spacing w:line="100" w:lineRule="atLeast"/>
              <w:jc w:val="center"/>
              <w:rPr>
                <w:rFonts w:ascii="Arial" w:hAnsi="Arial" w:cs="Arial"/>
              </w:rPr>
            </w:pPr>
            <w:r>
              <w:rPr>
                <w:rFonts w:ascii="Arial" w:hAnsi="Arial" w:cs="Arial"/>
              </w:rPr>
              <w:t>Потпис понуђача</w:t>
            </w:r>
          </w:p>
        </w:tc>
      </w:tr>
      <w:tr w:rsidR="00A87536" w:rsidTr="00414F07">
        <w:tc>
          <w:tcPr>
            <w:tcW w:w="3080"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c>
          <w:tcPr>
            <w:tcW w:w="3068" w:type="dxa"/>
            <w:shd w:val="clear" w:color="auto" w:fill="auto"/>
          </w:tcPr>
          <w:p w:rsidR="00A87536" w:rsidRDefault="00A87536" w:rsidP="00414F0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A87536" w:rsidRDefault="00A87536" w:rsidP="00414F07">
            <w:pPr>
              <w:pStyle w:val="BodyText2"/>
              <w:snapToGrid w:val="0"/>
              <w:spacing w:line="100" w:lineRule="atLeast"/>
              <w:jc w:val="both"/>
              <w:rPr>
                <w:rFonts w:ascii="Arial" w:hAnsi="Arial" w:cs="Arial"/>
              </w:rPr>
            </w:pPr>
          </w:p>
        </w:tc>
      </w:tr>
    </w:tbl>
    <w:p w:rsidR="00A87536" w:rsidRDefault="00A87536" w:rsidP="00A87536">
      <w:pPr>
        <w:jc w:val="both"/>
        <w:rPr>
          <w:lang w:val="sr-Cyrl-CS"/>
        </w:rPr>
      </w:pPr>
    </w:p>
    <w:p w:rsidR="00192504" w:rsidRDefault="00192504"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851A60" w:rsidRDefault="00851A60"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7C3526" w:rsidRDefault="007C3526" w:rsidP="008F0ED2">
      <w:pPr>
        <w:jc w:val="center"/>
        <w:rPr>
          <w:rFonts w:ascii="Arial" w:hAnsi="Arial" w:cs="Arial"/>
          <w:b/>
          <w:bCs/>
          <w:i/>
          <w:iCs/>
          <w:sz w:val="28"/>
          <w:szCs w:val="28"/>
          <w:lang w:val="sr-Cyrl-CS"/>
        </w:rPr>
      </w:pPr>
    </w:p>
    <w:p w:rsidR="00192504" w:rsidRDefault="00192504"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1619E7" w:rsidRPr="00851A60" w:rsidRDefault="008F0ED2" w:rsidP="008F0ED2">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r w:rsidR="00851A60">
        <w:rPr>
          <w:rFonts w:ascii="Arial" w:hAnsi="Arial" w:cs="Arial"/>
          <w:b/>
          <w:bCs/>
          <w:i/>
          <w:iCs/>
          <w:sz w:val="28"/>
          <w:szCs w:val="28"/>
          <w:lang w:val="sr-Cyrl-CS"/>
        </w:rPr>
        <w:t xml:space="preserve"> – за партију ___</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lang w:val="sr-Cyrl-CS"/>
        </w:rPr>
      </w:pPr>
      <w:proofErr w:type="gramStart"/>
      <w:r>
        <w:rPr>
          <w:rFonts w:ascii="Arial" w:hAnsi="Arial" w:cs="Arial"/>
        </w:rPr>
        <w:t>У складу са чланом 88.</w:t>
      </w:r>
      <w:proofErr w:type="gramEnd"/>
      <w:r>
        <w:rPr>
          <w:rFonts w:ascii="Arial" w:hAnsi="Arial" w:cs="Arial"/>
        </w:rPr>
        <w:t xml:space="preserve"> </w:t>
      </w:r>
      <w:r>
        <w:rPr>
          <w:rFonts w:ascii="Arial" w:hAnsi="Arial" w:cs="Arial"/>
          <w:lang w:val="sr-Cyrl-CS"/>
        </w:rPr>
        <w:t>став 1.</w:t>
      </w:r>
      <w:r>
        <w:rPr>
          <w:rFonts w:ascii="Arial" w:hAnsi="Arial" w:cs="Arial"/>
        </w:rPr>
        <w:t xml:space="preserve"> </w:t>
      </w:r>
      <w:proofErr w:type="gramStart"/>
      <w:r>
        <w:rPr>
          <w:rFonts w:ascii="Arial" w:hAnsi="Arial" w:cs="Arial"/>
        </w:rPr>
        <w:t>Закона, понуђач ____________________ достав</w:t>
      </w:r>
      <w:r>
        <w:rPr>
          <w:rFonts w:ascii="Arial" w:hAnsi="Arial" w:cs="Arial"/>
          <w:lang w:val="sr-Cyrl-CS"/>
        </w:rPr>
        <w:t xml:space="preserve">ља </w:t>
      </w:r>
      <w:r>
        <w:rPr>
          <w:rFonts w:ascii="Arial" w:hAnsi="Arial" w:cs="Arial"/>
        </w:rPr>
        <w:t>укупан износ и структуру трошкова припремања понуде</w:t>
      </w:r>
      <w:r w:rsidR="00416069">
        <w:rPr>
          <w:rFonts w:ascii="Arial" w:hAnsi="Arial" w:cs="Arial"/>
          <w:lang w:val="sr-Cyrl-CS"/>
        </w:rPr>
        <w:t xml:space="preserve"> за јавну набавку бр.</w:t>
      </w:r>
      <w:proofErr w:type="gramEnd"/>
      <w:r w:rsidR="00416069">
        <w:rPr>
          <w:rFonts w:ascii="Arial" w:hAnsi="Arial" w:cs="Arial"/>
          <w:lang w:val="sr-Cyrl-CS"/>
        </w:rPr>
        <w:t xml:space="preserve"> НВВ </w:t>
      </w:r>
      <w:r w:rsidR="007C3526">
        <w:rPr>
          <w:rFonts w:ascii="Arial" w:hAnsi="Arial" w:cs="Arial"/>
          <w:lang w:val="sr-Cyrl-CS"/>
        </w:rPr>
        <w:t>70</w:t>
      </w:r>
      <w:r w:rsidR="00416069">
        <w:rPr>
          <w:rFonts w:ascii="Arial" w:hAnsi="Arial" w:cs="Arial"/>
          <w:lang w:val="sr-Cyrl-CS"/>
        </w:rPr>
        <w:t>/13</w:t>
      </w:r>
      <w:r>
        <w:rPr>
          <w:rFonts w:ascii="Arial" w:hAnsi="Arial" w:cs="Arial"/>
        </w:rPr>
        <w:t xml:space="preserve">, </w:t>
      </w:r>
      <w:r>
        <w:rPr>
          <w:rFonts w:ascii="Arial" w:hAnsi="Arial" w:cs="Arial"/>
          <w:lang w:val="sr-Cyrl-CS"/>
        </w:rPr>
        <w:t xml:space="preserve">како следи у </w:t>
      </w:r>
      <w:r>
        <w:rPr>
          <w:rFonts w:ascii="Arial" w:hAnsi="Arial" w:cs="Arial"/>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lang w:val="sr-Cyrl-CS"/>
        </w:rPr>
      </w:pPr>
    </w:p>
    <w:p w:rsidR="00851A60" w:rsidRDefault="00851A60" w:rsidP="00851A60">
      <w:pPr>
        <w:spacing w:after="120"/>
        <w:jc w:val="both"/>
        <w:rPr>
          <w:bCs/>
          <w:i/>
          <w:color w:val="FF0000"/>
          <w:lang w:val="sr-Cyrl-CS"/>
        </w:rPr>
      </w:pPr>
      <w:r w:rsidRPr="00194355">
        <w:rPr>
          <w:rFonts w:ascii="Arial" w:hAnsi="Arial" w:cs="Arial"/>
          <w:b/>
          <w:bCs/>
          <w:color w:val="auto"/>
        </w:rPr>
        <w:t>Напомена:</w:t>
      </w:r>
      <w:r w:rsidRPr="00B51E59">
        <w:rPr>
          <w:rFonts w:ascii="Arial" w:hAnsi="Arial" w:cs="Arial"/>
          <w:bCs/>
          <w:iCs/>
          <w:lang w:val="sr-Cyrl-CS"/>
        </w:rPr>
        <w:t xml:space="preserve"> </w:t>
      </w:r>
      <w:r>
        <w:rPr>
          <w:rFonts w:ascii="Arial" w:hAnsi="Arial" w:cs="Arial"/>
          <w:bCs/>
          <w:iCs/>
          <w:lang w:val="sr-Cyrl-CS"/>
        </w:rPr>
        <w:t>У</w:t>
      </w:r>
      <w:r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Pr>
          <w:rFonts w:ascii="Arial" w:hAnsi="Arial" w:cs="Arial"/>
          <w:bCs/>
          <w:iCs/>
          <w:lang w:val="sr-Cyrl-CS"/>
        </w:rPr>
        <w:t>.</w:t>
      </w:r>
    </w:p>
    <w:p w:rsidR="00851A60" w:rsidRPr="00206B3E" w:rsidRDefault="00851A60" w:rsidP="00851A60">
      <w:pPr>
        <w:spacing w:after="120"/>
        <w:jc w:val="both"/>
        <w:rPr>
          <w:b/>
          <w:bCs/>
          <w:color w:val="auto"/>
          <w:lang w:val="sr-Cyrl-CS"/>
        </w:rPr>
      </w:pPr>
      <w:r w:rsidRPr="00206B3E">
        <w:rPr>
          <w:rFonts w:ascii="Arial" w:hAnsi="Arial" w:cs="Arial"/>
          <w:b/>
          <w:bCs/>
          <w:color w:val="auto"/>
          <w:lang w:val="sr-Cyrl-CS"/>
        </w:rPr>
        <w:t>Д</w:t>
      </w:r>
      <w:r w:rsidRPr="00206B3E">
        <w:rPr>
          <w:rFonts w:ascii="Arial" w:hAnsi="Arial" w:cs="Arial"/>
          <w:b/>
          <w:bCs/>
          <w:color w:val="auto"/>
        </w:rPr>
        <w:t>остављање овог обрасца није обавезно</w:t>
      </w:r>
      <w:r w:rsidRPr="00206B3E">
        <w:rPr>
          <w:rFonts w:ascii="Arial" w:hAnsi="Arial" w:cs="Arial"/>
          <w:b/>
          <w:bCs/>
          <w:color w:val="auto"/>
          <w:lang w:val="sr-Cyrl-CS"/>
        </w:rPr>
        <w:t>.</w:t>
      </w:r>
    </w:p>
    <w:p w:rsidR="00A170E0" w:rsidRDefault="00503A75" w:rsidP="00A170E0">
      <w:pPr>
        <w:spacing w:after="120"/>
        <w:jc w:val="both"/>
        <w:rPr>
          <w:bCs/>
          <w:i/>
          <w:color w:val="FF0000"/>
          <w:lang w:val="sr-Cyrl-CS"/>
        </w:rPr>
      </w:pPr>
      <w:r>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Pr="00851A60" w:rsidRDefault="001619E7" w:rsidP="008F0ED2">
      <w:pPr>
        <w:jc w:val="center"/>
        <w:rPr>
          <w:rFonts w:ascii="Arial" w:hAnsi="Arial" w:cs="Arial"/>
          <w:bCs/>
          <w:lang w:val="sr-Cyrl-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r w:rsidR="00851A60">
        <w:rPr>
          <w:rFonts w:ascii="Arial" w:hAnsi="Arial" w:cs="Arial"/>
          <w:b/>
          <w:bCs/>
          <w:i/>
          <w:iCs/>
          <w:sz w:val="28"/>
          <w:szCs w:val="28"/>
          <w:lang w:val="sr-Cyrl-CS"/>
        </w:rPr>
        <w:t xml:space="preserve"> – за партију ___</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proofErr w:type="gramStart"/>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0C37FF" w:rsidRPr="000C37FF">
        <w:rPr>
          <w:rFonts w:ascii="Arial" w:eastAsia="TimesNewRomanPS-BoldMT" w:hAnsi="Arial" w:cs="Arial"/>
          <w:bCs/>
          <w:lang w:val="sr-Cyrl-CS"/>
        </w:rPr>
        <w:t xml:space="preserve"> </w:t>
      </w:r>
      <w:r w:rsidR="00FE176A">
        <w:rPr>
          <w:rFonts w:ascii="Arial" w:eastAsia="TimesNewRomanPS-BoldMT" w:hAnsi="Arial" w:cs="Arial"/>
          <w:bCs/>
          <w:lang w:val="sr-Cyrl-CS"/>
        </w:rPr>
        <w:t>добар</w:t>
      </w:r>
      <w:r w:rsidR="000C37FF" w:rsidRPr="00A073DA">
        <w:rPr>
          <w:rFonts w:ascii="Arial" w:eastAsia="TimesNewRomanPS-BoldMT" w:hAnsi="Arial" w:cs="Arial"/>
          <w:bCs/>
          <w:lang w:val="sr-Cyrl-CS"/>
        </w:rPr>
        <w:t>а</w:t>
      </w:r>
      <w:r w:rsidR="000C37FF" w:rsidRPr="00A073DA">
        <w:rPr>
          <w:rFonts w:ascii="Arial" w:hAnsi="Arial" w:cs="Arial"/>
        </w:rPr>
        <w:t xml:space="preserve"> – </w:t>
      </w:r>
      <w:r w:rsidR="007C3526" w:rsidRPr="007C3526">
        <w:rPr>
          <w:rFonts w:ascii="Arial" w:eastAsia="TimesNewRomanPS-BoldMT" w:hAnsi="Arial" w:cs="Arial"/>
          <w:bCs/>
          <w:lang w:val="sr-Cyrl-CS"/>
        </w:rPr>
        <w:t>Медицински материјал, материјал за дезинфекцију и алати</w:t>
      </w:r>
      <w:r w:rsidR="007C3526" w:rsidRPr="007C3526">
        <w:rPr>
          <w:rFonts w:ascii="Arial" w:hAnsi="Arial" w:cs="Arial"/>
        </w:rPr>
        <w:t xml:space="preserve"> </w:t>
      </w:r>
      <w:r w:rsidR="00FE176A" w:rsidRPr="00D61702">
        <w:rPr>
          <w:rFonts w:ascii="Arial" w:hAnsi="Arial" w:cs="Arial"/>
        </w:rPr>
        <w:t>за личну, узајамну и колективну заштиту од елементарних непогода и других несрећа</w:t>
      </w:r>
      <w:r>
        <w:rPr>
          <w:rFonts w:ascii="Arial" w:hAnsi="Arial" w:cs="Arial"/>
          <w:i/>
          <w:iCs/>
        </w:rPr>
        <w:t>,</w:t>
      </w:r>
      <w:r>
        <w:rPr>
          <w:rFonts w:ascii="Arial" w:hAnsi="Arial" w:cs="Arial"/>
        </w:rPr>
        <w:t xml:space="preserve"> бр</w:t>
      </w:r>
      <w:r w:rsidR="000C37FF">
        <w:rPr>
          <w:rFonts w:ascii="Arial" w:hAnsi="Arial" w:cs="Arial"/>
        </w:rPr>
        <w:t>.</w:t>
      </w:r>
      <w:proofErr w:type="gramEnd"/>
      <w:r>
        <w:rPr>
          <w:rFonts w:ascii="Arial" w:hAnsi="Arial" w:cs="Arial"/>
        </w:rPr>
        <w:t xml:space="preserve"> </w:t>
      </w:r>
      <w:r w:rsidR="000C37FF">
        <w:rPr>
          <w:rFonts w:ascii="Arial" w:hAnsi="Arial" w:cs="Arial"/>
          <w:lang w:val="sr-Cyrl-CS"/>
        </w:rPr>
        <w:t xml:space="preserve">НВВ </w:t>
      </w:r>
      <w:r w:rsidR="007C3526">
        <w:rPr>
          <w:rFonts w:ascii="Arial" w:hAnsi="Arial" w:cs="Arial"/>
          <w:lang w:val="sr-Cyrl-CS"/>
        </w:rPr>
        <w:t>70</w:t>
      </w:r>
      <w:r w:rsidR="000C37FF">
        <w:rPr>
          <w:rFonts w:ascii="Arial" w:hAnsi="Arial" w:cs="Arial"/>
          <w:lang w:val="sr-Cyrl-CS"/>
        </w:rPr>
        <w:t>/13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rPr>
          <w:lang w:val="sr-Cyrl-CS"/>
        </w:rPr>
      </w:pPr>
    </w:p>
    <w:p w:rsidR="007C3526" w:rsidRDefault="007C3526">
      <w:pPr>
        <w:tabs>
          <w:tab w:val="left" w:pos="6028"/>
        </w:tabs>
        <w:autoSpaceDE w:val="0"/>
        <w:spacing w:line="240" w:lineRule="auto"/>
        <w:rPr>
          <w:lang w:val="sr-Cyrl-CS"/>
        </w:rPr>
      </w:pPr>
    </w:p>
    <w:p w:rsidR="007C3526" w:rsidRPr="007C3526" w:rsidRDefault="007C3526">
      <w:pPr>
        <w:tabs>
          <w:tab w:val="left" w:pos="6028"/>
        </w:tabs>
        <w:autoSpaceDE w:val="0"/>
        <w:spacing w:line="240" w:lineRule="auto"/>
        <w:rPr>
          <w:lang w:val="sr-Cyrl-CS"/>
        </w:rPr>
      </w:pPr>
    </w:p>
    <w:p w:rsidR="00851A60" w:rsidRDefault="00851A60" w:rsidP="00851A60">
      <w:pPr>
        <w:tabs>
          <w:tab w:val="left" w:pos="6028"/>
        </w:tabs>
        <w:autoSpaceDE w:val="0"/>
        <w:spacing w:line="240" w:lineRule="auto"/>
        <w:jc w:val="both"/>
        <w:rPr>
          <w:rFonts w:ascii="Arial" w:hAnsi="Arial" w:cs="Arial"/>
          <w:b/>
          <w:bCs/>
          <w:i/>
          <w:iCs/>
          <w:color w:val="auto"/>
          <w:lang w:val="sr-Cyrl-CS"/>
        </w:rPr>
      </w:pPr>
      <w:r w:rsidRPr="00194355">
        <w:rPr>
          <w:rFonts w:ascii="Arial" w:hAnsi="Arial" w:cs="Arial"/>
          <w:b/>
          <w:bCs/>
          <w:iCs/>
          <w:color w:val="auto"/>
        </w:rPr>
        <w:t>Напомена:</w:t>
      </w:r>
      <w:r>
        <w:rPr>
          <w:rFonts w:ascii="Arial" w:hAnsi="Arial" w:cs="Arial"/>
          <w:b/>
          <w:bCs/>
          <w:i/>
          <w:iCs/>
          <w:color w:val="auto"/>
        </w:rPr>
        <w:t xml:space="preserve"> </w:t>
      </w:r>
      <w:r>
        <w:rPr>
          <w:rFonts w:ascii="Arial" w:hAnsi="Arial" w:cs="Arial"/>
          <w:bCs/>
          <w:iCs/>
          <w:lang w:val="sr-Cyrl-CS"/>
        </w:rPr>
        <w:t>У</w:t>
      </w:r>
      <w:r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Pr>
          <w:rFonts w:ascii="Arial" w:hAnsi="Arial" w:cs="Arial"/>
          <w:bCs/>
          <w:iCs/>
          <w:lang w:val="sr-Cyrl-CS"/>
        </w:rPr>
        <w:t>.</w:t>
      </w:r>
    </w:p>
    <w:p w:rsidR="001619E7" w:rsidRDefault="00851A60">
      <w:pPr>
        <w:tabs>
          <w:tab w:val="left" w:pos="6028"/>
        </w:tabs>
        <w:autoSpaceDE w:val="0"/>
        <w:spacing w:line="240" w:lineRule="auto"/>
        <w:jc w:val="both"/>
        <w:rPr>
          <w:rFonts w:ascii="Arial" w:hAnsi="Arial" w:cs="Arial"/>
          <w:i/>
          <w:color w:val="auto"/>
        </w:rPr>
      </w:pPr>
      <w:r>
        <w:rPr>
          <w:rFonts w:ascii="Arial" w:hAnsi="Arial" w:cs="Arial"/>
          <w:bCs/>
          <w:i/>
          <w:iCs/>
          <w:color w:val="auto"/>
          <w:lang w:val="sr-Cyrl-CS"/>
        </w:rPr>
        <w:t>У</w:t>
      </w:r>
      <w:r w:rsidR="001619E7">
        <w:rPr>
          <w:rFonts w:ascii="Arial" w:hAnsi="Arial" w:cs="Arial"/>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w:t>
      </w:r>
      <w:proofErr w:type="gramStart"/>
      <w:r w:rsidR="001619E7">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r w:rsidR="00331E4A">
        <w:rPr>
          <w:rFonts w:ascii="Arial" w:hAnsi="Arial" w:cs="Arial"/>
          <w:bCs/>
          <w:i/>
          <w:iCs/>
          <w:color w:val="auto"/>
        </w:rPr>
        <w:t xml:space="preserve">Повреда конкуренције представља негативну референцу, у смислу члана 82.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rPr>
      </w:pPr>
    </w:p>
    <w:p w:rsidR="001619E7" w:rsidRDefault="001619E7">
      <w:pPr>
        <w:pStyle w:val="BodyText3"/>
        <w:spacing w:after="0"/>
        <w:jc w:val="center"/>
      </w:pPr>
    </w:p>
    <w:p w:rsidR="001619E7" w:rsidRPr="00851A60" w:rsidRDefault="001619E7" w:rsidP="000C37FF">
      <w:pPr>
        <w:pStyle w:val="ListParagraph"/>
        <w:ind w:left="360"/>
        <w:jc w:val="center"/>
        <w:rPr>
          <w:rFonts w:ascii="Arial" w:hAnsi="Arial" w:cs="Arial"/>
          <w:lang w:val="sr-Cyrl-CS"/>
        </w:rPr>
      </w:pPr>
      <w:proofErr w:type="gramStart"/>
      <w:r>
        <w:rPr>
          <w:rFonts w:ascii="Arial" w:hAnsi="Arial" w:cs="Arial"/>
          <w:b/>
          <w:bCs/>
          <w:i/>
          <w:iCs/>
          <w:sz w:val="28"/>
          <w:szCs w:val="28"/>
        </w:rPr>
        <w:lastRenderedPageBreak/>
        <w:t>XI  ОБРАЗАЦ</w:t>
      </w:r>
      <w:proofErr w:type="gramEnd"/>
      <w:r>
        <w:rPr>
          <w:rFonts w:ascii="Arial" w:hAnsi="Arial" w:cs="Arial"/>
          <w:b/>
          <w:bCs/>
          <w:i/>
          <w:iCs/>
          <w:sz w:val="28"/>
          <w:szCs w:val="28"/>
        </w:rPr>
        <w:t xml:space="preserve"> ИЗЈАВЕ О ПОШТОВАЊУ ОБАВЕЗА  ИЗ ЧЛ. 75. СТ. 2. ЗАКОНА</w:t>
      </w:r>
      <w:r w:rsidR="006B1D57">
        <w:rPr>
          <w:rFonts w:ascii="Arial" w:hAnsi="Arial" w:cs="Arial"/>
          <w:b/>
          <w:bCs/>
          <w:i/>
          <w:iCs/>
          <w:sz w:val="28"/>
          <w:szCs w:val="28"/>
          <w:lang w:val="sr-Cyrl-CS"/>
        </w:rPr>
        <w:t xml:space="preserve"> </w:t>
      </w:r>
      <w:r w:rsidR="00851A60">
        <w:rPr>
          <w:rFonts w:ascii="Arial" w:hAnsi="Arial" w:cs="Arial"/>
          <w:b/>
          <w:bCs/>
          <w:i/>
          <w:iCs/>
          <w:sz w:val="28"/>
          <w:szCs w:val="28"/>
          <w:lang w:val="sr-Cyrl-CS"/>
        </w:rPr>
        <w:t>- за партиј</w:t>
      </w:r>
      <w:r w:rsidR="00444617">
        <w:rPr>
          <w:rFonts w:ascii="Arial" w:hAnsi="Arial" w:cs="Arial"/>
          <w:b/>
          <w:bCs/>
          <w:i/>
          <w:iCs/>
          <w:sz w:val="28"/>
          <w:szCs w:val="28"/>
          <w:lang w:val="sr-Cyrl-CS"/>
        </w:rPr>
        <w:t>у</w:t>
      </w:r>
      <w:r w:rsidR="00851A60">
        <w:rPr>
          <w:rFonts w:ascii="Arial" w:hAnsi="Arial" w:cs="Arial"/>
          <w:b/>
          <w:bCs/>
          <w:i/>
          <w:iCs/>
          <w:sz w:val="28"/>
          <w:szCs w:val="28"/>
          <w:lang w:val="sr-Cyrl-CS"/>
        </w:rPr>
        <w:t xml:space="preserve"> </w:t>
      </w:r>
      <w:r w:rsidR="00444617">
        <w:rPr>
          <w:rFonts w:ascii="Arial" w:hAnsi="Arial" w:cs="Arial"/>
          <w:b/>
          <w:bCs/>
          <w:i/>
          <w:iCs/>
          <w:sz w:val="28"/>
          <w:szCs w:val="28"/>
          <w:lang w:val="sr-Cyrl-CS"/>
        </w:rPr>
        <w:t>___</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У вези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2. Закона о јавним набавкама, као заступник понуђача дајем следећу </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1619E7" w:rsidRDefault="001619E7">
      <w:pPr>
        <w:tabs>
          <w:tab w:val="left" w:pos="6028"/>
        </w:tabs>
        <w:autoSpaceDE w:val="0"/>
        <w:spacing w:line="240" w:lineRule="auto"/>
        <w:ind w:left="360"/>
        <w:jc w:val="center"/>
        <w:rPr>
          <w:rFonts w:ascii="Arial" w:hAnsi="Arial" w:cs="Arial"/>
          <w:bCs/>
          <w:iCs/>
        </w:rPr>
      </w:pPr>
    </w:p>
    <w:p w:rsidR="001619E7" w:rsidRDefault="001619E7">
      <w:pPr>
        <w:tabs>
          <w:tab w:val="left" w:pos="6028"/>
        </w:tabs>
        <w:autoSpaceDE w:val="0"/>
        <w:spacing w:line="240" w:lineRule="auto"/>
        <w:ind w:left="360"/>
        <w:jc w:val="both"/>
        <w:rPr>
          <w:rFonts w:ascii="Arial" w:hAnsi="Arial" w:cs="Arial"/>
          <w:bCs/>
          <w:iCs/>
        </w:rPr>
      </w:pPr>
      <w:proofErr w:type="gramStart"/>
      <w:r>
        <w:rPr>
          <w:rFonts w:ascii="Arial" w:hAnsi="Arial" w:cs="Arial"/>
          <w:bCs/>
          <w:iCs/>
        </w:rPr>
        <w:t>Понуђач</w:t>
      </w:r>
      <w:r w:rsidR="005B6A87">
        <w:rPr>
          <w:rFonts w:ascii="Arial" w:hAnsi="Arial" w:cs="Arial"/>
          <w:bCs/>
          <w:iCs/>
          <w:lang w:val="sr-Cyrl-CS"/>
        </w:rPr>
        <w:t xml:space="preserve"> </w:t>
      </w:r>
      <w:r w:rsidRPr="005B6A87">
        <w:rPr>
          <w:rFonts w:ascii="Arial" w:hAnsi="Arial" w:cs="Arial"/>
          <w:u w:val="single"/>
        </w:rPr>
        <w:t>................................</w:t>
      </w:r>
      <w:proofErr w:type="gramEnd"/>
      <w:r w:rsidRPr="000C37FF">
        <w:rPr>
          <w:rFonts w:ascii="Arial" w:hAnsi="Arial" w:cs="Arial"/>
          <w:i/>
          <w:color w:val="FF0000"/>
          <w:lang w:val="sr-Cyrl-CS"/>
        </w:rPr>
        <w:t xml:space="preserve"> </w:t>
      </w:r>
      <w:proofErr w:type="gramStart"/>
      <w:r>
        <w:rPr>
          <w:rFonts w:ascii="Arial" w:hAnsi="Arial" w:cs="Arial"/>
        </w:rPr>
        <w:t>у</w:t>
      </w:r>
      <w:proofErr w:type="gramEnd"/>
      <w:r>
        <w:rPr>
          <w:rFonts w:ascii="Arial" w:hAnsi="Arial" w:cs="Arial"/>
        </w:rPr>
        <w:t xml:space="preserve"> поступку јавне набавке</w:t>
      </w:r>
      <w:r w:rsidR="000C37FF" w:rsidRPr="000C37FF">
        <w:rPr>
          <w:rFonts w:ascii="Arial" w:eastAsia="TimesNewRomanPS-BoldMT" w:hAnsi="Arial" w:cs="Arial"/>
          <w:bCs/>
          <w:lang w:val="sr-Cyrl-CS"/>
        </w:rPr>
        <w:t xml:space="preserve"> </w:t>
      </w:r>
      <w:r w:rsidR="00FE176A">
        <w:rPr>
          <w:rFonts w:ascii="Arial" w:eastAsia="TimesNewRomanPS-BoldMT" w:hAnsi="Arial" w:cs="Arial"/>
          <w:bCs/>
          <w:lang w:val="sr-Cyrl-CS"/>
        </w:rPr>
        <w:t>добара</w:t>
      </w:r>
      <w:r w:rsidR="000C37FF" w:rsidRPr="00A073DA">
        <w:rPr>
          <w:rFonts w:ascii="Arial" w:hAnsi="Arial" w:cs="Arial"/>
        </w:rPr>
        <w:t xml:space="preserve"> – </w:t>
      </w:r>
      <w:r w:rsidR="007C3526" w:rsidRPr="007C3526">
        <w:rPr>
          <w:rFonts w:ascii="Arial" w:eastAsia="TimesNewRomanPS-BoldMT" w:hAnsi="Arial" w:cs="Arial"/>
          <w:bCs/>
          <w:lang w:val="sr-Cyrl-CS"/>
        </w:rPr>
        <w:t>Медицински материјал, материјал за дезинфекцију и алати</w:t>
      </w:r>
      <w:r w:rsidR="00FE176A" w:rsidRPr="007C3526">
        <w:rPr>
          <w:rFonts w:ascii="Arial" w:hAnsi="Arial" w:cs="Arial"/>
        </w:rPr>
        <w:t xml:space="preserve"> </w:t>
      </w:r>
      <w:r w:rsidR="00FE176A" w:rsidRPr="00D61702">
        <w:rPr>
          <w:rFonts w:ascii="Arial" w:hAnsi="Arial" w:cs="Arial"/>
        </w:rPr>
        <w:t>за личну, узајамну и колективну заштиту од елементарних непогода и других несрећа</w:t>
      </w:r>
      <w:r w:rsidR="000C37FF">
        <w:rPr>
          <w:rFonts w:ascii="Arial" w:hAnsi="Arial" w:cs="Arial"/>
          <w:bCs/>
          <w:lang w:val="sr-Cyrl-CS"/>
        </w:rPr>
        <w:t>,</w:t>
      </w:r>
      <w:r>
        <w:rPr>
          <w:rFonts w:ascii="Arial" w:hAnsi="Arial" w:cs="Arial"/>
          <w:i/>
          <w:lang w:val="sr-Cyrl-CS"/>
        </w:rPr>
        <w:t xml:space="preserve"> </w:t>
      </w:r>
      <w:r>
        <w:rPr>
          <w:rFonts w:ascii="Arial" w:hAnsi="Arial" w:cs="Arial"/>
          <w:lang w:val="sr-Cyrl-CS"/>
        </w:rPr>
        <w:t>б</w:t>
      </w:r>
      <w:r>
        <w:rPr>
          <w:rFonts w:ascii="Arial" w:hAnsi="Arial" w:cs="Arial"/>
        </w:rPr>
        <w:t xml:space="preserve">р. </w:t>
      </w:r>
      <w:r w:rsidR="000C37FF">
        <w:rPr>
          <w:rFonts w:ascii="Arial" w:hAnsi="Arial" w:cs="Arial"/>
          <w:lang w:val="sr-Cyrl-CS"/>
        </w:rPr>
        <w:t xml:space="preserve">НВВ </w:t>
      </w:r>
      <w:r w:rsidR="007C3526">
        <w:rPr>
          <w:rFonts w:ascii="Arial" w:hAnsi="Arial" w:cs="Arial"/>
          <w:lang w:val="sr-Cyrl-CS"/>
        </w:rPr>
        <w:t>70</w:t>
      </w:r>
      <w:r w:rsidR="000C37FF">
        <w:rPr>
          <w:rFonts w:ascii="Arial" w:hAnsi="Arial" w:cs="Arial"/>
          <w:lang w:val="sr-Cyrl-CS"/>
        </w:rPr>
        <w:t>/13</w:t>
      </w:r>
      <w:r>
        <w:rPr>
          <w:rFonts w:ascii="Arial" w:hAnsi="Arial" w:cs="Arial"/>
        </w:rPr>
        <w:t>,</w:t>
      </w:r>
      <w:r>
        <w:rPr>
          <w:rFonts w:ascii="Arial" w:hAnsi="Arial" w:cs="Arial"/>
          <w:bCs/>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color w:val="002060"/>
        </w:rPr>
      </w:pPr>
    </w:p>
    <w:p w:rsidR="001619E7" w:rsidRPr="007C3526" w:rsidRDefault="001619E7">
      <w:pPr>
        <w:tabs>
          <w:tab w:val="left" w:pos="6028"/>
        </w:tabs>
        <w:autoSpaceDE w:val="0"/>
        <w:spacing w:line="240" w:lineRule="auto"/>
        <w:ind w:left="360"/>
        <w:rPr>
          <w:rFonts w:ascii="Arial" w:hAnsi="Arial" w:cs="Arial"/>
          <w:bCs/>
          <w:iCs/>
          <w:lang w:val="sr-Cyrl-CS"/>
        </w:rPr>
      </w:pPr>
      <w:r>
        <w:rPr>
          <w:rFonts w:ascii="Arial" w:hAnsi="Arial" w:cs="Arial"/>
          <w:bCs/>
          <w:iCs/>
        </w:rPr>
        <w:t xml:space="preserve">          Датум </w:t>
      </w:r>
      <w:r>
        <w:rPr>
          <w:rFonts w:ascii="Arial" w:hAnsi="Arial" w:cs="Arial"/>
          <w:bCs/>
          <w:iCs/>
        </w:rPr>
        <w:tab/>
      </w:r>
      <w:r w:rsidR="007C3526">
        <w:rPr>
          <w:rFonts w:ascii="Arial" w:hAnsi="Arial" w:cs="Arial"/>
          <w:bCs/>
          <w:iCs/>
          <w:lang w:val="sr-Cyrl-CS"/>
        </w:rPr>
        <w:t xml:space="preserve"> </w:t>
      </w:r>
      <w:r>
        <w:rPr>
          <w:rFonts w:ascii="Arial" w:hAnsi="Arial" w:cs="Arial"/>
          <w:bCs/>
          <w:iCs/>
        </w:rPr>
        <w:t xml:space="preserve">         </w:t>
      </w:r>
      <w:r w:rsidR="007C3526">
        <w:rPr>
          <w:rFonts w:ascii="Arial" w:hAnsi="Arial" w:cs="Arial"/>
          <w:bCs/>
          <w:iCs/>
          <w:lang w:val="sr-Cyrl-CS"/>
        </w:rPr>
        <w:t>Потпис п</w:t>
      </w:r>
      <w:r>
        <w:rPr>
          <w:rFonts w:ascii="Arial" w:hAnsi="Arial" w:cs="Arial"/>
          <w:bCs/>
          <w:iCs/>
        </w:rPr>
        <w:t>онуђач</w:t>
      </w:r>
      <w:r w:rsidR="007C3526">
        <w:rPr>
          <w:rFonts w:ascii="Arial" w:hAnsi="Arial" w:cs="Arial"/>
          <w:bCs/>
          <w:iCs/>
          <w:lang w:val="sr-Cyrl-CS"/>
        </w:rPr>
        <w:t>а</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roofErr w:type="gramStart"/>
      <w:r>
        <w:rPr>
          <w:rFonts w:ascii="Arial" w:hAnsi="Arial" w:cs="Arial"/>
          <w:bCs/>
          <w:iCs/>
        </w:rPr>
        <w:t>________________                        М.П.</w:t>
      </w:r>
      <w:proofErr w:type="gramEnd"/>
      <w:r>
        <w:rPr>
          <w:rFonts w:ascii="Arial" w:hAnsi="Arial" w:cs="Arial"/>
          <w:bCs/>
          <w:iCs/>
        </w:rPr>
        <w:t xml:space="preserve">             </w:t>
      </w:r>
      <w:r w:rsidR="000C37FF">
        <w:rPr>
          <w:rFonts w:ascii="Arial" w:hAnsi="Arial" w:cs="Arial"/>
          <w:bCs/>
          <w:iCs/>
          <w:lang w:val="sr-Cyrl-CS"/>
        </w:rPr>
        <w:t xml:space="preserve">         </w:t>
      </w:r>
      <w:r>
        <w:rPr>
          <w:rFonts w:ascii="Arial" w:hAnsi="Arial" w:cs="Arial"/>
          <w:bCs/>
          <w:iCs/>
        </w:rPr>
        <w:t xml:space="preserve">      __________________</w:t>
      </w:r>
    </w:p>
    <w:p w:rsidR="001619E7" w:rsidRDefault="001619E7">
      <w:pPr>
        <w:tabs>
          <w:tab w:val="left" w:pos="6028"/>
        </w:tabs>
        <w:autoSpaceDE w:val="0"/>
        <w:spacing w:line="240" w:lineRule="auto"/>
        <w:ind w:left="360"/>
        <w:rPr>
          <w:rFonts w:ascii="Arial" w:hAnsi="Arial" w:cs="Arial"/>
          <w:bCs/>
          <w:iCs/>
          <w:lang w:val="sr-Cyrl-CS"/>
        </w:rPr>
      </w:pPr>
    </w:p>
    <w:p w:rsidR="007C3526" w:rsidRDefault="007C3526">
      <w:pPr>
        <w:tabs>
          <w:tab w:val="left" w:pos="6028"/>
        </w:tabs>
        <w:autoSpaceDE w:val="0"/>
        <w:spacing w:line="240" w:lineRule="auto"/>
        <w:ind w:left="360"/>
        <w:rPr>
          <w:rFonts w:ascii="Arial" w:hAnsi="Arial" w:cs="Arial"/>
          <w:bCs/>
          <w:iCs/>
          <w:lang w:val="sr-Cyrl-CS"/>
        </w:rPr>
      </w:pPr>
    </w:p>
    <w:p w:rsidR="007C3526" w:rsidRDefault="007C3526">
      <w:pPr>
        <w:tabs>
          <w:tab w:val="left" w:pos="6028"/>
        </w:tabs>
        <w:autoSpaceDE w:val="0"/>
        <w:spacing w:line="240" w:lineRule="auto"/>
        <w:ind w:left="360"/>
        <w:rPr>
          <w:rFonts w:ascii="Arial" w:hAnsi="Arial" w:cs="Arial"/>
          <w:bCs/>
          <w:iCs/>
          <w:lang w:val="sr-Cyrl-CS"/>
        </w:rPr>
      </w:pPr>
    </w:p>
    <w:p w:rsidR="007C3526" w:rsidRPr="007C3526" w:rsidRDefault="007C3526">
      <w:pPr>
        <w:tabs>
          <w:tab w:val="left" w:pos="6028"/>
        </w:tabs>
        <w:autoSpaceDE w:val="0"/>
        <w:spacing w:line="240" w:lineRule="auto"/>
        <w:ind w:left="360"/>
        <w:rPr>
          <w:rFonts w:ascii="Arial" w:hAnsi="Arial" w:cs="Arial"/>
          <w:bCs/>
          <w:iCs/>
          <w:lang w:val="sr-Cyrl-CS"/>
        </w:rPr>
      </w:pPr>
    </w:p>
    <w:p w:rsidR="001619E7" w:rsidRDefault="001619E7">
      <w:pPr>
        <w:pStyle w:val="BodyText3"/>
        <w:spacing w:after="0"/>
        <w:jc w:val="center"/>
      </w:pPr>
    </w:p>
    <w:p w:rsidR="00444617" w:rsidRDefault="00E71653" w:rsidP="00E71653">
      <w:pPr>
        <w:tabs>
          <w:tab w:val="left" w:pos="6028"/>
        </w:tabs>
        <w:autoSpaceDE w:val="0"/>
        <w:spacing w:line="240" w:lineRule="auto"/>
        <w:jc w:val="both"/>
        <w:rPr>
          <w:rFonts w:ascii="Arial" w:hAnsi="Arial" w:cs="Arial"/>
          <w:b/>
          <w:bCs/>
          <w:i/>
          <w:iCs/>
          <w:color w:val="auto"/>
          <w:lang w:val="sr-Cyrl-CS"/>
        </w:rPr>
      </w:pPr>
      <w:r w:rsidRPr="001D6DA4">
        <w:rPr>
          <w:rFonts w:ascii="Arial" w:hAnsi="Arial" w:cs="Arial"/>
          <w:b/>
          <w:bCs/>
          <w:i/>
          <w:iCs/>
          <w:color w:val="auto"/>
        </w:rPr>
        <w:t xml:space="preserve">Напомена: </w:t>
      </w:r>
      <w:r w:rsidR="00444617">
        <w:rPr>
          <w:rFonts w:ascii="Arial" w:hAnsi="Arial" w:cs="Arial"/>
          <w:bCs/>
          <w:iCs/>
          <w:lang w:val="sr-Cyrl-CS"/>
        </w:rPr>
        <w:t>У</w:t>
      </w:r>
      <w:r w:rsidR="00444617"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sidR="00444617">
        <w:rPr>
          <w:rFonts w:ascii="Arial" w:hAnsi="Arial" w:cs="Arial"/>
          <w:bCs/>
          <w:iCs/>
          <w:lang w:val="sr-Cyrl-CS"/>
        </w:rPr>
        <w:t>.</w:t>
      </w:r>
    </w:p>
    <w:p w:rsidR="00E71653" w:rsidRPr="001D6DA4" w:rsidRDefault="00E71653"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Pr="00E71653" w:rsidRDefault="00E71653" w:rsidP="00E71653">
      <w:pPr>
        <w:tabs>
          <w:tab w:val="left" w:pos="6028"/>
        </w:tabs>
        <w:autoSpaceDE w:val="0"/>
        <w:spacing w:line="240" w:lineRule="auto"/>
        <w:jc w:val="both"/>
        <w:rPr>
          <w:rFonts w:ascii="Arial" w:hAnsi="Arial" w:cs="Arial"/>
          <w:bCs/>
          <w:i/>
          <w:iCs/>
          <w:color w:val="FF0000"/>
        </w:rPr>
      </w:pPr>
    </w:p>
    <w:p w:rsidR="00E71653" w:rsidRDefault="00E71653">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4461A8" w:rsidRDefault="004461A8">
      <w:pPr>
        <w:pStyle w:val="BodyText3"/>
        <w:spacing w:after="0"/>
        <w:jc w:val="center"/>
        <w:rPr>
          <w:color w:val="FF0000"/>
          <w:lang w:val="sr-Cyrl-CS"/>
        </w:rPr>
      </w:pPr>
    </w:p>
    <w:p w:rsidR="00924FEA" w:rsidRPr="00300838" w:rsidRDefault="00924FEA" w:rsidP="00156643">
      <w:pPr>
        <w:jc w:val="center"/>
        <w:rPr>
          <w:rFonts w:ascii="Arial" w:hAnsi="Arial" w:cs="Arial"/>
          <w:b/>
          <w:color w:val="auto"/>
          <w:sz w:val="28"/>
          <w:szCs w:val="28"/>
          <w:lang w:val="sr-Cyrl-CS"/>
        </w:rPr>
      </w:pPr>
      <w:r w:rsidRPr="00300838">
        <w:rPr>
          <w:rFonts w:ascii="Arial" w:hAnsi="Arial" w:cs="Arial"/>
          <w:b/>
          <w:color w:val="auto"/>
          <w:sz w:val="28"/>
          <w:szCs w:val="28"/>
          <w:lang w:val="sr-Latn-CS"/>
        </w:rPr>
        <w:lastRenderedPageBreak/>
        <w:t>XI</w:t>
      </w:r>
      <w:r w:rsidR="00FF0C45">
        <w:rPr>
          <w:rFonts w:ascii="Arial" w:hAnsi="Arial" w:cs="Arial"/>
          <w:b/>
          <w:color w:val="auto"/>
          <w:sz w:val="28"/>
          <w:szCs w:val="28"/>
          <w:lang w:val="sr-Latn-CS"/>
        </w:rPr>
        <w:t>I</w:t>
      </w:r>
      <w:r w:rsidRPr="00300838">
        <w:rPr>
          <w:rFonts w:ascii="Arial" w:hAnsi="Arial" w:cs="Arial"/>
          <w:b/>
          <w:color w:val="auto"/>
          <w:sz w:val="28"/>
          <w:szCs w:val="28"/>
          <w:lang w:val="sr-Latn-CS"/>
        </w:rPr>
        <w:t xml:space="preserve">  </w:t>
      </w:r>
      <w:r w:rsidRPr="00300838">
        <w:rPr>
          <w:rFonts w:ascii="Arial" w:hAnsi="Arial" w:cs="Arial"/>
          <w:b/>
          <w:color w:val="auto"/>
          <w:sz w:val="28"/>
          <w:szCs w:val="28"/>
          <w:lang w:val="sr-Cyrl-CS"/>
        </w:rPr>
        <w:t xml:space="preserve">ОБРАЗАЦ </w:t>
      </w:r>
      <w:r w:rsidRPr="00300838">
        <w:rPr>
          <w:rFonts w:ascii="Arial" w:hAnsi="Arial" w:cs="Arial"/>
          <w:b/>
          <w:color w:val="auto"/>
          <w:sz w:val="28"/>
          <w:szCs w:val="28"/>
        </w:rPr>
        <w:t>ИЗЈАВ</w:t>
      </w:r>
      <w:r w:rsidRPr="00300838">
        <w:rPr>
          <w:rFonts w:ascii="Arial" w:hAnsi="Arial" w:cs="Arial"/>
          <w:b/>
          <w:color w:val="auto"/>
          <w:sz w:val="28"/>
          <w:szCs w:val="28"/>
          <w:lang w:val="sr-Cyrl-CS"/>
        </w:rPr>
        <w:t>Е</w:t>
      </w:r>
      <w:r w:rsidRPr="00300838">
        <w:rPr>
          <w:rFonts w:ascii="Arial" w:hAnsi="Arial" w:cs="Arial"/>
          <w:b/>
          <w:color w:val="auto"/>
          <w:sz w:val="28"/>
          <w:szCs w:val="28"/>
        </w:rPr>
        <w:t xml:space="preserve"> О КЉУЧНОМ ТЕХНИЧКОМ ОСОБЉУ КОЈЕ ЋЕ БИТИ ОДГОВОРНО ЗА ИЗВРШЕЊЕ УГОВОРА И КВАЛИТЕТ И</w:t>
      </w:r>
      <w:r w:rsidR="00A462EB" w:rsidRPr="00300838">
        <w:rPr>
          <w:rFonts w:ascii="Arial" w:hAnsi="Arial" w:cs="Arial"/>
          <w:b/>
          <w:color w:val="auto"/>
          <w:sz w:val="28"/>
          <w:szCs w:val="28"/>
          <w:lang w:val="sr-Cyrl-CS"/>
        </w:rPr>
        <w:t>СПОРУЧЕНИХ ДОБАРА</w:t>
      </w:r>
      <w:r w:rsidR="00851A60" w:rsidRPr="00300838">
        <w:rPr>
          <w:rFonts w:ascii="Arial" w:hAnsi="Arial" w:cs="Arial"/>
          <w:b/>
          <w:color w:val="auto"/>
          <w:sz w:val="28"/>
          <w:szCs w:val="28"/>
          <w:lang w:val="sr-Cyrl-CS"/>
        </w:rPr>
        <w:t xml:space="preserve"> – </w:t>
      </w:r>
      <w:r w:rsidR="00851A60" w:rsidRPr="006B1D57">
        <w:rPr>
          <w:rFonts w:ascii="Arial" w:hAnsi="Arial" w:cs="Arial"/>
          <w:b/>
          <w:i/>
          <w:color w:val="auto"/>
          <w:sz w:val="28"/>
          <w:szCs w:val="28"/>
          <w:lang w:val="sr-Cyrl-CS"/>
        </w:rPr>
        <w:t>за партију</w:t>
      </w:r>
      <w:r w:rsidR="009601AE" w:rsidRPr="00300838">
        <w:rPr>
          <w:rFonts w:ascii="Arial" w:hAnsi="Arial" w:cs="Arial"/>
          <w:b/>
          <w:color w:val="auto"/>
          <w:sz w:val="28"/>
          <w:szCs w:val="28"/>
          <w:lang w:val="sr-Cyrl-CS"/>
        </w:rPr>
        <w:t xml:space="preserve"> ___</w:t>
      </w:r>
    </w:p>
    <w:p w:rsidR="00924FEA" w:rsidRPr="00300838" w:rsidRDefault="00924FEA" w:rsidP="00924FEA">
      <w:pPr>
        <w:rPr>
          <w:rFonts w:ascii="Franklin Gothic Medium" w:hAnsi="Franklin Gothic Medium"/>
          <w:color w:val="auto"/>
        </w:rPr>
      </w:pPr>
    </w:p>
    <w:p w:rsidR="00924FEA" w:rsidRPr="00300838" w:rsidRDefault="00924FEA" w:rsidP="0002706C">
      <w:pPr>
        <w:jc w:val="both"/>
        <w:rPr>
          <w:rFonts w:ascii="Franklin Gothic Medium" w:hAnsi="Franklin Gothic Medium"/>
          <w:color w:val="auto"/>
        </w:rPr>
      </w:pPr>
    </w:p>
    <w:p w:rsidR="00924FEA" w:rsidRPr="00300838" w:rsidRDefault="00D72036" w:rsidP="0002706C">
      <w:pPr>
        <w:jc w:val="both"/>
        <w:rPr>
          <w:rFonts w:ascii="Arial" w:hAnsi="Arial" w:cs="Arial"/>
          <w:color w:val="auto"/>
          <w:lang w:val="sr-Cyrl-CS"/>
        </w:rPr>
      </w:pPr>
      <w:r w:rsidRPr="00300838">
        <w:rPr>
          <w:rFonts w:ascii="Arial" w:hAnsi="Arial" w:cs="Arial"/>
          <w:color w:val="auto"/>
        </w:rPr>
        <w:t xml:space="preserve">У складу са </w:t>
      </w:r>
      <w:proofErr w:type="gramStart"/>
      <w:r w:rsidRPr="00300838">
        <w:rPr>
          <w:rFonts w:ascii="Arial" w:hAnsi="Arial" w:cs="Arial"/>
          <w:color w:val="auto"/>
        </w:rPr>
        <w:t>чланом  77</w:t>
      </w:r>
      <w:proofErr w:type="gramEnd"/>
      <w:r w:rsidRPr="00300838">
        <w:rPr>
          <w:rFonts w:ascii="Arial" w:hAnsi="Arial" w:cs="Arial"/>
          <w:color w:val="auto"/>
        </w:rPr>
        <w:t xml:space="preserve">. </w:t>
      </w:r>
      <w:proofErr w:type="gramStart"/>
      <w:r w:rsidRPr="00300838">
        <w:rPr>
          <w:rFonts w:ascii="Arial" w:hAnsi="Arial" w:cs="Arial"/>
          <w:color w:val="auto"/>
        </w:rPr>
        <w:t>став</w:t>
      </w:r>
      <w:proofErr w:type="gramEnd"/>
      <w:r w:rsidRPr="00300838">
        <w:rPr>
          <w:rFonts w:ascii="Arial" w:hAnsi="Arial" w:cs="Arial"/>
          <w:color w:val="auto"/>
        </w:rPr>
        <w:t xml:space="preserve"> 2. </w:t>
      </w:r>
      <w:proofErr w:type="gramStart"/>
      <w:r w:rsidRPr="00300838">
        <w:rPr>
          <w:rFonts w:ascii="Arial" w:hAnsi="Arial" w:cs="Arial"/>
          <w:color w:val="auto"/>
        </w:rPr>
        <w:t>тачка</w:t>
      </w:r>
      <w:proofErr w:type="gramEnd"/>
      <w:r w:rsidRPr="00300838">
        <w:rPr>
          <w:rFonts w:ascii="Arial" w:hAnsi="Arial" w:cs="Arial"/>
          <w:color w:val="auto"/>
        </w:rPr>
        <w:t xml:space="preserve"> 2. </w:t>
      </w:r>
      <w:proofErr w:type="gramStart"/>
      <w:r w:rsidRPr="00300838">
        <w:rPr>
          <w:rFonts w:ascii="Arial" w:hAnsi="Arial" w:cs="Arial"/>
          <w:color w:val="auto"/>
        </w:rPr>
        <w:t>подтачка</w:t>
      </w:r>
      <w:proofErr w:type="gramEnd"/>
      <w:r w:rsidRPr="00300838">
        <w:rPr>
          <w:rFonts w:ascii="Arial" w:hAnsi="Arial" w:cs="Arial"/>
          <w:color w:val="auto"/>
        </w:rPr>
        <w:t xml:space="preserve"> </w:t>
      </w:r>
      <w:r w:rsidRPr="00300838">
        <w:rPr>
          <w:rFonts w:ascii="Arial" w:hAnsi="Arial" w:cs="Arial"/>
          <w:color w:val="auto"/>
          <w:lang w:val="sr-Cyrl-CS"/>
        </w:rPr>
        <w:t>4</w:t>
      </w:r>
      <w:r w:rsidRPr="00300838">
        <w:rPr>
          <w:rFonts w:ascii="Arial" w:hAnsi="Arial" w:cs="Arial"/>
          <w:color w:val="auto"/>
        </w:rPr>
        <w:t xml:space="preserve">. </w:t>
      </w:r>
      <w:proofErr w:type="gramStart"/>
      <w:r w:rsidRPr="00300838">
        <w:rPr>
          <w:rFonts w:ascii="Arial" w:hAnsi="Arial" w:cs="Arial"/>
          <w:color w:val="auto"/>
        </w:rPr>
        <w:t xml:space="preserve">Закона о јавним набавкама, </w:t>
      </w:r>
      <w:r w:rsidRPr="00300838">
        <w:rPr>
          <w:rFonts w:ascii="Arial" w:hAnsi="Arial" w:cs="Arial"/>
          <w:color w:val="auto"/>
          <w:lang w:val="sr-Cyrl-CS"/>
        </w:rPr>
        <w:t>и</w:t>
      </w:r>
      <w:r w:rsidR="00924FEA" w:rsidRPr="00300838">
        <w:rPr>
          <w:rFonts w:ascii="Arial" w:hAnsi="Arial" w:cs="Arial"/>
          <w:color w:val="auto"/>
        </w:rPr>
        <w:t xml:space="preserve">зјављујем под кривичном и материјалном одговорношћу да ће одговорни за извршење уговора и квалитет </w:t>
      </w:r>
      <w:r w:rsidR="00552A8B" w:rsidRPr="00300838">
        <w:rPr>
          <w:rFonts w:ascii="Arial" w:hAnsi="Arial" w:cs="Arial"/>
          <w:color w:val="auto"/>
          <w:lang w:val="sr-Cyrl-CS"/>
        </w:rPr>
        <w:t>испоручених добара</w:t>
      </w:r>
      <w:r w:rsidR="00924FEA" w:rsidRPr="00300838">
        <w:rPr>
          <w:rFonts w:ascii="Arial" w:hAnsi="Arial" w:cs="Arial"/>
          <w:color w:val="auto"/>
        </w:rPr>
        <w:t xml:space="preserve">, а којe </w:t>
      </w:r>
      <w:r w:rsidR="00924FEA" w:rsidRPr="00300838">
        <w:rPr>
          <w:rFonts w:ascii="Arial" w:hAnsi="Arial" w:cs="Arial"/>
          <w:color w:val="auto"/>
          <w:lang w:val="sr-Cyrl-CS"/>
        </w:rPr>
        <w:t>су</w:t>
      </w:r>
      <w:r w:rsidR="00924FEA" w:rsidRPr="00300838">
        <w:rPr>
          <w:rFonts w:ascii="Arial" w:hAnsi="Arial" w:cs="Arial"/>
          <w:color w:val="auto"/>
        </w:rPr>
        <w:t xml:space="preserve"> предмет јавне набавке</w:t>
      </w:r>
      <w:r w:rsidR="004C23DF" w:rsidRPr="00300838">
        <w:rPr>
          <w:rFonts w:ascii="Arial" w:hAnsi="Arial" w:cs="Arial"/>
          <w:color w:val="auto"/>
          <w:lang w:val="sr-Cyrl-CS"/>
        </w:rPr>
        <w:t xml:space="preserve"> бр.</w:t>
      </w:r>
      <w:proofErr w:type="gramEnd"/>
      <w:r w:rsidR="00924FEA" w:rsidRPr="00300838">
        <w:rPr>
          <w:rFonts w:ascii="Arial" w:hAnsi="Arial" w:cs="Arial"/>
          <w:color w:val="auto"/>
        </w:rPr>
        <w:t xml:space="preserve"> НВВ </w:t>
      </w:r>
      <w:r w:rsidR="007C3526">
        <w:rPr>
          <w:rFonts w:ascii="Arial" w:hAnsi="Arial" w:cs="Arial"/>
          <w:color w:val="auto"/>
          <w:lang w:val="sr-Cyrl-CS"/>
        </w:rPr>
        <w:t>70</w:t>
      </w:r>
      <w:r w:rsidR="00924FEA" w:rsidRPr="00300838">
        <w:rPr>
          <w:rFonts w:ascii="Arial" w:hAnsi="Arial" w:cs="Arial"/>
          <w:color w:val="auto"/>
        </w:rPr>
        <w:t>/13</w:t>
      </w:r>
      <w:r w:rsidR="00924FEA" w:rsidRPr="00300838">
        <w:rPr>
          <w:rFonts w:ascii="Arial" w:hAnsi="Arial" w:cs="Arial"/>
          <w:color w:val="auto"/>
          <w:lang w:val="sr-Cyrl-CS"/>
        </w:rPr>
        <w:t>,</w:t>
      </w:r>
      <w:r w:rsidR="00924FEA" w:rsidRPr="00300838">
        <w:rPr>
          <w:rFonts w:ascii="Arial" w:hAnsi="Arial" w:cs="Arial"/>
          <w:color w:val="auto"/>
        </w:rPr>
        <w:t xml:space="preserve"> бити:</w:t>
      </w:r>
    </w:p>
    <w:p w:rsidR="00D72036" w:rsidRPr="00300838" w:rsidRDefault="00D72036" w:rsidP="0002706C">
      <w:pPr>
        <w:jc w:val="both"/>
        <w:rPr>
          <w:rFonts w:ascii="Arial" w:hAnsi="Arial" w:cs="Arial"/>
          <w:color w:val="auto"/>
          <w:lang w:val="sr-Cyrl-CS"/>
        </w:rPr>
      </w:pPr>
    </w:p>
    <w:p w:rsidR="00924FEA" w:rsidRPr="00300838" w:rsidRDefault="00924FEA" w:rsidP="0002706C">
      <w:pPr>
        <w:jc w:val="both"/>
        <w:rPr>
          <w:rFonts w:ascii="Arial" w:hAnsi="Arial" w:cs="Arial"/>
          <w:color w:val="auto"/>
        </w:rPr>
      </w:pPr>
    </w:p>
    <w:p w:rsidR="00924FEA" w:rsidRPr="00300838" w:rsidRDefault="00924FEA" w:rsidP="00EB1AEE">
      <w:pPr>
        <w:keepLines/>
        <w:numPr>
          <w:ilvl w:val="0"/>
          <w:numId w:val="16"/>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извршење уговора и</w:t>
      </w:r>
    </w:p>
    <w:p w:rsidR="00924FEA" w:rsidRPr="00300838" w:rsidRDefault="00924FEA" w:rsidP="0002706C">
      <w:pPr>
        <w:jc w:val="both"/>
        <w:rPr>
          <w:rFonts w:ascii="Arial" w:hAnsi="Arial" w:cs="Arial"/>
          <w:color w:val="auto"/>
        </w:rPr>
      </w:pPr>
    </w:p>
    <w:p w:rsidR="00552A8B" w:rsidRPr="00300838" w:rsidRDefault="00924FEA" w:rsidP="00EB1AEE">
      <w:pPr>
        <w:keepLines/>
        <w:numPr>
          <w:ilvl w:val="0"/>
          <w:numId w:val="16"/>
        </w:numPr>
        <w:suppressAutoHyphens w:val="0"/>
        <w:spacing w:before="60" w:line="240" w:lineRule="auto"/>
        <w:jc w:val="both"/>
        <w:rPr>
          <w:rFonts w:ascii="Arial" w:hAnsi="Arial" w:cs="Arial"/>
          <w:color w:val="auto"/>
        </w:rPr>
      </w:pPr>
      <w:r w:rsidRPr="00300838">
        <w:rPr>
          <w:rFonts w:ascii="Arial" w:hAnsi="Arial" w:cs="Arial"/>
          <w:color w:val="auto"/>
        </w:rPr>
        <w:t>_______________________ одговоран за контролу квалитета и</w:t>
      </w:r>
      <w:r w:rsidR="00552A8B" w:rsidRPr="00300838">
        <w:rPr>
          <w:rFonts w:ascii="Arial" w:hAnsi="Arial" w:cs="Arial"/>
          <w:color w:val="auto"/>
          <w:lang w:val="sr-Cyrl-CS"/>
        </w:rPr>
        <w:t>поручен</w:t>
      </w:r>
      <w:r w:rsidRPr="00300838">
        <w:rPr>
          <w:rFonts w:ascii="Arial" w:hAnsi="Arial" w:cs="Arial"/>
          <w:color w:val="auto"/>
        </w:rPr>
        <w:t>их</w:t>
      </w:r>
    </w:p>
    <w:p w:rsidR="00552A8B" w:rsidRPr="00300838" w:rsidRDefault="00552A8B" w:rsidP="00552A8B">
      <w:pPr>
        <w:pStyle w:val="ListParagraph"/>
        <w:rPr>
          <w:rFonts w:ascii="Arial" w:hAnsi="Arial" w:cs="Arial"/>
          <w:color w:val="auto"/>
        </w:rPr>
      </w:pPr>
    </w:p>
    <w:p w:rsidR="00D72036" w:rsidRPr="00300838" w:rsidRDefault="00552A8B" w:rsidP="00552A8B">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добара.</w:t>
      </w:r>
      <w:r w:rsidR="00924FEA" w:rsidRPr="00300838">
        <w:rPr>
          <w:rFonts w:ascii="Arial" w:hAnsi="Arial" w:cs="Arial"/>
          <w:color w:val="auto"/>
        </w:rPr>
        <w:t xml:space="preserve"> </w:t>
      </w:r>
    </w:p>
    <w:p w:rsidR="00D72036" w:rsidRPr="00300838" w:rsidRDefault="00D72036" w:rsidP="0002706C">
      <w:pPr>
        <w:pStyle w:val="ListParagraph"/>
        <w:jc w:val="both"/>
        <w:rPr>
          <w:rFonts w:ascii="Arial" w:hAnsi="Arial" w:cs="Arial"/>
          <w:color w:val="auto"/>
        </w:rPr>
      </w:pPr>
    </w:p>
    <w:p w:rsidR="00924FEA" w:rsidRPr="00300838" w:rsidRDefault="00363123" w:rsidP="0002706C">
      <w:pPr>
        <w:keepLines/>
        <w:suppressAutoHyphens w:val="0"/>
        <w:spacing w:before="60" w:line="240" w:lineRule="auto"/>
        <w:ind w:left="720"/>
        <w:jc w:val="both"/>
        <w:rPr>
          <w:rFonts w:ascii="Arial" w:hAnsi="Arial" w:cs="Arial"/>
          <w:color w:val="auto"/>
        </w:rPr>
      </w:pPr>
      <w:r w:rsidRPr="00300838">
        <w:rPr>
          <w:rFonts w:ascii="Arial" w:hAnsi="Arial" w:cs="Arial"/>
          <w:color w:val="auto"/>
          <w:lang w:val="sr-Cyrl-CS"/>
        </w:rPr>
        <w:t xml:space="preserve">                                                </w:t>
      </w:r>
    </w:p>
    <w:p w:rsidR="00924FEA" w:rsidRPr="00300838" w:rsidRDefault="00924FEA" w:rsidP="00924FEA">
      <w:pPr>
        <w:pStyle w:val="ListParagraph"/>
        <w:rPr>
          <w:rFonts w:ascii="Arial" w:hAnsi="Arial" w:cs="Arial"/>
          <w:color w:val="auto"/>
          <w:lang w:val="ru-RU"/>
        </w:rPr>
      </w:pPr>
    </w:p>
    <w:p w:rsidR="00924FEA" w:rsidRPr="00300838" w:rsidRDefault="00924FEA" w:rsidP="00924FEA">
      <w:pPr>
        <w:ind w:left="720"/>
        <w:rPr>
          <w:rFonts w:ascii="Arial" w:hAnsi="Arial" w:cs="Arial"/>
          <w:color w:val="auto"/>
        </w:rPr>
      </w:pPr>
    </w:p>
    <w:p w:rsidR="00924FEA" w:rsidRPr="00300838" w:rsidRDefault="00924FEA" w:rsidP="00924FEA">
      <w:pPr>
        <w:pStyle w:val="ListParagraph"/>
        <w:rPr>
          <w:rFonts w:ascii="Arial" w:hAnsi="Arial" w:cs="Arial"/>
          <w:color w:val="auto"/>
          <w:lang w:val="ru-RU"/>
        </w:rPr>
      </w:pP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color w:val="auto"/>
        </w:rPr>
      </w:pPr>
      <w:r w:rsidRPr="00300838">
        <w:rPr>
          <w:rFonts w:ascii="Arial" w:hAnsi="Arial" w:cs="Arial"/>
          <w:color w:val="auto"/>
        </w:rPr>
        <w:t>Место</w:t>
      </w:r>
      <w:proofErr w:type="gramStart"/>
      <w:r w:rsidRPr="00300838">
        <w:rPr>
          <w:rFonts w:ascii="Arial" w:hAnsi="Arial" w:cs="Arial"/>
          <w:color w:val="auto"/>
        </w:rPr>
        <w:t>:_</w:t>
      </w:r>
      <w:proofErr w:type="gramEnd"/>
      <w:r w:rsidRPr="00300838">
        <w:rPr>
          <w:rFonts w:ascii="Arial" w:hAnsi="Arial" w:cs="Arial"/>
          <w:color w:val="auto"/>
        </w:rPr>
        <w:t>__________</w:t>
      </w:r>
    </w:p>
    <w:p w:rsidR="00924FEA" w:rsidRPr="00300838" w:rsidRDefault="00924FEA" w:rsidP="00924FEA">
      <w:pPr>
        <w:rPr>
          <w:rFonts w:ascii="Arial" w:hAnsi="Arial" w:cs="Arial"/>
          <w:color w:val="auto"/>
          <w:lang w:val="sr-Cyrl-CS"/>
        </w:rPr>
      </w:pPr>
    </w:p>
    <w:p w:rsidR="00924FEA" w:rsidRPr="007C3526" w:rsidRDefault="00924FEA" w:rsidP="00924FEA">
      <w:pPr>
        <w:rPr>
          <w:rFonts w:ascii="Arial" w:hAnsi="Arial" w:cs="Arial"/>
          <w:color w:val="auto"/>
          <w:lang w:val="sr-Cyrl-CS"/>
        </w:rPr>
      </w:pPr>
      <w:r w:rsidRPr="00300838">
        <w:rPr>
          <w:rFonts w:ascii="Arial" w:hAnsi="Arial" w:cs="Arial"/>
          <w:color w:val="auto"/>
        </w:rPr>
        <w:t>Датум</w:t>
      </w:r>
      <w:proofErr w:type="gramStart"/>
      <w:r w:rsidRPr="00300838">
        <w:rPr>
          <w:rFonts w:ascii="Arial" w:hAnsi="Arial" w:cs="Arial"/>
          <w:color w:val="auto"/>
        </w:rPr>
        <w:t>:_</w:t>
      </w:r>
      <w:proofErr w:type="gramEnd"/>
      <w:r w:rsidRPr="00300838">
        <w:rPr>
          <w:rFonts w:ascii="Arial" w:hAnsi="Arial" w:cs="Arial"/>
          <w:color w:val="auto"/>
        </w:rPr>
        <w:t xml:space="preserve">__________                                                                 </w:t>
      </w:r>
      <w:r w:rsidR="007C3526">
        <w:rPr>
          <w:rFonts w:ascii="Arial" w:hAnsi="Arial" w:cs="Arial"/>
          <w:color w:val="auto"/>
          <w:lang w:val="sr-Cyrl-CS"/>
        </w:rPr>
        <w:t>Потпис</w:t>
      </w:r>
      <w:r w:rsidRPr="00300838">
        <w:rPr>
          <w:rFonts w:ascii="Arial" w:hAnsi="Arial" w:cs="Arial"/>
          <w:color w:val="auto"/>
        </w:rPr>
        <w:t xml:space="preserve"> </w:t>
      </w:r>
      <w:r w:rsidR="007C3526">
        <w:rPr>
          <w:rFonts w:ascii="Arial" w:hAnsi="Arial" w:cs="Arial"/>
          <w:color w:val="auto"/>
          <w:lang w:val="sr-Cyrl-CS"/>
        </w:rPr>
        <w:t>п</w:t>
      </w:r>
      <w:r w:rsidRPr="00300838">
        <w:rPr>
          <w:rFonts w:ascii="Arial" w:hAnsi="Arial" w:cs="Arial"/>
          <w:color w:val="auto"/>
        </w:rPr>
        <w:t>онуђач</w:t>
      </w:r>
      <w:r w:rsidR="007C3526">
        <w:rPr>
          <w:rFonts w:ascii="Arial" w:hAnsi="Arial" w:cs="Arial"/>
          <w:color w:val="auto"/>
          <w:lang w:val="sr-Cyrl-CS"/>
        </w:rPr>
        <w:t>а</w:t>
      </w: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color w:val="auto"/>
        </w:rPr>
      </w:pPr>
      <w:r w:rsidRPr="00300838">
        <w:rPr>
          <w:rFonts w:ascii="Arial" w:hAnsi="Arial" w:cs="Arial"/>
          <w:color w:val="auto"/>
        </w:rPr>
        <w:t xml:space="preserve">                                                                               </w:t>
      </w:r>
      <w:r w:rsidRPr="00300838">
        <w:rPr>
          <w:rFonts w:ascii="Arial" w:hAnsi="Arial" w:cs="Arial"/>
          <w:color w:val="auto"/>
          <w:lang w:val="sr-Cyrl-CS"/>
        </w:rPr>
        <w:t xml:space="preserve">      </w:t>
      </w:r>
      <w:r w:rsidRPr="00300838">
        <w:rPr>
          <w:rFonts w:ascii="Arial" w:hAnsi="Arial" w:cs="Arial"/>
          <w:color w:val="auto"/>
        </w:rPr>
        <w:t xml:space="preserve">      ______________________</w:t>
      </w:r>
    </w:p>
    <w:p w:rsidR="00924FEA" w:rsidRPr="00300838" w:rsidRDefault="00924FEA" w:rsidP="00924FEA">
      <w:pPr>
        <w:rPr>
          <w:rFonts w:ascii="Arial" w:hAnsi="Arial" w:cs="Arial"/>
          <w:color w:val="auto"/>
        </w:rPr>
      </w:pPr>
    </w:p>
    <w:p w:rsidR="00924FEA" w:rsidRPr="00300838" w:rsidRDefault="00924FEA" w:rsidP="00924FEA">
      <w:pPr>
        <w:rPr>
          <w:rFonts w:ascii="Arial" w:hAnsi="Arial" w:cs="Arial"/>
          <w:noProof/>
          <w:color w:val="auto"/>
          <w:lang w:val="sr-Cyrl-CS"/>
        </w:rPr>
      </w:pPr>
      <w:r w:rsidRPr="00300838">
        <w:rPr>
          <w:rFonts w:ascii="Arial" w:hAnsi="Arial" w:cs="Arial"/>
          <w:color w:val="auto"/>
        </w:rPr>
        <w:t xml:space="preserve">                                                              </w:t>
      </w:r>
      <w:r w:rsidR="0098279D" w:rsidRPr="00300838">
        <w:rPr>
          <w:rFonts w:ascii="Arial" w:hAnsi="Arial" w:cs="Arial"/>
          <w:color w:val="auto"/>
          <w:lang w:val="sr-Cyrl-CS"/>
        </w:rPr>
        <w:t>М.П.</w:t>
      </w:r>
    </w:p>
    <w:p w:rsidR="00924FEA" w:rsidRPr="00300838" w:rsidRDefault="00924FE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8F2F7A" w:rsidRPr="00300838" w:rsidRDefault="008F2F7A" w:rsidP="008611AB">
      <w:pPr>
        <w:rPr>
          <w:rFonts w:ascii="Arial" w:hAnsi="Arial" w:cs="Arial"/>
          <w:color w:val="auto"/>
          <w:lang w:val="sr-Cyrl-CS"/>
        </w:rPr>
      </w:pPr>
    </w:p>
    <w:p w:rsidR="009601AE" w:rsidRPr="00300838" w:rsidRDefault="009601AE" w:rsidP="009601AE">
      <w:pPr>
        <w:pStyle w:val="BodyText3"/>
        <w:spacing w:after="0"/>
        <w:jc w:val="both"/>
        <w:rPr>
          <w:rFonts w:ascii="Arial" w:hAnsi="Arial" w:cs="Arial"/>
          <w:color w:val="auto"/>
          <w:sz w:val="24"/>
          <w:szCs w:val="24"/>
          <w:lang w:val="sr-Cyrl-CS"/>
        </w:rPr>
      </w:pPr>
      <w:r w:rsidRPr="00300838">
        <w:rPr>
          <w:rFonts w:ascii="Arial" w:hAnsi="Arial" w:cs="Arial"/>
          <w:b/>
          <w:bCs/>
          <w:color w:val="auto"/>
          <w:sz w:val="24"/>
          <w:szCs w:val="24"/>
        </w:rPr>
        <w:t>Напомена:</w:t>
      </w:r>
      <w:r w:rsidRPr="00300838">
        <w:rPr>
          <w:rFonts w:ascii="Arial" w:hAnsi="Arial" w:cs="Arial"/>
          <w:bCs/>
          <w:iCs/>
          <w:color w:val="auto"/>
          <w:sz w:val="24"/>
          <w:szCs w:val="24"/>
          <w:lang w:val="sr-Cyrl-CS"/>
        </w:rPr>
        <w:t xml:space="preserve"> У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X</w:t>
      </w:r>
      <w:r w:rsidR="00FF0C45">
        <w:rPr>
          <w:rFonts w:ascii="Arial" w:hAnsi="Arial" w:cs="Arial"/>
          <w:b/>
          <w:color w:val="auto"/>
          <w:sz w:val="28"/>
          <w:szCs w:val="28"/>
          <w:lang w:val="sr-Latn-CS"/>
        </w:rPr>
        <w:t>III</w:t>
      </w:r>
      <w:r>
        <w:rPr>
          <w:rFonts w:ascii="Arial" w:hAnsi="Arial" w:cs="Arial"/>
          <w:b/>
          <w:color w:val="auto"/>
          <w:sz w:val="28"/>
          <w:szCs w:val="28"/>
          <w:lang w:val="sr-Latn-CS"/>
        </w:rPr>
        <w:t xml:space="preserve">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98279D" w:rsidP="008F2F7A">
      <w:pPr>
        <w:rPr>
          <w:rFonts w:ascii="Arial" w:hAnsi="Arial" w:cs="Arial"/>
          <w:b/>
          <w:bCs/>
          <w:lang w:val="sr-Cyrl-CS"/>
        </w:rPr>
      </w:pPr>
      <w:r>
        <w:rPr>
          <w:rFonts w:ascii="Arial" w:hAnsi="Arial" w:cs="Arial"/>
          <w:b/>
          <w:bCs/>
          <w:lang w:val="sr-Cyrl-CS"/>
        </w:rPr>
        <w:t xml:space="preserve">                                                                                             _____________________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Default="008F2F7A" w:rsidP="008F2F7A">
      <w:pPr>
        <w:jc w:val="center"/>
        <w:rPr>
          <w:rFonts w:ascii="Arial" w:hAnsi="Arial" w:cs="Arial"/>
          <w:b/>
          <w:bCs/>
          <w:noProof/>
          <w:sz w:val="26"/>
          <w:szCs w:val="32"/>
          <w:lang w:val="sr-Cyrl-CS"/>
        </w:rPr>
      </w:pPr>
    </w:p>
    <w:p w:rsidR="007C3526" w:rsidRPr="008F2F7A" w:rsidRDefault="007C3526"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 број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 xml:space="preserve">НАБАВКА </w:t>
      </w:r>
      <w:r w:rsidR="00A809B0">
        <w:rPr>
          <w:rFonts w:ascii="Arial" w:hAnsi="Arial" w:cs="Arial"/>
          <w:b/>
          <w:bCs/>
          <w:sz w:val="28"/>
          <w:szCs w:val="28"/>
          <w:lang w:val="sr-Cyrl-CS"/>
        </w:rPr>
        <w:t>ДОБАР</w:t>
      </w:r>
      <w:r w:rsidRPr="008F2F7A">
        <w:rPr>
          <w:rFonts w:ascii="Arial" w:hAnsi="Arial" w:cs="Arial"/>
          <w:b/>
          <w:bCs/>
          <w:sz w:val="28"/>
          <w:szCs w:val="28"/>
          <w:lang w:val="sr-Cyrl-CS"/>
        </w:rPr>
        <w:t>А</w:t>
      </w:r>
    </w:p>
    <w:p w:rsidR="008F2F7A" w:rsidRPr="008F2F7A" w:rsidRDefault="008F2F7A" w:rsidP="008F2F7A">
      <w:pPr>
        <w:spacing w:line="360" w:lineRule="atLeast"/>
        <w:jc w:val="center"/>
        <w:rPr>
          <w:rFonts w:ascii="Arial" w:hAnsi="Arial" w:cs="Arial"/>
          <w:b/>
          <w:bCs/>
          <w:sz w:val="28"/>
          <w:szCs w:val="28"/>
          <w:lang w:val="sr-Cyrl-CS"/>
        </w:rPr>
      </w:pPr>
    </w:p>
    <w:p w:rsidR="008F2F7A" w:rsidRPr="008F2F7A" w:rsidRDefault="007C3526" w:rsidP="008F2F7A">
      <w:pPr>
        <w:spacing w:line="360" w:lineRule="atLeast"/>
        <w:jc w:val="center"/>
        <w:rPr>
          <w:rFonts w:ascii="Arial" w:hAnsi="Arial" w:cs="Arial"/>
          <w:b/>
          <w:bCs/>
          <w:smallCaps/>
          <w:noProof/>
          <w:sz w:val="28"/>
          <w:szCs w:val="28"/>
          <w:lang w:val="sr-Cyrl-CS"/>
        </w:rPr>
      </w:pPr>
      <w:r w:rsidRPr="007C3526">
        <w:rPr>
          <w:rFonts w:ascii="Arial" w:hAnsi="Arial" w:cs="Arial"/>
          <w:b/>
          <w:bCs/>
          <w:color w:val="auto"/>
          <w:sz w:val="28"/>
          <w:szCs w:val="28"/>
          <w:lang w:val="sr-Cyrl-CS"/>
        </w:rPr>
        <w:t xml:space="preserve">МЕДИЦИНСКИ МАТЕРИЈАЛ, МАТЕРИЈАЛ ЗА ДЕЗИНФЕКЦИЈУ И АЛАТИ </w:t>
      </w:r>
      <w:r w:rsidR="00A809B0" w:rsidRPr="007C3526">
        <w:rPr>
          <w:rFonts w:ascii="Arial" w:hAnsi="Arial" w:cs="Arial"/>
          <w:b/>
          <w:bCs/>
          <w:color w:val="auto"/>
          <w:sz w:val="28"/>
          <w:szCs w:val="28"/>
          <w:lang w:val="sr-Cyrl-CS"/>
        </w:rPr>
        <w:t>ЗА ЛИЧНУ, УЗАЈАМНУ И КОЛЕКТИВНУ ЗАШТИТУ ОД ЕЛЕМЕНТАРНИХ</w:t>
      </w:r>
      <w:r w:rsidR="00A809B0">
        <w:rPr>
          <w:rFonts w:ascii="Arial" w:hAnsi="Arial" w:cs="Arial"/>
          <w:b/>
          <w:bCs/>
          <w:sz w:val="28"/>
          <w:szCs w:val="28"/>
          <w:lang w:val="sr-Cyrl-CS"/>
        </w:rPr>
        <w:t xml:space="preserve"> НЕПОГОДА И ДРУГИХ НЕСРЕЋА</w:t>
      </w:r>
      <w:r w:rsidR="004C23DF" w:rsidRPr="004C23DF">
        <w:rPr>
          <w:rFonts w:ascii="Arial" w:hAnsi="Arial" w:cs="Arial"/>
          <w:b/>
          <w:bCs/>
          <w:lang w:val="sr-Cyrl-CS"/>
        </w:rPr>
        <w:t xml:space="preserve"> </w:t>
      </w:r>
    </w:p>
    <w:p w:rsidR="008F2F7A" w:rsidRDefault="008F2F7A" w:rsidP="008F2F7A">
      <w:pPr>
        <w:jc w:val="center"/>
        <w:rPr>
          <w:rFonts w:ascii="Arial" w:hAnsi="Arial" w:cs="Arial"/>
          <w:b/>
          <w:bCs/>
          <w:noProof/>
          <w:sz w:val="48"/>
          <w:szCs w:val="48"/>
          <w:u w:val="single"/>
          <w:lang w:val="ru-RU"/>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sidR="007C3526">
        <w:rPr>
          <w:rFonts w:ascii="Arial" w:hAnsi="Arial" w:cs="Arial"/>
          <w:b/>
          <w:bCs/>
          <w:noProof/>
          <w:sz w:val="48"/>
          <w:szCs w:val="48"/>
          <w:u w:val="single"/>
          <w:lang w:val="sr-Cyrl-CS"/>
        </w:rPr>
        <w:t>70</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265490" w:rsidRPr="008F2F7A" w:rsidRDefault="00265490" w:rsidP="008F2F7A">
      <w:pPr>
        <w:jc w:val="center"/>
        <w:rPr>
          <w:rFonts w:ascii="Arial" w:hAnsi="Arial" w:cs="Arial"/>
          <w:b/>
          <w:bCs/>
          <w:noProof/>
          <w:sz w:val="48"/>
          <w:szCs w:val="48"/>
          <w:u w:val="single"/>
          <w:lang w:val="sr-Cyrl-CS"/>
        </w:rPr>
      </w:pPr>
    </w:p>
    <w:tbl>
      <w:tblPr>
        <w:tblW w:w="864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80"/>
        <w:gridCol w:w="2880"/>
        <w:gridCol w:w="2880"/>
      </w:tblGrid>
      <w:tr w:rsidR="00265490" w:rsidRPr="004633D1" w:rsidTr="00DF0852">
        <w:trPr>
          <w:trHeight w:val="860"/>
        </w:trPr>
        <w:tc>
          <w:tcPr>
            <w:tcW w:w="8640" w:type="dxa"/>
            <w:gridSpan w:val="3"/>
            <w:tcBorders>
              <w:top w:val="single" w:sz="4" w:space="0" w:color="auto"/>
              <w:left w:val="single" w:sz="4" w:space="0" w:color="000000"/>
              <w:bottom w:val="single" w:sz="4" w:space="0" w:color="auto"/>
              <w:right w:val="single" w:sz="4" w:space="0" w:color="000000"/>
            </w:tcBorders>
          </w:tcPr>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ПАРТИЈЕ:</w:t>
            </w:r>
          </w:p>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(ЗАОКРУЖИТИ БРОЈ ПАРТИЈЕ ЗА КОЈУ СЕ ДАЈЕ ПОНУДА)</w:t>
            </w:r>
          </w:p>
        </w:tc>
      </w:tr>
      <w:tr w:rsidR="00A809B0" w:rsidRPr="004633D1" w:rsidTr="007B1D62">
        <w:tblPrEx>
          <w:tblLook w:val="04A0"/>
        </w:tblPrEx>
        <w:trPr>
          <w:trHeight w:val="287"/>
        </w:trPr>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1</w:t>
            </w:r>
          </w:p>
        </w:tc>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2</w:t>
            </w:r>
          </w:p>
        </w:tc>
        <w:tc>
          <w:tcPr>
            <w:tcW w:w="2880" w:type="dxa"/>
          </w:tcPr>
          <w:p w:rsidR="00A809B0" w:rsidRPr="004633D1" w:rsidRDefault="00A809B0"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3</w:t>
            </w:r>
          </w:p>
        </w:tc>
      </w:tr>
    </w:tbl>
    <w:p w:rsidR="004461A8" w:rsidRPr="007C3526" w:rsidRDefault="004461A8" w:rsidP="008F2F7A">
      <w:pPr>
        <w:rPr>
          <w:rFonts w:ascii="Arial" w:hAnsi="Arial" w:cs="Arial"/>
          <w:b/>
          <w:noProof/>
          <w:sz w:val="20"/>
          <w:szCs w:val="20"/>
          <w:u w:val="single"/>
          <w:lang w:val="sr-Cyrl-CS"/>
        </w:rPr>
      </w:pPr>
    </w:p>
    <w:p w:rsidR="008F2F7A" w:rsidRPr="00924FEA" w:rsidRDefault="00D943A0" w:rsidP="008611AB">
      <w:pPr>
        <w:rPr>
          <w:color w:val="FF0000"/>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sectPr w:rsidR="008F2F7A" w:rsidRPr="00924FEA"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633" w:rsidRDefault="007E7633">
      <w:pPr>
        <w:spacing w:line="240" w:lineRule="auto"/>
      </w:pPr>
      <w:r>
        <w:separator/>
      </w:r>
    </w:p>
  </w:endnote>
  <w:endnote w:type="continuationSeparator" w:id="0">
    <w:p w:rsidR="007E7633" w:rsidRDefault="007E76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8705A6">
      <w:tc>
        <w:tcPr>
          <w:tcW w:w="8208" w:type="dxa"/>
          <w:tcBorders>
            <w:top w:val="single" w:sz="8" w:space="0" w:color="808080"/>
          </w:tcBorders>
          <w:shd w:val="clear" w:color="auto" w:fill="auto"/>
        </w:tcPr>
        <w:p w:rsidR="008705A6" w:rsidRPr="00AA6BC0" w:rsidRDefault="008705A6" w:rsidP="00CF3134">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70/13</w:t>
          </w:r>
        </w:p>
      </w:tc>
      <w:tc>
        <w:tcPr>
          <w:tcW w:w="1034" w:type="dxa"/>
          <w:tcBorders>
            <w:top w:val="single" w:sz="8" w:space="0" w:color="808080"/>
            <w:left w:val="single" w:sz="8" w:space="0" w:color="808080"/>
          </w:tcBorders>
          <w:shd w:val="clear" w:color="auto" w:fill="auto"/>
        </w:tcPr>
        <w:p w:rsidR="008705A6" w:rsidRDefault="008705A6">
          <w:pPr>
            <w:pStyle w:val="Footer"/>
          </w:pPr>
          <w:r>
            <w:rPr>
              <w:b/>
              <w:bCs/>
              <w:color w:val="1F497D"/>
            </w:rPr>
            <w:fldChar w:fldCharType="begin"/>
          </w:r>
          <w:r>
            <w:rPr>
              <w:b/>
              <w:bCs/>
              <w:color w:val="1F497D"/>
            </w:rPr>
            <w:instrText xml:space="preserve"> PAGE </w:instrText>
          </w:r>
          <w:r>
            <w:rPr>
              <w:b/>
              <w:bCs/>
              <w:color w:val="1F497D"/>
            </w:rPr>
            <w:fldChar w:fldCharType="separate"/>
          </w:r>
          <w:r w:rsidR="00625CDF">
            <w:rPr>
              <w:b/>
              <w:bCs/>
              <w:noProof/>
              <w:color w:val="1F497D"/>
            </w:rPr>
            <w:t>50</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625CDF">
            <w:rPr>
              <w:b/>
              <w:bCs/>
              <w:noProof/>
              <w:color w:val="1F497D"/>
            </w:rPr>
            <w:t>50</w:t>
          </w:r>
          <w:r>
            <w:rPr>
              <w:b/>
              <w:bCs/>
              <w:color w:val="1F497D"/>
            </w:rPr>
            <w:fldChar w:fldCharType="end"/>
          </w:r>
        </w:p>
      </w:tc>
    </w:tr>
  </w:tbl>
  <w:p w:rsidR="008705A6" w:rsidRDefault="008705A6">
    <w:pPr>
      <w:pStyle w:val="Footer"/>
      <w:jc w:val="right"/>
    </w:pPr>
    <w:r>
      <w:t xml:space="preserve"> </w:t>
    </w:r>
  </w:p>
  <w:p w:rsidR="008705A6" w:rsidRDefault="008705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633" w:rsidRDefault="007E7633">
      <w:pPr>
        <w:spacing w:line="240" w:lineRule="auto"/>
      </w:pPr>
      <w:r>
        <w:separator/>
      </w:r>
    </w:p>
  </w:footnote>
  <w:footnote w:type="continuationSeparator" w:id="0">
    <w:p w:rsidR="007E7633" w:rsidRDefault="007E763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763419"/>
    <w:multiLevelType w:val="hybridMultilevel"/>
    <w:tmpl w:val="C53E8D60"/>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F1F9B"/>
    <w:multiLevelType w:val="hybridMultilevel"/>
    <w:tmpl w:val="B5588D44"/>
    <w:lvl w:ilvl="0" w:tplc="DFDA5B62">
      <w:start w:val="1"/>
      <w:numFmt w:val="decimal"/>
      <w:lvlText w:val="%1."/>
      <w:lvlJc w:val="left"/>
      <w:pPr>
        <w:tabs>
          <w:tab w:val="num" w:pos="720"/>
        </w:tabs>
        <w:ind w:left="720" w:hanging="360"/>
      </w:pPr>
      <w:rPr>
        <w:rFonts w:hint="default"/>
        <w:b w:val="0"/>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8907FA"/>
    <w:multiLevelType w:val="hybridMultilevel"/>
    <w:tmpl w:val="42F0709A"/>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0">
    <w:nsid w:val="3F450249"/>
    <w:multiLevelType w:val="hybridMultilevel"/>
    <w:tmpl w:val="9EF0D528"/>
    <w:lvl w:ilvl="0" w:tplc="102CC5AA">
      <w:start w:val="1"/>
      <w:numFmt w:val="bullet"/>
      <w:lvlText w:val="-"/>
      <w:lvlJc w:val="left"/>
      <w:pPr>
        <w:ind w:left="720" w:hanging="360"/>
      </w:pPr>
      <w:rPr>
        <w:rFonts w:ascii="Franklin Gothic Medium" w:eastAsia="Times New Roman" w:hAnsi="Franklin Gothic Medium" w:cs="Times New Roman" w:hint="default"/>
      </w:rPr>
    </w:lvl>
    <w:lvl w:ilvl="1" w:tplc="A7C60C08" w:tentative="1">
      <w:start w:val="1"/>
      <w:numFmt w:val="bullet"/>
      <w:lvlText w:val="o"/>
      <w:lvlJc w:val="left"/>
      <w:pPr>
        <w:ind w:left="1440" w:hanging="360"/>
      </w:pPr>
      <w:rPr>
        <w:rFonts w:ascii="Courier New" w:hAnsi="Courier New" w:cs="Courier New" w:hint="default"/>
      </w:rPr>
    </w:lvl>
    <w:lvl w:ilvl="2" w:tplc="CC42B62C" w:tentative="1">
      <w:start w:val="1"/>
      <w:numFmt w:val="bullet"/>
      <w:lvlText w:val=""/>
      <w:lvlJc w:val="left"/>
      <w:pPr>
        <w:ind w:left="2160" w:hanging="360"/>
      </w:pPr>
      <w:rPr>
        <w:rFonts w:ascii="Wingdings" w:hAnsi="Wingdings" w:hint="default"/>
      </w:rPr>
    </w:lvl>
    <w:lvl w:ilvl="3" w:tplc="69544804" w:tentative="1">
      <w:start w:val="1"/>
      <w:numFmt w:val="bullet"/>
      <w:lvlText w:val=""/>
      <w:lvlJc w:val="left"/>
      <w:pPr>
        <w:ind w:left="2880" w:hanging="360"/>
      </w:pPr>
      <w:rPr>
        <w:rFonts w:ascii="Symbol" w:hAnsi="Symbol" w:hint="default"/>
      </w:rPr>
    </w:lvl>
    <w:lvl w:ilvl="4" w:tplc="269C79A6" w:tentative="1">
      <w:start w:val="1"/>
      <w:numFmt w:val="bullet"/>
      <w:lvlText w:val="o"/>
      <w:lvlJc w:val="left"/>
      <w:pPr>
        <w:ind w:left="3600" w:hanging="360"/>
      </w:pPr>
      <w:rPr>
        <w:rFonts w:ascii="Courier New" w:hAnsi="Courier New" w:cs="Courier New" w:hint="default"/>
      </w:rPr>
    </w:lvl>
    <w:lvl w:ilvl="5" w:tplc="395032A0" w:tentative="1">
      <w:start w:val="1"/>
      <w:numFmt w:val="bullet"/>
      <w:lvlText w:val=""/>
      <w:lvlJc w:val="left"/>
      <w:pPr>
        <w:ind w:left="4320" w:hanging="360"/>
      </w:pPr>
      <w:rPr>
        <w:rFonts w:ascii="Wingdings" w:hAnsi="Wingdings" w:hint="default"/>
      </w:rPr>
    </w:lvl>
    <w:lvl w:ilvl="6" w:tplc="9C887622" w:tentative="1">
      <w:start w:val="1"/>
      <w:numFmt w:val="bullet"/>
      <w:lvlText w:val=""/>
      <w:lvlJc w:val="left"/>
      <w:pPr>
        <w:ind w:left="5040" w:hanging="360"/>
      </w:pPr>
      <w:rPr>
        <w:rFonts w:ascii="Symbol" w:hAnsi="Symbol" w:hint="default"/>
      </w:rPr>
    </w:lvl>
    <w:lvl w:ilvl="7" w:tplc="58B2212E" w:tentative="1">
      <w:start w:val="1"/>
      <w:numFmt w:val="bullet"/>
      <w:lvlText w:val="o"/>
      <w:lvlJc w:val="left"/>
      <w:pPr>
        <w:ind w:left="5760" w:hanging="360"/>
      </w:pPr>
      <w:rPr>
        <w:rFonts w:ascii="Courier New" w:hAnsi="Courier New" w:cs="Courier New" w:hint="default"/>
      </w:rPr>
    </w:lvl>
    <w:lvl w:ilvl="8" w:tplc="6B9CB598" w:tentative="1">
      <w:start w:val="1"/>
      <w:numFmt w:val="bullet"/>
      <w:lvlText w:val=""/>
      <w:lvlJc w:val="left"/>
      <w:pPr>
        <w:ind w:left="6480" w:hanging="360"/>
      </w:pPr>
      <w:rPr>
        <w:rFonts w:ascii="Wingdings" w:hAnsi="Wingdings" w:hint="default"/>
      </w:rPr>
    </w:lvl>
  </w:abstractNum>
  <w:abstractNum w:abstractNumId="21">
    <w:nsid w:val="45A6445B"/>
    <w:multiLevelType w:val="hybridMultilevel"/>
    <w:tmpl w:val="745663E4"/>
    <w:lvl w:ilvl="0" w:tplc="3A52A422">
      <w:start w:val="1"/>
      <w:numFmt w:val="decimal"/>
      <w:lvlText w:val="%1."/>
      <w:lvlJc w:val="left"/>
      <w:pPr>
        <w:ind w:left="720" w:hanging="360"/>
      </w:pPr>
      <w:rPr>
        <w:rFonts w:hint="default"/>
      </w:rPr>
    </w:lvl>
    <w:lvl w:ilvl="1" w:tplc="1A86C878" w:tentative="1">
      <w:start w:val="1"/>
      <w:numFmt w:val="lowerLetter"/>
      <w:lvlText w:val="%2."/>
      <w:lvlJc w:val="left"/>
      <w:pPr>
        <w:ind w:left="1440" w:hanging="360"/>
      </w:pPr>
    </w:lvl>
    <w:lvl w:ilvl="2" w:tplc="4D449382" w:tentative="1">
      <w:start w:val="1"/>
      <w:numFmt w:val="lowerRoman"/>
      <w:lvlText w:val="%3."/>
      <w:lvlJc w:val="right"/>
      <w:pPr>
        <w:ind w:left="2160" w:hanging="180"/>
      </w:pPr>
    </w:lvl>
    <w:lvl w:ilvl="3" w:tplc="728ABD32" w:tentative="1">
      <w:start w:val="1"/>
      <w:numFmt w:val="decimal"/>
      <w:lvlText w:val="%4."/>
      <w:lvlJc w:val="left"/>
      <w:pPr>
        <w:ind w:left="2880" w:hanging="360"/>
      </w:pPr>
    </w:lvl>
    <w:lvl w:ilvl="4" w:tplc="B74ED67C" w:tentative="1">
      <w:start w:val="1"/>
      <w:numFmt w:val="lowerLetter"/>
      <w:lvlText w:val="%5."/>
      <w:lvlJc w:val="left"/>
      <w:pPr>
        <w:ind w:left="3600" w:hanging="360"/>
      </w:pPr>
    </w:lvl>
    <w:lvl w:ilvl="5" w:tplc="1012EF8E" w:tentative="1">
      <w:start w:val="1"/>
      <w:numFmt w:val="lowerRoman"/>
      <w:lvlText w:val="%6."/>
      <w:lvlJc w:val="right"/>
      <w:pPr>
        <w:ind w:left="4320" w:hanging="180"/>
      </w:pPr>
    </w:lvl>
    <w:lvl w:ilvl="6" w:tplc="A24E20C4" w:tentative="1">
      <w:start w:val="1"/>
      <w:numFmt w:val="decimal"/>
      <w:lvlText w:val="%7."/>
      <w:lvlJc w:val="left"/>
      <w:pPr>
        <w:ind w:left="5040" w:hanging="360"/>
      </w:pPr>
    </w:lvl>
    <w:lvl w:ilvl="7" w:tplc="8990EB18" w:tentative="1">
      <w:start w:val="1"/>
      <w:numFmt w:val="lowerLetter"/>
      <w:lvlText w:val="%8."/>
      <w:lvlJc w:val="left"/>
      <w:pPr>
        <w:ind w:left="5760" w:hanging="360"/>
      </w:pPr>
    </w:lvl>
    <w:lvl w:ilvl="8" w:tplc="92C41536" w:tentative="1">
      <w:start w:val="1"/>
      <w:numFmt w:val="lowerRoman"/>
      <w:lvlText w:val="%9."/>
      <w:lvlJc w:val="right"/>
      <w:pPr>
        <w:ind w:left="6480" w:hanging="180"/>
      </w:pPr>
    </w:lvl>
  </w:abstractNum>
  <w:abstractNum w:abstractNumId="22">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3">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569556E1"/>
    <w:multiLevelType w:val="hybridMultilevel"/>
    <w:tmpl w:val="2376DEB0"/>
    <w:lvl w:ilvl="0" w:tplc="0D6C6C0A">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5">
    <w:nsid w:val="5F8F3CE9"/>
    <w:multiLevelType w:val="hybridMultilevel"/>
    <w:tmpl w:val="2F786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CB3538"/>
    <w:multiLevelType w:val="hybridMultilevel"/>
    <w:tmpl w:val="B5588D44"/>
    <w:lvl w:ilvl="0" w:tplc="C876F0A0">
      <w:start w:val="1"/>
      <w:numFmt w:val="decimal"/>
      <w:lvlText w:val="%1."/>
      <w:lvlJc w:val="left"/>
      <w:pPr>
        <w:tabs>
          <w:tab w:val="num" w:pos="720"/>
        </w:tabs>
        <w:ind w:left="720" w:hanging="360"/>
      </w:pPr>
      <w:rPr>
        <w:rFonts w:hint="default"/>
        <w:b w:val="0"/>
      </w:rPr>
    </w:lvl>
    <w:lvl w:ilvl="1" w:tplc="DDE08C5E">
      <w:start w:val="1"/>
      <w:numFmt w:val="bullet"/>
      <w:lvlText w:val=""/>
      <w:lvlJc w:val="left"/>
      <w:pPr>
        <w:tabs>
          <w:tab w:val="num" w:pos="1494"/>
        </w:tabs>
        <w:ind w:left="1494" w:hanging="414"/>
      </w:pPr>
      <w:rPr>
        <w:rFonts w:ascii="Symbol" w:hAnsi="Symbol" w:hint="default"/>
      </w:rPr>
    </w:lvl>
    <w:lvl w:ilvl="2" w:tplc="93267ED2" w:tentative="1">
      <w:start w:val="1"/>
      <w:numFmt w:val="lowerRoman"/>
      <w:lvlText w:val="%3."/>
      <w:lvlJc w:val="right"/>
      <w:pPr>
        <w:tabs>
          <w:tab w:val="num" w:pos="2160"/>
        </w:tabs>
        <w:ind w:left="2160" w:hanging="180"/>
      </w:pPr>
    </w:lvl>
    <w:lvl w:ilvl="3" w:tplc="E6C4B3F4" w:tentative="1">
      <w:start w:val="1"/>
      <w:numFmt w:val="decimal"/>
      <w:lvlText w:val="%4."/>
      <w:lvlJc w:val="left"/>
      <w:pPr>
        <w:tabs>
          <w:tab w:val="num" w:pos="2880"/>
        </w:tabs>
        <w:ind w:left="2880" w:hanging="360"/>
      </w:pPr>
    </w:lvl>
    <w:lvl w:ilvl="4" w:tplc="3082580E" w:tentative="1">
      <w:start w:val="1"/>
      <w:numFmt w:val="lowerLetter"/>
      <w:lvlText w:val="%5."/>
      <w:lvlJc w:val="left"/>
      <w:pPr>
        <w:tabs>
          <w:tab w:val="num" w:pos="3600"/>
        </w:tabs>
        <w:ind w:left="3600" w:hanging="360"/>
      </w:pPr>
    </w:lvl>
    <w:lvl w:ilvl="5" w:tplc="61F45368" w:tentative="1">
      <w:start w:val="1"/>
      <w:numFmt w:val="lowerRoman"/>
      <w:lvlText w:val="%6."/>
      <w:lvlJc w:val="right"/>
      <w:pPr>
        <w:tabs>
          <w:tab w:val="num" w:pos="4320"/>
        </w:tabs>
        <w:ind w:left="4320" w:hanging="180"/>
      </w:pPr>
    </w:lvl>
    <w:lvl w:ilvl="6" w:tplc="5770D370" w:tentative="1">
      <w:start w:val="1"/>
      <w:numFmt w:val="decimal"/>
      <w:lvlText w:val="%7."/>
      <w:lvlJc w:val="left"/>
      <w:pPr>
        <w:tabs>
          <w:tab w:val="num" w:pos="5040"/>
        </w:tabs>
        <w:ind w:left="5040" w:hanging="360"/>
      </w:pPr>
    </w:lvl>
    <w:lvl w:ilvl="7" w:tplc="1B2E34D0" w:tentative="1">
      <w:start w:val="1"/>
      <w:numFmt w:val="lowerLetter"/>
      <w:lvlText w:val="%8."/>
      <w:lvlJc w:val="left"/>
      <w:pPr>
        <w:tabs>
          <w:tab w:val="num" w:pos="5760"/>
        </w:tabs>
        <w:ind w:left="5760" w:hanging="360"/>
      </w:pPr>
    </w:lvl>
    <w:lvl w:ilvl="8" w:tplc="620CFFBE" w:tentative="1">
      <w:start w:val="1"/>
      <w:numFmt w:val="lowerRoman"/>
      <w:lvlText w:val="%9."/>
      <w:lvlJc w:val="right"/>
      <w:pPr>
        <w:tabs>
          <w:tab w:val="num" w:pos="6480"/>
        </w:tabs>
        <w:ind w:left="6480" w:hanging="180"/>
      </w:pPr>
    </w:lvl>
  </w:abstractNum>
  <w:abstractNum w:abstractNumId="27">
    <w:nsid w:val="69BC24C8"/>
    <w:multiLevelType w:val="hybridMultilevel"/>
    <w:tmpl w:val="E310630C"/>
    <w:lvl w:ilvl="0" w:tplc="1038B7DC">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2"/>
  </w:num>
  <w:num w:numId="10">
    <w:abstractNumId w:val="15"/>
  </w:num>
  <w:num w:numId="11">
    <w:abstractNumId w:val="13"/>
  </w:num>
  <w:num w:numId="12">
    <w:abstractNumId w:val="14"/>
  </w:num>
  <w:num w:numId="13">
    <w:abstractNumId w:val="22"/>
  </w:num>
  <w:num w:numId="14">
    <w:abstractNumId w:val="20"/>
  </w:num>
  <w:num w:numId="15">
    <w:abstractNumId w:val="23"/>
  </w:num>
  <w:num w:numId="16">
    <w:abstractNumId w:val="21"/>
  </w:num>
  <w:num w:numId="17">
    <w:abstractNumId w:val="17"/>
  </w:num>
  <w:num w:numId="18">
    <w:abstractNumId w:val="26"/>
  </w:num>
  <w:num w:numId="19">
    <w:abstractNumId w:val="19"/>
  </w:num>
  <w:num w:numId="20">
    <w:abstractNumId w:val="27"/>
  </w:num>
  <w:num w:numId="21">
    <w:abstractNumId w:val="24"/>
  </w:num>
  <w:num w:numId="22">
    <w:abstractNumId w:val="25"/>
  </w:num>
  <w:num w:numId="23">
    <w:abstractNumId w:val="18"/>
  </w:num>
  <w:num w:numId="24">
    <w:abstractNumId w:val="1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5DE0"/>
    <w:rsid w:val="000067FC"/>
    <w:rsid w:val="00015C4E"/>
    <w:rsid w:val="0002532D"/>
    <w:rsid w:val="00026034"/>
    <w:rsid w:val="0002706C"/>
    <w:rsid w:val="0003143F"/>
    <w:rsid w:val="00032A82"/>
    <w:rsid w:val="000347BC"/>
    <w:rsid w:val="00035B9C"/>
    <w:rsid w:val="00044673"/>
    <w:rsid w:val="0004628D"/>
    <w:rsid w:val="00046F55"/>
    <w:rsid w:val="0006066E"/>
    <w:rsid w:val="00061E7F"/>
    <w:rsid w:val="000703AE"/>
    <w:rsid w:val="0007323B"/>
    <w:rsid w:val="00074B44"/>
    <w:rsid w:val="00082B39"/>
    <w:rsid w:val="0008307D"/>
    <w:rsid w:val="00090A51"/>
    <w:rsid w:val="00092103"/>
    <w:rsid w:val="00094D25"/>
    <w:rsid w:val="00097118"/>
    <w:rsid w:val="000A389B"/>
    <w:rsid w:val="000A66F5"/>
    <w:rsid w:val="000A72F2"/>
    <w:rsid w:val="000B4D9F"/>
    <w:rsid w:val="000B53E5"/>
    <w:rsid w:val="000B79CB"/>
    <w:rsid w:val="000C15DA"/>
    <w:rsid w:val="000C2022"/>
    <w:rsid w:val="000C37FF"/>
    <w:rsid w:val="000C42BD"/>
    <w:rsid w:val="000C6D6F"/>
    <w:rsid w:val="000D0691"/>
    <w:rsid w:val="000D1017"/>
    <w:rsid w:val="000D3162"/>
    <w:rsid w:val="000D483C"/>
    <w:rsid w:val="000E3AA7"/>
    <w:rsid w:val="000E574F"/>
    <w:rsid w:val="000F2BDF"/>
    <w:rsid w:val="000F438F"/>
    <w:rsid w:val="000F51AF"/>
    <w:rsid w:val="00111E9E"/>
    <w:rsid w:val="001162C2"/>
    <w:rsid w:val="0013315B"/>
    <w:rsid w:val="00134547"/>
    <w:rsid w:val="00134736"/>
    <w:rsid w:val="00135E52"/>
    <w:rsid w:val="00136000"/>
    <w:rsid w:val="0014062A"/>
    <w:rsid w:val="001472C8"/>
    <w:rsid w:val="00153406"/>
    <w:rsid w:val="00154615"/>
    <w:rsid w:val="00156643"/>
    <w:rsid w:val="00160F78"/>
    <w:rsid w:val="001619E7"/>
    <w:rsid w:val="00163582"/>
    <w:rsid w:val="001767E6"/>
    <w:rsid w:val="0017697D"/>
    <w:rsid w:val="00177EED"/>
    <w:rsid w:val="00181088"/>
    <w:rsid w:val="00182041"/>
    <w:rsid w:val="001821F5"/>
    <w:rsid w:val="001906B1"/>
    <w:rsid w:val="00191943"/>
    <w:rsid w:val="00192504"/>
    <w:rsid w:val="00194259"/>
    <w:rsid w:val="001B2EC0"/>
    <w:rsid w:val="001C13D3"/>
    <w:rsid w:val="001C1FCF"/>
    <w:rsid w:val="001C2947"/>
    <w:rsid w:val="001C2955"/>
    <w:rsid w:val="001C3078"/>
    <w:rsid w:val="001C30AF"/>
    <w:rsid w:val="001C4EC3"/>
    <w:rsid w:val="001C5DE8"/>
    <w:rsid w:val="001C7A30"/>
    <w:rsid w:val="001D2FA0"/>
    <w:rsid w:val="001D5096"/>
    <w:rsid w:val="001D6DA4"/>
    <w:rsid w:val="001F7626"/>
    <w:rsid w:val="00201026"/>
    <w:rsid w:val="0020325E"/>
    <w:rsid w:val="002039D4"/>
    <w:rsid w:val="002042B9"/>
    <w:rsid w:val="00207CE6"/>
    <w:rsid w:val="00210D49"/>
    <w:rsid w:val="00214A3D"/>
    <w:rsid w:val="002176EB"/>
    <w:rsid w:val="00221130"/>
    <w:rsid w:val="00240373"/>
    <w:rsid w:val="00242CA1"/>
    <w:rsid w:val="0024507C"/>
    <w:rsid w:val="00245CED"/>
    <w:rsid w:val="00247AE3"/>
    <w:rsid w:val="00250DB2"/>
    <w:rsid w:val="00256A4D"/>
    <w:rsid w:val="002575CF"/>
    <w:rsid w:val="00262D28"/>
    <w:rsid w:val="002632AA"/>
    <w:rsid w:val="00265490"/>
    <w:rsid w:val="002708C9"/>
    <w:rsid w:val="00276453"/>
    <w:rsid w:val="002769EA"/>
    <w:rsid w:val="0028002D"/>
    <w:rsid w:val="00283209"/>
    <w:rsid w:val="002852BB"/>
    <w:rsid w:val="0028681A"/>
    <w:rsid w:val="0029066A"/>
    <w:rsid w:val="002912B5"/>
    <w:rsid w:val="0029580C"/>
    <w:rsid w:val="00297D50"/>
    <w:rsid w:val="00297ECC"/>
    <w:rsid w:val="002A1018"/>
    <w:rsid w:val="002A4C0F"/>
    <w:rsid w:val="002A6B19"/>
    <w:rsid w:val="002B3DE3"/>
    <w:rsid w:val="002B401B"/>
    <w:rsid w:val="002B719C"/>
    <w:rsid w:val="002B759E"/>
    <w:rsid w:val="002C03FE"/>
    <w:rsid w:val="002C305A"/>
    <w:rsid w:val="002C5504"/>
    <w:rsid w:val="002D00F7"/>
    <w:rsid w:val="002D0CD1"/>
    <w:rsid w:val="002D2451"/>
    <w:rsid w:val="002E4984"/>
    <w:rsid w:val="002E6966"/>
    <w:rsid w:val="002E7EED"/>
    <w:rsid w:val="002F0DAB"/>
    <w:rsid w:val="002F4414"/>
    <w:rsid w:val="002F5840"/>
    <w:rsid w:val="00300838"/>
    <w:rsid w:val="00301185"/>
    <w:rsid w:val="003029C0"/>
    <w:rsid w:val="00306F33"/>
    <w:rsid w:val="0030727B"/>
    <w:rsid w:val="00310568"/>
    <w:rsid w:val="003120A5"/>
    <w:rsid w:val="00315BB4"/>
    <w:rsid w:val="0031705A"/>
    <w:rsid w:val="00317383"/>
    <w:rsid w:val="0032631A"/>
    <w:rsid w:val="00326C46"/>
    <w:rsid w:val="00331E4A"/>
    <w:rsid w:val="003341C3"/>
    <w:rsid w:val="00334DFC"/>
    <w:rsid w:val="00335780"/>
    <w:rsid w:val="003361D4"/>
    <w:rsid w:val="003365BC"/>
    <w:rsid w:val="00336A3C"/>
    <w:rsid w:val="00343E25"/>
    <w:rsid w:val="00343FF1"/>
    <w:rsid w:val="003460F2"/>
    <w:rsid w:val="00357A50"/>
    <w:rsid w:val="00357D7A"/>
    <w:rsid w:val="00363123"/>
    <w:rsid w:val="00364E0C"/>
    <w:rsid w:val="00371A5B"/>
    <w:rsid w:val="0037632D"/>
    <w:rsid w:val="00382A38"/>
    <w:rsid w:val="00383178"/>
    <w:rsid w:val="00393775"/>
    <w:rsid w:val="00396921"/>
    <w:rsid w:val="003A2148"/>
    <w:rsid w:val="003A5A9E"/>
    <w:rsid w:val="003B3E67"/>
    <w:rsid w:val="003C0F06"/>
    <w:rsid w:val="003C3FD6"/>
    <w:rsid w:val="003C42E4"/>
    <w:rsid w:val="003C6AA4"/>
    <w:rsid w:val="003D0BA4"/>
    <w:rsid w:val="003D1356"/>
    <w:rsid w:val="003D2B68"/>
    <w:rsid w:val="003D4B73"/>
    <w:rsid w:val="003D5CA9"/>
    <w:rsid w:val="003E6037"/>
    <w:rsid w:val="003F0DAB"/>
    <w:rsid w:val="00403C8A"/>
    <w:rsid w:val="00403CFF"/>
    <w:rsid w:val="004046DD"/>
    <w:rsid w:val="00410EC5"/>
    <w:rsid w:val="00411E5C"/>
    <w:rsid w:val="004146D6"/>
    <w:rsid w:val="004149F1"/>
    <w:rsid w:val="00414F07"/>
    <w:rsid w:val="00415213"/>
    <w:rsid w:val="00416069"/>
    <w:rsid w:val="0042384A"/>
    <w:rsid w:val="004266F9"/>
    <w:rsid w:val="0043171E"/>
    <w:rsid w:val="00434EE1"/>
    <w:rsid w:val="00443740"/>
    <w:rsid w:val="00444617"/>
    <w:rsid w:val="00444726"/>
    <w:rsid w:val="004461A8"/>
    <w:rsid w:val="004468AB"/>
    <w:rsid w:val="00462C70"/>
    <w:rsid w:val="004807EF"/>
    <w:rsid w:val="00484D7F"/>
    <w:rsid w:val="00486266"/>
    <w:rsid w:val="0049274B"/>
    <w:rsid w:val="00493FAF"/>
    <w:rsid w:val="00496222"/>
    <w:rsid w:val="004A0990"/>
    <w:rsid w:val="004A19E0"/>
    <w:rsid w:val="004A3518"/>
    <w:rsid w:val="004A7AAB"/>
    <w:rsid w:val="004A7C30"/>
    <w:rsid w:val="004B1531"/>
    <w:rsid w:val="004B1680"/>
    <w:rsid w:val="004B3494"/>
    <w:rsid w:val="004B7E92"/>
    <w:rsid w:val="004C0C39"/>
    <w:rsid w:val="004C23DF"/>
    <w:rsid w:val="004C28E5"/>
    <w:rsid w:val="004C53E4"/>
    <w:rsid w:val="004C6419"/>
    <w:rsid w:val="004D6A7F"/>
    <w:rsid w:val="004D71F0"/>
    <w:rsid w:val="004E0EF3"/>
    <w:rsid w:val="004E14AB"/>
    <w:rsid w:val="004E27B9"/>
    <w:rsid w:val="004E2A90"/>
    <w:rsid w:val="004E2F80"/>
    <w:rsid w:val="004E3085"/>
    <w:rsid w:val="004E5E2B"/>
    <w:rsid w:val="004F061F"/>
    <w:rsid w:val="004F1646"/>
    <w:rsid w:val="004F2DD4"/>
    <w:rsid w:val="004F51BA"/>
    <w:rsid w:val="005025F8"/>
    <w:rsid w:val="00503A75"/>
    <w:rsid w:val="005165C1"/>
    <w:rsid w:val="005167F4"/>
    <w:rsid w:val="00521BE2"/>
    <w:rsid w:val="00522D16"/>
    <w:rsid w:val="00523D52"/>
    <w:rsid w:val="005276ED"/>
    <w:rsid w:val="00531BE4"/>
    <w:rsid w:val="00532B5F"/>
    <w:rsid w:val="00534F92"/>
    <w:rsid w:val="00542F3B"/>
    <w:rsid w:val="0054386B"/>
    <w:rsid w:val="005462CD"/>
    <w:rsid w:val="00546611"/>
    <w:rsid w:val="00547BAB"/>
    <w:rsid w:val="00550F11"/>
    <w:rsid w:val="00552A8B"/>
    <w:rsid w:val="00554913"/>
    <w:rsid w:val="005557D8"/>
    <w:rsid w:val="00555FFE"/>
    <w:rsid w:val="005567D0"/>
    <w:rsid w:val="00557BA1"/>
    <w:rsid w:val="0056083F"/>
    <w:rsid w:val="00561E41"/>
    <w:rsid w:val="0056235A"/>
    <w:rsid w:val="00571BF2"/>
    <w:rsid w:val="00574947"/>
    <w:rsid w:val="0057647B"/>
    <w:rsid w:val="005863B4"/>
    <w:rsid w:val="005923E9"/>
    <w:rsid w:val="005A1401"/>
    <w:rsid w:val="005A32B0"/>
    <w:rsid w:val="005A4221"/>
    <w:rsid w:val="005A6EB1"/>
    <w:rsid w:val="005A705D"/>
    <w:rsid w:val="005B039E"/>
    <w:rsid w:val="005B0B92"/>
    <w:rsid w:val="005B4746"/>
    <w:rsid w:val="005B69F4"/>
    <w:rsid w:val="005B6A87"/>
    <w:rsid w:val="005C3058"/>
    <w:rsid w:val="005C3D4A"/>
    <w:rsid w:val="005C7246"/>
    <w:rsid w:val="005D31BD"/>
    <w:rsid w:val="005E02F4"/>
    <w:rsid w:val="005E442F"/>
    <w:rsid w:val="005F13E8"/>
    <w:rsid w:val="005F3A78"/>
    <w:rsid w:val="005F3FBC"/>
    <w:rsid w:val="005F4E1B"/>
    <w:rsid w:val="00601DCE"/>
    <w:rsid w:val="00602982"/>
    <w:rsid w:val="00604250"/>
    <w:rsid w:val="0061452D"/>
    <w:rsid w:val="00614B1B"/>
    <w:rsid w:val="006203C1"/>
    <w:rsid w:val="006208B3"/>
    <w:rsid w:val="0062346E"/>
    <w:rsid w:val="00625CDF"/>
    <w:rsid w:val="00627868"/>
    <w:rsid w:val="00632BAA"/>
    <w:rsid w:val="00634564"/>
    <w:rsid w:val="006364E4"/>
    <w:rsid w:val="00641349"/>
    <w:rsid w:val="00643D06"/>
    <w:rsid w:val="00651011"/>
    <w:rsid w:val="00656CFC"/>
    <w:rsid w:val="00662251"/>
    <w:rsid w:val="00662E2E"/>
    <w:rsid w:val="006636DC"/>
    <w:rsid w:val="00664D72"/>
    <w:rsid w:val="00665454"/>
    <w:rsid w:val="0066634C"/>
    <w:rsid w:val="006674A4"/>
    <w:rsid w:val="00680C43"/>
    <w:rsid w:val="00681362"/>
    <w:rsid w:val="00684D47"/>
    <w:rsid w:val="0069471E"/>
    <w:rsid w:val="00695A1F"/>
    <w:rsid w:val="006978A4"/>
    <w:rsid w:val="006A0DF9"/>
    <w:rsid w:val="006B0D5E"/>
    <w:rsid w:val="006B1D57"/>
    <w:rsid w:val="006B3451"/>
    <w:rsid w:val="006B473F"/>
    <w:rsid w:val="006B5358"/>
    <w:rsid w:val="006C0EBC"/>
    <w:rsid w:val="006C5C06"/>
    <w:rsid w:val="006D3645"/>
    <w:rsid w:val="006E137D"/>
    <w:rsid w:val="006E1D8E"/>
    <w:rsid w:val="006E26C7"/>
    <w:rsid w:val="006E4115"/>
    <w:rsid w:val="006F1E57"/>
    <w:rsid w:val="006F2D0D"/>
    <w:rsid w:val="006F2D58"/>
    <w:rsid w:val="006F3DD3"/>
    <w:rsid w:val="006F4AB5"/>
    <w:rsid w:val="006F6F0C"/>
    <w:rsid w:val="0070320D"/>
    <w:rsid w:val="0070656C"/>
    <w:rsid w:val="007065FA"/>
    <w:rsid w:val="0071381C"/>
    <w:rsid w:val="00721D0F"/>
    <w:rsid w:val="00722E65"/>
    <w:rsid w:val="00723AD5"/>
    <w:rsid w:val="00723FF8"/>
    <w:rsid w:val="00732685"/>
    <w:rsid w:val="007354B3"/>
    <w:rsid w:val="007355E3"/>
    <w:rsid w:val="00735C58"/>
    <w:rsid w:val="00742E35"/>
    <w:rsid w:val="007459E0"/>
    <w:rsid w:val="00747DC5"/>
    <w:rsid w:val="00751E5F"/>
    <w:rsid w:val="00751F4B"/>
    <w:rsid w:val="0075501E"/>
    <w:rsid w:val="00756569"/>
    <w:rsid w:val="007571B9"/>
    <w:rsid w:val="0076117C"/>
    <w:rsid w:val="0076451F"/>
    <w:rsid w:val="00764A66"/>
    <w:rsid w:val="00765FFC"/>
    <w:rsid w:val="00767F90"/>
    <w:rsid w:val="0077494E"/>
    <w:rsid w:val="0079011A"/>
    <w:rsid w:val="00793E10"/>
    <w:rsid w:val="007B1D62"/>
    <w:rsid w:val="007B22C9"/>
    <w:rsid w:val="007B250C"/>
    <w:rsid w:val="007B6579"/>
    <w:rsid w:val="007C0F93"/>
    <w:rsid w:val="007C3526"/>
    <w:rsid w:val="007D0311"/>
    <w:rsid w:val="007D3994"/>
    <w:rsid w:val="007D3995"/>
    <w:rsid w:val="007D5560"/>
    <w:rsid w:val="007D652F"/>
    <w:rsid w:val="007D697B"/>
    <w:rsid w:val="007D73D6"/>
    <w:rsid w:val="007E2BDC"/>
    <w:rsid w:val="007E7633"/>
    <w:rsid w:val="007F140C"/>
    <w:rsid w:val="007F2970"/>
    <w:rsid w:val="007F32AE"/>
    <w:rsid w:val="00800791"/>
    <w:rsid w:val="00801E00"/>
    <w:rsid w:val="00803FC8"/>
    <w:rsid w:val="00804697"/>
    <w:rsid w:val="008056F8"/>
    <w:rsid w:val="00807F7E"/>
    <w:rsid w:val="008104DC"/>
    <w:rsid w:val="00811483"/>
    <w:rsid w:val="00823793"/>
    <w:rsid w:val="00823900"/>
    <w:rsid w:val="0083092A"/>
    <w:rsid w:val="00832179"/>
    <w:rsid w:val="00834A4D"/>
    <w:rsid w:val="00836E56"/>
    <w:rsid w:val="00842948"/>
    <w:rsid w:val="00851A60"/>
    <w:rsid w:val="00851C27"/>
    <w:rsid w:val="00854697"/>
    <w:rsid w:val="00857DC6"/>
    <w:rsid w:val="008611AB"/>
    <w:rsid w:val="00861E09"/>
    <w:rsid w:val="00862151"/>
    <w:rsid w:val="00867B34"/>
    <w:rsid w:val="008705A6"/>
    <w:rsid w:val="00874989"/>
    <w:rsid w:val="00874C97"/>
    <w:rsid w:val="00875F08"/>
    <w:rsid w:val="00876720"/>
    <w:rsid w:val="008767C1"/>
    <w:rsid w:val="00893DBC"/>
    <w:rsid w:val="008B7BA5"/>
    <w:rsid w:val="008C0C3F"/>
    <w:rsid w:val="008C1AEC"/>
    <w:rsid w:val="008C20E5"/>
    <w:rsid w:val="008D151A"/>
    <w:rsid w:val="008D2B3F"/>
    <w:rsid w:val="008D388B"/>
    <w:rsid w:val="008E1D16"/>
    <w:rsid w:val="008E70CA"/>
    <w:rsid w:val="008F0141"/>
    <w:rsid w:val="008F0B2F"/>
    <w:rsid w:val="008F0ED2"/>
    <w:rsid w:val="008F2F7A"/>
    <w:rsid w:val="008F6B24"/>
    <w:rsid w:val="008F6F07"/>
    <w:rsid w:val="009046B0"/>
    <w:rsid w:val="009052AE"/>
    <w:rsid w:val="009146C7"/>
    <w:rsid w:val="00914A73"/>
    <w:rsid w:val="009174DA"/>
    <w:rsid w:val="00920288"/>
    <w:rsid w:val="00921C96"/>
    <w:rsid w:val="00924518"/>
    <w:rsid w:val="00924FEA"/>
    <w:rsid w:val="00930803"/>
    <w:rsid w:val="00930CB3"/>
    <w:rsid w:val="00930CE9"/>
    <w:rsid w:val="00936200"/>
    <w:rsid w:val="009376D3"/>
    <w:rsid w:val="0094091D"/>
    <w:rsid w:val="00941482"/>
    <w:rsid w:val="009428B5"/>
    <w:rsid w:val="009453DB"/>
    <w:rsid w:val="00951DF3"/>
    <w:rsid w:val="00953655"/>
    <w:rsid w:val="009539C6"/>
    <w:rsid w:val="009555BF"/>
    <w:rsid w:val="009557D5"/>
    <w:rsid w:val="009601AE"/>
    <w:rsid w:val="00961F4A"/>
    <w:rsid w:val="00962457"/>
    <w:rsid w:val="00964437"/>
    <w:rsid w:val="009657AF"/>
    <w:rsid w:val="009658B7"/>
    <w:rsid w:val="0096680F"/>
    <w:rsid w:val="00973444"/>
    <w:rsid w:val="00974E04"/>
    <w:rsid w:val="009813C4"/>
    <w:rsid w:val="0098279D"/>
    <w:rsid w:val="00986CAC"/>
    <w:rsid w:val="00992EB7"/>
    <w:rsid w:val="00997CFD"/>
    <w:rsid w:val="009A01D6"/>
    <w:rsid w:val="009A4C73"/>
    <w:rsid w:val="009A4EFB"/>
    <w:rsid w:val="009B65CF"/>
    <w:rsid w:val="009C203B"/>
    <w:rsid w:val="009D5BBA"/>
    <w:rsid w:val="009E006D"/>
    <w:rsid w:val="009E00F6"/>
    <w:rsid w:val="009F0B8E"/>
    <w:rsid w:val="009F0CA7"/>
    <w:rsid w:val="00A00436"/>
    <w:rsid w:val="00A0199F"/>
    <w:rsid w:val="00A03726"/>
    <w:rsid w:val="00A0389E"/>
    <w:rsid w:val="00A06AAC"/>
    <w:rsid w:val="00A073DA"/>
    <w:rsid w:val="00A10950"/>
    <w:rsid w:val="00A13E6B"/>
    <w:rsid w:val="00A170E0"/>
    <w:rsid w:val="00A175F3"/>
    <w:rsid w:val="00A17828"/>
    <w:rsid w:val="00A21F81"/>
    <w:rsid w:val="00A24883"/>
    <w:rsid w:val="00A25328"/>
    <w:rsid w:val="00A30768"/>
    <w:rsid w:val="00A31C19"/>
    <w:rsid w:val="00A36214"/>
    <w:rsid w:val="00A362AC"/>
    <w:rsid w:val="00A36351"/>
    <w:rsid w:val="00A36F9D"/>
    <w:rsid w:val="00A370C2"/>
    <w:rsid w:val="00A40929"/>
    <w:rsid w:val="00A41481"/>
    <w:rsid w:val="00A4278C"/>
    <w:rsid w:val="00A45767"/>
    <w:rsid w:val="00A462BD"/>
    <w:rsid w:val="00A462EB"/>
    <w:rsid w:val="00A51301"/>
    <w:rsid w:val="00A60847"/>
    <w:rsid w:val="00A62336"/>
    <w:rsid w:val="00A628F9"/>
    <w:rsid w:val="00A62C2A"/>
    <w:rsid w:val="00A6487C"/>
    <w:rsid w:val="00A71991"/>
    <w:rsid w:val="00A7595E"/>
    <w:rsid w:val="00A809B0"/>
    <w:rsid w:val="00A87536"/>
    <w:rsid w:val="00A91064"/>
    <w:rsid w:val="00A97677"/>
    <w:rsid w:val="00A978E7"/>
    <w:rsid w:val="00AA078D"/>
    <w:rsid w:val="00AA3C6D"/>
    <w:rsid w:val="00AA6493"/>
    <w:rsid w:val="00AA653E"/>
    <w:rsid w:val="00AA6BC0"/>
    <w:rsid w:val="00AA6F70"/>
    <w:rsid w:val="00AA75ED"/>
    <w:rsid w:val="00AB1542"/>
    <w:rsid w:val="00AB6972"/>
    <w:rsid w:val="00AC0608"/>
    <w:rsid w:val="00AC29BC"/>
    <w:rsid w:val="00AC2D2F"/>
    <w:rsid w:val="00AC44AB"/>
    <w:rsid w:val="00AD0C6A"/>
    <w:rsid w:val="00AD0EA2"/>
    <w:rsid w:val="00AD27AB"/>
    <w:rsid w:val="00AD5AE8"/>
    <w:rsid w:val="00AE0194"/>
    <w:rsid w:val="00AE2F8E"/>
    <w:rsid w:val="00AE49EE"/>
    <w:rsid w:val="00AE4FCC"/>
    <w:rsid w:val="00AE586E"/>
    <w:rsid w:val="00AF0F41"/>
    <w:rsid w:val="00AF155F"/>
    <w:rsid w:val="00AF1E6D"/>
    <w:rsid w:val="00AF380F"/>
    <w:rsid w:val="00B031B6"/>
    <w:rsid w:val="00B11308"/>
    <w:rsid w:val="00B11730"/>
    <w:rsid w:val="00B134ED"/>
    <w:rsid w:val="00B1377E"/>
    <w:rsid w:val="00B15444"/>
    <w:rsid w:val="00B24C4E"/>
    <w:rsid w:val="00B3101B"/>
    <w:rsid w:val="00B35812"/>
    <w:rsid w:val="00B35B48"/>
    <w:rsid w:val="00B41190"/>
    <w:rsid w:val="00B438B4"/>
    <w:rsid w:val="00B469BE"/>
    <w:rsid w:val="00B47886"/>
    <w:rsid w:val="00B53280"/>
    <w:rsid w:val="00B54FD8"/>
    <w:rsid w:val="00B55BBD"/>
    <w:rsid w:val="00B601B6"/>
    <w:rsid w:val="00B615D4"/>
    <w:rsid w:val="00B64F61"/>
    <w:rsid w:val="00B74B72"/>
    <w:rsid w:val="00B77032"/>
    <w:rsid w:val="00B816FB"/>
    <w:rsid w:val="00B82F8E"/>
    <w:rsid w:val="00B85600"/>
    <w:rsid w:val="00B8708B"/>
    <w:rsid w:val="00B87EBD"/>
    <w:rsid w:val="00B92BC9"/>
    <w:rsid w:val="00B96AE9"/>
    <w:rsid w:val="00B972FC"/>
    <w:rsid w:val="00BA3479"/>
    <w:rsid w:val="00BA5158"/>
    <w:rsid w:val="00BB6860"/>
    <w:rsid w:val="00BC4CDB"/>
    <w:rsid w:val="00BC5E26"/>
    <w:rsid w:val="00BD318E"/>
    <w:rsid w:val="00BD723F"/>
    <w:rsid w:val="00BD77E8"/>
    <w:rsid w:val="00BE07B7"/>
    <w:rsid w:val="00BE270C"/>
    <w:rsid w:val="00BE7596"/>
    <w:rsid w:val="00BF0DC1"/>
    <w:rsid w:val="00BF1D87"/>
    <w:rsid w:val="00BF643C"/>
    <w:rsid w:val="00BF753A"/>
    <w:rsid w:val="00C058E9"/>
    <w:rsid w:val="00C05E87"/>
    <w:rsid w:val="00C1392E"/>
    <w:rsid w:val="00C1463A"/>
    <w:rsid w:val="00C15DDB"/>
    <w:rsid w:val="00C212BB"/>
    <w:rsid w:val="00C21632"/>
    <w:rsid w:val="00C31953"/>
    <w:rsid w:val="00C34476"/>
    <w:rsid w:val="00C41026"/>
    <w:rsid w:val="00C436B0"/>
    <w:rsid w:val="00C46E0C"/>
    <w:rsid w:val="00C5294C"/>
    <w:rsid w:val="00C540B9"/>
    <w:rsid w:val="00C54BC1"/>
    <w:rsid w:val="00C54DB1"/>
    <w:rsid w:val="00C55492"/>
    <w:rsid w:val="00C57621"/>
    <w:rsid w:val="00C659A2"/>
    <w:rsid w:val="00C65CE3"/>
    <w:rsid w:val="00C674C5"/>
    <w:rsid w:val="00C708FE"/>
    <w:rsid w:val="00C70D6B"/>
    <w:rsid w:val="00C76087"/>
    <w:rsid w:val="00C83E11"/>
    <w:rsid w:val="00C853AD"/>
    <w:rsid w:val="00C92640"/>
    <w:rsid w:val="00C9311D"/>
    <w:rsid w:val="00C936AC"/>
    <w:rsid w:val="00C93D17"/>
    <w:rsid w:val="00C9449B"/>
    <w:rsid w:val="00C94A76"/>
    <w:rsid w:val="00C96D59"/>
    <w:rsid w:val="00CB1951"/>
    <w:rsid w:val="00CB37B5"/>
    <w:rsid w:val="00CB43FD"/>
    <w:rsid w:val="00CC46B8"/>
    <w:rsid w:val="00CC4791"/>
    <w:rsid w:val="00CD4B68"/>
    <w:rsid w:val="00CD7C54"/>
    <w:rsid w:val="00CE0B3B"/>
    <w:rsid w:val="00CE1EA7"/>
    <w:rsid w:val="00CE2428"/>
    <w:rsid w:val="00CE2896"/>
    <w:rsid w:val="00CE4E86"/>
    <w:rsid w:val="00CF02D7"/>
    <w:rsid w:val="00CF3134"/>
    <w:rsid w:val="00CF4E58"/>
    <w:rsid w:val="00D01D59"/>
    <w:rsid w:val="00D03E72"/>
    <w:rsid w:val="00D061AD"/>
    <w:rsid w:val="00D06AEB"/>
    <w:rsid w:val="00D169CC"/>
    <w:rsid w:val="00D24BC9"/>
    <w:rsid w:val="00D33224"/>
    <w:rsid w:val="00D3411F"/>
    <w:rsid w:val="00D429A7"/>
    <w:rsid w:val="00D4434C"/>
    <w:rsid w:val="00D47174"/>
    <w:rsid w:val="00D51466"/>
    <w:rsid w:val="00D5203E"/>
    <w:rsid w:val="00D53E70"/>
    <w:rsid w:val="00D60E85"/>
    <w:rsid w:val="00D61702"/>
    <w:rsid w:val="00D72036"/>
    <w:rsid w:val="00D737E0"/>
    <w:rsid w:val="00D74F4F"/>
    <w:rsid w:val="00D824DE"/>
    <w:rsid w:val="00D83449"/>
    <w:rsid w:val="00D84AC1"/>
    <w:rsid w:val="00D84DF4"/>
    <w:rsid w:val="00D943A0"/>
    <w:rsid w:val="00D959F0"/>
    <w:rsid w:val="00DA75C9"/>
    <w:rsid w:val="00DA7704"/>
    <w:rsid w:val="00DC0465"/>
    <w:rsid w:val="00DC213B"/>
    <w:rsid w:val="00DC3E00"/>
    <w:rsid w:val="00DC4F1F"/>
    <w:rsid w:val="00DC7974"/>
    <w:rsid w:val="00DD3DE9"/>
    <w:rsid w:val="00DD6346"/>
    <w:rsid w:val="00DD706A"/>
    <w:rsid w:val="00DE7162"/>
    <w:rsid w:val="00DF0852"/>
    <w:rsid w:val="00DF382C"/>
    <w:rsid w:val="00E032C7"/>
    <w:rsid w:val="00E053C7"/>
    <w:rsid w:val="00E07CCE"/>
    <w:rsid w:val="00E11C8B"/>
    <w:rsid w:val="00E131B2"/>
    <w:rsid w:val="00E42955"/>
    <w:rsid w:val="00E43188"/>
    <w:rsid w:val="00E449E0"/>
    <w:rsid w:val="00E46EED"/>
    <w:rsid w:val="00E5266F"/>
    <w:rsid w:val="00E60A44"/>
    <w:rsid w:val="00E6323B"/>
    <w:rsid w:val="00E66627"/>
    <w:rsid w:val="00E67FD0"/>
    <w:rsid w:val="00E71653"/>
    <w:rsid w:val="00E71EEF"/>
    <w:rsid w:val="00E7489B"/>
    <w:rsid w:val="00E76FB6"/>
    <w:rsid w:val="00E8062F"/>
    <w:rsid w:val="00E80F3D"/>
    <w:rsid w:val="00E85B98"/>
    <w:rsid w:val="00E90BB9"/>
    <w:rsid w:val="00E934A0"/>
    <w:rsid w:val="00E95FDF"/>
    <w:rsid w:val="00E97224"/>
    <w:rsid w:val="00EA1B56"/>
    <w:rsid w:val="00EB1AEE"/>
    <w:rsid w:val="00EC0C43"/>
    <w:rsid w:val="00ED3362"/>
    <w:rsid w:val="00ED4654"/>
    <w:rsid w:val="00ED4DCA"/>
    <w:rsid w:val="00ED704D"/>
    <w:rsid w:val="00EE6FC7"/>
    <w:rsid w:val="00EF10CB"/>
    <w:rsid w:val="00F008D3"/>
    <w:rsid w:val="00F008E8"/>
    <w:rsid w:val="00F0203B"/>
    <w:rsid w:val="00F043DB"/>
    <w:rsid w:val="00F049CA"/>
    <w:rsid w:val="00F0576B"/>
    <w:rsid w:val="00F0581B"/>
    <w:rsid w:val="00F0736D"/>
    <w:rsid w:val="00F133B5"/>
    <w:rsid w:val="00F13EA0"/>
    <w:rsid w:val="00F14D6F"/>
    <w:rsid w:val="00F15F35"/>
    <w:rsid w:val="00F22FBC"/>
    <w:rsid w:val="00F23397"/>
    <w:rsid w:val="00F30C49"/>
    <w:rsid w:val="00F343DA"/>
    <w:rsid w:val="00F352DA"/>
    <w:rsid w:val="00F35A84"/>
    <w:rsid w:val="00F372EB"/>
    <w:rsid w:val="00F442F8"/>
    <w:rsid w:val="00F47FEA"/>
    <w:rsid w:val="00F5085F"/>
    <w:rsid w:val="00F508F9"/>
    <w:rsid w:val="00F53FB2"/>
    <w:rsid w:val="00F626A0"/>
    <w:rsid w:val="00F63F09"/>
    <w:rsid w:val="00F70A86"/>
    <w:rsid w:val="00F7361E"/>
    <w:rsid w:val="00F769E5"/>
    <w:rsid w:val="00F95DEF"/>
    <w:rsid w:val="00F969E6"/>
    <w:rsid w:val="00FA3D3C"/>
    <w:rsid w:val="00FB037A"/>
    <w:rsid w:val="00FB2598"/>
    <w:rsid w:val="00FB2E44"/>
    <w:rsid w:val="00FB3C1B"/>
    <w:rsid w:val="00FB6FE8"/>
    <w:rsid w:val="00FC2B4F"/>
    <w:rsid w:val="00FC38DF"/>
    <w:rsid w:val="00FC59DF"/>
    <w:rsid w:val="00FD0EC5"/>
    <w:rsid w:val="00FD2320"/>
    <w:rsid w:val="00FD4B86"/>
    <w:rsid w:val="00FE02B9"/>
    <w:rsid w:val="00FE176A"/>
    <w:rsid w:val="00FE1DE2"/>
    <w:rsid w:val="00FE4CC0"/>
    <w:rsid w:val="00FE5946"/>
    <w:rsid w:val="00FF0C45"/>
    <w:rsid w:val="00FF368B"/>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paragraph" w:customStyle="1" w:styleId="StyleHeading6Bold">
    <w:name w:val="Style Heading 6 + Bold"/>
    <w:basedOn w:val="Heading6"/>
    <w:rsid w:val="00F30C49"/>
    <w:pPr>
      <w:keepLines/>
      <w:numPr>
        <w:ilvl w:val="0"/>
        <w:numId w:val="0"/>
      </w:numPr>
      <w:suppressLineNumbers/>
      <w:tabs>
        <w:tab w:val="num" w:pos="1418"/>
      </w:tabs>
      <w:suppressAutoHyphens w:val="0"/>
      <w:spacing w:before="240" w:after="60" w:line="240" w:lineRule="auto"/>
      <w:ind w:left="1418" w:hanging="1134"/>
      <w:jc w:val="both"/>
    </w:pPr>
    <w:rPr>
      <w:rFonts w:ascii="Arial" w:hAnsi="Arial"/>
      <w:b/>
      <w:bCs/>
      <w:color w:val="auto"/>
      <w:kern w:val="0"/>
      <w:sz w:val="22"/>
      <w:szCs w:val="22"/>
      <w:lang w:eastAsia="en-US"/>
    </w:rPr>
  </w:style>
  <w:style w:type="character" w:styleId="Strong">
    <w:name w:val="Strong"/>
    <w:basedOn w:val="DefaultParagraphFont"/>
    <w:qFormat/>
    <w:rsid w:val="004807EF"/>
    <w:rPr>
      <w:b/>
      <w:bC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A82040B-15A6-4555-8454-2D4D5B482260}"/>
</file>

<file path=customXml/itemProps2.xml><?xml version="1.0" encoding="utf-8"?>
<ds:datastoreItem xmlns:ds="http://schemas.openxmlformats.org/officeDocument/2006/customXml" ds:itemID="{5024D589-EA1B-4ACF-B01F-999AA7289A12}"/>
</file>

<file path=customXml/itemProps3.xml><?xml version="1.0" encoding="utf-8"?>
<ds:datastoreItem xmlns:ds="http://schemas.openxmlformats.org/officeDocument/2006/customXml" ds:itemID="{84C345B2-4E66-4D9F-96BD-E32E2CA1AD13}"/>
</file>

<file path=customXml/itemProps4.xml><?xml version="1.0" encoding="utf-8"?>
<ds:datastoreItem xmlns:ds="http://schemas.openxmlformats.org/officeDocument/2006/customXml" ds:itemID="{EBB327A4-0F70-4F57-9DC2-482C7B45BD97}"/>
</file>

<file path=docProps/app.xml><?xml version="1.0" encoding="utf-8"?>
<Properties xmlns="http://schemas.openxmlformats.org/officeDocument/2006/extended-properties" xmlns:vt="http://schemas.openxmlformats.org/officeDocument/2006/docPropsVTypes">
  <Template>Normal</Template>
  <TotalTime>140</TotalTime>
  <Pages>50</Pages>
  <Words>13020</Words>
  <Characters>74214</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87060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vojinovica</cp:lastModifiedBy>
  <cp:revision>9</cp:revision>
  <cp:lastPrinted>2013-12-05T13:56:00Z</cp:lastPrinted>
  <dcterms:created xsi:type="dcterms:W3CDTF">2013-12-03T13:58:00Z</dcterms:created>
  <dcterms:modified xsi:type="dcterms:W3CDTF">2013-12-05T13:58:00Z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