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9E7" w:rsidRDefault="00DC086A" w:rsidP="0011514F">
      <w:pPr>
        <w:rPr>
          <w:rFonts w:ascii="Arial" w:hAnsi="Arial" w:cs="Arial"/>
          <w:sz w:val="32"/>
          <w:szCs w:val="32"/>
          <w:lang w:val="sr-Cyrl-CS"/>
        </w:rPr>
      </w:pPr>
      <w:r>
        <w:rPr>
          <w:rFonts w:ascii="Arial" w:hAnsi="Arial" w:cs="Arial"/>
          <w:noProof/>
          <w:sz w:val="32"/>
          <w:szCs w:val="32"/>
          <w:lang w:eastAsia="en-US"/>
        </w:rPr>
        <w:drawing>
          <wp:inline distT="0" distB="0" distL="0" distR="0">
            <wp:extent cx="571500" cy="942975"/>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71500" cy="942975"/>
                    </a:xfrm>
                    <a:prstGeom prst="rect">
                      <a:avLst/>
                    </a:prstGeom>
                    <a:noFill/>
                    <a:ln w="9525">
                      <a:noFill/>
                      <a:miter lim="800000"/>
                      <a:headEnd/>
                      <a:tailEnd/>
                    </a:ln>
                  </pic:spPr>
                </pic:pic>
              </a:graphicData>
            </a:graphic>
          </wp:inline>
        </w:drawing>
      </w:r>
    </w:p>
    <w:p w:rsidR="0011514F" w:rsidRPr="00F352DA" w:rsidRDefault="0011514F" w:rsidP="0011514F">
      <w:pPr>
        <w:rPr>
          <w:rFonts w:ascii="Arial" w:hAnsi="Arial" w:cs="Arial"/>
          <w:sz w:val="32"/>
          <w:szCs w:val="32"/>
          <w:lang w:val="sr-Cyrl-CS"/>
        </w:rPr>
      </w:pPr>
    </w:p>
    <w:p w:rsidR="0011514F" w:rsidRPr="005C3058" w:rsidRDefault="0011514F" w:rsidP="0011514F">
      <w:pPr>
        <w:pStyle w:val="BodyText"/>
        <w:rPr>
          <w:rFonts w:ascii="Arial" w:hAnsi="Arial" w:cs="Arial"/>
          <w:b/>
          <w:i/>
        </w:rPr>
      </w:pPr>
      <w:r w:rsidRPr="005C3058">
        <w:rPr>
          <w:rFonts w:ascii="Arial" w:hAnsi="Arial" w:cs="Arial"/>
          <w:b/>
          <w:i/>
        </w:rPr>
        <w:t>РЕПУБЛИКА СРБИЈА</w:t>
      </w:r>
    </w:p>
    <w:p w:rsidR="0011514F" w:rsidRPr="005C3058" w:rsidRDefault="0011514F" w:rsidP="0011514F">
      <w:pPr>
        <w:pStyle w:val="BodyText"/>
        <w:rPr>
          <w:rFonts w:ascii="Arial" w:hAnsi="Arial" w:cs="Arial"/>
          <w:b/>
          <w:bCs/>
          <w:i/>
          <w:iCs/>
          <w:lang w:val="ru-RU"/>
        </w:rPr>
      </w:pPr>
      <w:r w:rsidRPr="005C3058">
        <w:rPr>
          <w:rFonts w:ascii="Arial" w:hAnsi="Arial" w:cs="Arial"/>
          <w:b/>
          <w:bCs/>
          <w:i/>
          <w:iCs/>
        </w:rPr>
        <w:t>МИНИСТАРСТВО ФИНАНСИЈА</w:t>
      </w:r>
    </w:p>
    <w:p w:rsidR="0011514F" w:rsidRPr="005C3058" w:rsidRDefault="0011514F" w:rsidP="0011514F">
      <w:pPr>
        <w:pStyle w:val="BodyText"/>
        <w:rPr>
          <w:rFonts w:ascii="Arial" w:hAnsi="Arial" w:cs="Arial"/>
          <w:b/>
          <w:i/>
        </w:rPr>
      </w:pPr>
      <w:r w:rsidRPr="005C3058">
        <w:rPr>
          <w:rFonts w:ascii="Arial" w:hAnsi="Arial" w:cs="Arial"/>
          <w:b/>
          <w:i/>
        </w:rPr>
        <w:t>УПРАВА ЦАРИНА</w:t>
      </w:r>
    </w:p>
    <w:p w:rsidR="0011514F" w:rsidRPr="005C3058" w:rsidRDefault="0011514F" w:rsidP="0011514F">
      <w:pPr>
        <w:rPr>
          <w:rFonts w:ascii="Arial" w:hAnsi="Arial" w:cs="Arial"/>
          <w:b/>
          <w:i/>
          <w:lang w:val="ru-RU"/>
        </w:rPr>
      </w:pPr>
      <w:r w:rsidRPr="005C3058">
        <w:rPr>
          <w:rFonts w:ascii="Arial" w:hAnsi="Arial" w:cs="Arial"/>
          <w:b/>
          <w:i/>
          <w:lang w:val="ru-RU"/>
        </w:rPr>
        <w:t xml:space="preserve">11070 </w:t>
      </w:r>
      <w:r w:rsidRPr="005C3058">
        <w:rPr>
          <w:rFonts w:ascii="Arial" w:hAnsi="Arial" w:cs="Arial"/>
          <w:b/>
          <w:i/>
          <w:lang w:val="sr-Cyrl-CS"/>
        </w:rPr>
        <w:t xml:space="preserve">Нови </w:t>
      </w:r>
      <w:r w:rsidRPr="005C3058">
        <w:rPr>
          <w:rFonts w:ascii="Arial" w:hAnsi="Arial" w:cs="Arial"/>
          <w:b/>
          <w:i/>
          <w:lang w:val="ru-RU"/>
        </w:rPr>
        <w:t>Београд</w:t>
      </w:r>
    </w:p>
    <w:p w:rsidR="0011514F" w:rsidRPr="005C3058" w:rsidRDefault="0011514F" w:rsidP="0011514F">
      <w:pPr>
        <w:rPr>
          <w:rFonts w:ascii="Arial" w:hAnsi="Arial" w:cs="Arial"/>
          <w:b/>
          <w:bCs/>
          <w:i/>
          <w:lang w:val="sr-Cyrl-CS"/>
        </w:rPr>
      </w:pPr>
      <w:r w:rsidRPr="005C3058">
        <w:rPr>
          <w:rFonts w:ascii="Arial" w:hAnsi="Arial" w:cs="Arial"/>
          <w:b/>
          <w:i/>
          <w:lang w:val="ru-RU"/>
        </w:rPr>
        <w:t xml:space="preserve">Булевар </w:t>
      </w:r>
      <w:r w:rsidRPr="005C3058">
        <w:rPr>
          <w:rFonts w:ascii="Arial" w:hAnsi="Arial" w:cs="Arial"/>
          <w:b/>
          <w:i/>
          <w:lang w:val="sr-Cyrl-CS"/>
        </w:rPr>
        <w:t>Зорана Ђинђића</w:t>
      </w:r>
      <w:r w:rsidRPr="005C3058">
        <w:rPr>
          <w:rFonts w:ascii="Arial" w:hAnsi="Arial" w:cs="Arial"/>
          <w:b/>
          <w:i/>
          <w:lang w:val="ru-RU"/>
        </w:rPr>
        <w:t xml:space="preserve"> 155-а</w:t>
      </w:r>
    </w:p>
    <w:p w:rsidR="001619E7" w:rsidRDefault="001619E7" w:rsidP="0011514F">
      <w:pPr>
        <w:rPr>
          <w:rFonts w:ascii="Arial" w:hAnsi="Arial" w:cs="Arial"/>
          <w:sz w:val="32"/>
          <w:szCs w:val="32"/>
        </w:rPr>
      </w:pPr>
    </w:p>
    <w:p w:rsidR="001619E7" w:rsidRDefault="001619E7">
      <w:pPr>
        <w:jc w:val="center"/>
        <w:rPr>
          <w:rFonts w:ascii="Arial" w:hAnsi="Arial" w:cs="Arial"/>
          <w:sz w:val="32"/>
          <w:szCs w:val="32"/>
        </w:rPr>
      </w:pPr>
    </w:p>
    <w:p w:rsidR="001619E7" w:rsidRDefault="001619E7">
      <w:pPr>
        <w:jc w:val="center"/>
        <w:rPr>
          <w:rFonts w:ascii="Arial" w:hAnsi="Arial" w:cs="Arial"/>
          <w:sz w:val="32"/>
          <w:szCs w:val="32"/>
        </w:rPr>
      </w:pPr>
    </w:p>
    <w:p w:rsidR="001619E7" w:rsidRDefault="001619E7">
      <w:pPr>
        <w:jc w:val="center"/>
        <w:rPr>
          <w:rFonts w:ascii="Arial" w:hAnsi="Arial" w:cs="Arial"/>
          <w:sz w:val="32"/>
          <w:szCs w:val="32"/>
        </w:rPr>
      </w:pPr>
    </w:p>
    <w:p w:rsidR="0011514F" w:rsidRDefault="0011514F">
      <w:pPr>
        <w:jc w:val="center"/>
        <w:rPr>
          <w:rFonts w:ascii="Arial" w:hAnsi="Arial" w:cs="Arial"/>
          <w:b/>
          <w:bCs/>
          <w:i/>
          <w:iCs/>
          <w:sz w:val="28"/>
          <w:szCs w:val="28"/>
          <w:lang w:val="ru-RU"/>
        </w:rPr>
      </w:pPr>
    </w:p>
    <w:p w:rsidR="0011514F" w:rsidRDefault="0011514F">
      <w:pPr>
        <w:jc w:val="center"/>
        <w:rPr>
          <w:rFonts w:ascii="Arial" w:hAnsi="Arial" w:cs="Arial"/>
          <w:b/>
          <w:bCs/>
          <w:i/>
          <w:iCs/>
          <w:sz w:val="28"/>
          <w:szCs w:val="28"/>
          <w:lang w:val="ru-RU"/>
        </w:rPr>
      </w:pPr>
    </w:p>
    <w:p w:rsidR="0011514F" w:rsidRDefault="0011514F">
      <w:pPr>
        <w:jc w:val="center"/>
        <w:rPr>
          <w:rFonts w:ascii="Arial" w:hAnsi="Arial" w:cs="Arial"/>
          <w:b/>
          <w:bCs/>
          <w:i/>
          <w:iCs/>
          <w:sz w:val="28"/>
          <w:szCs w:val="28"/>
          <w:lang w:val="ru-RU"/>
        </w:rPr>
      </w:pPr>
    </w:p>
    <w:p w:rsidR="001619E7" w:rsidRDefault="001619E7">
      <w:pPr>
        <w:jc w:val="center"/>
        <w:rPr>
          <w:rFonts w:ascii="Arial" w:hAnsi="Arial" w:cs="Arial"/>
          <w:b/>
          <w:bCs/>
          <w:i/>
          <w:iCs/>
          <w:sz w:val="28"/>
          <w:szCs w:val="28"/>
          <w:lang w:val="ru-RU"/>
        </w:rPr>
      </w:pPr>
    </w:p>
    <w:p w:rsidR="001619E7" w:rsidRPr="0011514F" w:rsidRDefault="001619E7">
      <w:pPr>
        <w:jc w:val="center"/>
        <w:rPr>
          <w:rFonts w:ascii="Arial" w:hAnsi="Arial" w:cs="Arial"/>
          <w:b/>
          <w:bCs/>
          <w:i/>
          <w:iCs/>
          <w:sz w:val="28"/>
          <w:szCs w:val="28"/>
          <w:lang w:val="sr-Cyrl-CS"/>
        </w:rPr>
      </w:pPr>
      <w:r w:rsidRPr="0011514F">
        <w:rPr>
          <w:rFonts w:ascii="Arial" w:hAnsi="Arial" w:cs="Arial"/>
          <w:b/>
          <w:bCs/>
          <w:sz w:val="28"/>
          <w:szCs w:val="28"/>
        </w:rPr>
        <w:t>ЈАВНА НАБАВКА</w:t>
      </w:r>
      <w:r w:rsidRPr="0011514F">
        <w:rPr>
          <w:rFonts w:ascii="Arial" w:hAnsi="Arial" w:cs="Arial"/>
          <w:b/>
          <w:bCs/>
          <w:sz w:val="28"/>
          <w:szCs w:val="28"/>
          <w:lang w:val="sr-Cyrl-CS"/>
        </w:rPr>
        <w:t xml:space="preserve"> </w:t>
      </w:r>
      <w:r w:rsidR="0011514F" w:rsidRPr="0011514F">
        <w:rPr>
          <w:rFonts w:ascii="Arial" w:hAnsi="Arial" w:cs="Arial"/>
          <w:b/>
          <w:bCs/>
          <w:sz w:val="28"/>
          <w:szCs w:val="28"/>
          <w:lang w:val="sr-Cyrl-CS"/>
        </w:rPr>
        <w:t xml:space="preserve">ДОБАРА </w:t>
      </w:r>
      <w:r w:rsidRPr="0011514F">
        <w:rPr>
          <w:rFonts w:ascii="Arial" w:hAnsi="Arial" w:cs="Arial"/>
          <w:b/>
          <w:bCs/>
          <w:sz w:val="28"/>
          <w:szCs w:val="28"/>
        </w:rPr>
        <w:t xml:space="preserve">– </w:t>
      </w:r>
      <w:r w:rsidR="0011514F" w:rsidRPr="0011514F">
        <w:rPr>
          <w:rFonts w:ascii="Arial" w:hAnsi="Arial" w:cs="Arial"/>
          <w:b/>
          <w:bCs/>
          <w:sz w:val="28"/>
          <w:szCs w:val="28"/>
          <w:lang w:val="sr-Cyrl-CS"/>
        </w:rPr>
        <w:t>ОЗНАКЕ И НАЛЕПНИЦЕ – НАЛЕПНИЦЕ ЗА ШТАМПАЊЕ БАР</w:t>
      </w:r>
      <w:r w:rsidR="000E037A">
        <w:rPr>
          <w:rFonts w:ascii="Arial" w:hAnsi="Arial" w:cs="Arial"/>
          <w:b/>
          <w:bCs/>
          <w:sz w:val="28"/>
          <w:szCs w:val="28"/>
          <w:lang w:val="sr-Cyrl-CS"/>
        </w:rPr>
        <w:t xml:space="preserve"> </w:t>
      </w:r>
      <w:r w:rsidR="0011514F" w:rsidRPr="0011514F">
        <w:rPr>
          <w:rFonts w:ascii="Arial" w:hAnsi="Arial" w:cs="Arial"/>
          <w:b/>
          <w:bCs/>
          <w:sz w:val="28"/>
          <w:szCs w:val="28"/>
          <w:lang w:val="sr-Cyrl-CS"/>
        </w:rPr>
        <w:t>-</w:t>
      </w:r>
      <w:r w:rsidR="000E037A">
        <w:rPr>
          <w:rFonts w:ascii="Arial" w:hAnsi="Arial" w:cs="Arial"/>
          <w:b/>
          <w:bCs/>
          <w:sz w:val="28"/>
          <w:szCs w:val="28"/>
          <w:lang w:val="sr-Cyrl-CS"/>
        </w:rPr>
        <w:t xml:space="preserve"> </w:t>
      </w:r>
      <w:r w:rsidR="0011514F" w:rsidRPr="0011514F">
        <w:rPr>
          <w:rFonts w:ascii="Arial" w:hAnsi="Arial" w:cs="Arial"/>
          <w:b/>
          <w:bCs/>
          <w:sz w:val="28"/>
          <w:szCs w:val="28"/>
          <w:lang w:val="sr-Cyrl-CS"/>
        </w:rPr>
        <w:t>КОДОВА</w:t>
      </w:r>
    </w:p>
    <w:p w:rsidR="001619E7" w:rsidRDefault="001619E7">
      <w:pPr>
        <w:jc w:val="center"/>
        <w:rPr>
          <w:rFonts w:ascii="Arial" w:hAnsi="Arial" w:cs="Arial"/>
          <w:b/>
          <w:bCs/>
          <w:i/>
          <w:iCs/>
        </w:rPr>
      </w:pPr>
    </w:p>
    <w:p w:rsidR="001619E7" w:rsidRPr="0011514F" w:rsidRDefault="006705E6">
      <w:pPr>
        <w:jc w:val="center"/>
        <w:rPr>
          <w:rFonts w:ascii="Arial" w:hAnsi="Arial" w:cs="Arial"/>
          <w:b/>
          <w:bCs/>
          <w:sz w:val="28"/>
          <w:szCs w:val="28"/>
          <w:lang w:val="sr-Cyrl-CS"/>
        </w:rPr>
      </w:pPr>
      <w:r w:rsidRPr="0011514F">
        <w:rPr>
          <w:rFonts w:ascii="Arial" w:hAnsi="Arial" w:cs="Arial"/>
          <w:b/>
          <w:bCs/>
          <w:sz w:val="28"/>
          <w:szCs w:val="28"/>
          <w:lang w:val="sr-Cyrl-CS"/>
        </w:rPr>
        <w:t xml:space="preserve">ПРЕГОВАРАЧКИ ПОСТУПАК </w:t>
      </w:r>
      <w:r w:rsidR="00BC4FDD" w:rsidRPr="0011514F">
        <w:rPr>
          <w:rFonts w:ascii="Arial" w:hAnsi="Arial" w:cs="Arial"/>
          <w:b/>
          <w:bCs/>
          <w:sz w:val="28"/>
          <w:szCs w:val="28"/>
          <w:lang w:val="sr-Cyrl-CS"/>
        </w:rPr>
        <w:t>БЕЗ ОБЈАВЉИВАЊА</w:t>
      </w:r>
      <w:r w:rsidRPr="0011514F">
        <w:rPr>
          <w:rFonts w:ascii="Arial" w:hAnsi="Arial" w:cs="Arial"/>
          <w:b/>
          <w:bCs/>
          <w:sz w:val="28"/>
          <w:szCs w:val="28"/>
          <w:lang w:val="sr-Cyrl-CS"/>
        </w:rPr>
        <w:t xml:space="preserve"> ПОЗИВА ЗА ПОДНОШЕЊЕ ПОНУДА </w:t>
      </w:r>
    </w:p>
    <w:p w:rsidR="0011514F" w:rsidRDefault="0011514F">
      <w:pPr>
        <w:jc w:val="center"/>
        <w:rPr>
          <w:rFonts w:ascii="Arial" w:hAnsi="Arial" w:cs="Arial"/>
          <w:b/>
          <w:bCs/>
          <w:lang w:val="sr-Cyrl-CS"/>
        </w:rPr>
      </w:pPr>
    </w:p>
    <w:p w:rsidR="001619E7" w:rsidRPr="0011514F" w:rsidRDefault="001619E7">
      <w:pPr>
        <w:jc w:val="center"/>
        <w:rPr>
          <w:rFonts w:ascii="Arial" w:hAnsi="Arial" w:cs="Arial"/>
          <w:i/>
          <w:iCs/>
          <w:sz w:val="28"/>
          <w:szCs w:val="28"/>
          <w:lang w:val="sr-Cyrl-CS"/>
        </w:rPr>
      </w:pPr>
      <w:r w:rsidRPr="0011514F">
        <w:rPr>
          <w:rFonts w:ascii="Arial" w:hAnsi="Arial" w:cs="Arial"/>
          <w:b/>
          <w:bCs/>
          <w:sz w:val="28"/>
          <w:szCs w:val="28"/>
        </w:rPr>
        <w:t xml:space="preserve">ЈАВНА НАБАВКА бр. </w:t>
      </w:r>
      <w:r w:rsidR="0011514F" w:rsidRPr="0011514F">
        <w:rPr>
          <w:rFonts w:ascii="Arial" w:hAnsi="Arial" w:cs="Arial"/>
          <w:b/>
          <w:bCs/>
          <w:sz w:val="28"/>
          <w:szCs w:val="28"/>
          <w:lang w:val="sr-Cyrl-CS"/>
        </w:rPr>
        <w:t>НВВ 59/13</w:t>
      </w:r>
    </w:p>
    <w:p w:rsidR="001619E7" w:rsidRPr="0011514F" w:rsidRDefault="001619E7">
      <w:pPr>
        <w:jc w:val="center"/>
        <w:rPr>
          <w:rFonts w:ascii="Arial" w:hAnsi="Arial" w:cs="Arial"/>
          <w:i/>
          <w:iCs/>
          <w:sz w:val="28"/>
          <w:szCs w:val="28"/>
        </w:rPr>
      </w:pPr>
    </w:p>
    <w:p w:rsidR="001619E7" w:rsidRDefault="001619E7">
      <w:pPr>
        <w:jc w:val="center"/>
        <w:rPr>
          <w:rFonts w:ascii="Arial" w:hAnsi="Arial" w:cs="Arial"/>
          <w:i/>
          <w:iCs/>
        </w:rPr>
      </w:pPr>
    </w:p>
    <w:p w:rsidR="001619E7" w:rsidRDefault="001619E7">
      <w:pPr>
        <w:jc w:val="center"/>
        <w:rPr>
          <w:rFonts w:ascii="Arial" w:hAnsi="Arial" w:cs="Arial"/>
          <w:i/>
          <w:iCs/>
        </w:rPr>
      </w:pPr>
    </w:p>
    <w:p w:rsidR="00E71BBC" w:rsidRPr="00E71BBC" w:rsidRDefault="00E71BBC">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rPr>
          <w:rFonts w:ascii="Arial" w:hAnsi="Arial" w:cs="Arial"/>
          <w:i/>
          <w:iCs/>
        </w:rPr>
      </w:pPr>
    </w:p>
    <w:p w:rsidR="0011514F" w:rsidRDefault="0011514F">
      <w:pPr>
        <w:jc w:val="center"/>
        <w:rPr>
          <w:rFonts w:ascii="Arial" w:hAnsi="Arial" w:cs="Arial"/>
          <w:i/>
          <w:iCs/>
          <w:lang w:val="sr-Cyrl-CS"/>
        </w:rPr>
      </w:pPr>
    </w:p>
    <w:p w:rsidR="0011514F" w:rsidRDefault="0011514F">
      <w:pPr>
        <w:jc w:val="center"/>
        <w:rPr>
          <w:rFonts w:ascii="Arial" w:hAnsi="Arial" w:cs="Arial"/>
          <w:i/>
          <w:iCs/>
          <w:lang w:val="sr-Cyrl-CS"/>
        </w:rPr>
      </w:pPr>
    </w:p>
    <w:p w:rsidR="0011514F" w:rsidRPr="0011514F" w:rsidRDefault="0011514F">
      <w:pPr>
        <w:jc w:val="center"/>
        <w:rPr>
          <w:rFonts w:ascii="Arial" w:hAnsi="Arial" w:cs="Arial"/>
          <w:i/>
          <w:iCs/>
          <w:lang w:val="sr-Cyrl-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1514F">
      <w:pPr>
        <w:jc w:val="center"/>
      </w:pPr>
      <w:r w:rsidRPr="0011514F">
        <w:rPr>
          <w:rFonts w:ascii="Arial" w:hAnsi="Arial" w:cs="Arial"/>
          <w:b/>
          <w:iCs/>
          <w:lang w:val="sr-Cyrl-CS"/>
        </w:rPr>
        <w:t>Септембар</w:t>
      </w:r>
      <w:r w:rsidR="001619E7">
        <w:rPr>
          <w:rFonts w:ascii="Arial" w:hAnsi="Arial" w:cs="Arial"/>
          <w:i/>
          <w:iCs/>
        </w:rPr>
        <w:t xml:space="preserve"> </w:t>
      </w:r>
      <w:r w:rsidR="001619E7">
        <w:rPr>
          <w:rFonts w:ascii="Arial" w:hAnsi="Arial" w:cs="Arial"/>
          <w:b/>
          <w:bCs/>
        </w:rPr>
        <w:t>2013. године</w:t>
      </w:r>
    </w:p>
    <w:p w:rsidR="001619E7" w:rsidRDefault="001619E7">
      <w:pPr>
        <w:jc w:val="both"/>
      </w:pPr>
    </w:p>
    <w:p w:rsidR="001619E7" w:rsidRPr="00B461FA" w:rsidRDefault="001619E7">
      <w:pPr>
        <w:jc w:val="both"/>
        <w:rPr>
          <w:rFonts w:ascii="Arial" w:eastAsia="TimesNewRomanPSMT" w:hAnsi="Arial" w:cs="Arial"/>
        </w:rPr>
      </w:pPr>
      <w:r>
        <w:rPr>
          <w:rFonts w:ascii="Arial" w:eastAsia="TimesNewRomanPSMT" w:hAnsi="Arial" w:cs="Arial"/>
        </w:rPr>
        <w:lastRenderedPageBreak/>
        <w:t>На основу чл. 3</w:t>
      </w:r>
      <w:r w:rsidR="00BC4FDD">
        <w:rPr>
          <w:rFonts w:ascii="Arial" w:eastAsia="TimesNewRomanPSMT" w:hAnsi="Arial" w:cs="Arial"/>
        </w:rPr>
        <w:t>6</w:t>
      </w:r>
      <w:r>
        <w:rPr>
          <w:rFonts w:ascii="Arial" w:eastAsia="TimesNewRomanPSMT" w:hAnsi="Arial" w:cs="Arial"/>
        </w:rPr>
        <w:t xml:space="preserve">. </w:t>
      </w:r>
      <w:r w:rsidR="00BC4FDD">
        <w:rPr>
          <w:rFonts w:ascii="Arial" w:eastAsia="TimesNewRomanPSMT" w:hAnsi="Arial" w:cs="Arial"/>
        </w:rPr>
        <w:t xml:space="preserve">ст. 1. тач. </w:t>
      </w:r>
      <w:r w:rsidR="0011514F">
        <w:rPr>
          <w:rFonts w:ascii="Arial" w:eastAsia="TimesNewRomanPSMT" w:hAnsi="Arial" w:cs="Arial"/>
          <w:lang w:val="sr-Cyrl-CS"/>
        </w:rPr>
        <w:t>1</w:t>
      </w:r>
      <w:r w:rsidR="00BC4FDD">
        <w:rPr>
          <w:rFonts w:ascii="Arial" w:eastAsia="TimesNewRomanPSMT" w:hAnsi="Arial" w:cs="Arial"/>
        </w:rPr>
        <w:t xml:space="preserve">) </w:t>
      </w:r>
      <w:r>
        <w:rPr>
          <w:rFonts w:ascii="Arial" w:eastAsia="TimesNewRomanPSMT" w:hAnsi="Arial" w:cs="Arial"/>
        </w:rPr>
        <w:t xml:space="preserve">и 61. Закона о јавним набавкама („Сл. гласник РС” бр. 124/2012, у даљем тексту: Закон), чл. </w:t>
      </w:r>
      <w:r w:rsidR="00E71BBC">
        <w:rPr>
          <w:rFonts w:ascii="Arial" w:eastAsia="TimesNewRomanPSMT" w:hAnsi="Arial" w:cs="Arial"/>
        </w:rPr>
        <w:t>5</w:t>
      </w:r>
      <w:r>
        <w:rPr>
          <w:rFonts w:ascii="Arial" w:eastAsia="TimesNewRomanPSMT" w:hAnsi="Arial" w:cs="Arial"/>
        </w:rPr>
        <w:t>. Правилника о обавезним елементима конкурсне документације у поступцима јавних набавки и начину доказивања испуњености услова („Сл. гласник РС” бр. 29/2013</w:t>
      </w:r>
      <w:r w:rsidRPr="00B278C3">
        <w:rPr>
          <w:rFonts w:ascii="Arial" w:eastAsia="TimesNewRomanPSMT" w:hAnsi="Arial" w:cs="Arial"/>
          <w:color w:val="auto"/>
        </w:rPr>
        <w:t>),</w:t>
      </w:r>
      <w:r w:rsidR="00052018" w:rsidRPr="00B278C3">
        <w:rPr>
          <w:rFonts w:ascii="Arial" w:eastAsia="TimesNewRomanPSMT" w:hAnsi="Arial" w:cs="Arial"/>
          <w:color w:val="auto"/>
          <w:lang w:val="sr-Cyrl-CS"/>
        </w:rPr>
        <w:t xml:space="preserve"> </w:t>
      </w:r>
      <w:r>
        <w:rPr>
          <w:rFonts w:ascii="Arial" w:hAnsi="Arial" w:cs="Arial"/>
        </w:rPr>
        <w:t xml:space="preserve">Одлуке о </w:t>
      </w:r>
      <w:r w:rsidRPr="00B461FA">
        <w:rPr>
          <w:rFonts w:ascii="Arial" w:hAnsi="Arial" w:cs="Arial"/>
        </w:rPr>
        <w:t>покретању поступка јавне набавке број</w:t>
      </w:r>
      <w:r w:rsidR="00841420" w:rsidRPr="00B461FA">
        <w:rPr>
          <w:rFonts w:ascii="Arial" w:hAnsi="Arial" w:cs="Arial"/>
          <w:lang w:val="sr-Cyrl-CS"/>
        </w:rPr>
        <w:t xml:space="preserve"> НВВ 59/13,</w:t>
      </w:r>
      <w:r w:rsidRPr="00B461FA">
        <w:rPr>
          <w:rFonts w:ascii="Arial" w:hAnsi="Arial" w:cs="Arial"/>
          <w:i/>
          <w:iCs/>
        </w:rPr>
        <w:t xml:space="preserve"> </w:t>
      </w:r>
      <w:r w:rsidR="00841420" w:rsidRPr="00B461FA">
        <w:rPr>
          <w:rFonts w:ascii="Arial" w:hAnsi="Arial" w:cs="Arial"/>
          <w:lang w:val="sr-Cyrl-CS"/>
        </w:rPr>
        <w:t>д.бр. 148-16-404-03-198/2/2013 од 27.09.2013</w:t>
      </w:r>
      <w:r w:rsidR="00B461FA" w:rsidRPr="00B461FA">
        <w:rPr>
          <w:rFonts w:ascii="Arial" w:hAnsi="Arial" w:cs="Arial"/>
          <w:lang w:val="sr-Cyrl-CS"/>
        </w:rPr>
        <w:t>. године</w:t>
      </w:r>
      <w:r w:rsidR="006C0EBC" w:rsidRPr="00B461FA">
        <w:rPr>
          <w:rFonts w:ascii="Arial" w:hAnsi="Arial" w:cs="Arial"/>
        </w:rPr>
        <w:t xml:space="preserve"> и Решења о образовању к</w:t>
      </w:r>
      <w:r w:rsidRPr="00B461FA">
        <w:rPr>
          <w:rFonts w:ascii="Arial" w:hAnsi="Arial" w:cs="Arial"/>
        </w:rPr>
        <w:t>омисије за јавну набавку</w:t>
      </w:r>
      <w:r w:rsidR="00B461FA" w:rsidRPr="00B461FA">
        <w:rPr>
          <w:rFonts w:ascii="Arial" w:hAnsi="Arial" w:cs="Arial"/>
          <w:lang w:val="sr-Cyrl-CS"/>
        </w:rPr>
        <w:t xml:space="preserve"> бр. НВВ 59/13</w:t>
      </w:r>
      <w:r w:rsidRPr="00B461FA">
        <w:rPr>
          <w:rFonts w:ascii="Arial" w:hAnsi="Arial" w:cs="Arial"/>
        </w:rPr>
        <w:t xml:space="preserve">, </w:t>
      </w:r>
      <w:r w:rsidR="00B461FA" w:rsidRPr="00B461FA">
        <w:rPr>
          <w:rFonts w:ascii="Arial" w:hAnsi="Arial" w:cs="Arial"/>
          <w:lang w:val="sr-Cyrl-CS"/>
        </w:rPr>
        <w:t xml:space="preserve">д.бр. 148-16-404-03-198/3/2013 од 27.09.2013. године, </w:t>
      </w:r>
      <w:r w:rsidRPr="00B461FA">
        <w:rPr>
          <w:rFonts w:ascii="Arial" w:hAnsi="Arial" w:cs="Arial"/>
        </w:rPr>
        <w:t>припремљена је:</w:t>
      </w:r>
    </w:p>
    <w:p w:rsidR="001619E7" w:rsidRDefault="001619E7">
      <w:pPr>
        <w:ind w:firstLine="720"/>
        <w:jc w:val="both"/>
        <w:rPr>
          <w:rFonts w:ascii="Arial" w:eastAsia="TimesNewRomanPSMT" w:hAnsi="Arial" w:cs="Arial"/>
        </w:rPr>
      </w:pPr>
    </w:p>
    <w:p w:rsidR="001619E7" w:rsidRDefault="001619E7" w:rsidP="000E037A">
      <w:pPr>
        <w:jc w:val="center"/>
        <w:rPr>
          <w:rFonts w:ascii="Arial" w:eastAsia="TimesNewRomanPS-BoldMT" w:hAnsi="Arial" w:cs="Arial"/>
          <w:b/>
          <w:bCs/>
          <w:sz w:val="28"/>
          <w:szCs w:val="28"/>
          <w:lang w:val="sr-Cyrl-CS"/>
        </w:rPr>
      </w:pPr>
      <w:r w:rsidRPr="000E037A">
        <w:rPr>
          <w:rFonts w:ascii="Arial" w:eastAsia="TimesNewRomanPS-BoldMT" w:hAnsi="Arial" w:cs="Arial"/>
          <w:b/>
          <w:bCs/>
          <w:sz w:val="28"/>
          <w:szCs w:val="28"/>
        </w:rPr>
        <w:t>КОНКУРСНА ДОКУМЕНТАЦИЈА</w:t>
      </w:r>
    </w:p>
    <w:p w:rsidR="000E037A" w:rsidRPr="000E037A" w:rsidRDefault="000E037A" w:rsidP="000E037A">
      <w:pPr>
        <w:jc w:val="center"/>
        <w:rPr>
          <w:rFonts w:ascii="Arial" w:eastAsia="TimesNewRomanPS-BoldMT" w:hAnsi="Arial" w:cs="Arial"/>
          <w:b/>
          <w:bCs/>
          <w:sz w:val="28"/>
          <w:szCs w:val="28"/>
          <w:lang w:val="sr-Cyrl-CS"/>
        </w:rPr>
      </w:pPr>
    </w:p>
    <w:p w:rsidR="001619E7" w:rsidRDefault="001619E7" w:rsidP="000E037A">
      <w:pPr>
        <w:jc w:val="center"/>
        <w:rPr>
          <w:rFonts w:ascii="Arial" w:eastAsia="TimesNewRomanPS-BoldMT" w:hAnsi="Arial" w:cs="Arial"/>
          <w:b/>
          <w:bCs/>
        </w:rPr>
      </w:pPr>
      <w:r>
        <w:rPr>
          <w:rFonts w:ascii="Arial" w:eastAsia="TimesNewRomanPS-BoldMT" w:hAnsi="Arial" w:cs="Arial"/>
          <w:b/>
          <w:bCs/>
          <w:lang w:val="sr-Cyrl-CS"/>
        </w:rPr>
        <w:t xml:space="preserve">у </w:t>
      </w:r>
      <w:r w:rsidR="00BC4FDD">
        <w:rPr>
          <w:rFonts w:ascii="Arial" w:eastAsia="TimesNewRomanPS-BoldMT" w:hAnsi="Arial" w:cs="Arial"/>
          <w:b/>
          <w:bCs/>
          <w:lang w:val="sr-Cyrl-CS"/>
        </w:rPr>
        <w:t>преговарачком поступку без</w:t>
      </w:r>
      <w:r w:rsidR="00E71BBC">
        <w:rPr>
          <w:rFonts w:ascii="Arial" w:eastAsia="TimesNewRomanPS-BoldMT" w:hAnsi="Arial" w:cs="Arial"/>
          <w:b/>
          <w:bCs/>
          <w:lang w:val="sr-Cyrl-CS"/>
        </w:rPr>
        <w:t xml:space="preserve"> објављивањ</w:t>
      </w:r>
      <w:r w:rsidR="00BC4FDD">
        <w:rPr>
          <w:rFonts w:ascii="Arial" w:eastAsia="TimesNewRomanPS-BoldMT" w:hAnsi="Arial" w:cs="Arial"/>
          <w:b/>
          <w:bCs/>
          <w:lang w:val="sr-Cyrl-CS"/>
        </w:rPr>
        <w:t>а</w:t>
      </w:r>
      <w:r w:rsidR="00E71BBC">
        <w:rPr>
          <w:rFonts w:ascii="Arial" w:eastAsia="TimesNewRomanPS-BoldMT" w:hAnsi="Arial" w:cs="Arial"/>
          <w:b/>
          <w:bCs/>
          <w:lang w:val="sr-Cyrl-CS"/>
        </w:rPr>
        <w:t xml:space="preserve"> позива за подношење понуда</w:t>
      </w:r>
      <w:r>
        <w:rPr>
          <w:rFonts w:ascii="Arial" w:eastAsia="TimesNewRomanPS-BoldMT" w:hAnsi="Arial" w:cs="Arial"/>
          <w:b/>
          <w:bCs/>
          <w:lang w:val="sr-Cyrl-CS"/>
        </w:rPr>
        <w:t xml:space="preserve"> за </w:t>
      </w:r>
      <w:r>
        <w:rPr>
          <w:rFonts w:ascii="Arial" w:eastAsia="TimesNewRomanPS-BoldMT" w:hAnsi="Arial" w:cs="Arial"/>
          <w:b/>
          <w:bCs/>
        </w:rPr>
        <w:t>јавну набавку</w:t>
      </w:r>
      <w:r w:rsidR="00B461FA">
        <w:rPr>
          <w:rFonts w:ascii="Arial" w:eastAsia="TimesNewRomanPS-BoldMT" w:hAnsi="Arial" w:cs="Arial"/>
          <w:b/>
          <w:bCs/>
          <w:lang w:val="sr-Cyrl-CS"/>
        </w:rPr>
        <w:t xml:space="preserve"> добара</w:t>
      </w:r>
      <w:r>
        <w:rPr>
          <w:rFonts w:ascii="Arial" w:eastAsia="TimesNewRomanPS-BoldMT" w:hAnsi="Arial" w:cs="Arial"/>
          <w:b/>
          <w:bCs/>
        </w:rPr>
        <w:t xml:space="preserve"> </w:t>
      </w:r>
      <w:r w:rsidR="000E037A">
        <w:rPr>
          <w:rFonts w:ascii="Arial" w:eastAsia="TimesNewRomanPS-BoldMT" w:hAnsi="Arial" w:cs="Arial"/>
          <w:b/>
          <w:bCs/>
        </w:rPr>
        <w:t>–</w:t>
      </w:r>
      <w:r w:rsidR="00B461FA">
        <w:rPr>
          <w:rFonts w:ascii="Arial" w:eastAsia="TimesNewRomanPS-BoldMT" w:hAnsi="Arial" w:cs="Arial"/>
          <w:b/>
          <w:bCs/>
          <w:lang w:val="sr-Cyrl-CS"/>
        </w:rPr>
        <w:t xml:space="preserve"> </w:t>
      </w:r>
      <w:r w:rsidR="000E037A">
        <w:rPr>
          <w:rFonts w:ascii="Arial" w:eastAsia="TimesNewRomanPS-BoldMT" w:hAnsi="Arial" w:cs="Arial"/>
          <w:b/>
          <w:bCs/>
          <w:lang w:val="sr-Cyrl-CS"/>
        </w:rPr>
        <w:t>ознаке и налепнице – налепнице за штампање бар - кодова</w:t>
      </w:r>
      <w:r>
        <w:rPr>
          <w:rFonts w:ascii="Arial" w:eastAsia="TimesNewRomanPS-BoldMT" w:hAnsi="Arial" w:cs="Arial"/>
          <w:b/>
          <w:bCs/>
        </w:rPr>
        <w:t xml:space="preserve"> </w:t>
      </w:r>
    </w:p>
    <w:p w:rsidR="001619E7" w:rsidRPr="001050D8" w:rsidRDefault="001619E7" w:rsidP="000E037A">
      <w:pPr>
        <w:jc w:val="center"/>
        <w:rPr>
          <w:rFonts w:ascii="Arial" w:eastAsia="TimesNewRomanPS-BoldMT" w:hAnsi="Arial" w:cs="Arial"/>
          <w:b/>
          <w:bCs/>
        </w:rPr>
      </w:pPr>
      <w:r>
        <w:rPr>
          <w:rFonts w:ascii="Arial" w:eastAsia="TimesNewRomanPS-BoldMT" w:hAnsi="Arial" w:cs="Arial"/>
          <w:b/>
          <w:bCs/>
        </w:rPr>
        <w:t>ЈН бр.</w:t>
      </w:r>
      <w:r w:rsidR="000E037A">
        <w:rPr>
          <w:rFonts w:ascii="Arial" w:eastAsia="TimesNewRomanPS-BoldMT" w:hAnsi="Arial" w:cs="Arial"/>
          <w:b/>
          <w:bCs/>
          <w:lang w:val="sr-Cyrl-CS"/>
        </w:rPr>
        <w:t xml:space="preserve"> НВВ 59/</w:t>
      </w:r>
      <w:r>
        <w:rPr>
          <w:rFonts w:ascii="Arial" w:eastAsia="TimesNewRomanPS-BoldMT" w:hAnsi="Arial" w:cs="Arial"/>
          <w:b/>
          <w:bCs/>
        </w:rPr>
        <w:t>13</w:t>
      </w:r>
      <w:r>
        <w:rPr>
          <w:rFonts w:ascii="Arial" w:eastAsia="TimesNewRomanPS-BoldMT" w:hAnsi="Arial" w:cs="Arial"/>
          <w:b/>
          <w:bCs/>
          <w:lang w:val="sr-Cyrl-CS"/>
        </w:rPr>
        <w:t xml:space="preserve"> </w:t>
      </w:r>
    </w:p>
    <w:p w:rsidR="001619E7" w:rsidRDefault="001619E7">
      <w:pPr>
        <w:jc w:val="both"/>
        <w:rPr>
          <w:rFonts w:ascii="Arial" w:eastAsia="TimesNewRomanPSMT" w:hAnsi="Arial" w:cs="Arial"/>
        </w:rPr>
      </w:pPr>
      <w:r>
        <w:rPr>
          <w:rFonts w:ascii="Arial" w:eastAsia="TimesNewRomanPSMT" w:hAnsi="Arial" w:cs="Arial"/>
        </w:rPr>
        <w:t>Конкурсна документација садржи:</w:t>
      </w:r>
    </w:p>
    <w:p w:rsidR="001619E7" w:rsidRPr="00B9082C" w:rsidRDefault="001619E7">
      <w:pPr>
        <w:jc w:val="both"/>
        <w:rPr>
          <w:rFonts w:ascii="Arial" w:eastAsia="TimesNewRomanPSMT" w:hAnsi="Arial" w:cs="Arial"/>
          <w:lang w:val="sr-Cyrl-CS"/>
        </w:rPr>
      </w:pPr>
    </w:p>
    <w:tbl>
      <w:tblPr>
        <w:tblW w:w="9302" w:type="dxa"/>
        <w:tblInd w:w="-30" w:type="dxa"/>
        <w:tblLayout w:type="fixed"/>
        <w:tblLook w:val="0000"/>
      </w:tblPr>
      <w:tblGrid>
        <w:gridCol w:w="1563"/>
        <w:gridCol w:w="6119"/>
        <w:gridCol w:w="1620"/>
      </w:tblGrid>
      <w:tr w:rsidR="001619E7" w:rsidTr="00C61B1E">
        <w:tc>
          <w:tcPr>
            <w:tcW w:w="1563"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eastAsia="TimesNewRomanPSMT" w:hAnsi="Arial" w:cs="Arial"/>
                <w:b/>
                <w:i/>
              </w:rPr>
            </w:pPr>
            <w:bookmarkStart w:id="0" w:name="_GoBack"/>
            <w:bookmarkEnd w:id="0"/>
            <w:r>
              <w:rPr>
                <w:rFonts w:ascii="Arial" w:eastAsia="TimesNewRomanPSMT" w:hAnsi="Arial" w:cs="Arial"/>
                <w:b/>
                <w:i/>
                <w:lang w:val="sr-Cyrl-CS"/>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eastAsia="TimesNewRomanPSMT" w:hAnsi="Arial" w:cs="Arial"/>
                <w:b/>
                <w:i/>
              </w:rPr>
            </w:pPr>
            <w:r>
              <w:rPr>
                <w:rFonts w:ascii="Arial" w:eastAsia="TimesNewRomanPSMT" w:hAnsi="Arial" w:cs="Arial"/>
                <w:b/>
                <w:i/>
              </w:rPr>
              <w:t>Назив</w:t>
            </w:r>
            <w:r>
              <w:rPr>
                <w:rFonts w:ascii="Arial" w:eastAsia="TimesNewRomanPSMT"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bCs/>
                <w:iCs/>
                <w:sz w:val="28"/>
                <w:szCs w:val="28"/>
              </w:rPr>
            </w:pPr>
            <w:r>
              <w:rPr>
                <w:rFonts w:ascii="Arial" w:eastAsia="TimesNewRomanPSMT" w:hAnsi="Arial" w:cs="Arial"/>
                <w:b/>
                <w:i/>
              </w:rPr>
              <w:t>Страна</w:t>
            </w:r>
          </w:p>
        </w:tc>
      </w:tr>
      <w:tr w:rsidR="001619E7" w:rsidTr="00C61B1E">
        <w:tc>
          <w:tcPr>
            <w:tcW w:w="1563" w:type="dxa"/>
            <w:tcBorders>
              <w:top w:val="single" w:sz="4" w:space="0" w:color="000000"/>
              <w:left w:val="single" w:sz="4" w:space="0" w:color="000000"/>
              <w:bottom w:val="single" w:sz="4" w:space="0" w:color="000000"/>
            </w:tcBorders>
            <w:shd w:val="clear" w:color="auto" w:fill="auto"/>
          </w:tcPr>
          <w:p w:rsidR="001619E7" w:rsidRPr="00A06AAC" w:rsidRDefault="001619E7">
            <w:pPr>
              <w:snapToGrid w:val="0"/>
              <w:jc w:val="center"/>
              <w:rPr>
                <w:rFonts w:ascii="Arial" w:eastAsia="TimesNewRomanPSMT" w:hAnsi="Arial" w:cs="Arial"/>
              </w:rPr>
            </w:pPr>
            <w:r w:rsidRPr="00A06AAC">
              <w:rPr>
                <w:rFonts w:ascii="Arial" w:hAnsi="Arial" w:cs="Arial"/>
                <w:bCs/>
                <w:iCs/>
              </w:rPr>
              <w:t>I</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color w:val="auto"/>
              </w:rPr>
            </w:pPr>
            <w:r>
              <w:rPr>
                <w:rFonts w:ascii="Arial" w:eastAsia="TimesNewRomanPSMT" w:hAnsi="Arial" w:cs="Arial"/>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hAnsi="Arial" w:cs="Arial"/>
                <w:bCs/>
                <w:iCs/>
                <w:sz w:val="28"/>
                <w:szCs w:val="28"/>
              </w:rPr>
            </w:pPr>
            <w:r>
              <w:rPr>
                <w:rFonts w:ascii="Arial" w:eastAsia="TimesNewRomanPSMT" w:hAnsi="Arial" w:cs="Arial"/>
                <w:color w:val="auto"/>
              </w:rPr>
              <w:t>3</w:t>
            </w:r>
          </w:p>
        </w:tc>
      </w:tr>
      <w:tr w:rsidR="001619E7" w:rsidTr="00C61B1E">
        <w:tc>
          <w:tcPr>
            <w:tcW w:w="1563" w:type="dxa"/>
            <w:tcBorders>
              <w:top w:val="single" w:sz="4" w:space="0" w:color="000000"/>
              <w:left w:val="single" w:sz="4" w:space="0" w:color="000000"/>
              <w:bottom w:val="single" w:sz="4" w:space="0" w:color="000000"/>
            </w:tcBorders>
            <w:shd w:val="clear" w:color="auto" w:fill="auto"/>
          </w:tcPr>
          <w:p w:rsidR="001619E7" w:rsidRPr="00A06AAC" w:rsidRDefault="001619E7">
            <w:pPr>
              <w:snapToGrid w:val="0"/>
              <w:jc w:val="center"/>
              <w:rPr>
                <w:rFonts w:ascii="Arial" w:eastAsia="TimesNewRomanPSMT" w:hAnsi="Arial" w:cs="Arial"/>
              </w:rPr>
            </w:pPr>
            <w:r w:rsidRPr="00A06AAC">
              <w:rPr>
                <w:rFonts w:ascii="Arial" w:hAnsi="Arial" w:cs="Arial"/>
                <w:bCs/>
                <w:iCs/>
              </w:rPr>
              <w:t>II</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color w:val="auto"/>
              </w:rPr>
            </w:pPr>
            <w:r>
              <w:rPr>
                <w:rFonts w:ascii="Arial" w:eastAsia="TimesNewRomanPSMT" w:hAnsi="Arial" w:cs="Arial"/>
              </w:rPr>
              <w:t>Подаци о предмету јавне 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45CB8" w:rsidRDefault="00271A01">
            <w:pPr>
              <w:snapToGrid w:val="0"/>
              <w:jc w:val="center"/>
              <w:rPr>
                <w:rFonts w:ascii="Arial" w:eastAsia="TimesNewRomanPSMT" w:hAnsi="Arial" w:cs="Arial"/>
                <w:lang w:val="sr-Cyrl-CS"/>
              </w:rPr>
            </w:pPr>
            <w:r>
              <w:rPr>
                <w:rFonts w:ascii="Arial" w:eastAsia="TimesNewRomanPSMT" w:hAnsi="Arial" w:cs="Arial"/>
                <w:lang w:val="sr-Cyrl-CS"/>
              </w:rPr>
              <w:t>4</w:t>
            </w:r>
          </w:p>
        </w:tc>
      </w:tr>
      <w:tr w:rsidR="001619E7" w:rsidTr="00C61B1E">
        <w:tc>
          <w:tcPr>
            <w:tcW w:w="1563" w:type="dxa"/>
            <w:tcBorders>
              <w:top w:val="single" w:sz="4" w:space="0" w:color="000000"/>
              <w:left w:val="single" w:sz="4" w:space="0" w:color="000000"/>
              <w:bottom w:val="single" w:sz="4" w:space="0" w:color="000000"/>
            </w:tcBorders>
            <w:shd w:val="clear" w:color="auto" w:fill="auto"/>
          </w:tcPr>
          <w:p w:rsidR="001619E7" w:rsidRDefault="001619E7">
            <w:pPr>
              <w:snapToGrid w:val="0"/>
              <w:jc w:val="center"/>
              <w:rPr>
                <w:rFonts w:ascii="Arial" w:eastAsia="TimesNewRomanPSMT" w:hAnsi="Arial" w:cs="Arial"/>
              </w:rPr>
            </w:pPr>
          </w:p>
          <w:p w:rsidR="001619E7" w:rsidRDefault="001619E7">
            <w:pPr>
              <w:snapToGrid w:val="0"/>
              <w:jc w:val="center"/>
              <w:rPr>
                <w:rFonts w:ascii="Arial" w:eastAsia="TimesNewRomanPSMT" w:hAnsi="Arial" w:cs="Arial"/>
              </w:rPr>
            </w:pPr>
          </w:p>
          <w:p w:rsidR="001619E7" w:rsidRDefault="001619E7">
            <w:pPr>
              <w:snapToGrid w:val="0"/>
              <w:jc w:val="center"/>
              <w:rPr>
                <w:rFonts w:ascii="Arial" w:eastAsia="TimesNewRomanPSMT" w:hAnsi="Arial" w:cs="Arial"/>
              </w:rPr>
            </w:pPr>
          </w:p>
          <w:p w:rsidR="001619E7" w:rsidRDefault="001619E7">
            <w:pPr>
              <w:snapToGrid w:val="0"/>
              <w:jc w:val="center"/>
              <w:rPr>
                <w:rFonts w:ascii="Arial" w:eastAsia="TimesNewRomanPSMT" w:hAnsi="Arial" w:cs="Arial"/>
              </w:rPr>
            </w:pPr>
          </w:p>
          <w:p w:rsidR="001619E7" w:rsidRDefault="001619E7">
            <w:pPr>
              <w:snapToGrid w:val="0"/>
              <w:jc w:val="center"/>
              <w:rPr>
                <w:rFonts w:ascii="Arial" w:eastAsia="TimesNewRomanPSMT" w:hAnsi="Arial" w:cs="Arial"/>
              </w:rPr>
            </w:pPr>
            <w:r>
              <w:rPr>
                <w:rFonts w:ascii="Arial" w:eastAsia="TimesNewRomanPSMT" w:hAnsi="Arial" w:cs="Arial"/>
              </w:rPr>
              <w:t>III</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color w:val="auto"/>
              </w:rPr>
            </w:pPr>
            <w:r>
              <w:rPr>
                <w:rFonts w:ascii="Arial" w:eastAsia="TimesNewRomanPSMT" w:hAnsi="Arial" w:cs="Arial"/>
              </w:rPr>
              <w:t>Врста, техничке карактеристике, квалитет, количина и опис добара, радова или услуга, начин спровођења контроле и обезбеђења гаранције квалитета, рок извршења, место извршења или исп</w:t>
            </w:r>
            <w:r w:rsidR="00A06AAC">
              <w:rPr>
                <w:rFonts w:ascii="Arial" w:eastAsia="TimesNewRomanPSMT" w:hAnsi="Arial" w:cs="Arial"/>
              </w:rPr>
              <w:t>o</w:t>
            </w:r>
            <w:r>
              <w:rPr>
                <w:rFonts w:ascii="Arial" w:eastAsia="TimesNewRomanPSMT" w:hAnsi="Arial" w:cs="Arial"/>
              </w:rPr>
              <w:t>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color w:val="auto"/>
              </w:rPr>
            </w:pPr>
          </w:p>
          <w:p w:rsidR="001619E7" w:rsidRDefault="001619E7">
            <w:pPr>
              <w:snapToGrid w:val="0"/>
              <w:jc w:val="center"/>
              <w:rPr>
                <w:rFonts w:ascii="Arial" w:eastAsia="TimesNewRomanPSMT" w:hAnsi="Arial" w:cs="Arial"/>
                <w:color w:val="auto"/>
              </w:rPr>
            </w:pPr>
          </w:p>
          <w:p w:rsidR="001619E7" w:rsidRDefault="001619E7">
            <w:pPr>
              <w:snapToGrid w:val="0"/>
              <w:jc w:val="center"/>
              <w:rPr>
                <w:rFonts w:ascii="Arial" w:eastAsia="TimesNewRomanPSMT" w:hAnsi="Arial" w:cs="Arial"/>
                <w:color w:val="auto"/>
              </w:rPr>
            </w:pPr>
          </w:p>
          <w:p w:rsidR="001619E7" w:rsidRDefault="001619E7">
            <w:pPr>
              <w:snapToGrid w:val="0"/>
              <w:jc w:val="center"/>
              <w:rPr>
                <w:rFonts w:ascii="Arial" w:eastAsia="TimesNewRomanPSMT" w:hAnsi="Arial" w:cs="Arial"/>
                <w:color w:val="auto"/>
              </w:rPr>
            </w:pPr>
          </w:p>
          <w:p w:rsidR="001619E7" w:rsidRPr="00745CB8" w:rsidRDefault="00CD7A50">
            <w:pPr>
              <w:snapToGrid w:val="0"/>
              <w:jc w:val="center"/>
              <w:rPr>
                <w:rFonts w:ascii="Arial" w:eastAsia="TimesNewRomanPSMT" w:hAnsi="Arial" w:cs="Arial"/>
                <w:lang w:val="sr-Cyrl-CS"/>
              </w:rPr>
            </w:pPr>
            <w:r>
              <w:rPr>
                <w:rFonts w:ascii="Arial" w:eastAsia="TimesNewRomanPSMT" w:hAnsi="Arial" w:cs="Arial"/>
                <w:lang w:val="sr-Cyrl-CS"/>
              </w:rPr>
              <w:t>5</w:t>
            </w:r>
          </w:p>
        </w:tc>
      </w:tr>
      <w:tr w:rsidR="001619E7" w:rsidTr="00C61B1E">
        <w:tc>
          <w:tcPr>
            <w:tcW w:w="1563" w:type="dxa"/>
            <w:tcBorders>
              <w:top w:val="single" w:sz="4" w:space="0" w:color="000000"/>
              <w:left w:val="single" w:sz="4" w:space="0" w:color="000000"/>
              <w:bottom w:val="single" w:sz="4" w:space="0" w:color="000000"/>
            </w:tcBorders>
            <w:shd w:val="clear" w:color="auto" w:fill="auto"/>
          </w:tcPr>
          <w:p w:rsidR="001619E7" w:rsidRDefault="001619E7">
            <w:pPr>
              <w:snapToGrid w:val="0"/>
              <w:jc w:val="center"/>
              <w:rPr>
                <w:rFonts w:ascii="Arial" w:eastAsia="TimesNewRomanPSMT" w:hAnsi="Arial" w:cs="Arial"/>
              </w:rPr>
            </w:pPr>
          </w:p>
          <w:p w:rsidR="001619E7" w:rsidRDefault="001619E7">
            <w:pPr>
              <w:snapToGrid w:val="0"/>
              <w:jc w:val="center"/>
              <w:rPr>
                <w:rFonts w:ascii="Arial" w:eastAsia="TimesNewRomanPSMT" w:hAnsi="Arial" w:cs="Arial"/>
              </w:rPr>
            </w:pPr>
          </w:p>
          <w:p w:rsidR="001619E7" w:rsidRDefault="005F3A78">
            <w:pPr>
              <w:snapToGrid w:val="0"/>
              <w:jc w:val="center"/>
              <w:rPr>
                <w:rFonts w:ascii="Arial" w:eastAsia="TimesNewRomanPSMT" w:hAnsi="Arial" w:cs="Arial"/>
              </w:rPr>
            </w:pPr>
            <w:r>
              <w:rPr>
                <w:rFonts w:ascii="Arial" w:eastAsia="TimesNewRomanPSMT" w:hAnsi="Arial" w:cs="Arial"/>
              </w:rPr>
              <w:t>I</w:t>
            </w:r>
            <w:r w:rsidR="001619E7">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1619E7" w:rsidRDefault="009C0B28" w:rsidP="00A06AAC">
            <w:pPr>
              <w:snapToGrid w:val="0"/>
              <w:jc w:val="both"/>
              <w:rPr>
                <w:rFonts w:ascii="Arial" w:eastAsia="TimesNewRomanPSMT" w:hAnsi="Arial" w:cs="Arial"/>
                <w:color w:val="auto"/>
              </w:rPr>
            </w:pPr>
            <w:r>
              <w:rPr>
                <w:rFonts w:ascii="Arial" w:eastAsia="TimesNewRomanPSMT" w:hAnsi="Arial" w:cs="Arial"/>
              </w:rPr>
              <w:t>Услови за учешће у поступку јавне набавке из чл. 75. и 76. 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color w:val="auto"/>
              </w:rPr>
            </w:pPr>
          </w:p>
          <w:p w:rsidR="001619E7" w:rsidRDefault="001619E7">
            <w:pPr>
              <w:snapToGrid w:val="0"/>
              <w:jc w:val="center"/>
              <w:rPr>
                <w:rFonts w:ascii="Arial" w:eastAsia="TimesNewRomanPSMT" w:hAnsi="Arial" w:cs="Arial"/>
                <w:color w:val="auto"/>
              </w:rPr>
            </w:pPr>
          </w:p>
          <w:p w:rsidR="001619E7" w:rsidRPr="00745CB8" w:rsidRDefault="00CD7A50">
            <w:pPr>
              <w:snapToGrid w:val="0"/>
              <w:jc w:val="center"/>
              <w:rPr>
                <w:rFonts w:ascii="Arial" w:eastAsia="TimesNewRomanPSMT" w:hAnsi="Arial" w:cs="Arial"/>
                <w:lang w:val="sr-Cyrl-CS"/>
              </w:rPr>
            </w:pPr>
            <w:r>
              <w:rPr>
                <w:rFonts w:ascii="Arial" w:eastAsia="TimesNewRomanPSMT" w:hAnsi="Arial" w:cs="Arial"/>
                <w:lang w:val="sr-Cyrl-CS"/>
              </w:rPr>
              <w:t>6</w:t>
            </w:r>
          </w:p>
        </w:tc>
      </w:tr>
      <w:tr w:rsidR="001619E7" w:rsidTr="00C61B1E">
        <w:tc>
          <w:tcPr>
            <w:tcW w:w="1563" w:type="dxa"/>
            <w:tcBorders>
              <w:top w:val="single" w:sz="4" w:space="0" w:color="000000"/>
              <w:left w:val="single" w:sz="4" w:space="0" w:color="000000"/>
              <w:bottom w:val="single" w:sz="4" w:space="0" w:color="000000"/>
            </w:tcBorders>
            <w:shd w:val="clear" w:color="auto" w:fill="auto"/>
          </w:tcPr>
          <w:p w:rsidR="001619E7" w:rsidRDefault="001619E7">
            <w:pPr>
              <w:snapToGrid w:val="0"/>
              <w:jc w:val="center"/>
              <w:rPr>
                <w:rFonts w:ascii="Arial" w:eastAsia="TimesNewRomanPSMT" w:hAnsi="Arial" w:cs="Arial"/>
              </w:rPr>
            </w:pPr>
          </w:p>
          <w:p w:rsidR="001619E7" w:rsidRDefault="001619E7">
            <w:pPr>
              <w:snapToGrid w:val="0"/>
              <w:jc w:val="center"/>
              <w:rPr>
                <w:rFonts w:ascii="Arial" w:eastAsia="TimesNewRomanPSMT" w:hAnsi="Arial" w:cs="Arial"/>
              </w:rPr>
            </w:pPr>
            <w:r>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1619E7" w:rsidRDefault="009C0B28">
            <w:pPr>
              <w:snapToGrid w:val="0"/>
              <w:jc w:val="both"/>
              <w:rPr>
                <w:rFonts w:ascii="Arial" w:eastAsia="TimesNewRomanPSMT" w:hAnsi="Arial" w:cs="Arial"/>
                <w:color w:val="auto"/>
              </w:rPr>
            </w:pPr>
            <w:r w:rsidRPr="00ED0833">
              <w:rPr>
                <w:rFonts w:ascii="Arial" w:eastAsia="TimesNewRomanPSMT" w:hAnsi="Arial" w:cs="Arial"/>
                <w:color w:val="auto"/>
              </w:rPr>
              <w:t>Елементи уговора о којима ће се преговарати</w:t>
            </w:r>
            <w:r w:rsidRPr="00ED0833">
              <w:rPr>
                <w:rFonts w:ascii="Arial" w:eastAsia="TimesNewRomanPSMT" w:hAnsi="Arial" w:cs="Arial"/>
                <w:color w:val="auto"/>
                <w:lang w:val="sr-Cyrl-CS"/>
              </w:rPr>
              <w:t xml:space="preserve"> и начин преговарања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color w:val="auto"/>
              </w:rPr>
            </w:pPr>
          </w:p>
          <w:p w:rsidR="001619E7" w:rsidRPr="00CD7A50" w:rsidRDefault="00CD7A50">
            <w:pPr>
              <w:snapToGrid w:val="0"/>
              <w:jc w:val="center"/>
              <w:rPr>
                <w:rFonts w:ascii="Arial" w:eastAsia="TimesNewRomanPSMT" w:hAnsi="Arial" w:cs="Arial"/>
                <w:lang w:val="sr-Cyrl-CS"/>
              </w:rPr>
            </w:pPr>
            <w:r>
              <w:rPr>
                <w:rFonts w:ascii="Arial" w:eastAsia="TimesNewRomanPSMT" w:hAnsi="Arial" w:cs="Arial"/>
                <w:lang w:val="sr-Cyrl-CS"/>
              </w:rPr>
              <w:t>9</w:t>
            </w:r>
          </w:p>
        </w:tc>
      </w:tr>
      <w:tr w:rsidR="00C61B1E" w:rsidTr="00C61B1E">
        <w:tc>
          <w:tcPr>
            <w:tcW w:w="1563" w:type="dxa"/>
            <w:tcBorders>
              <w:top w:val="single" w:sz="4" w:space="0" w:color="000000"/>
              <w:left w:val="single" w:sz="4" w:space="0" w:color="000000"/>
              <w:bottom w:val="single" w:sz="4" w:space="0" w:color="000000"/>
            </w:tcBorders>
            <w:shd w:val="clear" w:color="auto" w:fill="auto"/>
          </w:tcPr>
          <w:p w:rsidR="00C61B1E" w:rsidRDefault="00C61B1E">
            <w:pPr>
              <w:snapToGrid w:val="0"/>
              <w:jc w:val="center"/>
              <w:rPr>
                <w:rFonts w:ascii="Arial" w:eastAsia="TimesNewRomanPSMT" w:hAnsi="Arial" w:cs="Arial"/>
              </w:rPr>
            </w:pPr>
            <w:r>
              <w:rPr>
                <w:rFonts w:ascii="Arial" w:eastAsia="TimesNewRomanPSMT" w:hAnsi="Arial" w:cs="Arial"/>
              </w:rPr>
              <w:t>VI</w:t>
            </w:r>
          </w:p>
        </w:tc>
        <w:tc>
          <w:tcPr>
            <w:tcW w:w="6119" w:type="dxa"/>
            <w:tcBorders>
              <w:top w:val="single" w:sz="4" w:space="0" w:color="000000"/>
              <w:left w:val="single" w:sz="4" w:space="0" w:color="000000"/>
              <w:bottom w:val="single" w:sz="4" w:space="0" w:color="000000"/>
            </w:tcBorders>
            <w:shd w:val="clear" w:color="auto" w:fill="auto"/>
          </w:tcPr>
          <w:p w:rsidR="00C61B1E" w:rsidRPr="00ED0833" w:rsidRDefault="009C0B28">
            <w:pPr>
              <w:snapToGrid w:val="0"/>
              <w:jc w:val="both"/>
              <w:rPr>
                <w:rFonts w:ascii="Arial" w:eastAsia="TimesNewRomanPSMT" w:hAnsi="Arial" w:cs="Arial"/>
                <w:color w:val="auto"/>
                <w:lang w:val="sr-Cyrl-CS"/>
              </w:rPr>
            </w:pPr>
            <w:r>
              <w:rPr>
                <w:rFonts w:ascii="Arial" w:eastAsia="TimesNewRomanPSMT" w:hAnsi="Arial" w:cs="Arial"/>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C61B1E" w:rsidRPr="00CD7A50" w:rsidRDefault="00CD7A50">
            <w:pPr>
              <w:snapToGrid w:val="0"/>
              <w:jc w:val="center"/>
              <w:rPr>
                <w:rFonts w:ascii="Arial" w:eastAsia="TimesNewRomanPSMT" w:hAnsi="Arial" w:cs="Arial"/>
                <w:color w:val="auto"/>
                <w:lang w:val="sr-Cyrl-CS"/>
              </w:rPr>
            </w:pPr>
            <w:r>
              <w:rPr>
                <w:rFonts w:ascii="Arial" w:eastAsia="TimesNewRomanPSMT" w:hAnsi="Arial" w:cs="Arial"/>
                <w:color w:val="auto"/>
                <w:lang w:val="sr-Cyrl-CS"/>
              </w:rPr>
              <w:t>9</w:t>
            </w:r>
          </w:p>
        </w:tc>
      </w:tr>
      <w:tr w:rsidR="001619E7" w:rsidTr="00C61B1E">
        <w:tc>
          <w:tcPr>
            <w:tcW w:w="1563" w:type="dxa"/>
            <w:tcBorders>
              <w:top w:val="single" w:sz="4" w:space="0" w:color="000000"/>
              <w:left w:val="single" w:sz="4" w:space="0" w:color="000000"/>
              <w:bottom w:val="single" w:sz="4" w:space="0" w:color="000000"/>
            </w:tcBorders>
            <w:shd w:val="clear" w:color="auto" w:fill="auto"/>
          </w:tcPr>
          <w:p w:rsidR="001619E7" w:rsidRDefault="00C61B1E">
            <w:pPr>
              <w:snapToGrid w:val="0"/>
              <w:jc w:val="center"/>
              <w:rPr>
                <w:rFonts w:ascii="Arial" w:eastAsia="TimesNewRomanPSMT" w:hAnsi="Arial" w:cs="Arial"/>
              </w:rPr>
            </w:pPr>
            <w:r>
              <w:rPr>
                <w:rFonts w:ascii="Arial" w:eastAsia="TimesNewRomanPSMT" w:hAnsi="Arial" w:cs="Arial"/>
              </w:rPr>
              <w:t>VII</w:t>
            </w:r>
          </w:p>
        </w:tc>
        <w:tc>
          <w:tcPr>
            <w:tcW w:w="6119" w:type="dxa"/>
            <w:tcBorders>
              <w:top w:val="single" w:sz="4" w:space="0" w:color="000000"/>
              <w:left w:val="single" w:sz="4" w:space="0" w:color="000000"/>
              <w:bottom w:val="single" w:sz="4" w:space="0" w:color="000000"/>
            </w:tcBorders>
            <w:shd w:val="clear" w:color="auto" w:fill="auto"/>
          </w:tcPr>
          <w:p w:rsidR="001619E7" w:rsidRDefault="009C0B28">
            <w:pPr>
              <w:snapToGrid w:val="0"/>
              <w:jc w:val="both"/>
              <w:rPr>
                <w:rFonts w:ascii="Arial" w:eastAsia="TimesNewRomanPSMT" w:hAnsi="Arial" w:cs="Arial"/>
                <w:color w:val="auto"/>
              </w:rPr>
            </w:pPr>
            <w:r>
              <w:rPr>
                <w:rFonts w:ascii="Arial" w:eastAsia="TimesNewRomanPSMT" w:hAnsi="Arial" w:cs="Arial"/>
              </w:rPr>
              <w:t>Образац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CD7A50" w:rsidRDefault="00CD7A50" w:rsidP="00C61B1E">
            <w:pPr>
              <w:snapToGrid w:val="0"/>
              <w:jc w:val="center"/>
              <w:rPr>
                <w:rFonts w:ascii="Arial" w:eastAsia="TimesNewRomanPSMT" w:hAnsi="Arial" w:cs="Arial"/>
                <w:lang w:val="sr-Cyrl-CS"/>
              </w:rPr>
            </w:pPr>
            <w:r>
              <w:rPr>
                <w:rFonts w:ascii="Arial" w:eastAsia="TimesNewRomanPSMT" w:hAnsi="Arial" w:cs="Arial"/>
                <w:color w:val="auto"/>
                <w:lang w:val="sr-Cyrl-CS"/>
              </w:rPr>
              <w:t>20</w:t>
            </w:r>
          </w:p>
        </w:tc>
      </w:tr>
      <w:tr w:rsidR="001619E7" w:rsidTr="00C61B1E">
        <w:tc>
          <w:tcPr>
            <w:tcW w:w="1563" w:type="dxa"/>
            <w:tcBorders>
              <w:top w:val="single" w:sz="4" w:space="0" w:color="000000"/>
              <w:left w:val="single" w:sz="4" w:space="0" w:color="000000"/>
              <w:bottom w:val="single" w:sz="4" w:space="0" w:color="000000"/>
            </w:tcBorders>
            <w:shd w:val="clear" w:color="auto" w:fill="auto"/>
          </w:tcPr>
          <w:p w:rsidR="001619E7" w:rsidRDefault="005618E1">
            <w:pPr>
              <w:snapToGrid w:val="0"/>
              <w:jc w:val="center"/>
              <w:rPr>
                <w:rFonts w:ascii="Arial" w:eastAsia="TimesNewRomanPSMT" w:hAnsi="Arial" w:cs="Arial"/>
              </w:rPr>
            </w:pPr>
            <w:r>
              <w:rPr>
                <w:rFonts w:ascii="Arial" w:eastAsia="TimesNewRomanPSMT" w:hAnsi="Arial" w:cs="Arial"/>
              </w:rPr>
              <w:t>VIII</w:t>
            </w:r>
          </w:p>
        </w:tc>
        <w:tc>
          <w:tcPr>
            <w:tcW w:w="6119" w:type="dxa"/>
            <w:tcBorders>
              <w:top w:val="single" w:sz="4" w:space="0" w:color="000000"/>
              <w:left w:val="single" w:sz="4" w:space="0" w:color="000000"/>
              <w:bottom w:val="single" w:sz="4" w:space="0" w:color="000000"/>
            </w:tcBorders>
            <w:shd w:val="clear" w:color="auto" w:fill="auto"/>
          </w:tcPr>
          <w:p w:rsidR="001619E7" w:rsidRPr="005618E1" w:rsidRDefault="005618E1">
            <w:pPr>
              <w:snapToGrid w:val="0"/>
              <w:jc w:val="both"/>
              <w:rPr>
                <w:rFonts w:ascii="Arial" w:eastAsia="TimesNewRomanPSMT" w:hAnsi="Arial" w:cs="Arial"/>
                <w:color w:val="auto"/>
                <w:lang w:val="sr-Cyrl-CS"/>
              </w:rPr>
            </w:pPr>
            <w:r>
              <w:rPr>
                <w:rFonts w:ascii="Arial" w:eastAsia="TimesNewRomanPSMT" w:hAnsi="Arial" w:cs="Arial"/>
                <w:color w:val="auto"/>
                <w:lang w:val="sr-Cyrl-CS"/>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9340E7" w:rsidRDefault="009340E7" w:rsidP="00CD7A50">
            <w:pPr>
              <w:snapToGrid w:val="0"/>
              <w:jc w:val="center"/>
              <w:rPr>
                <w:rFonts w:ascii="Arial" w:eastAsia="TimesNewRomanPSMT" w:hAnsi="Arial" w:cs="Arial"/>
              </w:rPr>
            </w:pPr>
            <w:r>
              <w:rPr>
                <w:rFonts w:ascii="Arial" w:eastAsia="TimesNewRomanPSMT" w:hAnsi="Arial" w:cs="Arial"/>
              </w:rPr>
              <w:t>24</w:t>
            </w:r>
          </w:p>
        </w:tc>
      </w:tr>
      <w:tr w:rsidR="005618E1" w:rsidTr="00C61B1E">
        <w:tc>
          <w:tcPr>
            <w:tcW w:w="1563" w:type="dxa"/>
            <w:tcBorders>
              <w:top w:val="single" w:sz="4" w:space="0" w:color="000000"/>
              <w:left w:val="single" w:sz="4" w:space="0" w:color="000000"/>
              <w:bottom w:val="single" w:sz="4" w:space="0" w:color="000000"/>
            </w:tcBorders>
            <w:shd w:val="clear" w:color="auto" w:fill="auto"/>
          </w:tcPr>
          <w:p w:rsidR="005618E1" w:rsidRDefault="005618E1" w:rsidP="00870257">
            <w:pPr>
              <w:snapToGrid w:val="0"/>
              <w:jc w:val="center"/>
              <w:rPr>
                <w:rFonts w:ascii="Arial" w:eastAsia="TimesNewRomanPSMT" w:hAnsi="Arial" w:cs="Arial"/>
              </w:rPr>
            </w:pPr>
            <w:r>
              <w:rPr>
                <w:rFonts w:ascii="Arial" w:eastAsia="TimesNewRomanPSMT" w:hAnsi="Arial" w:cs="Arial"/>
              </w:rPr>
              <w:t>IX</w:t>
            </w:r>
          </w:p>
        </w:tc>
        <w:tc>
          <w:tcPr>
            <w:tcW w:w="6119" w:type="dxa"/>
            <w:tcBorders>
              <w:top w:val="single" w:sz="4" w:space="0" w:color="000000"/>
              <w:left w:val="single" w:sz="4" w:space="0" w:color="000000"/>
              <w:bottom w:val="single" w:sz="4" w:space="0" w:color="000000"/>
            </w:tcBorders>
            <w:shd w:val="clear" w:color="auto" w:fill="auto"/>
          </w:tcPr>
          <w:p w:rsidR="005618E1" w:rsidRDefault="005618E1" w:rsidP="00870257">
            <w:pPr>
              <w:snapToGrid w:val="0"/>
              <w:jc w:val="both"/>
              <w:rPr>
                <w:rFonts w:ascii="Arial" w:eastAsia="TimesNewRomanPSMT" w:hAnsi="Arial" w:cs="Arial"/>
                <w:color w:val="auto"/>
              </w:rPr>
            </w:pPr>
            <w:r>
              <w:rPr>
                <w:rFonts w:ascii="Arial" w:eastAsia="TimesNewRomanPSMT" w:hAnsi="Arial" w:cs="Arial"/>
              </w:rPr>
              <w:t>Образац структуре ценe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5618E1" w:rsidRPr="00CD7A50" w:rsidRDefault="005618E1" w:rsidP="009340E7">
            <w:pPr>
              <w:snapToGrid w:val="0"/>
              <w:jc w:val="center"/>
              <w:rPr>
                <w:rFonts w:ascii="Arial" w:eastAsia="TimesNewRomanPSMT" w:hAnsi="Arial" w:cs="Arial"/>
                <w:lang w:val="sr-Cyrl-CS"/>
              </w:rPr>
            </w:pPr>
            <w:r>
              <w:rPr>
                <w:rFonts w:ascii="Arial" w:eastAsia="TimesNewRomanPSMT" w:hAnsi="Arial" w:cs="Arial"/>
                <w:color w:val="auto"/>
              </w:rPr>
              <w:t>2</w:t>
            </w:r>
            <w:r w:rsidR="009340E7">
              <w:rPr>
                <w:rFonts w:ascii="Arial" w:eastAsia="TimesNewRomanPSMT" w:hAnsi="Arial" w:cs="Arial"/>
                <w:color w:val="auto"/>
              </w:rPr>
              <w:t>8</w:t>
            </w:r>
          </w:p>
        </w:tc>
      </w:tr>
      <w:tr w:rsidR="005618E1" w:rsidTr="00C61B1E">
        <w:tc>
          <w:tcPr>
            <w:tcW w:w="1563" w:type="dxa"/>
            <w:tcBorders>
              <w:top w:val="single" w:sz="4" w:space="0" w:color="000000"/>
              <w:left w:val="single" w:sz="4" w:space="0" w:color="000000"/>
              <w:bottom w:val="single" w:sz="4" w:space="0" w:color="000000"/>
            </w:tcBorders>
            <w:shd w:val="clear" w:color="auto" w:fill="auto"/>
          </w:tcPr>
          <w:p w:rsidR="005618E1" w:rsidRDefault="005618E1" w:rsidP="00870257">
            <w:pPr>
              <w:snapToGrid w:val="0"/>
              <w:jc w:val="center"/>
              <w:rPr>
                <w:rFonts w:ascii="Arial" w:eastAsia="TimesNewRomanPSMT" w:hAnsi="Arial" w:cs="Arial"/>
              </w:rPr>
            </w:pPr>
            <w:r>
              <w:rPr>
                <w:rFonts w:ascii="Arial" w:eastAsia="TimesNewRomanPSMT" w:hAnsi="Arial" w:cs="Arial"/>
              </w:rPr>
              <w:t>X</w:t>
            </w:r>
          </w:p>
        </w:tc>
        <w:tc>
          <w:tcPr>
            <w:tcW w:w="6119" w:type="dxa"/>
            <w:tcBorders>
              <w:top w:val="single" w:sz="4" w:space="0" w:color="000000"/>
              <w:left w:val="single" w:sz="4" w:space="0" w:color="000000"/>
              <w:bottom w:val="single" w:sz="4" w:space="0" w:color="000000"/>
            </w:tcBorders>
            <w:shd w:val="clear" w:color="auto" w:fill="auto"/>
          </w:tcPr>
          <w:p w:rsidR="005618E1" w:rsidRDefault="005618E1" w:rsidP="00870257">
            <w:pPr>
              <w:snapToGrid w:val="0"/>
              <w:jc w:val="both"/>
              <w:rPr>
                <w:rFonts w:ascii="Arial" w:eastAsia="TimesNewRomanPSMT" w:hAnsi="Arial" w:cs="Arial"/>
                <w:color w:val="auto"/>
              </w:rPr>
            </w:pPr>
            <w:r>
              <w:rPr>
                <w:rFonts w:ascii="Arial" w:eastAsia="TimesNewRomanPSMT" w:hAnsi="Arial"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5618E1" w:rsidRPr="009340E7" w:rsidRDefault="005618E1" w:rsidP="00870257">
            <w:pPr>
              <w:snapToGrid w:val="0"/>
              <w:jc w:val="center"/>
              <w:rPr>
                <w:rFonts w:ascii="Arial" w:eastAsia="TimesNewRomanPSMT" w:hAnsi="Arial" w:cs="Arial"/>
              </w:rPr>
            </w:pPr>
            <w:r>
              <w:rPr>
                <w:rFonts w:ascii="Arial" w:eastAsia="TimesNewRomanPSMT" w:hAnsi="Arial" w:cs="Arial"/>
                <w:color w:val="auto"/>
                <w:lang w:val="sr-Cyrl-CS"/>
              </w:rPr>
              <w:t>2</w:t>
            </w:r>
            <w:r w:rsidR="009340E7">
              <w:rPr>
                <w:rFonts w:ascii="Arial" w:eastAsia="TimesNewRomanPSMT" w:hAnsi="Arial" w:cs="Arial"/>
                <w:color w:val="auto"/>
              </w:rPr>
              <w:t>9</w:t>
            </w:r>
          </w:p>
        </w:tc>
      </w:tr>
      <w:tr w:rsidR="005618E1" w:rsidTr="00C61B1E">
        <w:tc>
          <w:tcPr>
            <w:tcW w:w="1563" w:type="dxa"/>
            <w:tcBorders>
              <w:top w:val="single" w:sz="4" w:space="0" w:color="000000"/>
              <w:left w:val="single" w:sz="4" w:space="0" w:color="000000"/>
              <w:bottom w:val="single" w:sz="4" w:space="0" w:color="000000"/>
            </w:tcBorders>
            <w:shd w:val="clear" w:color="auto" w:fill="auto"/>
          </w:tcPr>
          <w:p w:rsidR="005618E1" w:rsidRDefault="005618E1" w:rsidP="00870257">
            <w:pPr>
              <w:snapToGrid w:val="0"/>
              <w:jc w:val="center"/>
              <w:rPr>
                <w:rFonts w:ascii="Arial" w:eastAsia="TimesNewRomanPSMT" w:hAnsi="Arial" w:cs="Arial"/>
              </w:rPr>
            </w:pPr>
            <w:r>
              <w:rPr>
                <w:rFonts w:ascii="Arial" w:eastAsia="TimesNewRomanPSMT" w:hAnsi="Arial" w:cs="Arial"/>
              </w:rPr>
              <w:t>XI</w:t>
            </w:r>
          </w:p>
        </w:tc>
        <w:tc>
          <w:tcPr>
            <w:tcW w:w="6119" w:type="dxa"/>
            <w:tcBorders>
              <w:top w:val="single" w:sz="4" w:space="0" w:color="000000"/>
              <w:left w:val="single" w:sz="4" w:space="0" w:color="000000"/>
              <w:bottom w:val="single" w:sz="4" w:space="0" w:color="000000"/>
            </w:tcBorders>
            <w:shd w:val="clear" w:color="auto" w:fill="auto"/>
          </w:tcPr>
          <w:p w:rsidR="005618E1" w:rsidRDefault="005618E1" w:rsidP="00870257">
            <w:pPr>
              <w:snapToGrid w:val="0"/>
              <w:jc w:val="both"/>
              <w:rPr>
                <w:rFonts w:ascii="Arial" w:eastAsia="TimesNewRomanPSMT" w:hAnsi="Arial" w:cs="Arial"/>
                <w:color w:val="auto"/>
              </w:rPr>
            </w:pPr>
            <w:r>
              <w:rPr>
                <w:rFonts w:ascii="Arial" w:eastAsia="TimesNewRomanPSMT" w:hAnsi="Arial" w:cs="Arial"/>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5618E1" w:rsidRPr="009340E7" w:rsidRDefault="009340E7" w:rsidP="00870257">
            <w:pPr>
              <w:snapToGrid w:val="0"/>
              <w:jc w:val="center"/>
              <w:rPr>
                <w:rFonts w:ascii="Arial" w:eastAsia="TimesNewRomanPSMT" w:hAnsi="Arial" w:cs="Arial"/>
              </w:rPr>
            </w:pPr>
            <w:r>
              <w:rPr>
                <w:rFonts w:ascii="Arial" w:eastAsia="TimesNewRomanPSMT" w:hAnsi="Arial" w:cs="Arial"/>
                <w:color w:val="auto"/>
              </w:rPr>
              <w:t>30</w:t>
            </w:r>
          </w:p>
        </w:tc>
      </w:tr>
      <w:tr w:rsidR="005618E1" w:rsidTr="00C61B1E">
        <w:tc>
          <w:tcPr>
            <w:tcW w:w="1563" w:type="dxa"/>
            <w:tcBorders>
              <w:top w:val="single" w:sz="4" w:space="0" w:color="000000"/>
              <w:left w:val="single" w:sz="4" w:space="0" w:color="000000"/>
              <w:bottom w:val="single" w:sz="4" w:space="0" w:color="000000"/>
            </w:tcBorders>
            <w:shd w:val="clear" w:color="auto" w:fill="auto"/>
          </w:tcPr>
          <w:p w:rsidR="005618E1" w:rsidRDefault="005618E1" w:rsidP="00870257">
            <w:pPr>
              <w:snapToGrid w:val="0"/>
              <w:jc w:val="center"/>
              <w:rPr>
                <w:rFonts w:ascii="Arial" w:eastAsia="TimesNewRomanPSMT" w:hAnsi="Arial" w:cs="Arial"/>
              </w:rPr>
            </w:pPr>
            <w:r>
              <w:rPr>
                <w:rFonts w:ascii="Arial" w:eastAsia="TimesNewRomanPSMT" w:hAnsi="Arial" w:cs="Arial"/>
              </w:rPr>
              <w:t>XII</w:t>
            </w:r>
          </w:p>
        </w:tc>
        <w:tc>
          <w:tcPr>
            <w:tcW w:w="6119" w:type="dxa"/>
            <w:tcBorders>
              <w:top w:val="single" w:sz="4" w:space="0" w:color="000000"/>
              <w:left w:val="single" w:sz="4" w:space="0" w:color="000000"/>
              <w:bottom w:val="single" w:sz="4" w:space="0" w:color="000000"/>
            </w:tcBorders>
            <w:shd w:val="clear" w:color="auto" w:fill="auto"/>
          </w:tcPr>
          <w:p w:rsidR="005618E1" w:rsidRDefault="005618E1" w:rsidP="00870257">
            <w:pPr>
              <w:snapToGrid w:val="0"/>
              <w:jc w:val="both"/>
              <w:rPr>
                <w:rFonts w:ascii="Arial" w:eastAsia="TimesNewRomanPSMT" w:hAnsi="Arial" w:cs="Arial"/>
                <w:color w:val="auto"/>
              </w:rPr>
            </w:pPr>
            <w:r>
              <w:rPr>
                <w:rFonts w:ascii="Arial" w:eastAsia="TimesNewRomanPSMT" w:hAnsi="Arial" w:cs="Arial"/>
              </w:rPr>
              <w:t>Образац изјаве о поштовању обавеза из чл. 75. ст. 2. Закона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5618E1" w:rsidRPr="009340E7" w:rsidRDefault="009340E7" w:rsidP="00870257">
            <w:pPr>
              <w:snapToGrid w:val="0"/>
              <w:jc w:val="center"/>
              <w:rPr>
                <w:rFonts w:ascii="Arial" w:eastAsia="TimesNewRomanPSMT" w:hAnsi="Arial" w:cs="Arial"/>
              </w:rPr>
            </w:pPr>
            <w:r>
              <w:rPr>
                <w:rFonts w:ascii="Arial" w:eastAsia="TimesNewRomanPSMT" w:hAnsi="Arial" w:cs="Arial"/>
                <w:color w:val="auto"/>
              </w:rPr>
              <w:t>31</w:t>
            </w:r>
          </w:p>
        </w:tc>
      </w:tr>
      <w:tr w:rsidR="005618E1" w:rsidTr="00C61B1E">
        <w:tc>
          <w:tcPr>
            <w:tcW w:w="1563" w:type="dxa"/>
            <w:tcBorders>
              <w:top w:val="single" w:sz="4" w:space="0" w:color="000000"/>
              <w:left w:val="single" w:sz="4" w:space="0" w:color="000000"/>
              <w:bottom w:val="single" w:sz="4" w:space="0" w:color="000000"/>
            </w:tcBorders>
            <w:shd w:val="clear" w:color="auto" w:fill="auto"/>
          </w:tcPr>
          <w:p w:rsidR="005618E1" w:rsidRDefault="005618E1" w:rsidP="00870257">
            <w:pPr>
              <w:snapToGrid w:val="0"/>
              <w:jc w:val="center"/>
              <w:rPr>
                <w:rFonts w:ascii="Arial" w:eastAsia="TimesNewRomanPSMT" w:hAnsi="Arial" w:cs="Arial"/>
              </w:rPr>
            </w:pPr>
          </w:p>
          <w:p w:rsidR="005618E1" w:rsidRDefault="005618E1" w:rsidP="00870257">
            <w:pPr>
              <w:snapToGrid w:val="0"/>
              <w:jc w:val="center"/>
              <w:rPr>
                <w:rFonts w:ascii="Arial" w:eastAsia="TimesNewRomanPSMT" w:hAnsi="Arial" w:cs="Arial"/>
              </w:rPr>
            </w:pPr>
            <w:r>
              <w:rPr>
                <w:rFonts w:ascii="Arial" w:eastAsia="TimesNewRomanPSMT" w:hAnsi="Arial" w:cs="Arial"/>
              </w:rPr>
              <w:t>XIII</w:t>
            </w:r>
          </w:p>
        </w:tc>
        <w:tc>
          <w:tcPr>
            <w:tcW w:w="6119" w:type="dxa"/>
            <w:tcBorders>
              <w:top w:val="single" w:sz="4" w:space="0" w:color="000000"/>
              <w:left w:val="single" w:sz="4" w:space="0" w:color="000000"/>
              <w:bottom w:val="single" w:sz="4" w:space="0" w:color="000000"/>
            </w:tcBorders>
            <w:shd w:val="clear" w:color="auto" w:fill="auto"/>
          </w:tcPr>
          <w:p w:rsidR="005618E1" w:rsidRPr="009C0B28" w:rsidRDefault="005618E1" w:rsidP="00870257">
            <w:pPr>
              <w:snapToGrid w:val="0"/>
              <w:jc w:val="both"/>
              <w:rPr>
                <w:rFonts w:ascii="Arial" w:eastAsia="TimesNewRomanPSMT" w:hAnsi="Arial" w:cs="Arial"/>
                <w:color w:val="auto"/>
              </w:rPr>
            </w:pPr>
            <w:r w:rsidRPr="009C0B28">
              <w:rPr>
                <w:rFonts w:ascii="Arial" w:hAnsi="Arial" w:cs="Arial"/>
              </w:rPr>
              <w:t>И</w:t>
            </w:r>
            <w:r>
              <w:rPr>
                <w:rFonts w:ascii="Arial" w:hAnsi="Arial" w:cs="Arial"/>
                <w:lang w:val="sr-Cyrl-CS"/>
              </w:rPr>
              <w:t xml:space="preserve">зјава понуђача да у последњих </w:t>
            </w:r>
            <w:r w:rsidRPr="009C0B28">
              <w:rPr>
                <w:rFonts w:ascii="Arial" w:hAnsi="Arial" w:cs="Arial"/>
              </w:rPr>
              <w:t xml:space="preserve">12 </w:t>
            </w:r>
            <w:r>
              <w:rPr>
                <w:rFonts w:ascii="Arial" w:hAnsi="Arial" w:cs="Arial"/>
                <w:lang w:val="sr-Cyrl-CS"/>
              </w:rPr>
              <w:t>месеци није прекинуо уговорни однос због неиспуњавања уговорних обавеза</w:t>
            </w:r>
            <w:r w:rsidRPr="009C0B28">
              <w:rPr>
                <w:rFonts w:ascii="Arial" w:hAnsi="Arial" w:cs="Arial"/>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5618E1" w:rsidRDefault="005618E1" w:rsidP="00870257">
            <w:pPr>
              <w:snapToGrid w:val="0"/>
              <w:jc w:val="center"/>
              <w:rPr>
                <w:rFonts w:ascii="Arial" w:eastAsia="TimesNewRomanPSMT" w:hAnsi="Arial" w:cs="Arial"/>
                <w:color w:val="auto"/>
              </w:rPr>
            </w:pPr>
          </w:p>
          <w:p w:rsidR="005618E1" w:rsidRPr="009340E7" w:rsidRDefault="009340E7" w:rsidP="00870257">
            <w:pPr>
              <w:snapToGrid w:val="0"/>
              <w:jc w:val="center"/>
            </w:pPr>
            <w:r>
              <w:rPr>
                <w:rFonts w:ascii="Arial" w:eastAsia="TimesNewRomanPSMT" w:hAnsi="Arial" w:cs="Arial"/>
                <w:color w:val="auto"/>
              </w:rPr>
              <w:t>32</w:t>
            </w:r>
          </w:p>
        </w:tc>
      </w:tr>
      <w:tr w:rsidR="005618E1" w:rsidTr="00C61B1E">
        <w:tc>
          <w:tcPr>
            <w:tcW w:w="1563" w:type="dxa"/>
            <w:tcBorders>
              <w:top w:val="single" w:sz="4" w:space="0" w:color="000000"/>
              <w:left w:val="single" w:sz="4" w:space="0" w:color="000000"/>
              <w:bottom w:val="single" w:sz="4" w:space="0" w:color="000000"/>
            </w:tcBorders>
            <w:shd w:val="clear" w:color="auto" w:fill="auto"/>
          </w:tcPr>
          <w:p w:rsidR="005618E1" w:rsidRDefault="005618E1" w:rsidP="005618E1">
            <w:pPr>
              <w:snapToGrid w:val="0"/>
              <w:jc w:val="center"/>
              <w:rPr>
                <w:rFonts w:ascii="Arial" w:eastAsia="TimesNewRomanPSMT" w:hAnsi="Arial" w:cs="Arial"/>
              </w:rPr>
            </w:pPr>
            <w:r>
              <w:rPr>
                <w:rFonts w:ascii="Arial" w:eastAsia="TimesNewRomanPSMT" w:hAnsi="Arial" w:cs="Arial"/>
              </w:rPr>
              <w:t>XIV</w:t>
            </w:r>
          </w:p>
        </w:tc>
        <w:tc>
          <w:tcPr>
            <w:tcW w:w="6119" w:type="dxa"/>
            <w:tcBorders>
              <w:top w:val="single" w:sz="4" w:space="0" w:color="000000"/>
              <w:left w:val="single" w:sz="4" w:space="0" w:color="000000"/>
              <w:bottom w:val="single" w:sz="4" w:space="0" w:color="000000"/>
            </w:tcBorders>
            <w:shd w:val="clear" w:color="auto" w:fill="auto"/>
          </w:tcPr>
          <w:p w:rsidR="005618E1" w:rsidRPr="009C0B28" w:rsidRDefault="005618E1" w:rsidP="00870257">
            <w:pPr>
              <w:snapToGrid w:val="0"/>
              <w:jc w:val="both"/>
              <w:rPr>
                <w:rFonts w:ascii="Arial" w:eastAsia="TimesNewRomanPSMT" w:hAnsi="Arial" w:cs="Arial"/>
                <w:color w:val="auto"/>
                <w:lang w:val="sr-Cyrl-CS"/>
              </w:rPr>
            </w:pPr>
            <w:r w:rsidRPr="00AC44AB">
              <w:rPr>
                <w:rFonts w:ascii="Arial" w:hAnsi="Arial" w:cs="Arial"/>
                <w:color w:val="auto"/>
                <w:lang w:val="sr-Cyrl-CS"/>
              </w:rPr>
              <w:t>Образац изјаве о кључном техничком особљу које ће бити одговорно за извршење уговора и квалитет и</w:t>
            </w:r>
            <w:r>
              <w:rPr>
                <w:rFonts w:ascii="Arial" w:hAnsi="Arial" w:cs="Arial"/>
                <w:color w:val="auto"/>
                <w:lang w:val="sr-Cyrl-CS"/>
              </w:rPr>
              <w:t>споручених добара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5618E1" w:rsidRPr="009340E7" w:rsidRDefault="009340E7" w:rsidP="00870257">
            <w:pPr>
              <w:snapToGrid w:val="0"/>
              <w:jc w:val="center"/>
              <w:rPr>
                <w:rFonts w:ascii="Arial" w:eastAsia="TimesNewRomanPSMT" w:hAnsi="Arial" w:cs="Arial"/>
                <w:color w:val="auto"/>
              </w:rPr>
            </w:pPr>
            <w:r>
              <w:rPr>
                <w:rFonts w:ascii="Arial" w:eastAsia="TimesNewRomanPSMT" w:hAnsi="Arial" w:cs="Arial"/>
                <w:color w:val="auto"/>
              </w:rPr>
              <w:t>3</w:t>
            </w:r>
            <w:r w:rsidR="005618E1">
              <w:rPr>
                <w:rFonts w:ascii="Arial" w:eastAsia="TimesNewRomanPSMT" w:hAnsi="Arial" w:cs="Arial"/>
                <w:color w:val="auto"/>
                <w:lang w:val="sr-Cyrl-CS"/>
              </w:rPr>
              <w:t>2</w:t>
            </w:r>
          </w:p>
        </w:tc>
      </w:tr>
      <w:tr w:rsidR="005618E1" w:rsidTr="00C61B1E">
        <w:tc>
          <w:tcPr>
            <w:tcW w:w="1563" w:type="dxa"/>
            <w:tcBorders>
              <w:top w:val="single" w:sz="4" w:space="0" w:color="000000"/>
              <w:left w:val="single" w:sz="4" w:space="0" w:color="000000"/>
              <w:bottom w:val="single" w:sz="4" w:space="0" w:color="000000"/>
            </w:tcBorders>
            <w:shd w:val="clear" w:color="auto" w:fill="auto"/>
          </w:tcPr>
          <w:p w:rsidR="005618E1" w:rsidRDefault="005618E1" w:rsidP="005618E1">
            <w:pPr>
              <w:snapToGrid w:val="0"/>
              <w:jc w:val="center"/>
              <w:rPr>
                <w:rFonts w:ascii="Arial" w:eastAsia="TimesNewRomanPSMT" w:hAnsi="Arial" w:cs="Arial"/>
              </w:rPr>
            </w:pPr>
            <w:r>
              <w:rPr>
                <w:rFonts w:ascii="Arial" w:eastAsia="TimesNewRomanPSMT" w:hAnsi="Arial" w:cs="Arial"/>
              </w:rPr>
              <w:t>XV</w:t>
            </w:r>
          </w:p>
        </w:tc>
        <w:tc>
          <w:tcPr>
            <w:tcW w:w="6119" w:type="dxa"/>
            <w:tcBorders>
              <w:top w:val="single" w:sz="4" w:space="0" w:color="000000"/>
              <w:left w:val="single" w:sz="4" w:space="0" w:color="000000"/>
              <w:bottom w:val="single" w:sz="4" w:space="0" w:color="000000"/>
            </w:tcBorders>
            <w:shd w:val="clear" w:color="auto" w:fill="auto"/>
          </w:tcPr>
          <w:p w:rsidR="005618E1" w:rsidRPr="009C0B28" w:rsidRDefault="005618E1" w:rsidP="00870257">
            <w:pPr>
              <w:snapToGrid w:val="0"/>
              <w:jc w:val="both"/>
              <w:rPr>
                <w:rFonts w:ascii="Arial" w:eastAsia="TimesNewRomanPSMT" w:hAnsi="Arial" w:cs="Arial"/>
                <w:color w:val="auto"/>
                <w:lang w:val="sr-Cyrl-CS"/>
              </w:rPr>
            </w:pPr>
            <w:r>
              <w:rPr>
                <w:rFonts w:ascii="Arial" w:eastAsia="TimesNewRomanPSMT" w:hAnsi="Arial" w:cs="Arial"/>
                <w:color w:val="auto"/>
                <w:lang w:val="sr-Cyrl-CS"/>
              </w:rPr>
              <w:t>Прилог</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5618E1" w:rsidRPr="009340E7" w:rsidRDefault="009340E7" w:rsidP="00870257">
            <w:pPr>
              <w:snapToGrid w:val="0"/>
              <w:jc w:val="center"/>
              <w:rPr>
                <w:rFonts w:ascii="Arial" w:eastAsia="TimesNewRomanPSMT" w:hAnsi="Arial" w:cs="Arial"/>
                <w:color w:val="auto"/>
              </w:rPr>
            </w:pPr>
            <w:r>
              <w:rPr>
                <w:rFonts w:ascii="Arial" w:eastAsia="TimesNewRomanPSMT" w:hAnsi="Arial" w:cs="Arial"/>
                <w:color w:val="auto"/>
              </w:rPr>
              <w:t>33</w:t>
            </w:r>
          </w:p>
        </w:tc>
      </w:tr>
    </w:tbl>
    <w:p w:rsidR="00C61B1E" w:rsidRPr="00E460B9" w:rsidRDefault="00C61B1E">
      <w:pPr>
        <w:jc w:val="both"/>
        <w:rPr>
          <w:lang w:val="sr-Cyrl-CS"/>
        </w:rPr>
      </w:pPr>
    </w:p>
    <w:p w:rsidR="001619E7" w:rsidRDefault="001619E7" w:rsidP="000E037A">
      <w:pPr>
        <w:jc w:val="center"/>
        <w:rPr>
          <w:rFonts w:ascii="Arial" w:hAnsi="Arial" w:cs="Arial"/>
          <w:b/>
          <w:bCs/>
          <w:i/>
          <w:iCs/>
          <w:sz w:val="28"/>
          <w:szCs w:val="28"/>
        </w:rPr>
      </w:pPr>
      <w:r>
        <w:rPr>
          <w:rFonts w:ascii="Arial" w:hAnsi="Arial" w:cs="Arial"/>
          <w:b/>
          <w:bCs/>
          <w:i/>
          <w:iCs/>
          <w:sz w:val="28"/>
          <w:szCs w:val="28"/>
        </w:rPr>
        <w:lastRenderedPageBreak/>
        <w:t xml:space="preserve"> I</w:t>
      </w:r>
      <w:r w:rsidRPr="00221130">
        <w:rPr>
          <w:rFonts w:ascii="Arial" w:hAnsi="Arial" w:cs="Arial"/>
          <w:b/>
          <w:bCs/>
          <w:i/>
          <w:iCs/>
          <w:sz w:val="28"/>
          <w:szCs w:val="28"/>
          <w:lang w:val="ru-RU"/>
        </w:rPr>
        <w:t xml:space="preserve">   </w:t>
      </w:r>
      <w:r>
        <w:rPr>
          <w:rFonts w:ascii="Arial" w:hAnsi="Arial" w:cs="Arial"/>
          <w:b/>
          <w:bCs/>
          <w:i/>
          <w:iCs/>
          <w:sz w:val="28"/>
          <w:szCs w:val="28"/>
        </w:rPr>
        <w:t xml:space="preserve">ОПШТИ ПОДАЦИ О ЈАВНОЈ НАБАВЦИ </w:t>
      </w:r>
    </w:p>
    <w:p w:rsidR="001619E7" w:rsidRDefault="001619E7">
      <w:pPr>
        <w:jc w:val="both"/>
        <w:rPr>
          <w:rFonts w:ascii="Arial" w:hAnsi="Arial" w:cs="Arial"/>
          <w:b/>
          <w:bCs/>
          <w:i/>
          <w:iCs/>
          <w:sz w:val="28"/>
          <w:szCs w:val="28"/>
        </w:rPr>
      </w:pPr>
    </w:p>
    <w:p w:rsidR="001619E7" w:rsidRDefault="001619E7">
      <w:pPr>
        <w:jc w:val="both"/>
        <w:rPr>
          <w:rFonts w:ascii="Arial" w:hAnsi="Arial" w:cs="Arial"/>
        </w:rPr>
      </w:pPr>
      <w:r>
        <w:rPr>
          <w:rFonts w:ascii="Arial" w:hAnsi="Arial" w:cs="Arial"/>
          <w:b/>
          <w:bCs/>
        </w:rPr>
        <w:t>1.</w:t>
      </w:r>
      <w:r w:rsidR="00496222">
        <w:rPr>
          <w:rFonts w:ascii="Arial" w:hAnsi="Arial" w:cs="Arial"/>
          <w:b/>
          <w:bCs/>
        </w:rPr>
        <w:t xml:space="preserve"> </w:t>
      </w:r>
      <w:r>
        <w:rPr>
          <w:rFonts w:ascii="Arial" w:hAnsi="Arial" w:cs="Arial"/>
          <w:b/>
          <w:bCs/>
        </w:rPr>
        <w:t>Подаци о наручиоцу</w:t>
      </w:r>
    </w:p>
    <w:p w:rsidR="000E037A" w:rsidRPr="00EA1B56" w:rsidRDefault="000E037A" w:rsidP="000E037A">
      <w:pPr>
        <w:pStyle w:val="BodyText"/>
        <w:rPr>
          <w:rFonts w:ascii="Arial" w:hAnsi="Arial" w:cs="Arial"/>
          <w:bCs/>
          <w:iCs/>
          <w:sz w:val="22"/>
          <w:szCs w:val="22"/>
          <w:lang w:val="ru-RU"/>
        </w:rPr>
      </w:pPr>
      <w:r w:rsidRPr="00EA1B56">
        <w:rPr>
          <w:rFonts w:ascii="Arial" w:hAnsi="Arial" w:cs="Arial"/>
          <w:sz w:val="22"/>
          <w:szCs w:val="22"/>
        </w:rPr>
        <w:t>Наручилац: Р</w:t>
      </w:r>
      <w:r w:rsidRPr="00EA1B56">
        <w:rPr>
          <w:rFonts w:ascii="Arial" w:hAnsi="Arial" w:cs="Arial"/>
          <w:sz w:val="22"/>
          <w:szCs w:val="22"/>
          <w:lang w:val="sr-Cyrl-CS"/>
        </w:rPr>
        <w:t>епублика Србија,</w:t>
      </w:r>
      <w:r w:rsidRPr="00EA1B56">
        <w:rPr>
          <w:rFonts w:ascii="Arial" w:hAnsi="Arial" w:cs="Arial"/>
          <w:bCs/>
          <w:iCs/>
          <w:sz w:val="22"/>
          <w:szCs w:val="22"/>
          <w:lang w:val="ru-RU"/>
        </w:rPr>
        <w:t xml:space="preserve"> </w:t>
      </w:r>
      <w:r w:rsidRPr="00EA1B56">
        <w:rPr>
          <w:rFonts w:ascii="Arial" w:hAnsi="Arial" w:cs="Arial"/>
          <w:bCs/>
          <w:iCs/>
          <w:sz w:val="22"/>
          <w:szCs w:val="22"/>
        </w:rPr>
        <w:t>М</w:t>
      </w:r>
      <w:r w:rsidRPr="00EA1B56">
        <w:rPr>
          <w:rFonts w:ascii="Arial" w:hAnsi="Arial" w:cs="Arial"/>
          <w:bCs/>
          <w:iCs/>
          <w:sz w:val="22"/>
          <w:szCs w:val="22"/>
          <w:lang w:val="sr-Cyrl-CS"/>
        </w:rPr>
        <w:t>инистарство финансија -</w:t>
      </w:r>
      <w:r w:rsidRPr="00EA1B56">
        <w:rPr>
          <w:rFonts w:ascii="Arial" w:hAnsi="Arial" w:cs="Arial"/>
          <w:bCs/>
          <w:iCs/>
          <w:sz w:val="22"/>
          <w:szCs w:val="22"/>
          <w:lang w:val="ru-RU"/>
        </w:rPr>
        <w:t xml:space="preserve"> Управа </w:t>
      </w:r>
      <w:r w:rsidR="002705CE">
        <w:rPr>
          <w:rFonts w:ascii="Arial" w:hAnsi="Arial" w:cs="Arial"/>
          <w:bCs/>
          <w:iCs/>
          <w:sz w:val="22"/>
          <w:szCs w:val="22"/>
          <w:lang w:val="ru-RU"/>
        </w:rPr>
        <w:t>ц</w:t>
      </w:r>
      <w:r w:rsidRPr="00EA1B56">
        <w:rPr>
          <w:rFonts w:ascii="Arial" w:hAnsi="Arial" w:cs="Arial"/>
          <w:bCs/>
          <w:iCs/>
          <w:sz w:val="22"/>
          <w:szCs w:val="22"/>
          <w:lang w:val="ru-RU"/>
        </w:rPr>
        <w:t xml:space="preserve">арина       </w:t>
      </w:r>
      <w:r w:rsidRPr="00EA1B56">
        <w:rPr>
          <w:rFonts w:ascii="Arial" w:hAnsi="Arial" w:cs="Arial"/>
          <w:bCs/>
          <w:iCs/>
          <w:sz w:val="22"/>
          <w:szCs w:val="22"/>
        </w:rPr>
        <w:t xml:space="preserve"> </w:t>
      </w:r>
      <w:r w:rsidRPr="00EA1B56">
        <w:rPr>
          <w:rFonts w:ascii="Arial" w:hAnsi="Arial" w:cs="Arial"/>
          <w:bCs/>
          <w:iCs/>
          <w:sz w:val="22"/>
          <w:szCs w:val="22"/>
          <w:lang w:val="ru-RU"/>
        </w:rPr>
        <w:t xml:space="preserve">            </w:t>
      </w:r>
    </w:p>
    <w:p w:rsidR="000E037A" w:rsidRPr="00EA1B56" w:rsidRDefault="000E037A" w:rsidP="000E037A">
      <w:pPr>
        <w:pStyle w:val="BodyText"/>
        <w:rPr>
          <w:rFonts w:ascii="Arial" w:hAnsi="Arial" w:cs="Arial"/>
          <w:sz w:val="22"/>
          <w:szCs w:val="22"/>
          <w:lang w:val="sr-Cyrl-CS"/>
        </w:rPr>
      </w:pPr>
      <w:r w:rsidRPr="00EA1B56">
        <w:rPr>
          <w:rFonts w:ascii="Arial" w:hAnsi="Arial" w:cs="Arial"/>
          <w:sz w:val="22"/>
          <w:szCs w:val="22"/>
          <w:lang w:val="sr-Cyrl-CS"/>
        </w:rPr>
        <w:t>Адреса:</w:t>
      </w:r>
      <w:r w:rsidRPr="00EA1B56">
        <w:rPr>
          <w:rFonts w:ascii="Arial" w:hAnsi="Arial" w:cs="Arial"/>
          <w:i/>
          <w:iCs/>
          <w:sz w:val="22"/>
          <w:szCs w:val="22"/>
          <w:lang w:val="sr-Cyrl-CS"/>
        </w:rPr>
        <w:t xml:space="preserve"> </w:t>
      </w:r>
      <w:r>
        <w:rPr>
          <w:rFonts w:ascii="Arial" w:hAnsi="Arial" w:cs="Arial"/>
          <w:iCs/>
          <w:sz w:val="22"/>
          <w:szCs w:val="22"/>
          <w:lang w:val="sr-Cyrl-CS"/>
        </w:rPr>
        <w:t xml:space="preserve">Нови </w:t>
      </w:r>
      <w:r w:rsidRPr="00EA1B56">
        <w:rPr>
          <w:rFonts w:ascii="Arial" w:hAnsi="Arial" w:cs="Arial"/>
          <w:iCs/>
          <w:sz w:val="22"/>
          <w:szCs w:val="22"/>
          <w:lang w:val="sr-Cyrl-CS"/>
        </w:rPr>
        <w:t>Београд, Булевар Зорана Ђинђића 155-а</w:t>
      </w:r>
      <w:r w:rsidRPr="00EA1B56">
        <w:rPr>
          <w:rFonts w:ascii="Arial" w:hAnsi="Arial" w:cs="Arial"/>
          <w:i/>
          <w:iCs/>
          <w:sz w:val="22"/>
          <w:szCs w:val="22"/>
          <w:lang w:val="sr-Cyrl-CS"/>
        </w:rPr>
        <w:t xml:space="preserve"> </w:t>
      </w:r>
    </w:p>
    <w:p w:rsidR="000E037A" w:rsidRDefault="000E037A" w:rsidP="000E037A">
      <w:pPr>
        <w:jc w:val="both"/>
        <w:rPr>
          <w:rFonts w:ascii="Arial" w:hAnsi="Arial" w:cs="Arial"/>
          <w:i/>
          <w:iCs/>
          <w:color w:val="auto"/>
          <w:sz w:val="22"/>
          <w:szCs w:val="22"/>
        </w:rPr>
      </w:pPr>
      <w:r w:rsidRPr="00EA1B56">
        <w:rPr>
          <w:rFonts w:ascii="Arial" w:hAnsi="Arial" w:cs="Arial"/>
          <w:color w:val="auto"/>
          <w:sz w:val="22"/>
          <w:szCs w:val="22"/>
          <w:lang w:val="sr-Cyrl-CS"/>
        </w:rPr>
        <w:t xml:space="preserve">Интернет страница: </w:t>
      </w:r>
      <w:r w:rsidRPr="00EA1B56">
        <w:rPr>
          <w:rFonts w:ascii="Arial" w:hAnsi="Arial" w:cs="Arial"/>
          <w:color w:val="auto"/>
          <w:sz w:val="22"/>
          <w:szCs w:val="22"/>
          <w:lang w:val="sr-Latn-CS"/>
        </w:rPr>
        <w:t>www.upravacarina.rs</w:t>
      </w:r>
      <w:r w:rsidRPr="00EA1B56">
        <w:rPr>
          <w:rFonts w:ascii="Arial" w:hAnsi="Arial" w:cs="Arial"/>
          <w:i/>
          <w:iCs/>
          <w:color w:val="auto"/>
          <w:sz w:val="22"/>
          <w:szCs w:val="22"/>
        </w:rPr>
        <w:t xml:space="preserve"> </w:t>
      </w:r>
    </w:p>
    <w:p w:rsidR="001619E7" w:rsidRDefault="001619E7">
      <w:pPr>
        <w:jc w:val="both"/>
      </w:pPr>
    </w:p>
    <w:p w:rsidR="001619E7" w:rsidRDefault="001619E7">
      <w:pPr>
        <w:jc w:val="both"/>
        <w:rPr>
          <w:rFonts w:ascii="Arial" w:hAnsi="Arial" w:cs="Arial"/>
        </w:rPr>
      </w:pPr>
      <w:r>
        <w:rPr>
          <w:rFonts w:ascii="Arial" w:hAnsi="Arial" w:cs="Arial"/>
          <w:b/>
          <w:bCs/>
        </w:rPr>
        <w:t>2. Врста поступка јавне набавке</w:t>
      </w:r>
    </w:p>
    <w:p w:rsidR="00B15AF8" w:rsidRDefault="001619E7">
      <w:pPr>
        <w:jc w:val="both"/>
        <w:rPr>
          <w:rFonts w:ascii="Arial" w:hAnsi="Arial" w:cs="Arial"/>
        </w:rPr>
      </w:pPr>
      <w:r>
        <w:rPr>
          <w:rFonts w:ascii="Arial" w:hAnsi="Arial" w:cs="Arial"/>
        </w:rPr>
        <w:t xml:space="preserve">Предметна јавна набавка се спроводи у </w:t>
      </w:r>
      <w:r w:rsidR="00E71BBC">
        <w:rPr>
          <w:rFonts w:ascii="Arial" w:hAnsi="Arial" w:cs="Arial"/>
          <w:lang w:val="sr-Cyrl-CS"/>
        </w:rPr>
        <w:t xml:space="preserve">преговарачком поступку </w:t>
      </w:r>
      <w:r w:rsidR="00B9082C">
        <w:rPr>
          <w:rFonts w:ascii="Arial" w:hAnsi="Arial" w:cs="Arial"/>
          <w:lang w:val="sr-Cyrl-CS"/>
        </w:rPr>
        <w:t>без објављивања позива</w:t>
      </w:r>
      <w:r w:rsidR="00E71BBC">
        <w:rPr>
          <w:rFonts w:ascii="Arial" w:hAnsi="Arial" w:cs="Arial"/>
          <w:lang w:val="sr-Cyrl-CS"/>
        </w:rPr>
        <w:t xml:space="preserve"> за подношење понуда</w:t>
      </w:r>
      <w:r>
        <w:rPr>
          <w:rFonts w:ascii="Arial" w:hAnsi="Arial" w:cs="Arial"/>
          <w:lang w:val="sr-Cyrl-CS"/>
        </w:rPr>
        <w:t xml:space="preserve">, </w:t>
      </w:r>
      <w:r>
        <w:rPr>
          <w:rFonts w:ascii="Arial" w:hAnsi="Arial" w:cs="Arial"/>
        </w:rPr>
        <w:t>у складу са Законом и подзаконским актима којима се уређују јавне набавке.</w:t>
      </w:r>
      <w:r w:rsidR="00E71BBC">
        <w:rPr>
          <w:rFonts w:ascii="Arial" w:hAnsi="Arial" w:cs="Arial"/>
        </w:rPr>
        <w:t xml:space="preserve"> </w:t>
      </w:r>
    </w:p>
    <w:p w:rsidR="008513EE" w:rsidRPr="000E037A" w:rsidRDefault="008513EE" w:rsidP="008513EE">
      <w:pPr>
        <w:jc w:val="both"/>
        <w:rPr>
          <w:rFonts w:ascii="Arial" w:hAnsi="Arial" w:cs="Arial"/>
          <w:lang w:val="sr-Cyrl-CS"/>
        </w:rPr>
      </w:pPr>
      <w:r w:rsidRPr="000E037A">
        <w:rPr>
          <w:rFonts w:ascii="Arial" w:hAnsi="Arial" w:cs="Arial"/>
          <w:lang w:val="sr-Cyrl-CS"/>
        </w:rPr>
        <w:t xml:space="preserve">На ову јавну набавку ће се примењивати и: </w:t>
      </w:r>
    </w:p>
    <w:p w:rsidR="008513EE" w:rsidRPr="000E037A" w:rsidRDefault="008513EE" w:rsidP="008513EE">
      <w:pPr>
        <w:pStyle w:val="ListParagraph"/>
        <w:keepNext/>
        <w:keepLines/>
        <w:widowControl w:val="0"/>
        <w:numPr>
          <w:ilvl w:val="0"/>
          <w:numId w:val="15"/>
        </w:numPr>
        <w:suppressAutoHyphens w:val="0"/>
        <w:spacing w:before="60" w:line="240" w:lineRule="auto"/>
        <w:rPr>
          <w:rFonts w:ascii="Arial" w:hAnsi="Arial" w:cs="Arial"/>
          <w:iCs/>
          <w:smallCaps/>
          <w:noProof/>
          <w:color w:val="auto"/>
          <w:lang w:val="sr-Cyrl-CS"/>
        </w:rPr>
      </w:pPr>
      <w:r w:rsidRPr="000E037A">
        <w:rPr>
          <w:rFonts w:ascii="Arial" w:hAnsi="Arial" w:cs="Arial"/>
          <w:iCs/>
          <w:smallCaps/>
          <w:noProof/>
          <w:color w:val="auto"/>
          <w:lang w:val="sr-Cyrl-CS"/>
        </w:rPr>
        <w:t xml:space="preserve">закон о буџету републике србије </w:t>
      </w:r>
    </w:p>
    <w:p w:rsidR="008513EE" w:rsidRPr="000E037A" w:rsidRDefault="008513EE" w:rsidP="008513EE">
      <w:pPr>
        <w:pStyle w:val="ListParagraph"/>
        <w:keepNext/>
        <w:keepLines/>
        <w:numPr>
          <w:ilvl w:val="0"/>
          <w:numId w:val="15"/>
        </w:numPr>
        <w:suppressAutoHyphens w:val="0"/>
        <w:spacing w:after="60" w:line="240" w:lineRule="auto"/>
        <w:jc w:val="both"/>
        <w:rPr>
          <w:rFonts w:ascii="Arial" w:hAnsi="Arial" w:cs="Arial"/>
          <w:iCs/>
          <w:smallCaps/>
          <w:noProof/>
          <w:color w:val="auto"/>
          <w:lang w:val="sr-Cyrl-CS"/>
        </w:rPr>
      </w:pPr>
      <w:r w:rsidRPr="000E037A">
        <w:rPr>
          <w:rFonts w:ascii="Arial" w:hAnsi="Arial" w:cs="Arial"/>
          <w:iCs/>
          <w:smallCaps/>
          <w:noProof/>
          <w:color w:val="auto"/>
          <w:lang w:val="sr-Cyrl-CS"/>
        </w:rPr>
        <w:t>закон о роковима измирења новчаних обавеза у комерцијалним трансакцијама („Службени гласник“ број 119/2012 од 15.12.2012. године)</w:t>
      </w:r>
    </w:p>
    <w:p w:rsidR="008513EE" w:rsidRPr="000E037A" w:rsidRDefault="008513EE" w:rsidP="008513EE">
      <w:pPr>
        <w:pStyle w:val="ListParagraph"/>
        <w:keepNext/>
        <w:keepLines/>
        <w:widowControl w:val="0"/>
        <w:numPr>
          <w:ilvl w:val="0"/>
          <w:numId w:val="15"/>
        </w:numPr>
        <w:suppressAutoHyphens w:val="0"/>
        <w:spacing w:before="60" w:line="240" w:lineRule="auto"/>
        <w:rPr>
          <w:rFonts w:ascii="Arial" w:hAnsi="Arial" w:cs="Arial"/>
          <w:iCs/>
          <w:smallCaps/>
          <w:noProof/>
          <w:color w:val="auto"/>
          <w:lang w:val="sr-Cyrl-CS"/>
        </w:rPr>
      </w:pPr>
      <w:r w:rsidRPr="000E037A">
        <w:rPr>
          <w:rFonts w:ascii="Arial" w:hAnsi="Arial" w:cs="Arial"/>
          <w:iCs/>
          <w:smallCaps/>
          <w:noProof/>
          <w:color w:val="auto"/>
          <w:lang w:val="sr-Cyrl-CS"/>
        </w:rPr>
        <w:t>закон о општем управном поступку у делу који није регулисан законом о јавним набавкама</w:t>
      </w:r>
    </w:p>
    <w:p w:rsidR="008513EE" w:rsidRPr="000E037A" w:rsidRDefault="008513EE" w:rsidP="008513EE">
      <w:pPr>
        <w:pStyle w:val="ListParagraph"/>
        <w:numPr>
          <w:ilvl w:val="0"/>
          <w:numId w:val="15"/>
        </w:numPr>
        <w:jc w:val="both"/>
        <w:rPr>
          <w:rFonts w:ascii="Arial" w:hAnsi="Arial" w:cs="Arial"/>
          <w:iCs/>
          <w:smallCaps/>
          <w:noProof/>
          <w:color w:val="auto"/>
          <w:lang w:val="sr-Cyrl-CS"/>
        </w:rPr>
      </w:pPr>
      <w:r w:rsidRPr="000E037A">
        <w:rPr>
          <w:rFonts w:ascii="Arial" w:hAnsi="Arial" w:cs="Arial"/>
          <w:iCs/>
          <w:smallCaps/>
          <w:noProof/>
          <w:color w:val="auto"/>
          <w:lang w:val="sr-Cyrl-CS"/>
        </w:rPr>
        <w:t>закон о облигационим односима након закључења уговора о јавној набавци</w:t>
      </w:r>
    </w:p>
    <w:p w:rsidR="00271A01" w:rsidRDefault="00271A01" w:rsidP="000E037A">
      <w:pPr>
        <w:jc w:val="both"/>
        <w:rPr>
          <w:rFonts w:ascii="Arial" w:hAnsi="Arial" w:cs="Arial"/>
          <w:lang w:val="sr-Cyrl-CS"/>
        </w:rPr>
      </w:pPr>
    </w:p>
    <w:p w:rsidR="000E037A" w:rsidRDefault="00E71BBC" w:rsidP="000E037A">
      <w:pPr>
        <w:jc w:val="both"/>
        <w:rPr>
          <w:rFonts w:ascii="Arial" w:hAnsi="Arial" w:cs="Arial"/>
        </w:rPr>
      </w:pPr>
      <w:r>
        <w:rPr>
          <w:rFonts w:ascii="Arial" w:hAnsi="Arial" w:cs="Arial"/>
        </w:rPr>
        <w:t xml:space="preserve">Основ за примену </w:t>
      </w:r>
      <w:r w:rsidR="00B15AF8">
        <w:rPr>
          <w:rFonts w:ascii="Arial" w:hAnsi="Arial" w:cs="Arial"/>
        </w:rPr>
        <w:t xml:space="preserve">преговарачког поступка </w:t>
      </w:r>
      <w:r w:rsidR="000E037A">
        <w:rPr>
          <w:rFonts w:ascii="Arial" w:hAnsi="Arial" w:cs="Arial"/>
          <w:lang w:val="sr-Cyrl-CS"/>
        </w:rPr>
        <w:t>без</w:t>
      </w:r>
      <w:r w:rsidR="00B15AF8">
        <w:rPr>
          <w:rFonts w:ascii="Arial" w:hAnsi="Arial" w:cs="Arial"/>
        </w:rPr>
        <w:t xml:space="preserve"> објављивањ</w:t>
      </w:r>
      <w:r w:rsidR="000E037A">
        <w:rPr>
          <w:rFonts w:ascii="Arial" w:hAnsi="Arial" w:cs="Arial"/>
          <w:lang w:val="sr-Cyrl-CS"/>
        </w:rPr>
        <w:t>а</w:t>
      </w:r>
      <w:r w:rsidR="00B15AF8">
        <w:rPr>
          <w:rFonts w:ascii="Arial" w:hAnsi="Arial" w:cs="Arial"/>
        </w:rPr>
        <w:t xml:space="preserve"> позива за подношење понуда: </w:t>
      </w:r>
      <w:r w:rsidR="000E037A">
        <w:rPr>
          <w:rFonts w:ascii="Arial" w:hAnsi="Arial" w:cs="Arial"/>
          <w:lang w:val="sr-Cyrl-CS"/>
        </w:rPr>
        <w:t>члан</w:t>
      </w:r>
      <w:r w:rsidR="008B56BE">
        <w:rPr>
          <w:rFonts w:ascii="Arial" w:hAnsi="Arial" w:cs="Arial"/>
          <w:lang w:val="sr-Cyrl-CS"/>
        </w:rPr>
        <w:t>ом</w:t>
      </w:r>
      <w:r w:rsidR="000E037A">
        <w:rPr>
          <w:rFonts w:ascii="Arial" w:hAnsi="Arial" w:cs="Arial"/>
          <w:lang w:val="sr-Cyrl-CS"/>
        </w:rPr>
        <w:t xml:space="preserve"> 36. став 1. тачка 1) Закона предвиђено је да наручилац може покренути преговарачки поступак без </w:t>
      </w:r>
      <w:r w:rsidR="000E037A">
        <w:rPr>
          <w:rFonts w:ascii="Arial" w:hAnsi="Arial" w:cs="Arial"/>
        </w:rPr>
        <w:t>објављивањ</w:t>
      </w:r>
      <w:r w:rsidR="000E037A">
        <w:rPr>
          <w:rFonts w:ascii="Arial" w:hAnsi="Arial" w:cs="Arial"/>
          <w:lang w:val="sr-Cyrl-CS"/>
        </w:rPr>
        <w:t>а</w:t>
      </w:r>
      <w:r w:rsidR="000E037A">
        <w:rPr>
          <w:rFonts w:ascii="Arial" w:hAnsi="Arial" w:cs="Arial"/>
        </w:rPr>
        <w:t xml:space="preserve"> позива за подношење </w:t>
      </w:r>
      <w:r w:rsidR="000E037A" w:rsidRPr="000E037A">
        <w:rPr>
          <w:rFonts w:ascii="Arial" w:hAnsi="Arial" w:cs="Arial"/>
        </w:rPr>
        <w:t>понуда</w:t>
      </w:r>
      <w:r w:rsidR="000E037A">
        <w:rPr>
          <w:rFonts w:ascii="Arial" w:hAnsi="Arial" w:cs="Arial"/>
          <w:lang w:val="sr-Cyrl-CS"/>
        </w:rPr>
        <w:t>,</w:t>
      </w:r>
      <w:r w:rsidR="000E037A" w:rsidRPr="000E037A">
        <w:rPr>
          <w:rFonts w:ascii="Arial" w:hAnsi="Arial" w:cs="Arial"/>
          <w:lang w:val="sr-Cyrl-CS"/>
        </w:rPr>
        <w:t xml:space="preserve"> </w:t>
      </w:r>
      <w:r w:rsidR="000E037A" w:rsidRPr="000E037A">
        <w:rPr>
          <w:rFonts w:ascii="Arial" w:hAnsi="Arial" w:cs="Arial"/>
        </w:rPr>
        <w:t>ако у отвореном поступку није добио ниједну понуду, под условом да се првобитно одређен предмет јавне набавке и услови за учешће у поступку, техничке спецификације и критеријуми за доделу уговора</w:t>
      </w:r>
      <w:r w:rsidR="000E037A" w:rsidRPr="000E037A">
        <w:rPr>
          <w:rFonts w:ascii="Arial" w:hAnsi="Arial" w:cs="Arial"/>
          <w:color w:val="FF0000"/>
        </w:rPr>
        <w:t xml:space="preserve"> </w:t>
      </w:r>
      <w:r w:rsidR="000E037A" w:rsidRPr="000E037A">
        <w:rPr>
          <w:rFonts w:ascii="Arial" w:hAnsi="Arial" w:cs="Arial"/>
        </w:rPr>
        <w:t>не мењају</w:t>
      </w:r>
      <w:r w:rsidR="000E037A">
        <w:rPr>
          <w:rFonts w:ascii="Arial" w:hAnsi="Arial" w:cs="Arial"/>
          <w:lang w:val="sr-Cyrl-CS"/>
        </w:rPr>
        <w:t>.</w:t>
      </w:r>
    </w:p>
    <w:p w:rsidR="008513EE" w:rsidRDefault="008513EE" w:rsidP="008513EE">
      <w:pPr>
        <w:jc w:val="both"/>
        <w:rPr>
          <w:rFonts w:ascii="Arial" w:hAnsi="Arial" w:cs="Arial"/>
        </w:rPr>
      </w:pPr>
    </w:p>
    <w:p w:rsidR="008513EE" w:rsidRPr="008513EE" w:rsidRDefault="008513EE" w:rsidP="008513EE">
      <w:pPr>
        <w:jc w:val="both"/>
        <w:rPr>
          <w:rFonts w:ascii="Arial" w:hAnsi="Arial" w:cs="Arial"/>
          <w:lang w:val="sr-Cyrl-CS"/>
        </w:rPr>
      </w:pPr>
      <w:proofErr w:type="gramStart"/>
      <w:r w:rsidRPr="008513EE">
        <w:rPr>
          <w:rFonts w:ascii="Arial" w:hAnsi="Arial" w:cs="Arial"/>
        </w:rPr>
        <w:t>O</w:t>
      </w:r>
      <w:r w:rsidRPr="008513EE">
        <w:rPr>
          <w:rFonts w:ascii="Arial" w:hAnsi="Arial" w:cs="Arial"/>
          <w:lang w:val="sr-Cyrl-CS"/>
        </w:rPr>
        <w:t>длуком наручиоца бр.</w:t>
      </w:r>
      <w:proofErr w:type="gramEnd"/>
      <w:r w:rsidRPr="008513EE">
        <w:rPr>
          <w:rFonts w:ascii="Arial" w:hAnsi="Arial" w:cs="Arial"/>
          <w:lang w:val="sr-Cyrl-CS"/>
        </w:rPr>
        <w:t xml:space="preserve"> 148-16-404-03-124/2/2013 од 28.06.2013. године покренут је отворени поступак јавне набавке добара - </w:t>
      </w:r>
      <w:r w:rsidRPr="008513EE">
        <w:rPr>
          <w:rFonts w:ascii="Arial" w:hAnsi="Arial" w:cs="Arial"/>
        </w:rPr>
        <w:t>разна канцеларијска опрема и потрепштине -</w:t>
      </w:r>
      <w:r w:rsidRPr="008513EE">
        <w:rPr>
          <w:rFonts w:ascii="Arial" w:hAnsi="Arial" w:cs="Arial"/>
          <w:lang w:val="sr-Latn-CS"/>
        </w:rPr>
        <w:t xml:space="preserve"> </w:t>
      </w:r>
      <w:r w:rsidRPr="008513EE">
        <w:rPr>
          <w:rFonts w:ascii="Arial" w:hAnsi="Arial" w:cs="Arial"/>
        </w:rPr>
        <w:t>папирни материјал</w:t>
      </w:r>
      <w:r w:rsidRPr="008513EE">
        <w:rPr>
          <w:rFonts w:ascii="Arial" w:hAnsi="Arial" w:cs="Arial"/>
          <w:lang w:val="sr-Cyrl-CS"/>
        </w:rPr>
        <w:t>, означен као НВВ бр. 38/13. Предмет јавне набавке обликован је у 3 партије:</w:t>
      </w:r>
    </w:p>
    <w:p w:rsidR="008513EE" w:rsidRPr="008513EE" w:rsidRDefault="008513EE" w:rsidP="002705CE">
      <w:pPr>
        <w:pStyle w:val="BodyTextIndent"/>
        <w:tabs>
          <w:tab w:val="left" w:pos="-2880"/>
          <w:tab w:val="left" w:pos="1080"/>
          <w:tab w:val="left" w:pos="2250"/>
        </w:tabs>
        <w:spacing w:beforeLines="50"/>
        <w:ind w:left="720"/>
        <w:jc w:val="both"/>
        <w:rPr>
          <w:rFonts w:ascii="Arial" w:hAnsi="Arial" w:cs="Arial"/>
          <w:lang w:val="sr-Latn-CS"/>
        </w:rPr>
      </w:pPr>
      <w:r w:rsidRPr="008513EE">
        <w:rPr>
          <w:rFonts w:ascii="Arial" w:hAnsi="Arial" w:cs="Arial"/>
        </w:rPr>
        <w:t xml:space="preserve">   Партија 1 – Ситна канцеларијска опрема</w:t>
      </w:r>
    </w:p>
    <w:p w:rsidR="008513EE" w:rsidRPr="008513EE" w:rsidRDefault="008513EE" w:rsidP="008513EE">
      <w:pPr>
        <w:pStyle w:val="BodyTextIndent"/>
        <w:tabs>
          <w:tab w:val="left" w:pos="-2880"/>
          <w:tab w:val="left" w:pos="1080"/>
          <w:tab w:val="left" w:pos="2250"/>
        </w:tabs>
        <w:ind w:left="720"/>
        <w:jc w:val="both"/>
        <w:rPr>
          <w:rFonts w:ascii="Arial" w:hAnsi="Arial" w:cs="Arial"/>
        </w:rPr>
      </w:pPr>
      <w:r w:rsidRPr="008513EE">
        <w:rPr>
          <w:rFonts w:ascii="Arial" w:hAnsi="Arial" w:cs="Arial"/>
        </w:rPr>
        <w:t xml:space="preserve">   Партија 2 – Канцеларијски материјал од хартије</w:t>
      </w:r>
    </w:p>
    <w:p w:rsidR="008513EE" w:rsidRPr="008513EE" w:rsidRDefault="008513EE" w:rsidP="008513EE">
      <w:pPr>
        <w:pStyle w:val="BodyTextIndent"/>
        <w:tabs>
          <w:tab w:val="left" w:pos="-2880"/>
          <w:tab w:val="left" w:pos="1080"/>
          <w:tab w:val="left" w:pos="2250"/>
        </w:tabs>
        <w:ind w:left="720"/>
        <w:jc w:val="both"/>
        <w:rPr>
          <w:rFonts w:ascii="Arial" w:hAnsi="Arial" w:cs="Arial"/>
        </w:rPr>
      </w:pPr>
      <w:r w:rsidRPr="008513EE">
        <w:rPr>
          <w:rFonts w:ascii="Arial" w:hAnsi="Arial" w:cs="Arial"/>
        </w:rPr>
        <w:t xml:space="preserve">   Партија </w:t>
      </w:r>
      <w:proofErr w:type="gramStart"/>
      <w:r w:rsidRPr="008513EE">
        <w:rPr>
          <w:rFonts w:ascii="Arial" w:hAnsi="Arial" w:cs="Arial"/>
        </w:rPr>
        <w:t>3 – Ознаке и налепнице - налепнице за штампање бар-кодова</w:t>
      </w:r>
      <w:proofErr w:type="gramEnd"/>
      <w:r w:rsidRPr="008513EE">
        <w:rPr>
          <w:rFonts w:ascii="Arial" w:hAnsi="Arial" w:cs="Arial"/>
        </w:rPr>
        <w:t>.</w:t>
      </w:r>
    </w:p>
    <w:p w:rsidR="008513EE" w:rsidRPr="008513EE" w:rsidRDefault="008513EE" w:rsidP="008513EE">
      <w:pPr>
        <w:ind w:firstLine="900"/>
        <w:jc w:val="both"/>
        <w:rPr>
          <w:rFonts w:ascii="Arial" w:hAnsi="Arial" w:cs="Arial"/>
          <w:lang w:val="sr-Cyrl-CS"/>
        </w:rPr>
      </w:pPr>
      <w:r w:rsidRPr="008513EE">
        <w:rPr>
          <w:rFonts w:ascii="Arial" w:hAnsi="Arial" w:cs="Arial"/>
          <w:lang w:val="sr-Cyrl-CS"/>
        </w:rPr>
        <w:t>Позив за подношење понуда објављен је на Порталу јавних набавки дана 11.07.2013. године.</w:t>
      </w:r>
    </w:p>
    <w:p w:rsidR="008513EE" w:rsidRPr="008513EE" w:rsidRDefault="008513EE" w:rsidP="008513EE">
      <w:pPr>
        <w:ind w:firstLine="900"/>
        <w:jc w:val="both"/>
        <w:rPr>
          <w:rFonts w:ascii="Arial" w:hAnsi="Arial" w:cs="Arial"/>
          <w:lang w:val="sr-Cyrl-CS"/>
        </w:rPr>
      </w:pPr>
      <w:r w:rsidRPr="008513EE">
        <w:rPr>
          <w:rFonts w:ascii="Arial" w:hAnsi="Arial" w:cs="Arial"/>
          <w:lang w:val="sr-Cyrl-CS"/>
        </w:rPr>
        <w:t xml:space="preserve">По објављеном позиву за подношење понуда у отвореном поступку јавне набавке, за Партију 3 - </w:t>
      </w:r>
      <w:r w:rsidRPr="008513EE">
        <w:rPr>
          <w:rFonts w:ascii="Arial" w:hAnsi="Arial" w:cs="Arial"/>
        </w:rPr>
        <w:t>Ознаке и налепнице - налепнице за штампање бар-кодова</w:t>
      </w:r>
      <w:r w:rsidRPr="008513EE">
        <w:rPr>
          <w:rFonts w:ascii="Arial" w:hAnsi="Arial" w:cs="Arial"/>
          <w:lang w:val="sr-Cyrl-CS"/>
        </w:rPr>
        <w:t xml:space="preserve"> није приспела ниједна понуда.</w:t>
      </w:r>
    </w:p>
    <w:p w:rsidR="008513EE" w:rsidRPr="008513EE" w:rsidRDefault="008513EE" w:rsidP="008513EE">
      <w:pPr>
        <w:ind w:firstLine="900"/>
        <w:jc w:val="both"/>
        <w:rPr>
          <w:rFonts w:ascii="Arial" w:hAnsi="Arial" w:cs="Arial"/>
          <w:lang w:val="sr-Cyrl-CS"/>
        </w:rPr>
      </w:pPr>
      <w:r w:rsidRPr="008513EE">
        <w:rPr>
          <w:rFonts w:ascii="Arial" w:hAnsi="Arial" w:cs="Arial"/>
          <w:lang w:val="sr-Cyrl-CS"/>
        </w:rPr>
        <w:t xml:space="preserve">Након тога, наручилац је донео Одлуку о обустави поступка јавне набавке за Партију 3 - </w:t>
      </w:r>
      <w:r w:rsidRPr="008513EE">
        <w:rPr>
          <w:rFonts w:ascii="Arial" w:hAnsi="Arial" w:cs="Arial"/>
        </w:rPr>
        <w:t>Ознаке и налепнице - налепнице за штампање бар-кодова</w:t>
      </w:r>
      <w:r w:rsidRPr="008513EE">
        <w:rPr>
          <w:rFonts w:ascii="Arial" w:hAnsi="Arial" w:cs="Arial"/>
          <w:lang w:val="sr-Cyrl-CS"/>
        </w:rPr>
        <w:t xml:space="preserve"> бр. 148-16-404-03-124/10/2013 од 26.08.2013.године, о чему је обавештење оглашено на Порталу јавних набавки дана 09.09.2013. године.</w:t>
      </w:r>
    </w:p>
    <w:p w:rsidR="008513EE" w:rsidRPr="008513EE" w:rsidRDefault="008513EE" w:rsidP="000E037A">
      <w:pPr>
        <w:jc w:val="both"/>
        <w:rPr>
          <w:rFonts w:ascii="Arial" w:hAnsi="Arial" w:cs="Arial"/>
        </w:rPr>
      </w:pPr>
    </w:p>
    <w:p w:rsidR="001619E7" w:rsidRDefault="001619E7">
      <w:pPr>
        <w:jc w:val="both"/>
        <w:rPr>
          <w:rFonts w:ascii="Arial" w:hAnsi="Arial" w:cs="Arial"/>
        </w:rPr>
      </w:pPr>
      <w:r>
        <w:rPr>
          <w:rFonts w:ascii="Arial" w:hAnsi="Arial" w:cs="Arial"/>
          <w:b/>
          <w:bCs/>
        </w:rPr>
        <w:lastRenderedPageBreak/>
        <w:t>3. Предмет јавне набавке</w:t>
      </w:r>
    </w:p>
    <w:p w:rsidR="00FF74BC" w:rsidRPr="00FF74BC" w:rsidRDefault="00FF74BC" w:rsidP="00FF74BC">
      <w:pPr>
        <w:jc w:val="both"/>
        <w:rPr>
          <w:rFonts w:ascii="Arial" w:hAnsi="Arial" w:cs="Arial"/>
          <w:bCs/>
          <w:lang w:val="sr-Cyrl-CS"/>
        </w:rPr>
      </w:pPr>
      <w:r w:rsidRPr="00FF74BC">
        <w:rPr>
          <w:rFonts w:ascii="Arial" w:hAnsi="Arial" w:cs="Arial"/>
        </w:rPr>
        <w:t>Предмет јавне набавке бр</w:t>
      </w:r>
      <w:r w:rsidRPr="00FF74BC">
        <w:rPr>
          <w:rFonts w:ascii="Arial" w:hAnsi="Arial" w:cs="Arial"/>
          <w:lang w:val="ru-RU"/>
        </w:rPr>
        <w:t>.</w:t>
      </w:r>
      <w:r w:rsidRPr="00FF74BC">
        <w:rPr>
          <w:rFonts w:ascii="Arial" w:hAnsi="Arial" w:cs="Arial"/>
        </w:rPr>
        <w:t xml:space="preserve"> </w:t>
      </w:r>
      <w:r w:rsidRPr="00FF74BC">
        <w:rPr>
          <w:rFonts w:ascii="Arial" w:hAnsi="Arial" w:cs="Arial"/>
          <w:lang w:val="sr-Cyrl-CS"/>
        </w:rPr>
        <w:t xml:space="preserve">НВВ </w:t>
      </w:r>
      <w:r>
        <w:rPr>
          <w:rFonts w:ascii="Arial" w:hAnsi="Arial" w:cs="Arial"/>
          <w:lang w:val="sr-Cyrl-CS"/>
        </w:rPr>
        <w:t>5</w:t>
      </w:r>
      <w:r w:rsidRPr="00FF74BC">
        <w:rPr>
          <w:rFonts w:ascii="Arial" w:hAnsi="Arial" w:cs="Arial"/>
          <w:lang w:val="sr-Cyrl-CS"/>
        </w:rPr>
        <w:t>9/13</w:t>
      </w:r>
      <w:r w:rsidRPr="00FF74BC">
        <w:rPr>
          <w:rFonts w:ascii="Arial" w:hAnsi="Arial" w:cs="Arial"/>
          <w:i/>
          <w:iCs/>
        </w:rPr>
        <w:t xml:space="preserve"> </w:t>
      </w:r>
      <w:r w:rsidRPr="00FF74BC">
        <w:rPr>
          <w:rFonts w:ascii="Arial" w:hAnsi="Arial" w:cs="Arial"/>
        </w:rPr>
        <w:t>су</w:t>
      </w:r>
      <w:r w:rsidRPr="00FF74BC">
        <w:rPr>
          <w:rFonts w:ascii="Arial" w:hAnsi="Arial" w:cs="Arial"/>
          <w:lang w:val="sr-Cyrl-CS"/>
        </w:rPr>
        <w:t xml:space="preserve"> добра</w:t>
      </w:r>
      <w:r w:rsidRPr="00FF74BC">
        <w:rPr>
          <w:rFonts w:ascii="Arial" w:hAnsi="Arial" w:cs="Arial"/>
        </w:rPr>
        <w:t xml:space="preserve"> </w:t>
      </w:r>
      <w:r w:rsidRPr="00FF74BC">
        <w:rPr>
          <w:rFonts w:ascii="Arial" w:hAnsi="Arial" w:cs="Arial"/>
          <w:i/>
        </w:rPr>
        <w:t xml:space="preserve">– </w:t>
      </w:r>
      <w:r w:rsidRPr="00FF74BC">
        <w:rPr>
          <w:rFonts w:ascii="Arial" w:eastAsia="TimesNewRomanPS-BoldMT" w:hAnsi="Arial" w:cs="Arial"/>
          <w:bCs/>
          <w:lang w:val="sr-Cyrl-CS"/>
        </w:rPr>
        <w:t>ознаке и налепнице – налепнице за штампање бар - кодова</w:t>
      </w:r>
      <w:r w:rsidRPr="00FF74BC">
        <w:rPr>
          <w:rFonts w:ascii="Arial" w:hAnsi="Arial" w:cs="Arial"/>
          <w:bCs/>
          <w:lang w:val="sr-Cyrl-CS"/>
        </w:rPr>
        <w:t>.</w:t>
      </w:r>
    </w:p>
    <w:p w:rsidR="00FF74BC" w:rsidRPr="00FF74BC" w:rsidRDefault="00FF74BC" w:rsidP="00FF74BC">
      <w:pPr>
        <w:keepNext/>
        <w:jc w:val="both"/>
        <w:rPr>
          <w:rFonts w:ascii="Arial" w:hAnsi="Arial" w:cs="Arial"/>
          <w:noProof/>
          <w:lang w:val="sr-Cyrl-CS"/>
        </w:rPr>
      </w:pPr>
      <w:r w:rsidRPr="00FF74BC">
        <w:rPr>
          <w:rFonts w:ascii="Arial" w:hAnsi="Arial" w:cs="Arial"/>
          <w:noProof/>
        </w:rPr>
        <w:t xml:space="preserve">Техничке карактеристике (опис </w:t>
      </w:r>
      <w:r w:rsidRPr="00FF74BC">
        <w:rPr>
          <w:rFonts w:ascii="Arial" w:hAnsi="Arial" w:cs="Arial"/>
          <w:noProof/>
          <w:lang w:val="sr-Cyrl-CS"/>
        </w:rPr>
        <w:t>добара</w:t>
      </w:r>
      <w:r w:rsidRPr="00FF74BC">
        <w:rPr>
          <w:rFonts w:ascii="Arial" w:hAnsi="Arial" w:cs="Arial"/>
          <w:noProof/>
        </w:rPr>
        <w:t>) наведене су у делу</w:t>
      </w:r>
      <w:r w:rsidRPr="00FF74BC">
        <w:rPr>
          <w:rFonts w:ascii="Arial" w:hAnsi="Arial" w:cs="Arial"/>
          <w:i/>
          <w:iCs/>
          <w:caps/>
          <w:noProof/>
        </w:rPr>
        <w:t xml:space="preserve"> </w:t>
      </w:r>
      <w:r w:rsidRPr="00FF74BC">
        <w:rPr>
          <w:rFonts w:ascii="Arial" w:hAnsi="Arial" w:cs="Arial"/>
          <w:iCs/>
          <w:caps/>
          <w:noProof/>
        </w:rPr>
        <w:t>III</w:t>
      </w:r>
      <w:r w:rsidRPr="00FF74BC">
        <w:rPr>
          <w:rFonts w:ascii="Arial" w:hAnsi="Arial" w:cs="Arial"/>
          <w:b/>
          <w:lang w:val="sr-Cyrl-CS"/>
        </w:rPr>
        <w:t xml:space="preserve"> </w:t>
      </w:r>
      <w:r w:rsidRPr="00FF74BC">
        <w:rPr>
          <w:rFonts w:ascii="Arial" w:hAnsi="Arial" w:cs="Arial"/>
          <w:lang w:val="ru-RU"/>
        </w:rPr>
        <w:t>конкурсне документације</w:t>
      </w:r>
      <w:r w:rsidRPr="00FF74BC">
        <w:rPr>
          <w:rFonts w:ascii="Arial" w:hAnsi="Arial" w:cs="Arial"/>
          <w:lang w:val="sr-Latn-CS"/>
        </w:rPr>
        <w:t>.</w:t>
      </w:r>
      <w:r w:rsidRPr="00FF74BC">
        <w:rPr>
          <w:rFonts w:ascii="Arial" w:hAnsi="Arial" w:cs="Arial"/>
          <w:lang w:val="ru-RU"/>
        </w:rPr>
        <w:t xml:space="preserve"> </w:t>
      </w:r>
    </w:p>
    <w:p w:rsidR="00FF74BC" w:rsidRPr="00FF74BC" w:rsidRDefault="00FF74BC" w:rsidP="00FF74BC">
      <w:pPr>
        <w:jc w:val="both"/>
        <w:rPr>
          <w:rFonts w:ascii="Arial" w:hAnsi="Arial" w:cs="Arial"/>
          <w:lang w:val="sr-Cyrl-CS"/>
        </w:rPr>
      </w:pPr>
      <w:r w:rsidRPr="00FF74BC">
        <w:rPr>
          <w:rFonts w:ascii="Arial" w:hAnsi="Arial" w:cs="Arial"/>
          <w:lang w:val="sr-Cyrl-CS"/>
        </w:rPr>
        <w:t>Понуђена добра морају у целини да одговарају захтевима из конкурсне документације.</w:t>
      </w:r>
    </w:p>
    <w:p w:rsidR="001619E7" w:rsidRPr="00FF74BC" w:rsidRDefault="001619E7">
      <w:pPr>
        <w:jc w:val="both"/>
      </w:pPr>
    </w:p>
    <w:p w:rsidR="001619E7" w:rsidRDefault="00BC4FDD">
      <w:pPr>
        <w:jc w:val="both"/>
        <w:rPr>
          <w:rFonts w:ascii="Arial" w:hAnsi="Arial" w:cs="Arial"/>
        </w:rPr>
      </w:pPr>
      <w:r>
        <w:rPr>
          <w:rFonts w:ascii="Arial" w:hAnsi="Arial" w:cs="Arial"/>
          <w:b/>
          <w:bCs/>
          <w:i/>
          <w:iCs/>
          <w:lang w:val="sr-Cyrl-CS"/>
        </w:rPr>
        <w:t>4</w:t>
      </w:r>
      <w:r w:rsidR="001619E7">
        <w:rPr>
          <w:rFonts w:ascii="Arial" w:hAnsi="Arial" w:cs="Arial"/>
          <w:b/>
          <w:bCs/>
          <w:i/>
          <w:iCs/>
          <w:lang w:val="sr-Cyrl-CS"/>
        </w:rPr>
        <w:t xml:space="preserve">. </w:t>
      </w:r>
      <w:r w:rsidR="001619E7">
        <w:rPr>
          <w:rFonts w:ascii="Arial" w:hAnsi="Arial" w:cs="Arial"/>
          <w:b/>
          <w:bCs/>
        </w:rPr>
        <w:t xml:space="preserve">Контакт (лице или служба) </w:t>
      </w:r>
    </w:p>
    <w:p w:rsidR="00FF74BC" w:rsidRPr="00FF74BC" w:rsidRDefault="00FF74BC" w:rsidP="00FF74BC">
      <w:pPr>
        <w:jc w:val="both"/>
        <w:rPr>
          <w:rFonts w:ascii="Arial" w:hAnsi="Arial" w:cs="Arial"/>
          <w:lang w:val="sr-Cyrl-CS"/>
        </w:rPr>
      </w:pPr>
      <w:r w:rsidRPr="00FF74BC">
        <w:rPr>
          <w:rFonts w:ascii="Arial" w:hAnsi="Arial" w:cs="Arial"/>
        </w:rPr>
        <w:t>Лице за контакт:</w:t>
      </w:r>
      <w:r w:rsidRPr="00FF74BC">
        <w:rPr>
          <w:rFonts w:ascii="Arial" w:hAnsi="Arial" w:cs="Arial"/>
          <w:lang w:val="sr-Cyrl-CS"/>
        </w:rPr>
        <w:t xml:space="preserve"> Александар Војиновић, </w:t>
      </w:r>
      <w:r w:rsidRPr="00FF74BC">
        <w:rPr>
          <w:rFonts w:ascii="Arial" w:hAnsi="Arial" w:cs="Arial"/>
          <w:color w:val="auto"/>
          <w:lang w:val="sr-Cyrl-CS"/>
        </w:rPr>
        <w:t>Одсек за набавку.</w:t>
      </w:r>
    </w:p>
    <w:p w:rsidR="00FF74BC" w:rsidRDefault="00FF74BC" w:rsidP="00FF74BC">
      <w:pPr>
        <w:jc w:val="both"/>
        <w:rPr>
          <w:rFonts w:ascii="Arial" w:hAnsi="Arial" w:cs="Arial"/>
          <w:bCs/>
          <w:lang w:val="sr-Cyrl-CS"/>
        </w:rPr>
      </w:pPr>
      <w:r w:rsidRPr="00FF74BC">
        <w:rPr>
          <w:rFonts w:ascii="Arial" w:hAnsi="Arial" w:cs="Arial"/>
          <w:lang w:val="sr-Cyrl-CS"/>
        </w:rPr>
        <w:t>Број факса: 011/3196-126</w:t>
      </w:r>
      <w:r w:rsidRPr="00FF74BC">
        <w:rPr>
          <w:rFonts w:ascii="Arial" w:hAnsi="Arial" w:cs="Arial"/>
          <w:bCs/>
          <w:i/>
        </w:rPr>
        <w:t>.</w:t>
      </w:r>
      <w:r w:rsidRPr="00FF74BC">
        <w:rPr>
          <w:rFonts w:ascii="Arial" w:hAnsi="Arial" w:cs="Arial"/>
          <w:bCs/>
        </w:rPr>
        <w:t xml:space="preserve"> </w:t>
      </w:r>
    </w:p>
    <w:p w:rsidR="00FF74BC" w:rsidRPr="00FF74BC" w:rsidRDefault="00FF74BC" w:rsidP="00FF74BC">
      <w:pPr>
        <w:jc w:val="both"/>
        <w:rPr>
          <w:rFonts w:ascii="Arial" w:hAnsi="Arial" w:cs="Arial"/>
          <w:bCs/>
          <w:lang w:val="sr-Cyrl-CS"/>
        </w:rPr>
      </w:pPr>
    </w:p>
    <w:p w:rsidR="001619E7" w:rsidRDefault="001619E7" w:rsidP="00FF74BC">
      <w:pPr>
        <w:jc w:val="center"/>
        <w:rPr>
          <w:rFonts w:ascii="Arial" w:hAnsi="Arial" w:cs="Arial"/>
          <w:b/>
          <w:bCs/>
          <w:i/>
          <w:iCs/>
          <w:sz w:val="28"/>
          <w:szCs w:val="28"/>
        </w:rPr>
      </w:pPr>
      <w:r>
        <w:rPr>
          <w:rFonts w:ascii="Arial" w:hAnsi="Arial" w:cs="Arial"/>
          <w:b/>
          <w:bCs/>
          <w:i/>
          <w:iCs/>
          <w:sz w:val="28"/>
          <w:szCs w:val="28"/>
        </w:rPr>
        <w:t>II  ПОДАЦИ О ПРЕДМЕТУ ЈАВНЕ НАБАВКЕ</w:t>
      </w:r>
    </w:p>
    <w:p w:rsidR="001619E7" w:rsidRDefault="001619E7">
      <w:pPr>
        <w:jc w:val="both"/>
        <w:rPr>
          <w:rFonts w:ascii="Arial" w:hAnsi="Arial" w:cs="Arial"/>
          <w:b/>
          <w:bCs/>
          <w:i/>
          <w:iCs/>
          <w:sz w:val="28"/>
          <w:szCs w:val="28"/>
        </w:rPr>
      </w:pPr>
    </w:p>
    <w:p w:rsidR="001619E7" w:rsidRDefault="001619E7">
      <w:pPr>
        <w:jc w:val="both"/>
        <w:rPr>
          <w:rFonts w:ascii="Arial" w:hAnsi="Arial" w:cs="Arial"/>
        </w:rPr>
      </w:pPr>
      <w:r>
        <w:rPr>
          <w:rFonts w:ascii="Arial" w:hAnsi="Arial" w:cs="Arial"/>
          <w:b/>
          <w:bCs/>
        </w:rPr>
        <w:t>1. Предмет јавне набавке</w:t>
      </w:r>
    </w:p>
    <w:p w:rsidR="00FF74BC" w:rsidRPr="00FF74BC" w:rsidRDefault="00FF74BC" w:rsidP="00FF74BC">
      <w:pPr>
        <w:jc w:val="both"/>
        <w:rPr>
          <w:rFonts w:ascii="Arial" w:hAnsi="Arial" w:cs="Arial"/>
          <w:bCs/>
          <w:lang w:val="sr-Cyrl-CS"/>
        </w:rPr>
      </w:pPr>
      <w:r w:rsidRPr="00FF74BC">
        <w:rPr>
          <w:rFonts w:ascii="Arial" w:hAnsi="Arial" w:cs="Arial"/>
        </w:rPr>
        <w:t>Предмет јавне набавке бр</w:t>
      </w:r>
      <w:r w:rsidRPr="00FF74BC">
        <w:rPr>
          <w:rFonts w:ascii="Arial" w:hAnsi="Arial" w:cs="Arial"/>
          <w:lang w:val="ru-RU"/>
        </w:rPr>
        <w:t>.</w:t>
      </w:r>
      <w:r w:rsidRPr="00FF74BC">
        <w:rPr>
          <w:rFonts w:ascii="Arial" w:hAnsi="Arial" w:cs="Arial"/>
        </w:rPr>
        <w:t xml:space="preserve"> </w:t>
      </w:r>
      <w:r w:rsidRPr="00FF74BC">
        <w:rPr>
          <w:rFonts w:ascii="Arial" w:hAnsi="Arial" w:cs="Arial"/>
          <w:lang w:val="sr-Cyrl-CS"/>
        </w:rPr>
        <w:t xml:space="preserve">НВВ </w:t>
      </w:r>
      <w:r>
        <w:rPr>
          <w:rFonts w:ascii="Arial" w:hAnsi="Arial" w:cs="Arial"/>
          <w:lang w:val="sr-Cyrl-CS"/>
        </w:rPr>
        <w:t>5</w:t>
      </w:r>
      <w:r w:rsidRPr="00FF74BC">
        <w:rPr>
          <w:rFonts w:ascii="Arial" w:hAnsi="Arial" w:cs="Arial"/>
          <w:lang w:val="sr-Cyrl-CS"/>
        </w:rPr>
        <w:t>9/13</w:t>
      </w:r>
      <w:r w:rsidRPr="00FF74BC">
        <w:rPr>
          <w:rFonts w:ascii="Arial" w:hAnsi="Arial" w:cs="Arial"/>
          <w:i/>
          <w:iCs/>
        </w:rPr>
        <w:t xml:space="preserve"> </w:t>
      </w:r>
      <w:r w:rsidRPr="00FF74BC">
        <w:rPr>
          <w:rFonts w:ascii="Arial" w:hAnsi="Arial" w:cs="Arial"/>
        </w:rPr>
        <w:t>су</w:t>
      </w:r>
      <w:r w:rsidRPr="00FF74BC">
        <w:rPr>
          <w:rFonts w:ascii="Arial" w:hAnsi="Arial" w:cs="Arial"/>
          <w:lang w:val="sr-Cyrl-CS"/>
        </w:rPr>
        <w:t xml:space="preserve"> добра</w:t>
      </w:r>
      <w:r w:rsidRPr="00FF74BC">
        <w:rPr>
          <w:rFonts w:ascii="Arial" w:hAnsi="Arial" w:cs="Arial"/>
        </w:rPr>
        <w:t xml:space="preserve"> </w:t>
      </w:r>
      <w:r w:rsidRPr="00FF74BC">
        <w:rPr>
          <w:rFonts w:ascii="Arial" w:hAnsi="Arial" w:cs="Arial"/>
          <w:i/>
        </w:rPr>
        <w:t xml:space="preserve">– </w:t>
      </w:r>
      <w:r w:rsidRPr="00FF74BC">
        <w:rPr>
          <w:rFonts w:ascii="Arial" w:eastAsia="TimesNewRomanPS-BoldMT" w:hAnsi="Arial" w:cs="Arial"/>
          <w:bCs/>
          <w:lang w:val="sr-Cyrl-CS"/>
        </w:rPr>
        <w:t xml:space="preserve">ознаке и налепнице – налепнице за штампање бар </w:t>
      </w:r>
      <w:r>
        <w:rPr>
          <w:rFonts w:ascii="Arial" w:eastAsia="TimesNewRomanPS-BoldMT" w:hAnsi="Arial" w:cs="Arial"/>
          <w:bCs/>
          <w:lang w:val="sr-Cyrl-CS"/>
        </w:rPr>
        <w:t>–</w:t>
      </w:r>
      <w:r w:rsidRPr="00FF74BC">
        <w:rPr>
          <w:rFonts w:ascii="Arial" w:eastAsia="TimesNewRomanPS-BoldMT" w:hAnsi="Arial" w:cs="Arial"/>
          <w:bCs/>
          <w:lang w:val="sr-Cyrl-CS"/>
        </w:rPr>
        <w:t xml:space="preserve"> кодова,</w:t>
      </w:r>
      <w:r w:rsidRPr="00FF74BC">
        <w:rPr>
          <w:rFonts w:ascii="Arial" w:hAnsi="Arial" w:cs="Arial"/>
          <w:lang w:val="sr-Cyrl-CS"/>
        </w:rPr>
        <w:t xml:space="preserve"> означена у Општем речнику набавки као разна канцеларијска опрема и потрепштине –</w:t>
      </w:r>
      <w:r w:rsidRPr="00FF74BC">
        <w:rPr>
          <w:rFonts w:ascii="Arial" w:hAnsi="Arial" w:cs="Arial"/>
          <w:lang w:val="ru-RU"/>
        </w:rPr>
        <w:t xml:space="preserve"> 30</w:t>
      </w:r>
      <w:r w:rsidRPr="00FF74BC">
        <w:rPr>
          <w:rFonts w:ascii="Arial" w:hAnsi="Arial" w:cs="Arial"/>
          <w:lang w:val="sr-Cyrl-CS"/>
        </w:rPr>
        <w:t>190000.</w:t>
      </w:r>
    </w:p>
    <w:p w:rsidR="001619E7" w:rsidRDefault="001619E7">
      <w:pPr>
        <w:jc w:val="both"/>
        <w:rPr>
          <w:i/>
        </w:rPr>
      </w:pPr>
    </w:p>
    <w:p w:rsidR="001619E7" w:rsidRDefault="001619E7">
      <w:pPr>
        <w:jc w:val="both"/>
        <w:rPr>
          <w:rFonts w:ascii="Arial" w:hAnsi="Arial" w:cs="Arial"/>
          <w:i/>
          <w:iCs/>
        </w:rPr>
      </w:pPr>
    </w:p>
    <w:p w:rsidR="00326EB4" w:rsidRDefault="00326EB4" w:rsidP="00FF74BC">
      <w:pPr>
        <w:jc w:val="center"/>
        <w:rPr>
          <w:rFonts w:ascii="Arial" w:hAnsi="Arial" w:cs="Arial"/>
          <w:b/>
          <w:bCs/>
          <w:i/>
          <w:iCs/>
          <w:sz w:val="28"/>
          <w:szCs w:val="28"/>
          <w:lang w:val="sr-Cyrl-CS"/>
        </w:rPr>
      </w:pPr>
    </w:p>
    <w:p w:rsidR="00326EB4" w:rsidRDefault="00326EB4" w:rsidP="00FF74BC">
      <w:pPr>
        <w:jc w:val="center"/>
        <w:rPr>
          <w:rFonts w:ascii="Arial" w:hAnsi="Arial" w:cs="Arial"/>
          <w:b/>
          <w:bCs/>
          <w:i/>
          <w:iCs/>
          <w:sz w:val="28"/>
          <w:szCs w:val="28"/>
          <w:lang w:val="sr-Cyrl-CS"/>
        </w:rPr>
      </w:pPr>
    </w:p>
    <w:p w:rsidR="00326EB4" w:rsidRDefault="00326EB4" w:rsidP="00FF74BC">
      <w:pPr>
        <w:jc w:val="center"/>
        <w:rPr>
          <w:rFonts w:ascii="Arial" w:hAnsi="Arial" w:cs="Arial"/>
          <w:b/>
          <w:bCs/>
          <w:i/>
          <w:iCs/>
          <w:sz w:val="28"/>
          <w:szCs w:val="28"/>
          <w:lang w:val="sr-Cyrl-CS"/>
        </w:rPr>
      </w:pPr>
    </w:p>
    <w:p w:rsidR="00326EB4" w:rsidRDefault="00326EB4" w:rsidP="00FF74BC">
      <w:pPr>
        <w:jc w:val="center"/>
        <w:rPr>
          <w:rFonts w:ascii="Arial" w:hAnsi="Arial" w:cs="Arial"/>
          <w:b/>
          <w:bCs/>
          <w:i/>
          <w:iCs/>
          <w:sz w:val="28"/>
          <w:szCs w:val="28"/>
          <w:lang w:val="sr-Cyrl-CS"/>
        </w:rPr>
      </w:pPr>
    </w:p>
    <w:p w:rsidR="00326EB4" w:rsidRDefault="00326EB4" w:rsidP="00FF74BC">
      <w:pPr>
        <w:jc w:val="center"/>
        <w:rPr>
          <w:rFonts w:ascii="Arial" w:hAnsi="Arial" w:cs="Arial"/>
          <w:b/>
          <w:bCs/>
          <w:i/>
          <w:iCs/>
          <w:sz w:val="28"/>
          <w:szCs w:val="28"/>
          <w:lang w:val="sr-Cyrl-CS"/>
        </w:rPr>
      </w:pPr>
    </w:p>
    <w:p w:rsidR="00326EB4" w:rsidRDefault="00326EB4" w:rsidP="00FF74BC">
      <w:pPr>
        <w:jc w:val="center"/>
        <w:rPr>
          <w:rFonts w:ascii="Arial" w:hAnsi="Arial" w:cs="Arial"/>
          <w:b/>
          <w:bCs/>
          <w:i/>
          <w:iCs/>
          <w:sz w:val="28"/>
          <w:szCs w:val="28"/>
          <w:lang w:val="sr-Cyrl-CS"/>
        </w:rPr>
      </w:pPr>
    </w:p>
    <w:p w:rsidR="00326EB4" w:rsidRDefault="00326EB4" w:rsidP="00FF74BC">
      <w:pPr>
        <w:jc w:val="center"/>
        <w:rPr>
          <w:rFonts w:ascii="Arial" w:hAnsi="Arial" w:cs="Arial"/>
          <w:b/>
          <w:bCs/>
          <w:i/>
          <w:iCs/>
          <w:sz w:val="28"/>
          <w:szCs w:val="28"/>
          <w:lang w:val="sr-Cyrl-CS"/>
        </w:rPr>
      </w:pPr>
    </w:p>
    <w:p w:rsidR="00326EB4" w:rsidRDefault="00326EB4" w:rsidP="00FF74BC">
      <w:pPr>
        <w:jc w:val="center"/>
        <w:rPr>
          <w:rFonts w:ascii="Arial" w:hAnsi="Arial" w:cs="Arial"/>
          <w:b/>
          <w:bCs/>
          <w:i/>
          <w:iCs/>
          <w:sz w:val="28"/>
          <w:szCs w:val="28"/>
          <w:lang w:val="sr-Cyrl-CS"/>
        </w:rPr>
      </w:pPr>
    </w:p>
    <w:p w:rsidR="00326EB4" w:rsidRDefault="00326EB4" w:rsidP="00FF74BC">
      <w:pPr>
        <w:jc w:val="center"/>
        <w:rPr>
          <w:rFonts w:ascii="Arial" w:hAnsi="Arial" w:cs="Arial"/>
          <w:b/>
          <w:bCs/>
          <w:i/>
          <w:iCs/>
          <w:sz w:val="28"/>
          <w:szCs w:val="28"/>
          <w:lang w:val="sr-Cyrl-CS"/>
        </w:rPr>
      </w:pPr>
    </w:p>
    <w:p w:rsidR="00326EB4" w:rsidRDefault="00326EB4" w:rsidP="00FF74BC">
      <w:pPr>
        <w:jc w:val="center"/>
        <w:rPr>
          <w:rFonts w:ascii="Arial" w:hAnsi="Arial" w:cs="Arial"/>
          <w:b/>
          <w:bCs/>
          <w:i/>
          <w:iCs/>
          <w:sz w:val="28"/>
          <w:szCs w:val="28"/>
          <w:lang w:val="sr-Cyrl-CS"/>
        </w:rPr>
      </w:pPr>
    </w:p>
    <w:p w:rsidR="00326EB4" w:rsidRDefault="00326EB4" w:rsidP="00FF74BC">
      <w:pPr>
        <w:jc w:val="center"/>
        <w:rPr>
          <w:rFonts w:ascii="Arial" w:hAnsi="Arial" w:cs="Arial"/>
          <w:b/>
          <w:bCs/>
          <w:i/>
          <w:iCs/>
          <w:sz w:val="28"/>
          <w:szCs w:val="28"/>
          <w:lang w:val="sr-Cyrl-CS"/>
        </w:rPr>
      </w:pPr>
    </w:p>
    <w:p w:rsidR="00326EB4" w:rsidRDefault="00326EB4" w:rsidP="00FF74BC">
      <w:pPr>
        <w:jc w:val="center"/>
        <w:rPr>
          <w:rFonts w:ascii="Arial" w:hAnsi="Arial" w:cs="Arial"/>
          <w:b/>
          <w:bCs/>
          <w:i/>
          <w:iCs/>
          <w:sz w:val="28"/>
          <w:szCs w:val="28"/>
          <w:lang w:val="sr-Cyrl-CS"/>
        </w:rPr>
      </w:pPr>
    </w:p>
    <w:p w:rsidR="00326EB4" w:rsidRDefault="00326EB4" w:rsidP="00FF74BC">
      <w:pPr>
        <w:jc w:val="center"/>
        <w:rPr>
          <w:rFonts w:ascii="Arial" w:hAnsi="Arial" w:cs="Arial"/>
          <w:b/>
          <w:bCs/>
          <w:i/>
          <w:iCs/>
          <w:sz w:val="28"/>
          <w:szCs w:val="28"/>
          <w:lang w:val="sr-Cyrl-CS"/>
        </w:rPr>
      </w:pPr>
    </w:p>
    <w:p w:rsidR="00326EB4" w:rsidRDefault="00326EB4" w:rsidP="00FF74BC">
      <w:pPr>
        <w:jc w:val="center"/>
        <w:rPr>
          <w:rFonts w:ascii="Arial" w:hAnsi="Arial" w:cs="Arial"/>
          <w:b/>
          <w:bCs/>
          <w:i/>
          <w:iCs/>
          <w:sz w:val="28"/>
          <w:szCs w:val="28"/>
          <w:lang w:val="sr-Cyrl-CS"/>
        </w:rPr>
      </w:pPr>
    </w:p>
    <w:p w:rsidR="00326EB4" w:rsidRDefault="00326EB4" w:rsidP="00FF74BC">
      <w:pPr>
        <w:jc w:val="center"/>
        <w:rPr>
          <w:rFonts w:ascii="Arial" w:hAnsi="Arial" w:cs="Arial"/>
          <w:b/>
          <w:bCs/>
          <w:i/>
          <w:iCs/>
          <w:sz w:val="28"/>
          <w:szCs w:val="28"/>
          <w:lang w:val="sr-Cyrl-CS"/>
        </w:rPr>
      </w:pPr>
    </w:p>
    <w:p w:rsidR="00326EB4" w:rsidRDefault="00326EB4" w:rsidP="00FF74BC">
      <w:pPr>
        <w:jc w:val="center"/>
        <w:rPr>
          <w:rFonts w:ascii="Arial" w:hAnsi="Arial" w:cs="Arial"/>
          <w:b/>
          <w:bCs/>
          <w:i/>
          <w:iCs/>
          <w:sz w:val="28"/>
          <w:szCs w:val="28"/>
          <w:lang w:val="sr-Cyrl-CS"/>
        </w:rPr>
      </w:pPr>
    </w:p>
    <w:p w:rsidR="00326EB4" w:rsidRDefault="00326EB4" w:rsidP="00FF74BC">
      <w:pPr>
        <w:jc w:val="center"/>
        <w:rPr>
          <w:rFonts w:ascii="Arial" w:hAnsi="Arial" w:cs="Arial"/>
          <w:b/>
          <w:bCs/>
          <w:i/>
          <w:iCs/>
          <w:sz w:val="28"/>
          <w:szCs w:val="28"/>
          <w:lang w:val="sr-Cyrl-CS"/>
        </w:rPr>
      </w:pPr>
    </w:p>
    <w:p w:rsidR="00326EB4" w:rsidRDefault="00326EB4" w:rsidP="00FF74BC">
      <w:pPr>
        <w:jc w:val="center"/>
        <w:rPr>
          <w:rFonts w:ascii="Arial" w:hAnsi="Arial" w:cs="Arial"/>
          <w:b/>
          <w:bCs/>
          <w:i/>
          <w:iCs/>
          <w:sz w:val="28"/>
          <w:szCs w:val="28"/>
          <w:lang w:val="sr-Cyrl-CS"/>
        </w:rPr>
      </w:pPr>
    </w:p>
    <w:p w:rsidR="00326EB4" w:rsidRDefault="00326EB4" w:rsidP="00FF74BC">
      <w:pPr>
        <w:jc w:val="center"/>
        <w:rPr>
          <w:rFonts w:ascii="Arial" w:hAnsi="Arial" w:cs="Arial"/>
          <w:b/>
          <w:bCs/>
          <w:i/>
          <w:iCs/>
          <w:sz w:val="28"/>
          <w:szCs w:val="28"/>
          <w:lang w:val="sr-Cyrl-CS"/>
        </w:rPr>
      </w:pPr>
    </w:p>
    <w:p w:rsidR="00326EB4" w:rsidRDefault="00326EB4" w:rsidP="00FF74BC">
      <w:pPr>
        <w:jc w:val="center"/>
        <w:rPr>
          <w:rFonts w:ascii="Arial" w:hAnsi="Arial" w:cs="Arial"/>
          <w:b/>
          <w:bCs/>
          <w:i/>
          <w:iCs/>
          <w:sz w:val="28"/>
          <w:szCs w:val="28"/>
          <w:lang w:val="sr-Cyrl-CS"/>
        </w:rPr>
      </w:pPr>
    </w:p>
    <w:p w:rsidR="00326EB4" w:rsidRDefault="00326EB4" w:rsidP="00FF74BC">
      <w:pPr>
        <w:jc w:val="center"/>
        <w:rPr>
          <w:rFonts w:ascii="Arial" w:hAnsi="Arial" w:cs="Arial"/>
          <w:b/>
          <w:bCs/>
          <w:i/>
          <w:iCs/>
          <w:sz w:val="28"/>
          <w:szCs w:val="28"/>
          <w:lang w:val="sr-Cyrl-CS"/>
        </w:rPr>
      </w:pPr>
    </w:p>
    <w:p w:rsidR="00326EB4" w:rsidRDefault="00326EB4" w:rsidP="00FF74BC">
      <w:pPr>
        <w:jc w:val="center"/>
        <w:rPr>
          <w:rFonts w:ascii="Arial" w:hAnsi="Arial" w:cs="Arial"/>
          <w:b/>
          <w:bCs/>
          <w:i/>
          <w:iCs/>
          <w:sz w:val="28"/>
          <w:szCs w:val="28"/>
          <w:lang w:val="sr-Cyrl-CS"/>
        </w:rPr>
      </w:pPr>
    </w:p>
    <w:p w:rsidR="00326EB4" w:rsidRDefault="00326EB4" w:rsidP="00FF74BC">
      <w:pPr>
        <w:jc w:val="center"/>
        <w:rPr>
          <w:rFonts w:ascii="Arial" w:hAnsi="Arial" w:cs="Arial"/>
          <w:b/>
          <w:bCs/>
          <w:i/>
          <w:iCs/>
          <w:sz w:val="28"/>
          <w:szCs w:val="28"/>
          <w:lang w:val="sr-Cyrl-CS"/>
        </w:rPr>
      </w:pPr>
    </w:p>
    <w:p w:rsidR="00D66CB1" w:rsidRPr="00FF74BC" w:rsidRDefault="001619E7" w:rsidP="00FF74BC">
      <w:pPr>
        <w:jc w:val="center"/>
        <w:rPr>
          <w:rFonts w:ascii="Arial" w:hAnsi="Arial" w:cs="Arial"/>
          <w:b/>
          <w:bCs/>
          <w:i/>
          <w:iCs/>
          <w:sz w:val="28"/>
          <w:szCs w:val="28"/>
          <w:lang w:val="sr-Cyrl-CS"/>
        </w:rPr>
      </w:pPr>
      <w:proofErr w:type="gramStart"/>
      <w:r>
        <w:rPr>
          <w:rFonts w:ascii="Arial" w:hAnsi="Arial" w:cs="Arial"/>
          <w:b/>
          <w:bCs/>
          <w:i/>
          <w:iCs/>
          <w:sz w:val="28"/>
          <w:szCs w:val="28"/>
        </w:rPr>
        <w:lastRenderedPageBreak/>
        <w:t>III  ТЕХНИЧКЕ</w:t>
      </w:r>
      <w:proofErr w:type="gramEnd"/>
      <w:r>
        <w:rPr>
          <w:rFonts w:ascii="Arial" w:hAnsi="Arial" w:cs="Arial"/>
          <w:b/>
          <w:bCs/>
          <w:i/>
          <w:iCs/>
          <w:sz w:val="28"/>
          <w:szCs w:val="28"/>
        </w:rPr>
        <w:t xml:space="preserve"> </w:t>
      </w:r>
      <w:r w:rsidR="00FF74BC">
        <w:rPr>
          <w:rFonts w:ascii="Arial" w:hAnsi="Arial" w:cs="Arial"/>
          <w:b/>
          <w:bCs/>
          <w:i/>
          <w:iCs/>
          <w:sz w:val="28"/>
          <w:szCs w:val="28"/>
          <w:lang w:val="sr-Cyrl-CS"/>
        </w:rPr>
        <w:t>СПЕЦИФИКАЦИЈЕ</w:t>
      </w:r>
    </w:p>
    <w:p w:rsidR="00D66CB1" w:rsidRPr="00D66CB1" w:rsidRDefault="00D66CB1" w:rsidP="00431198">
      <w:pPr>
        <w:shd w:val="clear" w:color="auto" w:fill="FFFFFF"/>
        <w:jc w:val="center"/>
        <w:rPr>
          <w:rFonts w:ascii="Arial" w:hAnsi="Arial" w:cs="Arial"/>
          <w:b/>
          <w:bCs/>
          <w:i/>
          <w:iCs/>
        </w:rPr>
      </w:pPr>
    </w:p>
    <w:p w:rsidR="00D66CB1" w:rsidRDefault="00D66CB1" w:rsidP="00431198">
      <w:pPr>
        <w:shd w:val="clear" w:color="auto" w:fill="FFFFFF"/>
        <w:jc w:val="center"/>
        <w:rPr>
          <w:rFonts w:ascii="Arial" w:hAnsi="Arial" w:cs="Arial"/>
          <w:b/>
          <w:bCs/>
          <w:i/>
          <w:iCs/>
          <w:sz w:val="28"/>
          <w:szCs w:val="28"/>
        </w:rPr>
      </w:pPr>
    </w:p>
    <w:tbl>
      <w:tblPr>
        <w:tblW w:w="9956" w:type="dxa"/>
        <w:tblInd w:w="-4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76"/>
        <w:gridCol w:w="3420"/>
        <w:gridCol w:w="3330"/>
        <w:gridCol w:w="1080"/>
        <w:gridCol w:w="1350"/>
      </w:tblGrid>
      <w:tr w:rsidR="00FF74BC" w:rsidRPr="004633D1" w:rsidTr="00DC086A">
        <w:tc>
          <w:tcPr>
            <w:tcW w:w="776" w:type="dxa"/>
            <w:tcBorders>
              <w:top w:val="single" w:sz="4" w:space="0" w:color="000000"/>
              <w:left w:val="single" w:sz="4" w:space="0" w:color="000000"/>
              <w:bottom w:val="single" w:sz="4" w:space="0" w:color="000000"/>
              <w:right w:val="single" w:sz="4" w:space="0" w:color="000000"/>
            </w:tcBorders>
            <w:vAlign w:val="bottom"/>
          </w:tcPr>
          <w:p w:rsidR="00FF74BC" w:rsidRPr="00DC086A" w:rsidRDefault="00FF74BC" w:rsidP="00183D0A">
            <w:pPr>
              <w:keepNext/>
              <w:jc w:val="center"/>
              <w:rPr>
                <w:rFonts w:ascii="Arial" w:hAnsi="Arial" w:cs="Arial"/>
                <w:lang w:val="sr-Cyrl-CS"/>
              </w:rPr>
            </w:pPr>
            <w:r w:rsidRPr="00DC086A">
              <w:rPr>
                <w:rFonts w:ascii="Arial" w:hAnsi="Arial" w:cs="Arial"/>
                <w:lang w:val="sr-Cyrl-CS"/>
              </w:rPr>
              <w:t>Р</w:t>
            </w:r>
            <w:r w:rsidR="00DC086A">
              <w:rPr>
                <w:rFonts w:ascii="Arial" w:hAnsi="Arial" w:cs="Arial"/>
                <w:lang w:val="sr-Cyrl-CS"/>
              </w:rPr>
              <w:t>ед.</w:t>
            </w:r>
          </w:p>
          <w:p w:rsidR="00FF74BC" w:rsidRPr="00DC086A" w:rsidRDefault="00FF74BC" w:rsidP="00183D0A">
            <w:pPr>
              <w:keepNext/>
              <w:jc w:val="center"/>
              <w:rPr>
                <w:rFonts w:ascii="Arial" w:hAnsi="Arial" w:cs="Arial"/>
                <w:lang w:val="sr-Cyrl-CS"/>
              </w:rPr>
            </w:pPr>
            <w:r w:rsidRPr="00DC086A">
              <w:rPr>
                <w:rFonts w:ascii="Arial" w:hAnsi="Arial" w:cs="Arial"/>
                <w:lang w:val="sr-Cyrl-CS"/>
              </w:rPr>
              <w:t>бр.</w:t>
            </w:r>
          </w:p>
        </w:tc>
        <w:tc>
          <w:tcPr>
            <w:tcW w:w="3420" w:type="dxa"/>
            <w:tcBorders>
              <w:top w:val="single" w:sz="4" w:space="0" w:color="000000"/>
              <w:left w:val="single" w:sz="4" w:space="0" w:color="000000"/>
              <w:bottom w:val="single" w:sz="4" w:space="0" w:color="000000"/>
              <w:right w:val="single" w:sz="4" w:space="0" w:color="000000"/>
            </w:tcBorders>
            <w:vAlign w:val="bottom"/>
          </w:tcPr>
          <w:p w:rsidR="00FF74BC" w:rsidRPr="00DC086A" w:rsidRDefault="00FF74BC" w:rsidP="00DC086A">
            <w:pPr>
              <w:keepNext/>
              <w:jc w:val="center"/>
              <w:rPr>
                <w:rFonts w:ascii="Arial" w:hAnsi="Arial" w:cs="Arial"/>
                <w:lang w:val="sr-Cyrl-CS"/>
              </w:rPr>
            </w:pPr>
          </w:p>
          <w:p w:rsidR="00FF74BC" w:rsidRPr="00DC086A" w:rsidRDefault="00FF74BC" w:rsidP="00DC086A">
            <w:pPr>
              <w:keepNext/>
              <w:jc w:val="center"/>
              <w:rPr>
                <w:rFonts w:ascii="Arial" w:hAnsi="Arial" w:cs="Arial"/>
                <w:lang w:val="sr-Cyrl-CS"/>
              </w:rPr>
            </w:pPr>
            <w:r w:rsidRPr="00DC086A">
              <w:rPr>
                <w:rFonts w:ascii="Arial" w:hAnsi="Arial" w:cs="Arial"/>
                <w:lang w:val="sr-Cyrl-CS"/>
              </w:rPr>
              <w:t>Назив производа</w:t>
            </w:r>
          </w:p>
        </w:tc>
        <w:tc>
          <w:tcPr>
            <w:tcW w:w="3330" w:type="dxa"/>
            <w:tcBorders>
              <w:top w:val="single" w:sz="4" w:space="0" w:color="000000"/>
              <w:left w:val="single" w:sz="4" w:space="0" w:color="000000"/>
              <w:bottom w:val="single" w:sz="4" w:space="0" w:color="000000"/>
              <w:right w:val="single" w:sz="4" w:space="0" w:color="000000"/>
            </w:tcBorders>
            <w:vAlign w:val="bottom"/>
          </w:tcPr>
          <w:p w:rsidR="00FF74BC" w:rsidRPr="00DC086A" w:rsidRDefault="00FF74BC" w:rsidP="00183D0A">
            <w:pPr>
              <w:keepNext/>
              <w:jc w:val="center"/>
              <w:rPr>
                <w:rFonts w:ascii="Arial" w:hAnsi="Arial" w:cs="Arial"/>
                <w:lang w:val="sr-Cyrl-CS"/>
              </w:rPr>
            </w:pPr>
          </w:p>
          <w:p w:rsidR="00FF74BC" w:rsidRPr="00DC086A" w:rsidRDefault="00FF74BC" w:rsidP="00183D0A">
            <w:pPr>
              <w:keepNext/>
              <w:jc w:val="center"/>
              <w:rPr>
                <w:rFonts w:ascii="Arial" w:hAnsi="Arial" w:cs="Arial"/>
                <w:lang w:val="sr-Cyrl-CS"/>
              </w:rPr>
            </w:pPr>
            <w:r w:rsidRPr="00DC086A">
              <w:rPr>
                <w:rFonts w:ascii="Arial" w:hAnsi="Arial" w:cs="Arial"/>
                <w:lang w:val="sr-Cyrl-CS"/>
              </w:rPr>
              <w:t>О п и с</w:t>
            </w:r>
          </w:p>
        </w:tc>
        <w:tc>
          <w:tcPr>
            <w:tcW w:w="1080" w:type="dxa"/>
            <w:tcBorders>
              <w:top w:val="single" w:sz="4" w:space="0" w:color="000000"/>
              <w:left w:val="single" w:sz="4" w:space="0" w:color="000000"/>
              <w:bottom w:val="single" w:sz="4" w:space="0" w:color="000000"/>
              <w:right w:val="single" w:sz="4" w:space="0" w:color="000000"/>
            </w:tcBorders>
          </w:tcPr>
          <w:p w:rsidR="00FF74BC" w:rsidRPr="00DC086A" w:rsidRDefault="00FF74BC" w:rsidP="00183D0A">
            <w:pPr>
              <w:jc w:val="center"/>
              <w:rPr>
                <w:rFonts w:ascii="Arial" w:hAnsi="Arial" w:cs="Arial"/>
                <w:iCs/>
              </w:rPr>
            </w:pPr>
            <w:r w:rsidRPr="00DC086A">
              <w:rPr>
                <w:rFonts w:ascii="Arial" w:hAnsi="Arial" w:cs="Arial"/>
                <w:iCs/>
              </w:rPr>
              <w:t>Јед.</w:t>
            </w:r>
          </w:p>
          <w:p w:rsidR="00FF74BC" w:rsidRPr="00DC086A" w:rsidRDefault="00FF74BC" w:rsidP="00183D0A">
            <w:pPr>
              <w:jc w:val="center"/>
              <w:rPr>
                <w:rFonts w:ascii="Arial" w:hAnsi="Arial" w:cs="Arial"/>
                <w:i/>
                <w:iCs/>
              </w:rPr>
            </w:pPr>
            <w:r w:rsidRPr="00DC086A">
              <w:rPr>
                <w:rFonts w:ascii="Arial" w:hAnsi="Arial" w:cs="Arial"/>
                <w:iCs/>
              </w:rPr>
              <w:t>мере</w:t>
            </w:r>
          </w:p>
        </w:tc>
        <w:tc>
          <w:tcPr>
            <w:tcW w:w="1350" w:type="dxa"/>
            <w:tcBorders>
              <w:top w:val="single" w:sz="4" w:space="0" w:color="000000"/>
              <w:left w:val="single" w:sz="4" w:space="0" w:color="000000"/>
              <w:bottom w:val="single" w:sz="4" w:space="0" w:color="000000"/>
              <w:right w:val="single" w:sz="4" w:space="0" w:color="000000"/>
            </w:tcBorders>
            <w:vAlign w:val="bottom"/>
          </w:tcPr>
          <w:p w:rsidR="00FF74BC" w:rsidRPr="00DC086A" w:rsidRDefault="00FF74BC" w:rsidP="00183D0A">
            <w:pPr>
              <w:keepNext/>
              <w:jc w:val="center"/>
              <w:rPr>
                <w:rFonts w:ascii="Arial" w:hAnsi="Arial" w:cs="Arial"/>
                <w:lang w:val="sr-Cyrl-CS"/>
              </w:rPr>
            </w:pPr>
          </w:p>
          <w:p w:rsidR="00FF74BC" w:rsidRPr="00DC086A" w:rsidRDefault="00FF74BC" w:rsidP="00183D0A">
            <w:pPr>
              <w:keepNext/>
              <w:jc w:val="center"/>
              <w:rPr>
                <w:rFonts w:ascii="Arial" w:hAnsi="Arial" w:cs="Arial"/>
                <w:lang w:val="sr-Cyrl-CS"/>
              </w:rPr>
            </w:pPr>
            <w:r w:rsidRPr="00DC086A">
              <w:rPr>
                <w:rFonts w:ascii="Arial" w:hAnsi="Arial" w:cs="Arial"/>
                <w:lang w:val="sr-Cyrl-CS"/>
              </w:rPr>
              <w:t>Кол</w:t>
            </w:r>
            <w:r w:rsidR="00DC086A">
              <w:rPr>
                <w:rFonts w:ascii="Arial" w:hAnsi="Arial" w:cs="Arial"/>
                <w:lang w:val="sr-Cyrl-CS"/>
              </w:rPr>
              <w:t>ичина</w:t>
            </w:r>
          </w:p>
        </w:tc>
      </w:tr>
      <w:tr w:rsidR="00FF74BC" w:rsidRPr="004633D1" w:rsidTr="00DC086A">
        <w:tc>
          <w:tcPr>
            <w:tcW w:w="776" w:type="dxa"/>
            <w:tcBorders>
              <w:top w:val="single" w:sz="4" w:space="0" w:color="000000"/>
              <w:left w:val="single" w:sz="4" w:space="0" w:color="000000"/>
              <w:bottom w:val="single" w:sz="4" w:space="0" w:color="000000"/>
              <w:right w:val="single" w:sz="4" w:space="0" w:color="000000"/>
            </w:tcBorders>
            <w:vAlign w:val="bottom"/>
          </w:tcPr>
          <w:p w:rsidR="00FF74BC" w:rsidRPr="00DC086A" w:rsidRDefault="00FF74BC" w:rsidP="00DC086A">
            <w:pPr>
              <w:keepNext/>
              <w:jc w:val="center"/>
              <w:rPr>
                <w:rFonts w:ascii="Arial" w:hAnsi="Arial" w:cs="Arial"/>
                <w:lang w:val="sr-Cyrl-CS"/>
              </w:rPr>
            </w:pPr>
            <w:r w:rsidRPr="00DC086A">
              <w:rPr>
                <w:rFonts w:ascii="Arial" w:hAnsi="Arial" w:cs="Arial"/>
                <w:lang w:val="sr-Cyrl-CS"/>
              </w:rPr>
              <w:t>1</w:t>
            </w:r>
            <w:r w:rsidR="00DC086A">
              <w:rPr>
                <w:rFonts w:ascii="Arial" w:hAnsi="Arial" w:cs="Arial"/>
                <w:lang w:val="sr-Cyrl-CS"/>
              </w:rPr>
              <w:t>.</w:t>
            </w:r>
          </w:p>
        </w:tc>
        <w:tc>
          <w:tcPr>
            <w:tcW w:w="3420" w:type="dxa"/>
            <w:tcBorders>
              <w:top w:val="single" w:sz="4" w:space="0" w:color="000000"/>
              <w:left w:val="single" w:sz="4" w:space="0" w:color="000000"/>
              <w:bottom w:val="single" w:sz="4" w:space="0" w:color="000000"/>
              <w:right w:val="single" w:sz="4" w:space="0" w:color="000000"/>
            </w:tcBorders>
            <w:vAlign w:val="bottom"/>
          </w:tcPr>
          <w:p w:rsidR="00FF74BC" w:rsidRPr="00DC086A" w:rsidRDefault="00FF74BC" w:rsidP="00DC086A">
            <w:pPr>
              <w:keepNext/>
              <w:spacing w:line="276" w:lineRule="auto"/>
              <w:rPr>
                <w:rFonts w:ascii="Arial" w:hAnsi="Arial" w:cs="Arial"/>
                <w:lang w:val="sr-Cyrl-CS"/>
              </w:rPr>
            </w:pPr>
            <w:r w:rsidRPr="00DC086A">
              <w:rPr>
                <w:rFonts w:ascii="Arial" w:hAnsi="Arial" w:cs="Arial"/>
                <w:lang w:val="sr-Cyrl-CS"/>
              </w:rPr>
              <w:t>Налепнице за штампање бар-кодова</w:t>
            </w:r>
          </w:p>
        </w:tc>
        <w:tc>
          <w:tcPr>
            <w:tcW w:w="3330" w:type="dxa"/>
            <w:tcBorders>
              <w:top w:val="single" w:sz="4" w:space="0" w:color="000000"/>
              <w:left w:val="single" w:sz="4" w:space="0" w:color="000000"/>
              <w:bottom w:val="single" w:sz="4" w:space="0" w:color="000000"/>
              <w:right w:val="single" w:sz="4" w:space="0" w:color="000000"/>
            </w:tcBorders>
            <w:vAlign w:val="bottom"/>
          </w:tcPr>
          <w:p w:rsidR="00FF74BC" w:rsidRPr="00DC086A" w:rsidRDefault="00FF74BC" w:rsidP="00183D0A">
            <w:pPr>
              <w:keepNext/>
              <w:jc w:val="center"/>
              <w:rPr>
                <w:rFonts w:ascii="Arial" w:hAnsi="Arial" w:cs="Arial"/>
                <w:lang w:val="sr-Cyrl-CS"/>
              </w:rPr>
            </w:pPr>
            <w:r w:rsidRPr="00DC086A">
              <w:rPr>
                <w:rFonts w:ascii="Arial" w:hAnsi="Arial" w:cs="Arial"/>
                <w:lang w:val="sr-Cyrl-CS"/>
              </w:rPr>
              <w:t>Пластифициране налепнице димензија 38</w:t>
            </w:r>
            <w:r w:rsidRPr="00DC086A">
              <w:rPr>
                <w:rFonts w:ascii="Arial" w:hAnsi="Arial" w:cs="Arial"/>
                <w:lang w:val="sr-Latn-CS"/>
              </w:rPr>
              <w:t xml:space="preserve"> x </w:t>
            </w:r>
            <w:r w:rsidRPr="00DC086A">
              <w:rPr>
                <w:rFonts w:ascii="Arial" w:hAnsi="Arial" w:cs="Arial"/>
                <w:lang w:val="sr-Cyrl-CS"/>
              </w:rPr>
              <w:t xml:space="preserve">19 </w:t>
            </w:r>
            <w:r w:rsidRPr="00DC086A">
              <w:rPr>
                <w:rFonts w:ascii="Arial" w:hAnsi="Arial" w:cs="Arial"/>
                <w:lang w:val="sr-Latn-CS"/>
              </w:rPr>
              <w:t>mm</w:t>
            </w:r>
            <w:r w:rsidRPr="00DC086A">
              <w:rPr>
                <w:rFonts w:ascii="Arial" w:hAnsi="Arial" w:cs="Arial"/>
                <w:lang w:val="sr-Cyrl-CS"/>
              </w:rPr>
              <w:t xml:space="preserve"> за штампач </w:t>
            </w:r>
            <w:r w:rsidRPr="00DC086A">
              <w:rPr>
                <w:rFonts w:ascii="Arial" w:hAnsi="Arial" w:cs="Arial"/>
                <w:lang w:val="sr-Latn-CS"/>
              </w:rPr>
              <w:t>SATO CX400</w:t>
            </w:r>
            <w:r w:rsidRPr="00DC086A">
              <w:rPr>
                <w:rFonts w:ascii="Arial" w:hAnsi="Arial" w:cs="Arial"/>
                <w:lang w:val="sr-Cyrl-CS"/>
              </w:rPr>
              <w:t xml:space="preserve"> или одговарајући</w:t>
            </w:r>
          </w:p>
        </w:tc>
        <w:tc>
          <w:tcPr>
            <w:tcW w:w="1080" w:type="dxa"/>
            <w:tcBorders>
              <w:top w:val="single" w:sz="4" w:space="0" w:color="000000"/>
              <w:left w:val="single" w:sz="4" w:space="0" w:color="000000"/>
              <w:bottom w:val="single" w:sz="4" w:space="0" w:color="000000"/>
              <w:right w:val="single" w:sz="4" w:space="0" w:color="000000"/>
            </w:tcBorders>
          </w:tcPr>
          <w:p w:rsidR="00DC086A" w:rsidRDefault="00DC086A" w:rsidP="00183D0A">
            <w:pPr>
              <w:jc w:val="center"/>
              <w:rPr>
                <w:rFonts w:ascii="Arial" w:hAnsi="Arial" w:cs="Arial"/>
                <w:i/>
                <w:iCs/>
                <w:lang w:val="sr-Cyrl-CS"/>
              </w:rPr>
            </w:pPr>
          </w:p>
          <w:p w:rsidR="00DC086A" w:rsidRDefault="00DC086A" w:rsidP="00183D0A">
            <w:pPr>
              <w:jc w:val="center"/>
              <w:rPr>
                <w:rFonts w:ascii="Arial" w:hAnsi="Arial" w:cs="Arial"/>
                <w:iCs/>
                <w:lang w:val="sr-Cyrl-CS"/>
              </w:rPr>
            </w:pPr>
          </w:p>
          <w:p w:rsidR="00FF74BC" w:rsidRPr="00DC086A" w:rsidRDefault="00DC086A" w:rsidP="00183D0A">
            <w:pPr>
              <w:jc w:val="center"/>
              <w:rPr>
                <w:rFonts w:ascii="Arial" w:hAnsi="Arial" w:cs="Arial"/>
                <w:iCs/>
                <w:lang w:val="sr-Cyrl-CS"/>
              </w:rPr>
            </w:pPr>
            <w:r w:rsidRPr="00DC086A">
              <w:rPr>
                <w:rFonts w:ascii="Arial" w:hAnsi="Arial" w:cs="Arial"/>
                <w:iCs/>
              </w:rPr>
              <w:t>К</w:t>
            </w:r>
            <w:r w:rsidR="00FF74BC" w:rsidRPr="00DC086A">
              <w:rPr>
                <w:rFonts w:ascii="Arial" w:hAnsi="Arial" w:cs="Arial"/>
                <w:iCs/>
              </w:rPr>
              <w:t>ом</w:t>
            </w:r>
            <w:r>
              <w:rPr>
                <w:rFonts w:ascii="Arial" w:hAnsi="Arial" w:cs="Arial"/>
                <w:iCs/>
                <w:lang w:val="sr-Cyrl-CS"/>
              </w:rPr>
              <w:t>ад</w:t>
            </w:r>
          </w:p>
        </w:tc>
        <w:tc>
          <w:tcPr>
            <w:tcW w:w="1350" w:type="dxa"/>
            <w:tcBorders>
              <w:top w:val="single" w:sz="4" w:space="0" w:color="000000"/>
              <w:left w:val="single" w:sz="4" w:space="0" w:color="000000"/>
              <w:bottom w:val="single" w:sz="4" w:space="0" w:color="000000"/>
              <w:right w:val="single" w:sz="4" w:space="0" w:color="000000"/>
            </w:tcBorders>
            <w:vAlign w:val="bottom"/>
          </w:tcPr>
          <w:p w:rsidR="00FF74BC" w:rsidRPr="00DC086A" w:rsidRDefault="00FF74BC" w:rsidP="00183D0A">
            <w:pPr>
              <w:keepNext/>
              <w:jc w:val="center"/>
              <w:rPr>
                <w:rFonts w:ascii="Arial" w:hAnsi="Arial" w:cs="Arial"/>
                <w:lang w:val="sr-Latn-CS"/>
              </w:rPr>
            </w:pPr>
            <w:r w:rsidRPr="00DC086A">
              <w:rPr>
                <w:rFonts w:ascii="Arial" w:hAnsi="Arial" w:cs="Arial"/>
                <w:lang w:val="sr-Latn-CS"/>
              </w:rPr>
              <w:t>44000</w:t>
            </w:r>
          </w:p>
        </w:tc>
      </w:tr>
    </w:tbl>
    <w:p w:rsidR="00D66CB1" w:rsidRDefault="00D66CB1" w:rsidP="00431198">
      <w:pPr>
        <w:shd w:val="clear" w:color="auto" w:fill="FFFFFF"/>
        <w:jc w:val="center"/>
        <w:rPr>
          <w:rFonts w:ascii="Arial" w:hAnsi="Arial" w:cs="Arial"/>
          <w:b/>
          <w:bCs/>
          <w:i/>
          <w:iCs/>
          <w:sz w:val="28"/>
          <w:szCs w:val="28"/>
        </w:rPr>
      </w:pPr>
    </w:p>
    <w:p w:rsidR="00D66CB1" w:rsidRDefault="00D66CB1" w:rsidP="00431198">
      <w:pPr>
        <w:shd w:val="clear" w:color="auto" w:fill="FFFFFF"/>
        <w:jc w:val="center"/>
        <w:rPr>
          <w:rFonts w:ascii="Arial" w:hAnsi="Arial" w:cs="Arial"/>
          <w:b/>
          <w:bCs/>
          <w:i/>
          <w:iCs/>
          <w:sz w:val="28"/>
          <w:szCs w:val="28"/>
        </w:rPr>
      </w:pPr>
    </w:p>
    <w:p w:rsidR="00D66CB1" w:rsidRDefault="00D66CB1" w:rsidP="00431198">
      <w:pPr>
        <w:shd w:val="clear" w:color="auto" w:fill="FFFFFF"/>
        <w:jc w:val="center"/>
        <w:rPr>
          <w:rFonts w:ascii="Arial" w:hAnsi="Arial" w:cs="Arial"/>
          <w:b/>
          <w:bCs/>
          <w:i/>
          <w:iCs/>
          <w:sz w:val="28"/>
          <w:szCs w:val="28"/>
        </w:rPr>
      </w:pPr>
    </w:p>
    <w:p w:rsidR="00FF74BC" w:rsidRPr="00DC086A" w:rsidRDefault="00FF74BC" w:rsidP="002705CE">
      <w:pPr>
        <w:pStyle w:val="BodyText"/>
        <w:tabs>
          <w:tab w:val="num" w:pos="1134"/>
        </w:tabs>
        <w:spacing w:beforeLines="50"/>
        <w:jc w:val="both"/>
        <w:rPr>
          <w:rFonts w:ascii="Arial" w:hAnsi="Arial" w:cs="Arial"/>
          <w:noProof/>
        </w:rPr>
      </w:pPr>
      <w:r w:rsidRPr="00DC086A">
        <w:rPr>
          <w:rFonts w:ascii="Arial" w:hAnsi="Arial" w:cs="Arial"/>
          <w:b/>
          <w:noProof/>
        </w:rPr>
        <w:t>Напомена</w:t>
      </w:r>
      <w:r w:rsidRPr="00DC086A">
        <w:rPr>
          <w:rFonts w:ascii="Arial" w:hAnsi="Arial" w:cs="Arial"/>
          <w:noProof/>
        </w:rPr>
        <w:t>: Понуђач мора доставити</w:t>
      </w:r>
      <w:r w:rsidR="000401EC">
        <w:rPr>
          <w:rFonts w:ascii="Arial" w:hAnsi="Arial" w:cs="Arial"/>
          <w:noProof/>
        </w:rPr>
        <w:t xml:space="preserve"> </w:t>
      </w:r>
      <w:r w:rsidR="000401EC">
        <w:rPr>
          <w:rFonts w:ascii="Arial" w:hAnsi="Arial" w:cs="Arial"/>
          <w:noProof/>
          <w:lang w:val="sr-Cyrl-CS"/>
        </w:rPr>
        <w:t>узорак</w:t>
      </w:r>
      <w:r w:rsidRPr="00DC086A">
        <w:rPr>
          <w:rFonts w:ascii="Arial" w:hAnsi="Arial" w:cs="Arial"/>
          <w:noProof/>
        </w:rPr>
        <w:t xml:space="preserve"> (1 комад) за добро наведено под тачком 1</w:t>
      </w:r>
      <w:r w:rsidR="000401EC">
        <w:rPr>
          <w:rFonts w:ascii="Arial" w:hAnsi="Arial" w:cs="Arial"/>
          <w:noProof/>
          <w:lang w:val="sr-Cyrl-CS"/>
        </w:rPr>
        <w:t>.</w:t>
      </w:r>
      <w:r w:rsidRPr="00DC086A">
        <w:rPr>
          <w:rFonts w:ascii="Arial" w:hAnsi="Arial" w:cs="Arial"/>
          <w:noProof/>
          <w:lang w:val="ru-RU"/>
        </w:rPr>
        <w:t xml:space="preserve"> </w:t>
      </w:r>
      <w:r w:rsidRPr="00DC086A">
        <w:rPr>
          <w:rFonts w:ascii="Arial" w:hAnsi="Arial" w:cs="Arial"/>
          <w:noProof/>
        </w:rPr>
        <w:t>из Техничке спецификације. Узорак мора бити означен потписом и печатом овлашћеног лица понуђача.</w:t>
      </w:r>
    </w:p>
    <w:p w:rsidR="00FF74BC" w:rsidRPr="00DC086A" w:rsidRDefault="00FF74BC" w:rsidP="00FF74BC">
      <w:pPr>
        <w:rPr>
          <w:rFonts w:ascii="Arial" w:hAnsi="Arial" w:cs="Arial"/>
          <w:lang w:val="sr-Cyrl-CS"/>
        </w:rPr>
      </w:pPr>
    </w:p>
    <w:p w:rsidR="00FF74BC" w:rsidRPr="00DC086A" w:rsidRDefault="00FF74BC" w:rsidP="00FF74BC">
      <w:pPr>
        <w:rPr>
          <w:rFonts w:ascii="Arial" w:hAnsi="Arial" w:cs="Arial"/>
          <w:lang w:val="sr-Cyrl-CS"/>
        </w:rPr>
      </w:pPr>
    </w:p>
    <w:p w:rsidR="00FF74BC" w:rsidRDefault="00FF74BC" w:rsidP="00DC086A">
      <w:pPr>
        <w:rPr>
          <w:rFonts w:ascii="Arial" w:hAnsi="Arial" w:cs="Arial"/>
          <w:noProof/>
          <w:lang w:val="sr-Cyrl-CS"/>
        </w:rPr>
      </w:pPr>
      <w:r w:rsidRPr="00DC086A">
        <w:rPr>
          <w:rFonts w:ascii="Arial" w:hAnsi="Arial" w:cs="Arial"/>
          <w:noProof/>
          <w:lang w:val="ru-RU"/>
        </w:rPr>
        <w:t xml:space="preserve">Датум:_______________                                        </w:t>
      </w:r>
      <w:r w:rsidRPr="00DC086A">
        <w:rPr>
          <w:rFonts w:ascii="Arial" w:hAnsi="Arial" w:cs="Arial"/>
          <w:noProof/>
          <w:lang w:val="sr-Cyrl-CS"/>
        </w:rPr>
        <w:t xml:space="preserve">    </w:t>
      </w:r>
      <w:r w:rsidR="00DC086A">
        <w:rPr>
          <w:rFonts w:ascii="Arial" w:hAnsi="Arial" w:cs="Arial"/>
          <w:noProof/>
          <w:lang w:val="sr-Cyrl-CS"/>
        </w:rPr>
        <w:t xml:space="preserve">   </w:t>
      </w:r>
      <w:r w:rsidRPr="00DC086A">
        <w:rPr>
          <w:rFonts w:ascii="Arial" w:hAnsi="Arial" w:cs="Arial"/>
          <w:noProof/>
          <w:lang w:val="sr-Cyrl-CS"/>
        </w:rPr>
        <w:t xml:space="preserve"> </w:t>
      </w:r>
      <w:r w:rsidRPr="00DC086A">
        <w:rPr>
          <w:rFonts w:ascii="Arial" w:hAnsi="Arial" w:cs="Arial"/>
          <w:noProof/>
          <w:lang w:val="ru-RU"/>
        </w:rPr>
        <w:t xml:space="preserve">  Потпис овлашћеног лица</w:t>
      </w:r>
      <w:r w:rsidR="00DC086A">
        <w:rPr>
          <w:rFonts w:ascii="Arial" w:hAnsi="Arial" w:cs="Arial"/>
          <w:noProof/>
          <w:lang w:val="sr-Cyrl-CS"/>
        </w:rPr>
        <w:t xml:space="preserve"> </w:t>
      </w:r>
    </w:p>
    <w:p w:rsidR="00DC086A" w:rsidRPr="00DC086A" w:rsidRDefault="00DC086A" w:rsidP="00DC086A">
      <w:pPr>
        <w:rPr>
          <w:rFonts w:ascii="Arial" w:hAnsi="Arial" w:cs="Arial"/>
          <w:noProof/>
        </w:rPr>
      </w:pPr>
    </w:p>
    <w:p w:rsidR="00FF74BC" w:rsidRPr="00DC086A" w:rsidRDefault="00FF74BC" w:rsidP="002705CE">
      <w:pPr>
        <w:pStyle w:val="BodyText"/>
        <w:spacing w:beforeLines="10"/>
        <w:rPr>
          <w:rFonts w:ascii="Arial" w:hAnsi="Arial" w:cs="Arial"/>
          <w:noProof/>
        </w:rPr>
      </w:pPr>
      <w:r w:rsidRPr="00DC086A">
        <w:rPr>
          <w:rFonts w:ascii="Arial" w:hAnsi="Arial" w:cs="Arial"/>
          <w:noProof/>
        </w:rPr>
        <w:t xml:space="preserve">Место:_______________                  (М.П.)       </w:t>
      </w:r>
      <w:r w:rsidR="00DC086A">
        <w:rPr>
          <w:rFonts w:ascii="Arial" w:hAnsi="Arial" w:cs="Arial"/>
          <w:noProof/>
          <w:lang w:val="sr-Cyrl-CS"/>
        </w:rPr>
        <w:t xml:space="preserve">               </w:t>
      </w:r>
      <w:r w:rsidRPr="00DC086A">
        <w:rPr>
          <w:rFonts w:ascii="Arial" w:hAnsi="Arial" w:cs="Arial"/>
          <w:noProof/>
        </w:rPr>
        <w:t>_____________________</w:t>
      </w:r>
    </w:p>
    <w:p w:rsidR="00FF74BC" w:rsidRPr="004633D1" w:rsidRDefault="00FF74BC" w:rsidP="00FF74BC">
      <w:pPr>
        <w:rPr>
          <w:rFonts w:ascii="Franklin Gothic Medium" w:hAnsi="Franklin Gothic Medium"/>
          <w:lang w:val="sr-Cyrl-CS"/>
        </w:rPr>
      </w:pPr>
    </w:p>
    <w:p w:rsidR="00D66CB1" w:rsidRDefault="00D66CB1" w:rsidP="00431198">
      <w:pPr>
        <w:shd w:val="clear" w:color="auto" w:fill="FFFFFF"/>
        <w:jc w:val="center"/>
        <w:rPr>
          <w:rFonts w:ascii="Arial" w:hAnsi="Arial" w:cs="Arial"/>
          <w:b/>
          <w:bCs/>
          <w:i/>
          <w:iCs/>
          <w:sz w:val="28"/>
          <w:szCs w:val="28"/>
        </w:rPr>
      </w:pPr>
    </w:p>
    <w:p w:rsidR="00D66CB1" w:rsidRDefault="00D66CB1" w:rsidP="00431198">
      <w:pPr>
        <w:shd w:val="clear" w:color="auto" w:fill="FFFFFF"/>
        <w:jc w:val="center"/>
        <w:rPr>
          <w:rFonts w:ascii="Arial" w:hAnsi="Arial" w:cs="Arial"/>
          <w:b/>
          <w:bCs/>
          <w:i/>
          <w:iCs/>
          <w:sz w:val="28"/>
          <w:szCs w:val="28"/>
        </w:rPr>
      </w:pPr>
    </w:p>
    <w:p w:rsidR="00D66CB1" w:rsidRDefault="00D66CB1" w:rsidP="00431198">
      <w:pPr>
        <w:shd w:val="clear" w:color="auto" w:fill="FFFFFF"/>
        <w:jc w:val="center"/>
        <w:rPr>
          <w:rFonts w:ascii="Arial" w:hAnsi="Arial" w:cs="Arial"/>
          <w:b/>
          <w:bCs/>
          <w:i/>
          <w:iCs/>
          <w:sz w:val="28"/>
          <w:szCs w:val="28"/>
        </w:rPr>
      </w:pPr>
    </w:p>
    <w:p w:rsidR="00326EB4" w:rsidRDefault="00326EB4" w:rsidP="000401EC">
      <w:pPr>
        <w:jc w:val="center"/>
        <w:rPr>
          <w:rFonts w:ascii="Arial" w:hAnsi="Arial" w:cs="Arial"/>
          <w:b/>
          <w:bCs/>
          <w:i/>
          <w:iCs/>
          <w:sz w:val="28"/>
          <w:szCs w:val="28"/>
          <w:lang w:val="sr-Cyrl-CS"/>
        </w:rPr>
      </w:pPr>
    </w:p>
    <w:p w:rsidR="00326EB4" w:rsidRDefault="00326EB4" w:rsidP="000401EC">
      <w:pPr>
        <w:jc w:val="center"/>
        <w:rPr>
          <w:rFonts w:ascii="Arial" w:hAnsi="Arial" w:cs="Arial"/>
          <w:b/>
          <w:bCs/>
          <w:i/>
          <w:iCs/>
          <w:sz w:val="28"/>
          <w:szCs w:val="28"/>
          <w:lang w:val="sr-Cyrl-CS"/>
        </w:rPr>
      </w:pPr>
    </w:p>
    <w:p w:rsidR="00326EB4" w:rsidRDefault="00326EB4" w:rsidP="000401EC">
      <w:pPr>
        <w:jc w:val="center"/>
        <w:rPr>
          <w:rFonts w:ascii="Arial" w:hAnsi="Arial" w:cs="Arial"/>
          <w:b/>
          <w:bCs/>
          <w:i/>
          <w:iCs/>
          <w:sz w:val="28"/>
          <w:szCs w:val="28"/>
          <w:lang w:val="sr-Cyrl-CS"/>
        </w:rPr>
      </w:pPr>
    </w:p>
    <w:p w:rsidR="00326EB4" w:rsidRDefault="00326EB4" w:rsidP="000401EC">
      <w:pPr>
        <w:jc w:val="center"/>
        <w:rPr>
          <w:rFonts w:ascii="Arial" w:hAnsi="Arial" w:cs="Arial"/>
          <w:b/>
          <w:bCs/>
          <w:i/>
          <w:iCs/>
          <w:sz w:val="28"/>
          <w:szCs w:val="28"/>
          <w:lang w:val="sr-Cyrl-CS"/>
        </w:rPr>
      </w:pPr>
    </w:p>
    <w:p w:rsidR="00326EB4" w:rsidRDefault="00326EB4" w:rsidP="000401EC">
      <w:pPr>
        <w:jc w:val="center"/>
        <w:rPr>
          <w:rFonts w:ascii="Arial" w:hAnsi="Arial" w:cs="Arial"/>
          <w:b/>
          <w:bCs/>
          <w:i/>
          <w:iCs/>
          <w:sz w:val="28"/>
          <w:szCs w:val="28"/>
          <w:lang w:val="sr-Cyrl-CS"/>
        </w:rPr>
      </w:pPr>
    </w:p>
    <w:p w:rsidR="00326EB4" w:rsidRDefault="00326EB4" w:rsidP="000401EC">
      <w:pPr>
        <w:jc w:val="center"/>
        <w:rPr>
          <w:rFonts w:ascii="Arial" w:hAnsi="Arial" w:cs="Arial"/>
          <w:b/>
          <w:bCs/>
          <w:i/>
          <w:iCs/>
          <w:sz w:val="28"/>
          <w:szCs w:val="28"/>
          <w:lang w:val="sr-Cyrl-CS"/>
        </w:rPr>
      </w:pPr>
    </w:p>
    <w:p w:rsidR="00326EB4" w:rsidRDefault="00326EB4" w:rsidP="000401EC">
      <w:pPr>
        <w:jc w:val="center"/>
        <w:rPr>
          <w:rFonts w:ascii="Arial" w:hAnsi="Arial" w:cs="Arial"/>
          <w:b/>
          <w:bCs/>
          <w:i/>
          <w:iCs/>
          <w:sz w:val="28"/>
          <w:szCs w:val="28"/>
          <w:lang w:val="sr-Cyrl-CS"/>
        </w:rPr>
      </w:pPr>
    </w:p>
    <w:p w:rsidR="00326EB4" w:rsidRDefault="00326EB4" w:rsidP="000401EC">
      <w:pPr>
        <w:jc w:val="center"/>
        <w:rPr>
          <w:rFonts w:ascii="Arial" w:hAnsi="Arial" w:cs="Arial"/>
          <w:b/>
          <w:bCs/>
          <w:i/>
          <w:iCs/>
          <w:sz w:val="28"/>
          <w:szCs w:val="28"/>
          <w:lang w:val="sr-Cyrl-CS"/>
        </w:rPr>
      </w:pPr>
    </w:p>
    <w:p w:rsidR="00326EB4" w:rsidRDefault="00326EB4" w:rsidP="000401EC">
      <w:pPr>
        <w:jc w:val="center"/>
        <w:rPr>
          <w:rFonts w:ascii="Arial" w:hAnsi="Arial" w:cs="Arial"/>
          <w:b/>
          <w:bCs/>
          <w:i/>
          <w:iCs/>
          <w:sz w:val="28"/>
          <w:szCs w:val="28"/>
          <w:lang w:val="sr-Cyrl-CS"/>
        </w:rPr>
      </w:pPr>
    </w:p>
    <w:p w:rsidR="00326EB4" w:rsidRDefault="00326EB4" w:rsidP="000401EC">
      <w:pPr>
        <w:jc w:val="center"/>
        <w:rPr>
          <w:rFonts w:ascii="Arial" w:hAnsi="Arial" w:cs="Arial"/>
          <w:b/>
          <w:bCs/>
          <w:i/>
          <w:iCs/>
          <w:sz w:val="28"/>
          <w:szCs w:val="28"/>
          <w:lang w:val="sr-Cyrl-CS"/>
        </w:rPr>
      </w:pPr>
    </w:p>
    <w:p w:rsidR="00326EB4" w:rsidRDefault="00326EB4" w:rsidP="000401EC">
      <w:pPr>
        <w:jc w:val="center"/>
        <w:rPr>
          <w:rFonts w:ascii="Arial" w:hAnsi="Arial" w:cs="Arial"/>
          <w:b/>
          <w:bCs/>
          <w:i/>
          <w:iCs/>
          <w:sz w:val="28"/>
          <w:szCs w:val="28"/>
          <w:lang w:val="sr-Cyrl-CS"/>
        </w:rPr>
      </w:pPr>
    </w:p>
    <w:p w:rsidR="00326EB4" w:rsidRDefault="00326EB4" w:rsidP="000401EC">
      <w:pPr>
        <w:jc w:val="center"/>
        <w:rPr>
          <w:rFonts w:ascii="Arial" w:hAnsi="Arial" w:cs="Arial"/>
          <w:b/>
          <w:bCs/>
          <w:i/>
          <w:iCs/>
          <w:sz w:val="28"/>
          <w:szCs w:val="28"/>
          <w:lang w:val="sr-Cyrl-CS"/>
        </w:rPr>
      </w:pPr>
    </w:p>
    <w:p w:rsidR="00326EB4" w:rsidRDefault="00326EB4" w:rsidP="000401EC">
      <w:pPr>
        <w:jc w:val="center"/>
        <w:rPr>
          <w:rFonts w:ascii="Arial" w:hAnsi="Arial" w:cs="Arial"/>
          <w:b/>
          <w:bCs/>
          <w:i/>
          <w:iCs/>
          <w:sz w:val="28"/>
          <w:szCs w:val="28"/>
          <w:lang w:val="sr-Cyrl-CS"/>
        </w:rPr>
      </w:pPr>
    </w:p>
    <w:p w:rsidR="00326EB4" w:rsidRDefault="00326EB4" w:rsidP="000401EC">
      <w:pPr>
        <w:jc w:val="center"/>
        <w:rPr>
          <w:rFonts w:ascii="Arial" w:hAnsi="Arial" w:cs="Arial"/>
          <w:b/>
          <w:bCs/>
          <w:i/>
          <w:iCs/>
          <w:sz w:val="28"/>
          <w:szCs w:val="28"/>
          <w:lang w:val="sr-Cyrl-CS"/>
        </w:rPr>
      </w:pPr>
    </w:p>
    <w:p w:rsidR="00326EB4" w:rsidRDefault="00326EB4" w:rsidP="000401EC">
      <w:pPr>
        <w:jc w:val="center"/>
        <w:rPr>
          <w:rFonts w:ascii="Arial" w:hAnsi="Arial" w:cs="Arial"/>
          <w:b/>
          <w:bCs/>
          <w:i/>
          <w:iCs/>
          <w:sz w:val="28"/>
          <w:szCs w:val="28"/>
          <w:lang w:val="sr-Cyrl-CS"/>
        </w:rPr>
      </w:pPr>
    </w:p>
    <w:p w:rsidR="00326EB4" w:rsidRDefault="00326EB4" w:rsidP="000401EC">
      <w:pPr>
        <w:jc w:val="center"/>
        <w:rPr>
          <w:rFonts w:ascii="Arial" w:hAnsi="Arial" w:cs="Arial"/>
          <w:b/>
          <w:bCs/>
          <w:i/>
          <w:iCs/>
          <w:sz w:val="28"/>
          <w:szCs w:val="28"/>
          <w:lang w:val="sr-Cyrl-CS"/>
        </w:rPr>
      </w:pPr>
    </w:p>
    <w:p w:rsidR="001619E7" w:rsidRDefault="000401EC" w:rsidP="000401EC">
      <w:pPr>
        <w:jc w:val="center"/>
        <w:rPr>
          <w:rFonts w:ascii="Arial" w:hAnsi="Arial" w:cs="Arial"/>
          <w:b/>
          <w:bCs/>
          <w:i/>
          <w:iCs/>
          <w:sz w:val="28"/>
          <w:szCs w:val="28"/>
        </w:rPr>
      </w:pPr>
      <w:r>
        <w:rPr>
          <w:rFonts w:ascii="Arial" w:hAnsi="Arial" w:cs="Arial"/>
          <w:b/>
          <w:bCs/>
          <w:i/>
          <w:iCs/>
          <w:sz w:val="28"/>
          <w:szCs w:val="28"/>
          <w:lang w:val="sr-Latn-CS"/>
        </w:rPr>
        <w:lastRenderedPageBreak/>
        <w:t>I</w:t>
      </w:r>
      <w:r w:rsidR="001619E7">
        <w:rPr>
          <w:rFonts w:ascii="Arial" w:hAnsi="Arial" w:cs="Arial"/>
          <w:b/>
          <w:bCs/>
          <w:i/>
          <w:iCs/>
          <w:sz w:val="28"/>
          <w:szCs w:val="28"/>
        </w:rPr>
        <w:t>V   УСЛОВИ ЗА УЧЕШЋЕ У ПОСТУПКУ ЈАВНЕ НАБАВКЕ ИЗ ЧЛ. 75. И 76. ЗАКОНА И УПУТСТВО КАКО СЕ ДОКАЗУЈЕ ИСПУЊЕНОСТ ТИХ УСЛОВА</w:t>
      </w:r>
    </w:p>
    <w:p w:rsidR="001619E7" w:rsidRDefault="001619E7">
      <w:pPr>
        <w:jc w:val="both"/>
        <w:rPr>
          <w:rFonts w:ascii="Arial" w:hAnsi="Arial" w:cs="Arial"/>
          <w:b/>
          <w:bCs/>
          <w:i/>
          <w:iCs/>
          <w:sz w:val="28"/>
          <w:szCs w:val="28"/>
        </w:rPr>
      </w:pPr>
    </w:p>
    <w:p w:rsidR="001619E7" w:rsidRDefault="001619E7" w:rsidP="000401EC">
      <w:pPr>
        <w:pStyle w:val="ListParagraph"/>
        <w:numPr>
          <w:ilvl w:val="0"/>
          <w:numId w:val="3"/>
        </w:numPr>
        <w:jc w:val="both"/>
        <w:rPr>
          <w:rFonts w:ascii="Arial" w:hAnsi="Arial" w:cs="Arial"/>
          <w:b/>
          <w:bCs/>
          <w:i/>
          <w:iCs/>
        </w:rPr>
      </w:pPr>
      <w:r>
        <w:rPr>
          <w:rFonts w:ascii="Arial" w:hAnsi="Arial" w:cs="Arial"/>
          <w:b/>
          <w:bCs/>
          <w:i/>
          <w:iCs/>
        </w:rPr>
        <w:t>УСЛОВИ ЗА УЧЕШЋЕ У ПОСТУПКУ ЈАВНЕ НАБАВКЕ ИЗ ЧЛ. 75. И 76. ЗАКОНА</w:t>
      </w:r>
    </w:p>
    <w:p w:rsidR="001619E7" w:rsidRDefault="001619E7">
      <w:pPr>
        <w:pStyle w:val="ListParagraph"/>
        <w:jc w:val="both"/>
        <w:rPr>
          <w:rFonts w:ascii="Arial" w:hAnsi="Arial" w:cs="Arial"/>
          <w:b/>
          <w:bCs/>
          <w:i/>
          <w:iCs/>
        </w:rPr>
      </w:pPr>
    </w:p>
    <w:p w:rsidR="001619E7" w:rsidRDefault="001619E7">
      <w:pPr>
        <w:pStyle w:val="ListParagraph"/>
        <w:numPr>
          <w:ilvl w:val="1"/>
          <w:numId w:val="3"/>
        </w:numPr>
        <w:jc w:val="both"/>
        <w:rPr>
          <w:rFonts w:ascii="Arial" w:hAnsi="Arial" w:cs="Arial"/>
          <w:iCs/>
        </w:rPr>
      </w:pPr>
      <w:r>
        <w:rPr>
          <w:rFonts w:ascii="Arial" w:hAnsi="Arial" w:cs="Arial"/>
          <w:iCs/>
        </w:rPr>
        <w:t xml:space="preserve">Право на учешће у поступку предметне јавне набавке има понуђач који испуњава </w:t>
      </w:r>
      <w:r>
        <w:rPr>
          <w:rFonts w:ascii="Arial" w:hAnsi="Arial" w:cs="Arial"/>
          <w:b/>
          <w:iCs/>
        </w:rPr>
        <w:t>обавезне услове</w:t>
      </w:r>
      <w:r>
        <w:rPr>
          <w:rFonts w:ascii="Arial" w:hAnsi="Arial" w:cs="Arial"/>
          <w:iCs/>
        </w:rPr>
        <w:t xml:space="preserve"> за учешће у поступку јавне набавке дефинисане чл. 75. Закона, и то:</w:t>
      </w:r>
    </w:p>
    <w:p w:rsidR="001619E7" w:rsidRDefault="001619E7">
      <w:pPr>
        <w:pStyle w:val="ListParagraph"/>
        <w:numPr>
          <w:ilvl w:val="0"/>
          <w:numId w:val="4"/>
        </w:numPr>
        <w:ind w:left="1440"/>
        <w:jc w:val="both"/>
        <w:rPr>
          <w:rFonts w:ascii="Arial" w:hAnsi="Arial" w:cs="Arial"/>
        </w:rPr>
      </w:pPr>
      <w:r>
        <w:rPr>
          <w:rFonts w:ascii="Arial" w:hAnsi="Arial" w:cs="Arial"/>
          <w:iCs/>
        </w:rPr>
        <w:t>Да је регистрован код надлежног органа, односно уписан у одговарајући регистар</w:t>
      </w:r>
      <w:r>
        <w:rPr>
          <w:rFonts w:ascii="Arial" w:hAnsi="Arial" w:cs="Arial"/>
          <w:iCs/>
          <w:lang w:val="sr-Cyrl-CS"/>
        </w:rPr>
        <w:t xml:space="preserve"> </w:t>
      </w:r>
      <w:r>
        <w:rPr>
          <w:rFonts w:ascii="Arial" w:hAnsi="Arial" w:cs="Arial"/>
          <w:i/>
          <w:iCs/>
          <w:lang w:val="sr-Cyrl-CS"/>
        </w:rPr>
        <w:t>(чл. 75. ст. 1. тач. 1) Закона);</w:t>
      </w:r>
    </w:p>
    <w:p w:rsidR="001619E7" w:rsidRDefault="001619E7">
      <w:pPr>
        <w:pStyle w:val="ListParagraph"/>
        <w:numPr>
          <w:ilvl w:val="0"/>
          <w:numId w:val="4"/>
        </w:numPr>
        <w:ind w:left="1440"/>
        <w:jc w:val="both"/>
        <w:rPr>
          <w:rFonts w:ascii="Arial" w:hAnsi="Arial" w:cs="Arial"/>
        </w:rPr>
      </w:pPr>
      <w:r>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Pr>
          <w:rFonts w:ascii="Arial" w:hAnsi="Arial" w:cs="Arial"/>
          <w:lang w:val="sr-Cyrl-CS"/>
        </w:rPr>
        <w:t xml:space="preserve"> </w:t>
      </w:r>
      <w:r>
        <w:rPr>
          <w:rFonts w:ascii="Arial" w:hAnsi="Arial" w:cs="Arial"/>
          <w:i/>
          <w:iCs/>
          <w:lang w:val="sr-Cyrl-CS"/>
        </w:rPr>
        <w:t>(чл. 75. ст. 1. тач. 2) Закона);</w:t>
      </w:r>
    </w:p>
    <w:p w:rsidR="001619E7" w:rsidRDefault="001619E7">
      <w:pPr>
        <w:pStyle w:val="ListParagraph"/>
        <w:numPr>
          <w:ilvl w:val="0"/>
          <w:numId w:val="4"/>
        </w:numPr>
        <w:ind w:left="1440"/>
        <w:jc w:val="both"/>
        <w:rPr>
          <w:rFonts w:ascii="Arial" w:hAnsi="Arial" w:cs="Arial"/>
        </w:rPr>
      </w:pPr>
      <w:r>
        <w:rPr>
          <w:rFonts w:ascii="Arial" w:hAnsi="Arial" w:cs="Arial"/>
        </w:rPr>
        <w:t>Да му није изречена мера забране обављања делатности, која је на снази у време објављивања позива за подношење понуде</w:t>
      </w:r>
      <w:r>
        <w:rPr>
          <w:rFonts w:ascii="Arial" w:hAnsi="Arial" w:cs="Arial"/>
          <w:lang w:val="sr-Cyrl-CS"/>
        </w:rPr>
        <w:t xml:space="preserve"> </w:t>
      </w:r>
      <w:r>
        <w:rPr>
          <w:rFonts w:ascii="Arial" w:hAnsi="Arial" w:cs="Arial"/>
          <w:i/>
          <w:iCs/>
          <w:lang w:val="sr-Cyrl-CS"/>
        </w:rPr>
        <w:t>(чл. 75. ст. 1. тач. 3) Закона);</w:t>
      </w:r>
    </w:p>
    <w:p w:rsidR="001619E7" w:rsidRDefault="001619E7">
      <w:pPr>
        <w:pStyle w:val="ListParagraph"/>
        <w:numPr>
          <w:ilvl w:val="0"/>
          <w:numId w:val="4"/>
        </w:numPr>
        <w:ind w:left="1440"/>
        <w:jc w:val="both"/>
        <w:rPr>
          <w:rFonts w:ascii="Arial" w:hAnsi="Arial" w:cs="Arial"/>
        </w:rPr>
      </w:pPr>
      <w:r>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rFonts w:ascii="Arial" w:hAnsi="Arial" w:cs="Arial"/>
          <w:i/>
          <w:iCs/>
          <w:lang w:val="sr-Cyrl-CS"/>
        </w:rPr>
        <w:t>(чл. 75. ст. 1. тач. 4) Закона);</w:t>
      </w:r>
    </w:p>
    <w:p w:rsidR="001619E7" w:rsidRDefault="001619E7">
      <w:pPr>
        <w:pStyle w:val="ListParagraph"/>
        <w:numPr>
          <w:ilvl w:val="0"/>
          <w:numId w:val="4"/>
        </w:numPr>
        <w:ind w:left="1440"/>
        <w:jc w:val="both"/>
        <w:rPr>
          <w:rFonts w:ascii="Arial" w:hAnsi="Arial" w:cs="Arial"/>
        </w:rPr>
      </w:pPr>
      <w:r>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Pr>
          <w:rFonts w:ascii="Arial" w:hAnsi="Arial" w:cs="Arial"/>
          <w:lang w:val="sr-Cyrl-CS"/>
        </w:rPr>
        <w:t xml:space="preserve"> </w:t>
      </w:r>
      <w:r>
        <w:rPr>
          <w:rFonts w:ascii="Arial" w:hAnsi="Arial" w:cs="Arial"/>
          <w:i/>
          <w:iCs/>
          <w:lang w:val="sr-Cyrl-CS"/>
        </w:rPr>
        <w:t>(чл. 75. ст. 2. Закона).</w:t>
      </w:r>
    </w:p>
    <w:p w:rsidR="001619E7" w:rsidRPr="00183D0A" w:rsidRDefault="001619E7">
      <w:pPr>
        <w:pStyle w:val="ListParagraph"/>
        <w:numPr>
          <w:ilvl w:val="1"/>
          <w:numId w:val="3"/>
        </w:numPr>
        <w:jc w:val="both"/>
        <w:rPr>
          <w:rFonts w:ascii="Arial" w:hAnsi="Arial" w:cs="Arial"/>
          <w:iCs/>
        </w:rPr>
      </w:pPr>
      <w:r>
        <w:rPr>
          <w:rFonts w:ascii="Arial" w:hAnsi="Arial" w:cs="Arial"/>
          <w:bCs/>
          <w:iCs/>
        </w:rPr>
        <w:t xml:space="preserve">Понуђач који </w:t>
      </w:r>
      <w:r>
        <w:rPr>
          <w:rFonts w:ascii="Arial" w:hAnsi="Arial" w:cs="Arial"/>
          <w:iCs/>
        </w:rPr>
        <w:t xml:space="preserve">учествује у поступку предметне јавне набавке, мора испунити </w:t>
      </w:r>
      <w:r>
        <w:rPr>
          <w:rFonts w:ascii="Arial" w:hAnsi="Arial" w:cs="Arial"/>
          <w:b/>
          <w:iCs/>
        </w:rPr>
        <w:t>додатне услове</w:t>
      </w:r>
      <w:r>
        <w:rPr>
          <w:rFonts w:ascii="Arial" w:hAnsi="Arial" w:cs="Arial"/>
          <w:iCs/>
        </w:rPr>
        <w:t xml:space="preserve"> за учешће у поступку јавне набавке,  дефинисане чл. 76. Закона, и то: </w:t>
      </w:r>
    </w:p>
    <w:p w:rsidR="00183D0A" w:rsidRPr="00183D0A" w:rsidRDefault="00183D0A" w:rsidP="008513EE">
      <w:pPr>
        <w:pStyle w:val="ListParagraph"/>
        <w:numPr>
          <w:ilvl w:val="0"/>
          <w:numId w:val="16"/>
        </w:numPr>
        <w:rPr>
          <w:rFonts w:ascii="Arial" w:hAnsi="Arial" w:cs="Arial"/>
          <w:iCs/>
        </w:rPr>
      </w:pPr>
      <w:r w:rsidRPr="00183D0A">
        <w:rPr>
          <w:rFonts w:ascii="Arial" w:hAnsi="Arial" w:cs="Arial"/>
          <w:iCs/>
          <w:lang w:val="sr-Cyrl-CS"/>
        </w:rPr>
        <w:t>Да располаже неопходним финансијским капацитетом:</w:t>
      </w:r>
    </w:p>
    <w:p w:rsidR="00183D0A" w:rsidRPr="00183D0A" w:rsidRDefault="00183D0A" w:rsidP="008513EE">
      <w:pPr>
        <w:pStyle w:val="ListParagraph"/>
        <w:numPr>
          <w:ilvl w:val="0"/>
          <w:numId w:val="11"/>
        </w:numPr>
        <w:jc w:val="both"/>
        <w:rPr>
          <w:rFonts w:ascii="Arial" w:hAnsi="Arial" w:cs="Arial"/>
          <w:iCs/>
          <w:color w:val="auto"/>
        </w:rPr>
      </w:pPr>
      <w:r w:rsidRPr="00183D0A">
        <w:rPr>
          <w:rFonts w:ascii="Arial" w:hAnsi="Arial" w:cs="Arial"/>
          <w:iCs/>
          <w:color w:val="auto"/>
          <w:lang w:val="sr-Cyrl-CS"/>
        </w:rPr>
        <w:t>Да пословни рачун понуђача није био у блокади у последњих 6 месеци пре отварања понуда;</w:t>
      </w:r>
    </w:p>
    <w:p w:rsidR="00183D0A" w:rsidRPr="00183D0A" w:rsidRDefault="00183D0A" w:rsidP="008513EE">
      <w:pPr>
        <w:pStyle w:val="ListParagraph"/>
        <w:numPr>
          <w:ilvl w:val="0"/>
          <w:numId w:val="11"/>
        </w:numPr>
        <w:spacing w:line="260" w:lineRule="exact"/>
        <w:ind w:right="-630"/>
        <w:rPr>
          <w:rFonts w:ascii="Arial" w:hAnsi="Arial" w:cs="Arial"/>
          <w:iCs/>
          <w:color w:val="auto"/>
          <w:lang w:val="sr-Cyrl-CS"/>
        </w:rPr>
      </w:pPr>
      <w:r w:rsidRPr="00183D0A">
        <w:rPr>
          <w:rFonts w:ascii="Arial" w:hAnsi="Arial" w:cs="Arial"/>
          <w:smallCaps/>
          <w:color w:val="auto"/>
          <w:lang w:val="ru-RU"/>
        </w:rPr>
        <w:t>Д</w:t>
      </w:r>
      <w:r w:rsidRPr="00183D0A">
        <w:rPr>
          <w:rFonts w:ascii="Arial" w:hAnsi="Arial" w:cs="Arial"/>
          <w:color w:val="auto"/>
          <w:lang w:val="ru-RU"/>
        </w:rPr>
        <w:t>а је у 2010.,2011. и 2012. години остварио позитиван пословни резултат;</w:t>
      </w:r>
    </w:p>
    <w:p w:rsidR="00183D0A" w:rsidRPr="00183D0A" w:rsidRDefault="00183D0A" w:rsidP="008513EE">
      <w:pPr>
        <w:pStyle w:val="ListParagraph"/>
        <w:numPr>
          <w:ilvl w:val="0"/>
          <w:numId w:val="16"/>
        </w:numPr>
        <w:spacing w:line="260" w:lineRule="exact"/>
        <w:ind w:right="-630"/>
        <w:rPr>
          <w:rFonts w:ascii="Arial" w:hAnsi="Arial" w:cs="Arial"/>
          <w:iCs/>
          <w:color w:val="auto"/>
          <w:lang w:val="sr-Cyrl-CS"/>
        </w:rPr>
      </w:pPr>
      <w:r w:rsidRPr="00183D0A">
        <w:rPr>
          <w:rFonts w:ascii="Arial" w:hAnsi="Arial" w:cs="Arial"/>
          <w:iCs/>
          <w:color w:val="auto"/>
          <w:lang w:val="sr-Cyrl-CS"/>
        </w:rPr>
        <w:t>Да располаже неопходним техничким и кадровским капацитетом:</w:t>
      </w:r>
    </w:p>
    <w:p w:rsidR="00183D0A" w:rsidRPr="00183D0A" w:rsidRDefault="00183D0A" w:rsidP="008513EE">
      <w:pPr>
        <w:pStyle w:val="ListParagraph"/>
        <w:numPr>
          <w:ilvl w:val="0"/>
          <w:numId w:val="11"/>
        </w:numPr>
        <w:rPr>
          <w:rFonts w:ascii="Arial" w:hAnsi="Arial" w:cs="Arial"/>
          <w:b/>
          <w:i/>
          <w:iCs/>
          <w:color w:val="auto"/>
        </w:rPr>
      </w:pPr>
      <w:r w:rsidRPr="00183D0A">
        <w:rPr>
          <w:rFonts w:ascii="Arial" w:hAnsi="Arial" w:cs="Arial"/>
          <w:iCs/>
          <w:color w:val="auto"/>
          <w:lang w:val="sr-Cyrl-CS"/>
        </w:rPr>
        <w:t>Да понуђач има најмање 3 запослена радника;</w:t>
      </w:r>
    </w:p>
    <w:p w:rsidR="00183D0A" w:rsidRPr="00183D0A" w:rsidRDefault="00183D0A" w:rsidP="008513EE">
      <w:pPr>
        <w:pStyle w:val="ListParagraph"/>
        <w:numPr>
          <w:ilvl w:val="0"/>
          <w:numId w:val="11"/>
        </w:numPr>
        <w:jc w:val="both"/>
        <w:rPr>
          <w:rFonts w:ascii="Arial" w:hAnsi="Arial" w:cs="Arial"/>
          <w:b/>
          <w:i/>
          <w:iCs/>
          <w:color w:val="auto"/>
        </w:rPr>
      </w:pPr>
      <w:r w:rsidRPr="00183D0A">
        <w:rPr>
          <w:rFonts w:ascii="Arial" w:hAnsi="Arial" w:cs="Arial"/>
          <w:iCs/>
          <w:color w:val="auto"/>
          <w:lang w:val="sr-Cyrl-CS"/>
        </w:rPr>
        <w:t>Да има најмање 1 возило регистровано на име фирме понуђача или регистровано на име даваоца лизинга или регистровано на име закуподавца</w:t>
      </w:r>
      <w:r>
        <w:rPr>
          <w:rFonts w:ascii="Arial" w:hAnsi="Arial" w:cs="Arial"/>
          <w:b/>
          <w:i/>
          <w:iCs/>
          <w:color w:val="auto"/>
          <w:lang w:val="sr-Cyrl-CS"/>
        </w:rPr>
        <w:t>.</w:t>
      </w:r>
    </w:p>
    <w:p w:rsidR="001619E7" w:rsidRPr="00D66CB1" w:rsidRDefault="001619E7">
      <w:pPr>
        <w:pStyle w:val="ListParagraph"/>
        <w:numPr>
          <w:ilvl w:val="1"/>
          <w:numId w:val="3"/>
        </w:numPr>
        <w:jc w:val="both"/>
        <w:rPr>
          <w:rFonts w:ascii="Arial" w:hAnsi="Arial" w:cs="Arial"/>
          <w:b/>
          <w:bCs/>
          <w:i/>
          <w:iCs/>
        </w:rPr>
      </w:pPr>
      <w:r>
        <w:rPr>
          <w:rFonts w:ascii="Arial" w:hAnsi="Arial" w:cs="Arial"/>
          <w:bCs/>
          <w:iCs/>
        </w:rPr>
        <w:t xml:space="preserve">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и услов из члана 75. став 1. тачка 5) Закона, за део набавке који ће понуђач извршити преко подизвођача.  </w:t>
      </w:r>
    </w:p>
    <w:p w:rsidR="001619E7" w:rsidRDefault="001619E7">
      <w:pPr>
        <w:pStyle w:val="ListParagraph"/>
        <w:numPr>
          <w:ilvl w:val="1"/>
          <w:numId w:val="3"/>
        </w:numPr>
        <w:jc w:val="both"/>
        <w:rPr>
          <w:rFonts w:ascii="Arial" w:hAnsi="Arial" w:cs="Arial"/>
          <w:bCs/>
          <w:iCs/>
        </w:rPr>
      </w:pPr>
      <w:r>
        <w:rPr>
          <w:rFonts w:ascii="Arial" w:hAnsi="Arial" w:cs="Arial"/>
          <w:bCs/>
          <w:iCs/>
        </w:rPr>
        <w:lastRenderedPageBreak/>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D66CB1" w:rsidRPr="00D66CB1" w:rsidRDefault="00D66CB1">
      <w:pPr>
        <w:pStyle w:val="ListParagraph"/>
        <w:ind w:left="1350"/>
        <w:jc w:val="both"/>
        <w:rPr>
          <w:rFonts w:ascii="Arial" w:hAnsi="Arial" w:cs="Arial"/>
          <w:b/>
          <w:bCs/>
          <w:i/>
          <w:iCs/>
        </w:rPr>
      </w:pPr>
    </w:p>
    <w:p w:rsidR="001619E7" w:rsidRDefault="001619E7" w:rsidP="00F448E7">
      <w:pPr>
        <w:pStyle w:val="ListParagraph"/>
        <w:numPr>
          <w:ilvl w:val="0"/>
          <w:numId w:val="3"/>
        </w:numPr>
        <w:jc w:val="center"/>
        <w:rPr>
          <w:rFonts w:ascii="Arial" w:hAnsi="Arial" w:cs="Arial"/>
          <w:b/>
          <w:bCs/>
          <w:i/>
          <w:iCs/>
        </w:rPr>
      </w:pPr>
      <w:r>
        <w:rPr>
          <w:rFonts w:ascii="Arial" w:hAnsi="Arial" w:cs="Arial"/>
          <w:b/>
          <w:bCs/>
          <w:i/>
          <w:iCs/>
        </w:rPr>
        <w:t>УПУТСТВО КАКО СЕ ДОКАЗУЈЕ ИСПУЊЕНОСТ УСЛОВА</w:t>
      </w:r>
    </w:p>
    <w:p w:rsidR="001619E7" w:rsidRDefault="001619E7">
      <w:pPr>
        <w:pStyle w:val="ListParagraph"/>
        <w:jc w:val="both"/>
        <w:rPr>
          <w:rFonts w:ascii="Arial" w:hAnsi="Arial" w:cs="Arial"/>
          <w:b/>
          <w:bCs/>
          <w:i/>
          <w:iCs/>
        </w:rPr>
      </w:pPr>
    </w:p>
    <w:p w:rsidR="001619E7" w:rsidRDefault="001619E7">
      <w:pPr>
        <w:pStyle w:val="ListParagraph"/>
        <w:ind w:left="0"/>
        <w:jc w:val="both"/>
      </w:pPr>
      <w:r>
        <w:rPr>
          <w:rFonts w:ascii="Arial" w:hAnsi="Arial" w:cs="Arial"/>
        </w:rPr>
        <w:t xml:space="preserve">Испуњеност </w:t>
      </w:r>
      <w:r>
        <w:rPr>
          <w:rFonts w:ascii="Arial" w:hAnsi="Arial" w:cs="Arial"/>
          <w:b/>
        </w:rPr>
        <w:t xml:space="preserve">обавезних </w:t>
      </w:r>
      <w:r>
        <w:rPr>
          <w:rFonts w:ascii="Arial" w:hAnsi="Arial" w:cs="Arial"/>
          <w:b/>
          <w:lang w:val="sr-Cyrl-CS"/>
        </w:rPr>
        <w:t xml:space="preserve">услова </w:t>
      </w:r>
      <w:r>
        <w:rPr>
          <w:rFonts w:ascii="Arial" w:hAnsi="Arial" w:cs="Arial"/>
        </w:rPr>
        <w:t xml:space="preserve">за учешће у поступку предметне јавне набавке, </w:t>
      </w:r>
      <w:r>
        <w:rPr>
          <w:rFonts w:ascii="Arial" w:hAnsi="Arial" w:cs="Arial"/>
          <w:lang w:val="sr-Cyrl-CS"/>
        </w:rPr>
        <w:t>понуђач доказује достављањем следећих доказа:</w:t>
      </w:r>
    </w:p>
    <w:p w:rsidR="001619E7" w:rsidRDefault="001619E7">
      <w:pPr>
        <w:pStyle w:val="ListParagraph"/>
        <w:jc w:val="both"/>
      </w:pPr>
    </w:p>
    <w:p w:rsidR="001619E7" w:rsidRDefault="001619E7">
      <w:pPr>
        <w:pStyle w:val="ListParagraph"/>
        <w:numPr>
          <w:ilvl w:val="0"/>
          <w:numId w:val="7"/>
        </w:numPr>
        <w:jc w:val="both"/>
        <w:rPr>
          <w:rFonts w:ascii="Arial" w:hAnsi="Arial" w:cs="Arial"/>
          <w:iCs/>
          <w:lang w:val="sr-Cyrl-CS"/>
        </w:rPr>
      </w:pPr>
      <w:r>
        <w:rPr>
          <w:rFonts w:ascii="Arial" w:hAnsi="Arial" w:cs="Arial"/>
          <w:iCs/>
          <w:lang w:val="sr-Cyrl-CS"/>
        </w:rPr>
        <w:t xml:space="preserve">Услов из чл. 75. ст. 1. тач. 1) Закона - </w:t>
      </w:r>
      <w:r>
        <w:rPr>
          <w:rFonts w:ascii="Arial" w:hAnsi="Arial" w:cs="Arial"/>
          <w:b/>
          <w:iCs/>
          <w:lang w:val="sr-Cyrl-CS"/>
        </w:rPr>
        <w:t>Доказ</w:t>
      </w:r>
      <w:r>
        <w:rPr>
          <w:rFonts w:ascii="Arial" w:hAnsi="Arial" w:cs="Arial"/>
          <w:iCs/>
          <w:lang w:val="sr-Cyrl-CS"/>
        </w:rPr>
        <w:t xml:space="preserve">: Извод </w:t>
      </w:r>
      <w:r>
        <w:rPr>
          <w:rFonts w:ascii="Arial" w:hAnsi="Arial" w:cs="Arial"/>
        </w:rPr>
        <w:t>из регистра Агенције за привредне регистре, односно извод из регистра надлежног Привредног суда</w:t>
      </w:r>
      <w:r>
        <w:rPr>
          <w:rFonts w:ascii="Arial" w:hAnsi="Arial" w:cs="Arial"/>
          <w:lang w:val="sr-Cyrl-CS"/>
        </w:rPr>
        <w:t>:</w:t>
      </w:r>
    </w:p>
    <w:p w:rsidR="001619E7" w:rsidRDefault="001619E7">
      <w:pPr>
        <w:pStyle w:val="ListParagraph"/>
        <w:numPr>
          <w:ilvl w:val="0"/>
          <w:numId w:val="7"/>
        </w:numPr>
        <w:jc w:val="both"/>
        <w:rPr>
          <w:rFonts w:ascii="Arial" w:hAnsi="Arial" w:cs="Arial"/>
          <w:b/>
        </w:rPr>
      </w:pPr>
      <w:r>
        <w:rPr>
          <w:rFonts w:ascii="Arial" w:hAnsi="Arial" w:cs="Arial"/>
          <w:iCs/>
          <w:lang w:val="sr-Cyrl-CS"/>
        </w:rPr>
        <w:t xml:space="preserve">Услов из чл. 75. ст. 1. тач. 2) Закона </w:t>
      </w:r>
      <w:r>
        <w:rPr>
          <w:rFonts w:ascii="Arial" w:hAnsi="Arial" w:cs="Arial"/>
          <w:lang w:val="sr-Cyrl-CS"/>
        </w:rPr>
        <w:t xml:space="preserve">- </w:t>
      </w:r>
      <w:r>
        <w:rPr>
          <w:rFonts w:ascii="Arial" w:hAnsi="Arial" w:cs="Arial"/>
          <w:b/>
        </w:rPr>
        <w:t>Доказ:</w:t>
      </w:r>
      <w:r>
        <w:rPr>
          <w:rFonts w:ascii="Arial" w:hAnsi="Arial" w:cs="Arial"/>
        </w:rPr>
        <w:t xml:space="preserve"> </w:t>
      </w:r>
      <w:r>
        <w:rPr>
          <w:rFonts w:ascii="Arial" w:hAnsi="Arial" w:cs="Arial"/>
          <w:u w:val="single"/>
        </w:rPr>
        <w:t>П</w:t>
      </w:r>
      <w:r>
        <w:rPr>
          <w:rFonts w:ascii="Arial" w:hAnsi="Arial" w:cs="Arial"/>
          <w:u w:val="single"/>
          <w:lang w:val="sr-Cyrl-CS"/>
        </w:rPr>
        <w:t>р</w:t>
      </w:r>
      <w:r>
        <w:rPr>
          <w:rFonts w:ascii="Arial" w:hAnsi="Arial" w:cs="Arial"/>
          <w:bCs/>
          <w:u w:val="single"/>
        </w:rPr>
        <w:t>авна лица:</w:t>
      </w:r>
      <w:r>
        <w:rPr>
          <w:rFonts w:ascii="Arial" w:hAnsi="Arial" w:cs="Arial"/>
          <w:bCs/>
        </w:rPr>
        <w:t xml:space="preserve"> 1) </w:t>
      </w:r>
      <w:r>
        <w:rPr>
          <w:rFonts w:ascii="Arial" w:hAnsi="Arial" w:cs="Arial"/>
        </w:rPr>
        <w:t>Извод из казнене евиденције, односно уверењe основног суда на чијем подручју се налази седиште домаћег правног лица</w:t>
      </w:r>
      <w:r w:rsidRPr="00221130">
        <w:rPr>
          <w:rFonts w:ascii="Arial" w:hAnsi="Arial" w:cs="Arial"/>
          <w:lang w:val="ru-RU"/>
        </w:rPr>
        <w:t>,</w:t>
      </w:r>
      <w:r>
        <w:rPr>
          <w:rFonts w:ascii="Arial" w:hAnsi="Arial" w:cs="Arial"/>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 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 3) Извод из казнене евиденције, односно уверење надлежне полицијске управе МУП-а, којим се потврђује да </w:t>
      </w:r>
      <w:r>
        <w:rPr>
          <w:rFonts w:ascii="Arial" w:hAnsi="Arial" w:cs="Arial"/>
          <w:color w:val="auto"/>
        </w:rPr>
        <w:t xml:space="preserve">законски заступник понуђача </w:t>
      </w:r>
      <w:r>
        <w:rPr>
          <w:rFonts w:ascii="Arial" w:hAnsi="Arial" w:cs="Arial"/>
        </w:rPr>
        <w:t xml:space="preserve">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w:t>
      </w:r>
      <w:r>
        <w:rPr>
          <w:rFonts w:ascii="Arial" w:hAnsi="Arial" w:cs="Arial"/>
          <w:color w:val="auto"/>
        </w:rPr>
        <w:t xml:space="preserve">Уколико понуђач има више законских заступника дужан је да достави доказ за сваког од њих. </w:t>
      </w:r>
      <w:r>
        <w:rPr>
          <w:rFonts w:ascii="Arial" w:hAnsi="Arial" w:cs="Arial"/>
        </w:rPr>
        <w:t xml:space="preserve"> </w:t>
      </w:r>
      <w:r>
        <w:rPr>
          <w:rFonts w:ascii="Arial" w:hAnsi="Arial" w:cs="Arial"/>
          <w:u w:val="single"/>
        </w:rPr>
        <w:t>П</w:t>
      </w:r>
      <w:r>
        <w:rPr>
          <w:rFonts w:ascii="Arial" w:hAnsi="Arial" w:cs="Arial"/>
          <w:bCs/>
          <w:u w:val="single"/>
        </w:rPr>
        <w:t>редузетници и физичка лица</w:t>
      </w:r>
      <w:r>
        <w:rPr>
          <w:rFonts w:ascii="Arial" w:hAnsi="Arial" w:cs="Arial"/>
          <w:u w:val="single"/>
        </w:rPr>
        <w:t>:</w:t>
      </w:r>
      <w:r>
        <w:rPr>
          <w:rFonts w:ascii="Arial" w:hAnsi="Arial" w:cs="Arial"/>
        </w:rPr>
        <w:t xml:space="preserve"> 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p w:rsidR="001619E7" w:rsidRDefault="001619E7">
      <w:pPr>
        <w:pStyle w:val="ListParagraph"/>
        <w:jc w:val="both"/>
        <w:rPr>
          <w:rFonts w:ascii="Arial" w:hAnsi="Arial" w:cs="Arial"/>
          <w:iCs/>
          <w:lang w:val="sr-Cyrl-CS"/>
        </w:rPr>
      </w:pPr>
      <w:r>
        <w:rPr>
          <w:rFonts w:ascii="Arial" w:hAnsi="Arial" w:cs="Arial"/>
          <w:b/>
        </w:rPr>
        <w:t xml:space="preserve">Доказ не може бити старији од два месеца пре отварања понуда; </w:t>
      </w:r>
    </w:p>
    <w:p w:rsidR="001619E7" w:rsidRDefault="001619E7">
      <w:pPr>
        <w:pStyle w:val="ListParagraph"/>
        <w:numPr>
          <w:ilvl w:val="0"/>
          <w:numId w:val="7"/>
        </w:numPr>
        <w:jc w:val="both"/>
        <w:rPr>
          <w:rFonts w:ascii="Arial" w:hAnsi="Arial" w:cs="Arial"/>
          <w:b/>
          <w:color w:val="auto"/>
        </w:rPr>
      </w:pPr>
      <w:r>
        <w:rPr>
          <w:rFonts w:ascii="Arial" w:hAnsi="Arial" w:cs="Arial"/>
          <w:iCs/>
          <w:lang w:val="sr-Cyrl-CS"/>
        </w:rPr>
        <w:t xml:space="preserve">Услов из чл. 75. ст. 1. тач. 3) Закона - </w:t>
      </w:r>
      <w:r>
        <w:rPr>
          <w:rFonts w:ascii="Arial" w:hAnsi="Arial" w:cs="Arial"/>
          <w:b/>
        </w:rPr>
        <w:t>Доказ:</w:t>
      </w:r>
      <w:r>
        <w:rPr>
          <w:rFonts w:ascii="Arial" w:hAnsi="Arial" w:cs="Arial"/>
        </w:rPr>
        <w:t xml:space="preserve"> </w:t>
      </w:r>
      <w:r>
        <w:rPr>
          <w:rFonts w:ascii="Arial" w:hAnsi="Arial" w:cs="Arial"/>
          <w:u w:val="single"/>
        </w:rPr>
        <w:t>Правна лица:</w:t>
      </w:r>
      <w:r>
        <w:rPr>
          <w:rFonts w:ascii="Arial" w:hAnsi="Arial" w:cs="Arial"/>
        </w:rPr>
        <w:t xml:space="preserve"> Потврде </w:t>
      </w:r>
      <w:r>
        <w:rPr>
          <w:rFonts w:ascii="Arial" w:hAnsi="Arial" w:cs="Arial"/>
          <w:bCs/>
        </w:rPr>
        <w:t xml:space="preserve">привредног и прекршајног суда </w:t>
      </w:r>
      <w:r>
        <w:rPr>
          <w:rFonts w:ascii="Arial" w:hAnsi="Arial" w:cs="Arial"/>
        </w:rPr>
        <w:t xml:space="preserve">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друштву изречена мера забране обављања делатности, која је на снази у време објаве позива за подношење понуда; </w:t>
      </w:r>
      <w:r>
        <w:rPr>
          <w:rFonts w:ascii="Arial" w:hAnsi="Arial" w:cs="Arial"/>
          <w:bCs/>
          <w:u w:val="single"/>
        </w:rPr>
        <w:t>Предузетници:</w:t>
      </w:r>
      <w:r>
        <w:rPr>
          <w:rFonts w:ascii="Arial" w:hAnsi="Arial" w:cs="Arial"/>
          <w:bCs/>
        </w:rPr>
        <w:t xml:space="preserve"> </w:t>
      </w:r>
      <w:r>
        <w:rPr>
          <w:rFonts w:ascii="Arial" w:hAnsi="Arial" w:cs="Arial"/>
        </w:rPr>
        <w:t xml:space="preserve">Потврда прекршајног суда 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субјекту изречена мера забране обављања делатности, која је на снази у време објаве </w:t>
      </w:r>
      <w:r>
        <w:rPr>
          <w:rFonts w:ascii="Arial" w:hAnsi="Arial" w:cs="Arial"/>
        </w:rPr>
        <w:lastRenderedPageBreak/>
        <w:t xml:space="preserve">позива за подношење понуда </w:t>
      </w:r>
      <w:r>
        <w:rPr>
          <w:rFonts w:ascii="Arial" w:hAnsi="Arial" w:cs="Arial"/>
          <w:bCs/>
          <w:u w:val="single"/>
        </w:rPr>
        <w:t>Физичка лица:</w:t>
      </w:r>
      <w:r>
        <w:rPr>
          <w:rFonts w:ascii="Arial" w:hAnsi="Arial" w:cs="Arial"/>
          <w:bCs/>
        </w:rPr>
        <w:t xml:space="preserve"> </w:t>
      </w:r>
      <w:r>
        <w:rPr>
          <w:rFonts w:ascii="Arial" w:hAnsi="Arial" w:cs="Arial"/>
        </w:rPr>
        <w:t xml:space="preserve">Потврда прекршајног суда да му није изречена мера забране обављања одређених послова. </w:t>
      </w:r>
    </w:p>
    <w:p w:rsidR="001619E7" w:rsidRPr="003971C6" w:rsidRDefault="001619E7">
      <w:pPr>
        <w:pStyle w:val="ListParagraph"/>
        <w:jc w:val="both"/>
        <w:rPr>
          <w:rFonts w:ascii="Arial" w:hAnsi="Arial" w:cs="Arial"/>
          <w:iCs/>
          <w:color w:val="auto"/>
          <w:lang w:val="sr-Cyrl-CS"/>
        </w:rPr>
      </w:pPr>
      <w:r w:rsidRPr="003971C6">
        <w:rPr>
          <w:rFonts w:ascii="Arial" w:hAnsi="Arial" w:cs="Arial"/>
          <w:b/>
          <w:color w:val="auto"/>
        </w:rPr>
        <w:t xml:space="preserve">Доказ мора бити издат након </w:t>
      </w:r>
      <w:r w:rsidR="005374F7" w:rsidRPr="003971C6">
        <w:rPr>
          <w:rFonts w:ascii="Arial" w:hAnsi="Arial" w:cs="Arial"/>
          <w:b/>
          <w:color w:val="auto"/>
          <w:lang w:val="sr-Cyrl-CS"/>
        </w:rPr>
        <w:t>слања</w:t>
      </w:r>
      <w:r w:rsidRPr="003971C6">
        <w:rPr>
          <w:rFonts w:ascii="Arial" w:hAnsi="Arial" w:cs="Arial"/>
          <w:b/>
          <w:color w:val="auto"/>
        </w:rPr>
        <w:t xml:space="preserve"> позива за подношење понуда; </w:t>
      </w:r>
    </w:p>
    <w:p w:rsidR="001619E7" w:rsidRDefault="001619E7">
      <w:pPr>
        <w:pStyle w:val="ListParagraph"/>
        <w:numPr>
          <w:ilvl w:val="0"/>
          <w:numId w:val="7"/>
        </w:numPr>
        <w:jc w:val="both"/>
        <w:rPr>
          <w:rFonts w:ascii="Arial" w:hAnsi="Arial" w:cs="Arial"/>
          <w:b/>
        </w:rPr>
      </w:pPr>
      <w:r>
        <w:rPr>
          <w:rFonts w:ascii="Arial" w:hAnsi="Arial" w:cs="Arial"/>
          <w:iCs/>
          <w:lang w:val="sr-Cyrl-CS"/>
        </w:rPr>
        <w:t xml:space="preserve">Услов из чл. 75. ст. 1. тач. 4) Закона - </w:t>
      </w:r>
      <w:r>
        <w:rPr>
          <w:rFonts w:ascii="Arial" w:hAnsi="Arial" w:cs="Arial"/>
          <w:b/>
        </w:rPr>
        <w:t>Доказ:</w:t>
      </w:r>
      <w:r>
        <w:rPr>
          <w:rFonts w:ascii="Arial" w:hAnsi="Arial" w:cs="Arial"/>
        </w:rPr>
        <w:t xml:space="preserve"> Уверењ</w:t>
      </w:r>
      <w:r w:rsidR="004046DD">
        <w:rPr>
          <w:rFonts w:ascii="Arial" w:hAnsi="Arial" w:cs="Arial"/>
        </w:rPr>
        <w:t>е</w:t>
      </w:r>
      <w:r>
        <w:rPr>
          <w:rFonts w:ascii="Arial" w:hAnsi="Arial" w:cs="Arial"/>
        </w:rPr>
        <w:t xml:space="preserve"> </w:t>
      </w:r>
      <w:r>
        <w:rPr>
          <w:rFonts w:ascii="Arial" w:hAnsi="Arial" w:cs="Arial"/>
          <w:bCs/>
        </w:rPr>
        <w:t xml:space="preserve">Пореске управе </w:t>
      </w:r>
      <w:r w:rsidR="004046DD">
        <w:rPr>
          <w:rFonts w:ascii="Arial" w:hAnsi="Arial" w:cs="Arial"/>
          <w:bCs/>
        </w:rPr>
        <w:t xml:space="preserve">Министарства финансија </w:t>
      </w:r>
      <w:r>
        <w:rPr>
          <w:rFonts w:ascii="Arial" w:hAnsi="Arial" w:cs="Arial"/>
        </w:rPr>
        <w:t xml:space="preserve">да је измирио доспеле порезе и доприносе и уверење надлежне </w:t>
      </w:r>
      <w:r w:rsidR="004046DD">
        <w:rPr>
          <w:rFonts w:ascii="Arial" w:hAnsi="Arial" w:cs="Arial"/>
        </w:rPr>
        <w:t xml:space="preserve">управе </w:t>
      </w:r>
      <w:r>
        <w:rPr>
          <w:rFonts w:ascii="Arial" w:hAnsi="Arial" w:cs="Arial"/>
          <w:bCs/>
        </w:rPr>
        <w:t xml:space="preserve">локалне самоуправе </w:t>
      </w:r>
      <w:r>
        <w:rPr>
          <w:rFonts w:ascii="Arial" w:hAnsi="Arial" w:cs="Arial"/>
        </w:rPr>
        <w:t>да је измирио обавезе по основу изворних локалних јавних прихода</w:t>
      </w:r>
      <w:r w:rsidR="00764A66">
        <w:rPr>
          <w:rFonts w:ascii="Arial" w:hAnsi="Arial" w:cs="Arial"/>
        </w:rPr>
        <w:t xml:space="preserve"> или потврду Агенције за приватизацију да се понуђач налази у поступку приватизације</w:t>
      </w:r>
      <w:r>
        <w:rPr>
          <w:rFonts w:ascii="Arial" w:hAnsi="Arial" w:cs="Arial"/>
        </w:rPr>
        <w:t xml:space="preserve">. </w:t>
      </w:r>
    </w:p>
    <w:p w:rsidR="001619E7" w:rsidRDefault="001619E7">
      <w:pPr>
        <w:pStyle w:val="ListParagraph"/>
        <w:jc w:val="both"/>
        <w:rPr>
          <w:rFonts w:ascii="Arial" w:hAnsi="Arial" w:cs="Arial"/>
          <w:iCs/>
          <w:lang w:val="sr-Cyrl-CS"/>
        </w:rPr>
      </w:pPr>
      <w:r>
        <w:rPr>
          <w:rFonts w:ascii="Arial" w:hAnsi="Arial" w:cs="Arial"/>
          <w:b/>
        </w:rPr>
        <w:t>Доказ не може бити старији од два месеца пре отварања понуда;</w:t>
      </w:r>
    </w:p>
    <w:p w:rsidR="001619E7" w:rsidRPr="005A705D" w:rsidRDefault="001619E7" w:rsidP="005A705D">
      <w:pPr>
        <w:pStyle w:val="ListParagraph"/>
        <w:numPr>
          <w:ilvl w:val="0"/>
          <w:numId w:val="7"/>
        </w:numPr>
        <w:jc w:val="both"/>
        <w:rPr>
          <w:rFonts w:ascii="Arial" w:hAnsi="Arial" w:cs="Arial"/>
          <w:i/>
          <w:lang w:val="sr-Cyrl-CS"/>
        </w:rPr>
      </w:pPr>
      <w:r w:rsidRPr="00F448E7">
        <w:rPr>
          <w:rFonts w:ascii="Arial" w:hAnsi="Arial" w:cs="Arial"/>
          <w:lang w:val="sr-Cyrl-CS"/>
        </w:rPr>
        <w:t xml:space="preserve">Услов из члана </w:t>
      </w:r>
      <w:r w:rsidRPr="00F448E7">
        <w:rPr>
          <w:rFonts w:ascii="Arial" w:hAnsi="Arial" w:cs="Arial"/>
          <w:iCs/>
          <w:lang w:val="sr-Cyrl-CS"/>
        </w:rPr>
        <w:t>чл. 75. ст. 2.</w:t>
      </w:r>
      <w:r w:rsidRPr="005A705D">
        <w:rPr>
          <w:rFonts w:ascii="Arial" w:hAnsi="Arial" w:cs="Arial"/>
          <w:i/>
          <w:iCs/>
          <w:lang w:val="sr-Cyrl-CS"/>
        </w:rPr>
        <w:t xml:space="preserve">  - </w:t>
      </w:r>
      <w:r w:rsidRPr="005A705D">
        <w:rPr>
          <w:rFonts w:ascii="Arial" w:hAnsi="Arial" w:cs="Arial"/>
          <w:b/>
          <w:i/>
          <w:iCs/>
          <w:lang w:val="sr-Cyrl-CS"/>
        </w:rPr>
        <w:t xml:space="preserve">Доказ: </w:t>
      </w:r>
      <w:r w:rsidRPr="00F448E7">
        <w:rPr>
          <w:rFonts w:ascii="Arial" w:hAnsi="Arial" w:cs="Arial"/>
          <w:iCs/>
          <w:lang w:val="sr-Cyrl-CS"/>
        </w:rPr>
        <w:t xml:space="preserve">Потписан о оверен </w:t>
      </w:r>
      <w:r w:rsidRPr="00F448E7">
        <w:rPr>
          <w:rFonts w:ascii="Arial" w:hAnsi="Arial" w:cs="Arial"/>
          <w:iCs/>
        </w:rPr>
        <w:t>O</w:t>
      </w:r>
      <w:r w:rsidRPr="00F448E7">
        <w:rPr>
          <w:rFonts w:ascii="Arial" w:hAnsi="Arial" w:cs="Arial"/>
          <w:iCs/>
          <w:lang w:val="sr-Cyrl-CS"/>
        </w:rPr>
        <w:t xml:space="preserve">бразац </w:t>
      </w:r>
      <w:r w:rsidRPr="00F448E7">
        <w:rPr>
          <w:rFonts w:ascii="Arial" w:hAnsi="Arial" w:cs="Arial"/>
          <w:iCs/>
        </w:rPr>
        <w:t>и</w:t>
      </w:r>
      <w:r w:rsidRPr="00F448E7">
        <w:rPr>
          <w:rFonts w:ascii="Arial" w:hAnsi="Arial" w:cs="Arial"/>
          <w:iCs/>
          <w:lang w:val="sr-Cyrl-CS"/>
        </w:rPr>
        <w:t xml:space="preserve">зјаве </w:t>
      </w:r>
      <w:r w:rsidRPr="00F448E7">
        <w:rPr>
          <w:rFonts w:ascii="Arial" w:hAnsi="Arial" w:cs="Arial"/>
          <w:iCs/>
          <w:color w:val="auto"/>
          <w:lang w:val="sr-Cyrl-CS"/>
        </w:rPr>
        <w:t>(</w:t>
      </w:r>
      <w:r w:rsidRPr="00F448E7">
        <w:rPr>
          <w:rFonts w:ascii="Arial" w:hAnsi="Arial" w:cs="Arial"/>
          <w:lang w:val="sr-Cyrl-CS"/>
        </w:rPr>
        <w:t>поглављ</w:t>
      </w:r>
      <w:r w:rsidR="00F448E7">
        <w:rPr>
          <w:rFonts w:ascii="Arial" w:hAnsi="Arial" w:cs="Arial"/>
          <w:lang w:val="sr-Cyrl-CS"/>
        </w:rPr>
        <w:t>е</w:t>
      </w:r>
      <w:r w:rsidRPr="00F448E7">
        <w:rPr>
          <w:rFonts w:ascii="Arial" w:hAnsi="Arial" w:cs="Arial"/>
          <w:lang w:val="sr-Cyrl-CS"/>
        </w:rPr>
        <w:t xml:space="preserve"> </w:t>
      </w:r>
      <w:r w:rsidRPr="00F448E7">
        <w:rPr>
          <w:rFonts w:ascii="Arial" w:hAnsi="Arial" w:cs="Arial"/>
          <w:b/>
          <w:bCs/>
          <w:iCs/>
          <w:color w:val="auto"/>
        </w:rPr>
        <w:t>XI</w:t>
      </w:r>
      <w:r w:rsidRPr="00F448E7">
        <w:rPr>
          <w:rFonts w:ascii="Arial" w:hAnsi="Arial" w:cs="Arial"/>
          <w:iCs/>
          <w:color w:val="auto"/>
          <w:lang w:val="sr-Cyrl-CS"/>
        </w:rPr>
        <w:t>).</w:t>
      </w:r>
      <w:r w:rsidRPr="005A705D">
        <w:rPr>
          <w:rFonts w:ascii="Arial" w:hAnsi="Arial" w:cs="Arial"/>
          <w:i/>
          <w:iCs/>
          <w:color w:val="FF0000"/>
          <w:lang w:val="sr-Cyrl-CS"/>
        </w:rPr>
        <w:t xml:space="preserve"> </w:t>
      </w:r>
      <w:r w:rsidRPr="005A705D">
        <w:rPr>
          <w:rFonts w:ascii="Arial" w:hAnsi="Arial" w:cs="Arial"/>
        </w:rPr>
        <w:t>Изјава мора да буде потписана од стране овлашћеног лица понуђача и оверена печатом.</w:t>
      </w:r>
      <w:r>
        <w:t xml:space="preserve"> </w:t>
      </w:r>
      <w:r w:rsidR="005A705D" w:rsidRPr="00C55492">
        <w:rPr>
          <w:rFonts w:ascii="Arial" w:hAnsi="Arial" w:cs="Arial"/>
          <w:b/>
          <w:bCs/>
          <w:iCs/>
          <w:color w:val="auto"/>
          <w:u w:val="single"/>
        </w:rPr>
        <w:t>Уколико понуду подноси група понуђача</w:t>
      </w:r>
      <w:r w:rsidR="005A705D" w:rsidRPr="00C55492">
        <w:rPr>
          <w:rFonts w:ascii="Arial" w:hAnsi="Arial" w:cs="Arial"/>
          <w:bCs/>
          <w:iCs/>
          <w:color w:val="auto"/>
        </w:rPr>
        <w:t>, Изјава мора бити потписана од стране овлашћеног лица сваког понуђача из групе понуђача и оверена печатом.</w:t>
      </w:r>
      <w:r w:rsidR="005A705D" w:rsidRPr="005A705D">
        <w:rPr>
          <w:rFonts w:ascii="Arial" w:hAnsi="Arial" w:cs="Arial"/>
          <w:bCs/>
          <w:iCs/>
          <w:color w:val="FF0000"/>
        </w:rPr>
        <w:t xml:space="preserve"> </w:t>
      </w:r>
    </w:p>
    <w:p w:rsidR="005A705D" w:rsidRPr="005A705D" w:rsidRDefault="005A705D" w:rsidP="005A705D">
      <w:pPr>
        <w:pStyle w:val="ListParagraph"/>
        <w:jc w:val="both"/>
        <w:rPr>
          <w:rFonts w:ascii="Arial" w:hAnsi="Arial" w:cs="Arial"/>
          <w:lang w:val="sr-Cyrl-CS"/>
        </w:rPr>
      </w:pPr>
    </w:p>
    <w:p w:rsidR="001619E7" w:rsidRDefault="001619E7">
      <w:pPr>
        <w:pStyle w:val="ListParagraph"/>
        <w:tabs>
          <w:tab w:val="left" w:pos="680"/>
        </w:tabs>
        <w:ind w:left="0"/>
        <w:jc w:val="both"/>
        <w:rPr>
          <w:rFonts w:ascii="Arial" w:hAnsi="Arial" w:cs="Arial"/>
          <w:iCs/>
        </w:rPr>
      </w:pPr>
      <w:r>
        <w:rPr>
          <w:rFonts w:ascii="Arial" w:eastAsia="TimesNewRomanPS-BoldMT" w:hAnsi="Arial" w:cs="Arial"/>
          <w:bCs/>
          <w:lang w:val="sr-Cyrl-CS"/>
        </w:rPr>
        <w:t xml:space="preserve">Испуњеност </w:t>
      </w:r>
      <w:r>
        <w:rPr>
          <w:rFonts w:ascii="Arial" w:eastAsia="TimesNewRomanPS-BoldMT" w:hAnsi="Arial" w:cs="Arial"/>
          <w:b/>
          <w:bCs/>
          <w:lang w:val="sr-Cyrl-CS"/>
        </w:rPr>
        <w:t xml:space="preserve">додатних услова </w:t>
      </w:r>
      <w:r>
        <w:rPr>
          <w:rFonts w:ascii="Arial" w:eastAsia="TimesNewRomanPS-BoldMT" w:hAnsi="Arial" w:cs="Arial"/>
          <w:bCs/>
          <w:lang w:val="sr-Cyrl-CS"/>
        </w:rPr>
        <w:t>за учешће у поступку предметне јавне набавке, понуђач доказује достављањем следећих доказа:</w:t>
      </w:r>
    </w:p>
    <w:p w:rsidR="00D50777" w:rsidRPr="00D50777" w:rsidRDefault="00D50777" w:rsidP="002705CE">
      <w:pPr>
        <w:pStyle w:val="ListParagraph"/>
        <w:numPr>
          <w:ilvl w:val="0"/>
          <w:numId w:val="13"/>
        </w:numPr>
        <w:tabs>
          <w:tab w:val="clear" w:pos="90"/>
          <w:tab w:val="num" w:pos="-900"/>
        </w:tabs>
        <w:spacing w:beforeLines="20" w:line="200" w:lineRule="exact"/>
        <w:ind w:left="810"/>
        <w:jc w:val="both"/>
        <w:rPr>
          <w:rFonts w:ascii="Arial" w:hAnsi="Arial" w:cs="Arial"/>
          <w:b/>
          <w:noProof/>
          <w:color w:val="auto"/>
          <w:lang w:val="sr-Cyrl-CS"/>
        </w:rPr>
      </w:pPr>
      <w:r w:rsidRPr="00D50777">
        <w:rPr>
          <w:rFonts w:ascii="Arial" w:hAnsi="Arial" w:cs="Arial"/>
          <w:b/>
          <w:color w:val="auto"/>
          <w:lang w:val="sr-Cyrl-CS"/>
        </w:rPr>
        <w:t xml:space="preserve">Доказ: </w:t>
      </w:r>
      <w:r w:rsidRPr="00D50777">
        <w:rPr>
          <w:rFonts w:ascii="Arial" w:hAnsi="Arial" w:cs="Arial"/>
          <w:color w:val="auto"/>
          <w:lang w:val="sr-Cyrl-CS"/>
        </w:rPr>
        <w:t>П</w:t>
      </w:r>
      <w:r w:rsidRPr="00D50777">
        <w:rPr>
          <w:rFonts w:ascii="Arial" w:hAnsi="Arial" w:cs="Arial"/>
          <w:color w:val="auto"/>
        </w:rPr>
        <w:t>онуђач није дужан да доставља доказ</w:t>
      </w:r>
      <w:r w:rsidRPr="00D50777">
        <w:rPr>
          <w:rFonts w:ascii="Arial" w:hAnsi="Arial" w:cs="Arial"/>
          <w:color w:val="auto"/>
          <w:lang w:val="sr-Cyrl-CS"/>
        </w:rPr>
        <w:t xml:space="preserve"> (потврду) </w:t>
      </w:r>
      <w:r w:rsidRPr="00D50777">
        <w:rPr>
          <w:rFonts w:ascii="Arial" w:hAnsi="Arial" w:cs="Arial"/>
          <w:color w:val="auto"/>
        </w:rPr>
        <w:t xml:space="preserve">који </w:t>
      </w:r>
      <w:r w:rsidRPr="00D50777">
        <w:rPr>
          <w:rFonts w:ascii="Arial" w:hAnsi="Arial" w:cs="Arial"/>
          <w:color w:val="auto"/>
          <w:lang w:val="sr-Cyrl-CS"/>
        </w:rPr>
        <w:t>је</w:t>
      </w:r>
      <w:r w:rsidRPr="00D50777">
        <w:rPr>
          <w:rFonts w:ascii="Arial" w:hAnsi="Arial" w:cs="Arial"/>
          <w:color w:val="auto"/>
        </w:rPr>
        <w:t xml:space="preserve"> јавно</w:t>
      </w:r>
      <w:r w:rsidRPr="00D50777">
        <w:rPr>
          <w:rFonts w:ascii="Arial" w:hAnsi="Arial" w:cs="Arial"/>
          <w:color w:val="auto"/>
          <w:lang w:val="sr-Cyrl-CS"/>
        </w:rPr>
        <w:t xml:space="preserve"> </w:t>
      </w:r>
      <w:r w:rsidRPr="00D50777">
        <w:rPr>
          <w:rFonts w:ascii="Arial" w:hAnsi="Arial" w:cs="Arial"/>
          <w:color w:val="auto"/>
        </w:rPr>
        <w:t>доступ</w:t>
      </w:r>
      <w:r w:rsidRPr="00D50777">
        <w:rPr>
          <w:rFonts w:ascii="Arial" w:hAnsi="Arial" w:cs="Arial"/>
          <w:color w:val="auto"/>
          <w:lang w:val="sr-Cyrl-CS"/>
        </w:rPr>
        <w:t>а</w:t>
      </w:r>
      <w:r w:rsidRPr="00D50777">
        <w:rPr>
          <w:rFonts w:ascii="Arial" w:hAnsi="Arial" w:cs="Arial"/>
          <w:color w:val="auto"/>
        </w:rPr>
        <w:t>н на интернет страници</w:t>
      </w:r>
      <w:r w:rsidRPr="00D50777">
        <w:rPr>
          <w:rFonts w:ascii="Arial" w:hAnsi="Arial" w:cs="Arial"/>
          <w:color w:val="auto"/>
          <w:lang w:val="sr-Cyrl-CS"/>
        </w:rPr>
        <w:t xml:space="preserve"> </w:t>
      </w:r>
      <w:hyperlink r:id="rId9" w:history="1">
        <w:r w:rsidRPr="00D50777">
          <w:rPr>
            <w:rStyle w:val="Hyperlink"/>
            <w:rFonts w:ascii="Arial" w:hAnsi="Arial" w:cs="Arial"/>
            <w:color w:val="auto"/>
          </w:rPr>
          <w:t>www.nbs.rs</w:t>
        </w:r>
      </w:hyperlink>
      <w:r w:rsidRPr="00D50777">
        <w:rPr>
          <w:rFonts w:ascii="Arial" w:hAnsi="Arial" w:cs="Arial"/>
          <w:color w:val="auto"/>
        </w:rPr>
        <w:t>.</w:t>
      </w:r>
      <w:r w:rsidRPr="00D50777">
        <w:rPr>
          <w:rFonts w:ascii="Arial" w:hAnsi="Arial" w:cs="Arial"/>
          <w:b/>
          <w:noProof/>
          <w:color w:val="auto"/>
          <w:lang w:val="sr-Cyrl-CS"/>
        </w:rPr>
        <w:t xml:space="preserve"> </w:t>
      </w:r>
    </w:p>
    <w:p w:rsidR="00D50777" w:rsidRPr="00D50777" w:rsidRDefault="00D50777" w:rsidP="00D50777">
      <w:pPr>
        <w:pStyle w:val="BodyText"/>
        <w:keepNext/>
        <w:numPr>
          <w:ilvl w:val="0"/>
          <w:numId w:val="13"/>
        </w:numPr>
        <w:tabs>
          <w:tab w:val="clear" w:pos="90"/>
          <w:tab w:val="num" w:pos="-900"/>
          <w:tab w:val="left" w:pos="360"/>
          <w:tab w:val="left" w:pos="720"/>
        </w:tabs>
        <w:spacing w:before="120"/>
        <w:ind w:left="810"/>
        <w:jc w:val="both"/>
        <w:rPr>
          <w:rFonts w:ascii="Arial" w:hAnsi="Arial" w:cs="Arial"/>
          <w:b/>
          <w:iCs/>
          <w:noProof/>
          <w:color w:val="auto"/>
          <w:lang w:val="sr-Cyrl-CS"/>
        </w:rPr>
      </w:pPr>
      <w:r w:rsidRPr="00D50777">
        <w:rPr>
          <w:rFonts w:ascii="Arial" w:hAnsi="Arial" w:cs="Arial"/>
          <w:b/>
          <w:noProof/>
          <w:color w:val="auto"/>
          <w:lang w:val="sr-Cyrl-CS"/>
        </w:rPr>
        <w:t xml:space="preserve"> Доказ: </w:t>
      </w:r>
      <w:r w:rsidRPr="00D50777">
        <w:rPr>
          <w:rFonts w:ascii="Arial" w:hAnsi="Arial" w:cs="Arial"/>
          <w:noProof/>
          <w:lang w:val="sr-Cyrl-CS"/>
        </w:rPr>
        <w:t>Извештај о бонитету за јавне набавке (БОН-ЈН) који издаје Агенција за привредне регистре</w:t>
      </w:r>
      <w:r w:rsidRPr="00D50777">
        <w:rPr>
          <w:rFonts w:ascii="Arial" w:hAnsi="Arial" w:cs="Arial"/>
          <w:noProof/>
          <w:color w:val="auto"/>
          <w:lang w:val="sr-Cyrl-CS"/>
        </w:rPr>
        <w:t xml:space="preserve">; </w:t>
      </w:r>
    </w:p>
    <w:p w:rsidR="00D50777" w:rsidRPr="00D50777" w:rsidRDefault="00D50777" w:rsidP="00D50777">
      <w:pPr>
        <w:pStyle w:val="BodyText"/>
        <w:keepNext/>
        <w:numPr>
          <w:ilvl w:val="0"/>
          <w:numId w:val="13"/>
        </w:numPr>
        <w:tabs>
          <w:tab w:val="clear" w:pos="90"/>
          <w:tab w:val="num" w:pos="-900"/>
        </w:tabs>
        <w:spacing w:before="120"/>
        <w:ind w:left="810"/>
        <w:jc w:val="both"/>
        <w:rPr>
          <w:rFonts w:ascii="Arial" w:hAnsi="Arial" w:cs="Arial"/>
          <w:noProof/>
          <w:color w:val="auto"/>
        </w:rPr>
      </w:pPr>
      <w:r w:rsidRPr="00D50777">
        <w:rPr>
          <w:rFonts w:ascii="Arial" w:hAnsi="Arial" w:cs="Arial"/>
          <w:b/>
          <w:iCs/>
          <w:color w:val="auto"/>
          <w:lang w:val="sr-Cyrl-CS"/>
        </w:rPr>
        <w:t>Дока</w:t>
      </w:r>
      <w:r w:rsidRPr="00D50777">
        <w:rPr>
          <w:rFonts w:ascii="Arial" w:hAnsi="Arial" w:cs="Arial"/>
          <w:b/>
          <w:bCs/>
          <w:i/>
          <w:iCs/>
          <w:color w:val="auto"/>
          <w:lang w:val="sr-Cyrl-CS"/>
        </w:rPr>
        <w:t>з</w:t>
      </w:r>
      <w:r w:rsidRPr="00D50777">
        <w:rPr>
          <w:rFonts w:ascii="Arial" w:hAnsi="Arial" w:cs="Arial"/>
          <w:b/>
          <w:bCs/>
          <w:i/>
          <w:iCs/>
          <w:noProof/>
          <w:color w:val="auto"/>
          <w:lang w:val="sr-Cyrl-CS"/>
        </w:rPr>
        <w:t>:</w:t>
      </w:r>
      <w:r w:rsidRPr="00D50777">
        <w:rPr>
          <w:rFonts w:ascii="Arial" w:hAnsi="Arial" w:cs="Arial"/>
          <w:b/>
          <w:bCs/>
          <w:i/>
          <w:iCs/>
          <w:noProof/>
          <w:color w:val="FF0000"/>
          <w:lang w:val="sr-Cyrl-CS"/>
        </w:rPr>
        <w:t xml:space="preserve"> </w:t>
      </w:r>
      <w:r w:rsidRPr="00D50777">
        <w:rPr>
          <w:rFonts w:ascii="Arial" w:hAnsi="Arial" w:cs="Arial"/>
          <w:bCs/>
          <w:iCs/>
          <w:color w:val="auto"/>
          <w:lang w:val="sr-Cyrl-CS"/>
        </w:rPr>
        <w:t>Ф</w:t>
      </w:r>
      <w:r w:rsidRPr="00D50777">
        <w:rPr>
          <w:rFonts w:ascii="Arial" w:hAnsi="Arial" w:cs="Arial"/>
          <w:noProof/>
          <w:color w:val="auto"/>
        </w:rPr>
        <w:t>отокопије радних књижица</w:t>
      </w:r>
      <w:r>
        <w:rPr>
          <w:rFonts w:ascii="Arial" w:hAnsi="Arial" w:cs="Arial"/>
          <w:noProof/>
          <w:color w:val="auto"/>
          <w:lang w:val="sr-Cyrl-CS"/>
        </w:rPr>
        <w:t>;</w:t>
      </w:r>
    </w:p>
    <w:p w:rsidR="00D50777" w:rsidRPr="00D50777" w:rsidRDefault="00D50777" w:rsidP="00D50777">
      <w:pPr>
        <w:pStyle w:val="ListParagraph"/>
        <w:numPr>
          <w:ilvl w:val="0"/>
          <w:numId w:val="13"/>
        </w:numPr>
        <w:tabs>
          <w:tab w:val="clear" w:pos="90"/>
          <w:tab w:val="num" w:pos="-900"/>
        </w:tabs>
        <w:ind w:left="810"/>
        <w:jc w:val="both"/>
        <w:rPr>
          <w:rFonts w:ascii="Arial" w:hAnsi="Arial" w:cs="Arial"/>
          <w:b/>
          <w:bCs/>
          <w:iCs/>
          <w:color w:val="auto"/>
          <w:lang w:val="sr-Cyrl-CS"/>
        </w:rPr>
      </w:pPr>
      <w:r w:rsidRPr="00D50777">
        <w:rPr>
          <w:rFonts w:ascii="Arial" w:hAnsi="Arial" w:cs="Arial"/>
          <w:b/>
          <w:bCs/>
          <w:iCs/>
          <w:color w:val="auto"/>
          <w:lang w:val="sr-Cyrl-CS"/>
        </w:rPr>
        <w:t>Доказ:</w:t>
      </w:r>
      <w:r w:rsidRPr="00D50777">
        <w:rPr>
          <w:rFonts w:ascii="Arial" w:hAnsi="Arial" w:cs="Arial"/>
          <w:b/>
          <w:bCs/>
          <w:iCs/>
          <w:color w:val="FF0000"/>
          <w:lang w:val="sr-Cyrl-CS"/>
        </w:rPr>
        <w:t xml:space="preserve"> </w:t>
      </w:r>
      <w:r w:rsidRPr="00D50777">
        <w:rPr>
          <w:rFonts w:ascii="Arial" w:hAnsi="Arial" w:cs="Arial"/>
          <w:bCs/>
          <w:iCs/>
          <w:noProof/>
          <w:color w:val="auto"/>
          <w:lang w:val="sr-Cyrl-CS"/>
        </w:rPr>
        <w:t>Ф</w:t>
      </w:r>
      <w:r w:rsidRPr="00D50777">
        <w:rPr>
          <w:rFonts w:ascii="Arial" w:hAnsi="Arial" w:cs="Arial"/>
          <w:noProof/>
          <w:color w:val="auto"/>
        </w:rPr>
        <w:t>отокоп</w:t>
      </w:r>
      <w:r w:rsidRPr="00D50777">
        <w:rPr>
          <w:rFonts w:ascii="Arial" w:hAnsi="Arial" w:cs="Arial"/>
          <w:noProof/>
          <w:color w:val="auto"/>
          <w:lang w:val="sr-Cyrl-CS"/>
        </w:rPr>
        <w:t>ија</w:t>
      </w:r>
      <w:r w:rsidRPr="00D50777">
        <w:rPr>
          <w:rFonts w:ascii="Arial" w:hAnsi="Arial" w:cs="Arial"/>
          <w:noProof/>
          <w:color w:val="auto"/>
        </w:rPr>
        <w:t xml:space="preserve"> саобраћа</w:t>
      </w:r>
      <w:r w:rsidRPr="00D50777">
        <w:rPr>
          <w:rFonts w:ascii="Arial" w:hAnsi="Arial" w:cs="Arial"/>
          <w:noProof/>
          <w:color w:val="auto"/>
          <w:lang w:val="sr-Cyrl-CS"/>
        </w:rPr>
        <w:t>јне</w:t>
      </w:r>
      <w:r w:rsidRPr="00D50777">
        <w:rPr>
          <w:rFonts w:ascii="Arial" w:hAnsi="Arial" w:cs="Arial"/>
          <w:noProof/>
          <w:color w:val="auto"/>
        </w:rPr>
        <w:t xml:space="preserve"> дозв</w:t>
      </w:r>
      <w:r w:rsidRPr="00D50777">
        <w:rPr>
          <w:rFonts w:ascii="Arial" w:hAnsi="Arial" w:cs="Arial"/>
          <w:noProof/>
          <w:color w:val="auto"/>
          <w:lang w:val="sr-Cyrl-CS"/>
        </w:rPr>
        <w:t xml:space="preserve">оле. Уколико је понуђач корисник возила, уз фотокопију саобраћајне дозволе доставити и </w:t>
      </w:r>
      <w:r w:rsidRPr="00D50777">
        <w:rPr>
          <w:rFonts w:ascii="Arial" w:hAnsi="Arial" w:cs="Arial"/>
          <w:noProof/>
          <w:color w:val="auto"/>
        </w:rPr>
        <w:t>уговор о заку</w:t>
      </w:r>
      <w:r w:rsidRPr="00D50777">
        <w:rPr>
          <w:rFonts w:ascii="Arial" w:hAnsi="Arial" w:cs="Arial"/>
          <w:noProof/>
          <w:color w:val="auto"/>
          <w:lang w:val="sr-Cyrl-CS"/>
        </w:rPr>
        <w:t>пу или лизингу</w:t>
      </w:r>
      <w:r w:rsidRPr="00D50777">
        <w:rPr>
          <w:rFonts w:ascii="Arial" w:hAnsi="Arial" w:cs="Arial"/>
          <w:noProof/>
          <w:color w:val="auto"/>
        </w:rPr>
        <w:t xml:space="preserve"> из којих се јасно види да је фирма (понуђач) корисник предметног возила.</w:t>
      </w:r>
    </w:p>
    <w:p w:rsidR="001619E7" w:rsidRDefault="001619E7">
      <w:pPr>
        <w:pStyle w:val="ListParagraph"/>
        <w:ind w:left="0"/>
        <w:jc w:val="both"/>
        <w:rPr>
          <w:rFonts w:ascii="Arial" w:hAnsi="Arial" w:cs="Arial"/>
          <w:b/>
          <w:bCs/>
          <w:iCs/>
          <w:lang w:val="sr-Cyrl-CS"/>
        </w:rPr>
      </w:pPr>
      <w:proofErr w:type="gramStart"/>
      <w:r>
        <w:rPr>
          <w:rFonts w:ascii="Arial" w:hAnsi="Arial" w:cs="Arial"/>
          <w:b/>
          <w:bCs/>
          <w:iCs/>
          <w:u w:val="single"/>
        </w:rPr>
        <w:t>Уколико п</w:t>
      </w:r>
      <w:r>
        <w:rPr>
          <w:rFonts w:ascii="Arial" w:hAnsi="Arial" w:cs="Arial"/>
          <w:b/>
          <w:bCs/>
          <w:iCs/>
          <w:u w:val="single"/>
          <w:lang w:val="sr-Cyrl-CS"/>
        </w:rPr>
        <w:t>онуду</w:t>
      </w:r>
      <w:r>
        <w:rPr>
          <w:rFonts w:ascii="Arial" w:hAnsi="Arial" w:cs="Arial"/>
          <w:b/>
          <w:bCs/>
          <w:iCs/>
          <w:u w:val="single"/>
        </w:rPr>
        <w:t xml:space="preserve"> подноси </w:t>
      </w:r>
      <w:r>
        <w:rPr>
          <w:rFonts w:ascii="Arial" w:hAnsi="Arial" w:cs="Arial"/>
          <w:b/>
          <w:bCs/>
          <w:iCs/>
          <w:u w:val="single"/>
          <w:lang w:val="sr-Cyrl-CS"/>
        </w:rPr>
        <w:t>група понуђача</w:t>
      </w:r>
      <w:r>
        <w:rPr>
          <w:rFonts w:ascii="Arial" w:hAnsi="Arial" w:cs="Arial"/>
          <w:bCs/>
          <w:iCs/>
        </w:rPr>
        <w:t xml:space="preserve"> понуђач је дужан да </w:t>
      </w:r>
      <w:r w:rsidR="00CB79D5">
        <w:rPr>
          <w:rFonts w:ascii="Arial" w:hAnsi="Arial" w:cs="Arial"/>
          <w:bCs/>
          <w:iCs/>
          <w:lang w:val="sr-Cyrl-CS"/>
        </w:rPr>
        <w:t>за</w:t>
      </w:r>
      <w:r>
        <w:rPr>
          <w:rFonts w:ascii="Arial" w:hAnsi="Arial" w:cs="Arial"/>
          <w:bCs/>
          <w:iCs/>
          <w:lang w:val="sr-Cyrl-CS"/>
        </w:rPr>
        <w:t xml:space="preserve"> сваког члана групе достави наведене доказе да испуњава услове из члана 7</w:t>
      </w:r>
      <w:r w:rsidR="00C540B9">
        <w:rPr>
          <w:rFonts w:ascii="Arial" w:hAnsi="Arial" w:cs="Arial"/>
          <w:bCs/>
          <w:iCs/>
          <w:lang w:val="sr-Cyrl-CS"/>
        </w:rPr>
        <w:t>5.</w:t>
      </w:r>
      <w:proofErr w:type="gramEnd"/>
      <w:r w:rsidR="00C540B9">
        <w:rPr>
          <w:rFonts w:ascii="Arial" w:hAnsi="Arial" w:cs="Arial"/>
          <w:bCs/>
          <w:iCs/>
          <w:lang w:val="sr-Cyrl-CS"/>
        </w:rPr>
        <w:t xml:space="preserve"> став 1. тач. 1) до 4),</w:t>
      </w:r>
      <w:r>
        <w:rPr>
          <w:rFonts w:ascii="Arial" w:hAnsi="Arial" w:cs="Arial"/>
          <w:bCs/>
          <w:iCs/>
          <w:lang w:val="sr-Cyrl-CS"/>
        </w:rPr>
        <w:t xml:space="preserve"> а доказ из члана 75. став 1. тач. 5) Закона, дужан је да достави понуђач из групе понуђача којем је поверено извршење дела набавке за који је неопходна испуњеност тог услова. </w:t>
      </w:r>
    </w:p>
    <w:p w:rsidR="001619E7" w:rsidRDefault="001619E7">
      <w:pPr>
        <w:pStyle w:val="ListParagraph"/>
        <w:ind w:left="0"/>
        <w:jc w:val="both"/>
        <w:rPr>
          <w:rFonts w:ascii="Arial" w:hAnsi="Arial" w:cs="Arial"/>
          <w:bCs/>
          <w:iCs/>
        </w:rPr>
      </w:pPr>
      <w:r>
        <w:rPr>
          <w:rFonts w:ascii="Arial" w:hAnsi="Arial" w:cs="Arial"/>
          <w:b/>
          <w:bCs/>
          <w:iCs/>
          <w:lang w:val="sr-Cyrl-CS"/>
        </w:rPr>
        <w:t>Додатне услове група понуђача испуњава заједно.</w:t>
      </w:r>
    </w:p>
    <w:p w:rsidR="001619E7" w:rsidRDefault="001619E7">
      <w:pPr>
        <w:pStyle w:val="ListParagraph"/>
        <w:ind w:left="0"/>
        <w:jc w:val="both"/>
        <w:rPr>
          <w:rFonts w:ascii="Arial" w:hAnsi="Arial" w:cs="Arial"/>
          <w:bCs/>
          <w:iCs/>
        </w:rPr>
      </w:pPr>
    </w:p>
    <w:p w:rsidR="001619E7" w:rsidRDefault="001619E7">
      <w:pPr>
        <w:pStyle w:val="ListParagraph"/>
        <w:ind w:left="0"/>
        <w:jc w:val="both"/>
        <w:rPr>
          <w:rFonts w:ascii="Arial" w:hAnsi="Arial" w:cs="Arial"/>
          <w:bCs/>
          <w:iCs/>
        </w:rPr>
      </w:pPr>
      <w:r>
        <w:rPr>
          <w:rFonts w:ascii="Arial" w:hAnsi="Arial" w:cs="Arial"/>
          <w:b/>
          <w:bCs/>
          <w:iCs/>
          <w:u w:val="single"/>
          <w:lang w:val="sr-Cyrl-CS"/>
        </w:rPr>
        <w:t>У</w:t>
      </w:r>
      <w:r>
        <w:rPr>
          <w:rFonts w:ascii="Arial" w:hAnsi="Arial" w:cs="Arial"/>
          <w:b/>
          <w:bCs/>
          <w:iCs/>
          <w:u w:val="single"/>
        </w:rPr>
        <w:t>колико понуђач подноси понуду са подизвођачем</w:t>
      </w:r>
      <w:r>
        <w:rPr>
          <w:rFonts w:ascii="Arial" w:hAnsi="Arial" w:cs="Arial"/>
          <w:bCs/>
          <w:iCs/>
        </w:rPr>
        <w:t xml:space="preserve">, понуђач је дужан да </w:t>
      </w:r>
      <w:r>
        <w:rPr>
          <w:rFonts w:ascii="Arial" w:hAnsi="Arial" w:cs="Arial"/>
          <w:bCs/>
          <w:iCs/>
          <w:lang w:val="sr-Cyrl-CS"/>
        </w:rPr>
        <w:t xml:space="preserve">за подизвођача достави доказе да испуњава услове из члана 75. став 1. тач. 1) до 4) Закона, а доказ из члана 75. став 1. тач. 5) Закона, за део набавке који ће понуђач извршити преко подизвођача.  </w:t>
      </w:r>
    </w:p>
    <w:p w:rsidR="001619E7" w:rsidRDefault="001619E7">
      <w:pPr>
        <w:pStyle w:val="ListParagraph"/>
        <w:ind w:left="0"/>
        <w:jc w:val="both"/>
        <w:rPr>
          <w:rFonts w:ascii="Arial" w:hAnsi="Arial" w:cs="Arial"/>
          <w:bCs/>
          <w:iCs/>
        </w:rPr>
      </w:pPr>
    </w:p>
    <w:p w:rsidR="001619E7" w:rsidRDefault="001619E7">
      <w:pPr>
        <w:pStyle w:val="ListParagraph"/>
        <w:tabs>
          <w:tab w:val="left" w:pos="680"/>
        </w:tabs>
        <w:ind w:left="0"/>
        <w:jc w:val="both"/>
        <w:rPr>
          <w:rFonts w:ascii="Arial" w:hAnsi="Arial" w:cs="Arial"/>
          <w:bCs/>
          <w:lang w:val="sr-Cyrl-CS"/>
        </w:rPr>
      </w:pPr>
      <w:r>
        <w:rPr>
          <w:rFonts w:ascii="Arial" w:eastAsia="TimesNewRomanPS-BoldMT" w:hAnsi="Arial" w:cs="Arial"/>
          <w:bCs/>
          <w:lang w:val="sr-Cyrl-CS"/>
        </w:rPr>
        <w:t>Наведене доказе о испуњености услова понуђач може доставити у виду неоверених копија, а наручилац може пре доношења одлуке о додели уговора да тражи од понуђача, чија је понуда на основу извештаја за јавну набавку оцењена као најповољнија, да достави на увид оригинал или оверену копију свих или појединих доказа.</w:t>
      </w:r>
    </w:p>
    <w:p w:rsidR="001619E7" w:rsidRDefault="001619E7">
      <w:pPr>
        <w:pStyle w:val="ListParagraph"/>
        <w:tabs>
          <w:tab w:val="left" w:pos="680"/>
        </w:tabs>
        <w:ind w:left="0"/>
        <w:jc w:val="both"/>
        <w:rPr>
          <w:rFonts w:ascii="Arial" w:hAnsi="Arial" w:cs="Arial"/>
          <w:bCs/>
          <w:lang w:val="sr-Cyrl-CS"/>
        </w:rPr>
      </w:pPr>
    </w:p>
    <w:p w:rsidR="001619E7" w:rsidRDefault="001619E7">
      <w:pPr>
        <w:pStyle w:val="ListParagraph"/>
        <w:tabs>
          <w:tab w:val="left" w:pos="680"/>
        </w:tabs>
        <w:ind w:left="0"/>
        <w:jc w:val="both"/>
        <w:rPr>
          <w:rFonts w:ascii="Arial" w:hAnsi="Arial" w:cs="Arial"/>
          <w:bCs/>
          <w:lang w:val="sr-Cyrl-CS"/>
        </w:rPr>
      </w:pPr>
      <w:r>
        <w:rPr>
          <w:rFonts w:ascii="Arial" w:hAnsi="Arial" w:cs="Arial"/>
          <w:bCs/>
          <w:lang w:val="sr-Cyrl-CS"/>
        </w:rPr>
        <w:t>Ако понуђач у остављеном, примереном року који не може бити краћи од пет дана, не достави на увид оригинал или оверену копију тражених доказа, наручилац ће ње</w:t>
      </w:r>
      <w:r w:rsidR="00D53E70">
        <w:rPr>
          <w:rFonts w:ascii="Arial" w:hAnsi="Arial" w:cs="Arial"/>
          <w:bCs/>
          <w:lang w:val="sr-Cyrl-CS"/>
        </w:rPr>
        <w:t>гову понуду одбити као неприхва</w:t>
      </w:r>
      <w:r w:rsidR="00D53E70">
        <w:rPr>
          <w:rFonts w:ascii="Arial" w:hAnsi="Arial" w:cs="Arial"/>
          <w:bCs/>
        </w:rPr>
        <w:t>т</w:t>
      </w:r>
      <w:r>
        <w:rPr>
          <w:rFonts w:ascii="Arial" w:hAnsi="Arial" w:cs="Arial"/>
          <w:bCs/>
          <w:lang w:val="sr-Cyrl-CS"/>
        </w:rPr>
        <w:t>љиву.</w:t>
      </w:r>
    </w:p>
    <w:p w:rsidR="001619E7" w:rsidRDefault="001619E7">
      <w:pPr>
        <w:pStyle w:val="ListParagraph"/>
        <w:tabs>
          <w:tab w:val="left" w:pos="680"/>
        </w:tabs>
        <w:ind w:left="0"/>
        <w:jc w:val="both"/>
        <w:rPr>
          <w:rFonts w:ascii="Arial" w:hAnsi="Arial" w:cs="Arial"/>
        </w:rPr>
      </w:pPr>
      <w:proofErr w:type="gramStart"/>
      <w:r>
        <w:rPr>
          <w:rFonts w:ascii="Arial" w:eastAsia="TimesNewRomanPS-BoldMT" w:hAnsi="Arial" w:cs="Arial"/>
          <w:bCs/>
        </w:rPr>
        <w:lastRenderedPageBreak/>
        <w:t xml:space="preserve">Понуђачи који су регистровани у регистру који води Агенција за привредне регистре не морају да доставе доказ </w:t>
      </w:r>
      <w:r>
        <w:rPr>
          <w:rFonts w:ascii="Arial" w:eastAsia="TimesNewRomanPS-BoldMT" w:hAnsi="Arial" w:cs="Arial"/>
          <w:bCs/>
          <w:lang w:val="sr-Cyrl-CS"/>
        </w:rPr>
        <w:t>из чл.</w:t>
      </w:r>
      <w:proofErr w:type="gramEnd"/>
      <w:r>
        <w:rPr>
          <w:rFonts w:ascii="Arial" w:eastAsia="TimesNewRomanPS-BoldMT" w:hAnsi="Arial" w:cs="Arial"/>
          <w:bCs/>
          <w:lang w:val="sr-Cyrl-CS"/>
        </w:rPr>
        <w:t xml:space="preserve">  75. ст. 1. тач. 1) И</w:t>
      </w:r>
      <w:r>
        <w:rPr>
          <w:rFonts w:ascii="Arial" w:eastAsia="TimesNewRomanPS-BoldMT" w:hAnsi="Arial" w:cs="Arial"/>
          <w:bCs/>
        </w:rPr>
        <w:t xml:space="preserve">звод из регистра Агенције за привредне регистре, </w:t>
      </w:r>
      <w:r>
        <w:rPr>
          <w:rFonts w:ascii="Arial" w:eastAsia="TimesNewRomanPS-BoldMT" w:hAnsi="Arial" w:cs="Arial"/>
          <w:bCs/>
          <w:lang w:val="sr-Cyrl-CS"/>
        </w:rPr>
        <w:t xml:space="preserve">који </w:t>
      </w:r>
      <w:r>
        <w:rPr>
          <w:rFonts w:ascii="Arial" w:eastAsia="TimesNewRomanPS-BoldMT" w:hAnsi="Arial" w:cs="Arial"/>
          <w:bCs/>
        </w:rPr>
        <w:t>је јавно доступан на интернет страници Агенције за привредне регистре.</w:t>
      </w:r>
    </w:p>
    <w:p w:rsidR="001619E7" w:rsidRDefault="001619E7">
      <w:pPr>
        <w:pStyle w:val="ListParagraph"/>
        <w:tabs>
          <w:tab w:val="left" w:pos="680"/>
        </w:tabs>
        <w:ind w:left="0"/>
        <w:jc w:val="both"/>
        <w:rPr>
          <w:rFonts w:ascii="Arial" w:hAnsi="Arial" w:cs="Arial"/>
        </w:rPr>
      </w:pPr>
    </w:p>
    <w:p w:rsidR="001619E7" w:rsidRDefault="001619E7">
      <w:pPr>
        <w:pStyle w:val="ListParagraph"/>
        <w:tabs>
          <w:tab w:val="left" w:pos="680"/>
        </w:tabs>
        <w:ind w:left="0"/>
        <w:jc w:val="both"/>
        <w:rPr>
          <w:rFonts w:ascii="Arial" w:eastAsia="TimesNewRomanPS-BoldMT" w:hAnsi="Arial" w:cs="Arial"/>
          <w:bCs/>
        </w:rPr>
      </w:pPr>
      <w:proofErr w:type="gramStart"/>
      <w:r>
        <w:rPr>
          <w:rFonts w:ascii="Arial" w:eastAsia="TimesNewRomanPS-BoldMT" w:hAnsi="Arial" w:cs="Arial"/>
          <w:bCs/>
        </w:rPr>
        <w:t xml:space="preserve">Наручилац неће одбити понуду као неприхватљиву, уколико не садржи доказ одређен конкурсном документацијом, ако понуђач наведе у понуди интернет страницу </w:t>
      </w:r>
      <w:r w:rsidR="00A0389E">
        <w:rPr>
          <w:rFonts w:ascii="Arial" w:eastAsia="TimesNewRomanPS-BoldMT" w:hAnsi="Arial" w:cs="Arial"/>
          <w:bCs/>
        </w:rPr>
        <w:t>н</w:t>
      </w:r>
      <w:r>
        <w:rPr>
          <w:rFonts w:ascii="Arial" w:eastAsia="TimesNewRomanPS-BoldMT" w:hAnsi="Arial" w:cs="Arial"/>
          <w:bCs/>
        </w:rPr>
        <w:t>а којој су подаци који су тражени у оквиру услова јавно доступни.</w:t>
      </w:r>
      <w:proofErr w:type="gramEnd"/>
    </w:p>
    <w:p w:rsidR="0029066A" w:rsidRPr="0029066A" w:rsidRDefault="0029066A">
      <w:pPr>
        <w:pStyle w:val="ListParagraph"/>
        <w:tabs>
          <w:tab w:val="left" w:pos="680"/>
        </w:tabs>
        <w:ind w:left="0"/>
        <w:jc w:val="both"/>
      </w:pPr>
    </w:p>
    <w:p w:rsidR="001619E7" w:rsidRDefault="001619E7">
      <w:pPr>
        <w:pStyle w:val="ListParagraph"/>
        <w:tabs>
          <w:tab w:val="left" w:pos="680"/>
        </w:tabs>
        <w:ind w:left="0"/>
        <w:jc w:val="both"/>
      </w:pPr>
      <w:r>
        <w:rPr>
          <w:rFonts w:ascii="Arial" w:eastAsia="TimesNewRomanPSMT" w:hAnsi="Arial" w:cs="Arial"/>
          <w:bCs/>
        </w:rP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rsidR="001619E7" w:rsidRDefault="001619E7">
      <w:pPr>
        <w:pStyle w:val="ListParagraph"/>
        <w:tabs>
          <w:tab w:val="left" w:pos="680"/>
        </w:tabs>
        <w:ind w:left="0"/>
        <w:jc w:val="both"/>
      </w:pPr>
    </w:p>
    <w:p w:rsidR="001619E7" w:rsidRDefault="001619E7">
      <w:pPr>
        <w:pStyle w:val="ListParagraph"/>
        <w:tabs>
          <w:tab w:val="left" w:pos="680"/>
        </w:tabs>
        <w:ind w:left="0"/>
        <w:jc w:val="both"/>
        <w:rPr>
          <w:rFonts w:ascii="Arial" w:eastAsia="TimesNewRomanPSMT" w:hAnsi="Arial" w:cs="Arial"/>
          <w:b/>
          <w:bCs/>
          <w:color w:val="002060"/>
        </w:rPr>
      </w:pPr>
      <w:proofErr w:type="gramStart"/>
      <w:r>
        <w:rPr>
          <w:rFonts w:ascii="Arial" w:eastAsia="TimesNewRomanPS-BoldMT" w:hAnsi="Arial" w:cs="Arial"/>
          <w:bCs/>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r>
        <w:rPr>
          <w:rFonts w:ascii="Arial" w:eastAsia="TimesNewRomanPSMT" w:hAnsi="Arial" w:cs="Arial"/>
          <w:bCs/>
        </w:rPr>
        <w:t>.</w:t>
      </w:r>
      <w:proofErr w:type="gramEnd"/>
    </w:p>
    <w:p w:rsidR="001619E7" w:rsidRDefault="001619E7">
      <w:pPr>
        <w:jc w:val="both"/>
        <w:rPr>
          <w:rFonts w:ascii="Arial" w:eastAsia="TimesNewRomanPSMT" w:hAnsi="Arial" w:cs="Arial"/>
          <w:b/>
          <w:bCs/>
          <w:color w:val="002060"/>
        </w:rPr>
      </w:pPr>
    </w:p>
    <w:p w:rsidR="001619E7" w:rsidRDefault="001619E7">
      <w:pPr>
        <w:pStyle w:val="ListParagraph"/>
        <w:tabs>
          <w:tab w:val="left" w:pos="680"/>
        </w:tabs>
        <w:ind w:left="0"/>
        <w:jc w:val="both"/>
        <w:rPr>
          <w:rFonts w:ascii="Arial" w:eastAsia="TimesNewRomanPSMT" w:hAnsi="Arial" w:cs="Arial"/>
          <w:bCs/>
          <w:lang w:val="sr-Cyrl-CS"/>
        </w:rPr>
      </w:pPr>
      <w:proofErr w:type="gramStart"/>
      <w:r>
        <w:rPr>
          <w:rFonts w:ascii="Arial" w:eastAsia="TimesNewRomanPSMT" w:hAnsi="Arial" w:cs="Arial"/>
          <w:bCs/>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roofErr w:type="gramEnd"/>
    </w:p>
    <w:p w:rsidR="00B65184" w:rsidRPr="00B65184" w:rsidRDefault="00B65184">
      <w:pPr>
        <w:pStyle w:val="ListParagraph"/>
        <w:tabs>
          <w:tab w:val="left" w:pos="680"/>
        </w:tabs>
        <w:ind w:left="0"/>
        <w:jc w:val="both"/>
        <w:rPr>
          <w:rFonts w:ascii="Arial" w:eastAsia="TimesNewRomanPSMT" w:hAnsi="Arial" w:cs="Arial"/>
          <w:bCs/>
          <w:lang w:val="sr-Cyrl-CS"/>
        </w:rPr>
      </w:pPr>
    </w:p>
    <w:p w:rsidR="00D66CB1" w:rsidRPr="00B65184" w:rsidRDefault="00D66CB1" w:rsidP="00B65184">
      <w:pPr>
        <w:jc w:val="center"/>
        <w:rPr>
          <w:rFonts w:ascii="Arial" w:hAnsi="Arial" w:cs="Arial"/>
          <w:b/>
          <w:bCs/>
          <w:i/>
          <w:iCs/>
          <w:sz w:val="28"/>
          <w:szCs w:val="28"/>
        </w:rPr>
      </w:pPr>
      <w:proofErr w:type="gramStart"/>
      <w:r w:rsidRPr="00B65184">
        <w:rPr>
          <w:rFonts w:ascii="Arial" w:hAnsi="Arial" w:cs="Arial"/>
          <w:b/>
          <w:bCs/>
          <w:i/>
          <w:iCs/>
          <w:sz w:val="28"/>
          <w:szCs w:val="28"/>
        </w:rPr>
        <w:t>V  ЕЛЕМЕНТИ</w:t>
      </w:r>
      <w:proofErr w:type="gramEnd"/>
      <w:r w:rsidRPr="00B65184">
        <w:rPr>
          <w:rFonts w:ascii="Arial" w:hAnsi="Arial" w:cs="Arial"/>
          <w:b/>
          <w:bCs/>
          <w:i/>
          <w:iCs/>
          <w:sz w:val="28"/>
          <w:szCs w:val="28"/>
        </w:rPr>
        <w:t xml:space="preserve"> УГОВОРА О КОЈИМА ЋЕ СЕ ПРЕГОВАРАТИ И НАЧИН ПРЕГОВАРАЊА</w:t>
      </w:r>
    </w:p>
    <w:p w:rsidR="00D66CB1" w:rsidRDefault="00D66CB1" w:rsidP="00B65184">
      <w:pPr>
        <w:jc w:val="center"/>
        <w:rPr>
          <w:rFonts w:ascii="Arial" w:hAnsi="Arial" w:cs="Arial"/>
          <w:b/>
          <w:bCs/>
          <w:i/>
          <w:iCs/>
          <w:sz w:val="28"/>
          <w:szCs w:val="28"/>
        </w:rPr>
      </w:pPr>
    </w:p>
    <w:p w:rsidR="00D66CB1" w:rsidRPr="006B228D" w:rsidRDefault="006B228D">
      <w:pPr>
        <w:pStyle w:val="ListParagraph"/>
        <w:tabs>
          <w:tab w:val="left" w:pos="680"/>
        </w:tabs>
        <w:ind w:left="0"/>
        <w:jc w:val="both"/>
        <w:rPr>
          <w:rFonts w:ascii="Arial" w:eastAsia="TimesNewRomanPSMT" w:hAnsi="Arial" w:cs="Arial"/>
          <w:bCs/>
        </w:rPr>
      </w:pPr>
      <w:proofErr w:type="gramStart"/>
      <w:r w:rsidRPr="006B228D">
        <w:rPr>
          <w:rFonts w:ascii="Arial" w:eastAsia="TimesNewRomanPSMT" w:hAnsi="Arial" w:cs="Arial"/>
          <w:bCs/>
          <w:color w:val="auto"/>
        </w:rPr>
        <w:t>Предмет преговарања је укупна понуђена цена.</w:t>
      </w:r>
      <w:proofErr w:type="gramEnd"/>
      <w:r w:rsidRPr="006B228D">
        <w:rPr>
          <w:rFonts w:ascii="Arial" w:eastAsia="TimesNewRomanPSMT" w:hAnsi="Arial" w:cs="Arial"/>
          <w:bCs/>
          <w:color w:val="auto"/>
        </w:rPr>
        <w:t xml:space="preserve"> </w:t>
      </w:r>
      <w:proofErr w:type="gramStart"/>
      <w:r w:rsidRPr="006B228D">
        <w:rPr>
          <w:rFonts w:ascii="Arial" w:eastAsia="TimesNewRomanPSMT" w:hAnsi="Arial" w:cs="Arial"/>
          <w:bCs/>
          <w:color w:val="auto"/>
        </w:rPr>
        <w:t>Поступку преговарања ће се приступити непосредно након отварања понуда са свим понуђачима који су доставили понуду.</w:t>
      </w:r>
      <w:proofErr w:type="gramEnd"/>
      <w:r w:rsidRPr="006B228D">
        <w:rPr>
          <w:rFonts w:ascii="Arial" w:hAnsi="Arial" w:cs="Arial"/>
          <w:bCs/>
          <w:color w:val="auto"/>
        </w:rPr>
        <w:t xml:space="preserve"> </w:t>
      </w:r>
      <w:proofErr w:type="gramStart"/>
      <w:r w:rsidRPr="006B228D">
        <w:rPr>
          <w:rFonts w:ascii="Arial" w:hAnsi="Arial" w:cs="Arial"/>
          <w:bCs/>
          <w:color w:val="auto"/>
        </w:rPr>
        <w:t>Преговарање ће се вршити у више корака, све док понуђачи који учествују у поступку преговарања не дају своју коначну цену.</w:t>
      </w:r>
      <w:proofErr w:type="gramEnd"/>
    </w:p>
    <w:p w:rsidR="00D66CB1" w:rsidRDefault="00D66CB1">
      <w:pPr>
        <w:pStyle w:val="ListParagraph"/>
        <w:tabs>
          <w:tab w:val="left" w:pos="680"/>
        </w:tabs>
        <w:ind w:left="0"/>
        <w:jc w:val="both"/>
        <w:rPr>
          <w:rFonts w:ascii="Arial" w:eastAsia="TimesNewRomanPSMT" w:hAnsi="Arial" w:cs="Arial"/>
          <w:bCs/>
        </w:rPr>
      </w:pPr>
    </w:p>
    <w:p w:rsidR="00B647BD" w:rsidRDefault="00B647BD" w:rsidP="00B65184">
      <w:pPr>
        <w:jc w:val="center"/>
        <w:rPr>
          <w:rFonts w:ascii="Arial" w:hAnsi="Arial" w:cs="Arial"/>
          <w:b/>
          <w:bCs/>
          <w:i/>
          <w:iCs/>
          <w:sz w:val="28"/>
          <w:szCs w:val="28"/>
          <w:lang w:val="sr-Cyrl-CS"/>
        </w:rPr>
      </w:pPr>
    </w:p>
    <w:p w:rsidR="001619E7" w:rsidRPr="00B65184" w:rsidRDefault="001619E7" w:rsidP="00B65184">
      <w:pPr>
        <w:jc w:val="center"/>
        <w:rPr>
          <w:rFonts w:ascii="Arial" w:hAnsi="Arial" w:cs="Arial"/>
          <w:b/>
          <w:bCs/>
          <w:i/>
          <w:iCs/>
          <w:sz w:val="28"/>
          <w:szCs w:val="28"/>
        </w:rPr>
      </w:pPr>
      <w:proofErr w:type="gramStart"/>
      <w:r w:rsidRPr="00B65184">
        <w:rPr>
          <w:rFonts w:ascii="Arial" w:hAnsi="Arial" w:cs="Arial"/>
          <w:b/>
          <w:bCs/>
          <w:i/>
          <w:iCs/>
          <w:sz w:val="28"/>
          <w:szCs w:val="28"/>
        </w:rPr>
        <w:t>VI  УПУТСТВО</w:t>
      </w:r>
      <w:proofErr w:type="gramEnd"/>
      <w:r w:rsidRPr="00B65184">
        <w:rPr>
          <w:rFonts w:ascii="Arial" w:hAnsi="Arial" w:cs="Arial"/>
          <w:b/>
          <w:bCs/>
          <w:i/>
          <w:iCs/>
          <w:sz w:val="28"/>
          <w:szCs w:val="28"/>
        </w:rPr>
        <w:t xml:space="preserve"> ПОНУЂАЧИМА КАКО ДА САЧИНЕ ПОНУДУ</w:t>
      </w:r>
    </w:p>
    <w:p w:rsidR="001619E7" w:rsidRPr="00B65184" w:rsidRDefault="001619E7" w:rsidP="00B65184">
      <w:pPr>
        <w:jc w:val="center"/>
        <w:rPr>
          <w:rFonts w:ascii="Arial" w:hAnsi="Arial" w:cs="Arial"/>
          <w:b/>
          <w:bCs/>
          <w:iCs/>
          <w:sz w:val="28"/>
          <w:szCs w:val="28"/>
        </w:rPr>
      </w:pPr>
    </w:p>
    <w:p w:rsidR="001619E7" w:rsidRDefault="001619E7">
      <w:pPr>
        <w:jc w:val="both"/>
        <w:rPr>
          <w:rFonts w:ascii="Arial" w:hAnsi="Arial" w:cs="Arial"/>
          <w:b/>
          <w:bCs/>
          <w:i/>
          <w:iCs/>
        </w:rPr>
      </w:pPr>
      <w:r>
        <w:rPr>
          <w:rFonts w:ascii="Arial" w:hAnsi="Arial" w:cs="Arial"/>
          <w:b/>
          <w:bCs/>
          <w:i/>
          <w:iCs/>
        </w:rPr>
        <w:t>1. ПОДАЦИ О ЈЕЗИКУ НА КОЈЕМ ПОНУДА МОРА ДА БУДЕ САСТАВЉЕНА</w:t>
      </w:r>
    </w:p>
    <w:p w:rsidR="001619E7" w:rsidRDefault="001619E7">
      <w:pPr>
        <w:jc w:val="both"/>
        <w:rPr>
          <w:rFonts w:ascii="Arial" w:hAnsi="Arial" w:cs="Arial"/>
          <w:b/>
          <w:bCs/>
          <w:i/>
          <w:iCs/>
        </w:rPr>
      </w:pPr>
    </w:p>
    <w:p w:rsidR="001619E7" w:rsidRDefault="001619E7">
      <w:pPr>
        <w:jc w:val="both"/>
        <w:rPr>
          <w:rFonts w:ascii="Arial" w:hAnsi="Arial" w:cs="Arial"/>
          <w:b/>
          <w:bCs/>
          <w:i/>
          <w:iCs/>
        </w:rPr>
      </w:pPr>
      <w:proofErr w:type="gramStart"/>
      <w:r>
        <w:rPr>
          <w:rFonts w:ascii="Arial" w:hAnsi="Arial" w:cs="Arial"/>
        </w:rPr>
        <w:t>Понуђач подноси понуду на српском језику.</w:t>
      </w:r>
      <w:proofErr w:type="gramEnd"/>
    </w:p>
    <w:p w:rsidR="001619E7" w:rsidRDefault="001619E7">
      <w:pPr>
        <w:jc w:val="both"/>
        <w:rPr>
          <w:rFonts w:ascii="Arial" w:hAnsi="Arial" w:cs="Arial"/>
          <w:b/>
          <w:bCs/>
          <w:i/>
          <w:iCs/>
        </w:rPr>
      </w:pPr>
    </w:p>
    <w:p w:rsidR="001619E7" w:rsidRDefault="001619E7">
      <w:pPr>
        <w:jc w:val="both"/>
        <w:rPr>
          <w:rFonts w:ascii="Arial" w:eastAsia="TimesNewRomanPSMT" w:hAnsi="Arial" w:cs="Arial"/>
          <w:bCs/>
        </w:rPr>
      </w:pPr>
      <w:r>
        <w:rPr>
          <w:rFonts w:ascii="Arial" w:hAnsi="Arial" w:cs="Arial"/>
          <w:b/>
          <w:bCs/>
          <w:i/>
          <w:iCs/>
        </w:rPr>
        <w:t>2. НАЧИН НА КОЈИ ПОНУДА МОРА ДА БУДЕ САЧИЊЕНА</w:t>
      </w:r>
    </w:p>
    <w:p w:rsidR="001619E7" w:rsidRDefault="001619E7">
      <w:pPr>
        <w:jc w:val="both"/>
        <w:rPr>
          <w:rFonts w:ascii="Arial" w:eastAsia="TimesNewRomanPSMT" w:hAnsi="Arial" w:cs="Arial"/>
          <w:bCs/>
        </w:rPr>
      </w:pPr>
    </w:p>
    <w:p w:rsidR="001619E7" w:rsidRDefault="001619E7">
      <w:pPr>
        <w:jc w:val="both"/>
        <w:rPr>
          <w:rFonts w:ascii="Arial" w:eastAsia="TimesNewRomanPSMT" w:hAnsi="Arial" w:cs="Arial"/>
          <w:bCs/>
        </w:rPr>
      </w:pPr>
      <w:proofErr w:type="gramStart"/>
      <w:r>
        <w:rPr>
          <w:rFonts w:ascii="Arial" w:eastAsia="TimesNewRomanPSMT" w:hAnsi="Arial" w:cs="Arial"/>
          <w:bCs/>
        </w:rPr>
        <w:t>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w:t>
      </w:r>
      <w:proofErr w:type="gramEnd"/>
      <w:r>
        <w:rPr>
          <w:rFonts w:ascii="Arial" w:eastAsia="TimesNewRomanPSMT" w:hAnsi="Arial" w:cs="Arial"/>
          <w:bCs/>
        </w:rPr>
        <w:t xml:space="preserve"> </w:t>
      </w:r>
    </w:p>
    <w:p w:rsidR="00B65184" w:rsidRDefault="00B65184" w:rsidP="00E40E79">
      <w:pPr>
        <w:jc w:val="both"/>
        <w:rPr>
          <w:rFonts w:ascii="Arial" w:eastAsia="TimesNewRomanPSMT" w:hAnsi="Arial" w:cs="Arial"/>
          <w:bCs/>
          <w:lang w:val="sr-Cyrl-CS"/>
        </w:rPr>
      </w:pPr>
      <w:proofErr w:type="gramStart"/>
      <w:r w:rsidRPr="00B65184">
        <w:rPr>
          <w:rFonts w:ascii="Arial" w:eastAsia="TimesNewRomanPSMT" w:hAnsi="Arial" w:cs="Arial"/>
          <w:bCs/>
        </w:rPr>
        <w:t>На коверт</w:t>
      </w:r>
      <w:r w:rsidR="007A66AE">
        <w:rPr>
          <w:rFonts w:ascii="Arial" w:eastAsia="TimesNewRomanPSMT" w:hAnsi="Arial" w:cs="Arial"/>
          <w:bCs/>
          <w:lang w:val="sr-Cyrl-CS"/>
        </w:rPr>
        <w:t>и</w:t>
      </w:r>
      <w:r w:rsidRPr="00B65184">
        <w:rPr>
          <w:rFonts w:ascii="Arial" w:eastAsia="TimesNewRomanPSMT" w:hAnsi="Arial" w:cs="Arial"/>
          <w:bCs/>
        </w:rPr>
        <w:t xml:space="preserve"> или на кутији </w:t>
      </w:r>
      <w:r w:rsidRPr="00B65184">
        <w:rPr>
          <w:rFonts w:ascii="Arial" w:eastAsia="TimesNewRomanPSMT" w:hAnsi="Arial" w:cs="Arial"/>
          <w:bCs/>
          <w:lang w:val="sr-Cyrl-CS"/>
        </w:rPr>
        <w:t>понуде која се подноси</w:t>
      </w:r>
      <w:r w:rsidR="007A66AE">
        <w:rPr>
          <w:rFonts w:ascii="Arial" w:eastAsia="TimesNewRomanPSMT" w:hAnsi="Arial" w:cs="Arial"/>
          <w:bCs/>
          <w:lang w:val="sr-Cyrl-CS"/>
        </w:rPr>
        <w:t>,</w:t>
      </w:r>
      <w:r w:rsidRPr="00B65184">
        <w:rPr>
          <w:rFonts w:ascii="Arial" w:eastAsia="TimesNewRomanPSMT" w:hAnsi="Arial" w:cs="Arial"/>
          <w:bCs/>
          <w:lang w:val="sr-Cyrl-CS"/>
        </w:rPr>
        <w:t xml:space="preserve"> залепити попуњен, потписан и оверен печатом Прилог (поглавље </w:t>
      </w:r>
      <w:r w:rsidRPr="00326EB4">
        <w:rPr>
          <w:rFonts w:ascii="Arial" w:eastAsia="TimesNewRomanPSMT" w:hAnsi="Arial" w:cs="Arial"/>
          <w:b/>
          <w:bCs/>
          <w:color w:val="auto"/>
          <w:lang w:val="sr-Latn-CS"/>
        </w:rPr>
        <w:t>X</w:t>
      </w:r>
      <w:r w:rsidR="002B3FB5" w:rsidRPr="00326EB4">
        <w:rPr>
          <w:rFonts w:ascii="Arial" w:eastAsia="TimesNewRomanPSMT" w:hAnsi="Arial" w:cs="Arial"/>
          <w:b/>
          <w:bCs/>
          <w:color w:val="auto"/>
          <w:lang w:val="sr-Latn-CS"/>
        </w:rPr>
        <w:t>V</w:t>
      </w:r>
      <w:r w:rsidRPr="00B65184">
        <w:rPr>
          <w:rFonts w:ascii="Arial" w:eastAsia="TimesNewRomanPSMT" w:hAnsi="Arial" w:cs="Arial"/>
          <w:bCs/>
          <w:lang w:val="sr-Cyrl-CS"/>
        </w:rPr>
        <w:t>)</w:t>
      </w:r>
      <w:r w:rsidRPr="00B65184">
        <w:rPr>
          <w:rFonts w:ascii="Arial" w:eastAsia="TimesNewRomanPSMT" w:hAnsi="Arial" w:cs="Arial"/>
          <w:bCs/>
          <w:lang w:val="sr-Latn-CS"/>
        </w:rPr>
        <w:t xml:space="preserve"> </w:t>
      </w:r>
      <w:r w:rsidRPr="00B65184">
        <w:rPr>
          <w:rFonts w:ascii="Arial" w:eastAsia="TimesNewRomanPSMT" w:hAnsi="Arial" w:cs="Arial"/>
          <w:bCs/>
          <w:lang w:val="sr-Cyrl-CS"/>
        </w:rPr>
        <w:t>ове конкурсне документације</w:t>
      </w:r>
      <w:r w:rsidRPr="00B65184">
        <w:rPr>
          <w:rFonts w:ascii="Arial" w:eastAsia="TimesNewRomanPSMT" w:hAnsi="Arial" w:cs="Arial"/>
          <w:bCs/>
        </w:rPr>
        <w:t>.</w:t>
      </w:r>
      <w:proofErr w:type="gramEnd"/>
      <w:r w:rsidRPr="00B65184">
        <w:rPr>
          <w:rFonts w:ascii="Arial" w:eastAsia="TimesNewRomanPSMT" w:hAnsi="Arial" w:cs="Arial"/>
          <w:bCs/>
        </w:rPr>
        <w:t xml:space="preserve"> </w:t>
      </w:r>
    </w:p>
    <w:p w:rsidR="00E40E79" w:rsidRDefault="00E40E79" w:rsidP="00E40E79">
      <w:pPr>
        <w:jc w:val="both"/>
        <w:rPr>
          <w:rFonts w:ascii="Arial" w:eastAsia="TimesNewRomanPSMT" w:hAnsi="Arial" w:cs="Arial"/>
          <w:bCs/>
          <w:lang w:val="sr-Cyrl-CS"/>
        </w:rPr>
      </w:pPr>
      <w:r w:rsidRPr="00B65184">
        <w:rPr>
          <w:rFonts w:ascii="Arial" w:eastAsia="TimesNewRomanPSMT" w:hAnsi="Arial" w:cs="Arial"/>
          <w:bCs/>
        </w:rPr>
        <w:t xml:space="preserve">У случају да понуду подноси група понуђача, на </w:t>
      </w:r>
      <w:r w:rsidRPr="00B65184">
        <w:rPr>
          <w:rFonts w:ascii="Arial" w:eastAsia="TimesNewRomanPSMT" w:hAnsi="Arial" w:cs="Arial"/>
          <w:bCs/>
          <w:lang w:val="sr-Cyrl-CS"/>
        </w:rPr>
        <w:t xml:space="preserve">Прилогу (поглавље </w:t>
      </w:r>
      <w:r w:rsidRPr="00326EB4">
        <w:rPr>
          <w:rFonts w:ascii="Arial" w:eastAsia="TimesNewRomanPSMT" w:hAnsi="Arial" w:cs="Arial"/>
          <w:b/>
          <w:bCs/>
          <w:color w:val="auto"/>
        </w:rPr>
        <w:t>XV</w:t>
      </w:r>
      <w:r w:rsidRPr="00326EB4">
        <w:rPr>
          <w:rFonts w:ascii="Arial" w:eastAsia="TimesNewRomanPSMT" w:hAnsi="Arial" w:cs="Arial"/>
          <w:bCs/>
          <w:color w:val="auto"/>
          <w:lang w:val="sr-Cyrl-CS"/>
        </w:rPr>
        <w:t>)</w:t>
      </w:r>
      <w:r w:rsidRPr="00B65184">
        <w:rPr>
          <w:rFonts w:ascii="Arial" w:eastAsia="TimesNewRomanPSMT" w:hAnsi="Arial" w:cs="Arial"/>
          <w:bCs/>
        </w:rPr>
        <w:t xml:space="preserve"> </w:t>
      </w:r>
      <w:r w:rsidRPr="00B65184">
        <w:rPr>
          <w:rFonts w:ascii="Arial" w:eastAsia="TimesNewRomanPSMT" w:hAnsi="Arial" w:cs="Arial"/>
          <w:bCs/>
          <w:lang w:val="sr-Cyrl-CS"/>
        </w:rPr>
        <w:t>је</w:t>
      </w:r>
    </w:p>
    <w:p w:rsidR="00E40E79" w:rsidRPr="00E40E79" w:rsidRDefault="00E40E79" w:rsidP="00E40E79">
      <w:pPr>
        <w:jc w:val="both"/>
        <w:rPr>
          <w:rFonts w:ascii="Arial" w:eastAsia="TimesNewRomanPSMT" w:hAnsi="Arial" w:cs="Arial"/>
          <w:bCs/>
          <w:lang w:val="sr-Cyrl-CS"/>
        </w:rPr>
      </w:pPr>
      <w:proofErr w:type="gramStart"/>
      <w:r w:rsidRPr="00B65184">
        <w:rPr>
          <w:rFonts w:ascii="Arial" w:eastAsia="TimesNewRomanPSMT" w:hAnsi="Arial" w:cs="Arial"/>
          <w:bCs/>
        </w:rPr>
        <w:t>потребно</w:t>
      </w:r>
      <w:proofErr w:type="gramEnd"/>
      <w:r w:rsidRPr="00B65184">
        <w:rPr>
          <w:rFonts w:ascii="Arial" w:eastAsia="TimesNewRomanPSMT" w:hAnsi="Arial" w:cs="Arial"/>
          <w:bCs/>
        </w:rPr>
        <w:t xml:space="preserve"> назначити да се ради о групи понуђача и навести називе и адресу</w:t>
      </w:r>
    </w:p>
    <w:p w:rsidR="00B65184" w:rsidRPr="00B65184" w:rsidRDefault="00B65184" w:rsidP="00B65184">
      <w:pPr>
        <w:jc w:val="both"/>
        <w:rPr>
          <w:rFonts w:ascii="Arial" w:eastAsia="TimesNewRomanPSMT" w:hAnsi="Arial" w:cs="Arial"/>
          <w:bCs/>
        </w:rPr>
      </w:pPr>
      <w:proofErr w:type="gramStart"/>
      <w:r w:rsidRPr="00B65184">
        <w:rPr>
          <w:rFonts w:ascii="Arial" w:eastAsia="TimesNewRomanPSMT" w:hAnsi="Arial" w:cs="Arial"/>
          <w:bCs/>
        </w:rPr>
        <w:lastRenderedPageBreak/>
        <w:t>свих</w:t>
      </w:r>
      <w:proofErr w:type="gramEnd"/>
      <w:r w:rsidRPr="00B65184">
        <w:rPr>
          <w:rFonts w:ascii="Arial" w:eastAsia="TimesNewRomanPSMT" w:hAnsi="Arial" w:cs="Arial"/>
          <w:bCs/>
        </w:rPr>
        <w:t xml:space="preserve"> учесника у заједничкој понуди.</w:t>
      </w:r>
    </w:p>
    <w:p w:rsidR="00B65184" w:rsidRPr="00B65184" w:rsidRDefault="00B65184" w:rsidP="00B65184">
      <w:pPr>
        <w:jc w:val="both"/>
        <w:rPr>
          <w:rFonts w:ascii="Arial" w:eastAsia="TimesNewRomanPSMT" w:hAnsi="Arial" w:cs="Arial"/>
          <w:bCs/>
          <w:lang w:val="sr-Cyrl-CS"/>
        </w:rPr>
      </w:pPr>
      <w:r w:rsidRPr="00B65184">
        <w:rPr>
          <w:rFonts w:ascii="Arial" w:eastAsia="TimesNewRomanPSMT" w:hAnsi="Arial" w:cs="Arial"/>
          <w:bCs/>
        </w:rPr>
        <w:t xml:space="preserve">Понуду доставити на адресу: </w:t>
      </w:r>
    </w:p>
    <w:p w:rsidR="00B65184" w:rsidRPr="00B65184" w:rsidRDefault="00B65184" w:rsidP="00B65184">
      <w:pPr>
        <w:ind w:firstLine="708"/>
        <w:jc w:val="both"/>
        <w:rPr>
          <w:rFonts w:ascii="Arial" w:eastAsia="TimesNewRomanPSMT" w:hAnsi="Arial" w:cs="Arial"/>
          <w:bCs/>
          <w:lang w:val="sr-Cyrl-CS"/>
        </w:rPr>
      </w:pPr>
      <w:r w:rsidRPr="00B65184">
        <w:rPr>
          <w:rFonts w:ascii="Arial" w:eastAsia="TimesNewRomanPSMT" w:hAnsi="Arial" w:cs="Arial"/>
          <w:b/>
          <w:bCs/>
          <w:lang w:val="sr-Cyrl-CS"/>
        </w:rPr>
        <w:t>Управа царина, Булевар Зорана Ђинђића 155а, Нови Београд</w:t>
      </w:r>
    </w:p>
    <w:p w:rsidR="00B65184" w:rsidRPr="00B65184" w:rsidRDefault="00B65184" w:rsidP="00B65184">
      <w:pPr>
        <w:jc w:val="both"/>
        <w:rPr>
          <w:rFonts w:ascii="Arial" w:hAnsi="Arial" w:cs="Arial"/>
          <w:i/>
          <w:iCs/>
          <w:color w:val="FF0000"/>
        </w:rPr>
      </w:pPr>
      <w:proofErr w:type="gramStart"/>
      <w:r w:rsidRPr="00B65184">
        <w:rPr>
          <w:rFonts w:ascii="Arial" w:hAnsi="Arial" w:cs="Arial"/>
          <w:color w:val="auto"/>
        </w:rPr>
        <w:t xml:space="preserve">Понуда се сматра благовременом уколико је примљена од стране наручиоца до </w:t>
      </w:r>
      <w:r w:rsidR="00342969" w:rsidRPr="002705CE">
        <w:rPr>
          <w:rFonts w:ascii="Arial" w:hAnsi="Arial" w:cs="Arial"/>
          <w:b/>
          <w:color w:val="auto"/>
        </w:rPr>
        <w:t>04.11.</w:t>
      </w:r>
      <w:r w:rsidRPr="00B65184">
        <w:rPr>
          <w:rFonts w:ascii="Arial" w:hAnsi="Arial" w:cs="Arial"/>
          <w:b/>
          <w:color w:val="auto"/>
          <w:lang w:val="sr-Cyrl-CS"/>
        </w:rPr>
        <w:t>2013.</w:t>
      </w:r>
      <w:proofErr w:type="gramEnd"/>
      <w:r w:rsidRPr="00B65184">
        <w:rPr>
          <w:rFonts w:ascii="Arial" w:hAnsi="Arial" w:cs="Arial"/>
          <w:b/>
          <w:i/>
          <w:iCs/>
          <w:color w:val="auto"/>
        </w:rPr>
        <w:t xml:space="preserve"> </w:t>
      </w:r>
      <w:proofErr w:type="gramStart"/>
      <w:r w:rsidRPr="00B65184">
        <w:rPr>
          <w:rFonts w:ascii="Arial" w:hAnsi="Arial" w:cs="Arial"/>
          <w:b/>
          <w:color w:val="auto"/>
        </w:rPr>
        <w:t>до</w:t>
      </w:r>
      <w:proofErr w:type="gramEnd"/>
      <w:r w:rsidRPr="00B65184">
        <w:rPr>
          <w:rFonts w:ascii="Arial" w:hAnsi="Arial" w:cs="Arial"/>
          <w:b/>
          <w:color w:val="auto"/>
        </w:rPr>
        <w:t xml:space="preserve"> </w:t>
      </w:r>
      <w:r w:rsidRPr="00B65184">
        <w:rPr>
          <w:rFonts w:ascii="Arial" w:hAnsi="Arial" w:cs="Arial"/>
          <w:b/>
          <w:color w:val="auto"/>
          <w:lang w:val="sr-Cyrl-CS"/>
        </w:rPr>
        <w:t>12.00</w:t>
      </w:r>
      <w:r w:rsidRPr="00B65184">
        <w:rPr>
          <w:rFonts w:ascii="Arial" w:hAnsi="Arial" w:cs="Arial"/>
          <w:b/>
          <w:color w:val="auto"/>
        </w:rPr>
        <w:t xml:space="preserve"> часова</w:t>
      </w:r>
      <w:r w:rsidRPr="00B65184">
        <w:rPr>
          <w:rFonts w:ascii="Arial" w:hAnsi="Arial" w:cs="Arial"/>
          <w:b/>
          <w:i/>
          <w:iCs/>
          <w:color w:val="auto"/>
        </w:rPr>
        <w:t>.</w:t>
      </w:r>
      <w:r w:rsidRPr="00B65184">
        <w:rPr>
          <w:rFonts w:ascii="Arial" w:hAnsi="Arial" w:cs="Arial"/>
          <w:i/>
          <w:iCs/>
          <w:color w:val="FF0000"/>
        </w:rPr>
        <w:t xml:space="preserve"> </w:t>
      </w:r>
    </w:p>
    <w:p w:rsidR="00B65184" w:rsidRPr="00B65184" w:rsidRDefault="00B65184" w:rsidP="00B65184">
      <w:pPr>
        <w:autoSpaceDE w:val="0"/>
        <w:autoSpaceDN w:val="0"/>
        <w:adjustRightInd w:val="0"/>
        <w:spacing w:line="240" w:lineRule="auto"/>
        <w:jc w:val="both"/>
        <w:rPr>
          <w:rFonts w:ascii="Arial" w:hAnsi="Arial" w:cs="Arial"/>
          <w:color w:val="auto"/>
        </w:rPr>
      </w:pPr>
      <w:proofErr w:type="gramStart"/>
      <w:r w:rsidRPr="00B65184">
        <w:rPr>
          <w:rFonts w:ascii="Arial" w:hAnsi="Arial" w:cs="Arial"/>
          <w:color w:val="auto"/>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w:t>
      </w:r>
      <w:proofErr w:type="gramEnd"/>
      <w:r w:rsidRPr="00B65184">
        <w:rPr>
          <w:rFonts w:ascii="Arial" w:hAnsi="Arial" w:cs="Arial"/>
          <w:color w:val="auto"/>
        </w:rPr>
        <w:t xml:space="preserve"> </w:t>
      </w:r>
      <w:proofErr w:type="gramStart"/>
      <w:r w:rsidRPr="00B65184">
        <w:rPr>
          <w:rFonts w:ascii="Arial" w:hAnsi="Arial" w:cs="Arial"/>
          <w:color w:val="auto"/>
        </w:rPr>
        <w:t xml:space="preserve">Уколико је понуда достављена непосредно </w:t>
      </w:r>
      <w:r w:rsidRPr="00B65184">
        <w:rPr>
          <w:rFonts w:ascii="Arial" w:hAnsi="Arial" w:cs="Arial"/>
          <w:color w:val="auto"/>
          <w:lang w:val="sr-Cyrl-CS"/>
        </w:rPr>
        <w:t>н</w:t>
      </w:r>
      <w:r w:rsidRPr="00B65184">
        <w:rPr>
          <w:rFonts w:ascii="Arial" w:hAnsi="Arial" w:cs="Arial"/>
          <w:color w:val="auto"/>
        </w:rPr>
        <w:t>аруч</w:t>
      </w:r>
      <w:r w:rsidRPr="00B65184">
        <w:rPr>
          <w:rFonts w:ascii="Arial" w:hAnsi="Arial" w:cs="Arial"/>
          <w:color w:val="auto"/>
          <w:lang w:val="sr-Cyrl-CS"/>
        </w:rPr>
        <w:t>и</w:t>
      </w:r>
      <w:r w:rsidRPr="00B65184">
        <w:rPr>
          <w:rFonts w:ascii="Arial" w:hAnsi="Arial" w:cs="Arial"/>
          <w:color w:val="auto"/>
        </w:rPr>
        <w:t>лац ће понуђачу предати потврду пријема понуде.</w:t>
      </w:r>
      <w:proofErr w:type="gramEnd"/>
      <w:r w:rsidRPr="00B65184">
        <w:rPr>
          <w:rFonts w:ascii="Arial" w:hAnsi="Arial" w:cs="Arial"/>
          <w:color w:val="auto"/>
        </w:rPr>
        <w:t xml:space="preserve"> </w:t>
      </w:r>
      <w:proofErr w:type="gramStart"/>
      <w:r w:rsidRPr="00B65184">
        <w:rPr>
          <w:rFonts w:ascii="Arial" w:hAnsi="Arial" w:cs="Arial"/>
          <w:color w:val="auto"/>
        </w:rPr>
        <w:t>У потврди о пријему наручилац ће навести датум и сат пријема понуде.</w:t>
      </w:r>
      <w:proofErr w:type="gramEnd"/>
      <w:r w:rsidRPr="00B65184">
        <w:rPr>
          <w:rFonts w:ascii="Arial" w:hAnsi="Arial" w:cs="Arial"/>
          <w:color w:val="auto"/>
        </w:rPr>
        <w:t xml:space="preserve"> </w:t>
      </w:r>
    </w:p>
    <w:p w:rsidR="00B65184" w:rsidRPr="00B65184" w:rsidRDefault="00B65184" w:rsidP="00B65184">
      <w:pPr>
        <w:keepNext/>
        <w:widowControl w:val="0"/>
        <w:jc w:val="both"/>
        <w:rPr>
          <w:noProof/>
          <w:lang w:val="sr-Cyrl-CS"/>
        </w:rPr>
      </w:pPr>
      <w:proofErr w:type="gramStart"/>
      <w:r w:rsidRPr="00B65184">
        <w:rPr>
          <w:rFonts w:ascii="Arial" w:hAnsi="Arial" w:cs="Arial"/>
          <w:color w:val="auto"/>
        </w:rP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roofErr w:type="gramEnd"/>
      <w:r w:rsidRPr="00B65184">
        <w:rPr>
          <w:noProof/>
          <w:lang w:val="sr-Cyrl-CS"/>
        </w:rPr>
        <w:t xml:space="preserve"> </w:t>
      </w:r>
    </w:p>
    <w:p w:rsidR="00B65184" w:rsidRPr="00B65184" w:rsidRDefault="00B65184" w:rsidP="00B65184">
      <w:pPr>
        <w:keepNext/>
        <w:widowControl w:val="0"/>
        <w:jc w:val="both"/>
        <w:rPr>
          <w:noProof/>
          <w:lang w:val="sr-Cyrl-CS"/>
        </w:rPr>
      </w:pPr>
      <w:r w:rsidRPr="00B65184">
        <w:rPr>
          <w:rFonts w:ascii="Arial" w:hAnsi="Arial" w:cs="Arial"/>
          <w:noProof/>
          <w:lang w:val="sr-Cyrl-CS"/>
        </w:rPr>
        <w:t>Комисија за јавну набавку наручиоца, по окончању поступка отварања понуда, вратиће понуђачу неблаговремено поднету понуду, неотворену, са назнаком да је поднета неблаговремено.</w:t>
      </w:r>
    </w:p>
    <w:p w:rsidR="001619E7" w:rsidRDefault="001619E7">
      <w:pPr>
        <w:jc w:val="both"/>
        <w:rPr>
          <w:rFonts w:ascii="Arial" w:eastAsia="TimesNewRomanPSMT" w:hAnsi="Arial" w:cs="Arial"/>
          <w:bCs/>
          <w:lang w:val="sr-Cyrl-CS"/>
        </w:rPr>
      </w:pPr>
      <w:r>
        <w:rPr>
          <w:rFonts w:ascii="Arial" w:eastAsia="TimesNewRomanPSMT" w:hAnsi="Arial" w:cs="Arial"/>
          <w:bCs/>
        </w:rPr>
        <w:t>Понуда мора да садржи:</w:t>
      </w:r>
    </w:p>
    <w:p w:rsidR="00B84601" w:rsidRPr="00401FA4" w:rsidRDefault="00B84601" w:rsidP="00B84601">
      <w:pPr>
        <w:pStyle w:val="ListParagraph"/>
        <w:numPr>
          <w:ilvl w:val="0"/>
          <w:numId w:val="6"/>
        </w:numPr>
        <w:jc w:val="both"/>
        <w:rPr>
          <w:rFonts w:ascii="Arial" w:hAnsi="Arial" w:cs="Arial"/>
          <w:bCs/>
          <w:i/>
          <w:iCs/>
          <w:color w:val="auto"/>
        </w:rPr>
      </w:pPr>
      <w:r w:rsidRPr="00401FA4">
        <w:rPr>
          <w:rFonts w:ascii="Arial" w:hAnsi="Arial" w:cs="Arial"/>
          <w:b/>
          <w:bCs/>
          <w:i/>
          <w:iCs/>
          <w:color w:val="auto"/>
          <w:lang w:val="sr-Cyrl-CS"/>
        </w:rPr>
        <w:t>Техничку спецификацију</w:t>
      </w:r>
      <w:r w:rsidRPr="00401FA4">
        <w:rPr>
          <w:rFonts w:ascii="Arial" w:hAnsi="Arial" w:cs="Arial"/>
          <w:bCs/>
          <w:i/>
          <w:iCs/>
          <w:color w:val="auto"/>
          <w:lang w:val="sr-Cyrl-CS"/>
        </w:rPr>
        <w:t xml:space="preserve"> </w:t>
      </w:r>
      <w:r w:rsidRPr="00401FA4">
        <w:rPr>
          <w:rFonts w:ascii="Arial" w:hAnsi="Arial" w:cs="Arial"/>
          <w:color w:val="auto"/>
          <w:lang w:val="sr-Cyrl-CS"/>
        </w:rPr>
        <w:t>(</w:t>
      </w:r>
      <w:r w:rsidRPr="00401FA4">
        <w:rPr>
          <w:rFonts w:ascii="Arial" w:hAnsi="Arial" w:cs="Arial"/>
          <w:color w:val="auto"/>
        </w:rPr>
        <w:t>потписан</w:t>
      </w:r>
      <w:r w:rsidRPr="00401FA4">
        <w:rPr>
          <w:rFonts w:ascii="Arial" w:hAnsi="Arial" w:cs="Arial"/>
          <w:color w:val="auto"/>
          <w:lang w:val="sr-Cyrl-CS"/>
        </w:rPr>
        <w:t>у</w:t>
      </w:r>
      <w:r w:rsidRPr="00401FA4">
        <w:rPr>
          <w:rFonts w:ascii="Arial" w:hAnsi="Arial" w:cs="Arial"/>
          <w:color w:val="auto"/>
        </w:rPr>
        <w:t xml:space="preserve"> од стране овлашћеног лица понуђача и оверен</w:t>
      </w:r>
      <w:r w:rsidRPr="00401FA4">
        <w:rPr>
          <w:rFonts w:ascii="Arial" w:hAnsi="Arial" w:cs="Arial"/>
          <w:color w:val="auto"/>
          <w:lang w:val="sr-Cyrl-CS"/>
        </w:rPr>
        <w:t>у</w:t>
      </w:r>
      <w:r w:rsidRPr="00401FA4">
        <w:rPr>
          <w:rFonts w:ascii="Arial" w:hAnsi="Arial" w:cs="Arial"/>
          <w:color w:val="auto"/>
        </w:rPr>
        <w:t xml:space="preserve"> печатом</w:t>
      </w:r>
      <w:r w:rsidRPr="00401FA4">
        <w:rPr>
          <w:rFonts w:ascii="Arial" w:hAnsi="Arial" w:cs="Arial"/>
          <w:color w:val="auto"/>
          <w:lang w:val="sr-Cyrl-CS"/>
        </w:rPr>
        <w:t>)</w:t>
      </w:r>
      <w:r w:rsidR="00745CB8" w:rsidRPr="00401FA4">
        <w:rPr>
          <w:rFonts w:ascii="Arial" w:hAnsi="Arial" w:cs="Arial"/>
          <w:color w:val="auto"/>
          <w:lang w:val="sr-Cyrl-CS"/>
        </w:rPr>
        <w:t>;</w:t>
      </w:r>
    </w:p>
    <w:p w:rsidR="00B84601" w:rsidRPr="00EB52FE" w:rsidRDefault="00B84601" w:rsidP="00B84601">
      <w:pPr>
        <w:pStyle w:val="ListParagraph"/>
        <w:numPr>
          <w:ilvl w:val="0"/>
          <w:numId w:val="6"/>
        </w:numPr>
        <w:jc w:val="both"/>
        <w:rPr>
          <w:rFonts w:ascii="Arial" w:hAnsi="Arial" w:cs="Arial"/>
          <w:bCs/>
          <w:i/>
          <w:iCs/>
          <w:color w:val="auto"/>
        </w:rPr>
      </w:pPr>
      <w:r w:rsidRPr="00401FA4">
        <w:rPr>
          <w:rFonts w:ascii="Arial" w:hAnsi="Arial" w:cs="Arial"/>
          <w:b/>
          <w:bCs/>
          <w:i/>
          <w:iCs/>
          <w:color w:val="auto"/>
          <w:lang w:val="sr-Cyrl-CS"/>
        </w:rPr>
        <w:t>Образац понуде</w:t>
      </w:r>
      <w:r w:rsidRPr="00401FA4">
        <w:rPr>
          <w:rFonts w:ascii="Arial" w:hAnsi="Arial" w:cs="Arial"/>
          <w:color w:val="auto"/>
        </w:rPr>
        <w:t xml:space="preserve"> </w:t>
      </w:r>
      <w:r w:rsidRPr="00401FA4">
        <w:rPr>
          <w:rFonts w:ascii="Arial" w:hAnsi="Arial" w:cs="Arial"/>
          <w:color w:val="auto"/>
          <w:lang w:val="sr-Cyrl-CS"/>
        </w:rPr>
        <w:t xml:space="preserve">(попуњен, </w:t>
      </w:r>
      <w:r w:rsidRPr="00401FA4">
        <w:rPr>
          <w:rFonts w:ascii="Arial" w:hAnsi="Arial" w:cs="Arial"/>
          <w:color w:val="auto"/>
        </w:rPr>
        <w:t>потписан од стране овлашћеног лица понуђача и оверен печатом</w:t>
      </w:r>
      <w:r w:rsidRPr="00401FA4">
        <w:rPr>
          <w:rFonts w:ascii="Arial" w:hAnsi="Arial" w:cs="Arial"/>
          <w:color w:val="auto"/>
          <w:lang w:val="sr-Cyrl-CS"/>
        </w:rPr>
        <w:t>)</w:t>
      </w:r>
      <w:r w:rsidR="00745CB8" w:rsidRPr="00401FA4">
        <w:rPr>
          <w:rFonts w:ascii="Arial" w:hAnsi="Arial" w:cs="Arial"/>
          <w:color w:val="auto"/>
          <w:lang w:val="sr-Cyrl-CS"/>
        </w:rPr>
        <w:t>;</w:t>
      </w:r>
    </w:p>
    <w:p w:rsidR="00EB52FE" w:rsidRPr="00B647BD" w:rsidRDefault="00EB52FE" w:rsidP="00B84601">
      <w:pPr>
        <w:pStyle w:val="ListParagraph"/>
        <w:numPr>
          <w:ilvl w:val="0"/>
          <w:numId w:val="6"/>
        </w:numPr>
        <w:jc w:val="both"/>
        <w:rPr>
          <w:rFonts w:ascii="Arial" w:hAnsi="Arial" w:cs="Arial"/>
          <w:bCs/>
          <w:i/>
          <w:iCs/>
          <w:color w:val="auto"/>
        </w:rPr>
      </w:pPr>
      <w:r w:rsidRPr="00B647BD">
        <w:rPr>
          <w:rFonts w:ascii="Arial" w:hAnsi="Arial" w:cs="Arial"/>
          <w:b/>
          <w:bCs/>
          <w:i/>
          <w:iCs/>
          <w:color w:val="auto"/>
          <w:lang w:val="sr-Cyrl-CS"/>
        </w:rPr>
        <w:t>Модел уговора</w:t>
      </w:r>
      <w:r w:rsidR="00870257" w:rsidRPr="00B647BD">
        <w:rPr>
          <w:rFonts w:ascii="Arial" w:hAnsi="Arial" w:cs="Arial"/>
          <w:b/>
          <w:bCs/>
          <w:i/>
          <w:iCs/>
          <w:color w:val="auto"/>
        </w:rPr>
        <w:t xml:space="preserve"> </w:t>
      </w:r>
      <w:r w:rsidR="00870257" w:rsidRPr="00B647BD">
        <w:rPr>
          <w:rFonts w:ascii="Arial" w:hAnsi="Arial" w:cs="Arial"/>
          <w:color w:val="auto"/>
          <w:lang w:val="sr-Cyrl-CS"/>
        </w:rPr>
        <w:t>(</w:t>
      </w:r>
      <w:r w:rsidR="00870257" w:rsidRPr="00B647BD">
        <w:rPr>
          <w:rFonts w:ascii="Arial" w:hAnsi="Arial" w:cs="Arial"/>
          <w:color w:val="auto"/>
        </w:rPr>
        <w:t>потписан од стране овлашћеног лица понуђача и оверен печатом</w:t>
      </w:r>
      <w:r w:rsidR="00870257" w:rsidRPr="00B647BD">
        <w:rPr>
          <w:rFonts w:ascii="Arial" w:hAnsi="Arial" w:cs="Arial"/>
          <w:color w:val="auto"/>
          <w:lang w:val="sr-Cyrl-CS"/>
        </w:rPr>
        <w:t>);</w:t>
      </w:r>
    </w:p>
    <w:p w:rsidR="00B84601" w:rsidRPr="00401FA4" w:rsidRDefault="00B84601" w:rsidP="00B84601">
      <w:pPr>
        <w:pStyle w:val="ListParagraph"/>
        <w:numPr>
          <w:ilvl w:val="0"/>
          <w:numId w:val="6"/>
        </w:numPr>
        <w:jc w:val="both"/>
        <w:rPr>
          <w:rFonts w:ascii="Arial" w:hAnsi="Arial" w:cs="Arial"/>
          <w:bCs/>
          <w:i/>
          <w:iCs/>
          <w:color w:val="auto"/>
        </w:rPr>
      </w:pPr>
      <w:r w:rsidRPr="00401FA4">
        <w:rPr>
          <w:rFonts w:ascii="Arial" w:hAnsi="Arial" w:cs="Arial"/>
          <w:b/>
          <w:bCs/>
          <w:i/>
          <w:iCs/>
          <w:color w:val="auto"/>
          <w:lang w:val="sr-Cyrl-CS"/>
        </w:rPr>
        <w:t>Образац структуре цене</w:t>
      </w:r>
      <w:r w:rsidRPr="00401FA4">
        <w:rPr>
          <w:rFonts w:ascii="Arial" w:hAnsi="Arial" w:cs="Arial"/>
          <w:bCs/>
          <w:i/>
          <w:iCs/>
          <w:color w:val="auto"/>
          <w:lang w:val="sr-Cyrl-CS"/>
        </w:rPr>
        <w:t xml:space="preserve"> </w:t>
      </w:r>
      <w:r w:rsidRPr="00401FA4">
        <w:rPr>
          <w:rFonts w:ascii="Arial" w:hAnsi="Arial" w:cs="Arial"/>
          <w:color w:val="auto"/>
          <w:lang w:val="sr-Cyrl-CS"/>
        </w:rPr>
        <w:t xml:space="preserve">(попуњен, </w:t>
      </w:r>
      <w:r w:rsidRPr="00401FA4">
        <w:rPr>
          <w:rFonts w:ascii="Arial" w:hAnsi="Arial" w:cs="Arial"/>
          <w:color w:val="auto"/>
        </w:rPr>
        <w:t>потписан од стране овлашћеног лица понуђача и оверен печатом</w:t>
      </w:r>
      <w:r w:rsidRPr="00401FA4">
        <w:rPr>
          <w:rFonts w:ascii="Arial" w:hAnsi="Arial" w:cs="Arial"/>
          <w:color w:val="auto"/>
          <w:lang w:val="sr-Cyrl-CS"/>
        </w:rPr>
        <w:t>)</w:t>
      </w:r>
      <w:r w:rsidR="00745CB8" w:rsidRPr="00401FA4">
        <w:rPr>
          <w:rFonts w:ascii="Arial" w:hAnsi="Arial" w:cs="Arial"/>
          <w:color w:val="auto"/>
          <w:lang w:val="sr-Cyrl-CS"/>
        </w:rPr>
        <w:t>;</w:t>
      </w:r>
    </w:p>
    <w:p w:rsidR="00B84601" w:rsidRPr="00401FA4" w:rsidRDefault="00B84601" w:rsidP="00B84601">
      <w:pPr>
        <w:pStyle w:val="ListParagraph"/>
        <w:numPr>
          <w:ilvl w:val="0"/>
          <w:numId w:val="6"/>
        </w:numPr>
        <w:jc w:val="both"/>
        <w:rPr>
          <w:rFonts w:ascii="Arial" w:hAnsi="Arial" w:cs="Arial"/>
          <w:bCs/>
          <w:i/>
          <w:iCs/>
          <w:color w:val="auto"/>
        </w:rPr>
      </w:pPr>
      <w:r w:rsidRPr="00401FA4">
        <w:rPr>
          <w:rFonts w:ascii="Arial" w:hAnsi="Arial" w:cs="Arial"/>
          <w:b/>
          <w:bCs/>
          <w:i/>
          <w:iCs/>
          <w:color w:val="auto"/>
          <w:lang w:val="sr-Cyrl-CS"/>
        </w:rPr>
        <w:t>Образац изјаве о независној понуди</w:t>
      </w:r>
      <w:r w:rsidRPr="00401FA4">
        <w:rPr>
          <w:rFonts w:ascii="Arial" w:hAnsi="Arial" w:cs="Arial"/>
          <w:bCs/>
          <w:i/>
          <w:iCs/>
          <w:color w:val="auto"/>
          <w:lang w:val="sr-Cyrl-CS"/>
        </w:rPr>
        <w:t xml:space="preserve"> </w:t>
      </w:r>
      <w:r w:rsidRPr="00401FA4">
        <w:rPr>
          <w:rFonts w:ascii="Arial" w:hAnsi="Arial" w:cs="Arial"/>
          <w:color w:val="auto"/>
          <w:lang w:val="sr-Cyrl-CS"/>
        </w:rPr>
        <w:t>(</w:t>
      </w:r>
      <w:r w:rsidRPr="00401FA4">
        <w:rPr>
          <w:rFonts w:ascii="Arial" w:hAnsi="Arial" w:cs="Arial"/>
          <w:color w:val="auto"/>
        </w:rPr>
        <w:t>потписан од стране овлашћеног лица понуђача и оверен печатом</w:t>
      </w:r>
      <w:r w:rsidRPr="00401FA4">
        <w:rPr>
          <w:rFonts w:ascii="Arial" w:hAnsi="Arial" w:cs="Arial"/>
          <w:color w:val="auto"/>
          <w:lang w:val="sr-Cyrl-CS"/>
        </w:rPr>
        <w:t>)</w:t>
      </w:r>
      <w:r w:rsidR="00745CB8" w:rsidRPr="00401FA4">
        <w:rPr>
          <w:rFonts w:ascii="Arial" w:hAnsi="Arial" w:cs="Arial"/>
          <w:color w:val="auto"/>
          <w:lang w:val="sr-Cyrl-CS"/>
        </w:rPr>
        <w:t>;</w:t>
      </w:r>
    </w:p>
    <w:p w:rsidR="00B84601" w:rsidRPr="00401FA4" w:rsidRDefault="00B84601" w:rsidP="00B84601">
      <w:pPr>
        <w:pStyle w:val="ListParagraph"/>
        <w:numPr>
          <w:ilvl w:val="0"/>
          <w:numId w:val="6"/>
        </w:numPr>
        <w:jc w:val="both"/>
        <w:rPr>
          <w:rFonts w:ascii="Arial" w:hAnsi="Arial" w:cs="Arial"/>
          <w:bCs/>
          <w:i/>
          <w:iCs/>
          <w:color w:val="auto"/>
        </w:rPr>
      </w:pPr>
      <w:r w:rsidRPr="00401FA4">
        <w:rPr>
          <w:rFonts w:ascii="Arial" w:eastAsia="TimesNewRomanPSMT" w:hAnsi="Arial" w:cs="Arial"/>
          <w:b/>
          <w:i/>
          <w:color w:val="auto"/>
        </w:rPr>
        <w:t xml:space="preserve">Образац изјаве о поштовању обавеза из чл. 75. </w:t>
      </w:r>
      <w:proofErr w:type="gramStart"/>
      <w:r w:rsidRPr="00401FA4">
        <w:rPr>
          <w:rFonts w:ascii="Arial" w:eastAsia="TimesNewRomanPSMT" w:hAnsi="Arial" w:cs="Arial"/>
          <w:b/>
          <w:i/>
          <w:color w:val="auto"/>
        </w:rPr>
        <w:t>ст</w:t>
      </w:r>
      <w:proofErr w:type="gramEnd"/>
      <w:r w:rsidRPr="00401FA4">
        <w:rPr>
          <w:rFonts w:ascii="Arial" w:eastAsia="TimesNewRomanPSMT" w:hAnsi="Arial" w:cs="Arial"/>
          <w:b/>
          <w:i/>
          <w:color w:val="auto"/>
        </w:rPr>
        <w:t>. 2. Закона</w:t>
      </w:r>
      <w:r w:rsidRPr="00401FA4">
        <w:rPr>
          <w:rFonts w:ascii="Arial" w:eastAsia="TimesNewRomanPSMT" w:hAnsi="Arial" w:cs="Arial"/>
          <w:i/>
          <w:color w:val="auto"/>
          <w:lang w:val="sr-Cyrl-CS"/>
        </w:rPr>
        <w:t xml:space="preserve"> </w:t>
      </w:r>
      <w:r w:rsidRPr="00401FA4">
        <w:rPr>
          <w:rFonts w:ascii="Arial" w:hAnsi="Arial" w:cs="Arial"/>
          <w:color w:val="auto"/>
          <w:lang w:val="sr-Cyrl-CS"/>
        </w:rPr>
        <w:t>(</w:t>
      </w:r>
      <w:r w:rsidRPr="00401FA4">
        <w:rPr>
          <w:rFonts w:ascii="Arial" w:hAnsi="Arial" w:cs="Arial"/>
          <w:color w:val="auto"/>
        </w:rPr>
        <w:t>потписан од стране овлашћеног лица понуђача и оверен печатом</w:t>
      </w:r>
      <w:r w:rsidRPr="00401FA4">
        <w:rPr>
          <w:rFonts w:ascii="Arial" w:hAnsi="Arial" w:cs="Arial"/>
          <w:color w:val="auto"/>
          <w:lang w:val="sr-Cyrl-CS"/>
        </w:rPr>
        <w:t>)</w:t>
      </w:r>
      <w:r w:rsidR="00745CB8" w:rsidRPr="00401FA4">
        <w:rPr>
          <w:rFonts w:ascii="Arial" w:hAnsi="Arial" w:cs="Arial"/>
          <w:color w:val="auto"/>
          <w:lang w:val="sr-Cyrl-CS"/>
        </w:rPr>
        <w:t>;</w:t>
      </w:r>
    </w:p>
    <w:p w:rsidR="00745CB8" w:rsidRPr="00401FA4" w:rsidRDefault="00745CB8" w:rsidP="00B84601">
      <w:pPr>
        <w:pStyle w:val="ListParagraph"/>
        <w:numPr>
          <w:ilvl w:val="0"/>
          <w:numId w:val="6"/>
        </w:numPr>
        <w:jc w:val="both"/>
        <w:rPr>
          <w:rFonts w:ascii="Arial" w:hAnsi="Arial" w:cs="Arial"/>
          <w:b/>
          <w:bCs/>
          <w:i/>
          <w:iCs/>
          <w:color w:val="auto"/>
        </w:rPr>
      </w:pPr>
      <w:r w:rsidRPr="00401FA4">
        <w:rPr>
          <w:rFonts w:ascii="Arial" w:hAnsi="Arial" w:cs="Arial"/>
          <w:b/>
          <w:i/>
          <w:color w:val="auto"/>
        </w:rPr>
        <w:t>И</w:t>
      </w:r>
      <w:r w:rsidRPr="00401FA4">
        <w:rPr>
          <w:rFonts w:ascii="Arial" w:hAnsi="Arial" w:cs="Arial"/>
          <w:b/>
          <w:i/>
          <w:color w:val="auto"/>
          <w:lang w:val="sr-Cyrl-CS"/>
        </w:rPr>
        <w:t xml:space="preserve">зјава понуђача да у последњих </w:t>
      </w:r>
      <w:r w:rsidRPr="00401FA4">
        <w:rPr>
          <w:rFonts w:ascii="Arial" w:hAnsi="Arial" w:cs="Arial"/>
          <w:b/>
          <w:i/>
          <w:color w:val="auto"/>
        </w:rPr>
        <w:t xml:space="preserve">12 </w:t>
      </w:r>
      <w:r w:rsidRPr="00401FA4">
        <w:rPr>
          <w:rFonts w:ascii="Arial" w:hAnsi="Arial" w:cs="Arial"/>
          <w:b/>
          <w:i/>
          <w:color w:val="auto"/>
          <w:lang w:val="sr-Cyrl-CS"/>
        </w:rPr>
        <w:t xml:space="preserve">месеци није прекинуо уговорни однос због неиспуњавања уговорних обавеза </w:t>
      </w:r>
      <w:r w:rsidRPr="00401FA4">
        <w:rPr>
          <w:rFonts w:ascii="Arial" w:hAnsi="Arial" w:cs="Arial"/>
          <w:color w:val="auto"/>
          <w:lang w:val="sr-Cyrl-CS"/>
        </w:rPr>
        <w:t>(</w:t>
      </w:r>
      <w:r w:rsidRPr="00401FA4">
        <w:rPr>
          <w:rFonts w:ascii="Arial" w:hAnsi="Arial" w:cs="Arial"/>
          <w:color w:val="auto"/>
        </w:rPr>
        <w:t>потписан</w:t>
      </w:r>
      <w:r w:rsidRPr="00401FA4">
        <w:rPr>
          <w:rFonts w:ascii="Arial" w:hAnsi="Arial" w:cs="Arial"/>
          <w:color w:val="auto"/>
          <w:lang w:val="sr-Cyrl-CS"/>
        </w:rPr>
        <w:t>а</w:t>
      </w:r>
      <w:r w:rsidRPr="00401FA4">
        <w:rPr>
          <w:rFonts w:ascii="Arial" w:hAnsi="Arial" w:cs="Arial"/>
          <w:color w:val="auto"/>
        </w:rPr>
        <w:t xml:space="preserve"> од стране овлашћеног лица понуђача и оверен</w:t>
      </w:r>
      <w:r w:rsidRPr="00401FA4">
        <w:rPr>
          <w:rFonts w:ascii="Arial" w:hAnsi="Arial" w:cs="Arial"/>
          <w:color w:val="auto"/>
          <w:lang w:val="sr-Cyrl-CS"/>
        </w:rPr>
        <w:t>а</w:t>
      </w:r>
      <w:r w:rsidRPr="00401FA4">
        <w:rPr>
          <w:rFonts w:ascii="Arial" w:hAnsi="Arial" w:cs="Arial"/>
          <w:color w:val="auto"/>
        </w:rPr>
        <w:t xml:space="preserve"> печатом</w:t>
      </w:r>
      <w:r w:rsidRPr="00401FA4">
        <w:rPr>
          <w:rFonts w:ascii="Arial" w:hAnsi="Arial" w:cs="Arial"/>
          <w:color w:val="auto"/>
          <w:lang w:val="sr-Cyrl-CS"/>
        </w:rPr>
        <w:t>);</w:t>
      </w:r>
    </w:p>
    <w:p w:rsidR="00B84601" w:rsidRPr="00251E8A" w:rsidRDefault="00B84601" w:rsidP="00B84601">
      <w:pPr>
        <w:pStyle w:val="ListParagraph"/>
        <w:numPr>
          <w:ilvl w:val="0"/>
          <w:numId w:val="6"/>
        </w:numPr>
        <w:jc w:val="both"/>
        <w:rPr>
          <w:rFonts w:ascii="Arial" w:hAnsi="Arial" w:cs="Arial"/>
          <w:b/>
          <w:bCs/>
          <w:i/>
          <w:iCs/>
          <w:color w:val="auto"/>
        </w:rPr>
      </w:pPr>
      <w:r w:rsidRPr="00401FA4">
        <w:rPr>
          <w:rFonts w:ascii="Arial" w:hAnsi="Arial" w:cs="Arial"/>
          <w:b/>
          <w:bCs/>
          <w:i/>
          <w:iCs/>
          <w:color w:val="auto"/>
          <w:lang w:val="sr-Cyrl-CS"/>
        </w:rPr>
        <w:t xml:space="preserve">Образац изјаве о кључном техничком особљу које ће бити одговорно за извршење уговора и квалитет испоручених добара </w:t>
      </w:r>
      <w:r w:rsidRPr="00401FA4">
        <w:rPr>
          <w:rFonts w:ascii="Arial" w:hAnsi="Arial" w:cs="Arial"/>
          <w:color w:val="auto"/>
          <w:lang w:val="sr-Cyrl-CS"/>
        </w:rPr>
        <w:t xml:space="preserve">(попуњен, </w:t>
      </w:r>
      <w:r w:rsidRPr="00401FA4">
        <w:rPr>
          <w:rFonts w:ascii="Arial" w:hAnsi="Arial" w:cs="Arial"/>
          <w:color w:val="auto"/>
        </w:rPr>
        <w:t>потписан од стране овлашћеног лица понуђача и оверен печатом</w:t>
      </w:r>
      <w:r w:rsidRPr="00401FA4">
        <w:rPr>
          <w:rFonts w:ascii="Arial" w:hAnsi="Arial" w:cs="Arial"/>
          <w:color w:val="auto"/>
          <w:lang w:val="sr-Cyrl-CS"/>
        </w:rPr>
        <w:t>)</w:t>
      </w:r>
      <w:r w:rsidR="00745CB8" w:rsidRPr="00401FA4">
        <w:rPr>
          <w:rFonts w:ascii="Arial" w:hAnsi="Arial" w:cs="Arial"/>
          <w:color w:val="auto"/>
          <w:lang w:val="sr-Cyrl-CS"/>
        </w:rPr>
        <w:t>;</w:t>
      </w:r>
    </w:p>
    <w:p w:rsidR="00251E8A" w:rsidRPr="00251E8A" w:rsidRDefault="00251E8A" w:rsidP="00B84601">
      <w:pPr>
        <w:pStyle w:val="ListParagraph"/>
        <w:numPr>
          <w:ilvl w:val="0"/>
          <w:numId w:val="6"/>
        </w:numPr>
        <w:jc w:val="both"/>
        <w:rPr>
          <w:rFonts w:ascii="Arial" w:hAnsi="Arial" w:cs="Arial"/>
          <w:bCs/>
          <w:iCs/>
          <w:color w:val="auto"/>
        </w:rPr>
      </w:pPr>
      <w:r>
        <w:rPr>
          <w:rFonts w:ascii="Arial" w:hAnsi="Arial" w:cs="Arial"/>
          <w:b/>
          <w:bCs/>
          <w:i/>
          <w:iCs/>
          <w:color w:val="auto"/>
          <w:lang w:val="sr-Cyrl-CS"/>
        </w:rPr>
        <w:t xml:space="preserve">Узорак (1 комад) – </w:t>
      </w:r>
      <w:r w:rsidRPr="00251E8A">
        <w:rPr>
          <w:rFonts w:ascii="Arial" w:hAnsi="Arial" w:cs="Arial"/>
          <w:bCs/>
          <w:iCs/>
          <w:color w:val="auto"/>
          <w:lang w:val="sr-Cyrl-CS"/>
        </w:rPr>
        <w:t>означен печатом и потписом овлашћеног лица понуђача</w:t>
      </w:r>
      <w:r w:rsidR="00857B77">
        <w:rPr>
          <w:rFonts w:ascii="Arial" w:hAnsi="Arial" w:cs="Arial"/>
          <w:bCs/>
          <w:iCs/>
          <w:color w:val="auto"/>
          <w:lang w:val="sr-Cyrl-CS"/>
        </w:rPr>
        <w:t>;</w:t>
      </w:r>
      <w:r w:rsidRPr="00251E8A">
        <w:rPr>
          <w:rFonts w:ascii="Arial" w:hAnsi="Arial" w:cs="Arial"/>
          <w:bCs/>
          <w:iCs/>
          <w:color w:val="auto"/>
          <w:lang w:val="sr-Cyrl-CS"/>
        </w:rPr>
        <w:t xml:space="preserve"> </w:t>
      </w:r>
    </w:p>
    <w:p w:rsidR="00B84601" w:rsidRPr="00401FA4" w:rsidRDefault="00B84601" w:rsidP="00B84601">
      <w:pPr>
        <w:pStyle w:val="ListParagraph"/>
        <w:numPr>
          <w:ilvl w:val="0"/>
          <w:numId w:val="6"/>
        </w:numPr>
        <w:jc w:val="both"/>
        <w:rPr>
          <w:rFonts w:ascii="Arial" w:hAnsi="Arial" w:cs="Arial"/>
          <w:b/>
          <w:bCs/>
          <w:i/>
          <w:iCs/>
          <w:color w:val="auto"/>
        </w:rPr>
      </w:pPr>
      <w:r w:rsidRPr="00401FA4">
        <w:rPr>
          <w:rFonts w:ascii="Arial" w:hAnsi="Arial" w:cs="Arial"/>
          <w:b/>
          <w:bCs/>
          <w:i/>
          <w:iCs/>
          <w:color w:val="auto"/>
          <w:lang w:val="sr-Cyrl-CS"/>
        </w:rPr>
        <w:t>Прилог</w:t>
      </w:r>
      <w:r w:rsidRPr="00401FA4">
        <w:rPr>
          <w:rFonts w:ascii="Arial" w:hAnsi="Arial" w:cs="Arial"/>
          <w:bCs/>
          <w:i/>
          <w:iCs/>
          <w:color w:val="auto"/>
          <w:lang w:val="sr-Latn-CS"/>
        </w:rPr>
        <w:t>.</w:t>
      </w:r>
    </w:p>
    <w:p w:rsidR="001619E7" w:rsidRDefault="001619E7">
      <w:pPr>
        <w:jc w:val="both"/>
      </w:pPr>
    </w:p>
    <w:p w:rsidR="001619E7" w:rsidRPr="00E40E79" w:rsidRDefault="001619E7" w:rsidP="00E40E79">
      <w:pPr>
        <w:pStyle w:val="ListParagraph"/>
        <w:numPr>
          <w:ilvl w:val="0"/>
          <w:numId w:val="3"/>
        </w:numPr>
        <w:jc w:val="both"/>
        <w:rPr>
          <w:rFonts w:ascii="Arial" w:hAnsi="Arial" w:cs="Arial"/>
          <w:b/>
          <w:bCs/>
          <w:i/>
          <w:iCs/>
          <w:lang w:val="sr-Cyrl-CS"/>
        </w:rPr>
      </w:pPr>
      <w:r w:rsidRPr="00E40E79">
        <w:rPr>
          <w:rFonts w:ascii="Arial" w:hAnsi="Arial" w:cs="Arial"/>
          <w:b/>
          <w:bCs/>
          <w:i/>
          <w:iCs/>
        </w:rPr>
        <w:t>ПАРТИЈЕ</w:t>
      </w:r>
    </w:p>
    <w:p w:rsidR="00E40E79" w:rsidRPr="00E40E79" w:rsidRDefault="00E40E79" w:rsidP="00E40E79">
      <w:pPr>
        <w:pStyle w:val="ListParagraph"/>
        <w:jc w:val="both"/>
        <w:rPr>
          <w:lang w:val="sr-Cyrl-CS"/>
        </w:rPr>
      </w:pPr>
    </w:p>
    <w:p w:rsidR="001619E7" w:rsidRPr="00097522" w:rsidRDefault="00097522">
      <w:pPr>
        <w:jc w:val="both"/>
        <w:rPr>
          <w:rFonts w:ascii="Arial" w:hAnsi="Arial" w:cs="Arial"/>
          <w:lang w:val="sr-Cyrl-CS"/>
        </w:rPr>
      </w:pPr>
      <w:r>
        <w:rPr>
          <w:rFonts w:ascii="Arial" w:hAnsi="Arial" w:cs="Arial"/>
          <w:lang w:val="sr-Cyrl-CS"/>
        </w:rPr>
        <w:t>Ова јавна набавка није обликована по партијама.</w:t>
      </w:r>
    </w:p>
    <w:p w:rsidR="001619E7" w:rsidRDefault="001619E7">
      <w:pPr>
        <w:jc w:val="both"/>
      </w:pPr>
    </w:p>
    <w:p w:rsidR="001619E7" w:rsidRPr="00E40E79" w:rsidRDefault="001619E7" w:rsidP="00E40E79">
      <w:pPr>
        <w:pStyle w:val="ListParagraph"/>
        <w:numPr>
          <w:ilvl w:val="0"/>
          <w:numId w:val="3"/>
        </w:numPr>
        <w:jc w:val="both"/>
        <w:rPr>
          <w:rFonts w:ascii="Arial" w:hAnsi="Arial" w:cs="Arial"/>
          <w:b/>
          <w:bCs/>
          <w:i/>
          <w:iCs/>
          <w:lang w:val="sr-Cyrl-CS"/>
        </w:rPr>
      </w:pPr>
      <w:r w:rsidRPr="00E40E79">
        <w:rPr>
          <w:rFonts w:ascii="Arial" w:hAnsi="Arial" w:cs="Arial"/>
          <w:b/>
          <w:bCs/>
          <w:i/>
          <w:iCs/>
        </w:rPr>
        <w:t>ПОНУДА СА ВАРИЈАНТАМА</w:t>
      </w:r>
    </w:p>
    <w:p w:rsidR="00E40E79" w:rsidRPr="00E40E79" w:rsidRDefault="00E40E79" w:rsidP="00E40E79">
      <w:pPr>
        <w:pStyle w:val="ListParagraph"/>
        <w:jc w:val="both"/>
        <w:rPr>
          <w:rFonts w:ascii="Arial" w:hAnsi="Arial" w:cs="Arial"/>
          <w:bCs/>
          <w:iCs/>
          <w:lang w:val="sr-Cyrl-CS"/>
        </w:rPr>
      </w:pPr>
    </w:p>
    <w:p w:rsidR="001619E7" w:rsidRDefault="001619E7">
      <w:pPr>
        <w:jc w:val="both"/>
        <w:rPr>
          <w:rFonts w:ascii="Arial" w:hAnsi="Arial" w:cs="Arial"/>
          <w:bCs/>
          <w:iCs/>
          <w:lang w:val="sr-Cyrl-CS"/>
        </w:rPr>
      </w:pPr>
      <w:proofErr w:type="gramStart"/>
      <w:r>
        <w:rPr>
          <w:rFonts w:ascii="Arial" w:hAnsi="Arial" w:cs="Arial"/>
          <w:bCs/>
          <w:iCs/>
        </w:rPr>
        <w:t>Подношење понуде са варијантама није дозвољено.</w:t>
      </w:r>
      <w:proofErr w:type="gramEnd"/>
    </w:p>
    <w:p w:rsidR="001619E7" w:rsidRDefault="001619E7">
      <w:pPr>
        <w:jc w:val="both"/>
      </w:pPr>
      <w:r>
        <w:rPr>
          <w:rFonts w:ascii="Arial" w:hAnsi="Arial" w:cs="Arial"/>
          <w:b/>
          <w:bCs/>
          <w:i/>
          <w:iCs/>
        </w:rPr>
        <w:lastRenderedPageBreak/>
        <w:t xml:space="preserve">5. </w:t>
      </w:r>
      <w:r>
        <w:rPr>
          <w:rFonts w:ascii="Arial" w:hAnsi="Arial" w:cs="Arial"/>
          <w:b/>
          <w:i/>
          <w:iCs/>
        </w:rPr>
        <w:t>НАЧИН ИЗМЕНЕ, ДОПУНЕ И ОПОЗИВА ПОНУДЕ</w:t>
      </w:r>
    </w:p>
    <w:p w:rsidR="001619E7" w:rsidRDefault="001619E7">
      <w:pPr>
        <w:jc w:val="both"/>
        <w:rPr>
          <w:rFonts w:ascii="Arial" w:hAnsi="Arial" w:cs="Arial"/>
        </w:rPr>
      </w:pPr>
      <w:proofErr w:type="gramStart"/>
      <w:r>
        <w:rPr>
          <w:rFonts w:ascii="Arial" w:hAnsi="Arial" w:cs="Arial"/>
        </w:rPr>
        <w:t>У року за подношење понуде понуђач може да измени, допуни или опозове своју понуду на начин који је одређен за подношење понуде.</w:t>
      </w:r>
      <w:proofErr w:type="gramEnd"/>
    </w:p>
    <w:p w:rsidR="001619E7" w:rsidRDefault="001619E7">
      <w:pPr>
        <w:jc w:val="both"/>
        <w:rPr>
          <w:rFonts w:ascii="Arial" w:eastAsia="TimesNewRomanPSMT" w:hAnsi="Arial" w:cs="Arial"/>
          <w:bCs/>
          <w:iCs/>
        </w:rPr>
      </w:pPr>
      <w:r>
        <w:rPr>
          <w:rFonts w:ascii="Arial" w:hAnsi="Arial" w:cs="Arial"/>
        </w:rPr>
        <w:t xml:space="preserve">Понуђач је дужан да јасно назначи који део понуде мења односно која документа накнадно доставља. </w:t>
      </w:r>
    </w:p>
    <w:p w:rsidR="00097522" w:rsidRPr="00EA1B56" w:rsidRDefault="00097522" w:rsidP="00097522">
      <w:pPr>
        <w:jc w:val="both"/>
        <w:rPr>
          <w:rFonts w:ascii="Arial" w:eastAsia="TimesNewRomanPSMT" w:hAnsi="Arial" w:cs="Arial"/>
          <w:bCs/>
          <w:iCs/>
          <w:sz w:val="22"/>
          <w:szCs w:val="22"/>
        </w:rPr>
      </w:pPr>
      <w:r w:rsidRPr="00EA1B56">
        <w:rPr>
          <w:rFonts w:ascii="Arial" w:eastAsia="TimesNewRomanPSMT" w:hAnsi="Arial" w:cs="Arial"/>
          <w:bCs/>
          <w:iCs/>
          <w:sz w:val="22"/>
          <w:szCs w:val="22"/>
        </w:rPr>
        <w:t xml:space="preserve">Измену, допуну или опозив понуде треба доставити на адресу: </w:t>
      </w:r>
      <w:r w:rsidRPr="00EA1B56">
        <w:rPr>
          <w:rFonts w:ascii="Arial" w:eastAsia="TimesNewRomanPSMT" w:hAnsi="Arial" w:cs="Arial"/>
          <w:bCs/>
          <w:sz w:val="22"/>
          <w:szCs w:val="22"/>
          <w:lang w:val="sr-Cyrl-CS"/>
        </w:rPr>
        <w:t>Управа царина, Булевар Зорана Ђинђића 155а, Нови Београд</w:t>
      </w:r>
      <w:proofErr w:type="gramStart"/>
      <w:r w:rsidRPr="00EA1B56">
        <w:rPr>
          <w:rFonts w:ascii="Arial" w:hAnsi="Arial" w:cs="Arial"/>
          <w:i/>
          <w:iCs/>
          <w:sz w:val="22"/>
          <w:szCs w:val="22"/>
        </w:rPr>
        <w:t xml:space="preserve">, </w:t>
      </w:r>
      <w:r w:rsidRPr="00EA1B56">
        <w:rPr>
          <w:rFonts w:ascii="Arial" w:eastAsia="TimesNewRomanPSMT" w:hAnsi="Arial" w:cs="Arial"/>
          <w:bCs/>
          <w:iCs/>
          <w:color w:val="FF0000"/>
          <w:sz w:val="22"/>
          <w:szCs w:val="22"/>
        </w:rPr>
        <w:t xml:space="preserve"> </w:t>
      </w:r>
      <w:r w:rsidRPr="00EA1B56">
        <w:rPr>
          <w:rFonts w:ascii="Arial" w:eastAsia="TimesNewRomanPSMT" w:hAnsi="Arial" w:cs="Arial"/>
          <w:bCs/>
          <w:iCs/>
          <w:sz w:val="22"/>
          <w:szCs w:val="22"/>
        </w:rPr>
        <w:t>са</w:t>
      </w:r>
      <w:proofErr w:type="gramEnd"/>
      <w:r w:rsidRPr="00EA1B56">
        <w:rPr>
          <w:rFonts w:ascii="Arial" w:eastAsia="TimesNewRomanPSMT" w:hAnsi="Arial" w:cs="Arial"/>
          <w:bCs/>
          <w:iCs/>
          <w:sz w:val="22"/>
          <w:szCs w:val="22"/>
        </w:rPr>
        <w:t xml:space="preserve"> назнаком:</w:t>
      </w:r>
    </w:p>
    <w:p w:rsidR="00097522" w:rsidRPr="00EA1B56" w:rsidRDefault="00097522" w:rsidP="00097522">
      <w:pPr>
        <w:jc w:val="both"/>
        <w:rPr>
          <w:rFonts w:ascii="Arial" w:eastAsia="TimesNewRomanPSMT" w:hAnsi="Arial" w:cs="Arial"/>
          <w:bCs/>
          <w:iCs/>
          <w:sz w:val="22"/>
          <w:szCs w:val="22"/>
        </w:rPr>
      </w:pPr>
      <w:proofErr w:type="gramStart"/>
      <w:r w:rsidRPr="00097522">
        <w:rPr>
          <w:rFonts w:ascii="Arial" w:eastAsia="TimesNewRomanPSMT" w:hAnsi="Arial" w:cs="Arial"/>
          <w:bCs/>
          <w:iCs/>
        </w:rPr>
        <w:t>„</w:t>
      </w:r>
      <w:r w:rsidRPr="00097522">
        <w:rPr>
          <w:rFonts w:ascii="Arial" w:eastAsia="TimesNewRomanPSMT" w:hAnsi="Arial" w:cs="Arial"/>
          <w:b/>
          <w:bCs/>
          <w:iCs/>
        </w:rPr>
        <w:t>Измена понуде</w:t>
      </w:r>
      <w:r w:rsidRPr="00097522">
        <w:rPr>
          <w:rFonts w:ascii="Arial" w:eastAsia="TimesNewRomanPS-BoldMT" w:hAnsi="Arial" w:cs="Arial"/>
          <w:b/>
          <w:bCs/>
        </w:rPr>
        <w:t xml:space="preserve"> за јавну набавку</w:t>
      </w:r>
      <w:r w:rsidRPr="00097522">
        <w:rPr>
          <w:rFonts w:ascii="Arial" w:eastAsia="TimesNewRomanPS-BoldMT" w:hAnsi="Arial" w:cs="Arial"/>
          <w:b/>
          <w:bCs/>
          <w:lang w:val="sr-Cyrl-CS"/>
        </w:rPr>
        <w:t xml:space="preserve"> добара</w:t>
      </w:r>
      <w:r w:rsidRPr="00097522">
        <w:rPr>
          <w:rFonts w:ascii="Arial" w:hAnsi="Arial" w:cs="Arial"/>
        </w:rPr>
        <w:t xml:space="preserve"> </w:t>
      </w:r>
      <w:r w:rsidRPr="00097522">
        <w:rPr>
          <w:rFonts w:ascii="Arial" w:hAnsi="Arial" w:cs="Arial"/>
          <w:b/>
        </w:rPr>
        <w:t>–</w:t>
      </w:r>
      <w:r w:rsidRPr="00097522">
        <w:rPr>
          <w:rFonts w:ascii="Arial" w:hAnsi="Arial" w:cs="Arial"/>
        </w:rPr>
        <w:t xml:space="preserve"> </w:t>
      </w:r>
      <w:r w:rsidRPr="00097522">
        <w:rPr>
          <w:rFonts w:ascii="Arial" w:eastAsia="TimesNewRomanPS-BoldMT" w:hAnsi="Arial" w:cs="Arial"/>
          <w:b/>
          <w:bCs/>
          <w:lang w:val="sr-Cyrl-CS"/>
        </w:rPr>
        <w:t>ознаке и налепнице – налепнице за штампање бар - кодова</w:t>
      </w:r>
      <w:r w:rsidRPr="00097522">
        <w:rPr>
          <w:rFonts w:ascii="Arial" w:hAnsi="Arial" w:cs="Arial"/>
          <w:b/>
        </w:rPr>
        <w:t>,</w:t>
      </w:r>
      <w:r w:rsidRPr="00097522">
        <w:rPr>
          <w:rFonts w:ascii="Arial" w:eastAsia="TimesNewRomanPS-BoldMT" w:hAnsi="Arial" w:cs="Arial"/>
          <w:b/>
          <w:bCs/>
          <w:color w:val="002060"/>
        </w:rPr>
        <w:t xml:space="preserve"> </w:t>
      </w:r>
      <w:r w:rsidRPr="00097522">
        <w:rPr>
          <w:rFonts w:ascii="Arial" w:eastAsia="TimesNewRomanPS-BoldMT" w:hAnsi="Arial" w:cs="Arial"/>
          <w:b/>
          <w:bCs/>
        </w:rPr>
        <w:t>ЈН бр.</w:t>
      </w:r>
      <w:proofErr w:type="gramEnd"/>
      <w:r w:rsidRPr="00097522">
        <w:rPr>
          <w:rFonts w:ascii="Arial" w:eastAsia="TimesNewRomanPS-BoldMT" w:hAnsi="Arial" w:cs="Arial"/>
          <w:b/>
          <w:bCs/>
          <w:lang w:val="sr-Cyrl-CS"/>
        </w:rPr>
        <w:t xml:space="preserve"> НВВ 59/13</w:t>
      </w:r>
      <w:r w:rsidRPr="00097522">
        <w:rPr>
          <w:rFonts w:ascii="Arial" w:eastAsia="TimesNewRomanPS-BoldMT" w:hAnsi="Arial" w:cs="Arial"/>
          <w:b/>
          <w:bCs/>
        </w:rPr>
        <w:t xml:space="preserve"> </w:t>
      </w:r>
      <w:r w:rsidRPr="00097522">
        <w:rPr>
          <w:rFonts w:ascii="Arial" w:eastAsia="TimesNewRomanPSMT" w:hAnsi="Arial" w:cs="Arial"/>
          <w:b/>
          <w:bCs/>
        </w:rPr>
        <w:t xml:space="preserve">- </w:t>
      </w:r>
      <w:r w:rsidRPr="00097522">
        <w:rPr>
          <w:rFonts w:ascii="Arial" w:eastAsia="TimesNewRomanPS-BoldMT" w:hAnsi="Arial" w:cs="Arial"/>
          <w:b/>
          <w:bCs/>
        </w:rPr>
        <w:t>НЕ ОТВАРАТИ”</w:t>
      </w:r>
      <w:r w:rsidRPr="00EA1B56">
        <w:rPr>
          <w:rFonts w:ascii="Arial" w:eastAsia="TimesNewRomanPSMT" w:hAnsi="Arial" w:cs="Arial"/>
          <w:bCs/>
          <w:iCs/>
          <w:sz w:val="22"/>
          <w:szCs w:val="22"/>
        </w:rPr>
        <w:t xml:space="preserve"> или</w:t>
      </w:r>
    </w:p>
    <w:p w:rsidR="001619E7" w:rsidRDefault="001619E7">
      <w:pPr>
        <w:jc w:val="both"/>
        <w:rPr>
          <w:rFonts w:ascii="Arial" w:eastAsia="TimesNewRomanPSMT" w:hAnsi="Arial" w:cs="Arial"/>
          <w:bCs/>
          <w:iCs/>
        </w:rPr>
      </w:pPr>
      <w:proofErr w:type="gramStart"/>
      <w:r>
        <w:rPr>
          <w:rFonts w:ascii="Arial" w:eastAsia="TimesNewRomanPSMT" w:hAnsi="Arial" w:cs="Arial"/>
          <w:bCs/>
          <w:iCs/>
        </w:rPr>
        <w:t>„</w:t>
      </w:r>
      <w:r>
        <w:rPr>
          <w:rFonts w:ascii="Arial" w:eastAsia="TimesNewRomanPSMT" w:hAnsi="Arial" w:cs="Arial"/>
          <w:b/>
          <w:bCs/>
          <w:iCs/>
        </w:rPr>
        <w:t>Допуна понуде</w:t>
      </w:r>
      <w:r>
        <w:rPr>
          <w:rFonts w:ascii="Arial" w:eastAsia="TimesNewRomanPSMT" w:hAnsi="Arial" w:cs="Arial"/>
          <w:bCs/>
          <w:iCs/>
        </w:rPr>
        <w:t xml:space="preserve"> </w:t>
      </w:r>
      <w:r>
        <w:rPr>
          <w:rFonts w:ascii="Arial" w:eastAsia="TimesNewRomanPS-BoldMT" w:hAnsi="Arial" w:cs="Arial"/>
          <w:b/>
          <w:bCs/>
        </w:rPr>
        <w:t>за јавну набавку</w:t>
      </w:r>
      <w:r w:rsidR="00DA2892">
        <w:rPr>
          <w:rFonts w:ascii="Arial" w:eastAsia="TimesNewRomanPS-BoldMT" w:hAnsi="Arial" w:cs="Arial"/>
          <w:b/>
          <w:bCs/>
          <w:lang w:val="sr-Cyrl-CS"/>
        </w:rPr>
        <w:t xml:space="preserve"> добара - </w:t>
      </w:r>
      <w:r w:rsidR="00DA2892" w:rsidRPr="00097522">
        <w:rPr>
          <w:rFonts w:ascii="Arial" w:eastAsia="TimesNewRomanPS-BoldMT" w:hAnsi="Arial" w:cs="Arial"/>
          <w:b/>
          <w:bCs/>
          <w:lang w:val="sr-Cyrl-CS"/>
        </w:rPr>
        <w:t>ознаке и налепнице – налепнице за штампање бар - кодова</w:t>
      </w:r>
      <w:r w:rsidR="00DA2892" w:rsidRPr="00097522">
        <w:rPr>
          <w:rFonts w:ascii="Arial" w:hAnsi="Arial" w:cs="Arial"/>
          <w:b/>
        </w:rPr>
        <w:t>,</w:t>
      </w:r>
      <w:r w:rsidR="00DA2892" w:rsidRPr="00097522">
        <w:rPr>
          <w:rFonts w:ascii="Arial" w:eastAsia="TimesNewRomanPS-BoldMT" w:hAnsi="Arial" w:cs="Arial"/>
          <w:b/>
          <w:bCs/>
          <w:color w:val="002060"/>
        </w:rPr>
        <w:t xml:space="preserve"> </w:t>
      </w:r>
      <w:r w:rsidR="00DA2892" w:rsidRPr="00097522">
        <w:rPr>
          <w:rFonts w:ascii="Arial" w:eastAsia="TimesNewRomanPS-BoldMT" w:hAnsi="Arial" w:cs="Arial"/>
          <w:b/>
          <w:bCs/>
        </w:rPr>
        <w:t>ЈН бр.</w:t>
      </w:r>
      <w:proofErr w:type="gramEnd"/>
      <w:r w:rsidR="00DA2892" w:rsidRPr="00097522">
        <w:rPr>
          <w:rFonts w:ascii="Arial" w:eastAsia="TimesNewRomanPS-BoldMT" w:hAnsi="Arial" w:cs="Arial"/>
          <w:b/>
          <w:bCs/>
          <w:lang w:val="sr-Cyrl-CS"/>
        </w:rPr>
        <w:t xml:space="preserve"> НВВ 59/13</w:t>
      </w:r>
      <w:r w:rsidR="00DA2892" w:rsidRPr="00097522">
        <w:rPr>
          <w:rFonts w:ascii="Arial" w:eastAsia="TimesNewRomanPS-BoldMT" w:hAnsi="Arial" w:cs="Arial"/>
          <w:b/>
          <w:bCs/>
        </w:rPr>
        <w:t xml:space="preserve"> </w:t>
      </w:r>
      <w:r w:rsidR="00DA2892" w:rsidRPr="00097522">
        <w:rPr>
          <w:rFonts w:ascii="Arial" w:eastAsia="TimesNewRomanPSMT" w:hAnsi="Arial" w:cs="Arial"/>
          <w:b/>
          <w:bCs/>
        </w:rPr>
        <w:t xml:space="preserve">- </w:t>
      </w:r>
      <w:r w:rsidR="00DA2892" w:rsidRPr="00097522">
        <w:rPr>
          <w:rFonts w:ascii="Arial" w:eastAsia="TimesNewRomanPS-BoldMT" w:hAnsi="Arial" w:cs="Arial"/>
          <w:b/>
          <w:bCs/>
        </w:rPr>
        <w:t>НЕ ОТВАРАТИ”</w:t>
      </w:r>
      <w:r w:rsidR="00DA2892" w:rsidRPr="00EA1B56">
        <w:rPr>
          <w:rFonts w:ascii="Arial" w:eastAsia="TimesNewRomanPSMT" w:hAnsi="Arial" w:cs="Arial"/>
          <w:bCs/>
          <w:iCs/>
          <w:sz w:val="22"/>
          <w:szCs w:val="22"/>
        </w:rPr>
        <w:t xml:space="preserve"> </w:t>
      </w:r>
      <w:r>
        <w:rPr>
          <w:rFonts w:ascii="Arial" w:eastAsia="TimesNewRomanPSMT" w:hAnsi="Arial" w:cs="Arial"/>
          <w:bCs/>
          <w:iCs/>
        </w:rPr>
        <w:t xml:space="preserve"> или</w:t>
      </w:r>
    </w:p>
    <w:p w:rsidR="001619E7" w:rsidRDefault="001619E7">
      <w:pPr>
        <w:jc w:val="both"/>
        <w:rPr>
          <w:rFonts w:ascii="Arial" w:eastAsia="TimesNewRomanPSMT" w:hAnsi="Arial" w:cs="Arial"/>
          <w:bCs/>
          <w:iCs/>
        </w:rPr>
      </w:pPr>
      <w:proofErr w:type="gramStart"/>
      <w:r>
        <w:rPr>
          <w:rFonts w:ascii="Arial" w:eastAsia="TimesNewRomanPSMT" w:hAnsi="Arial" w:cs="Arial"/>
          <w:bCs/>
          <w:iCs/>
        </w:rPr>
        <w:t>„</w:t>
      </w:r>
      <w:r>
        <w:rPr>
          <w:rFonts w:ascii="Arial" w:eastAsia="TimesNewRomanPSMT" w:hAnsi="Arial" w:cs="Arial"/>
          <w:b/>
          <w:bCs/>
          <w:iCs/>
        </w:rPr>
        <w:t>Опозив понуде</w:t>
      </w:r>
      <w:r>
        <w:rPr>
          <w:rFonts w:ascii="Arial" w:eastAsia="TimesNewRomanPSMT" w:hAnsi="Arial" w:cs="Arial"/>
          <w:bCs/>
          <w:iCs/>
        </w:rPr>
        <w:t xml:space="preserve"> </w:t>
      </w:r>
      <w:r w:rsidR="001C2947">
        <w:rPr>
          <w:rFonts w:ascii="Arial" w:eastAsia="TimesNewRomanPS-BoldMT" w:hAnsi="Arial" w:cs="Arial"/>
          <w:b/>
          <w:bCs/>
        </w:rPr>
        <w:t>за</w:t>
      </w:r>
      <w:r>
        <w:rPr>
          <w:rFonts w:ascii="Arial" w:eastAsia="TimesNewRomanPS-BoldMT" w:hAnsi="Arial" w:cs="Arial"/>
          <w:b/>
          <w:bCs/>
        </w:rPr>
        <w:t xml:space="preserve"> јавну набавку</w:t>
      </w:r>
      <w:r w:rsidR="00DA2892">
        <w:rPr>
          <w:rFonts w:ascii="Arial" w:eastAsia="TimesNewRomanPS-BoldMT" w:hAnsi="Arial" w:cs="Arial"/>
          <w:b/>
          <w:bCs/>
          <w:lang w:val="sr-Cyrl-CS"/>
        </w:rPr>
        <w:t xml:space="preserve"> добара -</w:t>
      </w:r>
      <w:r>
        <w:rPr>
          <w:rFonts w:ascii="Arial" w:hAnsi="Arial" w:cs="Arial"/>
        </w:rPr>
        <w:t xml:space="preserve"> </w:t>
      </w:r>
      <w:r w:rsidR="00DA2892" w:rsidRPr="00097522">
        <w:rPr>
          <w:rFonts w:ascii="Arial" w:eastAsia="TimesNewRomanPS-BoldMT" w:hAnsi="Arial" w:cs="Arial"/>
          <w:b/>
          <w:bCs/>
          <w:lang w:val="sr-Cyrl-CS"/>
        </w:rPr>
        <w:t>ознаке и налепнице – налепнице за штампање бар - кодова</w:t>
      </w:r>
      <w:r w:rsidR="00DA2892" w:rsidRPr="00097522">
        <w:rPr>
          <w:rFonts w:ascii="Arial" w:hAnsi="Arial" w:cs="Arial"/>
          <w:b/>
        </w:rPr>
        <w:t>,</w:t>
      </w:r>
      <w:r w:rsidR="00DA2892" w:rsidRPr="00097522">
        <w:rPr>
          <w:rFonts w:ascii="Arial" w:eastAsia="TimesNewRomanPS-BoldMT" w:hAnsi="Arial" w:cs="Arial"/>
          <w:b/>
          <w:bCs/>
          <w:color w:val="002060"/>
        </w:rPr>
        <w:t xml:space="preserve"> </w:t>
      </w:r>
      <w:r w:rsidR="00DA2892" w:rsidRPr="00097522">
        <w:rPr>
          <w:rFonts w:ascii="Arial" w:eastAsia="TimesNewRomanPS-BoldMT" w:hAnsi="Arial" w:cs="Arial"/>
          <w:b/>
          <w:bCs/>
        </w:rPr>
        <w:t>ЈН бр.</w:t>
      </w:r>
      <w:proofErr w:type="gramEnd"/>
      <w:r w:rsidR="00DA2892" w:rsidRPr="00097522">
        <w:rPr>
          <w:rFonts w:ascii="Arial" w:eastAsia="TimesNewRomanPS-BoldMT" w:hAnsi="Arial" w:cs="Arial"/>
          <w:b/>
          <w:bCs/>
          <w:lang w:val="sr-Cyrl-CS"/>
        </w:rPr>
        <w:t xml:space="preserve"> НВВ 59/13</w:t>
      </w:r>
      <w:r w:rsidR="00DA2892" w:rsidRPr="00097522">
        <w:rPr>
          <w:rFonts w:ascii="Arial" w:eastAsia="TimesNewRomanPS-BoldMT" w:hAnsi="Arial" w:cs="Arial"/>
          <w:b/>
          <w:bCs/>
        </w:rPr>
        <w:t xml:space="preserve"> </w:t>
      </w:r>
      <w:r w:rsidR="00DA2892" w:rsidRPr="00097522">
        <w:rPr>
          <w:rFonts w:ascii="Arial" w:eastAsia="TimesNewRomanPSMT" w:hAnsi="Arial" w:cs="Arial"/>
          <w:b/>
          <w:bCs/>
        </w:rPr>
        <w:t xml:space="preserve">- </w:t>
      </w:r>
      <w:r w:rsidR="00DA2892" w:rsidRPr="00097522">
        <w:rPr>
          <w:rFonts w:ascii="Arial" w:eastAsia="TimesNewRomanPS-BoldMT" w:hAnsi="Arial" w:cs="Arial"/>
          <w:b/>
          <w:bCs/>
        </w:rPr>
        <w:t>НЕ ОТВАРАТИ”</w:t>
      </w:r>
      <w:r w:rsidR="00DA2892" w:rsidRPr="00EA1B56">
        <w:rPr>
          <w:rFonts w:ascii="Arial" w:eastAsia="TimesNewRomanPSMT" w:hAnsi="Arial" w:cs="Arial"/>
          <w:bCs/>
          <w:iCs/>
          <w:sz w:val="22"/>
          <w:szCs w:val="22"/>
        </w:rPr>
        <w:t xml:space="preserve"> </w:t>
      </w:r>
      <w:r>
        <w:rPr>
          <w:rFonts w:ascii="Arial" w:eastAsia="TimesNewRomanPS-BoldMT" w:hAnsi="Arial" w:cs="Arial"/>
          <w:b/>
          <w:bCs/>
        </w:rPr>
        <w:t xml:space="preserve"> </w:t>
      </w:r>
      <w:r>
        <w:rPr>
          <w:rFonts w:ascii="Arial" w:eastAsia="TimesNewRomanPS-BoldMT" w:hAnsi="Arial" w:cs="Arial"/>
          <w:bCs/>
        </w:rPr>
        <w:t xml:space="preserve"> или</w:t>
      </w:r>
    </w:p>
    <w:p w:rsidR="001619E7" w:rsidRDefault="001619E7">
      <w:pPr>
        <w:jc w:val="both"/>
        <w:rPr>
          <w:rFonts w:ascii="Arial" w:eastAsia="TimesNewRomanPSMT" w:hAnsi="Arial" w:cs="Arial"/>
          <w:bCs/>
        </w:rPr>
      </w:pPr>
      <w:proofErr w:type="gramStart"/>
      <w:r>
        <w:rPr>
          <w:rFonts w:ascii="Arial" w:eastAsia="TimesNewRomanPSMT" w:hAnsi="Arial" w:cs="Arial"/>
          <w:bCs/>
          <w:iCs/>
        </w:rPr>
        <w:t>„</w:t>
      </w:r>
      <w:r>
        <w:rPr>
          <w:rFonts w:ascii="Arial" w:eastAsia="TimesNewRomanPSMT" w:hAnsi="Arial" w:cs="Arial"/>
          <w:b/>
          <w:bCs/>
          <w:iCs/>
        </w:rPr>
        <w:t>Измена и допуна понуде</w:t>
      </w:r>
      <w:r>
        <w:rPr>
          <w:rFonts w:ascii="Arial" w:eastAsia="TimesNewRomanPS-BoldMT" w:hAnsi="Arial" w:cs="Arial"/>
          <w:b/>
          <w:bCs/>
        </w:rPr>
        <w:t xml:space="preserve"> за јавну набавку</w:t>
      </w:r>
      <w:r>
        <w:rPr>
          <w:rFonts w:ascii="Arial" w:hAnsi="Arial" w:cs="Arial"/>
        </w:rPr>
        <w:t xml:space="preserve"> </w:t>
      </w:r>
      <w:r w:rsidR="00DA2892">
        <w:rPr>
          <w:rFonts w:ascii="Arial" w:hAnsi="Arial" w:cs="Arial"/>
          <w:b/>
          <w:lang w:val="sr-Cyrl-CS"/>
        </w:rPr>
        <w:t xml:space="preserve">добара - </w:t>
      </w:r>
      <w:r w:rsidR="00DA2892" w:rsidRPr="00097522">
        <w:rPr>
          <w:rFonts w:ascii="Arial" w:eastAsia="TimesNewRomanPS-BoldMT" w:hAnsi="Arial" w:cs="Arial"/>
          <w:b/>
          <w:bCs/>
          <w:lang w:val="sr-Cyrl-CS"/>
        </w:rPr>
        <w:t>ознаке и налепнице – налепнице за штампање бар - кодова</w:t>
      </w:r>
      <w:r w:rsidR="00DA2892" w:rsidRPr="00097522">
        <w:rPr>
          <w:rFonts w:ascii="Arial" w:hAnsi="Arial" w:cs="Arial"/>
          <w:b/>
        </w:rPr>
        <w:t>,</w:t>
      </w:r>
      <w:r w:rsidR="00DA2892" w:rsidRPr="00097522">
        <w:rPr>
          <w:rFonts w:ascii="Arial" w:eastAsia="TimesNewRomanPS-BoldMT" w:hAnsi="Arial" w:cs="Arial"/>
          <w:b/>
          <w:bCs/>
          <w:color w:val="002060"/>
        </w:rPr>
        <w:t xml:space="preserve"> </w:t>
      </w:r>
      <w:r w:rsidR="00DA2892" w:rsidRPr="00097522">
        <w:rPr>
          <w:rFonts w:ascii="Arial" w:eastAsia="TimesNewRomanPS-BoldMT" w:hAnsi="Arial" w:cs="Arial"/>
          <w:b/>
          <w:bCs/>
        </w:rPr>
        <w:t>ЈН бр.</w:t>
      </w:r>
      <w:proofErr w:type="gramEnd"/>
      <w:r w:rsidR="00DA2892" w:rsidRPr="00097522">
        <w:rPr>
          <w:rFonts w:ascii="Arial" w:eastAsia="TimesNewRomanPS-BoldMT" w:hAnsi="Arial" w:cs="Arial"/>
          <w:b/>
          <w:bCs/>
          <w:lang w:val="sr-Cyrl-CS"/>
        </w:rPr>
        <w:t xml:space="preserve"> НВВ 59/13</w:t>
      </w:r>
      <w:r w:rsidR="00DA2892" w:rsidRPr="00097522">
        <w:rPr>
          <w:rFonts w:ascii="Arial" w:eastAsia="TimesNewRomanPS-BoldMT" w:hAnsi="Arial" w:cs="Arial"/>
          <w:b/>
          <w:bCs/>
        </w:rPr>
        <w:t xml:space="preserve"> </w:t>
      </w:r>
      <w:r w:rsidR="00DA2892" w:rsidRPr="00097522">
        <w:rPr>
          <w:rFonts w:ascii="Arial" w:eastAsia="TimesNewRomanPSMT" w:hAnsi="Arial" w:cs="Arial"/>
          <w:b/>
          <w:bCs/>
        </w:rPr>
        <w:t xml:space="preserve">- </w:t>
      </w:r>
      <w:r w:rsidR="00DA2892" w:rsidRPr="00097522">
        <w:rPr>
          <w:rFonts w:ascii="Arial" w:eastAsia="TimesNewRomanPS-BoldMT" w:hAnsi="Arial" w:cs="Arial"/>
          <w:b/>
          <w:bCs/>
        </w:rPr>
        <w:t>НЕ ОТВАРАТИ”</w:t>
      </w:r>
      <w:r>
        <w:rPr>
          <w:rFonts w:ascii="Arial" w:eastAsia="TimesNewRomanPS-BoldMT" w:hAnsi="Arial" w:cs="Arial"/>
          <w:b/>
          <w:bCs/>
        </w:rPr>
        <w:t>.</w:t>
      </w:r>
    </w:p>
    <w:p w:rsidR="00DA2892" w:rsidRPr="00DA2892" w:rsidRDefault="00DA2892" w:rsidP="00DA2892">
      <w:pPr>
        <w:jc w:val="both"/>
        <w:rPr>
          <w:rFonts w:ascii="Arial" w:eastAsia="TimesNewRomanPSMT" w:hAnsi="Arial" w:cs="Arial"/>
          <w:bCs/>
        </w:rPr>
      </w:pPr>
      <w:proofErr w:type="gramStart"/>
      <w:r w:rsidRPr="00DA2892">
        <w:rPr>
          <w:rFonts w:ascii="Arial" w:eastAsia="TimesNewRomanPSMT" w:hAnsi="Arial" w:cs="Arial"/>
          <w:bCs/>
        </w:rPr>
        <w:t xml:space="preserve">На коверaт или на кутији </w:t>
      </w:r>
      <w:r w:rsidRPr="00DA2892">
        <w:rPr>
          <w:rFonts w:ascii="Arial" w:eastAsia="TimesNewRomanPSMT" w:hAnsi="Arial" w:cs="Arial"/>
          <w:bCs/>
          <w:lang w:val="sr-Cyrl-CS"/>
        </w:rPr>
        <w:t xml:space="preserve">залепити попуњен, потписан и оверен печатом Прилог (поглавље </w:t>
      </w:r>
      <w:r w:rsidRPr="00326EB4">
        <w:rPr>
          <w:rFonts w:ascii="Arial" w:eastAsia="TimesNewRomanPSMT" w:hAnsi="Arial" w:cs="Arial"/>
          <w:b/>
          <w:bCs/>
          <w:color w:val="auto"/>
          <w:lang w:val="sr-Latn-CS"/>
        </w:rPr>
        <w:t>X</w:t>
      </w:r>
      <w:r w:rsidR="002B3FB5" w:rsidRPr="00326EB4">
        <w:rPr>
          <w:rFonts w:ascii="Arial" w:eastAsia="TimesNewRomanPSMT" w:hAnsi="Arial" w:cs="Arial"/>
          <w:b/>
          <w:bCs/>
          <w:color w:val="auto"/>
          <w:lang w:val="sr-Latn-CS"/>
        </w:rPr>
        <w:t>V</w:t>
      </w:r>
      <w:r w:rsidRPr="00DA2892">
        <w:rPr>
          <w:rFonts w:ascii="Arial" w:eastAsia="TimesNewRomanPSMT" w:hAnsi="Arial" w:cs="Arial"/>
          <w:bCs/>
          <w:lang w:val="sr-Cyrl-CS"/>
        </w:rPr>
        <w:t>)</w:t>
      </w:r>
      <w:r w:rsidRPr="00DA2892">
        <w:rPr>
          <w:rFonts w:ascii="Arial" w:eastAsia="TimesNewRomanPSMT" w:hAnsi="Arial" w:cs="Arial"/>
          <w:bCs/>
          <w:lang w:val="sr-Latn-CS"/>
        </w:rPr>
        <w:t xml:space="preserve"> </w:t>
      </w:r>
      <w:r w:rsidRPr="00DA2892">
        <w:rPr>
          <w:rFonts w:ascii="Arial" w:eastAsia="TimesNewRomanPSMT" w:hAnsi="Arial" w:cs="Arial"/>
          <w:bCs/>
          <w:lang w:val="sr-Cyrl-CS"/>
        </w:rPr>
        <w:t>ове конкурсне документације</w:t>
      </w:r>
      <w:r w:rsidRPr="00DA2892">
        <w:rPr>
          <w:rFonts w:ascii="Arial" w:eastAsia="TimesNewRomanPSMT" w:hAnsi="Arial" w:cs="Arial"/>
          <w:bCs/>
        </w:rPr>
        <w:t>.</w:t>
      </w:r>
      <w:proofErr w:type="gramEnd"/>
      <w:r w:rsidRPr="00DA2892">
        <w:rPr>
          <w:rFonts w:ascii="Arial" w:eastAsia="TimesNewRomanPSMT" w:hAnsi="Arial" w:cs="Arial"/>
          <w:bCs/>
        </w:rPr>
        <w:t xml:space="preserve"> </w:t>
      </w:r>
    </w:p>
    <w:p w:rsidR="00DA2892" w:rsidRPr="00DA2892" w:rsidRDefault="00DA2892" w:rsidP="00DA2892">
      <w:pPr>
        <w:jc w:val="both"/>
        <w:rPr>
          <w:rFonts w:ascii="Arial" w:eastAsia="TimesNewRomanPSMT" w:hAnsi="Arial" w:cs="Arial"/>
          <w:bCs/>
        </w:rPr>
      </w:pPr>
      <w:proofErr w:type="gramStart"/>
      <w:r w:rsidRPr="00DA2892">
        <w:rPr>
          <w:rFonts w:ascii="Arial" w:eastAsia="TimesNewRomanPSMT" w:hAnsi="Arial" w:cs="Arial"/>
          <w:bCs/>
        </w:rPr>
        <w:t xml:space="preserve">У случају да понуду подноси група понуђача, на </w:t>
      </w:r>
      <w:r w:rsidRPr="00DA2892">
        <w:rPr>
          <w:rFonts w:ascii="Arial" w:eastAsia="TimesNewRomanPSMT" w:hAnsi="Arial" w:cs="Arial"/>
          <w:bCs/>
          <w:lang w:val="sr-Cyrl-CS"/>
        </w:rPr>
        <w:t xml:space="preserve">Прилогу (поглавље </w:t>
      </w:r>
      <w:r w:rsidRPr="00326EB4">
        <w:rPr>
          <w:rFonts w:ascii="Arial" w:eastAsia="TimesNewRomanPSMT" w:hAnsi="Arial" w:cs="Arial"/>
          <w:b/>
          <w:bCs/>
          <w:color w:val="auto"/>
        </w:rPr>
        <w:t>X</w:t>
      </w:r>
      <w:r w:rsidR="002B3FB5" w:rsidRPr="00326EB4">
        <w:rPr>
          <w:rFonts w:ascii="Arial" w:eastAsia="TimesNewRomanPSMT" w:hAnsi="Arial" w:cs="Arial"/>
          <w:b/>
          <w:bCs/>
          <w:color w:val="auto"/>
        </w:rPr>
        <w:t>V</w:t>
      </w:r>
      <w:r w:rsidRPr="00DA2892">
        <w:rPr>
          <w:rFonts w:ascii="Arial" w:eastAsia="TimesNewRomanPSMT" w:hAnsi="Arial" w:cs="Arial"/>
          <w:bCs/>
          <w:lang w:val="sr-Cyrl-CS"/>
        </w:rPr>
        <w:t>)</w:t>
      </w:r>
      <w:r w:rsidRPr="00DA2892">
        <w:rPr>
          <w:rFonts w:ascii="Arial" w:eastAsia="TimesNewRomanPSMT" w:hAnsi="Arial" w:cs="Arial"/>
          <w:bCs/>
        </w:rPr>
        <w:t xml:space="preserve"> </w:t>
      </w:r>
      <w:r w:rsidRPr="00DA2892">
        <w:rPr>
          <w:rFonts w:ascii="Arial" w:eastAsia="TimesNewRomanPSMT" w:hAnsi="Arial" w:cs="Arial"/>
          <w:bCs/>
          <w:lang w:val="sr-Cyrl-CS"/>
        </w:rPr>
        <w:t xml:space="preserve">је </w:t>
      </w:r>
      <w:r w:rsidRPr="00DA2892">
        <w:rPr>
          <w:rFonts w:ascii="Arial" w:eastAsia="TimesNewRomanPSMT" w:hAnsi="Arial" w:cs="Arial"/>
          <w:bCs/>
        </w:rPr>
        <w:t>потребно назначити да се ради о групи понуђача и навести називе и адресу свих учесника у заједничкој понуди.</w:t>
      </w:r>
      <w:proofErr w:type="gramEnd"/>
    </w:p>
    <w:p w:rsidR="001619E7" w:rsidRDefault="001619E7">
      <w:pPr>
        <w:jc w:val="both"/>
        <w:rPr>
          <w:rFonts w:ascii="Arial" w:hAnsi="Arial" w:cs="Arial"/>
          <w:b/>
          <w:i/>
          <w:iCs/>
        </w:rPr>
      </w:pPr>
      <w:proofErr w:type="gramStart"/>
      <w:r>
        <w:rPr>
          <w:rFonts w:ascii="Arial" w:hAnsi="Arial" w:cs="Arial"/>
        </w:rPr>
        <w:t>По истеку рока за подношење понуда понуђач не може да повуче нити да мења своју понуду.</w:t>
      </w:r>
      <w:proofErr w:type="gramEnd"/>
    </w:p>
    <w:p w:rsidR="001619E7" w:rsidRDefault="001619E7">
      <w:pPr>
        <w:jc w:val="both"/>
        <w:rPr>
          <w:rFonts w:ascii="Arial" w:hAnsi="Arial" w:cs="Arial"/>
          <w:b/>
          <w:i/>
          <w:iCs/>
        </w:rPr>
      </w:pPr>
    </w:p>
    <w:p w:rsidR="001619E7" w:rsidRDefault="001619E7">
      <w:pPr>
        <w:jc w:val="both"/>
        <w:rPr>
          <w:rFonts w:ascii="Arial" w:hAnsi="Arial" w:cs="Arial"/>
          <w:bCs/>
          <w:iCs/>
        </w:rPr>
      </w:pPr>
      <w:r>
        <w:rPr>
          <w:rFonts w:ascii="Arial" w:hAnsi="Arial" w:cs="Arial"/>
          <w:b/>
          <w:bCs/>
          <w:i/>
          <w:iCs/>
        </w:rPr>
        <w:t xml:space="preserve">6. УЧЕСТВОВАЊЕ У ЗАЈЕДНИЧКОЈ ПОНУДИ ИЛИ КАО ПОДИЗВОЂАЧ </w:t>
      </w:r>
    </w:p>
    <w:p w:rsidR="001619E7" w:rsidRDefault="001619E7">
      <w:pPr>
        <w:jc w:val="both"/>
        <w:rPr>
          <w:rFonts w:ascii="Arial" w:hAnsi="Arial" w:cs="Arial"/>
          <w:bCs/>
          <w:iCs/>
        </w:rPr>
      </w:pPr>
    </w:p>
    <w:p w:rsidR="001619E7" w:rsidRDefault="001619E7">
      <w:pPr>
        <w:jc w:val="both"/>
        <w:rPr>
          <w:rFonts w:ascii="Arial" w:hAnsi="Arial" w:cs="Arial"/>
          <w:iCs/>
        </w:rPr>
      </w:pPr>
      <w:proofErr w:type="gramStart"/>
      <w:r>
        <w:rPr>
          <w:rFonts w:ascii="Arial" w:hAnsi="Arial" w:cs="Arial"/>
          <w:bCs/>
          <w:iCs/>
        </w:rPr>
        <w:t>Понуђач може да поднесе само једну понуду.</w:t>
      </w:r>
      <w:proofErr w:type="gramEnd"/>
      <w:r>
        <w:rPr>
          <w:rFonts w:ascii="Arial" w:hAnsi="Arial" w:cs="Arial"/>
          <w:i/>
          <w:iCs/>
        </w:rPr>
        <w:t xml:space="preserve"> </w:t>
      </w:r>
    </w:p>
    <w:p w:rsidR="001619E7" w:rsidRDefault="001619E7">
      <w:pPr>
        <w:jc w:val="both"/>
        <w:rPr>
          <w:rFonts w:ascii="Arial" w:hAnsi="Arial" w:cs="Arial"/>
          <w:iCs/>
        </w:rPr>
      </w:pPr>
      <w:r>
        <w:rPr>
          <w:rFonts w:ascii="Arial" w:hAnsi="Arial" w:cs="Arial"/>
          <w:iC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1619E7" w:rsidRDefault="001619E7">
      <w:pPr>
        <w:jc w:val="both"/>
        <w:rPr>
          <w:rFonts w:ascii="Arial" w:hAnsi="Arial" w:cs="Arial"/>
          <w:i/>
          <w:iCs/>
          <w:color w:val="FF0000"/>
        </w:rPr>
      </w:pPr>
      <w:proofErr w:type="gramStart"/>
      <w:r>
        <w:rPr>
          <w:rFonts w:ascii="Arial" w:hAnsi="Arial" w:cs="Arial"/>
          <w:iCs/>
        </w:rPr>
        <w:t xml:space="preserve">У Обрасцу понуде </w:t>
      </w:r>
      <w:r>
        <w:rPr>
          <w:rFonts w:ascii="Arial" w:hAnsi="Arial" w:cs="Arial"/>
          <w:iCs/>
          <w:lang w:val="sr-Cyrl-CS"/>
        </w:rPr>
        <w:t xml:space="preserve">(поглавље </w:t>
      </w:r>
      <w:r>
        <w:rPr>
          <w:rFonts w:ascii="Arial" w:hAnsi="Arial" w:cs="Arial"/>
          <w:b/>
          <w:iCs/>
        </w:rPr>
        <w:t>VII</w:t>
      </w:r>
      <w:r>
        <w:rPr>
          <w:rFonts w:ascii="Arial" w:hAnsi="Arial" w:cs="Arial"/>
          <w:iCs/>
          <w:lang w:val="ru-RU"/>
        </w:rPr>
        <w:t>)</w:t>
      </w:r>
      <w:r>
        <w:rPr>
          <w:rFonts w:ascii="Arial" w:hAnsi="Arial" w:cs="Arial"/>
          <w:iC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roofErr w:type="gramEnd"/>
    </w:p>
    <w:p w:rsidR="001619E7" w:rsidRDefault="001619E7">
      <w:pPr>
        <w:jc w:val="both"/>
      </w:pPr>
    </w:p>
    <w:p w:rsidR="001619E7" w:rsidRDefault="001619E7">
      <w:pPr>
        <w:jc w:val="both"/>
        <w:rPr>
          <w:rFonts w:ascii="Arial" w:hAnsi="Arial" w:cs="Arial"/>
          <w:iCs/>
        </w:rPr>
      </w:pPr>
      <w:r>
        <w:rPr>
          <w:rFonts w:ascii="Arial" w:hAnsi="Arial" w:cs="Arial"/>
          <w:b/>
          <w:bCs/>
          <w:i/>
          <w:iCs/>
        </w:rPr>
        <w:t>7. ПОНУДА СА ПОДИЗВОЂАЧЕМ</w:t>
      </w:r>
    </w:p>
    <w:p w:rsidR="001619E7" w:rsidRDefault="001619E7">
      <w:pPr>
        <w:jc w:val="both"/>
        <w:rPr>
          <w:rFonts w:ascii="Arial" w:hAnsi="Arial" w:cs="Arial"/>
          <w:iCs/>
        </w:rPr>
      </w:pPr>
    </w:p>
    <w:p w:rsidR="001619E7" w:rsidRDefault="001619E7">
      <w:pPr>
        <w:jc w:val="both"/>
        <w:rPr>
          <w:rFonts w:ascii="Arial" w:hAnsi="Arial" w:cs="Arial"/>
          <w:iCs/>
        </w:rPr>
      </w:pPr>
      <w:r>
        <w:rPr>
          <w:rFonts w:ascii="Arial" w:hAnsi="Arial" w:cs="Arial"/>
          <w:iCs/>
        </w:rPr>
        <w:t>Уколико понуђач подноси понуду са подизвођачем дужан је да у Обрасцу понуде</w:t>
      </w:r>
      <w:r>
        <w:rPr>
          <w:rFonts w:ascii="Arial" w:hAnsi="Arial" w:cs="Arial"/>
          <w:iCs/>
          <w:lang w:val="sr-Cyrl-CS"/>
        </w:rPr>
        <w:t xml:space="preserve"> (поглавље </w:t>
      </w:r>
      <w:r>
        <w:rPr>
          <w:rFonts w:ascii="Arial" w:hAnsi="Arial" w:cs="Arial"/>
          <w:b/>
          <w:iCs/>
        </w:rPr>
        <w:t>VI</w:t>
      </w:r>
      <w:r w:rsidR="006070B0">
        <w:rPr>
          <w:rFonts w:ascii="Arial" w:hAnsi="Arial" w:cs="Arial"/>
          <w:b/>
          <w:iCs/>
        </w:rPr>
        <w:t>I</w:t>
      </w:r>
      <w:r>
        <w:rPr>
          <w:rFonts w:ascii="Arial" w:hAnsi="Arial" w:cs="Arial"/>
          <w:iCs/>
          <w:lang w:val="ru-RU"/>
        </w:rPr>
        <w:t>)</w:t>
      </w:r>
      <w:r>
        <w:rPr>
          <w:rFonts w:ascii="Arial" w:hAnsi="Arial" w:cs="Arial"/>
          <w:iCs/>
        </w:rPr>
        <w:t xml:space="preserve"> наведе да</w:t>
      </w:r>
      <w:r w:rsidR="00B438B4">
        <w:rPr>
          <w:rFonts w:ascii="Arial" w:hAnsi="Arial" w:cs="Arial"/>
          <w:iCs/>
        </w:rPr>
        <w:t xml:space="preserve"> понуду подноси са по</w:t>
      </w:r>
      <w:r w:rsidR="00FB6FE8">
        <w:rPr>
          <w:rFonts w:ascii="Arial" w:hAnsi="Arial" w:cs="Arial"/>
          <w:iCs/>
        </w:rPr>
        <w:t>д</w:t>
      </w:r>
      <w:r w:rsidR="00B438B4">
        <w:rPr>
          <w:rFonts w:ascii="Arial" w:hAnsi="Arial" w:cs="Arial"/>
          <w:iCs/>
        </w:rPr>
        <w:t>извођачем,</w:t>
      </w:r>
      <w:r>
        <w:rPr>
          <w:rFonts w:ascii="Arial" w:hAnsi="Arial" w:cs="Arial"/>
          <w:iCs/>
        </w:rPr>
        <w:t xml:space="preserve"> проценат укупне вредности набавке који</w:t>
      </w:r>
      <w:r w:rsidR="00DC46CD">
        <w:rPr>
          <w:rFonts w:ascii="Arial" w:hAnsi="Arial" w:cs="Arial"/>
          <w:iCs/>
        </w:rPr>
        <w:t xml:space="preserve"> ће поверити подизвођачу,</w:t>
      </w:r>
      <w:r>
        <w:rPr>
          <w:rFonts w:ascii="Arial" w:hAnsi="Arial" w:cs="Arial"/>
          <w:iCs/>
        </w:rPr>
        <w:t xml:space="preserve"> а који не може бити већи од 50%, као и део предмета набавке који ће извршити преко подизвођача. </w:t>
      </w:r>
    </w:p>
    <w:p w:rsidR="001619E7" w:rsidRDefault="001619E7">
      <w:pPr>
        <w:jc w:val="both"/>
        <w:rPr>
          <w:rFonts w:ascii="Arial" w:hAnsi="Arial" w:cs="Arial"/>
          <w:iCs/>
        </w:rPr>
      </w:pPr>
      <w:r>
        <w:rPr>
          <w:rFonts w:ascii="Arial" w:hAnsi="Arial" w:cs="Arial"/>
          <w:iCs/>
        </w:rPr>
        <w:t xml:space="preserve">Понуђач </w:t>
      </w:r>
      <w:r>
        <w:rPr>
          <w:rFonts w:ascii="Arial" w:hAnsi="Arial" w:cs="Arial"/>
          <w:iCs/>
          <w:color w:val="auto"/>
        </w:rPr>
        <w:t>у Обрасцу понуде</w:t>
      </w:r>
      <w:r>
        <w:rPr>
          <w:rFonts w:ascii="Arial" w:hAnsi="Arial" w:cs="Arial"/>
          <w:i/>
          <w:iCs/>
        </w:rPr>
        <w:t xml:space="preserve"> </w:t>
      </w:r>
      <w:r>
        <w:rPr>
          <w:rFonts w:ascii="Arial" w:hAnsi="Arial" w:cs="Arial"/>
          <w:iCs/>
        </w:rPr>
        <w:t>нав</w:t>
      </w:r>
      <w:r w:rsidR="006F2D58">
        <w:rPr>
          <w:rFonts w:ascii="Arial" w:hAnsi="Arial" w:cs="Arial"/>
          <w:iCs/>
        </w:rPr>
        <w:t>о</w:t>
      </w:r>
      <w:r>
        <w:rPr>
          <w:rFonts w:ascii="Arial" w:hAnsi="Arial" w:cs="Arial"/>
          <w:iCs/>
        </w:rPr>
        <w:t xml:space="preserve">ди назив и седиште подизвођача, уколико ће делимично извршење набавке поверити подизвођачу. </w:t>
      </w:r>
    </w:p>
    <w:p w:rsidR="001619E7" w:rsidRDefault="001619E7">
      <w:pPr>
        <w:jc w:val="both"/>
        <w:rPr>
          <w:rFonts w:ascii="Arial" w:eastAsia="TimesNewRomanPSMT" w:hAnsi="Arial" w:cs="Arial"/>
          <w:bCs/>
        </w:rPr>
      </w:pPr>
      <w:proofErr w:type="gramStart"/>
      <w:r>
        <w:rPr>
          <w:rFonts w:ascii="Arial" w:hAnsi="Arial" w:cs="Arial"/>
          <w:iC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proofErr w:type="gramEnd"/>
      <w:r>
        <w:rPr>
          <w:rFonts w:eastAsia="TimesNewRomanPSMT"/>
          <w:bCs/>
        </w:rPr>
        <w:t xml:space="preserve"> </w:t>
      </w:r>
    </w:p>
    <w:p w:rsidR="001619E7" w:rsidRDefault="001619E7">
      <w:pPr>
        <w:jc w:val="both"/>
        <w:rPr>
          <w:rFonts w:ascii="Arial" w:eastAsia="TimesNewRomanPSMT" w:hAnsi="Arial" w:cs="Arial"/>
          <w:bCs/>
          <w:lang w:val="sr-Cyrl-CS"/>
        </w:rPr>
      </w:pPr>
      <w:proofErr w:type="gramStart"/>
      <w:r>
        <w:rPr>
          <w:rFonts w:ascii="Arial" w:eastAsia="TimesNewRomanPSMT" w:hAnsi="Arial" w:cs="Arial"/>
          <w:bCs/>
        </w:rPr>
        <w:t xml:space="preserve">Понуђач је дужан да за подизвођаче достави доказе о испуњености услова који су наведени у </w:t>
      </w:r>
      <w:r>
        <w:rPr>
          <w:rFonts w:ascii="Arial" w:eastAsia="TimesNewRomanPSMT" w:hAnsi="Arial" w:cs="Arial"/>
          <w:bCs/>
          <w:lang w:val="sr-Cyrl-CS"/>
        </w:rPr>
        <w:t>поглављу</w:t>
      </w:r>
      <w:r>
        <w:rPr>
          <w:rFonts w:ascii="Arial" w:eastAsia="TimesNewRomanPSMT" w:hAnsi="Arial" w:cs="Arial"/>
          <w:bCs/>
        </w:rPr>
        <w:t xml:space="preserve"> </w:t>
      </w:r>
      <w:r w:rsidR="008A6907" w:rsidRPr="008A6907">
        <w:rPr>
          <w:rFonts w:ascii="Arial" w:eastAsia="TimesNewRomanPSMT" w:hAnsi="Arial" w:cs="Arial"/>
          <w:b/>
          <w:bCs/>
          <w:lang w:val="sr-Latn-CS"/>
        </w:rPr>
        <w:t>I</w:t>
      </w:r>
      <w:r>
        <w:rPr>
          <w:rFonts w:ascii="Arial" w:eastAsia="TimesNewRomanPSMT" w:hAnsi="Arial" w:cs="Arial"/>
          <w:b/>
          <w:bCs/>
        </w:rPr>
        <w:t>V</w:t>
      </w:r>
      <w:r>
        <w:rPr>
          <w:rFonts w:ascii="Arial" w:eastAsia="TimesNewRomanPSMT" w:hAnsi="Arial" w:cs="Arial"/>
          <w:bCs/>
          <w:lang w:val="ru-RU"/>
        </w:rPr>
        <w:t xml:space="preserve"> </w:t>
      </w:r>
      <w:r>
        <w:rPr>
          <w:rFonts w:ascii="Arial" w:eastAsia="TimesNewRomanPSMT" w:hAnsi="Arial" w:cs="Arial"/>
          <w:bCs/>
        </w:rPr>
        <w:t>конкурсне документације</w:t>
      </w:r>
      <w:r w:rsidR="004B3494">
        <w:rPr>
          <w:rFonts w:ascii="Arial" w:eastAsia="TimesNewRomanPSMT" w:hAnsi="Arial" w:cs="Arial"/>
          <w:bCs/>
        </w:rPr>
        <w:t>, у складу са Упутством како се доказује испуњеност услова</w:t>
      </w:r>
      <w:r w:rsidR="0000357C">
        <w:rPr>
          <w:rFonts w:ascii="Arial" w:eastAsia="TimesNewRomanPSMT" w:hAnsi="Arial" w:cs="Arial"/>
          <w:bCs/>
        </w:rPr>
        <w:t>.</w:t>
      </w:r>
      <w:proofErr w:type="gramEnd"/>
    </w:p>
    <w:p w:rsidR="00E40E79" w:rsidRPr="00E40E79" w:rsidRDefault="00E40E79">
      <w:pPr>
        <w:jc w:val="both"/>
        <w:rPr>
          <w:rFonts w:ascii="Arial" w:hAnsi="Arial" w:cs="Arial"/>
          <w:iCs/>
          <w:lang w:val="sr-Cyrl-CS"/>
        </w:rPr>
      </w:pPr>
      <w:r>
        <w:rPr>
          <w:rFonts w:ascii="Arial" w:hAnsi="Arial" w:cs="Arial"/>
          <w:iCs/>
        </w:rPr>
        <w:lastRenderedPageBreak/>
        <w:t>Понуђач у потпуности одговара наручиоцу за извршење обавеза из поступка јавне набавке, односно извршење уговорних обавеза, без обзира на број</w:t>
      </w:r>
    </w:p>
    <w:p w:rsidR="001619E7" w:rsidRDefault="001619E7">
      <w:pPr>
        <w:jc w:val="both"/>
        <w:rPr>
          <w:rFonts w:ascii="Arial" w:hAnsi="Arial" w:cs="Arial"/>
          <w:iCs/>
        </w:rPr>
      </w:pPr>
      <w:proofErr w:type="gramStart"/>
      <w:r>
        <w:rPr>
          <w:rFonts w:ascii="Arial" w:hAnsi="Arial" w:cs="Arial"/>
          <w:iCs/>
        </w:rPr>
        <w:t>подизвођача</w:t>
      </w:r>
      <w:proofErr w:type="gramEnd"/>
      <w:r>
        <w:rPr>
          <w:rFonts w:ascii="Arial" w:hAnsi="Arial" w:cs="Arial"/>
          <w:iCs/>
        </w:rPr>
        <w:t xml:space="preserve">. </w:t>
      </w:r>
    </w:p>
    <w:p w:rsidR="001619E7" w:rsidRDefault="001619E7">
      <w:pPr>
        <w:jc w:val="both"/>
        <w:rPr>
          <w:rFonts w:ascii="Arial" w:hAnsi="Arial" w:cs="Arial"/>
        </w:rPr>
      </w:pPr>
      <w:r>
        <w:rPr>
          <w:rFonts w:ascii="Arial" w:hAnsi="Arial" w:cs="Arial"/>
          <w:iCs/>
        </w:rPr>
        <w:t>Понуђач је дужан да наручиоцу, на његов захтев, омогући приступ код подизвођача, ради утврђивања испуњености тражених услова.</w:t>
      </w:r>
    </w:p>
    <w:p w:rsidR="001619E7" w:rsidRDefault="001619E7">
      <w:pPr>
        <w:jc w:val="both"/>
        <w:rPr>
          <w:rFonts w:ascii="Arial" w:hAnsi="Arial" w:cs="Arial"/>
          <w:b/>
          <w:i/>
        </w:rPr>
      </w:pPr>
    </w:p>
    <w:p w:rsidR="001619E7" w:rsidRDefault="001619E7">
      <w:pPr>
        <w:jc w:val="both"/>
        <w:rPr>
          <w:rFonts w:ascii="Arial" w:hAnsi="Arial" w:cs="Arial"/>
        </w:rPr>
      </w:pPr>
      <w:r>
        <w:rPr>
          <w:rFonts w:ascii="Arial" w:hAnsi="Arial" w:cs="Arial"/>
          <w:b/>
          <w:i/>
        </w:rPr>
        <w:t>8. ЗАЈЕДНИЧКА ПОНУДА</w:t>
      </w:r>
    </w:p>
    <w:p w:rsidR="001619E7" w:rsidRDefault="001619E7">
      <w:pPr>
        <w:jc w:val="both"/>
        <w:rPr>
          <w:rFonts w:ascii="Arial" w:hAnsi="Arial" w:cs="Arial"/>
        </w:rPr>
      </w:pPr>
    </w:p>
    <w:p w:rsidR="001619E7" w:rsidRDefault="001619E7">
      <w:pPr>
        <w:jc w:val="both"/>
        <w:rPr>
          <w:rFonts w:ascii="Arial" w:hAnsi="Arial" w:cs="Arial"/>
        </w:rPr>
      </w:pPr>
      <w:proofErr w:type="gramStart"/>
      <w:r>
        <w:rPr>
          <w:rFonts w:ascii="Arial" w:hAnsi="Arial" w:cs="Arial"/>
        </w:rPr>
        <w:t>Понуду може поднети група понуђача.</w:t>
      </w:r>
      <w:proofErr w:type="gramEnd"/>
    </w:p>
    <w:p w:rsidR="001619E7" w:rsidRDefault="001619E7">
      <w:pPr>
        <w:jc w:val="both"/>
        <w:rPr>
          <w:rFonts w:ascii="Arial" w:hAnsi="Arial" w:cs="Arial"/>
        </w:rPr>
      </w:pPr>
      <w:r>
        <w:rPr>
          <w:rFonts w:ascii="Arial" w:hAnsi="Arial" w:cs="Arial"/>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Pr>
          <w:rFonts w:ascii="Arial" w:hAnsi="Arial" w:cs="Arial"/>
          <w:lang w:val="sr-Cyrl-CS"/>
        </w:rPr>
        <w:t>.</w:t>
      </w:r>
      <w:r>
        <w:rPr>
          <w:rFonts w:ascii="Arial" w:hAnsi="Arial" w:cs="Arial"/>
        </w:rPr>
        <w:t xml:space="preserve"> 4. тач</w:t>
      </w:r>
      <w:r>
        <w:rPr>
          <w:rFonts w:ascii="Arial" w:hAnsi="Arial" w:cs="Arial"/>
          <w:lang w:val="sr-Cyrl-CS"/>
        </w:rPr>
        <w:t>.</w:t>
      </w:r>
      <w:r>
        <w:rPr>
          <w:rFonts w:ascii="Arial" w:hAnsi="Arial" w:cs="Arial"/>
        </w:rPr>
        <w:t xml:space="preserve"> 1</w:t>
      </w:r>
      <w:r>
        <w:rPr>
          <w:rFonts w:ascii="Arial" w:hAnsi="Arial" w:cs="Arial"/>
          <w:lang w:val="sr-Cyrl-CS"/>
        </w:rPr>
        <w:t>)</w:t>
      </w:r>
      <w:r>
        <w:rPr>
          <w:rFonts w:ascii="Arial" w:hAnsi="Arial" w:cs="Arial"/>
        </w:rPr>
        <w:t xml:space="preserve"> до 6</w:t>
      </w:r>
      <w:r>
        <w:rPr>
          <w:rFonts w:ascii="Arial" w:hAnsi="Arial" w:cs="Arial"/>
          <w:lang w:val="sr-Cyrl-CS"/>
        </w:rPr>
        <w:t>)</w:t>
      </w:r>
      <w:r>
        <w:rPr>
          <w:rFonts w:ascii="Arial" w:hAnsi="Arial" w:cs="Arial"/>
        </w:rPr>
        <w:t xml:space="preserve"> Закона и то податке о: </w:t>
      </w:r>
    </w:p>
    <w:p w:rsidR="001619E7" w:rsidRDefault="001619E7">
      <w:pPr>
        <w:numPr>
          <w:ilvl w:val="0"/>
          <w:numId w:val="5"/>
        </w:numPr>
        <w:jc w:val="both"/>
        <w:rPr>
          <w:rFonts w:ascii="Arial" w:hAnsi="Arial" w:cs="Arial"/>
        </w:rPr>
      </w:pPr>
      <w:r>
        <w:rPr>
          <w:rFonts w:ascii="Arial" w:hAnsi="Arial" w:cs="Arial"/>
        </w:rPr>
        <w:t xml:space="preserve">члану групе који ће бити носилац посла, односно који ће поднети понуду и који ће заступати групу понуђача пред наручиоцем, </w:t>
      </w:r>
    </w:p>
    <w:p w:rsidR="001619E7" w:rsidRDefault="001619E7">
      <w:pPr>
        <w:numPr>
          <w:ilvl w:val="0"/>
          <w:numId w:val="5"/>
        </w:numPr>
        <w:jc w:val="both"/>
        <w:rPr>
          <w:rFonts w:ascii="Arial" w:hAnsi="Arial" w:cs="Arial"/>
        </w:rPr>
      </w:pPr>
      <w:r>
        <w:rPr>
          <w:rFonts w:ascii="Arial" w:hAnsi="Arial" w:cs="Arial"/>
        </w:rPr>
        <w:t xml:space="preserve">понуђачу који ће у име групе понуђача потписати уговор, </w:t>
      </w:r>
    </w:p>
    <w:p w:rsidR="001619E7" w:rsidRDefault="001619E7">
      <w:pPr>
        <w:numPr>
          <w:ilvl w:val="0"/>
          <w:numId w:val="5"/>
        </w:numPr>
        <w:jc w:val="both"/>
        <w:rPr>
          <w:rFonts w:ascii="Arial" w:hAnsi="Arial" w:cs="Arial"/>
        </w:rPr>
      </w:pPr>
      <w:r>
        <w:rPr>
          <w:rFonts w:ascii="Arial" w:hAnsi="Arial" w:cs="Arial"/>
        </w:rPr>
        <w:t xml:space="preserve">понуђачу који ће у име групе понуђача дати средство обезбеђења, </w:t>
      </w:r>
    </w:p>
    <w:p w:rsidR="001619E7" w:rsidRDefault="001619E7">
      <w:pPr>
        <w:numPr>
          <w:ilvl w:val="0"/>
          <w:numId w:val="5"/>
        </w:numPr>
        <w:jc w:val="both"/>
        <w:rPr>
          <w:rFonts w:ascii="Arial" w:hAnsi="Arial" w:cs="Arial"/>
        </w:rPr>
      </w:pPr>
      <w:r>
        <w:rPr>
          <w:rFonts w:ascii="Arial" w:hAnsi="Arial" w:cs="Arial"/>
        </w:rPr>
        <w:t xml:space="preserve">понуђачу који ће издати рачун, </w:t>
      </w:r>
    </w:p>
    <w:p w:rsidR="001619E7" w:rsidRDefault="001619E7">
      <w:pPr>
        <w:numPr>
          <w:ilvl w:val="0"/>
          <w:numId w:val="5"/>
        </w:numPr>
        <w:jc w:val="both"/>
        <w:rPr>
          <w:rFonts w:ascii="Arial" w:hAnsi="Arial" w:cs="Arial"/>
        </w:rPr>
      </w:pPr>
      <w:r>
        <w:rPr>
          <w:rFonts w:ascii="Arial" w:hAnsi="Arial" w:cs="Arial"/>
        </w:rPr>
        <w:t xml:space="preserve">рачуну на који ће бити извршено плаћање, </w:t>
      </w:r>
    </w:p>
    <w:p w:rsidR="00CD4B68" w:rsidRPr="00AD0C6A" w:rsidRDefault="001619E7" w:rsidP="00AD0C6A">
      <w:pPr>
        <w:pStyle w:val="ListParagraph"/>
        <w:numPr>
          <w:ilvl w:val="0"/>
          <w:numId w:val="5"/>
        </w:numPr>
        <w:jc w:val="both"/>
        <w:rPr>
          <w:rFonts w:ascii="Arial" w:eastAsia="TimesNewRomanPSMT" w:hAnsi="Arial" w:cs="Arial"/>
          <w:bCs/>
        </w:rPr>
      </w:pPr>
      <w:r>
        <w:rPr>
          <w:rFonts w:ascii="Arial" w:hAnsi="Arial" w:cs="Arial"/>
        </w:rPr>
        <w:t>обавезама сваког од понуђача из групе понуђача за извршење уговора</w:t>
      </w:r>
      <w:r>
        <w:rPr>
          <w:sz w:val="23"/>
          <w:szCs w:val="23"/>
        </w:rPr>
        <w:t>.</w:t>
      </w:r>
    </w:p>
    <w:p w:rsidR="001619E7" w:rsidRDefault="001619E7">
      <w:pPr>
        <w:jc w:val="both"/>
        <w:rPr>
          <w:rFonts w:ascii="Arial" w:hAnsi="Arial" w:cs="Arial"/>
        </w:rPr>
      </w:pPr>
      <w:proofErr w:type="gramStart"/>
      <w:r>
        <w:rPr>
          <w:rFonts w:ascii="Arial" w:eastAsia="TimesNewRomanPSMT" w:hAnsi="Arial" w:cs="Arial"/>
          <w:bCs/>
        </w:rPr>
        <w:t xml:space="preserve">Група понуђача је дужна да достави све доказе о испуњености услова који су наведени у </w:t>
      </w:r>
      <w:r>
        <w:rPr>
          <w:rFonts w:ascii="Arial" w:eastAsia="TimesNewRomanPSMT" w:hAnsi="Arial" w:cs="Arial"/>
          <w:bCs/>
          <w:lang w:val="sr-Cyrl-CS"/>
        </w:rPr>
        <w:t>поглављу</w:t>
      </w:r>
      <w:r>
        <w:rPr>
          <w:rFonts w:ascii="Arial" w:eastAsia="TimesNewRomanPSMT" w:hAnsi="Arial" w:cs="Arial"/>
          <w:bCs/>
        </w:rPr>
        <w:t xml:space="preserve"> </w:t>
      </w:r>
      <w:r w:rsidR="008A6907" w:rsidRPr="008A6907">
        <w:rPr>
          <w:rFonts w:ascii="Arial" w:eastAsia="TimesNewRomanPSMT" w:hAnsi="Arial" w:cs="Arial"/>
          <w:b/>
          <w:bCs/>
        </w:rPr>
        <w:t>I</w:t>
      </w:r>
      <w:r>
        <w:rPr>
          <w:rFonts w:ascii="Arial" w:eastAsia="TimesNewRomanPSMT" w:hAnsi="Arial" w:cs="Arial"/>
          <w:b/>
          <w:bCs/>
        </w:rPr>
        <w:t>V</w:t>
      </w:r>
      <w:r>
        <w:rPr>
          <w:rFonts w:ascii="Arial" w:eastAsia="TimesNewRomanPSMT" w:hAnsi="Arial" w:cs="Arial"/>
          <w:bCs/>
          <w:lang w:val="ru-RU"/>
        </w:rPr>
        <w:t xml:space="preserve"> </w:t>
      </w:r>
      <w:r>
        <w:rPr>
          <w:rFonts w:ascii="Arial" w:eastAsia="TimesNewRomanPSMT" w:hAnsi="Arial" w:cs="Arial"/>
          <w:bCs/>
        </w:rPr>
        <w:t>конкурсне документације</w:t>
      </w:r>
      <w:r w:rsidR="004146D6">
        <w:rPr>
          <w:rFonts w:ascii="Arial" w:eastAsia="TimesNewRomanPSMT" w:hAnsi="Arial" w:cs="Arial"/>
          <w:bCs/>
        </w:rPr>
        <w:t xml:space="preserve">, у складу са Упутством </w:t>
      </w:r>
      <w:r w:rsidR="004B3494">
        <w:rPr>
          <w:rFonts w:ascii="Arial" w:eastAsia="TimesNewRomanPSMT" w:hAnsi="Arial" w:cs="Arial"/>
          <w:bCs/>
        </w:rPr>
        <w:t>како се доказује испуњеност услова</w:t>
      </w:r>
      <w:r>
        <w:rPr>
          <w:rFonts w:ascii="Arial" w:eastAsia="TimesNewRomanPSMT" w:hAnsi="Arial" w:cs="Arial"/>
          <w:bCs/>
        </w:rPr>
        <w:t>.</w:t>
      </w:r>
      <w:proofErr w:type="gramEnd"/>
    </w:p>
    <w:p w:rsidR="001619E7" w:rsidRDefault="001619E7">
      <w:pPr>
        <w:jc w:val="both"/>
        <w:rPr>
          <w:rFonts w:ascii="Arial" w:hAnsi="Arial" w:cs="Arial"/>
          <w:color w:val="auto"/>
        </w:rPr>
      </w:pPr>
      <w:r>
        <w:rPr>
          <w:rFonts w:ascii="Arial" w:hAnsi="Arial" w:cs="Arial"/>
        </w:rPr>
        <w:t xml:space="preserve">Понуђачи из групе понуђача одговарају неограничено солидарно према наручиоцу. </w:t>
      </w:r>
    </w:p>
    <w:p w:rsidR="001619E7" w:rsidRDefault="001619E7">
      <w:pPr>
        <w:jc w:val="both"/>
        <w:rPr>
          <w:rFonts w:ascii="Arial" w:hAnsi="Arial" w:cs="Arial"/>
          <w:color w:val="auto"/>
        </w:rPr>
      </w:pPr>
      <w:r>
        <w:rPr>
          <w:rFonts w:ascii="Arial" w:hAnsi="Arial" w:cs="Arial"/>
          <w:color w:val="auto"/>
        </w:rPr>
        <w:t>Задруга може поднети понуду самостално, у своје име, а за рачун задругара или заједничку понуду у име задругара.</w:t>
      </w:r>
    </w:p>
    <w:p w:rsidR="001619E7" w:rsidRDefault="001619E7">
      <w:pPr>
        <w:jc w:val="both"/>
        <w:rPr>
          <w:rFonts w:ascii="Arial" w:hAnsi="Arial" w:cs="Arial"/>
          <w:color w:val="auto"/>
        </w:rPr>
      </w:pPr>
      <w:r>
        <w:rPr>
          <w:rFonts w:ascii="Arial" w:hAnsi="Arial" w:cs="Arial"/>
          <w:color w:val="auto"/>
        </w:rP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rsidR="001619E7" w:rsidRDefault="001619E7">
      <w:pPr>
        <w:jc w:val="both"/>
        <w:rPr>
          <w:rFonts w:ascii="Arial" w:hAnsi="Arial" w:cs="Arial"/>
        </w:rPr>
      </w:pPr>
      <w:r>
        <w:rPr>
          <w:rFonts w:ascii="Arial" w:hAnsi="Arial" w:cs="Arial"/>
          <w:color w:val="auto"/>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1619E7" w:rsidRDefault="001619E7">
      <w:pPr>
        <w:jc w:val="both"/>
        <w:rPr>
          <w:rFonts w:ascii="Arial" w:hAnsi="Arial" w:cs="Arial"/>
        </w:rPr>
      </w:pPr>
    </w:p>
    <w:p w:rsidR="001619E7" w:rsidRDefault="001619E7" w:rsidP="00314548">
      <w:pPr>
        <w:jc w:val="both"/>
      </w:pPr>
      <w:r>
        <w:rPr>
          <w:rFonts w:ascii="Arial" w:hAnsi="Arial" w:cs="Arial"/>
          <w:b/>
          <w:bCs/>
          <w:i/>
          <w:iCs/>
        </w:rPr>
        <w:t>9. НАЧИН И УСЛОВ</w:t>
      </w:r>
      <w:r>
        <w:rPr>
          <w:rFonts w:ascii="Arial" w:hAnsi="Arial" w:cs="Arial"/>
          <w:b/>
          <w:bCs/>
          <w:i/>
          <w:iCs/>
          <w:lang w:val="sr-Cyrl-CS"/>
        </w:rPr>
        <w:t>И</w:t>
      </w:r>
      <w:r>
        <w:rPr>
          <w:rFonts w:ascii="Arial" w:hAnsi="Arial" w:cs="Arial"/>
          <w:b/>
          <w:bCs/>
          <w:i/>
          <w:iCs/>
        </w:rPr>
        <w:t xml:space="preserve"> ПЛАЋАЊА, ГАРАНТНИ РОК, КАО И ДРУГЕ ОКОЛНОСТИ ОД КОЈИХ ЗАВИС</w:t>
      </w:r>
      <w:r w:rsidR="00DC46CD">
        <w:rPr>
          <w:rFonts w:ascii="Arial" w:hAnsi="Arial" w:cs="Arial"/>
          <w:b/>
          <w:bCs/>
          <w:i/>
          <w:iCs/>
        </w:rPr>
        <w:t xml:space="preserve">И ПРИХВАТЉИВОСТ </w:t>
      </w:r>
      <w:r>
        <w:rPr>
          <w:rFonts w:ascii="Arial" w:hAnsi="Arial" w:cs="Arial"/>
          <w:b/>
          <w:bCs/>
          <w:i/>
          <w:iCs/>
        </w:rPr>
        <w:t>ПОНУДЕ</w:t>
      </w:r>
    </w:p>
    <w:p w:rsidR="001619E7" w:rsidRDefault="001619E7" w:rsidP="00314548">
      <w:pPr>
        <w:jc w:val="both"/>
      </w:pPr>
    </w:p>
    <w:p w:rsidR="001619E7" w:rsidRDefault="001619E7" w:rsidP="00314548">
      <w:pPr>
        <w:jc w:val="both"/>
        <w:rPr>
          <w:rFonts w:ascii="Arial" w:hAnsi="Arial" w:cs="Arial"/>
          <w:iCs/>
        </w:rPr>
      </w:pPr>
      <w:r>
        <w:rPr>
          <w:rFonts w:ascii="Arial" w:hAnsi="Arial" w:cs="Arial"/>
          <w:b/>
          <w:bCs/>
          <w:i/>
          <w:iCs/>
        </w:rPr>
        <w:t>9.1</w:t>
      </w:r>
      <w:r>
        <w:rPr>
          <w:rFonts w:ascii="Arial" w:hAnsi="Arial" w:cs="Arial"/>
          <w:b/>
          <w:bCs/>
          <w:i/>
          <w:iCs/>
          <w:u w:val="single"/>
        </w:rPr>
        <w:t xml:space="preserve">. </w:t>
      </w:r>
      <w:r>
        <w:rPr>
          <w:rFonts w:ascii="Arial" w:hAnsi="Arial" w:cs="Arial"/>
          <w:iCs/>
          <w:u w:val="single"/>
        </w:rPr>
        <w:t>Захтеви у погледу начина, рока и услова плаћања</w:t>
      </w:r>
      <w:r>
        <w:rPr>
          <w:rFonts w:ascii="Arial" w:hAnsi="Arial" w:cs="Arial"/>
          <w:i/>
          <w:iCs/>
          <w:u w:val="single"/>
        </w:rPr>
        <w:t>.</w:t>
      </w:r>
    </w:p>
    <w:p w:rsidR="001C1564" w:rsidRPr="001C1564" w:rsidRDefault="001C1564" w:rsidP="00314548">
      <w:pPr>
        <w:jc w:val="both"/>
        <w:rPr>
          <w:rFonts w:ascii="Arial" w:hAnsi="Arial" w:cs="Arial"/>
          <w:iCs/>
          <w:color w:val="FF0000"/>
          <w:lang w:val="sr-Cyrl-CS"/>
        </w:rPr>
      </w:pPr>
      <w:r w:rsidRPr="001C1564">
        <w:rPr>
          <w:rFonts w:ascii="Arial" w:hAnsi="Arial" w:cs="Arial"/>
          <w:iCs/>
        </w:rPr>
        <w:t xml:space="preserve">Рок плаћања </w:t>
      </w:r>
      <w:r w:rsidRPr="001C1564">
        <w:rPr>
          <w:rFonts w:ascii="Arial" w:hAnsi="Arial" w:cs="Arial"/>
          <w:iCs/>
          <w:color w:val="auto"/>
          <w:lang w:val="sr-Cyrl-CS"/>
        </w:rPr>
        <w:t xml:space="preserve">не </w:t>
      </w:r>
      <w:r w:rsidR="00241210">
        <w:rPr>
          <w:rFonts w:ascii="Arial" w:hAnsi="Arial" w:cs="Arial"/>
          <w:iCs/>
          <w:color w:val="auto"/>
          <w:lang w:val="sr-Cyrl-CS"/>
        </w:rPr>
        <w:t xml:space="preserve">може бити </w:t>
      </w:r>
      <w:r w:rsidRPr="001C1564">
        <w:rPr>
          <w:rFonts w:ascii="Arial" w:hAnsi="Arial" w:cs="Arial"/>
          <w:iCs/>
          <w:color w:val="auto"/>
          <w:lang w:val="sr-Cyrl-CS"/>
        </w:rPr>
        <w:t>краћи од 15 дана, нити дужи од 45 дана</w:t>
      </w:r>
      <w:r w:rsidRPr="001C1564">
        <w:rPr>
          <w:rFonts w:ascii="Arial" w:hAnsi="Arial" w:cs="Arial"/>
          <w:iCs/>
          <w:lang w:val="sr-Cyrl-CS"/>
        </w:rPr>
        <w:t>, од дана службеног пријема рачуна, а</w:t>
      </w:r>
      <w:r w:rsidRPr="001C1564">
        <w:rPr>
          <w:rFonts w:ascii="Arial" w:hAnsi="Arial" w:cs="Arial"/>
          <w:i/>
          <w:iCs/>
        </w:rPr>
        <w:t xml:space="preserve"> </w:t>
      </w:r>
      <w:r w:rsidRPr="001C1564">
        <w:rPr>
          <w:rFonts w:ascii="Arial" w:hAnsi="Arial" w:cs="Arial"/>
          <w:iCs/>
        </w:rPr>
        <w:t xml:space="preserve">на основу </w:t>
      </w:r>
      <w:r w:rsidRPr="001C1564">
        <w:rPr>
          <w:rFonts w:ascii="Arial" w:hAnsi="Arial" w:cs="Arial"/>
          <w:iCs/>
          <w:color w:val="auto"/>
        </w:rPr>
        <w:t>документа</w:t>
      </w:r>
      <w:r w:rsidRPr="001C1564">
        <w:rPr>
          <w:rFonts w:ascii="Arial" w:hAnsi="Arial" w:cs="Arial"/>
          <w:iCs/>
          <w:color w:val="FF0000"/>
        </w:rPr>
        <w:t xml:space="preserve"> </w:t>
      </w:r>
      <w:r w:rsidRPr="001C1564">
        <w:rPr>
          <w:rFonts w:ascii="Arial" w:hAnsi="Arial" w:cs="Arial"/>
          <w:iCs/>
        </w:rPr>
        <w:t>којим је потврђен</w:t>
      </w:r>
      <w:r w:rsidRPr="001C1564">
        <w:rPr>
          <w:rFonts w:ascii="Arial" w:hAnsi="Arial" w:cs="Arial"/>
          <w:iCs/>
          <w:lang w:val="sr-Cyrl-CS"/>
        </w:rPr>
        <w:t xml:space="preserve">а </w:t>
      </w:r>
      <w:r w:rsidRPr="001C1564">
        <w:rPr>
          <w:rFonts w:ascii="Arial" w:hAnsi="Arial" w:cs="Arial"/>
          <w:iCs/>
        </w:rPr>
        <w:t>и</w:t>
      </w:r>
      <w:r w:rsidRPr="001C1564">
        <w:rPr>
          <w:rFonts w:ascii="Arial" w:hAnsi="Arial" w:cs="Arial"/>
          <w:iCs/>
          <w:lang w:val="sr-Cyrl-CS"/>
        </w:rPr>
        <w:t xml:space="preserve">спорука предметних добара, </w:t>
      </w:r>
      <w:r w:rsidRPr="001C1564">
        <w:rPr>
          <w:rFonts w:ascii="Arial" w:hAnsi="Arial" w:cs="Arial"/>
          <w:iCs/>
          <w:color w:val="auto"/>
          <w:lang w:val="sr-Cyrl-CS"/>
        </w:rPr>
        <w:t>како је предвиђено уговором.</w:t>
      </w:r>
    </w:p>
    <w:p w:rsidR="001619E7" w:rsidRDefault="001619E7" w:rsidP="00314548">
      <w:pPr>
        <w:jc w:val="both"/>
        <w:rPr>
          <w:rFonts w:ascii="Arial" w:hAnsi="Arial" w:cs="Arial"/>
          <w:iCs/>
        </w:rPr>
      </w:pPr>
      <w:proofErr w:type="gramStart"/>
      <w:r>
        <w:rPr>
          <w:rFonts w:ascii="Arial" w:hAnsi="Arial" w:cs="Arial"/>
          <w:iCs/>
        </w:rPr>
        <w:t>Плаћање се врши уплатом на рачун понуђача.</w:t>
      </w:r>
      <w:proofErr w:type="gramEnd"/>
    </w:p>
    <w:p w:rsidR="001619E7" w:rsidRDefault="001619E7" w:rsidP="00314548">
      <w:pPr>
        <w:jc w:val="both"/>
        <w:rPr>
          <w:rFonts w:ascii="Arial" w:hAnsi="Arial" w:cs="Arial"/>
          <w:b/>
          <w:bCs/>
          <w:i/>
          <w:iCs/>
        </w:rPr>
      </w:pPr>
      <w:r>
        <w:rPr>
          <w:rFonts w:ascii="Arial" w:hAnsi="Arial" w:cs="Arial"/>
          <w:iCs/>
        </w:rPr>
        <w:t>Понуђачу није дозвољено да захтева аванс.</w:t>
      </w:r>
    </w:p>
    <w:p w:rsidR="00A0389E" w:rsidRDefault="00A0389E" w:rsidP="00314548">
      <w:pPr>
        <w:jc w:val="both"/>
        <w:rPr>
          <w:rFonts w:ascii="Arial" w:hAnsi="Arial" w:cs="Arial"/>
          <w:b/>
          <w:bCs/>
          <w:iCs/>
        </w:rPr>
      </w:pPr>
    </w:p>
    <w:p w:rsidR="001619E7" w:rsidRDefault="001619E7" w:rsidP="00314548">
      <w:pPr>
        <w:jc w:val="both"/>
        <w:rPr>
          <w:rFonts w:ascii="Arial" w:hAnsi="Arial" w:cs="Arial"/>
          <w:iCs/>
        </w:rPr>
      </w:pPr>
      <w:r>
        <w:rPr>
          <w:rFonts w:ascii="Arial" w:hAnsi="Arial" w:cs="Arial"/>
          <w:b/>
          <w:bCs/>
          <w:iCs/>
        </w:rPr>
        <w:t xml:space="preserve">9.2. </w:t>
      </w:r>
      <w:r>
        <w:rPr>
          <w:rFonts w:ascii="Arial" w:hAnsi="Arial" w:cs="Arial"/>
          <w:iCs/>
          <w:u w:val="single"/>
        </w:rPr>
        <w:t>Захтев у погледу рока</w:t>
      </w:r>
      <w:r w:rsidR="00326EB4">
        <w:rPr>
          <w:rFonts w:ascii="Arial" w:hAnsi="Arial" w:cs="Arial"/>
          <w:iCs/>
          <w:u w:val="single"/>
          <w:lang w:val="sr-Cyrl-CS"/>
        </w:rPr>
        <w:t>,</w:t>
      </w:r>
      <w:r w:rsidR="001C1564">
        <w:rPr>
          <w:rFonts w:ascii="Arial" w:hAnsi="Arial" w:cs="Arial"/>
          <w:iCs/>
          <w:u w:val="single"/>
          <w:lang w:val="sr-Cyrl-CS"/>
        </w:rPr>
        <w:t xml:space="preserve"> места</w:t>
      </w:r>
      <w:r w:rsidR="00326EB4">
        <w:rPr>
          <w:rFonts w:ascii="Arial" w:hAnsi="Arial" w:cs="Arial"/>
          <w:iCs/>
          <w:u w:val="single"/>
          <w:lang w:val="sr-Cyrl-CS"/>
        </w:rPr>
        <w:t xml:space="preserve"> и начина</w:t>
      </w:r>
      <w:r>
        <w:rPr>
          <w:rFonts w:ascii="Arial" w:hAnsi="Arial" w:cs="Arial"/>
          <w:iCs/>
          <w:u w:val="single"/>
        </w:rPr>
        <w:t xml:space="preserve"> испоруке добара</w:t>
      </w:r>
    </w:p>
    <w:p w:rsidR="001619E7" w:rsidRPr="002A559A" w:rsidRDefault="001619E7" w:rsidP="00314548">
      <w:pPr>
        <w:jc w:val="both"/>
        <w:rPr>
          <w:rFonts w:ascii="Arial" w:hAnsi="Arial" w:cs="Arial"/>
          <w:iCs/>
          <w:lang w:val="sr-Cyrl-CS"/>
        </w:rPr>
      </w:pPr>
      <w:proofErr w:type="gramStart"/>
      <w:r w:rsidRPr="001C1564">
        <w:rPr>
          <w:rFonts w:ascii="Arial" w:hAnsi="Arial" w:cs="Arial"/>
          <w:iCs/>
        </w:rPr>
        <w:t>Рок испоруке добара</w:t>
      </w:r>
      <w:r w:rsidR="001C1564">
        <w:rPr>
          <w:rFonts w:ascii="Arial" w:hAnsi="Arial" w:cs="Arial"/>
          <w:i/>
          <w:iCs/>
        </w:rPr>
        <w:t xml:space="preserve"> </w:t>
      </w:r>
      <w:r>
        <w:rPr>
          <w:rFonts w:ascii="Arial" w:hAnsi="Arial" w:cs="Arial"/>
          <w:iCs/>
        </w:rPr>
        <w:t xml:space="preserve">не може бити дужи од </w:t>
      </w:r>
      <w:r w:rsidR="001C1564">
        <w:rPr>
          <w:rFonts w:ascii="Arial" w:hAnsi="Arial" w:cs="Arial"/>
          <w:iCs/>
        </w:rPr>
        <w:t xml:space="preserve">5 </w:t>
      </w:r>
      <w:r>
        <w:rPr>
          <w:rFonts w:ascii="Arial" w:hAnsi="Arial" w:cs="Arial"/>
          <w:iCs/>
        </w:rPr>
        <w:t xml:space="preserve">дана од дана </w:t>
      </w:r>
      <w:r w:rsidR="001C1564">
        <w:rPr>
          <w:rFonts w:ascii="Arial" w:hAnsi="Arial" w:cs="Arial"/>
          <w:iCs/>
          <w:lang w:val="sr-Cyrl-CS"/>
        </w:rPr>
        <w:t>пријема писане поруџбенице наручиоца</w:t>
      </w:r>
      <w:r>
        <w:rPr>
          <w:rFonts w:ascii="Arial" w:hAnsi="Arial" w:cs="Arial"/>
          <w:iCs/>
        </w:rPr>
        <w:t>.</w:t>
      </w:r>
      <w:proofErr w:type="gramEnd"/>
      <w:r w:rsidR="002A559A">
        <w:rPr>
          <w:rFonts w:ascii="Arial" w:hAnsi="Arial" w:cs="Arial"/>
          <w:iCs/>
          <w:lang w:val="sr-Cyrl-CS"/>
        </w:rPr>
        <w:t xml:space="preserve"> </w:t>
      </w:r>
    </w:p>
    <w:p w:rsidR="001619E7" w:rsidRPr="00F33B8B" w:rsidRDefault="001619E7" w:rsidP="00314548">
      <w:pPr>
        <w:jc w:val="both"/>
        <w:rPr>
          <w:rFonts w:ascii="Arial" w:hAnsi="Arial" w:cs="Arial"/>
          <w:iCs/>
        </w:rPr>
      </w:pPr>
      <w:r w:rsidRPr="00F33B8B">
        <w:rPr>
          <w:rFonts w:ascii="Arial" w:hAnsi="Arial" w:cs="Arial"/>
          <w:iCs/>
        </w:rPr>
        <w:lastRenderedPageBreak/>
        <w:t>Место испоруке</w:t>
      </w:r>
      <w:r w:rsidR="001C1564" w:rsidRPr="00F33B8B">
        <w:rPr>
          <w:rFonts w:ascii="Arial" w:hAnsi="Arial" w:cs="Arial"/>
          <w:iCs/>
          <w:lang w:val="sr-Cyrl-CS"/>
        </w:rPr>
        <w:t xml:space="preserve"> </w:t>
      </w:r>
      <w:r w:rsidR="0049525D">
        <w:rPr>
          <w:rFonts w:ascii="Arial" w:hAnsi="Arial" w:cs="Arial"/>
          <w:iCs/>
          <w:lang w:val="sr-Cyrl-CS"/>
        </w:rPr>
        <w:t>добара</w:t>
      </w:r>
      <w:r w:rsidR="00167C5D">
        <w:rPr>
          <w:rFonts w:ascii="Arial" w:hAnsi="Arial" w:cs="Arial"/>
          <w:iCs/>
          <w:lang w:val="sr-Cyrl-CS"/>
        </w:rPr>
        <w:t xml:space="preserve"> је</w:t>
      </w:r>
      <w:r w:rsidR="0049525D">
        <w:rPr>
          <w:rFonts w:ascii="Arial" w:hAnsi="Arial" w:cs="Arial"/>
          <w:iCs/>
          <w:lang w:val="sr-Cyrl-CS"/>
        </w:rPr>
        <w:t xml:space="preserve"> локација</w:t>
      </w:r>
      <w:r w:rsidRPr="00F33B8B">
        <w:rPr>
          <w:rFonts w:ascii="Arial" w:hAnsi="Arial" w:cs="Arial"/>
          <w:iCs/>
        </w:rPr>
        <w:t xml:space="preserve"> наручиоца:</w:t>
      </w:r>
      <w:r w:rsidR="001C1564" w:rsidRPr="00F33B8B">
        <w:rPr>
          <w:rFonts w:ascii="Arial" w:hAnsi="Arial" w:cs="Arial"/>
          <w:iCs/>
          <w:color w:val="auto"/>
          <w:lang w:val="sr-Cyrl-CS"/>
        </w:rPr>
        <w:t xml:space="preserve"> </w:t>
      </w:r>
      <w:r w:rsidR="006A1D0B" w:rsidRPr="00F33B8B">
        <w:rPr>
          <w:rFonts w:ascii="Arial" w:hAnsi="Arial" w:cs="Arial"/>
          <w:iCs/>
          <w:color w:val="auto"/>
          <w:lang w:val="sr-Cyrl-CS"/>
        </w:rPr>
        <w:t xml:space="preserve">Централа </w:t>
      </w:r>
      <w:r w:rsidR="001C1564" w:rsidRPr="00F33B8B">
        <w:rPr>
          <w:rFonts w:ascii="Arial" w:hAnsi="Arial" w:cs="Arial"/>
          <w:bCs/>
          <w:iCs/>
          <w:color w:val="auto"/>
          <w:lang w:val="sr-Cyrl-CS"/>
        </w:rPr>
        <w:t>Управ</w:t>
      </w:r>
      <w:r w:rsidR="006A1D0B" w:rsidRPr="00F33B8B">
        <w:rPr>
          <w:rFonts w:ascii="Arial" w:hAnsi="Arial" w:cs="Arial"/>
          <w:bCs/>
          <w:iCs/>
          <w:color w:val="auto"/>
          <w:lang w:val="sr-Cyrl-CS"/>
        </w:rPr>
        <w:t>е</w:t>
      </w:r>
      <w:r w:rsidR="001C1564" w:rsidRPr="00F33B8B">
        <w:rPr>
          <w:rFonts w:ascii="Arial" w:hAnsi="Arial" w:cs="Arial"/>
          <w:bCs/>
          <w:iCs/>
          <w:color w:val="auto"/>
          <w:lang w:val="sr-Cyrl-CS"/>
        </w:rPr>
        <w:t xml:space="preserve"> царина, Булевар Зорана Ђинђића 155а, Нови Београд</w:t>
      </w:r>
      <w:r w:rsidR="0049525D">
        <w:rPr>
          <w:rFonts w:ascii="Arial" w:hAnsi="Arial" w:cs="Arial"/>
          <w:bCs/>
          <w:iCs/>
          <w:color w:val="auto"/>
          <w:lang w:val="sr-Cyrl-CS"/>
        </w:rPr>
        <w:t>.</w:t>
      </w:r>
    </w:p>
    <w:p w:rsidR="001619E7" w:rsidRPr="00870257" w:rsidRDefault="00326EB4" w:rsidP="00314548">
      <w:pPr>
        <w:jc w:val="both"/>
        <w:rPr>
          <w:rFonts w:ascii="Arial" w:hAnsi="Arial" w:cs="Arial"/>
          <w:iCs/>
          <w:color w:val="auto"/>
          <w:lang w:val="sr-Cyrl-CS"/>
        </w:rPr>
      </w:pPr>
      <w:r w:rsidRPr="00870257">
        <w:rPr>
          <w:rFonts w:ascii="Arial" w:hAnsi="Arial" w:cs="Arial"/>
          <w:iCs/>
          <w:color w:val="auto"/>
          <w:lang w:val="sr-Cyrl-CS"/>
        </w:rPr>
        <w:t>Добра ће се сукцесивно испоручивати наручиоцу</w:t>
      </w:r>
      <w:r w:rsidR="0049525D" w:rsidRPr="00F33B8B">
        <w:rPr>
          <w:rFonts w:ascii="Arial" w:hAnsi="Arial" w:cs="Arial"/>
          <w:bCs/>
          <w:iCs/>
          <w:color w:val="auto"/>
          <w:lang w:val="sr-Cyrl-CS"/>
        </w:rPr>
        <w:t>, а према томе како је наведено у писаној поруџбеници наручиоца.</w:t>
      </w:r>
    </w:p>
    <w:p w:rsidR="00326EB4" w:rsidRDefault="00326EB4" w:rsidP="00314548">
      <w:pPr>
        <w:jc w:val="both"/>
      </w:pPr>
    </w:p>
    <w:p w:rsidR="001619E7" w:rsidRDefault="001619E7" w:rsidP="00314548">
      <w:pPr>
        <w:jc w:val="both"/>
        <w:rPr>
          <w:rFonts w:ascii="Arial" w:hAnsi="Arial" w:cs="Arial"/>
          <w:iCs/>
        </w:rPr>
      </w:pPr>
      <w:r>
        <w:rPr>
          <w:rFonts w:ascii="Arial" w:hAnsi="Arial" w:cs="Arial"/>
          <w:b/>
          <w:bCs/>
          <w:iCs/>
          <w:u w:val="single"/>
        </w:rPr>
        <w:t>9.</w:t>
      </w:r>
      <w:r w:rsidR="00314548">
        <w:rPr>
          <w:rFonts w:ascii="Arial" w:hAnsi="Arial" w:cs="Arial"/>
          <w:b/>
          <w:bCs/>
          <w:iCs/>
          <w:u w:val="single"/>
          <w:lang w:val="sr-Cyrl-CS"/>
        </w:rPr>
        <w:t>3</w:t>
      </w:r>
      <w:r>
        <w:rPr>
          <w:rFonts w:ascii="Arial" w:hAnsi="Arial" w:cs="Arial"/>
          <w:b/>
          <w:bCs/>
          <w:iCs/>
          <w:u w:val="single"/>
        </w:rPr>
        <w:t xml:space="preserve">. </w:t>
      </w:r>
      <w:r>
        <w:rPr>
          <w:rFonts w:ascii="Arial" w:hAnsi="Arial" w:cs="Arial"/>
          <w:iCs/>
          <w:u w:val="single"/>
        </w:rPr>
        <w:t>Захтев у погледу рока важења понуде</w:t>
      </w:r>
    </w:p>
    <w:p w:rsidR="001619E7" w:rsidRDefault="001619E7" w:rsidP="00314548">
      <w:pPr>
        <w:jc w:val="both"/>
        <w:rPr>
          <w:rFonts w:ascii="Arial" w:hAnsi="Arial" w:cs="Arial"/>
          <w:iCs/>
        </w:rPr>
      </w:pPr>
      <w:r>
        <w:rPr>
          <w:rFonts w:ascii="Arial" w:hAnsi="Arial" w:cs="Arial"/>
          <w:iCs/>
        </w:rPr>
        <w:t>Рок важења понуде не може бити краћи од 30 дана од дана отварања понуда.</w:t>
      </w:r>
    </w:p>
    <w:p w:rsidR="001619E7" w:rsidRDefault="001619E7" w:rsidP="00314548">
      <w:pPr>
        <w:jc w:val="both"/>
        <w:rPr>
          <w:rFonts w:ascii="Arial" w:hAnsi="Arial" w:cs="Arial"/>
          <w:iCs/>
        </w:rPr>
      </w:pPr>
      <w:r>
        <w:rPr>
          <w:rFonts w:ascii="Arial" w:hAnsi="Arial" w:cs="Arial"/>
          <w:iCs/>
        </w:rPr>
        <w:t>У случају истека рока важења понуде, наручилац је дужан да у писаном облику затражи од понуђача продужење рока важења понуде.</w:t>
      </w:r>
    </w:p>
    <w:p w:rsidR="001619E7" w:rsidRDefault="001619E7" w:rsidP="00314548">
      <w:pPr>
        <w:jc w:val="both"/>
        <w:rPr>
          <w:rFonts w:ascii="Arial" w:hAnsi="Arial" w:cs="Arial"/>
          <w:b/>
          <w:bCs/>
          <w:i/>
          <w:iCs/>
        </w:rPr>
      </w:pPr>
      <w:r>
        <w:rPr>
          <w:rFonts w:ascii="Arial" w:hAnsi="Arial" w:cs="Arial"/>
          <w:iCs/>
        </w:rPr>
        <w:t>Понуђач који прихвати захтев за продужење рока важења понуде на може мењати понуду.</w:t>
      </w:r>
    </w:p>
    <w:p w:rsidR="001619E7" w:rsidRDefault="001619E7" w:rsidP="00314548">
      <w:pPr>
        <w:jc w:val="both"/>
        <w:rPr>
          <w:rFonts w:ascii="Arial" w:hAnsi="Arial" w:cs="Arial"/>
          <w:b/>
          <w:bCs/>
          <w:i/>
          <w:iCs/>
        </w:rPr>
      </w:pPr>
    </w:p>
    <w:p w:rsidR="005A1401" w:rsidRPr="005B69F4" w:rsidRDefault="005A1401" w:rsidP="00314548">
      <w:pPr>
        <w:jc w:val="both"/>
        <w:rPr>
          <w:rFonts w:ascii="Arial" w:hAnsi="Arial" w:cs="Arial"/>
          <w:b/>
          <w:color w:val="auto"/>
          <w:u w:val="single"/>
        </w:rPr>
      </w:pPr>
      <w:r w:rsidRPr="005B69F4">
        <w:rPr>
          <w:rFonts w:ascii="Arial" w:hAnsi="Arial" w:cs="Arial"/>
          <w:b/>
          <w:color w:val="auto"/>
          <w:u w:val="single"/>
        </w:rPr>
        <w:t>9.</w:t>
      </w:r>
      <w:r w:rsidR="00314548">
        <w:rPr>
          <w:rFonts w:ascii="Arial" w:hAnsi="Arial" w:cs="Arial"/>
          <w:b/>
          <w:color w:val="auto"/>
          <w:u w:val="single"/>
          <w:lang w:val="sr-Cyrl-CS"/>
        </w:rPr>
        <w:t>4</w:t>
      </w:r>
      <w:r w:rsidRPr="005B69F4">
        <w:rPr>
          <w:rFonts w:ascii="Arial" w:hAnsi="Arial" w:cs="Arial"/>
          <w:color w:val="auto"/>
          <w:u w:val="single"/>
        </w:rPr>
        <w:t xml:space="preserve">. </w:t>
      </w:r>
      <w:r w:rsidR="00314548" w:rsidRPr="00314548">
        <w:rPr>
          <w:rFonts w:ascii="Arial" w:hAnsi="Arial" w:cs="Arial"/>
          <w:color w:val="auto"/>
          <w:u w:val="single"/>
          <w:lang w:val="sr-Cyrl-CS"/>
        </w:rPr>
        <w:t>Захтев у погледу рока за решавање рекламације</w:t>
      </w:r>
    </w:p>
    <w:p w:rsidR="00314548" w:rsidRPr="00314548" w:rsidRDefault="00314548" w:rsidP="00314548">
      <w:pPr>
        <w:keepNext/>
        <w:tabs>
          <w:tab w:val="left" w:pos="990"/>
        </w:tabs>
        <w:jc w:val="both"/>
        <w:rPr>
          <w:rFonts w:ascii="Arial" w:hAnsi="Arial" w:cs="Arial"/>
          <w:noProof/>
          <w:lang w:val="sr-Cyrl-CS"/>
        </w:rPr>
      </w:pPr>
      <w:r w:rsidRPr="00314548">
        <w:rPr>
          <w:rFonts w:ascii="Arial" w:hAnsi="Arial" w:cs="Arial"/>
          <w:noProof/>
          <w:lang w:val="sr-Cyrl-CS"/>
        </w:rPr>
        <w:t xml:space="preserve">Наручилац и понуђач записнички ће констатовати да ли су добра која су предмет јавне набавке испоручена у складу са </w:t>
      </w:r>
      <w:r>
        <w:rPr>
          <w:rFonts w:ascii="Arial" w:hAnsi="Arial" w:cs="Arial"/>
          <w:noProof/>
          <w:lang w:val="sr-Cyrl-CS"/>
        </w:rPr>
        <w:t>у</w:t>
      </w:r>
      <w:r w:rsidRPr="00314548">
        <w:rPr>
          <w:rFonts w:ascii="Arial" w:hAnsi="Arial" w:cs="Arial"/>
          <w:noProof/>
          <w:lang w:val="sr-Cyrl-CS"/>
        </w:rPr>
        <w:t>говором.</w:t>
      </w:r>
    </w:p>
    <w:p w:rsidR="00314548" w:rsidRPr="00216D3D" w:rsidRDefault="00314548" w:rsidP="00314548">
      <w:pPr>
        <w:tabs>
          <w:tab w:val="left" w:pos="990"/>
        </w:tabs>
        <w:jc w:val="both"/>
        <w:rPr>
          <w:rFonts w:ascii="Arial" w:hAnsi="Arial" w:cs="Arial"/>
          <w:noProof/>
          <w:color w:val="auto"/>
          <w:lang w:val="sr-Cyrl-CS"/>
        </w:rPr>
      </w:pPr>
      <w:r w:rsidRPr="00314548">
        <w:rPr>
          <w:rFonts w:ascii="Arial" w:hAnsi="Arial" w:cs="Arial"/>
          <w:noProof/>
          <w:lang w:val="sr-Cyrl-CS"/>
        </w:rPr>
        <w:t xml:space="preserve">У случају да се записнички констатује да су утврђени недостаци у квалитету и количини добара, понуђач мора исте заменити и испоручити у року не дужем од 5 дана од дана састављања </w:t>
      </w:r>
      <w:r w:rsidR="00216D3D">
        <w:rPr>
          <w:rFonts w:ascii="Arial" w:hAnsi="Arial" w:cs="Arial"/>
          <w:noProof/>
          <w:lang w:val="sr-Cyrl-CS"/>
        </w:rPr>
        <w:t>З</w:t>
      </w:r>
      <w:r w:rsidRPr="00314548">
        <w:rPr>
          <w:rFonts w:ascii="Arial" w:hAnsi="Arial" w:cs="Arial"/>
          <w:noProof/>
          <w:lang w:val="sr-Cyrl-CS"/>
        </w:rPr>
        <w:t>аписника</w:t>
      </w:r>
      <w:r w:rsidRPr="00216D3D">
        <w:rPr>
          <w:rFonts w:ascii="Arial" w:hAnsi="Arial" w:cs="Arial"/>
          <w:noProof/>
          <w:color w:val="auto"/>
          <w:lang w:val="sr-Cyrl-CS"/>
        </w:rPr>
        <w:t>.</w:t>
      </w:r>
    </w:p>
    <w:p w:rsidR="005A1401" w:rsidRPr="005B69F4" w:rsidRDefault="005A1401" w:rsidP="00314548">
      <w:pPr>
        <w:jc w:val="both"/>
        <w:rPr>
          <w:rFonts w:ascii="Arial" w:hAnsi="Arial" w:cs="Arial"/>
          <w:b/>
          <w:color w:val="auto"/>
          <w:u w:val="single"/>
        </w:rPr>
      </w:pPr>
    </w:p>
    <w:p w:rsidR="001619E7" w:rsidRDefault="001619E7">
      <w:pPr>
        <w:jc w:val="both"/>
        <w:rPr>
          <w:rFonts w:ascii="Arial" w:hAnsi="Arial" w:cs="Arial"/>
          <w:b/>
          <w:bCs/>
          <w:i/>
          <w:iCs/>
        </w:rPr>
      </w:pPr>
      <w:r>
        <w:rPr>
          <w:rFonts w:ascii="Arial" w:hAnsi="Arial" w:cs="Arial"/>
          <w:b/>
          <w:bCs/>
          <w:i/>
          <w:iCs/>
        </w:rPr>
        <w:t>10. ВАЛУТА И НАЧИН НА КОЈИ МОРА ДА БУДЕ НАВЕДЕНА И ИЗРАЖЕНА ЦЕНА У ПОНУДИ</w:t>
      </w:r>
    </w:p>
    <w:p w:rsidR="001619E7" w:rsidRDefault="001619E7">
      <w:pPr>
        <w:jc w:val="both"/>
        <w:rPr>
          <w:rFonts w:ascii="Arial" w:hAnsi="Arial" w:cs="Arial"/>
          <w:b/>
          <w:bCs/>
          <w:i/>
          <w:iCs/>
        </w:rPr>
      </w:pPr>
    </w:p>
    <w:p w:rsidR="001619E7" w:rsidRDefault="001619E7">
      <w:pPr>
        <w:jc w:val="both"/>
        <w:rPr>
          <w:rFonts w:ascii="Arial" w:hAnsi="Arial" w:cs="Arial"/>
          <w:lang w:val="sr-Cyrl-CS"/>
        </w:rPr>
      </w:pPr>
      <w:proofErr w:type="gramStart"/>
      <w:r>
        <w:rPr>
          <w:rFonts w:ascii="Arial" w:hAnsi="Arial" w:cs="Arial"/>
          <w:iCs/>
        </w:rPr>
        <w:t xml:space="preserve">Цена мора бити исказана у динарима, са и </w:t>
      </w:r>
      <w:r>
        <w:rPr>
          <w:rFonts w:ascii="Arial" w:hAnsi="Arial" w:cs="Arial"/>
          <w:iCs/>
          <w:color w:val="00000A"/>
        </w:rPr>
        <w:t>без пореза на додату вредност,</w:t>
      </w:r>
      <w:r>
        <w:rPr>
          <w:rFonts w:ascii="Arial" w:hAnsi="Arial" w:cs="Arial"/>
          <w:color w:val="00000A"/>
        </w:rPr>
        <w:t xml:space="preserve"> </w:t>
      </w:r>
      <w:r>
        <w:rPr>
          <w:rFonts w:ascii="Arial" w:hAnsi="Arial" w:cs="Arial"/>
        </w:rPr>
        <w:t>са урачунатим свим трошковима које понуђач има у реализацији предметне јавне набавке, с тим да ће се за оцену понуде узимати у обзир цена без пореза на додату вредност.</w:t>
      </w:r>
      <w:proofErr w:type="gramEnd"/>
    </w:p>
    <w:p w:rsidR="007F53A1" w:rsidRPr="007F53A1" w:rsidRDefault="007F53A1" w:rsidP="007F53A1">
      <w:pPr>
        <w:keepNext/>
        <w:jc w:val="both"/>
        <w:rPr>
          <w:rFonts w:ascii="Arial" w:hAnsi="Arial" w:cs="Arial"/>
          <w:lang w:val="sr-Cyrl-CS"/>
        </w:rPr>
      </w:pPr>
      <w:r w:rsidRPr="007F53A1">
        <w:rPr>
          <w:rFonts w:ascii="Arial" w:hAnsi="Arial" w:cs="Arial"/>
          <w:noProof/>
          <w:lang w:val="ru-RU"/>
        </w:rPr>
        <w:t xml:space="preserve">Цене се </w:t>
      </w:r>
      <w:r w:rsidRPr="007F53A1">
        <w:rPr>
          <w:rFonts w:ascii="Arial" w:hAnsi="Arial" w:cs="Arial"/>
          <w:noProof/>
          <w:lang w:val="sr-Cyrl-CS"/>
        </w:rPr>
        <w:t>могу мењати, пис</w:t>
      </w:r>
      <w:r>
        <w:rPr>
          <w:rFonts w:ascii="Arial" w:hAnsi="Arial" w:cs="Arial"/>
          <w:noProof/>
          <w:lang w:val="sr-Cyrl-CS"/>
        </w:rPr>
        <w:t>ан</w:t>
      </w:r>
      <w:r w:rsidRPr="007F53A1">
        <w:rPr>
          <w:rFonts w:ascii="Arial" w:hAnsi="Arial" w:cs="Arial"/>
          <w:noProof/>
          <w:lang w:val="sr-Cyrl-CS"/>
        </w:rPr>
        <w:t>ом сагла</w:t>
      </w:r>
      <w:r>
        <w:rPr>
          <w:rFonts w:ascii="Arial" w:hAnsi="Arial" w:cs="Arial"/>
          <w:noProof/>
          <w:lang w:val="sr-Cyrl-CS"/>
        </w:rPr>
        <w:t>с</w:t>
      </w:r>
      <w:r w:rsidRPr="007F53A1">
        <w:rPr>
          <w:rFonts w:ascii="Arial" w:hAnsi="Arial" w:cs="Arial"/>
          <w:noProof/>
          <w:lang w:val="sr-Cyrl-CS"/>
        </w:rPr>
        <w:t>ношћу уговорних страна шестомесечно, а у складу са стопом раста потрошачких цена према објављеним подацима Републичког завода за статистику.</w:t>
      </w:r>
    </w:p>
    <w:p w:rsidR="006A1D0B" w:rsidRPr="006A1D0B" w:rsidRDefault="006A1D0B" w:rsidP="006A1D0B">
      <w:pPr>
        <w:jc w:val="both"/>
        <w:rPr>
          <w:rFonts w:ascii="Arial" w:hAnsi="Arial" w:cs="Arial"/>
          <w:noProof/>
          <w:color w:val="FF0000"/>
          <w:lang w:val="sr-Cyrl-CS"/>
        </w:rPr>
      </w:pPr>
      <w:r w:rsidRPr="006A1D0B">
        <w:rPr>
          <w:rFonts w:ascii="Arial" w:hAnsi="Arial" w:cs="Arial"/>
          <w:noProof/>
          <w:color w:val="auto"/>
          <w:lang w:val="sr-Cyrl-CS"/>
        </w:rPr>
        <w:t xml:space="preserve">Уговорене цене </w:t>
      </w:r>
      <w:r w:rsidRPr="006A1D0B">
        <w:rPr>
          <w:rFonts w:ascii="Arial" w:hAnsi="Arial" w:cs="Arial"/>
          <w:color w:val="auto"/>
          <w:lang w:val="sr-Cyrl-CS"/>
        </w:rPr>
        <w:t xml:space="preserve">добара </w:t>
      </w:r>
      <w:r w:rsidRPr="006A1D0B">
        <w:rPr>
          <w:rFonts w:ascii="Arial" w:hAnsi="Arial" w:cs="Arial"/>
          <w:noProof/>
          <w:color w:val="auto"/>
          <w:lang w:val="sr-Cyrl-CS"/>
        </w:rPr>
        <w:t>подразумевају испоруку на локацију наручиоца</w:t>
      </w:r>
      <w:r w:rsidRPr="006A1D0B">
        <w:rPr>
          <w:rFonts w:ascii="Arial" w:hAnsi="Arial" w:cs="Arial"/>
          <w:smallCaps/>
          <w:noProof/>
          <w:color w:val="auto"/>
          <w:lang w:val="sr-Cyrl-CS"/>
        </w:rPr>
        <w:t>:</w:t>
      </w:r>
      <w:r w:rsidRPr="006A1D0B">
        <w:rPr>
          <w:rFonts w:ascii="Arial" w:hAnsi="Arial" w:cs="Arial"/>
          <w:noProof/>
          <w:color w:val="auto"/>
          <w:lang w:val="ru-RU"/>
        </w:rPr>
        <w:t xml:space="preserve"> </w:t>
      </w:r>
      <w:r>
        <w:rPr>
          <w:rFonts w:ascii="Arial" w:hAnsi="Arial" w:cs="Arial"/>
          <w:noProof/>
          <w:color w:val="auto"/>
          <w:lang w:val="ru-RU"/>
        </w:rPr>
        <w:t>Централа</w:t>
      </w:r>
      <w:r w:rsidRPr="006A1D0B">
        <w:rPr>
          <w:rFonts w:ascii="Arial" w:hAnsi="Arial" w:cs="Arial"/>
          <w:noProof/>
          <w:color w:val="auto"/>
          <w:lang w:val="ru-RU"/>
        </w:rPr>
        <w:t xml:space="preserve"> </w:t>
      </w:r>
      <w:r w:rsidRPr="006A1D0B">
        <w:rPr>
          <w:rFonts w:ascii="Arial" w:hAnsi="Arial" w:cs="Arial"/>
          <w:color w:val="auto"/>
          <w:lang w:val="sr-Cyrl-CS"/>
        </w:rPr>
        <w:t>Управе царина, Бул. Зорана Ђинђића 155а, Нови Београд.</w:t>
      </w:r>
    </w:p>
    <w:p w:rsidR="001619E7" w:rsidRDefault="001619E7">
      <w:pPr>
        <w:jc w:val="both"/>
        <w:rPr>
          <w:rFonts w:ascii="Arial" w:hAnsi="Arial" w:cs="Arial"/>
          <w:iCs/>
        </w:rPr>
      </w:pPr>
      <w:proofErr w:type="gramStart"/>
      <w:r>
        <w:rPr>
          <w:rFonts w:ascii="Arial" w:hAnsi="Arial" w:cs="Arial"/>
        </w:rPr>
        <w:t>Ако је у понуди исказана неуобичајено ниска цена, наручилац ће поступити у складу са чланом 92.</w:t>
      </w:r>
      <w:proofErr w:type="gramEnd"/>
      <w:r>
        <w:rPr>
          <w:rFonts w:ascii="Arial" w:hAnsi="Arial" w:cs="Arial"/>
        </w:rPr>
        <w:t xml:space="preserve"> Закона.</w:t>
      </w:r>
    </w:p>
    <w:p w:rsidR="001619E7" w:rsidRDefault="001619E7">
      <w:pPr>
        <w:jc w:val="both"/>
        <w:rPr>
          <w:rFonts w:ascii="Arial" w:hAnsi="Arial" w:cs="Arial"/>
          <w:b/>
          <w:i/>
          <w:iCs/>
        </w:rPr>
      </w:pPr>
      <w:r>
        <w:rPr>
          <w:rFonts w:ascii="Arial" w:hAnsi="Arial" w:cs="Arial"/>
          <w:iCs/>
        </w:rPr>
        <w:t>Ако понуђена цена укључује увозну царину и друге дажбине, понуђач је дужан да тај део одвојено искаже у динарима.</w:t>
      </w:r>
    </w:p>
    <w:p w:rsidR="001619E7" w:rsidRDefault="001619E7">
      <w:pPr>
        <w:jc w:val="both"/>
        <w:rPr>
          <w:rFonts w:ascii="Arial" w:hAnsi="Arial" w:cs="Arial"/>
          <w:b/>
          <w:i/>
          <w:iCs/>
        </w:rPr>
      </w:pPr>
    </w:p>
    <w:p w:rsidR="001619E7" w:rsidRDefault="001619E7">
      <w:pPr>
        <w:jc w:val="both"/>
        <w:rPr>
          <w:rFonts w:ascii="Arial" w:hAnsi="Arial" w:cs="Arial"/>
          <w:b/>
          <w:i/>
          <w:iCs/>
          <w:color w:val="auto"/>
        </w:rPr>
      </w:pPr>
      <w:r>
        <w:rPr>
          <w:rFonts w:ascii="Arial" w:hAnsi="Arial" w:cs="Arial"/>
          <w:b/>
          <w:i/>
          <w:iCs/>
          <w:color w:val="auto"/>
        </w:rPr>
        <w:t>11. ПОДАЦИ О ДРЖАВНОМ ОРГАНУ ИЛИ ОРГАНИЗАЦИЈИ, ОДНОСНО ОРГАНУ ИЛИ СЛУЖБИ ТЕРИТОРИЈАЛНЕ АУТОНОМИЈЕ  ИЛИ</w:t>
      </w:r>
      <w:r w:rsidR="006F2D58">
        <w:rPr>
          <w:rFonts w:ascii="Arial" w:hAnsi="Arial" w:cs="Arial"/>
          <w:b/>
          <w:i/>
          <w:iCs/>
          <w:color w:val="auto"/>
        </w:rPr>
        <w:t xml:space="preserve"> ЛОКАЛНЕ САМОУПРАВЕ ГДЕ СЕ МОГУ </w:t>
      </w:r>
      <w:r>
        <w:rPr>
          <w:rFonts w:ascii="Arial" w:hAnsi="Arial" w:cs="Arial"/>
          <w:b/>
          <w:i/>
          <w:iCs/>
          <w:color w:val="auto"/>
        </w:rPr>
        <w:t xml:space="preserve">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7D73D6" w:rsidRPr="007D73D6" w:rsidRDefault="007D73D6">
      <w:pPr>
        <w:jc w:val="both"/>
        <w:rPr>
          <w:rFonts w:ascii="Arial" w:hAnsi="Arial" w:cs="Arial"/>
          <w:b/>
          <w:i/>
          <w:iCs/>
          <w:color w:val="auto"/>
        </w:rPr>
      </w:pPr>
    </w:p>
    <w:p w:rsidR="001619E7" w:rsidRDefault="001619E7">
      <w:pPr>
        <w:jc w:val="both"/>
        <w:rPr>
          <w:rFonts w:ascii="Arial" w:eastAsia="TimesNewRomanPSMT" w:hAnsi="Arial" w:cs="Arial"/>
          <w:bCs/>
          <w:iCs/>
          <w:color w:val="auto"/>
          <w:lang w:val="sr-Cyrl-CS"/>
        </w:rPr>
      </w:pPr>
      <w:proofErr w:type="gramStart"/>
      <w:r>
        <w:rPr>
          <w:rFonts w:ascii="Arial" w:eastAsia="TimesNewRomanPSMT" w:hAnsi="Arial" w:cs="Arial"/>
          <w:bCs/>
          <w:iCs/>
          <w:color w:val="auto"/>
        </w:rPr>
        <w:t>Подаци о пореским обавезама се могу добити у Пореској управи, Министарства финансија.</w:t>
      </w:r>
      <w:proofErr w:type="gramEnd"/>
    </w:p>
    <w:p w:rsidR="00BD42F6" w:rsidRDefault="00EB52FE">
      <w:pPr>
        <w:jc w:val="both"/>
        <w:rPr>
          <w:rFonts w:ascii="Arial" w:eastAsia="TimesNewRomanPSMT" w:hAnsi="Arial" w:cs="Arial"/>
          <w:bCs/>
          <w:iCs/>
          <w:color w:val="auto"/>
          <w:lang w:val="sr-Cyrl-CS"/>
        </w:rPr>
      </w:pPr>
      <w:r>
        <w:rPr>
          <w:rFonts w:ascii="Arial" w:eastAsia="TimesNewRomanPSMT" w:hAnsi="Arial" w:cs="Arial"/>
          <w:bCs/>
          <w:iCs/>
          <w:color w:val="auto"/>
        </w:rPr>
        <w:t>Подаци о заштити животне средине се могу добити у Агенцији за заштиту</w:t>
      </w:r>
    </w:p>
    <w:p w:rsidR="001619E7" w:rsidRDefault="001619E7">
      <w:pPr>
        <w:jc w:val="both"/>
        <w:rPr>
          <w:rFonts w:ascii="Arial" w:eastAsia="TimesNewRomanPSMT" w:hAnsi="Arial" w:cs="Arial"/>
          <w:bCs/>
          <w:iCs/>
          <w:color w:val="auto"/>
        </w:rPr>
      </w:pPr>
      <w:proofErr w:type="gramStart"/>
      <w:r>
        <w:rPr>
          <w:rFonts w:ascii="Arial" w:eastAsia="TimesNewRomanPSMT" w:hAnsi="Arial" w:cs="Arial"/>
          <w:bCs/>
          <w:iCs/>
          <w:color w:val="auto"/>
        </w:rPr>
        <w:t>животне</w:t>
      </w:r>
      <w:proofErr w:type="gramEnd"/>
      <w:r>
        <w:rPr>
          <w:rFonts w:ascii="Arial" w:eastAsia="TimesNewRomanPSMT" w:hAnsi="Arial" w:cs="Arial"/>
          <w:bCs/>
          <w:iCs/>
          <w:color w:val="auto"/>
        </w:rPr>
        <w:t xml:space="preserve"> средине и у Министарству енергетике, развоја и заштите животне средине.</w:t>
      </w:r>
    </w:p>
    <w:p w:rsidR="001619E7" w:rsidRDefault="001619E7">
      <w:pPr>
        <w:jc w:val="both"/>
        <w:rPr>
          <w:rFonts w:ascii="Arial" w:eastAsia="TimesNewRomanPSMT" w:hAnsi="Arial" w:cs="Arial"/>
          <w:bCs/>
          <w:iCs/>
          <w:color w:val="auto"/>
          <w:lang w:val="sr-Cyrl-CS"/>
        </w:rPr>
      </w:pPr>
      <w:proofErr w:type="gramStart"/>
      <w:r>
        <w:rPr>
          <w:rFonts w:ascii="Arial" w:eastAsia="TimesNewRomanPSMT" w:hAnsi="Arial" w:cs="Arial"/>
          <w:bCs/>
          <w:iCs/>
          <w:color w:val="auto"/>
        </w:rPr>
        <w:lastRenderedPageBreak/>
        <w:t>Подаци о заштити при запошљавању и условима рада се могу добити у Министарству рада, запошљавања и социјалне политике.</w:t>
      </w:r>
      <w:proofErr w:type="gramEnd"/>
    </w:p>
    <w:p w:rsidR="00DE1715" w:rsidRPr="00DE1715" w:rsidRDefault="00DE1715">
      <w:pPr>
        <w:jc w:val="both"/>
        <w:rPr>
          <w:rFonts w:ascii="Arial" w:hAnsi="Arial" w:cs="Arial"/>
          <w:lang w:val="sr-Cyrl-CS"/>
        </w:rPr>
      </w:pPr>
    </w:p>
    <w:p w:rsidR="001619E7" w:rsidRDefault="001619E7">
      <w:pPr>
        <w:jc w:val="both"/>
        <w:rPr>
          <w:rFonts w:ascii="Arial" w:hAnsi="Arial" w:cs="Arial"/>
          <w:b/>
          <w:i/>
          <w:iCs/>
          <w:lang w:val="sr-Cyrl-CS"/>
        </w:rPr>
      </w:pPr>
      <w:r>
        <w:rPr>
          <w:rFonts w:ascii="Arial" w:hAnsi="Arial" w:cs="Arial"/>
          <w:b/>
          <w:i/>
          <w:iCs/>
        </w:rPr>
        <w:t>12. ПОДАЦИ О ВРСТИ, САДРЖИНИ, НАЧИНУ ПОДНОШЕЊА, ВИСИНИ И РОКОВИМА ОБЕЗБЕЂЕЊА ИСПУЊЕЊА ОБАВЕЗА ПОНУЂАЧА</w:t>
      </w:r>
    </w:p>
    <w:p w:rsidR="00BD42F6" w:rsidRPr="00BD42F6" w:rsidRDefault="00BD42F6">
      <w:pPr>
        <w:jc w:val="both"/>
        <w:rPr>
          <w:rFonts w:ascii="Arial" w:hAnsi="Arial" w:cs="Arial"/>
          <w:b/>
          <w:i/>
          <w:iCs/>
          <w:lang w:val="sr-Cyrl-CS"/>
        </w:rPr>
      </w:pPr>
    </w:p>
    <w:p w:rsidR="00DC7EB5" w:rsidRPr="00DC7EB5" w:rsidRDefault="00DC7EB5" w:rsidP="00DC7EB5">
      <w:pPr>
        <w:jc w:val="both"/>
        <w:rPr>
          <w:rFonts w:ascii="Arial" w:eastAsia="TimesNewRomanPSMT" w:hAnsi="Arial" w:cs="Arial"/>
          <w:bCs/>
          <w:iCs/>
          <w:color w:val="auto"/>
        </w:rPr>
      </w:pPr>
      <w:r w:rsidRPr="00DC7EB5">
        <w:rPr>
          <w:rFonts w:ascii="Arial" w:eastAsia="TimesNewRomanPSMT" w:hAnsi="Arial" w:cs="Arial"/>
          <w:bCs/>
          <w:iCs/>
          <w:color w:val="auto"/>
        </w:rPr>
        <w:t>Изабрани понуђач је дужан да достави:</w:t>
      </w:r>
    </w:p>
    <w:p w:rsidR="00DC7EB5" w:rsidRPr="00DC7EB5" w:rsidRDefault="00DC7EB5" w:rsidP="00DC7EB5">
      <w:pPr>
        <w:pStyle w:val="ListParagraph"/>
        <w:numPr>
          <w:ilvl w:val="0"/>
          <w:numId w:val="19"/>
        </w:numPr>
        <w:jc w:val="both"/>
        <w:rPr>
          <w:rFonts w:ascii="Arial" w:eastAsia="TimesNewRomanPSMT" w:hAnsi="Arial" w:cs="Arial"/>
          <w:b/>
          <w:bCs/>
          <w:iCs/>
          <w:color w:val="auto"/>
          <w:lang w:val="sr-Cyrl-CS"/>
        </w:rPr>
      </w:pPr>
      <w:r w:rsidRPr="00DC7EB5">
        <w:rPr>
          <w:rFonts w:ascii="Arial" w:eastAsia="TimesNewRomanPSMT" w:hAnsi="Arial" w:cs="Arial"/>
          <w:b/>
          <w:bCs/>
          <w:iCs/>
          <w:color w:val="auto"/>
        </w:rPr>
        <w:t>Банкарску гаранцију за добро извршење посла</w:t>
      </w:r>
      <w:r w:rsidRPr="00DC7EB5">
        <w:rPr>
          <w:rFonts w:ascii="Arial" w:eastAsia="TimesNewRomanPSMT" w:hAnsi="Arial" w:cs="Arial"/>
          <w:b/>
          <w:bCs/>
          <w:iCs/>
          <w:color w:val="auto"/>
          <w:lang w:val="sr-Cyrl-CS"/>
        </w:rPr>
        <w:t>.</w:t>
      </w:r>
    </w:p>
    <w:p w:rsidR="00DC7EB5" w:rsidRPr="00DC7EB5" w:rsidRDefault="00DC7EB5" w:rsidP="00DC7EB5">
      <w:pPr>
        <w:jc w:val="both"/>
        <w:rPr>
          <w:rFonts w:ascii="Arial" w:eastAsia="TimesNewRomanPSMT" w:hAnsi="Arial" w:cs="Arial"/>
          <w:bCs/>
          <w:iCs/>
          <w:color w:val="auto"/>
          <w:lang w:val="sr-Cyrl-CS"/>
        </w:rPr>
      </w:pPr>
      <w:r w:rsidRPr="00DC7EB5">
        <w:rPr>
          <w:rFonts w:ascii="Arial" w:eastAsia="TimesNewRomanPSMT" w:hAnsi="Arial" w:cs="Arial"/>
          <w:bCs/>
          <w:iCs/>
          <w:color w:val="auto"/>
          <w:lang w:val="sr-Cyrl-CS"/>
        </w:rPr>
        <w:t>Поднета банкарска гаранција мора бити безусловна и платива на први позив, без приговора и мора имати правилно попуњен рок, износ и месну надлежност за решавање спорова.</w:t>
      </w:r>
    </w:p>
    <w:p w:rsidR="00DC7EB5" w:rsidRPr="00560BF4" w:rsidRDefault="00DC7EB5" w:rsidP="00DC7EB5">
      <w:pPr>
        <w:jc w:val="both"/>
        <w:rPr>
          <w:rFonts w:ascii="Arial" w:hAnsi="Arial" w:cs="Arial"/>
          <w:noProof/>
          <w:lang w:val="sr-Cyrl-CS"/>
        </w:rPr>
      </w:pPr>
      <w:r w:rsidRPr="00560BF4">
        <w:rPr>
          <w:rFonts w:ascii="Arial" w:hAnsi="Arial" w:cs="Arial"/>
          <w:noProof/>
          <w:lang w:val="sr-Cyrl-CS"/>
        </w:rPr>
        <w:t xml:space="preserve">Поднета банкарска гаранција </w:t>
      </w:r>
      <w:r w:rsidRPr="00560BF4">
        <w:rPr>
          <w:rFonts w:ascii="Arial" w:hAnsi="Arial" w:cs="Arial"/>
          <w:bCs/>
          <w:noProof/>
          <w:lang w:val="sr-Cyrl-CS"/>
        </w:rPr>
        <w:t>не може садржавати</w:t>
      </w:r>
      <w:r w:rsidRPr="00560BF4">
        <w:rPr>
          <w:rFonts w:ascii="Arial" w:hAnsi="Arial" w:cs="Arial"/>
          <w:noProof/>
          <w:lang w:val="sr-Cyrl-CS"/>
        </w:rPr>
        <w:t xml:space="preserve">: </w:t>
      </w:r>
    </w:p>
    <w:p w:rsidR="00DC7EB5" w:rsidRPr="00560BF4" w:rsidRDefault="00DC7EB5" w:rsidP="00DC7EB5">
      <w:pPr>
        <w:pStyle w:val="ListParagraph"/>
        <w:numPr>
          <w:ilvl w:val="0"/>
          <w:numId w:val="17"/>
        </w:numPr>
        <w:suppressAutoHyphens w:val="0"/>
        <w:spacing w:line="240" w:lineRule="auto"/>
        <w:jc w:val="both"/>
        <w:rPr>
          <w:rStyle w:val="Emphasis"/>
          <w:rFonts w:ascii="Arial" w:hAnsi="Arial" w:cs="Arial"/>
          <w:i w:val="0"/>
          <w:lang w:val="sr-Cyrl-CS"/>
        </w:rPr>
      </w:pPr>
      <w:r w:rsidRPr="00560BF4">
        <w:rPr>
          <w:rStyle w:val="Emphasis"/>
          <w:rFonts w:ascii="Arial" w:hAnsi="Arial" w:cs="Arial"/>
          <w:i w:val="0"/>
          <w:lang w:val="sr-Cyrl-CS"/>
        </w:rPr>
        <w:t>додатне услове за исплату;</w:t>
      </w:r>
    </w:p>
    <w:p w:rsidR="00DC7EB5" w:rsidRPr="00560BF4" w:rsidRDefault="00DC7EB5" w:rsidP="00DC7EB5">
      <w:pPr>
        <w:pStyle w:val="ListParagraph"/>
        <w:numPr>
          <w:ilvl w:val="0"/>
          <w:numId w:val="17"/>
        </w:numPr>
        <w:suppressAutoHyphens w:val="0"/>
        <w:spacing w:line="240" w:lineRule="auto"/>
        <w:jc w:val="both"/>
        <w:rPr>
          <w:rStyle w:val="Emphasis"/>
          <w:rFonts w:ascii="Arial" w:hAnsi="Arial" w:cs="Arial"/>
          <w:i w:val="0"/>
          <w:lang w:val="sr-Cyrl-CS"/>
        </w:rPr>
      </w:pPr>
      <w:r w:rsidRPr="00560BF4">
        <w:rPr>
          <w:rStyle w:val="Emphasis"/>
          <w:rFonts w:ascii="Arial" w:hAnsi="Arial" w:cs="Arial"/>
          <w:i w:val="0"/>
          <w:lang w:val="sr-Cyrl-CS"/>
        </w:rPr>
        <w:t xml:space="preserve">краће рокове од оних које је одредио наручилац; </w:t>
      </w:r>
    </w:p>
    <w:p w:rsidR="00DC7EB5" w:rsidRPr="00560BF4" w:rsidRDefault="00DC7EB5" w:rsidP="00DC7EB5">
      <w:pPr>
        <w:pStyle w:val="ListParagraph"/>
        <w:numPr>
          <w:ilvl w:val="0"/>
          <w:numId w:val="17"/>
        </w:numPr>
        <w:suppressAutoHyphens w:val="0"/>
        <w:spacing w:line="240" w:lineRule="auto"/>
        <w:jc w:val="both"/>
        <w:rPr>
          <w:rStyle w:val="Emphasis"/>
          <w:rFonts w:ascii="Arial" w:hAnsi="Arial" w:cs="Arial"/>
          <w:i w:val="0"/>
          <w:lang w:val="sr-Cyrl-CS"/>
        </w:rPr>
      </w:pPr>
      <w:r w:rsidRPr="00560BF4">
        <w:rPr>
          <w:rStyle w:val="Emphasis"/>
          <w:rFonts w:ascii="Arial" w:hAnsi="Arial" w:cs="Arial"/>
          <w:i w:val="0"/>
          <w:lang w:val="sr-Cyrl-CS"/>
        </w:rPr>
        <w:t xml:space="preserve">мањи износ од оног који је одредио наручилац; </w:t>
      </w:r>
    </w:p>
    <w:p w:rsidR="00DC7EB5" w:rsidRPr="00560BF4" w:rsidRDefault="00DC7EB5" w:rsidP="00DC7EB5">
      <w:pPr>
        <w:pStyle w:val="ListParagraph"/>
        <w:numPr>
          <w:ilvl w:val="0"/>
          <w:numId w:val="17"/>
        </w:numPr>
        <w:suppressAutoHyphens w:val="0"/>
        <w:spacing w:line="240" w:lineRule="auto"/>
        <w:jc w:val="both"/>
        <w:rPr>
          <w:rStyle w:val="Emphasis"/>
          <w:rFonts w:ascii="Arial" w:hAnsi="Arial" w:cs="Arial"/>
          <w:i w:val="0"/>
          <w:lang w:val="sr-Cyrl-CS"/>
        </w:rPr>
      </w:pPr>
      <w:r w:rsidRPr="00560BF4">
        <w:rPr>
          <w:rStyle w:val="Emphasis"/>
          <w:rFonts w:ascii="Arial" w:hAnsi="Arial" w:cs="Arial"/>
          <w:i w:val="0"/>
          <w:lang w:val="sr-Cyrl-CS"/>
        </w:rPr>
        <w:t xml:space="preserve">промењену месну надлежност за решавање спорова, одређену у моделу уговора. </w:t>
      </w:r>
    </w:p>
    <w:p w:rsidR="00DC7EB5" w:rsidRPr="00560BF4" w:rsidRDefault="00DC7EB5" w:rsidP="00DC7EB5">
      <w:pPr>
        <w:suppressAutoHyphens w:val="0"/>
        <w:spacing w:line="240" w:lineRule="auto"/>
        <w:jc w:val="both"/>
        <w:rPr>
          <w:rStyle w:val="Emphasis"/>
          <w:rFonts w:ascii="Arial" w:hAnsi="Arial" w:cs="Arial"/>
          <w:b/>
          <w:i w:val="0"/>
          <w:lang w:val="sr-Cyrl-CS"/>
        </w:rPr>
      </w:pPr>
      <w:r w:rsidRPr="00560BF4">
        <w:rPr>
          <w:rStyle w:val="Emphasis"/>
          <w:rFonts w:ascii="Arial" w:hAnsi="Arial" w:cs="Arial"/>
          <w:b/>
          <w:i w:val="0"/>
          <w:lang w:val="sr-Cyrl-CS"/>
        </w:rPr>
        <w:t>Банкарска гаранција за добро извршење посла:</w:t>
      </w:r>
    </w:p>
    <w:p w:rsidR="00DC7EB5" w:rsidRPr="00560BF4" w:rsidRDefault="00DC7EB5" w:rsidP="00DC7EB5">
      <w:pPr>
        <w:pStyle w:val="ListParagraph"/>
        <w:numPr>
          <w:ilvl w:val="0"/>
          <w:numId w:val="18"/>
        </w:numPr>
        <w:jc w:val="both"/>
        <w:rPr>
          <w:rFonts w:ascii="Arial" w:hAnsi="Arial" w:cs="Arial"/>
          <w:i/>
          <w:noProof/>
          <w:lang w:val="sr-Cyrl-CS"/>
        </w:rPr>
      </w:pPr>
      <w:r w:rsidRPr="00560BF4">
        <w:rPr>
          <w:rStyle w:val="Emphasis"/>
          <w:rFonts w:ascii="Arial" w:hAnsi="Arial" w:cs="Arial"/>
          <w:i w:val="0"/>
          <w:lang w:val="sr-Cyrl-CS"/>
        </w:rPr>
        <w:t>Изабрани понуђач  доставља је наручиоцу у оригиналу, при закључењу Уговора,</w:t>
      </w:r>
      <w:r w:rsidRPr="00560BF4">
        <w:rPr>
          <w:rFonts w:ascii="Arial" w:hAnsi="Arial" w:cs="Arial"/>
          <w:i/>
        </w:rPr>
        <w:t xml:space="preserve"> </w:t>
      </w:r>
      <w:r w:rsidRPr="00560BF4">
        <w:rPr>
          <w:rStyle w:val="Emphasis"/>
          <w:rFonts w:ascii="Arial" w:hAnsi="Arial" w:cs="Arial"/>
          <w:i w:val="0"/>
        </w:rPr>
        <w:t>односно најкасније у року од 15 дана од закључења Уговора</w:t>
      </w:r>
      <w:r w:rsidRPr="00560BF4">
        <w:rPr>
          <w:rStyle w:val="Emphasis"/>
          <w:rFonts w:ascii="Arial" w:hAnsi="Arial" w:cs="Arial"/>
          <w:i w:val="0"/>
          <w:lang w:val="sr-Cyrl-CS"/>
        </w:rPr>
        <w:t>;</w:t>
      </w:r>
    </w:p>
    <w:p w:rsidR="00DC7EB5" w:rsidRPr="00560BF4" w:rsidRDefault="00DC7EB5" w:rsidP="00DC7EB5">
      <w:pPr>
        <w:pStyle w:val="ListParagraph"/>
        <w:numPr>
          <w:ilvl w:val="0"/>
          <w:numId w:val="18"/>
        </w:numPr>
        <w:suppressAutoHyphens w:val="0"/>
        <w:spacing w:line="240" w:lineRule="auto"/>
        <w:jc w:val="both"/>
        <w:rPr>
          <w:rStyle w:val="Emphasis"/>
          <w:rFonts w:ascii="Arial" w:hAnsi="Arial" w:cs="Arial"/>
          <w:i w:val="0"/>
          <w:lang w:val="sr-Cyrl-CS"/>
        </w:rPr>
      </w:pPr>
      <w:r w:rsidRPr="00560BF4">
        <w:rPr>
          <w:rStyle w:val="Emphasis"/>
          <w:rFonts w:ascii="Arial" w:hAnsi="Arial" w:cs="Arial"/>
          <w:i w:val="0"/>
          <w:lang w:val="sr-Cyrl-CS"/>
        </w:rPr>
        <w:t xml:space="preserve">Издаје се у висини од 5% од </w:t>
      </w:r>
      <w:r w:rsidRPr="00560BF4">
        <w:rPr>
          <w:rStyle w:val="Emphasis"/>
          <w:rFonts w:ascii="Arial" w:hAnsi="Arial" w:cs="Arial"/>
          <w:i w:val="0"/>
          <w:color w:val="auto"/>
          <w:lang w:val="sr-Cyrl-CS"/>
        </w:rPr>
        <w:t xml:space="preserve">укупне </w:t>
      </w:r>
      <w:r w:rsidR="00560BF4" w:rsidRPr="00560BF4">
        <w:rPr>
          <w:rStyle w:val="Emphasis"/>
          <w:rFonts w:ascii="Arial" w:hAnsi="Arial" w:cs="Arial"/>
          <w:i w:val="0"/>
          <w:color w:val="auto"/>
          <w:lang w:val="sr-Cyrl-CS"/>
        </w:rPr>
        <w:t xml:space="preserve">вредности </w:t>
      </w:r>
      <w:r w:rsidRPr="00560BF4">
        <w:rPr>
          <w:rStyle w:val="Emphasis"/>
          <w:rFonts w:ascii="Arial" w:hAnsi="Arial" w:cs="Arial"/>
          <w:i w:val="0"/>
          <w:color w:val="auto"/>
          <w:lang w:val="sr-Cyrl-CS"/>
        </w:rPr>
        <w:t>уговор</w:t>
      </w:r>
      <w:r w:rsidR="00560BF4" w:rsidRPr="00560BF4">
        <w:rPr>
          <w:rStyle w:val="Emphasis"/>
          <w:rFonts w:ascii="Arial" w:hAnsi="Arial" w:cs="Arial"/>
          <w:i w:val="0"/>
          <w:color w:val="auto"/>
          <w:lang w:val="sr-Cyrl-CS"/>
        </w:rPr>
        <w:t>а</w:t>
      </w:r>
      <w:r w:rsidRPr="00560BF4">
        <w:rPr>
          <w:rStyle w:val="Emphasis"/>
          <w:rFonts w:ascii="Arial" w:hAnsi="Arial" w:cs="Arial"/>
          <w:i w:val="0"/>
          <w:color w:val="auto"/>
          <w:lang w:val="sr-Cyrl-CS"/>
        </w:rPr>
        <w:t xml:space="preserve"> </w:t>
      </w:r>
      <w:r w:rsidRPr="00560BF4">
        <w:rPr>
          <w:rStyle w:val="Emphasis"/>
          <w:rFonts w:ascii="Arial" w:hAnsi="Arial" w:cs="Arial"/>
          <w:i w:val="0"/>
          <w:lang w:val="sr-Cyrl-CS"/>
        </w:rPr>
        <w:t>без ПДВ-а;</w:t>
      </w:r>
    </w:p>
    <w:p w:rsidR="00DC7EB5" w:rsidRPr="00560BF4" w:rsidRDefault="00DC7EB5" w:rsidP="00DC7EB5">
      <w:pPr>
        <w:pStyle w:val="ListParagraph"/>
        <w:numPr>
          <w:ilvl w:val="0"/>
          <w:numId w:val="18"/>
        </w:numPr>
        <w:suppressAutoHyphens w:val="0"/>
        <w:spacing w:line="240" w:lineRule="auto"/>
        <w:jc w:val="both"/>
        <w:rPr>
          <w:rFonts w:ascii="Arial" w:hAnsi="Arial" w:cs="Arial"/>
          <w:i/>
          <w:iCs/>
          <w:lang w:val="sr-Cyrl-CS"/>
        </w:rPr>
      </w:pPr>
      <w:r w:rsidRPr="00560BF4">
        <w:rPr>
          <w:rStyle w:val="Emphasis"/>
          <w:rFonts w:ascii="Arial" w:hAnsi="Arial" w:cs="Arial"/>
          <w:i w:val="0"/>
          <w:lang w:val="sr-Cyrl-CS"/>
        </w:rPr>
        <w:t>Важи годину дана од дана закључења Уговора, са обавезом продужења на годишњем нивоу за све време трајања предметног</w:t>
      </w:r>
      <w:r w:rsidRPr="00560BF4">
        <w:rPr>
          <w:rStyle w:val="Emphasis"/>
          <w:rFonts w:ascii="Arial" w:hAnsi="Arial" w:cs="Arial"/>
          <w:b/>
          <w:i w:val="0"/>
          <w:lang w:val="sr-Cyrl-CS"/>
        </w:rPr>
        <w:t xml:space="preserve"> </w:t>
      </w:r>
      <w:r w:rsidRPr="00560BF4">
        <w:rPr>
          <w:rStyle w:val="Emphasis"/>
          <w:rFonts w:ascii="Arial" w:hAnsi="Arial" w:cs="Arial"/>
          <w:i w:val="0"/>
          <w:lang w:val="sr-Cyrl-CS"/>
        </w:rPr>
        <w:t xml:space="preserve">Уговора, </w:t>
      </w:r>
      <w:r w:rsidRPr="00560BF4">
        <w:rPr>
          <w:rStyle w:val="Emphasis"/>
          <w:rFonts w:ascii="Arial" w:hAnsi="Arial" w:cs="Arial"/>
          <w:i w:val="0"/>
        </w:rPr>
        <w:t>с тим што се вредност гаранције смањује сразмерно вредности уговора која је реализована.</w:t>
      </w:r>
      <w:r w:rsidRPr="00560BF4">
        <w:rPr>
          <w:rFonts w:ascii="Arial" w:hAnsi="Arial" w:cs="Arial"/>
          <w:i/>
          <w:color w:val="auto"/>
        </w:rPr>
        <w:t xml:space="preserve"> </w:t>
      </w:r>
    </w:p>
    <w:p w:rsidR="00DC7EB5" w:rsidRPr="00560BF4" w:rsidRDefault="00DC7EB5" w:rsidP="00DC7EB5">
      <w:pPr>
        <w:suppressAutoHyphens w:val="0"/>
        <w:spacing w:line="240" w:lineRule="auto"/>
        <w:jc w:val="both"/>
        <w:rPr>
          <w:rStyle w:val="Emphasis"/>
          <w:rFonts w:ascii="Arial" w:hAnsi="Arial" w:cs="Arial"/>
          <w:i w:val="0"/>
          <w:lang w:val="sr-Cyrl-CS"/>
        </w:rPr>
      </w:pPr>
      <w:r w:rsidRPr="00560BF4">
        <w:rPr>
          <w:rStyle w:val="Emphasis"/>
          <w:rFonts w:ascii="Arial" w:hAnsi="Arial" w:cs="Arial"/>
          <w:i w:val="0"/>
          <w:lang w:val="sr-Cyrl-CS"/>
        </w:rPr>
        <w:t>Ако понуђач поднесе гаранцију стране банке, банка мора да има кредитни рејтинг коме одговара најмање ниво кредитног квалитета 3 - инвестициони ранг.</w:t>
      </w:r>
    </w:p>
    <w:p w:rsidR="00DC7EB5" w:rsidRPr="00560BF4" w:rsidRDefault="00DC7EB5" w:rsidP="00DC7EB5">
      <w:pPr>
        <w:jc w:val="both"/>
        <w:rPr>
          <w:rStyle w:val="Emphasis"/>
          <w:rFonts w:ascii="Arial" w:hAnsi="Arial" w:cs="Arial"/>
          <w:i w:val="0"/>
          <w:lang w:val="sr-Latn-CS"/>
        </w:rPr>
      </w:pPr>
      <w:r w:rsidRPr="00560BF4">
        <w:rPr>
          <w:rStyle w:val="Emphasis"/>
          <w:rFonts w:ascii="Arial" w:hAnsi="Arial" w:cs="Arial"/>
          <w:i w:val="0"/>
          <w:lang w:val="sr-Cyrl-CS"/>
        </w:rPr>
        <w:t>Кредитни рејтинг банци додељује рејтинг агенција са листе подобних агенција за рејтинг код Народне банке Србије или Европског тела за хартије од вредности и тржишта (</w:t>
      </w:r>
      <w:r w:rsidRPr="00560BF4">
        <w:rPr>
          <w:rStyle w:val="Emphasis"/>
          <w:rFonts w:ascii="Arial" w:hAnsi="Arial" w:cs="Arial"/>
          <w:i w:val="0"/>
          <w:lang w:val="sr-Latn-CS"/>
        </w:rPr>
        <w:t>ESMA).</w:t>
      </w:r>
    </w:p>
    <w:p w:rsidR="00DC7EB5" w:rsidRPr="00560BF4" w:rsidRDefault="00DC7EB5" w:rsidP="00DC7EB5">
      <w:pPr>
        <w:jc w:val="both"/>
        <w:rPr>
          <w:rStyle w:val="Emphasis"/>
          <w:rFonts w:ascii="Arial" w:hAnsi="Arial" w:cs="Arial"/>
          <w:i w:val="0"/>
          <w:lang w:val="sr-Cyrl-CS"/>
        </w:rPr>
      </w:pPr>
      <w:r w:rsidRPr="00560BF4">
        <w:rPr>
          <w:rStyle w:val="Emphasis"/>
          <w:rFonts w:ascii="Arial" w:hAnsi="Arial" w:cs="Arial"/>
          <w:i w:val="0"/>
          <w:lang w:val="sr-Cyrl-CS"/>
        </w:rPr>
        <w:t>Наручилац неће вратити понуђачу банкарску гаранцију пре истека рока важења, осим ако је понуђач у целости испунио своју обавезу која је обезбеђена.</w:t>
      </w:r>
    </w:p>
    <w:p w:rsidR="001619E7" w:rsidRDefault="001619E7">
      <w:pPr>
        <w:jc w:val="both"/>
        <w:rPr>
          <w:rFonts w:ascii="Arial" w:hAnsi="Arial" w:cs="Arial"/>
          <w:b/>
          <w:i/>
          <w:iCs/>
        </w:rPr>
      </w:pPr>
    </w:p>
    <w:p w:rsidR="001619E7" w:rsidRDefault="001619E7">
      <w:pPr>
        <w:jc w:val="both"/>
        <w:rPr>
          <w:rFonts w:ascii="Arial" w:hAnsi="Arial" w:cs="Arial"/>
          <w:b/>
          <w:bCs/>
          <w:i/>
          <w:lang w:val="sr-Cyrl-CS"/>
        </w:rPr>
      </w:pPr>
      <w:r>
        <w:rPr>
          <w:rFonts w:ascii="Arial" w:hAnsi="Arial" w:cs="Arial"/>
          <w:b/>
          <w:bCs/>
          <w:i/>
        </w:rPr>
        <w:t xml:space="preserve">13. ЗАШТИТА ПОВЕРЉИВОСТИ ПОДАТАКА КОЈЕ НАРУЧИЛАЦ СТАВЉА ПОНУЂАЧИМА НА РАСПОЛАГАЊЕ, УКЉУЧУЈУЋИ И ЊИХОВЕ ПОДИЗВОЂАЧЕ </w:t>
      </w:r>
    </w:p>
    <w:p w:rsidR="00DE1715" w:rsidRPr="00DE1715" w:rsidRDefault="00DE1715">
      <w:pPr>
        <w:jc w:val="both"/>
        <w:rPr>
          <w:lang w:val="sr-Cyrl-CS"/>
        </w:rPr>
      </w:pPr>
    </w:p>
    <w:p w:rsidR="00DF7065" w:rsidRDefault="001619E7" w:rsidP="00DE1715">
      <w:pPr>
        <w:jc w:val="both"/>
        <w:rPr>
          <w:rFonts w:ascii="Arial" w:hAnsi="Arial" w:cs="Arial"/>
          <w:lang w:val="sr-Cyrl-CS"/>
        </w:rPr>
      </w:pPr>
      <w:proofErr w:type="gramStart"/>
      <w:r w:rsidRPr="00DE1715">
        <w:rPr>
          <w:rFonts w:ascii="Arial" w:hAnsi="Arial" w:cs="Arial"/>
        </w:rPr>
        <w:t>Предметна набавка не садржи поверљиве информације које наручилац ставља на располагање.</w:t>
      </w:r>
      <w:proofErr w:type="gramEnd"/>
    </w:p>
    <w:p w:rsidR="00DE1715" w:rsidRPr="00DE1715" w:rsidRDefault="00DE1715" w:rsidP="00DE1715">
      <w:pPr>
        <w:jc w:val="both"/>
        <w:rPr>
          <w:rFonts w:ascii="Arial" w:hAnsi="Arial" w:cs="Arial"/>
          <w:lang w:val="sr-Cyrl-CS"/>
        </w:rPr>
      </w:pPr>
    </w:p>
    <w:p w:rsidR="001619E7" w:rsidRDefault="001619E7">
      <w:pPr>
        <w:jc w:val="both"/>
        <w:rPr>
          <w:rFonts w:ascii="Arial" w:hAnsi="Arial" w:cs="Arial"/>
          <w:b/>
          <w:bCs/>
        </w:rPr>
      </w:pPr>
      <w:r>
        <w:rPr>
          <w:rFonts w:ascii="Arial" w:hAnsi="Arial" w:cs="Arial"/>
          <w:b/>
          <w:bCs/>
        </w:rPr>
        <w:t>14. ДОДАТНЕ ИНФОРМАЦИЈЕ ИЛИ ПОЈАШЊЕЊА У ВЕЗИ СА ПРИПРЕМАЊЕМ ПОНУДЕ</w:t>
      </w:r>
    </w:p>
    <w:p w:rsidR="00DF7065" w:rsidRPr="00DF7065" w:rsidRDefault="00DF7065" w:rsidP="00DF7065">
      <w:pPr>
        <w:jc w:val="both"/>
        <w:rPr>
          <w:rFonts w:ascii="Arial" w:hAnsi="Arial" w:cs="Arial"/>
        </w:rPr>
      </w:pPr>
      <w:r w:rsidRPr="00DF7065">
        <w:rPr>
          <w:rFonts w:ascii="Arial" w:hAnsi="Arial" w:cs="Arial"/>
        </w:rPr>
        <w:t xml:space="preserve">Заинтересовано лице може, у писаном </w:t>
      </w:r>
      <w:r w:rsidRPr="00DF7065">
        <w:rPr>
          <w:rFonts w:ascii="Arial" w:hAnsi="Arial" w:cs="Arial"/>
          <w:color w:val="auto"/>
        </w:rPr>
        <w:t>облику путем поште</w:t>
      </w:r>
      <w:r w:rsidRPr="00DF7065">
        <w:rPr>
          <w:rFonts w:ascii="Arial" w:hAnsi="Arial" w:cs="Arial"/>
          <w:color w:val="auto"/>
          <w:lang w:val="sr-Cyrl-CS"/>
        </w:rPr>
        <w:t xml:space="preserve"> на адресу наручиоца</w:t>
      </w:r>
      <w:r w:rsidRPr="00DF7065">
        <w:rPr>
          <w:rFonts w:ascii="Arial" w:hAnsi="Arial" w:cs="Arial"/>
          <w:color w:val="auto"/>
          <w:lang w:val="sr-Latn-CS"/>
        </w:rPr>
        <w:t xml:space="preserve"> </w:t>
      </w:r>
      <w:r w:rsidRPr="00DF7065">
        <w:rPr>
          <w:rFonts w:ascii="Arial" w:hAnsi="Arial" w:cs="Arial"/>
          <w:color w:val="auto"/>
        </w:rPr>
        <w:t>или факсом</w:t>
      </w:r>
      <w:r w:rsidRPr="00DF7065">
        <w:rPr>
          <w:rFonts w:ascii="Arial" w:hAnsi="Arial" w:cs="Arial"/>
          <w:color w:val="auto"/>
          <w:lang w:val="sr-Cyrl-CS"/>
        </w:rPr>
        <w:t xml:space="preserve"> на број</w:t>
      </w:r>
      <w:r w:rsidRPr="00DF7065">
        <w:rPr>
          <w:rFonts w:ascii="Arial" w:hAnsi="Arial" w:cs="Arial"/>
          <w:color w:val="auto"/>
          <w:lang w:val="sr-Latn-CS"/>
        </w:rPr>
        <w:t xml:space="preserve"> 011/</w:t>
      </w:r>
      <w:r w:rsidRPr="00DF7065">
        <w:rPr>
          <w:rFonts w:ascii="Arial" w:hAnsi="Arial" w:cs="Arial"/>
          <w:color w:val="auto"/>
          <w:lang w:val="sr-Cyrl-CS"/>
        </w:rPr>
        <w:t>3196-</w:t>
      </w:r>
      <w:r w:rsidRPr="00DF7065">
        <w:rPr>
          <w:rFonts w:ascii="Arial" w:hAnsi="Arial" w:cs="Arial"/>
          <w:color w:val="auto"/>
          <w:lang w:val="sr-Latn-CS"/>
        </w:rPr>
        <w:t>1</w:t>
      </w:r>
      <w:r w:rsidRPr="00DF7065">
        <w:rPr>
          <w:rFonts w:ascii="Arial" w:hAnsi="Arial" w:cs="Arial"/>
          <w:color w:val="auto"/>
          <w:lang w:val="sr-Cyrl-CS"/>
        </w:rPr>
        <w:t>26</w:t>
      </w:r>
      <w:r w:rsidRPr="00DF7065">
        <w:rPr>
          <w:rFonts w:ascii="Arial" w:hAnsi="Arial" w:cs="Arial"/>
          <w:color w:val="auto"/>
          <w:lang w:val="sr-Latn-CS"/>
        </w:rPr>
        <w:t>,</w:t>
      </w:r>
      <w:r w:rsidRPr="00DF7065">
        <w:rPr>
          <w:rFonts w:ascii="Arial" w:eastAsia="TimesNewRomanPS-BoldMT" w:hAnsi="Arial" w:cs="Arial"/>
          <w:b/>
          <w:bCs/>
        </w:rPr>
        <w:t xml:space="preserve"> </w:t>
      </w:r>
      <w:r w:rsidRPr="00DF7065">
        <w:rPr>
          <w:rFonts w:ascii="Arial" w:hAnsi="Arial" w:cs="Arial"/>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DF7065" w:rsidRDefault="00DF7065" w:rsidP="00DF7065">
      <w:pPr>
        <w:jc w:val="both"/>
        <w:rPr>
          <w:rFonts w:ascii="Arial" w:hAnsi="Arial" w:cs="Arial"/>
          <w:lang w:val="sr-Cyrl-CS"/>
        </w:rPr>
      </w:pPr>
      <w:proofErr w:type="gramStart"/>
      <w:r w:rsidRPr="00DF7065">
        <w:rPr>
          <w:rFonts w:ascii="Arial" w:hAnsi="Arial" w:cs="Arial"/>
        </w:rPr>
        <w:lastRenderedPageBreak/>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w:t>
      </w:r>
      <w:r w:rsidRPr="00DF7065">
        <w:rPr>
          <w:rFonts w:ascii="Arial" w:hAnsi="Arial" w:cs="Arial"/>
          <w:color w:val="auto"/>
        </w:rPr>
        <w:t>и на својој интернет страници.</w:t>
      </w:r>
      <w:proofErr w:type="gramEnd"/>
      <w:r w:rsidRPr="00DF7065">
        <w:rPr>
          <w:rFonts w:ascii="Arial" w:hAnsi="Arial" w:cs="Arial"/>
        </w:rPr>
        <w:t xml:space="preserve"> </w:t>
      </w:r>
    </w:p>
    <w:p w:rsidR="00DF7065" w:rsidRDefault="00DF7065" w:rsidP="00DF7065">
      <w:pPr>
        <w:jc w:val="both"/>
        <w:rPr>
          <w:rFonts w:ascii="Arial" w:hAnsi="Arial" w:cs="Arial"/>
          <w:lang w:val="sr-Cyrl-CS"/>
        </w:rPr>
      </w:pPr>
      <w:proofErr w:type="gramStart"/>
      <w:r w:rsidRPr="00DF7065">
        <w:rPr>
          <w:rFonts w:ascii="Arial" w:hAnsi="Arial" w:cs="Arial"/>
        </w:rPr>
        <w:t>Додатне информације или појашњења упућују се са напоменом „Захтев за додатним информацијама или појашњењима конкурсне документације,</w:t>
      </w:r>
      <w:r w:rsidRPr="00DF7065">
        <w:rPr>
          <w:rFonts w:ascii="Arial" w:eastAsia="TimesNewRomanPS-BoldMT" w:hAnsi="Arial" w:cs="Arial"/>
          <w:b/>
          <w:bCs/>
        </w:rPr>
        <w:t xml:space="preserve"> ЈН бр.</w:t>
      </w:r>
      <w:proofErr w:type="gramEnd"/>
      <w:r w:rsidRPr="00DF7065">
        <w:rPr>
          <w:rFonts w:ascii="Arial" w:eastAsia="TimesNewRomanPS-BoldMT" w:hAnsi="Arial" w:cs="Arial"/>
          <w:b/>
          <w:bCs/>
        </w:rPr>
        <w:t xml:space="preserve"> </w:t>
      </w:r>
      <w:r w:rsidRPr="00DF7065">
        <w:rPr>
          <w:rFonts w:ascii="Arial" w:eastAsia="TimesNewRomanPS-BoldMT" w:hAnsi="Arial" w:cs="Arial"/>
          <w:b/>
          <w:bCs/>
          <w:lang w:val="sr-Cyrl-CS"/>
        </w:rPr>
        <w:t xml:space="preserve">НВВ </w:t>
      </w:r>
      <w:r>
        <w:rPr>
          <w:rFonts w:ascii="Arial" w:eastAsia="TimesNewRomanPS-BoldMT" w:hAnsi="Arial" w:cs="Arial"/>
          <w:b/>
          <w:bCs/>
          <w:lang w:val="sr-Cyrl-CS"/>
        </w:rPr>
        <w:t>5</w:t>
      </w:r>
      <w:r w:rsidRPr="00DF7065">
        <w:rPr>
          <w:rFonts w:ascii="Arial" w:eastAsia="TimesNewRomanPS-BoldMT" w:hAnsi="Arial" w:cs="Arial"/>
          <w:b/>
          <w:bCs/>
          <w:lang w:val="sr-Cyrl-CS"/>
        </w:rPr>
        <w:t>9</w:t>
      </w:r>
      <w:r w:rsidRPr="00DF7065">
        <w:rPr>
          <w:rFonts w:ascii="Arial" w:eastAsia="TimesNewRomanPS-BoldMT" w:hAnsi="Arial" w:cs="Arial"/>
          <w:b/>
          <w:bCs/>
        </w:rPr>
        <w:t>/13</w:t>
      </w:r>
      <w:r w:rsidRPr="00DF7065">
        <w:rPr>
          <w:rFonts w:ascii="Arial" w:hAnsi="Arial" w:cs="Arial"/>
          <w:lang w:val="ru-RU"/>
        </w:rPr>
        <w:t>”</w:t>
      </w:r>
      <w:r w:rsidRPr="00DF7065">
        <w:rPr>
          <w:rFonts w:ascii="Arial" w:hAnsi="Arial" w:cs="Arial"/>
        </w:rPr>
        <w:t>.</w:t>
      </w:r>
    </w:p>
    <w:p w:rsidR="002A559A" w:rsidRPr="00870257" w:rsidRDefault="002A559A" w:rsidP="00DF7065">
      <w:pPr>
        <w:jc w:val="both"/>
        <w:rPr>
          <w:rFonts w:ascii="Arial" w:hAnsi="Arial" w:cs="Arial"/>
          <w:b/>
          <w:color w:val="auto"/>
          <w:lang w:val="sr-Cyrl-CS"/>
        </w:rPr>
      </w:pPr>
      <w:r w:rsidRPr="00870257">
        <w:rPr>
          <w:rFonts w:ascii="Arial" w:hAnsi="Arial" w:cs="Arial"/>
          <w:b/>
          <w:color w:val="auto"/>
          <w:lang w:val="sr-Cyrl-CS"/>
        </w:rPr>
        <w:t>Заинтересовано лице може остварити увид у опрему за коју се предметна добра на</w:t>
      </w:r>
      <w:r w:rsidR="00870257">
        <w:rPr>
          <w:rFonts w:ascii="Arial" w:hAnsi="Arial" w:cs="Arial"/>
          <w:b/>
          <w:color w:val="auto"/>
          <w:lang w:val="sr-Cyrl-CS"/>
        </w:rPr>
        <w:t>баваљају, на локацији наручиоца Управа царина, Булевар Зорана Ђинђића 155а, Нови Београд – контакт особа Жељко Ћирић.</w:t>
      </w:r>
    </w:p>
    <w:p w:rsidR="00DF7065" w:rsidRPr="00DF7065" w:rsidRDefault="00DF7065" w:rsidP="00DF7065">
      <w:pPr>
        <w:jc w:val="both"/>
        <w:rPr>
          <w:rFonts w:ascii="Arial" w:hAnsi="Arial" w:cs="Arial"/>
        </w:rPr>
      </w:pPr>
      <w:proofErr w:type="gramStart"/>
      <w:r w:rsidRPr="00DF7065">
        <w:rPr>
          <w:rFonts w:ascii="Arial" w:hAnsi="Arial" w:cs="Arial"/>
        </w:rPr>
        <w:t>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w:t>
      </w:r>
      <w:proofErr w:type="gramEnd"/>
      <w:r w:rsidRPr="00DF7065">
        <w:rPr>
          <w:rFonts w:ascii="Arial" w:hAnsi="Arial" w:cs="Arial"/>
        </w:rPr>
        <w:t xml:space="preserve"> </w:t>
      </w:r>
    </w:p>
    <w:p w:rsidR="00DF7065" w:rsidRPr="00DF7065" w:rsidRDefault="00DF7065" w:rsidP="00DF7065">
      <w:pPr>
        <w:jc w:val="both"/>
        <w:rPr>
          <w:rFonts w:ascii="Arial" w:hAnsi="Arial" w:cs="Arial"/>
        </w:rPr>
      </w:pPr>
      <w:proofErr w:type="gramStart"/>
      <w:r w:rsidRPr="00DF7065">
        <w:rPr>
          <w:rFonts w:ascii="Arial" w:hAnsi="Arial" w:cs="Arial"/>
        </w:rPr>
        <w:t>По истеку рока предвиђеног за подношење понуда н</w:t>
      </w:r>
      <w:r w:rsidRPr="00DF7065">
        <w:rPr>
          <w:rFonts w:ascii="Arial" w:hAnsi="Arial" w:cs="Arial"/>
          <w:lang w:val="sr-Cyrl-CS"/>
        </w:rPr>
        <w:t>а</w:t>
      </w:r>
      <w:r w:rsidRPr="00DF7065">
        <w:rPr>
          <w:rFonts w:ascii="Arial" w:hAnsi="Arial" w:cs="Arial"/>
        </w:rPr>
        <w:t>ручилац не може да мења нити да допуњује конкурсну документацију.</w:t>
      </w:r>
      <w:proofErr w:type="gramEnd"/>
      <w:r w:rsidRPr="00DF7065">
        <w:rPr>
          <w:rFonts w:ascii="Arial" w:hAnsi="Arial" w:cs="Arial"/>
        </w:rPr>
        <w:t xml:space="preserve"> </w:t>
      </w:r>
    </w:p>
    <w:p w:rsidR="00DF7065" w:rsidRPr="00DF7065" w:rsidRDefault="00DF7065" w:rsidP="00DF7065">
      <w:pPr>
        <w:jc w:val="both"/>
        <w:rPr>
          <w:rFonts w:ascii="Arial" w:hAnsi="Arial" w:cs="Arial"/>
          <w:bCs/>
          <w:color w:val="auto"/>
        </w:rPr>
      </w:pPr>
      <w:proofErr w:type="gramStart"/>
      <w:r w:rsidRPr="00DF7065">
        <w:rPr>
          <w:rFonts w:ascii="Arial" w:hAnsi="Arial" w:cs="Arial"/>
        </w:rPr>
        <w:t>Тражење додатних информација или појашњења у вези са припремањем понуде телефоном није дозвољено.</w:t>
      </w:r>
      <w:proofErr w:type="gramEnd"/>
      <w:r w:rsidRPr="00DF7065">
        <w:rPr>
          <w:rFonts w:ascii="Arial" w:hAnsi="Arial" w:cs="Arial"/>
        </w:rPr>
        <w:t xml:space="preserve"> </w:t>
      </w:r>
    </w:p>
    <w:p w:rsidR="00DF7065" w:rsidRDefault="00DF7065" w:rsidP="00DF7065">
      <w:pPr>
        <w:jc w:val="both"/>
        <w:rPr>
          <w:rFonts w:ascii="Arial" w:hAnsi="Arial" w:cs="Arial"/>
          <w:bCs/>
          <w:color w:val="auto"/>
          <w:lang w:val="sr-Cyrl-CS"/>
        </w:rPr>
      </w:pPr>
      <w:proofErr w:type="gramStart"/>
      <w:r w:rsidRPr="00DF7065">
        <w:rPr>
          <w:rFonts w:ascii="Arial" w:hAnsi="Arial" w:cs="Arial"/>
          <w:bCs/>
          <w:color w:val="auto"/>
        </w:rPr>
        <w:t>Комуникација у поступку јавне набавке врши се искључиво на начин одређен чланом 20.</w:t>
      </w:r>
      <w:proofErr w:type="gramEnd"/>
      <w:r w:rsidRPr="00DF7065">
        <w:rPr>
          <w:rFonts w:ascii="Arial" w:hAnsi="Arial" w:cs="Arial"/>
          <w:bCs/>
          <w:color w:val="auto"/>
        </w:rPr>
        <w:t xml:space="preserve"> </w:t>
      </w:r>
      <w:proofErr w:type="gramStart"/>
      <w:r w:rsidRPr="00DF7065">
        <w:rPr>
          <w:rFonts w:ascii="Arial" w:hAnsi="Arial" w:cs="Arial"/>
          <w:bCs/>
          <w:color w:val="auto"/>
        </w:rPr>
        <w:t>Закона.</w:t>
      </w:r>
      <w:proofErr w:type="gramEnd"/>
    </w:p>
    <w:p w:rsidR="00C540B9" w:rsidRDefault="00C540B9">
      <w:pPr>
        <w:jc w:val="both"/>
        <w:rPr>
          <w:rFonts w:ascii="Arial" w:hAnsi="Arial" w:cs="Arial"/>
        </w:rPr>
      </w:pPr>
    </w:p>
    <w:p w:rsidR="001619E7" w:rsidRDefault="001619E7">
      <w:pPr>
        <w:jc w:val="both"/>
        <w:rPr>
          <w:rFonts w:ascii="Arial" w:hAnsi="Arial" w:cs="Arial"/>
          <w:b/>
          <w:bCs/>
        </w:rPr>
      </w:pPr>
      <w:r>
        <w:rPr>
          <w:rFonts w:ascii="Arial" w:hAnsi="Arial" w:cs="Arial"/>
          <w:b/>
          <w:bCs/>
        </w:rPr>
        <w:t xml:space="preserve">15. ДОДАТНА ОБЈАШЊЕЊА ОД ПОНУЂАЧА ПОСЛЕ ОТВАРАЊА ПОНУДА И КОНТРОЛА КОД ПОНУЂАЧА ОДНОСНО ЊЕГОВОГ ПОДИЗВОЂАЧА </w:t>
      </w:r>
    </w:p>
    <w:p w:rsidR="001619E7" w:rsidRDefault="001619E7">
      <w:pPr>
        <w:jc w:val="both"/>
        <w:rPr>
          <w:rFonts w:ascii="Arial" w:hAnsi="Arial" w:cs="Arial"/>
          <w:b/>
          <w:bCs/>
        </w:rPr>
      </w:pPr>
    </w:p>
    <w:p w:rsidR="001619E7" w:rsidRDefault="001619E7">
      <w:pPr>
        <w:jc w:val="both"/>
        <w:rPr>
          <w:rFonts w:ascii="Arial" w:eastAsia="TimesNewRomanPSMT" w:hAnsi="Arial" w:cs="Arial"/>
          <w:bCs/>
        </w:rPr>
      </w:pPr>
      <w:r>
        <w:rPr>
          <w:rFonts w:ascii="Arial" w:hAnsi="Arial" w:cs="Arial"/>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1619E7" w:rsidRDefault="001619E7">
      <w:pPr>
        <w:tabs>
          <w:tab w:val="left" w:pos="-135"/>
          <w:tab w:val="left" w:pos="0"/>
          <w:tab w:val="left" w:pos="120"/>
        </w:tabs>
        <w:jc w:val="both"/>
        <w:rPr>
          <w:rFonts w:ascii="Arial" w:hAnsi="Arial" w:cs="Arial"/>
        </w:rPr>
      </w:pPr>
      <w:r>
        <w:rPr>
          <w:rFonts w:ascii="Arial" w:eastAsia="TimesNewRomanPSMT" w:hAnsi="Arial" w:cs="Arial"/>
          <w:bCs/>
        </w:rPr>
        <w:t>Уколико наручилац оцени да су потребна додатна објашњења или је потребно извршити</w:t>
      </w:r>
      <w:r>
        <w:rPr>
          <w:rFonts w:ascii="Arial" w:hAnsi="Arial" w:cs="Arial"/>
        </w:rPr>
        <w:t xml:space="preserve"> контролу (увид) код понуђача, односно његовог подизвођача</w:t>
      </w:r>
      <w:r>
        <w:rPr>
          <w:rFonts w:ascii="Arial" w:eastAsia="TimesNewRomanPSMT" w:hAnsi="Arial" w:cs="Arial"/>
          <w:bC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619E7" w:rsidRDefault="001619E7">
      <w:pPr>
        <w:tabs>
          <w:tab w:val="left" w:pos="-135"/>
          <w:tab w:val="left" w:pos="0"/>
          <w:tab w:val="left" w:pos="120"/>
        </w:tabs>
        <w:jc w:val="both"/>
        <w:rPr>
          <w:rFonts w:ascii="Arial" w:hAnsi="Arial" w:cs="Arial"/>
        </w:rPr>
      </w:pPr>
      <w:r>
        <w:rPr>
          <w:rFonts w:ascii="Arial" w:hAnsi="Arial" w:cs="Arial"/>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1619E7" w:rsidRDefault="001619E7">
      <w:pPr>
        <w:tabs>
          <w:tab w:val="left" w:pos="-135"/>
          <w:tab w:val="left" w:pos="0"/>
          <w:tab w:val="left" w:pos="120"/>
        </w:tabs>
        <w:jc w:val="both"/>
        <w:rPr>
          <w:rFonts w:ascii="Arial" w:hAnsi="Arial" w:cs="Arial"/>
        </w:rPr>
      </w:pPr>
      <w:r>
        <w:rPr>
          <w:rFonts w:ascii="Arial" w:hAnsi="Arial" w:cs="Arial"/>
        </w:rPr>
        <w:t>У случају разлике између јединичне и укупне цене, меродавна је јединична цена.</w:t>
      </w:r>
    </w:p>
    <w:p w:rsidR="001619E7" w:rsidRDefault="001619E7">
      <w:pPr>
        <w:jc w:val="both"/>
        <w:rPr>
          <w:rFonts w:ascii="Arial" w:hAnsi="Arial" w:cs="Arial"/>
          <w:b/>
          <w:bCs/>
        </w:rPr>
      </w:pPr>
      <w:r>
        <w:rPr>
          <w:rFonts w:ascii="Arial" w:hAnsi="Arial" w:cs="Arial"/>
        </w:rPr>
        <w:t>Ако се понуђач не сагласи са исправком рачунских грешака, наручил</w:t>
      </w:r>
      <w:r>
        <w:rPr>
          <w:rFonts w:ascii="Arial" w:hAnsi="Arial" w:cs="Arial"/>
          <w:lang w:val="sr-Cyrl-CS"/>
        </w:rPr>
        <w:t>а</w:t>
      </w:r>
      <w:r>
        <w:rPr>
          <w:rFonts w:ascii="Arial" w:hAnsi="Arial" w:cs="Arial"/>
        </w:rPr>
        <w:t xml:space="preserve">ц ће његову понуду одбити као неприхватљиву. </w:t>
      </w:r>
    </w:p>
    <w:p w:rsidR="001619E7" w:rsidRDefault="001619E7">
      <w:pPr>
        <w:jc w:val="both"/>
        <w:rPr>
          <w:rFonts w:ascii="Arial" w:hAnsi="Arial" w:cs="Arial"/>
          <w:b/>
          <w:bCs/>
        </w:rPr>
      </w:pPr>
    </w:p>
    <w:p w:rsidR="001619E7" w:rsidRPr="00DF7065" w:rsidRDefault="001619E7">
      <w:pPr>
        <w:jc w:val="both"/>
        <w:rPr>
          <w:rFonts w:ascii="Arial" w:hAnsi="Arial" w:cs="Arial"/>
          <w:b/>
          <w:bCs/>
          <w:lang w:val="sr-Cyrl-CS"/>
        </w:rPr>
      </w:pPr>
      <w:r>
        <w:rPr>
          <w:rFonts w:ascii="Arial" w:hAnsi="Arial" w:cs="Arial"/>
          <w:b/>
          <w:bCs/>
        </w:rPr>
        <w:t>16. НЕГАТИВН</w:t>
      </w:r>
      <w:r w:rsidR="00DF7065">
        <w:rPr>
          <w:rFonts w:ascii="Arial" w:hAnsi="Arial" w:cs="Arial"/>
          <w:b/>
          <w:bCs/>
          <w:lang w:val="sr-Cyrl-CS"/>
        </w:rPr>
        <w:t>Е</w:t>
      </w:r>
      <w:r>
        <w:rPr>
          <w:rFonts w:ascii="Arial" w:hAnsi="Arial" w:cs="Arial"/>
          <w:b/>
          <w:bCs/>
        </w:rPr>
        <w:t xml:space="preserve"> РЕФЕРЕНЦ</w:t>
      </w:r>
      <w:r w:rsidR="00DF7065">
        <w:rPr>
          <w:rFonts w:ascii="Arial" w:hAnsi="Arial" w:cs="Arial"/>
          <w:b/>
          <w:bCs/>
          <w:lang w:val="sr-Cyrl-CS"/>
        </w:rPr>
        <w:t>Е</w:t>
      </w:r>
    </w:p>
    <w:p w:rsidR="001619E7" w:rsidRDefault="001619E7">
      <w:pPr>
        <w:jc w:val="both"/>
        <w:rPr>
          <w:rFonts w:ascii="Arial" w:hAnsi="Arial" w:cs="Arial"/>
          <w:b/>
          <w:bCs/>
        </w:rPr>
      </w:pPr>
    </w:p>
    <w:p w:rsidR="00DF7065" w:rsidRPr="00216D3D" w:rsidRDefault="00DF7065" w:rsidP="00DF7065">
      <w:pPr>
        <w:jc w:val="both"/>
        <w:rPr>
          <w:rFonts w:ascii="Arial" w:hAnsi="Arial" w:cs="Arial"/>
        </w:rPr>
      </w:pPr>
      <w:r w:rsidRPr="00216D3D">
        <w:rPr>
          <w:rFonts w:ascii="Arial" w:hAnsi="Arial" w:cs="Arial"/>
        </w:rPr>
        <w:t>Наручилац ће одбити понуду уколико поседује доказ да је понуђач у претходне три године у поступку јавне набавке:</w:t>
      </w:r>
    </w:p>
    <w:p w:rsidR="00DF7065" w:rsidRPr="00216D3D" w:rsidRDefault="00DF7065" w:rsidP="00DF7065">
      <w:pPr>
        <w:numPr>
          <w:ilvl w:val="0"/>
          <w:numId w:val="20"/>
        </w:numPr>
        <w:suppressAutoHyphens w:val="0"/>
        <w:spacing w:after="120" w:line="240" w:lineRule="auto"/>
        <w:jc w:val="both"/>
        <w:rPr>
          <w:rFonts w:ascii="Arial" w:hAnsi="Arial" w:cs="Arial"/>
        </w:rPr>
      </w:pPr>
      <w:proofErr w:type="gramStart"/>
      <w:r w:rsidRPr="00216D3D">
        <w:rPr>
          <w:rFonts w:ascii="Arial" w:hAnsi="Arial" w:cs="Arial"/>
        </w:rPr>
        <w:t>поступао</w:t>
      </w:r>
      <w:proofErr w:type="gramEnd"/>
      <w:r w:rsidRPr="00216D3D">
        <w:rPr>
          <w:rFonts w:ascii="Arial" w:hAnsi="Arial" w:cs="Arial"/>
        </w:rPr>
        <w:t xml:space="preserve"> супротно забрани из чл. 23. </w:t>
      </w:r>
      <w:proofErr w:type="gramStart"/>
      <w:r w:rsidRPr="00216D3D">
        <w:rPr>
          <w:rFonts w:ascii="Arial" w:hAnsi="Arial" w:cs="Arial"/>
        </w:rPr>
        <w:t>и</w:t>
      </w:r>
      <w:proofErr w:type="gramEnd"/>
      <w:r w:rsidRPr="00216D3D">
        <w:rPr>
          <w:rFonts w:ascii="Arial" w:hAnsi="Arial" w:cs="Arial"/>
        </w:rPr>
        <w:t xml:space="preserve"> 25. </w:t>
      </w:r>
      <w:r w:rsidRPr="00216D3D">
        <w:rPr>
          <w:rFonts w:ascii="Arial" w:hAnsi="Arial" w:cs="Arial"/>
          <w:lang w:val="sr-Cyrl-CS"/>
        </w:rPr>
        <w:t>З</w:t>
      </w:r>
      <w:r w:rsidRPr="00216D3D">
        <w:rPr>
          <w:rFonts w:ascii="Arial" w:hAnsi="Arial" w:cs="Arial"/>
        </w:rPr>
        <w:t>акона</w:t>
      </w:r>
      <w:r w:rsidRPr="00216D3D">
        <w:rPr>
          <w:rFonts w:ascii="Arial" w:hAnsi="Arial" w:cs="Arial"/>
          <w:lang w:val="sr-Cyrl-CS"/>
        </w:rPr>
        <w:t xml:space="preserve"> о јавним набавкама</w:t>
      </w:r>
      <w:r w:rsidRPr="00216D3D">
        <w:rPr>
          <w:rFonts w:ascii="Arial" w:hAnsi="Arial" w:cs="Arial"/>
        </w:rPr>
        <w:t>;</w:t>
      </w:r>
    </w:p>
    <w:p w:rsidR="00DF7065" w:rsidRPr="00216D3D" w:rsidRDefault="00DF7065" w:rsidP="00DF7065">
      <w:pPr>
        <w:numPr>
          <w:ilvl w:val="0"/>
          <w:numId w:val="20"/>
        </w:numPr>
        <w:suppressAutoHyphens w:val="0"/>
        <w:spacing w:after="120" w:line="240" w:lineRule="auto"/>
        <w:jc w:val="both"/>
        <w:rPr>
          <w:rFonts w:ascii="Arial" w:hAnsi="Arial" w:cs="Arial"/>
        </w:rPr>
      </w:pPr>
      <w:r w:rsidRPr="00216D3D">
        <w:rPr>
          <w:rFonts w:ascii="Arial" w:hAnsi="Arial" w:cs="Arial"/>
        </w:rPr>
        <w:lastRenderedPageBreak/>
        <w:t>учинио повреду конкуренције;</w:t>
      </w:r>
    </w:p>
    <w:p w:rsidR="00DF7065" w:rsidRPr="00216D3D" w:rsidRDefault="00DF7065" w:rsidP="00DF7065">
      <w:pPr>
        <w:numPr>
          <w:ilvl w:val="0"/>
          <w:numId w:val="20"/>
        </w:numPr>
        <w:suppressAutoHyphens w:val="0"/>
        <w:spacing w:after="120" w:line="240" w:lineRule="auto"/>
        <w:jc w:val="both"/>
        <w:rPr>
          <w:rFonts w:ascii="Arial" w:hAnsi="Arial" w:cs="Arial"/>
        </w:rPr>
      </w:pPr>
      <w:r w:rsidRPr="00216D3D">
        <w:rPr>
          <w:rFonts w:ascii="Arial" w:hAnsi="Arial" w:cs="Arial"/>
        </w:rPr>
        <w:t>доставио неистините податке у понуди или без оправданих разлога одбио да закључи уговор о јавној набавци, након што му је уговор додељен;</w:t>
      </w:r>
    </w:p>
    <w:p w:rsidR="00DF7065" w:rsidRPr="00216D3D" w:rsidRDefault="00DF7065" w:rsidP="00DF7065">
      <w:pPr>
        <w:numPr>
          <w:ilvl w:val="0"/>
          <w:numId w:val="20"/>
        </w:numPr>
        <w:suppressAutoHyphens w:val="0"/>
        <w:spacing w:after="120" w:line="240" w:lineRule="auto"/>
        <w:jc w:val="both"/>
        <w:rPr>
          <w:rFonts w:ascii="Arial" w:hAnsi="Arial" w:cs="Arial"/>
        </w:rPr>
      </w:pPr>
      <w:proofErr w:type="gramStart"/>
      <w:r w:rsidRPr="00216D3D">
        <w:rPr>
          <w:rFonts w:ascii="Arial" w:hAnsi="Arial" w:cs="Arial"/>
        </w:rPr>
        <w:t>одбио</w:t>
      </w:r>
      <w:proofErr w:type="gramEnd"/>
      <w:r w:rsidRPr="00216D3D">
        <w:rPr>
          <w:rFonts w:ascii="Arial" w:hAnsi="Arial" w:cs="Arial"/>
        </w:rPr>
        <w:t xml:space="preserve"> да достави доказе и средства обезбеђења на шта се у понуди обавезао.</w:t>
      </w:r>
    </w:p>
    <w:p w:rsidR="00DF7065" w:rsidRPr="00216D3D" w:rsidRDefault="00DF7065" w:rsidP="00DF7065">
      <w:pPr>
        <w:jc w:val="both"/>
        <w:rPr>
          <w:rFonts w:ascii="Arial" w:hAnsi="Arial" w:cs="Arial"/>
        </w:rPr>
      </w:pPr>
      <w:proofErr w:type="gramStart"/>
      <w:r w:rsidRPr="00216D3D">
        <w:rPr>
          <w:rFonts w:ascii="Arial" w:hAnsi="Arial" w:cs="Arial"/>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w:t>
      </w:r>
      <w:r w:rsidRPr="00216D3D">
        <w:rPr>
          <w:rFonts w:ascii="Arial" w:hAnsi="Arial" w:cs="Arial"/>
          <w:lang w:val="sr-Cyrl-CS"/>
        </w:rPr>
        <w:t>3</w:t>
      </w:r>
      <w:r w:rsidRPr="00216D3D">
        <w:rPr>
          <w:rFonts w:ascii="Arial" w:hAnsi="Arial" w:cs="Arial"/>
        </w:rPr>
        <w:t xml:space="preserve"> године.</w:t>
      </w:r>
      <w:proofErr w:type="gramEnd"/>
    </w:p>
    <w:p w:rsidR="00DF7065" w:rsidRPr="00216D3D" w:rsidRDefault="00DF7065" w:rsidP="00DF7065">
      <w:pPr>
        <w:jc w:val="both"/>
        <w:rPr>
          <w:rFonts w:ascii="Arial" w:hAnsi="Arial" w:cs="Arial"/>
        </w:rPr>
      </w:pPr>
      <w:r w:rsidRPr="00216D3D">
        <w:rPr>
          <w:rFonts w:ascii="Arial" w:hAnsi="Arial" w:cs="Arial"/>
        </w:rPr>
        <w:t>Доказ може бити:</w:t>
      </w:r>
    </w:p>
    <w:p w:rsidR="00DF7065" w:rsidRPr="00216D3D" w:rsidRDefault="00DF7065" w:rsidP="00DF7065">
      <w:pPr>
        <w:numPr>
          <w:ilvl w:val="0"/>
          <w:numId w:val="21"/>
        </w:numPr>
        <w:suppressAutoHyphens w:val="0"/>
        <w:spacing w:after="120" w:line="240" w:lineRule="auto"/>
        <w:jc w:val="both"/>
        <w:rPr>
          <w:rFonts w:ascii="Arial" w:hAnsi="Arial" w:cs="Arial"/>
        </w:rPr>
      </w:pPr>
      <w:r w:rsidRPr="00216D3D">
        <w:rPr>
          <w:rFonts w:ascii="Arial" w:hAnsi="Arial" w:cs="Arial"/>
        </w:rPr>
        <w:t>правоснажна судска одлука или коначна одлука другог надлежног органа;</w:t>
      </w:r>
    </w:p>
    <w:p w:rsidR="00DF7065" w:rsidRPr="00216D3D" w:rsidRDefault="00DF7065" w:rsidP="00DF7065">
      <w:pPr>
        <w:numPr>
          <w:ilvl w:val="0"/>
          <w:numId w:val="21"/>
        </w:numPr>
        <w:suppressAutoHyphens w:val="0"/>
        <w:spacing w:after="120" w:line="240" w:lineRule="auto"/>
        <w:jc w:val="both"/>
        <w:rPr>
          <w:rFonts w:ascii="Arial" w:hAnsi="Arial" w:cs="Arial"/>
        </w:rPr>
      </w:pPr>
      <w:r w:rsidRPr="00216D3D">
        <w:rPr>
          <w:rFonts w:ascii="Arial" w:hAnsi="Arial" w:cs="Arial"/>
        </w:rPr>
        <w:t>исправа о реализованом средству обезбеђења испуњења обавеза у поступку јавне набавке или испуњења уговорних обавеза;</w:t>
      </w:r>
    </w:p>
    <w:p w:rsidR="00DF7065" w:rsidRPr="00216D3D" w:rsidRDefault="00DF7065" w:rsidP="00DF7065">
      <w:pPr>
        <w:numPr>
          <w:ilvl w:val="0"/>
          <w:numId w:val="21"/>
        </w:numPr>
        <w:suppressAutoHyphens w:val="0"/>
        <w:spacing w:after="120" w:line="240" w:lineRule="auto"/>
        <w:jc w:val="both"/>
        <w:rPr>
          <w:rFonts w:ascii="Arial" w:hAnsi="Arial" w:cs="Arial"/>
        </w:rPr>
      </w:pPr>
      <w:r w:rsidRPr="00216D3D">
        <w:rPr>
          <w:rFonts w:ascii="Arial" w:hAnsi="Arial" w:cs="Arial"/>
        </w:rPr>
        <w:t>исправа о наплаћеној уговорној казни;</w:t>
      </w:r>
    </w:p>
    <w:p w:rsidR="00DF7065" w:rsidRPr="00216D3D" w:rsidRDefault="00DF7065" w:rsidP="00DF7065">
      <w:pPr>
        <w:numPr>
          <w:ilvl w:val="0"/>
          <w:numId w:val="21"/>
        </w:numPr>
        <w:suppressAutoHyphens w:val="0"/>
        <w:spacing w:after="120" w:line="240" w:lineRule="auto"/>
        <w:jc w:val="both"/>
        <w:rPr>
          <w:rFonts w:ascii="Arial" w:hAnsi="Arial" w:cs="Arial"/>
        </w:rPr>
      </w:pPr>
      <w:r w:rsidRPr="00216D3D">
        <w:rPr>
          <w:rFonts w:ascii="Arial" w:hAnsi="Arial" w:cs="Arial"/>
        </w:rPr>
        <w:t>рекламације потрошача, односно корисника, ако нису отклоњене у уговореном року;</w:t>
      </w:r>
    </w:p>
    <w:p w:rsidR="00DF7065" w:rsidRPr="00216D3D" w:rsidRDefault="00DF7065" w:rsidP="00DF7065">
      <w:pPr>
        <w:numPr>
          <w:ilvl w:val="0"/>
          <w:numId w:val="21"/>
        </w:numPr>
        <w:suppressAutoHyphens w:val="0"/>
        <w:spacing w:after="120" w:line="240" w:lineRule="auto"/>
        <w:jc w:val="both"/>
        <w:rPr>
          <w:rFonts w:ascii="Arial" w:hAnsi="Arial" w:cs="Arial"/>
        </w:rPr>
      </w:pPr>
      <w:r w:rsidRPr="00216D3D">
        <w:rPr>
          <w:rFonts w:ascii="Arial" w:hAnsi="Arial" w:cs="Arial"/>
        </w:rPr>
        <w:t>извештај надзорног органа о изведеним радовима који нису  у складу са пројектом, односно уговором;</w:t>
      </w:r>
    </w:p>
    <w:p w:rsidR="00DF7065" w:rsidRPr="00216D3D" w:rsidRDefault="00DF7065" w:rsidP="00DF7065">
      <w:pPr>
        <w:numPr>
          <w:ilvl w:val="0"/>
          <w:numId w:val="21"/>
        </w:numPr>
        <w:suppressAutoHyphens w:val="0"/>
        <w:spacing w:after="120" w:line="240" w:lineRule="auto"/>
        <w:jc w:val="both"/>
        <w:rPr>
          <w:rFonts w:ascii="Arial" w:hAnsi="Arial" w:cs="Arial"/>
        </w:rPr>
      </w:pPr>
      <w:r w:rsidRPr="00216D3D">
        <w:rPr>
          <w:rFonts w:ascii="Arial" w:hAnsi="Arial" w:cs="Arial"/>
        </w:rPr>
        <w:t>изјава о раскиду уговора због неиспуњења битних елемената уговора дата на начин и под условима предвиђеним законом којим се уређују облигациони односи;</w:t>
      </w:r>
    </w:p>
    <w:p w:rsidR="00DF7065" w:rsidRPr="00216D3D" w:rsidRDefault="00DF7065" w:rsidP="00DF7065">
      <w:pPr>
        <w:numPr>
          <w:ilvl w:val="0"/>
          <w:numId w:val="21"/>
        </w:numPr>
        <w:suppressAutoHyphens w:val="0"/>
        <w:spacing w:after="120" w:line="240" w:lineRule="auto"/>
        <w:jc w:val="both"/>
        <w:rPr>
          <w:rFonts w:ascii="Arial" w:hAnsi="Arial" w:cs="Arial"/>
        </w:rPr>
      </w:pPr>
      <w:r w:rsidRPr="00216D3D">
        <w:rPr>
          <w:rFonts w:ascii="Arial" w:hAnsi="Arial" w:cs="Arial"/>
        </w:rPr>
        <w:t>доказ о ангажовању на извршењу уговора о јавној набавци лица која нису означена у понуди као подизвођачи, односно чланови групе понуђача;</w:t>
      </w:r>
    </w:p>
    <w:p w:rsidR="00DF7065" w:rsidRPr="00216D3D" w:rsidRDefault="00DF7065" w:rsidP="00DF7065">
      <w:pPr>
        <w:jc w:val="both"/>
        <w:rPr>
          <w:rFonts w:ascii="Arial" w:hAnsi="Arial" w:cs="Arial"/>
        </w:rPr>
      </w:pPr>
      <w:proofErr w:type="gramStart"/>
      <w:r w:rsidRPr="00216D3D">
        <w:rPr>
          <w:rFonts w:ascii="Arial" w:hAnsi="Arial" w:cs="Arial"/>
        </w:rPr>
        <w:t>Наручилац ће понуду понуђача који је на списку негативних референци одбити као неприхватљиву ако је предмет јавне набавке истоврсан предмету за који је понуђач добио негативну референцу.</w:t>
      </w:r>
      <w:proofErr w:type="gramEnd"/>
      <w:r w:rsidRPr="00216D3D">
        <w:rPr>
          <w:rFonts w:ascii="Arial" w:hAnsi="Arial" w:cs="Arial"/>
        </w:rPr>
        <w:t xml:space="preserve"> </w:t>
      </w:r>
    </w:p>
    <w:p w:rsidR="00DF7065" w:rsidRPr="00216D3D" w:rsidRDefault="00DF7065" w:rsidP="00DF7065">
      <w:pPr>
        <w:jc w:val="both"/>
        <w:rPr>
          <w:rFonts w:ascii="Arial" w:hAnsi="Arial" w:cs="Arial"/>
          <w:lang w:val="sr-Cyrl-CS"/>
        </w:rPr>
      </w:pPr>
      <w:proofErr w:type="gramStart"/>
      <w:r w:rsidRPr="00216D3D">
        <w:rPr>
          <w:rFonts w:ascii="Arial" w:hAnsi="Arial" w:cs="Arial"/>
        </w:rPr>
        <w:t>Ако предмет јавне набавке није истоврсан предмету за који је понуђач добио негативну референцу, наручилац ће захтевати додатно обезбеђење испуњења уговорних обавеза</w:t>
      </w:r>
      <w:r w:rsidRPr="00216D3D">
        <w:rPr>
          <w:rFonts w:ascii="Arial" w:hAnsi="Arial" w:cs="Arial"/>
          <w:lang w:val="sr-Cyrl-CS"/>
        </w:rPr>
        <w:t>, тако што ће понуђач приложити банкарску гаранцију из тачке 12.</w:t>
      </w:r>
      <w:proofErr w:type="gramEnd"/>
      <w:r w:rsidRPr="00216D3D">
        <w:rPr>
          <w:rFonts w:ascii="Arial" w:hAnsi="Arial" w:cs="Arial"/>
          <w:lang w:val="sr-Cyrl-CS"/>
        </w:rPr>
        <w:t xml:space="preserve"> Упутства понуђачима како да сачине понуду (поглавље </w:t>
      </w:r>
      <w:r w:rsidRPr="00216D3D">
        <w:rPr>
          <w:rFonts w:ascii="Arial" w:hAnsi="Arial" w:cs="Arial"/>
          <w:lang w:val="sr-Latn-CS"/>
        </w:rPr>
        <w:t xml:space="preserve">VI) </w:t>
      </w:r>
      <w:r w:rsidRPr="00216D3D">
        <w:rPr>
          <w:rFonts w:ascii="Arial" w:hAnsi="Arial" w:cs="Arial"/>
          <w:lang w:val="sr-Cyrl-CS"/>
        </w:rPr>
        <w:t>конкурсне документације</w:t>
      </w:r>
      <w:r w:rsidRPr="00216D3D">
        <w:rPr>
          <w:rStyle w:val="Emphasis"/>
          <w:rFonts w:ascii="Arial" w:hAnsi="Arial" w:cs="Arial"/>
          <w:b/>
          <w:lang w:val="sr-Cyrl-CS"/>
        </w:rPr>
        <w:t xml:space="preserve"> </w:t>
      </w:r>
      <w:r w:rsidRPr="00216D3D">
        <w:rPr>
          <w:rFonts w:ascii="Arial" w:hAnsi="Arial" w:cs="Arial"/>
        </w:rPr>
        <w:t xml:space="preserve">у висини од </w:t>
      </w:r>
      <w:r w:rsidRPr="00216D3D">
        <w:rPr>
          <w:rFonts w:ascii="Arial" w:hAnsi="Arial" w:cs="Arial"/>
          <w:lang w:val="sr-Cyrl-CS"/>
        </w:rPr>
        <w:t>1</w:t>
      </w:r>
      <w:r w:rsidRPr="00216D3D">
        <w:rPr>
          <w:rFonts w:ascii="Arial" w:hAnsi="Arial" w:cs="Arial"/>
        </w:rPr>
        <w:t xml:space="preserve">5% од укупне вредности </w:t>
      </w:r>
      <w:r w:rsidRPr="00216D3D">
        <w:rPr>
          <w:rFonts w:ascii="Arial" w:hAnsi="Arial" w:cs="Arial"/>
          <w:lang w:val="sr-Cyrl-CS"/>
        </w:rPr>
        <w:t>у</w:t>
      </w:r>
      <w:r w:rsidRPr="00216D3D">
        <w:rPr>
          <w:rFonts w:ascii="Arial" w:hAnsi="Arial" w:cs="Arial"/>
        </w:rPr>
        <w:t>говора без ПДВ-а</w:t>
      </w:r>
      <w:r w:rsidRPr="00216D3D">
        <w:rPr>
          <w:rFonts w:ascii="Arial" w:hAnsi="Arial" w:cs="Arial"/>
          <w:lang w:val="sr-Cyrl-CS"/>
        </w:rPr>
        <w:t>.</w:t>
      </w:r>
    </w:p>
    <w:p w:rsidR="00C86FBD" w:rsidRDefault="00C86FBD">
      <w:pPr>
        <w:jc w:val="both"/>
        <w:rPr>
          <w:rFonts w:ascii="Arial" w:hAnsi="Arial" w:cs="Arial"/>
          <w:b/>
          <w:bCs/>
          <w:lang w:val="sr-Cyrl-CS"/>
        </w:rPr>
      </w:pPr>
    </w:p>
    <w:p w:rsidR="001619E7" w:rsidRDefault="006070B0">
      <w:pPr>
        <w:jc w:val="both"/>
        <w:rPr>
          <w:rFonts w:ascii="Arial" w:hAnsi="Arial" w:cs="Arial"/>
          <w:b/>
          <w:bCs/>
        </w:rPr>
      </w:pPr>
      <w:r>
        <w:rPr>
          <w:rFonts w:ascii="Arial" w:hAnsi="Arial" w:cs="Arial"/>
          <w:b/>
          <w:bCs/>
        </w:rPr>
        <w:t>17. ЕЛЕМЕНТИ УГОВОРА О КОЈИМА ЋЕ СЕ ПРЕГОВАРАТИ И НАЧИН ПРЕГОВАРАЊА</w:t>
      </w:r>
    </w:p>
    <w:p w:rsidR="00B65184" w:rsidRPr="00B65184" w:rsidRDefault="00B65184" w:rsidP="00B65184">
      <w:pPr>
        <w:jc w:val="both"/>
        <w:rPr>
          <w:rFonts w:ascii="Arial" w:hAnsi="Arial" w:cs="Arial"/>
          <w:b/>
          <w:bCs/>
          <w:color w:val="FF0000"/>
        </w:rPr>
      </w:pPr>
    </w:p>
    <w:p w:rsidR="00B65184" w:rsidRPr="001D3FF1" w:rsidRDefault="00B65184" w:rsidP="00B65184">
      <w:pPr>
        <w:jc w:val="both"/>
        <w:rPr>
          <w:rFonts w:ascii="Arial" w:hAnsi="Arial" w:cs="Arial"/>
          <w:bCs/>
          <w:color w:val="auto"/>
        </w:rPr>
      </w:pPr>
      <w:proofErr w:type="gramStart"/>
      <w:r w:rsidRPr="001D3FF1">
        <w:rPr>
          <w:rFonts w:ascii="Arial" w:hAnsi="Arial" w:cs="Arial"/>
          <w:bCs/>
          <w:color w:val="auto"/>
          <w:u w:val="single"/>
        </w:rPr>
        <w:t>Предмет преговарања је укупна понуђена цена.</w:t>
      </w:r>
      <w:proofErr w:type="gramEnd"/>
      <w:r w:rsidRPr="001D3FF1">
        <w:rPr>
          <w:rFonts w:ascii="Arial" w:hAnsi="Arial" w:cs="Arial"/>
          <w:bCs/>
          <w:color w:val="auto"/>
        </w:rPr>
        <w:t xml:space="preserve"> </w:t>
      </w:r>
      <w:proofErr w:type="gramStart"/>
      <w:r w:rsidRPr="001D3FF1">
        <w:rPr>
          <w:rFonts w:ascii="Arial" w:hAnsi="Arial" w:cs="Arial"/>
          <w:bCs/>
          <w:color w:val="auto"/>
        </w:rPr>
        <w:t>Поступку прегова</w:t>
      </w:r>
      <w:r w:rsidR="006F2B67" w:rsidRPr="001D3FF1">
        <w:rPr>
          <w:rFonts w:ascii="Arial" w:hAnsi="Arial" w:cs="Arial"/>
          <w:bCs/>
          <w:color w:val="auto"/>
          <w:lang w:val="sr-Cyrl-CS"/>
        </w:rPr>
        <w:t>ра</w:t>
      </w:r>
      <w:r w:rsidRPr="001D3FF1">
        <w:rPr>
          <w:rFonts w:ascii="Arial" w:hAnsi="Arial" w:cs="Arial"/>
          <w:bCs/>
          <w:color w:val="auto"/>
        </w:rPr>
        <w:t>ња ће се приступити непосредно након отварања понуда, са свим понуђачима који су доставили понуду.</w:t>
      </w:r>
      <w:proofErr w:type="gramEnd"/>
      <w:r w:rsidRPr="001D3FF1">
        <w:rPr>
          <w:rFonts w:ascii="Arial" w:hAnsi="Arial" w:cs="Arial"/>
          <w:bCs/>
          <w:color w:val="auto"/>
        </w:rPr>
        <w:t xml:space="preserve"> </w:t>
      </w:r>
      <w:proofErr w:type="gramStart"/>
      <w:r w:rsidRPr="001D3FF1">
        <w:rPr>
          <w:rFonts w:ascii="Arial" w:hAnsi="Arial" w:cs="Arial"/>
          <w:bCs/>
          <w:color w:val="auto"/>
        </w:rPr>
        <w:t xml:space="preserve">Преговарање ће се вршити у </w:t>
      </w:r>
      <w:r w:rsidR="00216D3D" w:rsidRPr="001D3FF1">
        <w:rPr>
          <w:rFonts w:ascii="Arial" w:hAnsi="Arial" w:cs="Arial"/>
          <w:bCs/>
          <w:color w:val="auto"/>
          <w:lang w:val="sr-Cyrl-CS"/>
        </w:rPr>
        <w:t>више корака</w:t>
      </w:r>
      <w:r w:rsidRPr="001D3FF1">
        <w:rPr>
          <w:rFonts w:ascii="Arial" w:hAnsi="Arial" w:cs="Arial"/>
          <w:bCs/>
          <w:color w:val="auto"/>
        </w:rPr>
        <w:t>, све док понуђачи који учествују у поступку преговарања не дају своју коначну цену.</w:t>
      </w:r>
      <w:proofErr w:type="gramEnd"/>
      <w:r w:rsidRPr="001D3FF1">
        <w:rPr>
          <w:rFonts w:ascii="Arial" w:hAnsi="Arial" w:cs="Arial"/>
          <w:bCs/>
          <w:color w:val="auto"/>
        </w:rPr>
        <w:t xml:space="preserve"> </w:t>
      </w:r>
    </w:p>
    <w:p w:rsidR="00B65184" w:rsidRPr="001D3FF1" w:rsidRDefault="00B65184" w:rsidP="00B65184">
      <w:pPr>
        <w:jc w:val="both"/>
        <w:rPr>
          <w:rFonts w:ascii="Arial" w:hAnsi="Arial" w:cs="Arial"/>
          <w:bCs/>
          <w:color w:val="auto"/>
        </w:rPr>
      </w:pPr>
      <w:proofErr w:type="gramStart"/>
      <w:r w:rsidRPr="001D3FF1">
        <w:rPr>
          <w:rFonts w:ascii="Arial" w:hAnsi="Arial" w:cs="Arial"/>
          <w:bCs/>
          <w:color w:val="auto"/>
        </w:rPr>
        <w:t>П</w:t>
      </w:r>
      <w:r w:rsidRPr="001D3FF1">
        <w:rPr>
          <w:rFonts w:ascii="Arial" w:hAnsi="Arial" w:cs="Arial"/>
          <w:color w:val="auto"/>
          <w:lang w:val="sr-Cyrl-CS"/>
        </w:rPr>
        <w:t xml:space="preserve">редставник понуђача који је поднео понуду, пре почетка поступка, мора предати комисији </w:t>
      </w:r>
      <w:r w:rsidR="004D63E3" w:rsidRPr="001D3FF1">
        <w:rPr>
          <w:rFonts w:ascii="Arial" w:hAnsi="Arial" w:cs="Arial"/>
          <w:color w:val="auto"/>
          <w:lang w:val="sr-Cyrl-CS"/>
        </w:rPr>
        <w:t xml:space="preserve">наручиоца </w:t>
      </w:r>
      <w:r w:rsidRPr="001D3FF1">
        <w:rPr>
          <w:rFonts w:ascii="Arial" w:hAnsi="Arial" w:cs="Arial"/>
          <w:color w:val="auto"/>
          <w:lang w:val="sr-Cyrl-CS"/>
        </w:rPr>
        <w:t xml:space="preserve">посебно писано овлашћење за присуство у </w:t>
      </w:r>
      <w:r w:rsidRPr="001D3FF1">
        <w:rPr>
          <w:rFonts w:ascii="Arial" w:hAnsi="Arial" w:cs="Arial"/>
          <w:color w:val="auto"/>
          <w:lang w:val="sr-Cyrl-CS"/>
        </w:rPr>
        <w:lastRenderedPageBreak/>
        <w:t>поступку отварања понуда и овлашћење за преговарање, оверено и потписано од стране законског заступника понуђача.</w:t>
      </w:r>
      <w:proofErr w:type="gramEnd"/>
    </w:p>
    <w:p w:rsidR="00B65184" w:rsidRPr="001D3FF1" w:rsidRDefault="00B65184" w:rsidP="00B65184">
      <w:pPr>
        <w:suppressAutoHyphens w:val="0"/>
        <w:autoSpaceDE w:val="0"/>
        <w:autoSpaceDN w:val="0"/>
        <w:adjustRightInd w:val="0"/>
        <w:spacing w:line="240" w:lineRule="auto"/>
        <w:jc w:val="both"/>
        <w:rPr>
          <w:rFonts w:ascii="Arial" w:eastAsia="Times New Roman" w:hAnsi="Arial" w:cs="Arial"/>
          <w:color w:val="auto"/>
          <w:kern w:val="0"/>
        </w:rPr>
      </w:pPr>
      <w:proofErr w:type="gramStart"/>
      <w:r w:rsidRPr="001D3FF1">
        <w:rPr>
          <w:rFonts w:ascii="Arial" w:eastAsia="Times New Roman" w:hAnsi="Arial" w:cs="Arial"/>
          <w:color w:val="auto"/>
          <w:kern w:val="0"/>
        </w:rPr>
        <w:t>Ако овлашћени представник понуђача не присуствује преговарачком поступку сматраће се његовом коначном ценом она цена која је наведена у достављеној понуди.</w:t>
      </w:r>
      <w:proofErr w:type="gramEnd"/>
      <w:r w:rsidRPr="001D3FF1">
        <w:rPr>
          <w:rFonts w:ascii="Arial" w:eastAsia="Times New Roman" w:hAnsi="Arial" w:cs="Arial"/>
          <w:color w:val="auto"/>
          <w:kern w:val="0"/>
        </w:rPr>
        <w:t xml:space="preserve"> </w:t>
      </w:r>
    </w:p>
    <w:p w:rsidR="00B65184" w:rsidRPr="001D3FF1" w:rsidRDefault="00B65184" w:rsidP="00B65184">
      <w:pPr>
        <w:jc w:val="both"/>
        <w:rPr>
          <w:rFonts w:ascii="Arial" w:eastAsia="Times New Roman" w:hAnsi="Arial" w:cs="Arial"/>
          <w:color w:val="auto"/>
          <w:kern w:val="0"/>
        </w:rPr>
      </w:pPr>
      <w:proofErr w:type="gramStart"/>
      <w:r w:rsidRPr="001D3FF1">
        <w:rPr>
          <w:rFonts w:ascii="Arial" w:eastAsia="Times New Roman" w:hAnsi="Arial" w:cs="Arial"/>
          <w:color w:val="auto"/>
          <w:kern w:val="0"/>
        </w:rPr>
        <w:t>У поступку преговарања не може се понудити виша цена од цене исказане у достављеној понуди.</w:t>
      </w:r>
      <w:proofErr w:type="gramEnd"/>
      <w:r w:rsidRPr="001D3FF1">
        <w:rPr>
          <w:rFonts w:ascii="Arial" w:eastAsia="Times New Roman" w:hAnsi="Arial" w:cs="Arial"/>
          <w:color w:val="auto"/>
          <w:kern w:val="0"/>
        </w:rPr>
        <w:t xml:space="preserve">  </w:t>
      </w:r>
    </w:p>
    <w:p w:rsidR="00B65184" w:rsidRPr="001D3FF1" w:rsidRDefault="00B65184" w:rsidP="00DB00AE">
      <w:pPr>
        <w:jc w:val="both"/>
        <w:rPr>
          <w:rFonts w:ascii="Arial" w:hAnsi="Arial" w:cs="Arial"/>
          <w:color w:val="auto"/>
          <w:lang w:val="sr-Cyrl-CS"/>
        </w:rPr>
      </w:pPr>
      <w:r w:rsidRPr="001D3FF1">
        <w:rPr>
          <w:rFonts w:ascii="Arial" w:hAnsi="Arial" w:cs="Arial"/>
          <w:color w:val="auto"/>
          <w:lang w:val="ru-RU"/>
        </w:rPr>
        <w:t>Наручилац је дужан да у преговарачком поступку обезбеди да уговорена цена не буде већа од упоредиве тржишне цене и да са дужном пажњом проверава квалитет предмета набавке</w:t>
      </w:r>
      <w:r w:rsidRPr="001D3FF1">
        <w:rPr>
          <w:rFonts w:ascii="Arial" w:hAnsi="Arial" w:cs="Arial"/>
          <w:color w:val="auto"/>
          <w:lang w:val="sr-Cyrl-CS"/>
        </w:rPr>
        <w:t>.</w:t>
      </w:r>
    </w:p>
    <w:p w:rsidR="00DB00AE" w:rsidRPr="001D3FF1" w:rsidRDefault="004D63E3" w:rsidP="00DB00AE">
      <w:pPr>
        <w:suppressAutoHyphens w:val="0"/>
        <w:autoSpaceDE w:val="0"/>
        <w:autoSpaceDN w:val="0"/>
        <w:adjustRightInd w:val="0"/>
        <w:spacing w:line="240" w:lineRule="auto"/>
        <w:jc w:val="both"/>
        <w:rPr>
          <w:rFonts w:ascii="TimesNewRomanPSMT" w:eastAsia="Times New Roman" w:hAnsi="TimesNewRomanPSMT" w:cs="TimesNewRomanPSMT"/>
          <w:color w:val="auto"/>
          <w:kern w:val="0"/>
          <w:sz w:val="22"/>
          <w:szCs w:val="22"/>
          <w:lang w:eastAsia="en-US"/>
        </w:rPr>
      </w:pPr>
      <w:r w:rsidRPr="001D3FF1">
        <w:rPr>
          <w:rFonts w:ascii="Arial" w:hAnsi="Arial" w:cs="Arial"/>
          <w:color w:val="auto"/>
          <w:lang w:val="sr-Cyrl-CS"/>
        </w:rPr>
        <w:t>Комисија н</w:t>
      </w:r>
      <w:r w:rsidR="00B65184" w:rsidRPr="001D3FF1">
        <w:rPr>
          <w:rFonts w:ascii="Arial" w:hAnsi="Arial" w:cs="Arial"/>
          <w:color w:val="auto"/>
          <w:lang w:val="sr-Cyrl-CS"/>
        </w:rPr>
        <w:t>аручи</w:t>
      </w:r>
      <w:r w:rsidRPr="001D3FF1">
        <w:rPr>
          <w:rFonts w:ascii="Arial" w:hAnsi="Arial" w:cs="Arial"/>
          <w:color w:val="auto"/>
          <w:lang w:val="sr-Cyrl-CS"/>
        </w:rPr>
        <w:t>оца</w:t>
      </w:r>
      <w:r w:rsidR="00B65184" w:rsidRPr="001D3FF1">
        <w:rPr>
          <w:rFonts w:ascii="Arial" w:hAnsi="Arial" w:cs="Arial"/>
          <w:color w:val="auto"/>
          <w:lang w:val="sr-Cyrl-CS"/>
        </w:rPr>
        <w:t xml:space="preserve"> води записник о преговарању.</w:t>
      </w:r>
      <w:r w:rsidR="00DB00AE" w:rsidRPr="001D3FF1">
        <w:rPr>
          <w:rFonts w:ascii="TimesNewRomanPSMT" w:eastAsia="Times New Roman" w:hAnsi="TimesNewRomanPSMT" w:cs="TimesNewRomanPSMT"/>
          <w:color w:val="auto"/>
          <w:kern w:val="0"/>
          <w:sz w:val="22"/>
          <w:szCs w:val="22"/>
          <w:lang w:eastAsia="en-US"/>
        </w:rPr>
        <w:t xml:space="preserve"> </w:t>
      </w:r>
    </w:p>
    <w:p w:rsidR="00B65184" w:rsidRPr="00955820" w:rsidRDefault="00DB00AE" w:rsidP="00DB00AE">
      <w:pPr>
        <w:suppressAutoHyphens w:val="0"/>
        <w:autoSpaceDE w:val="0"/>
        <w:autoSpaceDN w:val="0"/>
        <w:adjustRightInd w:val="0"/>
        <w:spacing w:line="240" w:lineRule="auto"/>
        <w:jc w:val="both"/>
        <w:rPr>
          <w:rFonts w:ascii="Arial" w:hAnsi="Arial" w:cs="Arial"/>
          <w:b/>
          <w:bCs/>
          <w:color w:val="FF0000"/>
          <w:lang w:val="sr-Cyrl-CS"/>
        </w:rPr>
      </w:pPr>
      <w:proofErr w:type="gramStart"/>
      <w:r w:rsidRPr="001D3FF1">
        <w:rPr>
          <w:rFonts w:ascii="Arial" w:eastAsia="Times New Roman" w:hAnsi="Arial" w:cs="Arial"/>
          <w:color w:val="auto"/>
          <w:kern w:val="0"/>
          <w:lang w:eastAsia="en-US"/>
        </w:rPr>
        <w:t>Поступак преговарања спроводи</w:t>
      </w:r>
      <w:r w:rsidRPr="001D3FF1">
        <w:rPr>
          <w:rFonts w:ascii="Arial" w:eastAsia="Times New Roman" w:hAnsi="Arial" w:cs="Arial"/>
          <w:color w:val="auto"/>
          <w:kern w:val="0"/>
          <w:lang w:val="sr-Cyrl-CS" w:eastAsia="en-US"/>
        </w:rPr>
        <w:t xml:space="preserve"> </w:t>
      </w:r>
      <w:r w:rsidRPr="001D3FF1">
        <w:rPr>
          <w:rFonts w:ascii="Arial" w:eastAsia="Times New Roman" w:hAnsi="Arial" w:cs="Arial"/>
          <w:color w:val="auto"/>
          <w:kern w:val="0"/>
          <w:lang w:eastAsia="en-US"/>
        </w:rPr>
        <w:t>Комисија за јавну набавку.</w:t>
      </w:r>
      <w:proofErr w:type="gramEnd"/>
      <w:r w:rsidRPr="001D3FF1">
        <w:rPr>
          <w:rFonts w:ascii="Arial" w:eastAsia="Times New Roman" w:hAnsi="Arial" w:cs="Arial"/>
          <w:color w:val="auto"/>
          <w:kern w:val="0"/>
          <w:lang w:val="sr-Cyrl-CS" w:eastAsia="en-US"/>
        </w:rPr>
        <w:t xml:space="preserve"> </w:t>
      </w:r>
      <w:proofErr w:type="gramStart"/>
      <w:r w:rsidRPr="001D3FF1">
        <w:rPr>
          <w:rFonts w:ascii="Arial" w:eastAsia="Times New Roman" w:hAnsi="Arial" w:cs="Arial"/>
          <w:color w:val="auto"/>
          <w:kern w:val="0"/>
          <w:lang w:eastAsia="en-US"/>
        </w:rPr>
        <w:t>Комисија за јавну набавку упознаће</w:t>
      </w:r>
      <w:r w:rsidRPr="001D3FF1">
        <w:rPr>
          <w:rFonts w:ascii="Arial" w:eastAsia="Times New Roman" w:hAnsi="Arial" w:cs="Arial"/>
          <w:color w:val="auto"/>
          <w:kern w:val="0"/>
          <w:lang w:val="sr-Cyrl-CS" w:eastAsia="en-US"/>
        </w:rPr>
        <w:t xml:space="preserve"> </w:t>
      </w:r>
      <w:r w:rsidRPr="001D3FF1">
        <w:rPr>
          <w:rFonts w:ascii="Arial" w:eastAsia="Times New Roman" w:hAnsi="Arial" w:cs="Arial"/>
          <w:color w:val="auto"/>
          <w:kern w:val="0"/>
          <w:lang w:eastAsia="en-US"/>
        </w:rPr>
        <w:t>учеснике са поступком преговарања и</w:t>
      </w:r>
      <w:r w:rsidRPr="001D3FF1">
        <w:rPr>
          <w:rFonts w:ascii="Arial" w:eastAsia="Times New Roman" w:hAnsi="Arial" w:cs="Arial"/>
          <w:color w:val="auto"/>
          <w:kern w:val="0"/>
          <w:lang w:val="sr-Cyrl-CS" w:eastAsia="en-US"/>
        </w:rPr>
        <w:t xml:space="preserve"> </w:t>
      </w:r>
      <w:r w:rsidRPr="001D3FF1">
        <w:rPr>
          <w:rFonts w:ascii="Arial" w:eastAsia="Times New Roman" w:hAnsi="Arial" w:cs="Arial"/>
          <w:color w:val="auto"/>
          <w:kern w:val="0"/>
          <w:lang w:eastAsia="en-US"/>
        </w:rPr>
        <w:t>правилима поступка.</w:t>
      </w:r>
      <w:proofErr w:type="gramEnd"/>
      <w:r w:rsidRPr="001D3FF1">
        <w:rPr>
          <w:rFonts w:ascii="Arial" w:eastAsia="Times New Roman" w:hAnsi="Arial" w:cs="Arial"/>
          <w:color w:val="auto"/>
          <w:kern w:val="0"/>
          <w:lang w:val="sr-Cyrl-CS" w:eastAsia="en-US"/>
        </w:rPr>
        <w:t xml:space="preserve"> </w:t>
      </w:r>
      <w:proofErr w:type="gramStart"/>
      <w:r w:rsidRPr="001D3FF1">
        <w:rPr>
          <w:rFonts w:ascii="Arial" w:eastAsia="Times New Roman" w:hAnsi="Arial" w:cs="Arial"/>
          <w:color w:val="auto"/>
          <w:kern w:val="0"/>
          <w:lang w:eastAsia="en-US"/>
        </w:rPr>
        <w:t>Поступак преговарања ће се обавити</w:t>
      </w:r>
      <w:r w:rsidRPr="001D3FF1">
        <w:rPr>
          <w:rFonts w:ascii="Arial" w:eastAsia="Times New Roman" w:hAnsi="Arial" w:cs="Arial"/>
          <w:color w:val="auto"/>
          <w:kern w:val="0"/>
          <w:lang w:val="sr-Cyrl-CS" w:eastAsia="en-US"/>
        </w:rPr>
        <w:t xml:space="preserve"> </w:t>
      </w:r>
      <w:r w:rsidRPr="001D3FF1">
        <w:rPr>
          <w:rFonts w:ascii="Arial" w:eastAsia="Times New Roman" w:hAnsi="Arial" w:cs="Arial"/>
          <w:color w:val="auto"/>
          <w:kern w:val="0"/>
          <w:lang w:eastAsia="en-US"/>
        </w:rPr>
        <w:t>на начин што ће се овлашћени представник</w:t>
      </w:r>
      <w:r w:rsidRPr="001D3FF1">
        <w:rPr>
          <w:rFonts w:ascii="Arial" w:eastAsia="Times New Roman" w:hAnsi="Arial" w:cs="Arial"/>
          <w:color w:val="auto"/>
          <w:kern w:val="0"/>
          <w:lang w:val="sr-Cyrl-CS" w:eastAsia="en-US"/>
        </w:rPr>
        <w:t xml:space="preserve"> </w:t>
      </w:r>
      <w:r w:rsidRPr="001D3FF1">
        <w:rPr>
          <w:rFonts w:ascii="Arial" w:eastAsia="Times New Roman" w:hAnsi="Arial" w:cs="Arial"/>
          <w:color w:val="auto"/>
          <w:kern w:val="0"/>
          <w:lang w:eastAsia="en-US"/>
        </w:rPr>
        <w:t>понуђача усмено изјаснити да ли остаје при</w:t>
      </w:r>
      <w:r w:rsidRPr="001D3FF1">
        <w:rPr>
          <w:rFonts w:ascii="Arial" w:eastAsia="Times New Roman" w:hAnsi="Arial" w:cs="Arial"/>
          <w:color w:val="auto"/>
          <w:kern w:val="0"/>
          <w:lang w:val="sr-Cyrl-CS" w:eastAsia="en-US"/>
        </w:rPr>
        <w:t xml:space="preserve"> </w:t>
      </w:r>
      <w:r w:rsidRPr="001D3FF1">
        <w:rPr>
          <w:rFonts w:ascii="Arial" w:eastAsia="Times New Roman" w:hAnsi="Arial" w:cs="Arial"/>
          <w:color w:val="auto"/>
          <w:kern w:val="0"/>
          <w:lang w:eastAsia="en-US"/>
        </w:rPr>
        <w:t>понуђеној цени из понуде или је спреман да</w:t>
      </w:r>
      <w:r w:rsidRPr="001D3FF1">
        <w:rPr>
          <w:rFonts w:ascii="Arial" w:eastAsia="Times New Roman" w:hAnsi="Arial" w:cs="Arial"/>
          <w:color w:val="auto"/>
          <w:kern w:val="0"/>
          <w:lang w:val="sr-Cyrl-CS" w:eastAsia="en-US"/>
        </w:rPr>
        <w:t xml:space="preserve"> </w:t>
      </w:r>
      <w:r w:rsidRPr="001D3FF1">
        <w:rPr>
          <w:rFonts w:ascii="Arial" w:eastAsia="Times New Roman" w:hAnsi="Arial" w:cs="Arial"/>
          <w:color w:val="auto"/>
          <w:kern w:val="0"/>
          <w:lang w:eastAsia="en-US"/>
        </w:rPr>
        <w:t xml:space="preserve">исту умањи и у ком износу и то у </w:t>
      </w:r>
      <w:r w:rsidR="00216D3D" w:rsidRPr="001D3FF1">
        <w:rPr>
          <w:rFonts w:ascii="Arial" w:eastAsia="Times New Roman" w:hAnsi="Arial" w:cs="Arial"/>
          <w:color w:val="auto"/>
          <w:kern w:val="0"/>
          <w:lang w:val="sr-Cyrl-CS" w:eastAsia="en-US"/>
        </w:rPr>
        <w:t xml:space="preserve">више корака </w:t>
      </w:r>
      <w:r w:rsidRPr="001D3FF1">
        <w:rPr>
          <w:rFonts w:ascii="Arial" w:eastAsia="Times New Roman" w:hAnsi="Arial" w:cs="Arial"/>
          <w:color w:val="auto"/>
          <w:kern w:val="0"/>
          <w:lang w:eastAsia="en-US"/>
        </w:rPr>
        <w:t>преговарања</w:t>
      </w:r>
      <w:r w:rsidR="00870257">
        <w:rPr>
          <w:rFonts w:ascii="Arial" w:eastAsia="Times New Roman" w:hAnsi="Arial" w:cs="Arial"/>
          <w:color w:val="auto"/>
          <w:kern w:val="0"/>
          <w:lang w:val="sr-Cyrl-CS" w:eastAsia="en-US"/>
        </w:rPr>
        <w:t>.</w:t>
      </w:r>
      <w:proofErr w:type="gramEnd"/>
      <w:r w:rsidRPr="001D3FF1">
        <w:rPr>
          <w:rFonts w:ascii="Arial" w:eastAsia="Times New Roman" w:hAnsi="Arial" w:cs="Arial"/>
          <w:color w:val="auto"/>
          <w:kern w:val="0"/>
          <w:lang w:eastAsia="en-US"/>
        </w:rPr>
        <w:t xml:space="preserve"> </w:t>
      </w:r>
      <w:r w:rsidRPr="00955820">
        <w:rPr>
          <w:rFonts w:ascii="Arial" w:eastAsia="Times New Roman" w:hAnsi="Arial" w:cs="Arial"/>
          <w:color w:val="FF0000"/>
          <w:kern w:val="0"/>
          <w:lang w:val="sr-Cyrl-CS" w:eastAsia="en-US"/>
        </w:rPr>
        <w:t xml:space="preserve"> </w:t>
      </w:r>
    </w:p>
    <w:p w:rsidR="00B65184" w:rsidRDefault="00B65184">
      <w:pPr>
        <w:jc w:val="both"/>
        <w:rPr>
          <w:rFonts w:ascii="Arial" w:hAnsi="Arial" w:cs="Arial"/>
          <w:b/>
          <w:bCs/>
          <w:lang w:val="sr-Cyrl-CS"/>
        </w:rPr>
      </w:pPr>
    </w:p>
    <w:p w:rsidR="001619E7" w:rsidRDefault="001619E7">
      <w:pPr>
        <w:jc w:val="both"/>
      </w:pPr>
      <w:r>
        <w:rPr>
          <w:rFonts w:ascii="Arial" w:hAnsi="Arial" w:cs="Arial"/>
          <w:b/>
          <w:bCs/>
        </w:rPr>
        <w:t>1</w:t>
      </w:r>
      <w:r w:rsidR="006070B0">
        <w:rPr>
          <w:rFonts w:ascii="Arial" w:hAnsi="Arial" w:cs="Arial"/>
          <w:b/>
          <w:bCs/>
        </w:rPr>
        <w:t>8</w:t>
      </w:r>
      <w:r>
        <w:rPr>
          <w:rFonts w:ascii="Arial" w:hAnsi="Arial" w:cs="Arial"/>
          <w:b/>
          <w:bCs/>
        </w:rPr>
        <w:t>. ВРСТА КРИТЕРИЈУМА ЗА ДОДЕЛУ УГОВОРА</w:t>
      </w:r>
    </w:p>
    <w:p w:rsidR="001619E7" w:rsidRDefault="001619E7" w:rsidP="00167C5D">
      <w:pPr>
        <w:jc w:val="both"/>
        <w:rPr>
          <w:rFonts w:ascii="Arial" w:hAnsi="Arial" w:cs="Arial"/>
          <w:b/>
          <w:bCs/>
          <w:i/>
          <w:iCs/>
        </w:rPr>
      </w:pPr>
      <w:proofErr w:type="gramStart"/>
      <w:r>
        <w:rPr>
          <w:rFonts w:ascii="Arial" w:hAnsi="Arial" w:cs="Arial"/>
        </w:rPr>
        <w:t xml:space="preserve">Избор најповољније понуде ће се извршити применом критеријума </w:t>
      </w:r>
      <w:r>
        <w:rPr>
          <w:rFonts w:ascii="Arial" w:hAnsi="Arial" w:cs="Arial"/>
          <w:b/>
          <w:bCs/>
        </w:rPr>
        <w:t>„Најнижа понуђена цена“.</w:t>
      </w:r>
      <w:proofErr w:type="gramEnd"/>
      <w:r>
        <w:rPr>
          <w:rFonts w:ascii="Arial" w:hAnsi="Arial" w:cs="Arial"/>
          <w:b/>
          <w:bCs/>
        </w:rPr>
        <w:t xml:space="preserve"> </w:t>
      </w:r>
    </w:p>
    <w:p w:rsidR="00DF7065" w:rsidRPr="00DF7065" w:rsidRDefault="00DF7065" w:rsidP="00167C5D">
      <w:pPr>
        <w:keepNext/>
        <w:jc w:val="both"/>
        <w:rPr>
          <w:rFonts w:ascii="Arial" w:hAnsi="Arial" w:cs="Arial"/>
          <w:noProof/>
          <w:lang w:val="sr-Cyrl-CS"/>
        </w:rPr>
      </w:pPr>
      <w:r w:rsidRPr="00DF7065">
        <w:rPr>
          <w:rFonts w:ascii="Arial" w:hAnsi="Arial" w:cs="Arial"/>
          <w:noProof/>
          <w:lang w:val="sr-Cyrl-CS"/>
        </w:rPr>
        <w:t xml:space="preserve">Понуђена цена на основу које ће се вршити рангирање понуда је </w:t>
      </w:r>
      <w:r w:rsidRPr="00DF7065">
        <w:rPr>
          <w:rFonts w:ascii="Arial" w:hAnsi="Arial" w:cs="Arial"/>
          <w:lang w:val="sr-Cyrl-CS"/>
        </w:rPr>
        <w:t>укупна</w:t>
      </w:r>
      <w:r w:rsidRPr="00DF7065">
        <w:rPr>
          <w:rFonts w:ascii="Arial" w:hAnsi="Arial" w:cs="Arial"/>
          <w:lang w:val="ru-RU"/>
        </w:rPr>
        <w:t xml:space="preserve"> </w:t>
      </w:r>
      <w:r w:rsidRPr="00DF7065">
        <w:rPr>
          <w:rFonts w:ascii="Arial" w:hAnsi="Arial" w:cs="Arial"/>
          <w:lang w:val="sr-Cyrl-CS"/>
        </w:rPr>
        <w:t xml:space="preserve">цена </w:t>
      </w:r>
      <w:r w:rsidRPr="00DF7065">
        <w:rPr>
          <w:rFonts w:ascii="Arial" w:hAnsi="Arial" w:cs="Arial"/>
          <w:lang w:val="ru-RU"/>
        </w:rPr>
        <w:t xml:space="preserve">добара </w:t>
      </w:r>
      <w:r w:rsidRPr="00DF7065">
        <w:rPr>
          <w:rFonts w:ascii="Arial" w:hAnsi="Arial" w:cs="Arial"/>
          <w:noProof/>
          <w:lang w:val="sr-Cyrl-CS"/>
        </w:rPr>
        <w:t>дата у Обрасцу понуде</w:t>
      </w:r>
      <w:r w:rsidR="00F25FCC">
        <w:rPr>
          <w:rFonts w:ascii="Arial" w:hAnsi="Arial" w:cs="Arial"/>
          <w:noProof/>
          <w:lang w:val="sr-Cyrl-CS"/>
        </w:rPr>
        <w:t xml:space="preserve"> (поглавље </w:t>
      </w:r>
      <w:r w:rsidR="00F25FCC" w:rsidRPr="00FD1118">
        <w:rPr>
          <w:rFonts w:ascii="Arial" w:hAnsi="Arial" w:cs="Arial"/>
          <w:b/>
          <w:noProof/>
          <w:lang w:val="sr-Latn-CS"/>
        </w:rPr>
        <w:t>VII</w:t>
      </w:r>
      <w:r w:rsidR="00F25FCC">
        <w:rPr>
          <w:rFonts w:ascii="Arial" w:hAnsi="Arial" w:cs="Arial"/>
          <w:noProof/>
          <w:lang w:val="sr-Latn-CS"/>
        </w:rPr>
        <w:t>)</w:t>
      </w:r>
      <w:r w:rsidRPr="00DF7065">
        <w:rPr>
          <w:rFonts w:ascii="Arial" w:hAnsi="Arial" w:cs="Arial"/>
          <w:noProof/>
          <w:lang w:val="sr-Cyrl-CS"/>
        </w:rPr>
        <w:t xml:space="preserve"> конкурсне документације.</w:t>
      </w:r>
    </w:p>
    <w:p w:rsidR="001619E7" w:rsidRDefault="001619E7">
      <w:pPr>
        <w:jc w:val="both"/>
      </w:pPr>
    </w:p>
    <w:p w:rsidR="001619E7" w:rsidRDefault="001619E7">
      <w:pPr>
        <w:jc w:val="both"/>
        <w:rPr>
          <w:rFonts w:ascii="Arial" w:hAnsi="Arial" w:cs="Arial"/>
          <w:b/>
          <w:bCs/>
        </w:rPr>
      </w:pPr>
      <w:r>
        <w:rPr>
          <w:rFonts w:ascii="Arial" w:hAnsi="Arial" w:cs="Arial"/>
          <w:b/>
          <w:bCs/>
        </w:rPr>
        <w:t>1</w:t>
      </w:r>
      <w:r w:rsidR="00083900">
        <w:rPr>
          <w:rFonts w:ascii="Arial" w:hAnsi="Arial" w:cs="Arial"/>
          <w:b/>
          <w:bCs/>
        </w:rPr>
        <w:t>9</w:t>
      </w:r>
      <w:r>
        <w:rPr>
          <w:rFonts w:ascii="Arial" w:hAnsi="Arial" w:cs="Arial"/>
          <w:b/>
          <w:bCs/>
        </w:rPr>
        <w:t xml:space="preserve">. ЕЛЕМЕНТИ КРИТЕРИЈУМА НА ОСНОВУ КОЈИХ ЋЕ НАРУЧИЛАЦ ИЗВРШИТИ ДОДЕЛУ УГОВОРА У СИТУАЦИЈИ КАДА ПОСТОЈЕ ДВЕ ИЛИ ВИШЕ ПОНУДА СА ЈЕДНАКИМ БРОЈЕМ ПОНДЕРА ИЛИ ИСТОМ ПОНУЂЕНОМ ЦЕНОМ </w:t>
      </w:r>
    </w:p>
    <w:p w:rsidR="001619E7" w:rsidRDefault="001619E7">
      <w:pPr>
        <w:jc w:val="both"/>
        <w:rPr>
          <w:rFonts w:ascii="Arial" w:hAnsi="Arial" w:cs="Arial"/>
          <w:b/>
          <w:bCs/>
        </w:rPr>
      </w:pPr>
    </w:p>
    <w:p w:rsidR="001619E7" w:rsidRDefault="001619E7">
      <w:pPr>
        <w:jc w:val="both"/>
        <w:rPr>
          <w:rFonts w:ascii="Arial" w:hAnsi="Arial" w:cs="Arial"/>
          <w:iCs/>
          <w:lang w:val="sr-Cyrl-CS"/>
        </w:rPr>
      </w:pPr>
      <w:proofErr w:type="gramStart"/>
      <w:r>
        <w:rPr>
          <w:rFonts w:ascii="Arial" w:hAnsi="Arial" w:cs="Arial"/>
          <w:iCs/>
        </w:rPr>
        <w:t>Уколико две или више понуда имају исту у</w:t>
      </w:r>
      <w:r w:rsidR="00FD1118">
        <w:rPr>
          <w:rFonts w:ascii="Arial" w:hAnsi="Arial" w:cs="Arial"/>
          <w:iCs/>
          <w:lang w:val="sr-Cyrl-CS"/>
        </w:rPr>
        <w:t xml:space="preserve">купну </w:t>
      </w:r>
      <w:r>
        <w:rPr>
          <w:rFonts w:ascii="Arial" w:hAnsi="Arial" w:cs="Arial"/>
          <w:iCs/>
        </w:rPr>
        <w:t>цену</w:t>
      </w:r>
      <w:r w:rsidR="00FD1118">
        <w:rPr>
          <w:rFonts w:ascii="Arial" w:hAnsi="Arial" w:cs="Arial"/>
          <w:iCs/>
          <w:lang w:val="sr-Cyrl-CS"/>
        </w:rPr>
        <w:t xml:space="preserve"> добара</w:t>
      </w:r>
      <w:r>
        <w:rPr>
          <w:rFonts w:ascii="Arial" w:hAnsi="Arial" w:cs="Arial"/>
          <w:iCs/>
        </w:rPr>
        <w:t xml:space="preserve">, као најповољнија биће изабрана понуда оног понуђача који је понудио </w:t>
      </w:r>
      <w:r w:rsidR="00FD1118">
        <w:rPr>
          <w:rFonts w:ascii="Arial" w:hAnsi="Arial" w:cs="Arial"/>
          <w:iCs/>
          <w:lang w:val="sr-Cyrl-CS"/>
        </w:rPr>
        <w:t>краћи</w:t>
      </w:r>
      <w:r>
        <w:rPr>
          <w:rFonts w:ascii="Arial" w:hAnsi="Arial" w:cs="Arial"/>
          <w:iCs/>
        </w:rPr>
        <w:t xml:space="preserve"> рок</w:t>
      </w:r>
      <w:r w:rsidR="00FD1118">
        <w:rPr>
          <w:rFonts w:ascii="Arial" w:hAnsi="Arial" w:cs="Arial"/>
          <w:iCs/>
          <w:lang w:val="sr-Cyrl-CS"/>
        </w:rPr>
        <w:t xml:space="preserve"> испоруке</w:t>
      </w:r>
      <w:r>
        <w:rPr>
          <w:rFonts w:ascii="Arial" w:hAnsi="Arial" w:cs="Arial"/>
          <w:iCs/>
        </w:rPr>
        <w:t>.</w:t>
      </w:r>
      <w:proofErr w:type="gramEnd"/>
      <w:r>
        <w:rPr>
          <w:rFonts w:ascii="Arial" w:hAnsi="Arial" w:cs="Arial"/>
          <w:iCs/>
        </w:rPr>
        <w:t xml:space="preserve"> </w:t>
      </w:r>
    </w:p>
    <w:p w:rsidR="00FD1118" w:rsidRPr="00FD1118" w:rsidRDefault="00FD1118">
      <w:pPr>
        <w:jc w:val="both"/>
        <w:rPr>
          <w:rFonts w:ascii="Arial" w:hAnsi="Arial" w:cs="Arial"/>
          <w:b/>
          <w:bCs/>
          <w:i/>
          <w:iCs/>
          <w:lang w:val="sr-Cyrl-CS"/>
        </w:rPr>
      </w:pPr>
    </w:p>
    <w:p w:rsidR="001619E7" w:rsidRDefault="00083900">
      <w:pPr>
        <w:jc w:val="both"/>
        <w:rPr>
          <w:rFonts w:ascii="Arial" w:hAnsi="Arial" w:cs="Arial"/>
          <w:b/>
          <w:bCs/>
        </w:rPr>
      </w:pPr>
      <w:r>
        <w:rPr>
          <w:rFonts w:ascii="Arial" w:hAnsi="Arial" w:cs="Arial"/>
          <w:b/>
          <w:bCs/>
        </w:rPr>
        <w:t>20</w:t>
      </w:r>
      <w:r w:rsidR="001619E7">
        <w:rPr>
          <w:rFonts w:ascii="Arial" w:hAnsi="Arial" w:cs="Arial"/>
          <w:b/>
          <w:bCs/>
        </w:rPr>
        <w:t xml:space="preserve">. ПОШТОВАЊЕ ОБАВЕЗА КОЈЕ ПРОИЗИЛАЗЕ ИЗ ВАЖЕЋИХ ПРОПИСА </w:t>
      </w:r>
    </w:p>
    <w:p w:rsidR="001619E7" w:rsidRDefault="001619E7">
      <w:pPr>
        <w:jc w:val="both"/>
        <w:rPr>
          <w:rFonts w:ascii="Arial" w:hAnsi="Arial" w:cs="Arial"/>
          <w:b/>
          <w:bCs/>
        </w:rPr>
      </w:pPr>
    </w:p>
    <w:p w:rsidR="001619E7" w:rsidRDefault="001619E7">
      <w:pPr>
        <w:jc w:val="both"/>
        <w:rPr>
          <w:rFonts w:ascii="Arial" w:hAnsi="Arial" w:cs="Arial"/>
        </w:rPr>
      </w:pPr>
      <w:r>
        <w:rPr>
          <w:rFonts w:ascii="Arial" w:hAnsi="Arial" w:cs="Arial"/>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w:t>
      </w:r>
      <w:proofErr w:type="gramStart"/>
      <w:r>
        <w:rPr>
          <w:rFonts w:ascii="Arial" w:hAnsi="Arial" w:cs="Arial"/>
        </w:rPr>
        <w:t xml:space="preserve">(Образац изјаве, </w:t>
      </w:r>
      <w:r w:rsidR="004F061F">
        <w:rPr>
          <w:rFonts w:ascii="Arial" w:hAnsi="Arial" w:cs="Arial"/>
        </w:rPr>
        <w:t xml:space="preserve">дат је у </w:t>
      </w:r>
      <w:r>
        <w:rPr>
          <w:rFonts w:ascii="Arial" w:hAnsi="Arial" w:cs="Arial"/>
          <w:lang w:val="sr-Cyrl-CS"/>
        </w:rPr>
        <w:t>поглављ</w:t>
      </w:r>
      <w:r w:rsidR="004F061F">
        <w:rPr>
          <w:rFonts w:ascii="Arial" w:hAnsi="Arial" w:cs="Arial"/>
          <w:lang w:val="sr-Cyrl-CS"/>
        </w:rPr>
        <w:t>у</w:t>
      </w:r>
      <w:r>
        <w:rPr>
          <w:rFonts w:ascii="Arial" w:hAnsi="Arial" w:cs="Arial"/>
          <w:lang w:val="sr-Cyrl-CS"/>
        </w:rPr>
        <w:t xml:space="preserve"> </w:t>
      </w:r>
      <w:r w:rsidRPr="00083900">
        <w:rPr>
          <w:rFonts w:ascii="Arial" w:hAnsi="Arial" w:cs="Arial"/>
          <w:b/>
        </w:rPr>
        <w:t>XI</w:t>
      </w:r>
      <w:r w:rsidRPr="00221130">
        <w:rPr>
          <w:rFonts w:ascii="Arial" w:hAnsi="Arial" w:cs="Arial"/>
          <w:lang w:val="ru-RU"/>
        </w:rPr>
        <w:t xml:space="preserve"> </w:t>
      </w:r>
      <w:r>
        <w:rPr>
          <w:rFonts w:ascii="Arial" w:hAnsi="Arial" w:cs="Arial"/>
        </w:rPr>
        <w:t>конкурсне документације)</w:t>
      </w:r>
      <w:r>
        <w:rPr>
          <w:rFonts w:ascii="Arial" w:hAnsi="Arial" w:cs="Arial"/>
          <w:lang w:val="sr-Cyrl-CS"/>
        </w:rPr>
        <w:t>.</w:t>
      </w:r>
      <w:proofErr w:type="gramEnd"/>
    </w:p>
    <w:p w:rsidR="001619E7" w:rsidRDefault="001619E7">
      <w:pPr>
        <w:jc w:val="both"/>
        <w:rPr>
          <w:rFonts w:ascii="Arial" w:hAnsi="Arial" w:cs="Arial"/>
          <w:b/>
        </w:rPr>
      </w:pPr>
      <w:r>
        <w:rPr>
          <w:rFonts w:ascii="Arial" w:hAnsi="Arial" w:cs="Arial"/>
        </w:rPr>
        <w:t xml:space="preserve"> </w:t>
      </w:r>
    </w:p>
    <w:p w:rsidR="001619E7" w:rsidRDefault="001619E7">
      <w:pPr>
        <w:jc w:val="both"/>
        <w:rPr>
          <w:rFonts w:ascii="Arial" w:hAnsi="Arial" w:cs="Arial"/>
          <w:b/>
        </w:rPr>
      </w:pPr>
      <w:r>
        <w:rPr>
          <w:rFonts w:ascii="Arial" w:hAnsi="Arial" w:cs="Arial"/>
          <w:b/>
        </w:rPr>
        <w:t>2</w:t>
      </w:r>
      <w:r w:rsidR="00083900">
        <w:rPr>
          <w:rFonts w:ascii="Arial" w:hAnsi="Arial" w:cs="Arial"/>
          <w:b/>
        </w:rPr>
        <w:t>1</w:t>
      </w:r>
      <w:r>
        <w:rPr>
          <w:rFonts w:ascii="Arial" w:hAnsi="Arial" w:cs="Arial"/>
          <w:b/>
        </w:rPr>
        <w:t>. КОРИШЋЕЊЕ ПАТЕНТА И ОДГОВОРНОСТ ЗА ПОВРЕДУ ЗАШТИЋЕНИХ ПРАВА ИНТЕЛЕКТУАЛНЕ СВОЈИНЕ ТРЕЋИХ ЛИЦА</w:t>
      </w:r>
    </w:p>
    <w:p w:rsidR="001619E7" w:rsidRDefault="001619E7">
      <w:pPr>
        <w:jc w:val="both"/>
        <w:rPr>
          <w:rFonts w:ascii="Arial" w:hAnsi="Arial" w:cs="Arial"/>
          <w:b/>
        </w:rPr>
      </w:pPr>
    </w:p>
    <w:p w:rsidR="001619E7" w:rsidRDefault="001619E7">
      <w:pPr>
        <w:jc w:val="both"/>
        <w:rPr>
          <w:rFonts w:ascii="Arial" w:eastAsia="TimesNewRomanPSMT" w:hAnsi="Arial" w:cs="Arial"/>
          <w:bCs/>
          <w:iCs/>
          <w:lang w:val="sr-Cyrl-CS"/>
        </w:rPr>
      </w:pPr>
      <w:proofErr w:type="gramStart"/>
      <w:r>
        <w:rPr>
          <w:rFonts w:ascii="Arial" w:eastAsia="TimesNewRomanPSMT" w:hAnsi="Arial" w:cs="Arial"/>
          <w:bCs/>
          <w:iCs/>
        </w:rPr>
        <w:t>Накнаду за коришћење патената, као и одговорност за повреду заштићених права интелектуалне својине трећих лица сноси понуђач.</w:t>
      </w:r>
      <w:proofErr w:type="gramEnd"/>
    </w:p>
    <w:p w:rsidR="00522673" w:rsidRPr="00522673" w:rsidRDefault="00522673">
      <w:pPr>
        <w:jc w:val="both"/>
        <w:rPr>
          <w:rFonts w:ascii="Arial" w:hAnsi="Arial" w:cs="Arial"/>
          <w:b/>
          <w:lang w:val="sr-Cyrl-CS"/>
        </w:rPr>
      </w:pPr>
    </w:p>
    <w:p w:rsidR="001619E7" w:rsidRDefault="001619E7">
      <w:pPr>
        <w:jc w:val="both"/>
        <w:rPr>
          <w:rFonts w:ascii="Arial" w:hAnsi="Arial" w:cs="Arial"/>
          <w:b/>
        </w:rPr>
      </w:pPr>
    </w:p>
    <w:p w:rsidR="001619E7" w:rsidRDefault="001619E7">
      <w:pPr>
        <w:jc w:val="both"/>
        <w:rPr>
          <w:rFonts w:ascii="Arial" w:hAnsi="Arial" w:cs="Arial"/>
          <w:b/>
          <w:bCs/>
        </w:rPr>
      </w:pPr>
      <w:r>
        <w:rPr>
          <w:rFonts w:ascii="Arial" w:hAnsi="Arial" w:cs="Arial"/>
          <w:b/>
          <w:bCs/>
        </w:rPr>
        <w:lastRenderedPageBreak/>
        <w:t>2</w:t>
      </w:r>
      <w:r w:rsidR="00083900">
        <w:rPr>
          <w:rFonts w:ascii="Arial" w:hAnsi="Arial" w:cs="Arial"/>
          <w:b/>
          <w:bCs/>
        </w:rPr>
        <w:t>2</w:t>
      </w:r>
      <w:r>
        <w:rPr>
          <w:rFonts w:ascii="Arial" w:hAnsi="Arial" w:cs="Arial"/>
          <w:b/>
          <w:bCs/>
        </w:rPr>
        <w:t xml:space="preserve">. НАЧИН И РОК ЗА ПОДНОШЕЊЕ ЗАХТЕВА ЗА ЗАШТИТУ ПРАВА ПОНУЂАЧА </w:t>
      </w:r>
    </w:p>
    <w:p w:rsidR="001619E7" w:rsidRDefault="001619E7">
      <w:pPr>
        <w:jc w:val="both"/>
        <w:rPr>
          <w:rFonts w:ascii="Arial" w:hAnsi="Arial" w:cs="Arial"/>
          <w:b/>
          <w:bCs/>
        </w:rPr>
      </w:pPr>
    </w:p>
    <w:p w:rsidR="001619E7" w:rsidRDefault="001619E7">
      <w:pPr>
        <w:jc w:val="both"/>
        <w:rPr>
          <w:rFonts w:ascii="Arial" w:hAnsi="Arial" w:cs="Arial"/>
        </w:rPr>
      </w:pPr>
      <w:proofErr w:type="gramStart"/>
      <w:r>
        <w:rPr>
          <w:rFonts w:ascii="Arial" w:hAnsi="Arial" w:cs="Arial"/>
        </w:rPr>
        <w:t>Захтев за заштиту права може да поднесе понуђач, односно свако заинтересовано лице, или пословно удружење у њихово им</w:t>
      </w:r>
      <w:r>
        <w:rPr>
          <w:rFonts w:ascii="Arial" w:hAnsi="Arial" w:cs="Arial"/>
          <w:lang w:val="sr-Cyrl-CS"/>
        </w:rPr>
        <w:t>е</w:t>
      </w:r>
      <w:r>
        <w:rPr>
          <w:rFonts w:ascii="Arial" w:hAnsi="Arial" w:cs="Arial"/>
        </w:rPr>
        <w:t>.</w:t>
      </w:r>
      <w:proofErr w:type="gramEnd"/>
      <w:r>
        <w:rPr>
          <w:rFonts w:ascii="Arial" w:hAnsi="Arial" w:cs="Arial"/>
        </w:rPr>
        <w:t xml:space="preserve"> </w:t>
      </w:r>
    </w:p>
    <w:p w:rsidR="001619E7" w:rsidRDefault="001619E7">
      <w:pPr>
        <w:jc w:val="both"/>
        <w:rPr>
          <w:rFonts w:ascii="Arial" w:hAnsi="Arial" w:cs="Arial"/>
        </w:rPr>
      </w:pPr>
      <w:r>
        <w:rPr>
          <w:rFonts w:ascii="Arial" w:hAnsi="Arial" w:cs="Arial"/>
        </w:rPr>
        <w:t>Захтев за заштиту права подноси се Републичкој комисији, а предаје наручиоцу. Примерак захтева за заштиту права подносилац истовремено доставља Републичкој комисији.</w:t>
      </w:r>
      <w:r>
        <w:rPr>
          <w:rFonts w:ascii="Arial" w:eastAsia="TimesNewRomanPSMT" w:hAnsi="Arial" w:cs="Arial"/>
          <w:bCs/>
        </w:rPr>
        <w:t xml:space="preserve"> </w:t>
      </w:r>
      <w:proofErr w:type="gramStart"/>
      <w:r>
        <w:rPr>
          <w:rFonts w:ascii="Arial" w:eastAsia="TimesNewRomanPSMT" w:hAnsi="Arial" w:cs="Arial"/>
          <w:bCs/>
          <w:color w:val="auto"/>
        </w:rPr>
        <w:t xml:space="preserve">Захтев за заштиту права се доставља непосредно, факсом </w:t>
      </w:r>
      <w:r>
        <w:rPr>
          <w:rFonts w:ascii="Arial" w:hAnsi="Arial" w:cs="Arial"/>
          <w:color w:val="auto"/>
          <w:lang w:val="sr-Cyrl-CS"/>
        </w:rPr>
        <w:t>на број</w:t>
      </w:r>
      <w:r w:rsidR="00FD1118">
        <w:rPr>
          <w:rFonts w:ascii="Arial" w:hAnsi="Arial" w:cs="Arial"/>
          <w:color w:val="auto"/>
          <w:lang w:val="sr-Cyrl-CS"/>
        </w:rPr>
        <w:t xml:space="preserve"> 011/3196-126 </w:t>
      </w:r>
      <w:r>
        <w:rPr>
          <w:rFonts w:ascii="Arial" w:eastAsia="TimesNewRomanPSMT" w:hAnsi="Arial" w:cs="Arial"/>
          <w:bCs/>
          <w:color w:val="auto"/>
        </w:rPr>
        <w:t>или препорученом пошиљком са повратницом.</w:t>
      </w:r>
      <w:proofErr w:type="gramEnd"/>
      <w:r>
        <w:rPr>
          <w:rFonts w:ascii="Arial" w:eastAsia="TimesNewRomanPSMT" w:hAnsi="Arial" w:cs="Arial"/>
          <w:bCs/>
          <w:lang w:val="sr-Cyrl-CS"/>
        </w:rPr>
        <w:t xml:space="preserve"> </w:t>
      </w:r>
      <w:r>
        <w:rPr>
          <w:rFonts w:ascii="Arial" w:hAnsi="Arial" w:cs="Arial"/>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w:t>
      </w:r>
      <w:r>
        <w:rPr>
          <w:rFonts w:ascii="Arial" w:hAnsi="Arial" w:cs="Arial"/>
          <w:lang w:val="sr-Cyrl-CS"/>
        </w:rPr>
        <w:t xml:space="preserve"> </w:t>
      </w:r>
      <w:r>
        <w:rPr>
          <w:rFonts w:ascii="Arial" w:hAnsi="Arial" w:cs="Arial"/>
        </w:rPr>
        <w:t>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дана од дана пријема захтева.</w:t>
      </w:r>
    </w:p>
    <w:p w:rsidR="002325B3" w:rsidRPr="002325B3" w:rsidRDefault="001619E7">
      <w:pPr>
        <w:jc w:val="both"/>
        <w:rPr>
          <w:rFonts w:ascii="Arial" w:hAnsi="Arial" w:cs="Arial"/>
          <w:color w:val="FF0000"/>
          <w:lang w:val="sr-Cyrl-CS"/>
        </w:rPr>
      </w:pPr>
      <w:r w:rsidRPr="002325B3">
        <w:rPr>
          <w:rFonts w:ascii="Arial" w:hAnsi="Arial" w:cs="Arial"/>
          <w:color w:val="auto"/>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w:t>
      </w:r>
      <w:r w:rsidRPr="002325B3">
        <w:rPr>
          <w:rFonts w:ascii="Arial" w:hAnsi="Arial" w:cs="Arial"/>
          <w:color w:val="auto"/>
          <w:lang w:val="sr-Cyrl-CS"/>
        </w:rPr>
        <w:t>7</w:t>
      </w:r>
      <w:r>
        <w:rPr>
          <w:rFonts w:ascii="Arial" w:hAnsi="Arial" w:cs="Arial"/>
        </w:rPr>
        <w:t xml:space="preserve"> дана пре истека рока за подношење понуда, без обзира на начин достављања. </w:t>
      </w:r>
      <w:r w:rsidR="002325B3" w:rsidRPr="00AD7467">
        <w:rPr>
          <w:rFonts w:ascii="Arial" w:hAnsi="Arial" w:cs="Arial"/>
          <w:color w:val="auto"/>
          <w:lang w:val="sr-Cyrl-CS"/>
        </w:rPr>
        <w:t xml:space="preserve">Ова одредба </w:t>
      </w:r>
      <w:r w:rsidR="00992EAB" w:rsidRPr="00AD7467">
        <w:rPr>
          <w:rFonts w:ascii="Arial" w:hAnsi="Arial" w:cs="Arial"/>
          <w:color w:val="auto"/>
          <w:lang w:val="sr-Cyrl-CS"/>
        </w:rPr>
        <w:t>се не примењује ако подносилац захтева или са њим повезано лице није учествовало у поступку.</w:t>
      </w:r>
    </w:p>
    <w:p w:rsidR="001619E7" w:rsidRPr="00AD7467" w:rsidRDefault="00992EAB">
      <w:pPr>
        <w:jc w:val="both"/>
        <w:rPr>
          <w:rFonts w:ascii="Arial" w:hAnsi="Arial" w:cs="Arial"/>
          <w:color w:val="auto"/>
          <w:lang w:val="sr-Cyrl-CS"/>
        </w:rPr>
      </w:pPr>
      <w:r w:rsidRPr="00AD7467">
        <w:rPr>
          <w:rFonts w:ascii="Arial" w:hAnsi="Arial" w:cs="Arial"/>
          <w:color w:val="auto"/>
        </w:rPr>
        <w:t>У</w:t>
      </w:r>
      <w:r w:rsidRPr="00AD7467">
        <w:rPr>
          <w:rFonts w:ascii="Arial" w:hAnsi="Arial" w:cs="Arial"/>
          <w:color w:val="auto"/>
          <w:lang w:val="sr-Cyrl-CS"/>
        </w:rPr>
        <w:t xml:space="preserve"> </w:t>
      </w:r>
      <w:r w:rsidR="001619E7" w:rsidRPr="00AD7467">
        <w:rPr>
          <w:rFonts w:ascii="Arial" w:hAnsi="Arial" w:cs="Arial"/>
          <w:color w:val="auto"/>
        </w:rPr>
        <w:t>случају подношења захтева за заштиту права</w:t>
      </w:r>
      <w:r w:rsidRPr="00AD7467">
        <w:rPr>
          <w:rFonts w:ascii="Arial" w:hAnsi="Arial" w:cs="Arial"/>
          <w:color w:val="auto"/>
          <w:lang w:val="sr-Cyrl-CS"/>
        </w:rPr>
        <w:t xml:space="preserve"> којим се оспорава </w:t>
      </w:r>
      <w:r w:rsidRPr="00AD7467">
        <w:rPr>
          <w:rFonts w:ascii="Arial" w:hAnsi="Arial" w:cs="Arial"/>
          <w:color w:val="auto"/>
        </w:rPr>
        <w:t>врста поступка, садржина позива за подношење понуда или конкурсне документације</w:t>
      </w:r>
      <w:r w:rsidR="001619E7" w:rsidRPr="00AD7467">
        <w:rPr>
          <w:rFonts w:ascii="Arial" w:hAnsi="Arial" w:cs="Arial"/>
          <w:color w:val="auto"/>
        </w:rPr>
        <w:t xml:space="preserve"> долази до застоја рока за подношење понуда. </w:t>
      </w:r>
    </w:p>
    <w:p w:rsidR="00553EE2" w:rsidRPr="009920F4" w:rsidRDefault="00553EE2">
      <w:pPr>
        <w:jc w:val="both"/>
        <w:rPr>
          <w:rFonts w:ascii="Arial" w:hAnsi="Arial" w:cs="Arial"/>
          <w:color w:val="auto"/>
          <w:lang w:val="sr-Cyrl-CS"/>
        </w:rPr>
      </w:pPr>
      <w:r w:rsidRPr="009920F4">
        <w:rPr>
          <w:rFonts w:ascii="Arial" w:hAnsi="Arial" w:cs="Arial"/>
          <w:color w:val="auto"/>
          <w:lang w:val="sr-Cyrl-CS"/>
        </w:rPr>
        <w:t>Захтев за заштиту права задржава даље активности наручиоца у поступку јавне набавке, до доношења одлуке о поднетом захтеву за заштиту права.</w:t>
      </w:r>
    </w:p>
    <w:p w:rsidR="001619E7" w:rsidRDefault="001619E7">
      <w:pPr>
        <w:jc w:val="both"/>
        <w:rPr>
          <w:rFonts w:ascii="Arial" w:hAnsi="Arial" w:cs="Arial"/>
          <w:color w:val="FF0000"/>
          <w:lang w:val="sr-Cyrl-CS"/>
        </w:rPr>
      </w:pPr>
      <w:proofErr w:type="gramStart"/>
      <w:r w:rsidRPr="00992EAB">
        <w:rPr>
          <w:rFonts w:ascii="Arial" w:hAnsi="Arial" w:cs="Arial"/>
          <w:color w:val="auto"/>
        </w:rPr>
        <w:t>После доношења одлуке о додели уговора из чл.</w:t>
      </w:r>
      <w:proofErr w:type="gramEnd"/>
      <w:r w:rsidRPr="00992EAB">
        <w:rPr>
          <w:rFonts w:ascii="Arial" w:hAnsi="Arial" w:cs="Arial"/>
          <w:color w:val="auto"/>
        </w:rPr>
        <w:t xml:space="preserve"> 108. Закона или одлуке о обустави поступка јавне набавке из чл. 109. Закона, рок за подношење захтева за заштиту права је </w:t>
      </w:r>
      <w:r w:rsidRPr="00992EAB">
        <w:rPr>
          <w:rFonts w:ascii="Arial" w:hAnsi="Arial" w:cs="Arial"/>
          <w:color w:val="auto"/>
          <w:lang w:val="sr-Cyrl-CS"/>
        </w:rPr>
        <w:t xml:space="preserve">10 </w:t>
      </w:r>
      <w:r w:rsidR="00992EAB" w:rsidRPr="00992EAB">
        <w:rPr>
          <w:rFonts w:ascii="Arial" w:hAnsi="Arial" w:cs="Arial"/>
          <w:color w:val="auto"/>
        </w:rPr>
        <w:t>дана од дана пријема одлуке</w:t>
      </w:r>
      <w:r w:rsidR="00992EAB" w:rsidRPr="00992EAB">
        <w:rPr>
          <w:rFonts w:ascii="Arial" w:hAnsi="Arial" w:cs="Arial"/>
          <w:color w:val="auto"/>
          <w:lang w:val="sr-Cyrl-CS"/>
        </w:rPr>
        <w:t xml:space="preserve"> </w:t>
      </w:r>
      <w:r w:rsidR="00992EAB" w:rsidRPr="00765D64">
        <w:rPr>
          <w:rFonts w:ascii="Arial" w:hAnsi="Arial" w:cs="Arial"/>
          <w:color w:val="auto"/>
          <w:lang w:val="sr-Cyrl-CS"/>
        </w:rPr>
        <w:t>за учеснике поступка, односно 10 дана од дана објављивања одлуке о додели уговора на Порталу јавних набавки за подносиоце који нису учествовали у преговарачком поступку.</w:t>
      </w:r>
    </w:p>
    <w:p w:rsidR="001619E7" w:rsidRPr="00992EAB" w:rsidRDefault="001619E7">
      <w:pPr>
        <w:jc w:val="both"/>
        <w:rPr>
          <w:rFonts w:ascii="Arial" w:hAnsi="Arial" w:cs="Arial"/>
          <w:color w:val="auto"/>
        </w:rPr>
      </w:pPr>
      <w:r w:rsidRPr="00992EAB">
        <w:rPr>
          <w:rFonts w:ascii="Arial" w:hAnsi="Arial" w:cs="Arial"/>
          <w:color w:val="auto"/>
        </w:rPr>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 </w:t>
      </w:r>
    </w:p>
    <w:p w:rsidR="001619E7" w:rsidRDefault="001619E7">
      <w:pPr>
        <w:jc w:val="both"/>
        <w:rPr>
          <w:rFonts w:ascii="Arial" w:hAnsi="Arial" w:cs="Arial"/>
          <w:lang w:val="sr-Cyrl-CS"/>
        </w:rPr>
      </w:pPr>
      <w:r>
        <w:rPr>
          <w:rFonts w:ascii="Arial" w:hAnsi="Arial" w:cs="Arial"/>
        </w:rPr>
        <w:t>Ако је у истом поступку јавне набавке поново поднет захтев за заштиту права од стр</w:t>
      </w:r>
      <w:r>
        <w:rPr>
          <w:rFonts w:ascii="Arial" w:hAnsi="Arial" w:cs="Arial"/>
          <w:lang w:val="sr-Cyrl-CS"/>
        </w:rPr>
        <w:t>а</w:t>
      </w:r>
      <w:r>
        <w:rPr>
          <w:rFonts w:ascii="Arial" w:hAnsi="Arial" w:cs="Arial"/>
        </w:rPr>
        <w:t xml:space="preserve">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462567" w:rsidRPr="00765D64" w:rsidRDefault="00462567" w:rsidP="00462567">
      <w:pPr>
        <w:jc w:val="both"/>
        <w:rPr>
          <w:rFonts w:ascii="Arial" w:eastAsia="TimesNewRomanPSMT" w:hAnsi="Arial" w:cs="Arial"/>
          <w:bCs/>
          <w:color w:val="auto"/>
        </w:rPr>
      </w:pPr>
      <w:r w:rsidRPr="00765D64">
        <w:rPr>
          <w:rFonts w:ascii="Arial" w:hAnsi="Arial" w:cs="Arial"/>
          <w:color w:val="auto"/>
        </w:rPr>
        <w:t xml:space="preserve">Подносилац захтева је дужан да на рачун буџета Републике Србије уплати таксу од 40.000,00 динара </w:t>
      </w:r>
      <w:r w:rsidR="00BA2636">
        <w:rPr>
          <w:rFonts w:ascii="Arial" w:hAnsi="Arial" w:cs="Arial"/>
          <w:color w:val="auto"/>
          <w:lang w:val="sr-Cyrl-CS"/>
        </w:rPr>
        <w:t xml:space="preserve">на </w:t>
      </w:r>
      <w:r w:rsidRPr="00765D64">
        <w:rPr>
          <w:rFonts w:ascii="Arial" w:hAnsi="Arial" w:cs="Arial"/>
          <w:color w:val="auto"/>
        </w:rPr>
        <w:t>број жиро рачуна: 840-742221843-57</w:t>
      </w:r>
      <w:r w:rsidRPr="00BA2636">
        <w:rPr>
          <w:rFonts w:ascii="Arial" w:hAnsi="Arial" w:cs="Arial"/>
          <w:color w:val="auto"/>
        </w:rPr>
        <w:t>,</w:t>
      </w:r>
      <w:r w:rsidR="00FD1118" w:rsidRPr="00BA2636">
        <w:rPr>
          <w:rFonts w:ascii="Arial" w:eastAsia="TimesNewRomanPSMT" w:hAnsi="Arial" w:cs="Arial"/>
          <w:bCs/>
        </w:rPr>
        <w:t xml:space="preserve"> шифра плаћања: 153, </w:t>
      </w:r>
      <w:r w:rsidR="00FD1118" w:rsidRPr="00BA2636">
        <w:rPr>
          <w:rFonts w:ascii="Arial" w:eastAsia="TimesNewRomanPSMT" w:hAnsi="Arial" w:cs="Arial"/>
          <w:bCs/>
          <w:lang w:val="sr-Cyrl-CS"/>
        </w:rPr>
        <w:t xml:space="preserve">модел </w:t>
      </w:r>
      <w:r w:rsidR="00FD1118" w:rsidRPr="00BA2636">
        <w:rPr>
          <w:rFonts w:ascii="Arial" w:eastAsia="TimesNewRomanPSMT" w:hAnsi="Arial" w:cs="Arial"/>
          <w:bCs/>
        </w:rPr>
        <w:t>97</w:t>
      </w:r>
      <w:r w:rsidR="00FD1118" w:rsidRPr="00BA2636">
        <w:rPr>
          <w:rFonts w:ascii="Arial" w:eastAsia="TimesNewRomanPSMT" w:hAnsi="Arial" w:cs="Arial"/>
          <w:bCs/>
          <w:lang w:val="sr-Cyrl-CS"/>
        </w:rPr>
        <w:t>,</w:t>
      </w:r>
      <w:r w:rsidRPr="00765D64">
        <w:rPr>
          <w:rFonts w:ascii="Arial" w:hAnsi="Arial" w:cs="Arial"/>
          <w:color w:val="auto"/>
        </w:rPr>
        <w:t xml:space="preserve"> позив на број</w:t>
      </w:r>
      <w:r w:rsidR="00BA2636">
        <w:rPr>
          <w:rFonts w:ascii="Arial" w:hAnsi="Arial" w:cs="Arial"/>
          <w:color w:val="auto"/>
          <w:lang w:val="sr-Cyrl-CS"/>
        </w:rPr>
        <w:t>:</w:t>
      </w:r>
      <w:r w:rsidRPr="00765D64">
        <w:rPr>
          <w:rFonts w:ascii="Arial" w:hAnsi="Arial" w:cs="Arial"/>
          <w:color w:val="auto"/>
        </w:rPr>
        <w:t xml:space="preserve"> 50-016, сврха</w:t>
      </w:r>
      <w:r w:rsidR="00BA2636">
        <w:rPr>
          <w:rFonts w:ascii="Arial" w:hAnsi="Arial" w:cs="Arial"/>
          <w:color w:val="auto"/>
          <w:lang w:val="sr-Cyrl-CS"/>
        </w:rPr>
        <w:t xml:space="preserve"> уплате</w:t>
      </w:r>
      <w:r w:rsidRPr="00765D64">
        <w:rPr>
          <w:rFonts w:ascii="Arial" w:hAnsi="Arial" w:cs="Arial"/>
          <w:color w:val="auto"/>
        </w:rPr>
        <w:t>: Републичка административна такса са назнаком</w:t>
      </w:r>
      <w:r w:rsidR="00BA2636">
        <w:rPr>
          <w:rFonts w:ascii="Arial" w:hAnsi="Arial" w:cs="Arial"/>
          <w:color w:val="auto"/>
          <w:lang w:val="sr-Cyrl-CS"/>
        </w:rPr>
        <w:t>:</w:t>
      </w:r>
      <w:r w:rsidRPr="00765D64">
        <w:rPr>
          <w:rFonts w:ascii="Arial" w:hAnsi="Arial" w:cs="Arial"/>
          <w:color w:val="auto"/>
        </w:rPr>
        <w:t xml:space="preserve"> </w:t>
      </w:r>
      <w:r w:rsidR="00BA2636" w:rsidRPr="00BA2636">
        <w:rPr>
          <w:rFonts w:ascii="Arial" w:eastAsia="TimesNewRomanPSMT" w:hAnsi="Arial" w:cs="Arial"/>
          <w:bCs/>
          <w:lang w:val="sr-Cyrl-CS"/>
        </w:rPr>
        <w:t>„НВВ 59/13“,</w:t>
      </w:r>
      <w:r w:rsidRPr="00765D64">
        <w:rPr>
          <w:rFonts w:ascii="Arial" w:hAnsi="Arial" w:cs="Arial"/>
          <w:color w:val="auto"/>
        </w:rPr>
        <w:t xml:space="preserve"> к</w:t>
      </w:r>
      <w:r w:rsidR="00BA2636">
        <w:rPr>
          <w:rFonts w:ascii="Arial" w:hAnsi="Arial" w:cs="Arial"/>
          <w:color w:val="auto"/>
        </w:rPr>
        <w:t>орисник: Буџет Републике Србије</w:t>
      </w:r>
      <w:r w:rsidRPr="00765D64">
        <w:rPr>
          <w:rFonts w:ascii="Arial" w:hAnsi="Arial" w:cs="Arial"/>
          <w:color w:val="auto"/>
        </w:rPr>
        <w:t xml:space="preserve">. </w:t>
      </w:r>
    </w:p>
    <w:p w:rsidR="001619E7" w:rsidRDefault="001619E7">
      <w:pPr>
        <w:jc w:val="both"/>
        <w:rPr>
          <w:rFonts w:ascii="Arial" w:eastAsia="TimesNewRomanPSMT" w:hAnsi="Arial" w:cs="Arial"/>
          <w:bCs/>
          <w:lang w:val="sr-Cyrl-CS"/>
        </w:rPr>
      </w:pPr>
      <w:r>
        <w:rPr>
          <w:rFonts w:ascii="Arial" w:eastAsia="TimesNewRomanPSMT" w:hAnsi="Arial" w:cs="Arial"/>
          <w:bCs/>
        </w:rPr>
        <w:t xml:space="preserve">Поступак заштите права понуђача регулисан је одредбама чл. 138. - 167. </w:t>
      </w:r>
      <w:proofErr w:type="gramStart"/>
      <w:r>
        <w:rPr>
          <w:rFonts w:ascii="Arial" w:eastAsia="TimesNewRomanPSMT" w:hAnsi="Arial" w:cs="Arial"/>
          <w:bCs/>
        </w:rPr>
        <w:t>Закона.</w:t>
      </w:r>
      <w:proofErr w:type="gramEnd"/>
    </w:p>
    <w:p w:rsidR="00BA2636" w:rsidRDefault="00BA2636">
      <w:pPr>
        <w:jc w:val="both"/>
        <w:rPr>
          <w:rFonts w:ascii="Arial" w:eastAsia="TimesNewRomanPSMT" w:hAnsi="Arial" w:cs="Arial"/>
          <w:bCs/>
          <w:lang w:val="sr-Cyrl-CS"/>
        </w:rPr>
      </w:pPr>
    </w:p>
    <w:p w:rsidR="00BA2636" w:rsidRDefault="00BA2636" w:rsidP="00BA2636">
      <w:pPr>
        <w:keepNext/>
        <w:widowControl w:val="0"/>
        <w:tabs>
          <w:tab w:val="left" w:pos="990"/>
        </w:tabs>
        <w:jc w:val="both"/>
        <w:rPr>
          <w:rFonts w:ascii="Arial" w:hAnsi="Arial" w:cs="Arial"/>
          <w:b/>
          <w:noProof/>
          <w:lang w:val="sr-Cyrl-CS"/>
        </w:rPr>
      </w:pPr>
      <w:r w:rsidRPr="00BA2636">
        <w:rPr>
          <w:rFonts w:ascii="Arial" w:eastAsia="TimesNewRomanPSMT" w:hAnsi="Arial" w:cs="Arial"/>
          <w:b/>
          <w:bCs/>
          <w:lang w:val="sr-Cyrl-CS"/>
        </w:rPr>
        <w:lastRenderedPageBreak/>
        <w:t xml:space="preserve">23. ОТВАРАЊЕ </w:t>
      </w:r>
      <w:r w:rsidRPr="006F2B67">
        <w:rPr>
          <w:rFonts w:ascii="Arial" w:eastAsia="TimesNewRomanPSMT" w:hAnsi="Arial" w:cs="Arial"/>
          <w:b/>
          <w:bCs/>
          <w:lang w:val="sr-Cyrl-CS"/>
        </w:rPr>
        <w:t>ПОНУДА</w:t>
      </w:r>
      <w:r w:rsidRPr="006F2B67">
        <w:rPr>
          <w:rFonts w:ascii="Arial" w:hAnsi="Arial" w:cs="Arial"/>
          <w:b/>
          <w:noProof/>
          <w:lang w:val="sr-Cyrl-CS"/>
        </w:rPr>
        <w:t xml:space="preserve"> </w:t>
      </w:r>
      <w:r w:rsidR="006F2B67" w:rsidRPr="006F2B67">
        <w:rPr>
          <w:rFonts w:ascii="Arial" w:hAnsi="Arial" w:cs="Arial"/>
          <w:b/>
          <w:noProof/>
          <w:lang w:val="sr-Cyrl-CS"/>
        </w:rPr>
        <w:t>И ПОСТУПАК ПРЕГОВАРАЊА</w:t>
      </w:r>
    </w:p>
    <w:p w:rsidR="00BD42F6" w:rsidRPr="006F2B67" w:rsidRDefault="00BD42F6" w:rsidP="00BA2636">
      <w:pPr>
        <w:keepNext/>
        <w:widowControl w:val="0"/>
        <w:tabs>
          <w:tab w:val="left" w:pos="990"/>
        </w:tabs>
        <w:jc w:val="both"/>
        <w:rPr>
          <w:rFonts w:ascii="Arial" w:hAnsi="Arial" w:cs="Arial"/>
          <w:b/>
          <w:noProof/>
          <w:lang w:val="sr-Cyrl-CS"/>
        </w:rPr>
      </w:pPr>
    </w:p>
    <w:p w:rsidR="006F2B67" w:rsidRDefault="00BA2636" w:rsidP="00BA2636">
      <w:pPr>
        <w:keepNext/>
        <w:widowControl w:val="0"/>
        <w:tabs>
          <w:tab w:val="left" w:pos="990"/>
        </w:tabs>
        <w:jc w:val="both"/>
        <w:rPr>
          <w:rFonts w:ascii="Arial" w:hAnsi="Arial" w:cs="Arial"/>
          <w:noProof/>
          <w:lang w:val="sr-Cyrl-CS"/>
        </w:rPr>
      </w:pPr>
      <w:r w:rsidRPr="00BA2636">
        <w:rPr>
          <w:rFonts w:ascii="Arial" w:hAnsi="Arial" w:cs="Arial"/>
          <w:noProof/>
          <w:lang w:val="sr-Cyrl-CS"/>
        </w:rPr>
        <w:t xml:space="preserve">Јавно отварање понуда одржаће се одмах након истека рока за подношење понуда, дана </w:t>
      </w:r>
      <w:r w:rsidR="00342969" w:rsidRPr="002705CE">
        <w:rPr>
          <w:rFonts w:ascii="Arial" w:hAnsi="Arial" w:cs="Arial"/>
          <w:b/>
          <w:noProof/>
          <w:color w:val="auto"/>
          <w:lang w:val="sr-Latn-CS"/>
        </w:rPr>
        <w:t>04.11.</w:t>
      </w:r>
      <w:r w:rsidRPr="00BA2636">
        <w:rPr>
          <w:rFonts w:ascii="Arial" w:hAnsi="Arial" w:cs="Arial"/>
          <w:b/>
          <w:effect w:val="antsRed"/>
          <w:lang w:val="ru-RU"/>
        </w:rPr>
        <w:t xml:space="preserve">2013. </w:t>
      </w:r>
      <w:r w:rsidRPr="00BA2636">
        <w:rPr>
          <w:rFonts w:ascii="Arial" w:hAnsi="Arial" w:cs="Arial"/>
          <w:b/>
          <w:effect w:val="antsRed"/>
          <w:lang w:val="sr-Cyrl-CS"/>
        </w:rPr>
        <w:t>године</w:t>
      </w:r>
      <w:r w:rsidRPr="00BA2636">
        <w:rPr>
          <w:rFonts w:ascii="Arial" w:hAnsi="Arial" w:cs="Arial"/>
          <w:b/>
          <w:noProof/>
          <w:lang w:val="sr-Cyrl-CS"/>
        </w:rPr>
        <w:t xml:space="preserve"> у </w:t>
      </w:r>
      <w:r w:rsidRPr="00BA2636">
        <w:rPr>
          <w:rFonts w:ascii="Arial" w:hAnsi="Arial" w:cs="Arial"/>
          <w:b/>
          <w:noProof/>
          <w:effect w:val="antsRed"/>
          <w:lang w:val="sr-Cyrl-CS"/>
        </w:rPr>
        <w:t>12:</w:t>
      </w:r>
      <w:r w:rsidRPr="00BA2636">
        <w:rPr>
          <w:rFonts w:ascii="Arial" w:hAnsi="Arial" w:cs="Arial"/>
          <w:b/>
          <w:noProof/>
          <w:effect w:val="antsRed"/>
          <w:lang w:val="ru-RU"/>
        </w:rPr>
        <w:t>2</w:t>
      </w:r>
      <w:r w:rsidRPr="00BA2636">
        <w:rPr>
          <w:rFonts w:ascii="Arial" w:hAnsi="Arial" w:cs="Arial"/>
          <w:b/>
          <w:noProof/>
          <w:effect w:val="antsRed"/>
          <w:lang w:val="sr-Cyrl-CS"/>
        </w:rPr>
        <w:t>0</w:t>
      </w:r>
      <w:r w:rsidRPr="00BA2636">
        <w:rPr>
          <w:rFonts w:ascii="Arial" w:hAnsi="Arial" w:cs="Arial"/>
          <w:b/>
          <w:noProof/>
          <w:lang w:val="sr-Cyrl-CS"/>
        </w:rPr>
        <w:t xml:space="preserve"> часова</w:t>
      </w:r>
      <w:r w:rsidRPr="00BA2636">
        <w:rPr>
          <w:rFonts w:ascii="Arial" w:hAnsi="Arial" w:cs="Arial"/>
          <w:noProof/>
          <w:lang w:val="sr-Cyrl-CS"/>
        </w:rPr>
        <w:t xml:space="preserve"> на адреси: Управа царина, Булевар Зорана Ђинђића 155а, Нови Београд.</w:t>
      </w:r>
    </w:p>
    <w:p w:rsidR="00BA2636" w:rsidRPr="006F2B67" w:rsidRDefault="006F2B67" w:rsidP="00BA2636">
      <w:pPr>
        <w:keepNext/>
        <w:widowControl w:val="0"/>
        <w:tabs>
          <w:tab w:val="left" w:pos="990"/>
        </w:tabs>
        <w:jc w:val="both"/>
        <w:rPr>
          <w:rFonts w:ascii="Arial" w:hAnsi="Arial" w:cs="Arial"/>
          <w:noProof/>
          <w:color w:val="auto"/>
          <w:lang w:val="sr-Cyrl-CS"/>
        </w:rPr>
      </w:pPr>
      <w:proofErr w:type="gramStart"/>
      <w:r w:rsidRPr="006F2B67">
        <w:rPr>
          <w:rFonts w:ascii="Arial" w:hAnsi="Arial" w:cs="Arial"/>
          <w:bCs/>
          <w:color w:val="auto"/>
        </w:rPr>
        <w:t>Поступку прегова</w:t>
      </w:r>
      <w:r w:rsidRPr="006F2B67">
        <w:rPr>
          <w:rFonts w:ascii="Arial" w:hAnsi="Arial" w:cs="Arial"/>
          <w:bCs/>
          <w:color w:val="auto"/>
          <w:lang w:val="sr-Cyrl-CS"/>
        </w:rPr>
        <w:t>ра</w:t>
      </w:r>
      <w:r w:rsidRPr="006F2B67">
        <w:rPr>
          <w:rFonts w:ascii="Arial" w:hAnsi="Arial" w:cs="Arial"/>
          <w:bCs/>
          <w:color w:val="auto"/>
        </w:rPr>
        <w:t>ња ће се приступити непосредно након отварања понуда, са свим понуђачима који су доставили понуду.</w:t>
      </w:r>
      <w:proofErr w:type="gramEnd"/>
    </w:p>
    <w:p w:rsidR="006F2B67" w:rsidRPr="006F2B67" w:rsidRDefault="006F2B67" w:rsidP="006F2B67">
      <w:pPr>
        <w:jc w:val="both"/>
        <w:rPr>
          <w:rFonts w:ascii="Arial" w:hAnsi="Arial" w:cs="Arial"/>
          <w:bCs/>
          <w:color w:val="auto"/>
        </w:rPr>
      </w:pPr>
      <w:proofErr w:type="gramStart"/>
      <w:r w:rsidRPr="006F2B67">
        <w:rPr>
          <w:rFonts w:ascii="Arial" w:hAnsi="Arial" w:cs="Arial"/>
          <w:bCs/>
          <w:color w:val="auto"/>
        </w:rPr>
        <w:t xml:space="preserve">Преговарање ће се вршити у </w:t>
      </w:r>
      <w:r w:rsidR="00216D3D">
        <w:rPr>
          <w:rFonts w:ascii="Arial" w:hAnsi="Arial" w:cs="Arial"/>
          <w:bCs/>
          <w:color w:val="auto"/>
          <w:lang w:val="sr-Cyrl-CS"/>
        </w:rPr>
        <w:t>више корак</w:t>
      </w:r>
      <w:r w:rsidR="00411476">
        <w:rPr>
          <w:rFonts w:ascii="Arial" w:hAnsi="Arial" w:cs="Arial"/>
          <w:bCs/>
          <w:color w:val="auto"/>
          <w:lang w:val="sr-Cyrl-CS"/>
        </w:rPr>
        <w:t>а</w:t>
      </w:r>
      <w:r>
        <w:rPr>
          <w:rFonts w:ascii="Arial" w:hAnsi="Arial" w:cs="Arial"/>
          <w:bCs/>
          <w:color w:val="auto"/>
          <w:lang w:val="sr-Cyrl-CS"/>
        </w:rPr>
        <w:t xml:space="preserve"> истог дана</w:t>
      </w:r>
      <w:r w:rsidRPr="006F2B67">
        <w:rPr>
          <w:rFonts w:ascii="Arial" w:hAnsi="Arial" w:cs="Arial"/>
          <w:bCs/>
          <w:color w:val="auto"/>
        </w:rPr>
        <w:t>, све док понуђачи који учествују у поступку преговарања не дају своју коначну цену.</w:t>
      </w:r>
      <w:proofErr w:type="gramEnd"/>
      <w:r w:rsidRPr="006F2B67">
        <w:rPr>
          <w:rFonts w:ascii="Arial" w:hAnsi="Arial" w:cs="Arial"/>
          <w:bCs/>
          <w:color w:val="auto"/>
        </w:rPr>
        <w:t xml:space="preserve"> </w:t>
      </w:r>
    </w:p>
    <w:p w:rsidR="006F2B67" w:rsidRPr="001D3FF1" w:rsidRDefault="006F2B67" w:rsidP="006F2B67">
      <w:pPr>
        <w:jc w:val="both"/>
        <w:rPr>
          <w:rFonts w:ascii="Arial" w:hAnsi="Arial" w:cs="Arial"/>
          <w:bCs/>
          <w:color w:val="auto"/>
        </w:rPr>
      </w:pPr>
      <w:proofErr w:type="gramStart"/>
      <w:r w:rsidRPr="001D3FF1">
        <w:rPr>
          <w:rFonts w:ascii="Arial" w:hAnsi="Arial" w:cs="Arial"/>
          <w:bCs/>
          <w:color w:val="auto"/>
        </w:rPr>
        <w:t>П</w:t>
      </w:r>
      <w:r w:rsidRPr="001D3FF1">
        <w:rPr>
          <w:rFonts w:ascii="Arial" w:hAnsi="Arial" w:cs="Arial"/>
          <w:color w:val="auto"/>
          <w:lang w:val="sr-Cyrl-CS"/>
        </w:rPr>
        <w:t>редставни</w:t>
      </w:r>
      <w:r w:rsidR="0049342E" w:rsidRPr="001D3FF1">
        <w:rPr>
          <w:rFonts w:ascii="Arial" w:hAnsi="Arial" w:cs="Arial"/>
          <w:color w:val="auto"/>
          <w:lang w:val="sr-Cyrl-CS"/>
        </w:rPr>
        <w:t>ци</w:t>
      </w:r>
      <w:r w:rsidRPr="001D3FF1">
        <w:rPr>
          <w:rFonts w:ascii="Arial" w:hAnsi="Arial" w:cs="Arial"/>
          <w:color w:val="auto"/>
          <w:lang w:val="sr-Cyrl-CS"/>
        </w:rPr>
        <w:t xml:space="preserve"> понуђача који </w:t>
      </w:r>
      <w:r w:rsidR="0049342E" w:rsidRPr="001D3FF1">
        <w:rPr>
          <w:rFonts w:ascii="Arial" w:hAnsi="Arial" w:cs="Arial"/>
          <w:color w:val="auto"/>
          <w:lang w:val="sr-Cyrl-CS"/>
        </w:rPr>
        <w:t>су</w:t>
      </w:r>
      <w:r w:rsidRPr="001D3FF1">
        <w:rPr>
          <w:rFonts w:ascii="Arial" w:hAnsi="Arial" w:cs="Arial"/>
          <w:color w:val="auto"/>
          <w:lang w:val="sr-Cyrl-CS"/>
        </w:rPr>
        <w:t xml:space="preserve"> подне</w:t>
      </w:r>
      <w:r w:rsidR="0049342E" w:rsidRPr="001D3FF1">
        <w:rPr>
          <w:rFonts w:ascii="Arial" w:hAnsi="Arial" w:cs="Arial"/>
          <w:color w:val="auto"/>
          <w:lang w:val="sr-Cyrl-CS"/>
        </w:rPr>
        <w:t>ли</w:t>
      </w:r>
      <w:r w:rsidRPr="001D3FF1">
        <w:rPr>
          <w:rFonts w:ascii="Arial" w:hAnsi="Arial" w:cs="Arial"/>
          <w:color w:val="auto"/>
          <w:lang w:val="sr-Cyrl-CS"/>
        </w:rPr>
        <w:t xml:space="preserve"> понуду, пре почетка поступка, мора</w:t>
      </w:r>
      <w:r w:rsidR="0049342E" w:rsidRPr="001D3FF1">
        <w:rPr>
          <w:rFonts w:ascii="Arial" w:hAnsi="Arial" w:cs="Arial"/>
          <w:color w:val="auto"/>
          <w:lang w:val="sr-Cyrl-CS"/>
        </w:rPr>
        <w:t>ју</w:t>
      </w:r>
      <w:r w:rsidRPr="001D3FF1">
        <w:rPr>
          <w:rFonts w:ascii="Arial" w:hAnsi="Arial" w:cs="Arial"/>
          <w:color w:val="auto"/>
          <w:lang w:val="sr-Cyrl-CS"/>
        </w:rPr>
        <w:t xml:space="preserve"> предати </w:t>
      </w:r>
      <w:r w:rsidR="001D3FF1" w:rsidRPr="001D3FF1">
        <w:rPr>
          <w:rFonts w:ascii="Arial" w:hAnsi="Arial" w:cs="Arial"/>
          <w:color w:val="auto"/>
          <w:lang w:val="sr-Cyrl-CS"/>
        </w:rPr>
        <w:t>К</w:t>
      </w:r>
      <w:r w:rsidRPr="001D3FF1">
        <w:rPr>
          <w:rFonts w:ascii="Arial" w:hAnsi="Arial" w:cs="Arial"/>
          <w:color w:val="auto"/>
          <w:lang w:val="sr-Cyrl-CS"/>
        </w:rPr>
        <w:t xml:space="preserve">омисији </w:t>
      </w:r>
      <w:r w:rsidR="004D63E3" w:rsidRPr="001D3FF1">
        <w:rPr>
          <w:rFonts w:ascii="Arial" w:hAnsi="Arial" w:cs="Arial"/>
          <w:color w:val="auto"/>
          <w:lang w:val="sr-Cyrl-CS"/>
        </w:rPr>
        <w:t xml:space="preserve">наручиоца </w:t>
      </w:r>
      <w:r w:rsidRPr="001D3FF1">
        <w:rPr>
          <w:rFonts w:ascii="Arial" w:hAnsi="Arial" w:cs="Arial"/>
          <w:color w:val="auto"/>
          <w:lang w:val="sr-Cyrl-CS"/>
        </w:rPr>
        <w:t>посебно писано овлашћење за присуство у поступку отварања понуда и овлашћење за преговарање, оверено и потписано од стране законског заступника понуђача.</w:t>
      </w:r>
      <w:proofErr w:type="gramEnd"/>
    </w:p>
    <w:p w:rsidR="006F2B67" w:rsidRPr="00BA2636" w:rsidRDefault="006F2B67" w:rsidP="00BA2636">
      <w:pPr>
        <w:keepNext/>
        <w:widowControl w:val="0"/>
        <w:jc w:val="both"/>
        <w:rPr>
          <w:rFonts w:ascii="Arial" w:hAnsi="Arial" w:cs="Arial"/>
          <w:i/>
          <w:iCs/>
          <w:noProof/>
          <w:u w:val="single"/>
          <w:lang w:val="sr-Cyrl-CS"/>
        </w:rPr>
      </w:pPr>
    </w:p>
    <w:p w:rsidR="001619E7" w:rsidRDefault="001619E7">
      <w:pPr>
        <w:jc w:val="both"/>
        <w:rPr>
          <w:rFonts w:ascii="Arial" w:hAnsi="Arial" w:cs="Arial"/>
          <w:b/>
        </w:rPr>
      </w:pPr>
      <w:r>
        <w:rPr>
          <w:rFonts w:ascii="Arial" w:hAnsi="Arial" w:cs="Arial"/>
          <w:b/>
        </w:rPr>
        <w:t>2</w:t>
      </w:r>
      <w:r w:rsidR="006F2B67">
        <w:rPr>
          <w:rFonts w:ascii="Arial" w:hAnsi="Arial" w:cs="Arial"/>
          <w:b/>
          <w:lang w:val="sr-Cyrl-CS"/>
        </w:rPr>
        <w:t>4</w:t>
      </w:r>
      <w:r>
        <w:rPr>
          <w:rFonts w:ascii="Arial" w:hAnsi="Arial" w:cs="Arial"/>
          <w:b/>
        </w:rPr>
        <w:t>. РОК У КОЈЕМ ЋЕ УГОВОР БИТИ ЗАКЉУЧЕН</w:t>
      </w:r>
    </w:p>
    <w:p w:rsidR="001619E7" w:rsidRDefault="001619E7">
      <w:pPr>
        <w:jc w:val="both"/>
        <w:rPr>
          <w:rFonts w:ascii="Arial" w:hAnsi="Arial" w:cs="Arial"/>
          <w:b/>
        </w:rPr>
      </w:pPr>
    </w:p>
    <w:p w:rsidR="001619E7" w:rsidRDefault="001619E7">
      <w:pPr>
        <w:jc w:val="both"/>
        <w:rPr>
          <w:rFonts w:ascii="Arial" w:hAnsi="Arial" w:cs="Arial"/>
          <w:lang w:val="sr-Cyrl-CS"/>
        </w:rPr>
      </w:pPr>
      <w:r>
        <w:rPr>
          <w:rFonts w:ascii="Arial" w:hAnsi="Arial" w:cs="Arial"/>
        </w:rPr>
        <w:t>Уговор о јавној набавци ће бити закључен са понуђачем којем је додељен уговор у року од 8 дана од дана протека рока за подношење захт</w:t>
      </w:r>
      <w:r>
        <w:rPr>
          <w:rFonts w:ascii="Arial" w:hAnsi="Arial" w:cs="Arial"/>
          <w:lang w:val="sr-Cyrl-CS"/>
        </w:rPr>
        <w:t>е</w:t>
      </w:r>
      <w:r>
        <w:rPr>
          <w:rFonts w:ascii="Arial" w:hAnsi="Arial" w:cs="Arial"/>
        </w:rPr>
        <w:t xml:space="preserve">ва за заштиту права из члана 149. </w:t>
      </w:r>
      <w:proofErr w:type="gramStart"/>
      <w:r>
        <w:rPr>
          <w:rFonts w:ascii="Arial" w:hAnsi="Arial" w:cs="Arial"/>
        </w:rPr>
        <w:t>Закона.</w:t>
      </w:r>
      <w:proofErr w:type="gramEnd"/>
      <w:r>
        <w:rPr>
          <w:rFonts w:ascii="Arial" w:hAnsi="Arial" w:cs="Arial"/>
        </w:rPr>
        <w:t xml:space="preserve"> </w:t>
      </w:r>
    </w:p>
    <w:p w:rsidR="001D3FF1" w:rsidRDefault="001D3FF1">
      <w:pPr>
        <w:jc w:val="both"/>
        <w:rPr>
          <w:rFonts w:ascii="Arial" w:hAnsi="Arial" w:cs="Arial"/>
          <w:lang w:val="sr-Cyrl-CS"/>
        </w:rPr>
      </w:pPr>
    </w:p>
    <w:p w:rsidR="001D3FF1" w:rsidRDefault="001D3FF1">
      <w:pPr>
        <w:jc w:val="both"/>
        <w:rPr>
          <w:rFonts w:ascii="Arial" w:hAnsi="Arial" w:cs="Arial"/>
          <w:lang w:val="sr-Cyrl-CS"/>
        </w:rPr>
      </w:pPr>
    </w:p>
    <w:p w:rsidR="001D3FF1" w:rsidRDefault="001D3FF1">
      <w:pPr>
        <w:jc w:val="both"/>
        <w:rPr>
          <w:rFonts w:ascii="Arial" w:hAnsi="Arial" w:cs="Arial"/>
          <w:lang w:val="sr-Cyrl-CS"/>
        </w:rPr>
      </w:pPr>
    </w:p>
    <w:p w:rsidR="001D3FF1" w:rsidRDefault="001D3FF1">
      <w:pPr>
        <w:jc w:val="both"/>
        <w:rPr>
          <w:rFonts w:ascii="Arial" w:hAnsi="Arial" w:cs="Arial"/>
          <w:lang w:val="sr-Cyrl-CS"/>
        </w:rPr>
      </w:pPr>
    </w:p>
    <w:p w:rsidR="001D3FF1" w:rsidRDefault="001D3FF1">
      <w:pPr>
        <w:jc w:val="both"/>
        <w:rPr>
          <w:rFonts w:ascii="Arial" w:hAnsi="Arial" w:cs="Arial"/>
          <w:lang w:val="sr-Cyrl-CS"/>
        </w:rPr>
      </w:pPr>
    </w:p>
    <w:p w:rsidR="001D3FF1" w:rsidRDefault="001D3FF1">
      <w:pPr>
        <w:jc w:val="both"/>
        <w:rPr>
          <w:rFonts w:ascii="Arial" w:hAnsi="Arial" w:cs="Arial"/>
          <w:lang w:val="sr-Cyrl-CS"/>
        </w:rPr>
      </w:pPr>
    </w:p>
    <w:p w:rsidR="001D3FF1" w:rsidRDefault="001D3FF1">
      <w:pPr>
        <w:jc w:val="both"/>
        <w:rPr>
          <w:rFonts w:ascii="Arial" w:hAnsi="Arial" w:cs="Arial"/>
          <w:lang w:val="sr-Cyrl-CS"/>
        </w:rPr>
      </w:pPr>
    </w:p>
    <w:p w:rsidR="001D3FF1" w:rsidRDefault="001D3FF1">
      <w:pPr>
        <w:jc w:val="both"/>
        <w:rPr>
          <w:rFonts w:ascii="Arial" w:hAnsi="Arial" w:cs="Arial"/>
          <w:lang w:val="sr-Cyrl-CS"/>
        </w:rPr>
      </w:pPr>
    </w:p>
    <w:p w:rsidR="001D3FF1" w:rsidRDefault="001D3FF1">
      <w:pPr>
        <w:jc w:val="both"/>
        <w:rPr>
          <w:rFonts w:ascii="Arial" w:hAnsi="Arial" w:cs="Arial"/>
          <w:lang w:val="sr-Cyrl-CS"/>
        </w:rPr>
      </w:pPr>
    </w:p>
    <w:p w:rsidR="001D3FF1" w:rsidRDefault="001D3FF1">
      <w:pPr>
        <w:jc w:val="both"/>
        <w:rPr>
          <w:rFonts w:ascii="Arial" w:hAnsi="Arial" w:cs="Arial"/>
          <w:lang w:val="sr-Cyrl-CS"/>
        </w:rPr>
      </w:pPr>
    </w:p>
    <w:p w:rsidR="001D3FF1" w:rsidRDefault="001D3FF1">
      <w:pPr>
        <w:jc w:val="both"/>
        <w:rPr>
          <w:rFonts w:ascii="Arial" w:hAnsi="Arial" w:cs="Arial"/>
          <w:lang w:val="sr-Cyrl-CS"/>
        </w:rPr>
      </w:pPr>
    </w:p>
    <w:p w:rsidR="001D3FF1" w:rsidRDefault="001D3FF1">
      <w:pPr>
        <w:jc w:val="both"/>
        <w:rPr>
          <w:rFonts w:ascii="Arial" w:hAnsi="Arial" w:cs="Arial"/>
          <w:lang w:val="sr-Cyrl-CS"/>
        </w:rPr>
      </w:pPr>
    </w:p>
    <w:p w:rsidR="001D3FF1" w:rsidRDefault="001D3FF1">
      <w:pPr>
        <w:jc w:val="both"/>
        <w:rPr>
          <w:rFonts w:ascii="Arial" w:hAnsi="Arial" w:cs="Arial"/>
          <w:lang w:val="sr-Cyrl-CS"/>
        </w:rPr>
      </w:pPr>
    </w:p>
    <w:p w:rsidR="001D3FF1" w:rsidRDefault="001D3FF1">
      <w:pPr>
        <w:jc w:val="both"/>
        <w:rPr>
          <w:rFonts w:ascii="Arial" w:hAnsi="Arial" w:cs="Arial"/>
          <w:lang w:val="sr-Cyrl-CS"/>
        </w:rPr>
      </w:pPr>
    </w:p>
    <w:p w:rsidR="001D3FF1" w:rsidRDefault="001D3FF1">
      <w:pPr>
        <w:jc w:val="both"/>
        <w:rPr>
          <w:rFonts w:ascii="Arial" w:hAnsi="Arial" w:cs="Arial"/>
          <w:lang w:val="sr-Cyrl-CS"/>
        </w:rPr>
      </w:pPr>
    </w:p>
    <w:p w:rsidR="001D3FF1" w:rsidRDefault="001D3FF1">
      <w:pPr>
        <w:jc w:val="both"/>
        <w:rPr>
          <w:rFonts w:ascii="Arial" w:hAnsi="Arial" w:cs="Arial"/>
          <w:lang w:val="sr-Cyrl-CS"/>
        </w:rPr>
      </w:pPr>
    </w:p>
    <w:p w:rsidR="001D3FF1" w:rsidRDefault="001D3FF1">
      <w:pPr>
        <w:jc w:val="both"/>
        <w:rPr>
          <w:rFonts w:ascii="Arial" w:hAnsi="Arial" w:cs="Arial"/>
          <w:lang w:val="sr-Cyrl-CS"/>
        </w:rPr>
      </w:pPr>
    </w:p>
    <w:p w:rsidR="001D3FF1" w:rsidRDefault="001D3FF1">
      <w:pPr>
        <w:jc w:val="both"/>
        <w:rPr>
          <w:rFonts w:ascii="Arial" w:hAnsi="Arial" w:cs="Arial"/>
          <w:lang w:val="sr-Cyrl-CS"/>
        </w:rPr>
      </w:pPr>
    </w:p>
    <w:p w:rsidR="00E40E79" w:rsidRDefault="00E40E79">
      <w:pPr>
        <w:jc w:val="both"/>
        <w:rPr>
          <w:rFonts w:ascii="Arial" w:hAnsi="Arial" w:cs="Arial"/>
          <w:lang w:val="sr-Cyrl-CS"/>
        </w:rPr>
      </w:pPr>
    </w:p>
    <w:p w:rsidR="00E40E79" w:rsidRDefault="00E40E79">
      <w:pPr>
        <w:jc w:val="both"/>
        <w:rPr>
          <w:rFonts w:ascii="Arial" w:hAnsi="Arial" w:cs="Arial"/>
        </w:rPr>
      </w:pPr>
    </w:p>
    <w:p w:rsidR="003322A8" w:rsidRDefault="003322A8">
      <w:pPr>
        <w:jc w:val="both"/>
        <w:rPr>
          <w:rFonts w:ascii="Arial" w:hAnsi="Arial" w:cs="Arial"/>
        </w:rPr>
      </w:pPr>
    </w:p>
    <w:p w:rsidR="003322A8" w:rsidRDefault="003322A8">
      <w:pPr>
        <w:jc w:val="both"/>
        <w:rPr>
          <w:rFonts w:ascii="Arial" w:hAnsi="Arial" w:cs="Arial"/>
        </w:rPr>
      </w:pPr>
    </w:p>
    <w:p w:rsidR="003322A8" w:rsidRDefault="003322A8">
      <w:pPr>
        <w:jc w:val="both"/>
        <w:rPr>
          <w:rFonts w:ascii="Arial" w:hAnsi="Arial" w:cs="Arial"/>
        </w:rPr>
      </w:pPr>
    </w:p>
    <w:p w:rsidR="003322A8" w:rsidRDefault="003322A8">
      <w:pPr>
        <w:jc w:val="both"/>
        <w:rPr>
          <w:rFonts w:ascii="Arial" w:hAnsi="Arial" w:cs="Arial"/>
        </w:rPr>
      </w:pPr>
    </w:p>
    <w:p w:rsidR="003322A8" w:rsidRDefault="003322A8">
      <w:pPr>
        <w:jc w:val="both"/>
        <w:rPr>
          <w:rFonts w:ascii="Arial" w:hAnsi="Arial" w:cs="Arial"/>
        </w:rPr>
      </w:pPr>
    </w:p>
    <w:p w:rsidR="003322A8" w:rsidRDefault="003322A8">
      <w:pPr>
        <w:jc w:val="both"/>
        <w:rPr>
          <w:rFonts w:ascii="Arial" w:hAnsi="Arial" w:cs="Arial"/>
        </w:rPr>
      </w:pPr>
    </w:p>
    <w:p w:rsidR="003322A8" w:rsidRDefault="003322A8">
      <w:pPr>
        <w:jc w:val="both"/>
        <w:rPr>
          <w:rFonts w:ascii="Arial" w:hAnsi="Arial" w:cs="Arial"/>
        </w:rPr>
      </w:pPr>
    </w:p>
    <w:p w:rsidR="003322A8" w:rsidRPr="003322A8" w:rsidRDefault="003322A8">
      <w:pPr>
        <w:jc w:val="both"/>
        <w:rPr>
          <w:rFonts w:ascii="Arial" w:hAnsi="Arial" w:cs="Arial"/>
        </w:rPr>
      </w:pPr>
    </w:p>
    <w:p w:rsidR="00E40E79" w:rsidRDefault="00E40E79">
      <w:pPr>
        <w:jc w:val="both"/>
        <w:rPr>
          <w:rFonts w:ascii="Arial" w:hAnsi="Arial" w:cs="Arial"/>
          <w:lang w:val="sr-Cyrl-CS"/>
        </w:rPr>
      </w:pPr>
    </w:p>
    <w:p w:rsidR="001619E7" w:rsidRPr="00BD42F6" w:rsidRDefault="001619E7" w:rsidP="00BD42F6">
      <w:pPr>
        <w:jc w:val="center"/>
        <w:rPr>
          <w:rFonts w:ascii="Arial" w:hAnsi="Arial" w:cs="Arial"/>
          <w:b/>
          <w:bCs/>
          <w:i/>
          <w:iCs/>
          <w:sz w:val="28"/>
          <w:szCs w:val="28"/>
        </w:rPr>
      </w:pPr>
      <w:proofErr w:type="gramStart"/>
      <w:r w:rsidRPr="00BD42F6">
        <w:rPr>
          <w:rFonts w:ascii="Arial" w:hAnsi="Arial" w:cs="Arial"/>
          <w:b/>
          <w:bCs/>
          <w:i/>
          <w:iCs/>
          <w:sz w:val="28"/>
          <w:szCs w:val="28"/>
        </w:rPr>
        <w:lastRenderedPageBreak/>
        <w:t>VI</w:t>
      </w:r>
      <w:r w:rsidR="00083900" w:rsidRPr="00BD42F6">
        <w:rPr>
          <w:rFonts w:ascii="Arial" w:hAnsi="Arial" w:cs="Arial"/>
          <w:b/>
          <w:i/>
          <w:iCs/>
          <w:sz w:val="28"/>
          <w:szCs w:val="28"/>
        </w:rPr>
        <w:t>I</w:t>
      </w:r>
      <w:r w:rsidRPr="00BD42F6">
        <w:rPr>
          <w:rFonts w:ascii="Arial" w:hAnsi="Arial" w:cs="Arial"/>
          <w:b/>
          <w:bCs/>
          <w:i/>
          <w:iCs/>
          <w:sz w:val="28"/>
          <w:szCs w:val="28"/>
        </w:rPr>
        <w:t xml:space="preserve">  ОБРАЗАЦ</w:t>
      </w:r>
      <w:proofErr w:type="gramEnd"/>
      <w:r w:rsidRPr="00BD42F6">
        <w:rPr>
          <w:rFonts w:ascii="Arial" w:hAnsi="Arial" w:cs="Arial"/>
          <w:b/>
          <w:bCs/>
          <w:i/>
          <w:iCs/>
          <w:sz w:val="28"/>
          <w:szCs w:val="28"/>
        </w:rPr>
        <w:t xml:space="preserve"> ПОНУДЕ</w:t>
      </w:r>
    </w:p>
    <w:p w:rsidR="001619E7" w:rsidRDefault="001619E7" w:rsidP="00BD42F6">
      <w:pPr>
        <w:jc w:val="center"/>
        <w:rPr>
          <w:rFonts w:ascii="Arial" w:hAnsi="Arial" w:cs="Arial"/>
          <w:b/>
          <w:bCs/>
          <w:i/>
          <w:iCs/>
          <w:sz w:val="28"/>
          <w:szCs w:val="28"/>
        </w:rPr>
      </w:pPr>
    </w:p>
    <w:p w:rsidR="001619E7" w:rsidRDefault="001619E7">
      <w:pPr>
        <w:jc w:val="both"/>
        <w:rPr>
          <w:rFonts w:ascii="Arial" w:hAnsi="Arial" w:cs="Arial"/>
          <w:i/>
          <w:iCs/>
        </w:rPr>
      </w:pPr>
      <w:proofErr w:type="gramStart"/>
      <w:r>
        <w:rPr>
          <w:rFonts w:ascii="Arial" w:hAnsi="Arial" w:cs="Arial"/>
          <w:iCs/>
        </w:rPr>
        <w:t>Понуда бр</w:t>
      </w:r>
      <w:r w:rsidR="00BD42F6">
        <w:rPr>
          <w:rFonts w:ascii="Arial" w:hAnsi="Arial" w:cs="Arial"/>
          <w:iCs/>
          <w:lang w:val="sr-Cyrl-CS"/>
        </w:rPr>
        <w:t>.</w:t>
      </w:r>
      <w:proofErr w:type="gramEnd"/>
      <w:r>
        <w:rPr>
          <w:rFonts w:ascii="Arial" w:hAnsi="Arial" w:cs="Arial"/>
          <w:iCs/>
        </w:rPr>
        <w:t xml:space="preserve"> ____</w:t>
      </w:r>
      <w:r w:rsidR="00BD42F6">
        <w:rPr>
          <w:rFonts w:ascii="Arial" w:hAnsi="Arial" w:cs="Arial"/>
          <w:iCs/>
          <w:lang w:val="sr-Cyrl-CS"/>
        </w:rPr>
        <w:t>_</w:t>
      </w:r>
      <w:r>
        <w:rPr>
          <w:rFonts w:ascii="Arial" w:hAnsi="Arial" w:cs="Arial"/>
          <w:iCs/>
        </w:rPr>
        <w:t>___</w:t>
      </w:r>
      <w:r w:rsidR="00BD42F6">
        <w:rPr>
          <w:rFonts w:ascii="Arial" w:hAnsi="Arial" w:cs="Arial"/>
          <w:iCs/>
          <w:lang w:val="sr-Cyrl-CS"/>
        </w:rPr>
        <w:t>___</w:t>
      </w:r>
      <w:r>
        <w:rPr>
          <w:rFonts w:ascii="Arial" w:hAnsi="Arial" w:cs="Arial"/>
          <w:iCs/>
        </w:rPr>
        <w:t xml:space="preserve">____ </w:t>
      </w:r>
      <w:proofErr w:type="gramStart"/>
      <w:r>
        <w:rPr>
          <w:rFonts w:ascii="Arial" w:hAnsi="Arial" w:cs="Arial"/>
          <w:iCs/>
        </w:rPr>
        <w:t>од</w:t>
      </w:r>
      <w:proofErr w:type="gramEnd"/>
      <w:r>
        <w:rPr>
          <w:rFonts w:ascii="Arial" w:hAnsi="Arial" w:cs="Arial"/>
          <w:iCs/>
        </w:rPr>
        <w:t xml:space="preserve"> ____</w:t>
      </w:r>
      <w:r w:rsidR="00BD42F6">
        <w:rPr>
          <w:rFonts w:ascii="Arial" w:hAnsi="Arial" w:cs="Arial"/>
          <w:iCs/>
          <w:lang w:val="sr-Cyrl-CS"/>
        </w:rPr>
        <w:t>___</w:t>
      </w:r>
      <w:r>
        <w:rPr>
          <w:rFonts w:ascii="Arial" w:hAnsi="Arial" w:cs="Arial"/>
          <w:iCs/>
        </w:rPr>
        <w:t>________ за јавну набавку</w:t>
      </w:r>
      <w:r w:rsidR="00BD42F6">
        <w:rPr>
          <w:rFonts w:ascii="Arial" w:hAnsi="Arial" w:cs="Arial"/>
          <w:iCs/>
          <w:lang w:val="sr-Cyrl-CS"/>
        </w:rPr>
        <w:t xml:space="preserve"> добара – ознаке и налепнице – налепнице за штампање бар - кодова</w:t>
      </w:r>
      <w:r>
        <w:rPr>
          <w:rFonts w:ascii="Arial" w:hAnsi="Arial" w:cs="Arial"/>
          <w:b/>
          <w:bCs/>
          <w:i/>
          <w:iCs/>
        </w:rPr>
        <w:t>,</w:t>
      </w:r>
      <w:r>
        <w:rPr>
          <w:rFonts w:ascii="Arial" w:hAnsi="Arial" w:cs="Arial"/>
          <w:b/>
          <w:bCs/>
          <w:iCs/>
        </w:rPr>
        <w:t xml:space="preserve"> </w:t>
      </w:r>
      <w:r>
        <w:rPr>
          <w:rFonts w:ascii="Arial" w:hAnsi="Arial" w:cs="Arial"/>
          <w:iCs/>
        </w:rPr>
        <w:t>ЈН бр</w:t>
      </w:r>
      <w:r w:rsidR="00BD42F6">
        <w:rPr>
          <w:rFonts w:ascii="Arial" w:hAnsi="Arial" w:cs="Arial"/>
          <w:iCs/>
          <w:lang w:val="sr-Cyrl-CS"/>
        </w:rPr>
        <w:t>. НВВ 59/13.</w:t>
      </w:r>
      <w:r>
        <w:rPr>
          <w:rFonts w:ascii="Arial" w:hAnsi="Arial" w:cs="Arial"/>
          <w:iCs/>
        </w:rPr>
        <w:t xml:space="preserve"> </w:t>
      </w:r>
    </w:p>
    <w:p w:rsidR="001619E7" w:rsidRDefault="001619E7">
      <w:pPr>
        <w:jc w:val="both"/>
        <w:rPr>
          <w:rFonts w:ascii="Arial" w:hAnsi="Arial" w:cs="Arial"/>
          <w:i/>
          <w:iCs/>
        </w:rPr>
      </w:pPr>
    </w:p>
    <w:p w:rsidR="001619E7" w:rsidRDefault="001619E7">
      <w:pPr>
        <w:rPr>
          <w:rFonts w:ascii="Arial" w:hAnsi="Arial" w:cs="Arial"/>
          <w:i/>
          <w:iCs/>
        </w:rPr>
      </w:pPr>
      <w:r>
        <w:rPr>
          <w:rFonts w:ascii="Arial" w:hAnsi="Arial" w:cs="Arial"/>
          <w:b/>
          <w:bCs/>
          <w:i/>
          <w:iCs/>
        </w:rPr>
        <w:t>1)ОПШТИ ПОДАЦИ О ПОНУЂАЧУ</w:t>
      </w:r>
    </w:p>
    <w:tbl>
      <w:tblPr>
        <w:tblW w:w="0" w:type="auto"/>
        <w:tblInd w:w="-20" w:type="dxa"/>
        <w:tblLayout w:type="fixed"/>
        <w:tblLook w:val="0000"/>
      </w:tblPr>
      <w:tblGrid>
        <w:gridCol w:w="4621"/>
        <w:gridCol w:w="4660"/>
      </w:tblGrid>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Назив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Адреса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Матични број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Име особе за контакт:</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Телефон:</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Телефакс:</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Број рачуна понуђача и назив банке:</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p w:rsidR="001619E7" w:rsidRDefault="001619E7">
            <w:pPr>
              <w:rPr>
                <w:rFonts w:ascii="Arial" w:hAnsi="Arial" w:cs="Arial"/>
                <w:b/>
                <w:bCs/>
                <w:i/>
                <w:iCs/>
                <w:lang w:val="ru-RU"/>
              </w:rPr>
            </w:pPr>
          </w:p>
          <w:p w:rsidR="001619E7" w:rsidRDefault="001619E7">
            <w:pPr>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ind w:firstLine="708"/>
              <w:rPr>
                <w:rFonts w:ascii="Arial" w:hAnsi="Arial" w:cs="Arial"/>
                <w:b/>
                <w:bCs/>
                <w:i/>
                <w:iCs/>
                <w:lang w:val="ru-RU"/>
              </w:rPr>
            </w:pPr>
          </w:p>
          <w:p w:rsidR="001619E7" w:rsidRDefault="001619E7">
            <w:pPr>
              <w:ind w:firstLine="708"/>
              <w:rPr>
                <w:rFonts w:ascii="Arial" w:hAnsi="Arial" w:cs="Arial"/>
                <w:b/>
                <w:bCs/>
                <w:i/>
                <w:iCs/>
                <w:lang w:val="ru-RU"/>
              </w:rPr>
            </w:pPr>
          </w:p>
          <w:p w:rsidR="001619E7" w:rsidRDefault="001619E7">
            <w:pPr>
              <w:ind w:firstLine="708"/>
              <w:rPr>
                <w:rFonts w:ascii="Arial" w:hAnsi="Arial" w:cs="Arial"/>
                <w:b/>
                <w:bCs/>
                <w:i/>
                <w:iCs/>
                <w:lang w:val="ru-RU"/>
              </w:rPr>
            </w:pPr>
          </w:p>
        </w:tc>
      </w:tr>
    </w:tbl>
    <w:p w:rsidR="001619E7" w:rsidRDefault="001619E7">
      <w:pPr>
        <w:rPr>
          <w:rFonts w:ascii="Arial" w:hAnsi="Arial" w:cs="Arial"/>
          <w:b/>
          <w:bCs/>
          <w:i/>
          <w:iCs/>
        </w:rPr>
      </w:pPr>
    </w:p>
    <w:p w:rsidR="001619E7" w:rsidRDefault="001619E7">
      <w:r>
        <w:rPr>
          <w:rFonts w:ascii="Arial" w:eastAsia="TimesNewRomanPSMT" w:hAnsi="Arial" w:cs="Arial"/>
          <w:b/>
          <w:bCs/>
          <w:i/>
          <w:iCs/>
        </w:rPr>
        <w:t xml:space="preserve">2) ПОНУДУ ПОДНОСИ: </w:t>
      </w:r>
    </w:p>
    <w:tbl>
      <w:tblPr>
        <w:tblW w:w="0" w:type="auto"/>
        <w:tblInd w:w="-20" w:type="dxa"/>
        <w:tblLayout w:type="fixed"/>
        <w:tblLook w:val="0000"/>
      </w:tblPr>
      <w:tblGrid>
        <w:gridCol w:w="9282"/>
      </w:tblGrid>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pPr>
          </w:p>
          <w:p w:rsidR="001619E7" w:rsidRDefault="001619E7">
            <w:pPr>
              <w:jc w:val="center"/>
              <w:rPr>
                <w:rFonts w:ascii="Arial" w:eastAsia="TimesNewRomanPSMT" w:hAnsi="Arial" w:cs="Arial"/>
                <w:b/>
                <w:bCs/>
              </w:rPr>
            </w:pPr>
            <w:r>
              <w:rPr>
                <w:rFonts w:ascii="Arial" w:eastAsia="TimesNewRomanPSMT" w:hAnsi="Arial" w:cs="Arial"/>
                <w:b/>
                <w:bCs/>
              </w:rPr>
              <w:t xml:space="preserve">А) САМОСТАЛНО </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eastAsia="TimesNewRomanPSMT" w:hAnsi="Arial" w:cs="Arial"/>
                <w:b/>
                <w:bCs/>
              </w:rPr>
            </w:pPr>
            <w:r>
              <w:rPr>
                <w:rFonts w:ascii="Arial" w:eastAsia="TimesNewRomanPSMT" w:hAnsi="Arial" w:cs="Arial"/>
                <w:b/>
                <w:bCs/>
              </w:rPr>
              <w:t>Б) СА ПОДИЗВОЂАЧЕМ</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hAnsi="Arial" w:cs="Arial"/>
                <w:b/>
                <w:i/>
                <w:iCs/>
                <w:lang w:val="ru-RU"/>
              </w:rPr>
            </w:pPr>
            <w:r>
              <w:rPr>
                <w:rFonts w:ascii="Arial" w:eastAsia="TimesNewRomanPSMT" w:hAnsi="Arial" w:cs="Arial"/>
                <w:b/>
                <w:bCs/>
              </w:rPr>
              <w:t>В) КАО ЗАЈЕДНИЧКУ ПОНУДУ</w:t>
            </w:r>
          </w:p>
        </w:tc>
      </w:tr>
    </w:tbl>
    <w:p w:rsidR="00EB52FE" w:rsidRDefault="00EB52FE">
      <w:pPr>
        <w:jc w:val="both"/>
        <w:rPr>
          <w:rFonts w:ascii="Arial" w:hAnsi="Arial" w:cs="Arial"/>
          <w:b/>
          <w:i/>
          <w:iCs/>
          <w:lang w:val="ru-RU"/>
        </w:rPr>
      </w:pPr>
    </w:p>
    <w:p w:rsidR="001619E7" w:rsidRDefault="001619E7">
      <w:pPr>
        <w:jc w:val="both"/>
        <w:rPr>
          <w:rFonts w:eastAsia="TimesNewRomanPSMT"/>
          <w:bCs/>
        </w:rPr>
      </w:pPr>
      <w:r>
        <w:rPr>
          <w:rFonts w:ascii="Arial" w:hAnsi="Arial" w:cs="Arial"/>
          <w:b/>
          <w:i/>
          <w:iCs/>
          <w:lang w:val="ru-RU"/>
        </w:rPr>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Pr>
          <w:rFonts w:ascii="Arial" w:hAnsi="Arial" w:cs="Arial"/>
          <w:i/>
          <w:iCs/>
          <w:lang w:val="ru-RU"/>
        </w:rPr>
        <w:t>ци</w:t>
      </w:r>
      <w:r>
        <w:rPr>
          <w:rFonts w:ascii="Arial" w:hAnsi="Arial" w:cs="Arial"/>
          <w:i/>
          <w:iCs/>
          <w:lang w:val="ru-RU"/>
        </w:rPr>
        <w:t>ма заједничке понуде, уколико понуду подноси група понуђача</w:t>
      </w:r>
    </w:p>
    <w:p w:rsidR="001619E7" w:rsidRDefault="001619E7">
      <w:pPr>
        <w:jc w:val="both"/>
        <w:rPr>
          <w:rFonts w:ascii="Arial" w:eastAsia="TimesNewRomanPSMT" w:hAnsi="Arial" w:cs="Arial"/>
          <w:b/>
          <w:bCs/>
          <w:i/>
        </w:rPr>
      </w:pPr>
      <w:r>
        <w:rPr>
          <w:rFonts w:ascii="Arial" w:eastAsia="TimesNewRomanPSMT" w:hAnsi="Arial" w:cs="Arial"/>
          <w:b/>
          <w:bCs/>
          <w:i/>
          <w:lang w:val="sr-Cyrl-CS"/>
        </w:rPr>
        <w:lastRenderedPageBreak/>
        <w:t xml:space="preserve">3) </w:t>
      </w:r>
      <w:r>
        <w:rPr>
          <w:rFonts w:ascii="Arial" w:eastAsia="TimesNewRomanPSMT" w:hAnsi="Arial" w:cs="Arial"/>
          <w:b/>
          <w:bCs/>
          <w:i/>
        </w:rPr>
        <w:t xml:space="preserve">ПОДАЦИ О ПОДИЗВОЂАЧУ </w:t>
      </w:r>
    </w:p>
    <w:p w:rsidR="001619E7" w:rsidRDefault="001619E7">
      <w:pPr>
        <w:jc w:val="both"/>
      </w:pPr>
      <w:r>
        <w:rPr>
          <w:rFonts w:ascii="Arial" w:eastAsia="TimesNewRomanPSMT" w:hAnsi="Arial" w:cs="Arial"/>
          <w:b/>
          <w:bCs/>
          <w:i/>
        </w:rPr>
        <w:tab/>
      </w:r>
    </w:p>
    <w:tbl>
      <w:tblPr>
        <w:tblW w:w="0" w:type="auto"/>
        <w:tblInd w:w="-20" w:type="dxa"/>
        <w:tblLayout w:type="fixed"/>
        <w:tblLook w:val="000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bl>
    <w:p w:rsidR="001D3FF1" w:rsidRDefault="001D3FF1">
      <w:pPr>
        <w:jc w:val="both"/>
        <w:rPr>
          <w:rFonts w:ascii="Arial" w:hAnsi="Arial" w:cs="Arial"/>
          <w:b/>
          <w:bCs/>
          <w:i/>
          <w:iCs/>
          <w:u w:val="single"/>
          <w:lang w:val="ru-RU"/>
        </w:rPr>
      </w:pPr>
    </w:p>
    <w:p w:rsidR="001619E7" w:rsidRDefault="001619E7">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1619E7" w:rsidRDefault="001619E7">
      <w:pPr>
        <w:jc w:val="both"/>
        <w:rPr>
          <w:rFonts w:ascii="Arial" w:eastAsia="TimesNewRomanPSMT"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1619E7" w:rsidRDefault="001619E7">
      <w:pPr>
        <w:jc w:val="both"/>
        <w:rPr>
          <w:rFonts w:ascii="Arial" w:eastAsia="TimesNewRomanPSMT" w:hAnsi="Arial" w:cs="Arial"/>
          <w:b/>
          <w:bCs/>
          <w:lang w:val="ru-RU"/>
        </w:rPr>
      </w:pPr>
    </w:p>
    <w:p w:rsidR="001619E7" w:rsidRDefault="001619E7">
      <w:pPr>
        <w:jc w:val="both"/>
        <w:rPr>
          <w:rFonts w:ascii="Arial" w:eastAsia="TimesNewRomanPSMT" w:hAnsi="Arial" w:cs="Arial"/>
          <w:b/>
          <w:bCs/>
          <w:lang w:val="ru-RU"/>
        </w:rPr>
      </w:pPr>
    </w:p>
    <w:p w:rsidR="001619E7" w:rsidRDefault="001619E7">
      <w:pPr>
        <w:jc w:val="both"/>
        <w:rPr>
          <w:rFonts w:ascii="Arial" w:eastAsia="TimesNewRomanPSMT" w:hAnsi="Arial" w:cs="Arial"/>
          <w:b/>
          <w:bCs/>
          <w:lang w:val="ru-RU"/>
        </w:rPr>
      </w:pPr>
    </w:p>
    <w:p w:rsidR="001619E7" w:rsidRDefault="001619E7">
      <w:pPr>
        <w:jc w:val="both"/>
        <w:rPr>
          <w:rFonts w:ascii="Arial" w:eastAsia="TimesNewRomanPSMT" w:hAnsi="Arial" w:cs="Arial"/>
          <w:b/>
          <w:bCs/>
          <w:lang w:val="ru-RU"/>
        </w:rPr>
      </w:pPr>
    </w:p>
    <w:p w:rsidR="001619E7" w:rsidRDefault="001619E7">
      <w:pPr>
        <w:jc w:val="both"/>
        <w:rPr>
          <w:rFonts w:ascii="Arial" w:eastAsia="TimesNewRomanPSMT" w:hAnsi="Arial" w:cs="Arial"/>
          <w:b/>
          <w:bCs/>
          <w:lang w:val="ru-RU"/>
        </w:rPr>
      </w:pPr>
    </w:p>
    <w:p w:rsidR="001619E7" w:rsidRDefault="001619E7">
      <w:pPr>
        <w:jc w:val="both"/>
        <w:rPr>
          <w:rFonts w:ascii="Arial" w:eastAsia="TimesNewRomanPSMT" w:hAnsi="Arial" w:cs="Arial"/>
          <w:b/>
          <w:bCs/>
          <w:i/>
          <w:lang w:val="ru-RU"/>
        </w:rPr>
      </w:pPr>
      <w:r>
        <w:rPr>
          <w:rFonts w:ascii="Arial" w:eastAsia="TimesNewRomanPSMT" w:hAnsi="Arial" w:cs="Arial"/>
          <w:b/>
          <w:bCs/>
          <w:i/>
          <w:lang w:val="sr-Cyrl-CS"/>
        </w:rPr>
        <w:lastRenderedPageBreak/>
        <w:t xml:space="preserve">4) </w:t>
      </w:r>
      <w:r>
        <w:rPr>
          <w:rFonts w:ascii="Arial" w:eastAsia="TimesNewRomanPSMT" w:hAnsi="Arial" w:cs="Arial"/>
          <w:b/>
          <w:bCs/>
          <w:i/>
          <w:lang w:val="ru-RU"/>
        </w:rPr>
        <w:t>ПОДАЦИ О УЧЕСНИКУ  У ЗАЈЕДНИЧКОЈ ПОНУДИ</w:t>
      </w:r>
    </w:p>
    <w:p w:rsidR="001619E7" w:rsidRDefault="001619E7">
      <w:pPr>
        <w:jc w:val="both"/>
      </w:pPr>
      <w:r>
        <w:rPr>
          <w:rFonts w:ascii="Arial" w:eastAsia="TimesNewRomanPSMT" w:hAnsi="Arial" w:cs="Arial"/>
          <w:b/>
          <w:bCs/>
          <w:i/>
          <w:lang w:val="ru-RU"/>
        </w:rPr>
        <w:tab/>
      </w:r>
    </w:p>
    <w:tbl>
      <w:tblPr>
        <w:tblW w:w="0" w:type="auto"/>
        <w:tblInd w:w="-20" w:type="dxa"/>
        <w:tblLayout w:type="fixed"/>
        <w:tblLook w:val="000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lang w:val="ru-RU"/>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3)</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bl>
    <w:p w:rsidR="001D3FF1" w:rsidRDefault="001D3FF1">
      <w:pPr>
        <w:jc w:val="both"/>
        <w:rPr>
          <w:rFonts w:ascii="Arial" w:hAnsi="Arial" w:cs="Arial"/>
          <w:b/>
          <w:bCs/>
          <w:i/>
          <w:iCs/>
          <w:u w:val="single"/>
          <w:lang w:val="sr-Cyrl-CS"/>
        </w:rPr>
      </w:pPr>
    </w:p>
    <w:p w:rsidR="001619E7" w:rsidRDefault="001619E7">
      <w:pPr>
        <w:jc w:val="both"/>
        <w:rPr>
          <w:rFonts w:ascii="Arial" w:hAnsi="Arial" w:cs="Arial"/>
          <w:i/>
          <w:iCs/>
          <w:lang w:val="ru-RU"/>
        </w:rPr>
      </w:pPr>
      <w:r>
        <w:rPr>
          <w:rFonts w:ascii="Arial" w:hAnsi="Arial" w:cs="Arial"/>
          <w:b/>
          <w:bCs/>
          <w:i/>
          <w:iCs/>
          <w:u w:val="single"/>
        </w:rPr>
        <w:t>Напомена:</w:t>
      </w:r>
      <w:r>
        <w:rPr>
          <w:rFonts w:ascii="Arial" w:hAnsi="Arial" w:cs="Arial"/>
          <w:b/>
          <w:bCs/>
          <w:i/>
          <w:iCs/>
        </w:rPr>
        <w:t xml:space="preserve"> </w:t>
      </w:r>
    </w:p>
    <w:p w:rsidR="001619E7" w:rsidRDefault="001619E7">
      <w:pPr>
        <w:jc w:val="both"/>
        <w:rPr>
          <w:rFonts w:ascii="Arial" w:hAnsi="Arial" w:cs="Arial"/>
          <w:i/>
          <w:iCs/>
          <w:sz w:val="20"/>
          <w:szCs w:val="20"/>
          <w:lang w:val="ru-RU"/>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1D3FF1" w:rsidRDefault="001D3FF1">
      <w:pPr>
        <w:jc w:val="both"/>
        <w:rPr>
          <w:rFonts w:ascii="Arial" w:hAnsi="Arial" w:cs="Arial"/>
          <w:i/>
          <w:iCs/>
          <w:sz w:val="20"/>
          <w:szCs w:val="20"/>
          <w:lang w:val="ru-RU"/>
        </w:rPr>
      </w:pPr>
    </w:p>
    <w:p w:rsidR="001D3FF1" w:rsidRDefault="001D3FF1">
      <w:pPr>
        <w:jc w:val="both"/>
        <w:rPr>
          <w:rFonts w:ascii="Arial" w:hAnsi="Arial" w:cs="Arial"/>
          <w:i/>
          <w:iCs/>
          <w:sz w:val="20"/>
          <w:szCs w:val="20"/>
          <w:lang w:val="ru-RU"/>
        </w:rPr>
      </w:pPr>
    </w:p>
    <w:p w:rsidR="001D3FF1" w:rsidRDefault="001D3FF1">
      <w:pPr>
        <w:jc w:val="both"/>
        <w:rPr>
          <w:rFonts w:ascii="Arial" w:hAnsi="Arial" w:cs="Arial"/>
          <w:i/>
          <w:iCs/>
          <w:sz w:val="20"/>
          <w:szCs w:val="20"/>
          <w:lang w:val="ru-RU"/>
        </w:rPr>
      </w:pPr>
    </w:p>
    <w:p w:rsidR="001D3FF1" w:rsidRDefault="001D3FF1">
      <w:pPr>
        <w:jc w:val="both"/>
        <w:rPr>
          <w:rFonts w:ascii="Arial" w:hAnsi="Arial" w:cs="Arial"/>
          <w:i/>
          <w:iCs/>
          <w:sz w:val="20"/>
          <w:szCs w:val="20"/>
          <w:lang w:val="ru-RU"/>
        </w:rPr>
      </w:pPr>
    </w:p>
    <w:p w:rsidR="00BD42F6" w:rsidRDefault="001619E7">
      <w:pPr>
        <w:jc w:val="both"/>
        <w:rPr>
          <w:rFonts w:ascii="Arial" w:eastAsia="TimesNewRomanPSMT" w:hAnsi="Arial" w:cs="Arial"/>
          <w:b/>
          <w:bCs/>
          <w:lang w:val="sr-Cyrl-CS"/>
        </w:rPr>
      </w:pPr>
      <w:r>
        <w:rPr>
          <w:rFonts w:ascii="Arial" w:eastAsia="TimesNewRomanPSMT" w:hAnsi="Arial" w:cs="Arial"/>
          <w:b/>
          <w:bCs/>
          <w:lang w:val="sr-Cyrl-CS"/>
        </w:rPr>
        <w:lastRenderedPageBreak/>
        <w:t xml:space="preserve">5) </w:t>
      </w:r>
      <w:r>
        <w:rPr>
          <w:rFonts w:ascii="Arial" w:eastAsia="TimesNewRomanPSMT" w:hAnsi="Arial" w:cs="Arial"/>
          <w:b/>
          <w:bCs/>
        </w:rPr>
        <w:t>ОПИС ПРЕДМЕТА НАБАВКЕ</w:t>
      </w:r>
    </w:p>
    <w:p w:rsidR="001619E7" w:rsidRDefault="001619E7">
      <w:pPr>
        <w:jc w:val="both"/>
        <w:rPr>
          <w:rFonts w:ascii="Arial" w:eastAsia="TimesNewRomanPSMT" w:hAnsi="Arial" w:cs="Arial"/>
          <w:b/>
          <w:bCs/>
          <w:lang w:val="sr-Cyrl-CS"/>
        </w:rPr>
      </w:pPr>
    </w:p>
    <w:p w:rsidR="00BD42F6" w:rsidRDefault="00BD42F6" w:rsidP="00BD42F6">
      <w:pPr>
        <w:jc w:val="both"/>
        <w:rPr>
          <w:rFonts w:ascii="Arial" w:hAnsi="Arial" w:cs="Arial"/>
          <w:bCs/>
          <w:color w:val="auto"/>
          <w:lang w:val="sr-Cyrl-CS"/>
        </w:rPr>
      </w:pPr>
      <w:r w:rsidRPr="00D61702">
        <w:rPr>
          <w:rFonts w:ascii="Arial" w:hAnsi="Arial" w:cs="Arial"/>
          <w:iCs/>
          <w:lang w:val="sr-Cyrl-CS"/>
        </w:rPr>
        <w:t xml:space="preserve">Предмет јавне набавке бр. НВВ </w:t>
      </w:r>
      <w:r>
        <w:rPr>
          <w:rFonts w:ascii="Arial" w:hAnsi="Arial" w:cs="Arial"/>
          <w:iCs/>
          <w:lang w:val="sr-Cyrl-CS"/>
        </w:rPr>
        <w:t>5</w:t>
      </w:r>
      <w:r w:rsidRPr="00D61702">
        <w:rPr>
          <w:rFonts w:ascii="Arial" w:hAnsi="Arial" w:cs="Arial"/>
          <w:iCs/>
          <w:lang w:val="sr-Cyrl-CS"/>
        </w:rPr>
        <w:t xml:space="preserve">9/13 су </w:t>
      </w:r>
      <w:r w:rsidRPr="00D61702">
        <w:rPr>
          <w:rFonts w:ascii="Arial" w:eastAsia="TimesNewRomanPS-BoldMT" w:hAnsi="Arial" w:cs="Arial"/>
          <w:bCs/>
          <w:lang w:val="sr-Cyrl-CS"/>
        </w:rPr>
        <w:t>добра</w:t>
      </w:r>
      <w:r w:rsidRPr="00D61702">
        <w:rPr>
          <w:rFonts w:ascii="Arial" w:hAnsi="Arial" w:cs="Arial"/>
        </w:rPr>
        <w:t xml:space="preserve"> – </w:t>
      </w:r>
      <w:r w:rsidR="00F43968">
        <w:rPr>
          <w:rFonts w:ascii="Arial" w:hAnsi="Arial" w:cs="Arial"/>
          <w:iCs/>
          <w:lang w:val="sr-Cyrl-CS"/>
        </w:rPr>
        <w:t>ознаке и налепнице – налепнице за штампање бар - кодова</w:t>
      </w:r>
      <w:r w:rsidRPr="00D61702">
        <w:rPr>
          <w:rFonts w:ascii="Arial" w:hAnsi="Arial" w:cs="Arial"/>
          <w:bCs/>
          <w:lang w:val="sr-Cyrl-CS"/>
        </w:rPr>
        <w:t>.</w:t>
      </w:r>
      <w:r>
        <w:rPr>
          <w:rFonts w:ascii="Arial" w:hAnsi="Arial" w:cs="Arial"/>
          <w:bCs/>
          <w:lang w:val="sr-Cyrl-CS"/>
        </w:rPr>
        <w:t xml:space="preserve"> </w:t>
      </w:r>
      <w:r w:rsidRPr="004A7C30">
        <w:rPr>
          <w:rFonts w:ascii="Arial" w:hAnsi="Arial" w:cs="Arial"/>
          <w:bCs/>
          <w:color w:val="auto"/>
          <w:lang w:val="sr-Cyrl-CS"/>
        </w:rPr>
        <w:t>Цен</w:t>
      </w:r>
      <w:r w:rsidR="00F43968">
        <w:rPr>
          <w:rFonts w:ascii="Arial" w:hAnsi="Arial" w:cs="Arial"/>
          <w:bCs/>
          <w:color w:val="auto"/>
          <w:lang w:val="sr-Cyrl-CS"/>
        </w:rPr>
        <w:t>у</w:t>
      </w:r>
      <w:r w:rsidRPr="004A7C30">
        <w:rPr>
          <w:rFonts w:ascii="Arial" w:hAnsi="Arial" w:cs="Arial"/>
          <w:bCs/>
          <w:color w:val="auto"/>
          <w:lang w:val="sr-Cyrl-CS"/>
        </w:rPr>
        <w:t xml:space="preserve"> по јединици мере и укупну цену дајемо као у табели и то:</w:t>
      </w:r>
    </w:p>
    <w:p w:rsidR="00F43968" w:rsidRDefault="00F43968" w:rsidP="00BD42F6">
      <w:pPr>
        <w:jc w:val="both"/>
        <w:rPr>
          <w:rFonts w:ascii="Arial" w:hAnsi="Arial" w:cs="Arial"/>
          <w:bCs/>
          <w:color w:val="auto"/>
          <w:lang w:val="sr-Cyrl-CS"/>
        </w:rPr>
      </w:pPr>
    </w:p>
    <w:tbl>
      <w:tblPr>
        <w:tblW w:w="10226" w:type="dxa"/>
        <w:tblInd w:w="-4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6"/>
        <w:gridCol w:w="1980"/>
        <w:gridCol w:w="2250"/>
        <w:gridCol w:w="990"/>
        <w:gridCol w:w="900"/>
        <w:gridCol w:w="1710"/>
        <w:gridCol w:w="1710"/>
      </w:tblGrid>
      <w:tr w:rsidR="00F43968" w:rsidRPr="004633D1" w:rsidTr="00F43968">
        <w:tc>
          <w:tcPr>
            <w:tcW w:w="686" w:type="dxa"/>
            <w:tcBorders>
              <w:top w:val="single" w:sz="4" w:space="0" w:color="000000"/>
              <w:left w:val="single" w:sz="4" w:space="0" w:color="000000"/>
              <w:bottom w:val="single" w:sz="4" w:space="0" w:color="000000"/>
              <w:right w:val="single" w:sz="4" w:space="0" w:color="000000"/>
            </w:tcBorders>
            <w:vAlign w:val="bottom"/>
          </w:tcPr>
          <w:p w:rsidR="00F43968" w:rsidRPr="00F43968" w:rsidRDefault="00F43968" w:rsidP="008513EE">
            <w:pPr>
              <w:keepNext/>
              <w:jc w:val="center"/>
              <w:rPr>
                <w:rFonts w:ascii="Arial" w:hAnsi="Arial" w:cs="Arial"/>
                <w:lang w:val="sr-Cyrl-CS"/>
              </w:rPr>
            </w:pPr>
            <w:r w:rsidRPr="00F43968">
              <w:rPr>
                <w:rFonts w:ascii="Arial" w:hAnsi="Arial" w:cs="Arial"/>
                <w:lang w:val="sr-Cyrl-CS"/>
              </w:rPr>
              <w:t>Р</w:t>
            </w:r>
            <w:r>
              <w:rPr>
                <w:rFonts w:ascii="Arial" w:hAnsi="Arial" w:cs="Arial"/>
                <w:lang w:val="sr-Cyrl-CS"/>
              </w:rPr>
              <w:t>ед</w:t>
            </w:r>
          </w:p>
          <w:p w:rsidR="00F43968" w:rsidRPr="00F43968" w:rsidRDefault="00F43968" w:rsidP="008513EE">
            <w:pPr>
              <w:keepNext/>
              <w:jc w:val="center"/>
              <w:rPr>
                <w:rFonts w:ascii="Arial" w:hAnsi="Arial" w:cs="Arial"/>
                <w:lang w:val="sr-Cyrl-CS"/>
              </w:rPr>
            </w:pPr>
            <w:r w:rsidRPr="00F43968">
              <w:rPr>
                <w:rFonts w:ascii="Arial" w:hAnsi="Arial" w:cs="Arial"/>
                <w:lang w:val="sr-Cyrl-CS"/>
              </w:rPr>
              <w:t>бр.</w:t>
            </w:r>
          </w:p>
        </w:tc>
        <w:tc>
          <w:tcPr>
            <w:tcW w:w="1980" w:type="dxa"/>
            <w:tcBorders>
              <w:top w:val="single" w:sz="4" w:space="0" w:color="000000"/>
              <w:left w:val="single" w:sz="4" w:space="0" w:color="000000"/>
              <w:bottom w:val="single" w:sz="4" w:space="0" w:color="000000"/>
              <w:right w:val="single" w:sz="4" w:space="0" w:color="000000"/>
            </w:tcBorders>
            <w:vAlign w:val="bottom"/>
          </w:tcPr>
          <w:p w:rsidR="00F43968" w:rsidRPr="00F43968" w:rsidRDefault="00F43968" w:rsidP="008513EE">
            <w:pPr>
              <w:keepNext/>
              <w:rPr>
                <w:rFonts w:ascii="Arial" w:hAnsi="Arial" w:cs="Arial"/>
                <w:lang w:val="sr-Cyrl-CS"/>
              </w:rPr>
            </w:pPr>
          </w:p>
          <w:p w:rsidR="00F43968" w:rsidRPr="00F43968" w:rsidRDefault="00F43968" w:rsidP="00F43968">
            <w:pPr>
              <w:keepNext/>
              <w:jc w:val="center"/>
              <w:rPr>
                <w:rFonts w:ascii="Arial" w:hAnsi="Arial" w:cs="Arial"/>
                <w:lang w:val="sr-Cyrl-CS"/>
              </w:rPr>
            </w:pPr>
            <w:r w:rsidRPr="00F43968">
              <w:rPr>
                <w:rFonts w:ascii="Arial" w:hAnsi="Arial" w:cs="Arial"/>
                <w:lang w:val="sr-Cyrl-CS"/>
              </w:rPr>
              <w:t>Назив производа</w:t>
            </w:r>
          </w:p>
        </w:tc>
        <w:tc>
          <w:tcPr>
            <w:tcW w:w="2250" w:type="dxa"/>
            <w:tcBorders>
              <w:top w:val="single" w:sz="4" w:space="0" w:color="000000"/>
              <w:left w:val="single" w:sz="4" w:space="0" w:color="000000"/>
              <w:bottom w:val="single" w:sz="4" w:space="0" w:color="000000"/>
              <w:right w:val="single" w:sz="4" w:space="0" w:color="000000"/>
            </w:tcBorders>
            <w:vAlign w:val="bottom"/>
          </w:tcPr>
          <w:p w:rsidR="00F43968" w:rsidRPr="00F43968" w:rsidRDefault="00F43968" w:rsidP="00F43968">
            <w:pPr>
              <w:keepNext/>
              <w:jc w:val="center"/>
              <w:rPr>
                <w:rFonts w:ascii="Arial" w:hAnsi="Arial" w:cs="Arial"/>
                <w:lang w:val="sr-Cyrl-CS"/>
              </w:rPr>
            </w:pPr>
          </w:p>
          <w:p w:rsidR="00F43968" w:rsidRPr="00F43968" w:rsidRDefault="00F43968" w:rsidP="00F43968">
            <w:pPr>
              <w:keepNext/>
              <w:jc w:val="center"/>
              <w:rPr>
                <w:rFonts w:ascii="Arial" w:hAnsi="Arial" w:cs="Arial"/>
                <w:lang w:val="sr-Cyrl-CS"/>
              </w:rPr>
            </w:pPr>
            <w:r w:rsidRPr="00F43968">
              <w:rPr>
                <w:rFonts w:ascii="Arial" w:hAnsi="Arial" w:cs="Arial"/>
                <w:lang w:val="sr-Cyrl-CS"/>
              </w:rPr>
              <w:t>О п и с</w:t>
            </w:r>
          </w:p>
        </w:tc>
        <w:tc>
          <w:tcPr>
            <w:tcW w:w="990" w:type="dxa"/>
            <w:tcBorders>
              <w:top w:val="single" w:sz="4" w:space="0" w:color="000000"/>
              <w:left w:val="single" w:sz="4" w:space="0" w:color="000000"/>
              <w:bottom w:val="single" w:sz="4" w:space="0" w:color="000000"/>
              <w:right w:val="single" w:sz="4" w:space="0" w:color="000000"/>
            </w:tcBorders>
          </w:tcPr>
          <w:p w:rsidR="00F43968" w:rsidRPr="00F43968" w:rsidRDefault="00F43968" w:rsidP="00F43968">
            <w:pPr>
              <w:jc w:val="center"/>
              <w:rPr>
                <w:rFonts w:ascii="Arial" w:hAnsi="Arial" w:cs="Arial"/>
                <w:iCs/>
              </w:rPr>
            </w:pPr>
            <w:r w:rsidRPr="00F43968">
              <w:rPr>
                <w:rFonts w:ascii="Arial" w:hAnsi="Arial" w:cs="Arial"/>
                <w:iCs/>
              </w:rPr>
              <w:t>Јед.</w:t>
            </w:r>
          </w:p>
          <w:p w:rsidR="00F43968" w:rsidRPr="00F43968" w:rsidRDefault="00F43968" w:rsidP="00F43968">
            <w:pPr>
              <w:jc w:val="center"/>
              <w:rPr>
                <w:rFonts w:ascii="Arial" w:hAnsi="Arial" w:cs="Arial"/>
                <w:iCs/>
              </w:rPr>
            </w:pPr>
            <w:r w:rsidRPr="00F43968">
              <w:rPr>
                <w:rFonts w:ascii="Arial" w:hAnsi="Arial" w:cs="Arial"/>
                <w:iCs/>
              </w:rPr>
              <w:t>мере</w:t>
            </w:r>
          </w:p>
        </w:tc>
        <w:tc>
          <w:tcPr>
            <w:tcW w:w="900" w:type="dxa"/>
            <w:tcBorders>
              <w:top w:val="single" w:sz="4" w:space="0" w:color="000000"/>
              <w:left w:val="single" w:sz="4" w:space="0" w:color="000000"/>
              <w:bottom w:val="single" w:sz="4" w:space="0" w:color="000000"/>
              <w:right w:val="single" w:sz="4" w:space="0" w:color="000000"/>
            </w:tcBorders>
            <w:vAlign w:val="bottom"/>
          </w:tcPr>
          <w:p w:rsidR="00F43968" w:rsidRPr="00F43968" w:rsidRDefault="00F43968" w:rsidP="00F43968">
            <w:pPr>
              <w:keepNext/>
              <w:jc w:val="center"/>
              <w:rPr>
                <w:rFonts w:ascii="Arial" w:hAnsi="Arial" w:cs="Arial"/>
                <w:lang w:val="sr-Cyrl-CS"/>
              </w:rPr>
            </w:pPr>
            <w:r w:rsidRPr="00F43968">
              <w:rPr>
                <w:rFonts w:ascii="Arial" w:hAnsi="Arial" w:cs="Arial"/>
                <w:lang w:val="sr-Cyrl-CS"/>
              </w:rPr>
              <w:t>Кол.</w:t>
            </w:r>
          </w:p>
        </w:tc>
        <w:tc>
          <w:tcPr>
            <w:tcW w:w="1710" w:type="dxa"/>
            <w:tcBorders>
              <w:top w:val="single" w:sz="4" w:space="0" w:color="000000"/>
              <w:left w:val="single" w:sz="4" w:space="0" w:color="000000"/>
              <w:bottom w:val="single" w:sz="4" w:space="0" w:color="000000"/>
              <w:right w:val="single" w:sz="4" w:space="0" w:color="000000"/>
            </w:tcBorders>
            <w:vAlign w:val="bottom"/>
          </w:tcPr>
          <w:p w:rsidR="00F43968" w:rsidRPr="00F43968" w:rsidRDefault="00F43968" w:rsidP="00F43968">
            <w:pPr>
              <w:keepNext/>
              <w:jc w:val="center"/>
              <w:rPr>
                <w:rFonts w:ascii="Arial" w:hAnsi="Arial" w:cs="Arial"/>
                <w:lang w:val="sr-Cyrl-CS"/>
              </w:rPr>
            </w:pPr>
            <w:r w:rsidRPr="00F43968">
              <w:rPr>
                <w:rFonts w:ascii="Arial" w:hAnsi="Arial" w:cs="Arial"/>
                <w:lang w:val="sr-Cyrl-CS"/>
              </w:rPr>
              <w:t>Цена по јединици мере без ПДВ-а</w:t>
            </w:r>
          </w:p>
        </w:tc>
        <w:tc>
          <w:tcPr>
            <w:tcW w:w="1710" w:type="dxa"/>
            <w:tcBorders>
              <w:top w:val="single" w:sz="4" w:space="0" w:color="000000"/>
              <w:left w:val="single" w:sz="4" w:space="0" w:color="000000"/>
              <w:bottom w:val="single" w:sz="4" w:space="0" w:color="000000"/>
              <w:right w:val="single" w:sz="4" w:space="0" w:color="000000"/>
            </w:tcBorders>
          </w:tcPr>
          <w:p w:rsidR="00F43968" w:rsidRPr="00F43968" w:rsidRDefault="00F43968" w:rsidP="00F43968">
            <w:pPr>
              <w:keepNext/>
              <w:jc w:val="center"/>
              <w:rPr>
                <w:rFonts w:ascii="Arial" w:hAnsi="Arial" w:cs="Arial"/>
                <w:lang w:val="sr-Cyrl-CS"/>
              </w:rPr>
            </w:pPr>
            <w:r w:rsidRPr="00F43968">
              <w:rPr>
                <w:rFonts w:ascii="Arial" w:hAnsi="Arial" w:cs="Arial"/>
                <w:lang w:val="sr-Cyrl-CS"/>
              </w:rPr>
              <w:t>Укупна цена без ПДВ-а</w:t>
            </w:r>
          </w:p>
        </w:tc>
      </w:tr>
      <w:tr w:rsidR="00F43968" w:rsidRPr="004633D1" w:rsidTr="00F43968">
        <w:tc>
          <w:tcPr>
            <w:tcW w:w="686" w:type="dxa"/>
            <w:tcBorders>
              <w:top w:val="single" w:sz="4" w:space="0" w:color="000000"/>
              <w:left w:val="single" w:sz="4" w:space="0" w:color="000000"/>
              <w:bottom w:val="single" w:sz="4" w:space="0" w:color="000000"/>
              <w:right w:val="single" w:sz="4" w:space="0" w:color="000000"/>
            </w:tcBorders>
            <w:vAlign w:val="bottom"/>
          </w:tcPr>
          <w:p w:rsidR="00F43968" w:rsidRPr="00F43968" w:rsidRDefault="00F43968" w:rsidP="00F43968">
            <w:pPr>
              <w:keepNext/>
              <w:jc w:val="center"/>
              <w:rPr>
                <w:rFonts w:ascii="Arial" w:hAnsi="Arial" w:cs="Arial"/>
                <w:lang w:val="sr-Cyrl-CS"/>
              </w:rPr>
            </w:pPr>
            <w:r w:rsidRPr="00F43968">
              <w:rPr>
                <w:rFonts w:ascii="Arial" w:hAnsi="Arial" w:cs="Arial"/>
                <w:lang w:val="sr-Cyrl-CS"/>
              </w:rPr>
              <w:t>1</w:t>
            </w:r>
            <w:r>
              <w:rPr>
                <w:rFonts w:ascii="Arial" w:hAnsi="Arial" w:cs="Arial"/>
                <w:lang w:val="sr-Cyrl-CS"/>
              </w:rPr>
              <w:t>.</w:t>
            </w:r>
          </w:p>
        </w:tc>
        <w:tc>
          <w:tcPr>
            <w:tcW w:w="1980" w:type="dxa"/>
            <w:tcBorders>
              <w:top w:val="single" w:sz="4" w:space="0" w:color="000000"/>
              <w:left w:val="single" w:sz="4" w:space="0" w:color="000000"/>
              <w:bottom w:val="single" w:sz="4" w:space="0" w:color="000000"/>
              <w:right w:val="single" w:sz="4" w:space="0" w:color="000000"/>
            </w:tcBorders>
            <w:vAlign w:val="bottom"/>
          </w:tcPr>
          <w:p w:rsidR="00F43968" w:rsidRPr="00F43968" w:rsidRDefault="00F43968" w:rsidP="008513EE">
            <w:pPr>
              <w:keepNext/>
              <w:rPr>
                <w:rFonts w:ascii="Arial" w:hAnsi="Arial" w:cs="Arial"/>
                <w:lang w:val="sr-Cyrl-CS"/>
              </w:rPr>
            </w:pPr>
            <w:r w:rsidRPr="00F43968">
              <w:rPr>
                <w:rFonts w:ascii="Arial" w:hAnsi="Arial" w:cs="Arial"/>
                <w:lang w:val="sr-Cyrl-CS"/>
              </w:rPr>
              <w:t>Налепнице за штампање бар-кодова</w:t>
            </w:r>
          </w:p>
        </w:tc>
        <w:tc>
          <w:tcPr>
            <w:tcW w:w="2250" w:type="dxa"/>
            <w:tcBorders>
              <w:top w:val="single" w:sz="4" w:space="0" w:color="000000"/>
              <w:left w:val="single" w:sz="4" w:space="0" w:color="000000"/>
              <w:bottom w:val="single" w:sz="4" w:space="0" w:color="000000"/>
              <w:right w:val="single" w:sz="4" w:space="0" w:color="000000"/>
            </w:tcBorders>
            <w:vAlign w:val="bottom"/>
          </w:tcPr>
          <w:p w:rsidR="00F43968" w:rsidRPr="00F43968" w:rsidRDefault="00F43968" w:rsidP="008513EE">
            <w:pPr>
              <w:keepNext/>
              <w:jc w:val="center"/>
              <w:rPr>
                <w:rFonts w:ascii="Arial" w:hAnsi="Arial" w:cs="Arial"/>
                <w:lang w:val="sr-Cyrl-CS"/>
              </w:rPr>
            </w:pPr>
            <w:r w:rsidRPr="00F43968">
              <w:rPr>
                <w:rFonts w:ascii="Arial" w:hAnsi="Arial" w:cs="Arial"/>
                <w:lang w:val="sr-Cyrl-CS"/>
              </w:rPr>
              <w:t>Пластифициране налепнице димензија 38</w:t>
            </w:r>
            <w:r w:rsidRPr="00F43968">
              <w:rPr>
                <w:rFonts w:ascii="Arial" w:hAnsi="Arial" w:cs="Arial"/>
                <w:lang w:val="sr-Latn-CS"/>
              </w:rPr>
              <w:t xml:space="preserve"> x </w:t>
            </w:r>
            <w:r w:rsidRPr="00F43968">
              <w:rPr>
                <w:rFonts w:ascii="Arial" w:hAnsi="Arial" w:cs="Arial"/>
                <w:lang w:val="sr-Cyrl-CS"/>
              </w:rPr>
              <w:t xml:space="preserve">19 </w:t>
            </w:r>
            <w:r w:rsidRPr="00F43968">
              <w:rPr>
                <w:rFonts w:ascii="Arial" w:hAnsi="Arial" w:cs="Arial"/>
                <w:lang w:val="sr-Latn-CS"/>
              </w:rPr>
              <w:t>mm</w:t>
            </w:r>
            <w:r w:rsidRPr="00F43968">
              <w:rPr>
                <w:rFonts w:ascii="Arial" w:hAnsi="Arial" w:cs="Arial"/>
                <w:lang w:val="sr-Cyrl-CS"/>
              </w:rPr>
              <w:t xml:space="preserve"> за штампач </w:t>
            </w:r>
            <w:r w:rsidRPr="00F43968">
              <w:rPr>
                <w:rFonts w:ascii="Arial" w:hAnsi="Arial" w:cs="Arial"/>
                <w:lang w:val="sr-Latn-CS"/>
              </w:rPr>
              <w:t>SATO CX400</w:t>
            </w:r>
            <w:r w:rsidRPr="00F43968">
              <w:rPr>
                <w:rFonts w:ascii="Arial" w:hAnsi="Arial" w:cs="Arial"/>
                <w:lang w:val="sr-Cyrl-CS"/>
              </w:rPr>
              <w:t xml:space="preserve"> или одговарајући штампач</w:t>
            </w:r>
          </w:p>
        </w:tc>
        <w:tc>
          <w:tcPr>
            <w:tcW w:w="990" w:type="dxa"/>
            <w:tcBorders>
              <w:top w:val="single" w:sz="4" w:space="0" w:color="000000"/>
              <w:left w:val="single" w:sz="4" w:space="0" w:color="000000"/>
              <w:bottom w:val="single" w:sz="4" w:space="0" w:color="000000"/>
              <w:right w:val="single" w:sz="4" w:space="0" w:color="000000"/>
            </w:tcBorders>
          </w:tcPr>
          <w:p w:rsidR="00F43968" w:rsidRDefault="00F43968" w:rsidP="00F43968">
            <w:pPr>
              <w:jc w:val="center"/>
              <w:rPr>
                <w:rFonts w:ascii="Arial" w:hAnsi="Arial" w:cs="Arial"/>
                <w:iCs/>
                <w:lang w:val="sr-Cyrl-CS"/>
              </w:rPr>
            </w:pPr>
          </w:p>
          <w:p w:rsidR="00F43968" w:rsidRDefault="00F43968" w:rsidP="00F43968">
            <w:pPr>
              <w:jc w:val="center"/>
              <w:rPr>
                <w:rFonts w:ascii="Arial" w:hAnsi="Arial" w:cs="Arial"/>
                <w:iCs/>
                <w:lang w:val="sr-Cyrl-CS"/>
              </w:rPr>
            </w:pPr>
          </w:p>
          <w:p w:rsidR="00F43968" w:rsidRDefault="00F43968" w:rsidP="00F43968">
            <w:pPr>
              <w:jc w:val="center"/>
              <w:rPr>
                <w:rFonts w:ascii="Arial" w:hAnsi="Arial" w:cs="Arial"/>
                <w:iCs/>
                <w:lang w:val="sr-Cyrl-CS"/>
              </w:rPr>
            </w:pPr>
          </w:p>
          <w:p w:rsidR="00F43968" w:rsidRPr="00F43968" w:rsidRDefault="00F43968" w:rsidP="00F43968">
            <w:pPr>
              <w:jc w:val="center"/>
              <w:rPr>
                <w:rFonts w:ascii="Arial" w:hAnsi="Arial" w:cs="Arial"/>
                <w:iCs/>
                <w:lang w:val="sr-Cyrl-CS"/>
              </w:rPr>
            </w:pPr>
            <w:r w:rsidRPr="00F43968">
              <w:rPr>
                <w:rFonts w:ascii="Arial" w:hAnsi="Arial" w:cs="Arial"/>
                <w:iCs/>
              </w:rPr>
              <w:t>Ком</w:t>
            </w:r>
            <w:r>
              <w:rPr>
                <w:rFonts w:ascii="Arial" w:hAnsi="Arial" w:cs="Arial"/>
                <w:iCs/>
                <w:lang w:val="sr-Cyrl-CS"/>
              </w:rPr>
              <w:t>.</w:t>
            </w:r>
          </w:p>
        </w:tc>
        <w:tc>
          <w:tcPr>
            <w:tcW w:w="900" w:type="dxa"/>
            <w:tcBorders>
              <w:top w:val="single" w:sz="4" w:space="0" w:color="000000"/>
              <w:left w:val="single" w:sz="4" w:space="0" w:color="000000"/>
              <w:bottom w:val="single" w:sz="4" w:space="0" w:color="000000"/>
              <w:right w:val="single" w:sz="4" w:space="0" w:color="000000"/>
            </w:tcBorders>
            <w:vAlign w:val="bottom"/>
          </w:tcPr>
          <w:p w:rsidR="00F43968" w:rsidRPr="00F43968" w:rsidRDefault="00F43968" w:rsidP="008513EE">
            <w:pPr>
              <w:keepNext/>
              <w:rPr>
                <w:rFonts w:ascii="Arial" w:hAnsi="Arial" w:cs="Arial"/>
                <w:lang w:val="sr-Latn-CS"/>
              </w:rPr>
            </w:pPr>
            <w:r w:rsidRPr="00F43968">
              <w:rPr>
                <w:rFonts w:ascii="Arial" w:hAnsi="Arial" w:cs="Arial"/>
                <w:lang w:val="sr-Latn-CS"/>
              </w:rPr>
              <w:t>44000</w:t>
            </w:r>
          </w:p>
        </w:tc>
        <w:tc>
          <w:tcPr>
            <w:tcW w:w="1710" w:type="dxa"/>
            <w:tcBorders>
              <w:top w:val="single" w:sz="4" w:space="0" w:color="000000"/>
              <w:left w:val="single" w:sz="4" w:space="0" w:color="000000"/>
              <w:bottom w:val="single" w:sz="4" w:space="0" w:color="000000"/>
              <w:right w:val="single" w:sz="4" w:space="0" w:color="000000"/>
            </w:tcBorders>
            <w:vAlign w:val="bottom"/>
          </w:tcPr>
          <w:p w:rsidR="00F43968" w:rsidRPr="00F43968" w:rsidRDefault="00F43968" w:rsidP="008513EE">
            <w:pPr>
              <w:keepNext/>
              <w:jc w:val="center"/>
              <w:rPr>
                <w:rFonts w:ascii="Arial" w:hAnsi="Arial" w:cs="Arial"/>
                <w:lang w:val="sr-Cyrl-CS"/>
              </w:rPr>
            </w:pPr>
          </w:p>
        </w:tc>
        <w:tc>
          <w:tcPr>
            <w:tcW w:w="1710" w:type="dxa"/>
            <w:tcBorders>
              <w:top w:val="single" w:sz="4" w:space="0" w:color="000000"/>
              <w:left w:val="single" w:sz="4" w:space="0" w:color="000000"/>
              <w:bottom w:val="single" w:sz="4" w:space="0" w:color="000000"/>
              <w:right w:val="single" w:sz="4" w:space="0" w:color="000000"/>
            </w:tcBorders>
          </w:tcPr>
          <w:p w:rsidR="00F43968" w:rsidRPr="00F43968" w:rsidRDefault="00F43968" w:rsidP="008513EE">
            <w:pPr>
              <w:keepNext/>
              <w:jc w:val="center"/>
              <w:rPr>
                <w:rFonts w:ascii="Arial" w:hAnsi="Arial" w:cs="Arial"/>
                <w:lang w:val="sr-Cyrl-CS"/>
              </w:rPr>
            </w:pPr>
          </w:p>
        </w:tc>
      </w:tr>
      <w:tr w:rsidR="000A5642" w:rsidRPr="004633D1" w:rsidTr="008513EE">
        <w:tc>
          <w:tcPr>
            <w:tcW w:w="8516" w:type="dxa"/>
            <w:gridSpan w:val="6"/>
            <w:tcBorders>
              <w:top w:val="single" w:sz="4" w:space="0" w:color="000000"/>
              <w:left w:val="single" w:sz="4" w:space="0" w:color="000000"/>
              <w:bottom w:val="single" w:sz="4" w:space="0" w:color="000000"/>
              <w:right w:val="single" w:sz="4" w:space="0" w:color="000000"/>
            </w:tcBorders>
            <w:vAlign w:val="bottom"/>
          </w:tcPr>
          <w:p w:rsidR="000A5642" w:rsidRDefault="000A5642" w:rsidP="000A5642">
            <w:pPr>
              <w:keepNext/>
              <w:jc w:val="right"/>
              <w:rPr>
                <w:rFonts w:ascii="Franklin Gothic Medium" w:hAnsi="Franklin Gothic Medium" w:cs="Arial"/>
                <w:b/>
                <w:lang w:val="sr-Cyrl-CS"/>
              </w:rPr>
            </w:pPr>
          </w:p>
          <w:p w:rsidR="000A5642" w:rsidRPr="00F43968" w:rsidRDefault="000A5642" w:rsidP="000A5642">
            <w:pPr>
              <w:keepNext/>
              <w:jc w:val="right"/>
              <w:rPr>
                <w:rFonts w:ascii="Arial" w:hAnsi="Arial" w:cs="Arial"/>
                <w:lang w:val="sr-Cyrl-CS"/>
              </w:rPr>
            </w:pPr>
            <w:r w:rsidRPr="004633D1">
              <w:rPr>
                <w:rFonts w:ascii="Franklin Gothic Medium" w:hAnsi="Franklin Gothic Medium" w:cs="Arial"/>
                <w:b/>
                <w:lang w:val="sr-Cyrl-CS"/>
              </w:rPr>
              <w:t>УКУПНО</w:t>
            </w:r>
            <w:r w:rsidRPr="004633D1">
              <w:rPr>
                <w:rFonts w:ascii="Franklin Gothic Medium" w:hAnsi="Franklin Gothic Medium" w:cs="Arial"/>
                <w:lang w:val="sr-Cyrl-CS"/>
              </w:rPr>
              <w:t>:</w:t>
            </w:r>
          </w:p>
        </w:tc>
        <w:tc>
          <w:tcPr>
            <w:tcW w:w="1710" w:type="dxa"/>
            <w:tcBorders>
              <w:top w:val="single" w:sz="4" w:space="0" w:color="000000"/>
              <w:left w:val="single" w:sz="4" w:space="0" w:color="000000"/>
              <w:bottom w:val="single" w:sz="4" w:space="0" w:color="000000"/>
              <w:right w:val="single" w:sz="4" w:space="0" w:color="000000"/>
            </w:tcBorders>
          </w:tcPr>
          <w:p w:rsidR="000A5642" w:rsidRPr="00F43968" w:rsidRDefault="000A5642" w:rsidP="008513EE">
            <w:pPr>
              <w:keepNext/>
              <w:jc w:val="center"/>
              <w:rPr>
                <w:rFonts w:ascii="Arial" w:hAnsi="Arial" w:cs="Arial"/>
                <w:lang w:val="sr-Cyrl-CS"/>
              </w:rPr>
            </w:pPr>
          </w:p>
        </w:tc>
      </w:tr>
    </w:tbl>
    <w:p w:rsidR="00F43968" w:rsidRPr="004A7C30" w:rsidRDefault="00F43968" w:rsidP="00BD42F6">
      <w:pPr>
        <w:jc w:val="both"/>
        <w:rPr>
          <w:rFonts w:ascii="Arial" w:hAnsi="Arial" w:cs="Arial"/>
          <w:bCs/>
          <w:color w:val="auto"/>
          <w:lang w:val="sr-Cyrl-CS"/>
        </w:rPr>
      </w:pPr>
    </w:p>
    <w:p w:rsidR="001619E7" w:rsidRDefault="001619E7">
      <w:pPr>
        <w:jc w:val="both"/>
        <w:rPr>
          <w:rFonts w:ascii="Arial" w:eastAsia="TimesNewRomanPSMT" w:hAnsi="Arial" w:cs="Arial"/>
          <w:b/>
          <w:bCs/>
        </w:rPr>
      </w:pPr>
    </w:p>
    <w:tbl>
      <w:tblPr>
        <w:tblW w:w="0" w:type="auto"/>
        <w:tblInd w:w="303" w:type="dxa"/>
        <w:tblLayout w:type="fixed"/>
        <w:tblLook w:val="0000"/>
      </w:tblPr>
      <w:tblGrid>
        <w:gridCol w:w="5250"/>
        <w:gridCol w:w="3375"/>
      </w:tblGrid>
      <w:tr w:rsidR="001619E7">
        <w:tc>
          <w:tcPr>
            <w:tcW w:w="5250" w:type="dxa"/>
            <w:tcBorders>
              <w:top w:val="single" w:sz="4" w:space="0" w:color="000000"/>
              <w:left w:val="single" w:sz="4" w:space="0" w:color="000000"/>
              <w:bottom w:val="single" w:sz="4" w:space="0" w:color="000000"/>
            </w:tcBorders>
            <w:shd w:val="clear" w:color="auto" w:fill="auto"/>
          </w:tcPr>
          <w:p w:rsidR="00F43968" w:rsidRPr="000A5642" w:rsidRDefault="00F43968">
            <w:pPr>
              <w:jc w:val="both"/>
              <w:rPr>
                <w:rFonts w:ascii="Arial" w:eastAsia="TimesNewRomanPSMT" w:hAnsi="Arial" w:cs="Arial"/>
                <w:bCs/>
                <w:lang w:val="ru-RU"/>
              </w:rPr>
            </w:pPr>
            <w:r>
              <w:rPr>
                <w:rFonts w:ascii="Arial" w:eastAsia="TimesNewRomanPSMT" w:hAnsi="Arial" w:cs="Arial"/>
                <w:bCs/>
                <w:lang w:val="ru-RU"/>
              </w:rPr>
              <w:t>Рок плаћања (не краћи од 15, нити дужи од 45 дана, од дана службеног пријема рачуна)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445DCC" w:rsidRDefault="00445DCC" w:rsidP="00445DCC">
            <w:pPr>
              <w:jc w:val="right"/>
              <w:rPr>
                <w:rFonts w:ascii="Arial" w:eastAsia="TimesNewRomanPSMT" w:hAnsi="Arial" w:cs="Arial"/>
                <w:bCs/>
                <w:color w:val="auto"/>
                <w:lang w:val="ru-RU"/>
              </w:rPr>
            </w:pPr>
          </w:p>
          <w:p w:rsidR="001619E7" w:rsidRPr="00445DCC" w:rsidRDefault="00445DCC" w:rsidP="00445DCC">
            <w:pPr>
              <w:jc w:val="right"/>
              <w:rPr>
                <w:rFonts w:ascii="Arial" w:eastAsia="TimesNewRomanPSMT" w:hAnsi="Arial" w:cs="Arial"/>
                <w:bCs/>
                <w:color w:val="auto"/>
                <w:lang w:val="ru-RU"/>
              </w:rPr>
            </w:pPr>
            <w:r w:rsidRPr="00445DCC">
              <w:rPr>
                <w:rFonts w:ascii="Arial" w:eastAsia="TimesNewRomanPSMT" w:hAnsi="Arial" w:cs="Arial"/>
                <w:bCs/>
                <w:color w:val="auto"/>
                <w:lang w:val="ru-RU"/>
              </w:rPr>
              <w:t>дана</w:t>
            </w: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0A5642" w:rsidP="000A5642">
            <w:pPr>
              <w:jc w:val="both"/>
              <w:rPr>
                <w:rFonts w:ascii="Arial" w:eastAsia="TimesNewRomanPSMT" w:hAnsi="Arial" w:cs="Arial"/>
                <w:bCs/>
                <w:lang w:val="ru-RU"/>
              </w:rPr>
            </w:pPr>
            <w:r>
              <w:rPr>
                <w:rFonts w:ascii="Arial" w:eastAsia="TimesNewRomanPSMT" w:hAnsi="Arial" w:cs="Arial"/>
                <w:bCs/>
                <w:lang w:val="ru-RU"/>
              </w:rPr>
              <w:t>Рок важења понуде (не краћи од 30 дана од дана јавног отварања понуда)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445DCC" w:rsidRDefault="00445DCC" w:rsidP="00445DCC">
            <w:pPr>
              <w:snapToGrid w:val="0"/>
              <w:jc w:val="right"/>
              <w:rPr>
                <w:rFonts w:ascii="Arial" w:eastAsia="TimesNewRomanPSMT" w:hAnsi="Arial" w:cs="Arial"/>
                <w:bCs/>
                <w:color w:val="auto"/>
                <w:lang w:val="ru-RU"/>
              </w:rPr>
            </w:pPr>
          </w:p>
          <w:p w:rsidR="001619E7" w:rsidRPr="00445DCC" w:rsidRDefault="00445DCC" w:rsidP="00445DCC">
            <w:pPr>
              <w:snapToGrid w:val="0"/>
              <w:jc w:val="right"/>
              <w:rPr>
                <w:rFonts w:ascii="Arial" w:eastAsia="TimesNewRomanPSMT" w:hAnsi="Arial" w:cs="Arial"/>
                <w:bCs/>
                <w:color w:val="auto"/>
                <w:lang w:val="ru-RU"/>
              </w:rPr>
            </w:pPr>
            <w:r w:rsidRPr="00445DCC">
              <w:rPr>
                <w:rFonts w:ascii="Arial" w:eastAsia="TimesNewRomanPSMT" w:hAnsi="Arial" w:cs="Arial"/>
                <w:bCs/>
                <w:color w:val="auto"/>
                <w:lang w:val="ru-RU"/>
              </w:rPr>
              <w:t>дана</w:t>
            </w: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0A5642" w:rsidP="00F43968">
            <w:pPr>
              <w:jc w:val="both"/>
              <w:rPr>
                <w:rFonts w:ascii="Arial" w:eastAsia="TimesNewRomanPSMT" w:hAnsi="Arial" w:cs="Arial"/>
                <w:bCs/>
                <w:lang w:val="ru-RU"/>
              </w:rPr>
            </w:pPr>
            <w:r w:rsidRPr="002042B9">
              <w:rPr>
                <w:rFonts w:ascii="Arial" w:eastAsia="TimesNewRomanPSMT" w:hAnsi="Arial" w:cs="Arial"/>
                <w:bCs/>
                <w:color w:val="auto"/>
                <w:lang w:val="ru-RU"/>
              </w:rPr>
              <w:t>Рок и</w:t>
            </w:r>
            <w:r>
              <w:rPr>
                <w:rFonts w:ascii="Arial" w:eastAsia="TimesNewRomanPSMT" w:hAnsi="Arial" w:cs="Arial"/>
                <w:bCs/>
                <w:color w:val="auto"/>
                <w:lang w:val="ru-RU"/>
              </w:rPr>
              <w:t>споруке</w:t>
            </w:r>
            <w:r w:rsidRPr="002042B9">
              <w:rPr>
                <w:rFonts w:ascii="Arial" w:eastAsia="TimesNewRomanPSMT" w:hAnsi="Arial" w:cs="Arial"/>
                <w:bCs/>
                <w:color w:val="auto"/>
                <w:lang w:val="ru-RU"/>
              </w:rPr>
              <w:t xml:space="preserve"> (не дуж</w:t>
            </w:r>
            <w:r>
              <w:rPr>
                <w:rFonts w:ascii="Arial" w:eastAsia="TimesNewRomanPSMT" w:hAnsi="Arial" w:cs="Arial"/>
                <w:bCs/>
                <w:color w:val="auto"/>
                <w:lang w:val="ru-RU"/>
              </w:rPr>
              <w:t>и</w:t>
            </w:r>
            <w:r w:rsidRPr="002042B9">
              <w:rPr>
                <w:rFonts w:ascii="Arial" w:eastAsia="TimesNewRomanPSMT" w:hAnsi="Arial" w:cs="Arial"/>
                <w:bCs/>
                <w:color w:val="auto"/>
                <w:lang w:val="ru-RU"/>
              </w:rPr>
              <w:t xml:space="preserve"> од </w:t>
            </w:r>
            <w:r>
              <w:rPr>
                <w:rFonts w:ascii="Arial" w:eastAsia="TimesNewRomanPSMT" w:hAnsi="Arial" w:cs="Arial"/>
                <w:bCs/>
                <w:color w:val="auto"/>
                <w:lang w:val="ru-RU"/>
              </w:rPr>
              <w:t>5</w:t>
            </w:r>
            <w:r w:rsidRPr="002042B9">
              <w:rPr>
                <w:rFonts w:ascii="Arial" w:eastAsia="TimesNewRomanPSMT" w:hAnsi="Arial" w:cs="Arial"/>
                <w:bCs/>
                <w:color w:val="auto"/>
                <w:lang w:val="ru-RU"/>
              </w:rPr>
              <w:t xml:space="preserve"> дана од </w:t>
            </w:r>
            <w:r>
              <w:rPr>
                <w:rFonts w:ascii="Arial" w:eastAsia="TimesNewRomanPSMT" w:hAnsi="Arial" w:cs="Arial"/>
                <w:bCs/>
                <w:color w:val="auto"/>
                <w:lang w:val="ru-RU"/>
              </w:rPr>
              <w:t>пријема писане поруџбенице</w:t>
            </w:r>
            <w:r w:rsidRPr="002042B9">
              <w:rPr>
                <w:rFonts w:ascii="Arial" w:eastAsia="TimesNewRomanPSMT" w:hAnsi="Arial" w:cs="Arial"/>
                <w:bCs/>
                <w:color w:val="auto"/>
                <w:lang w:val="ru-RU"/>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445DCC" w:rsidRDefault="00445DCC" w:rsidP="00445DCC">
            <w:pPr>
              <w:snapToGrid w:val="0"/>
              <w:jc w:val="right"/>
              <w:rPr>
                <w:rFonts w:ascii="Arial" w:eastAsia="TimesNewRomanPSMT" w:hAnsi="Arial" w:cs="Arial"/>
                <w:bCs/>
                <w:lang w:val="ru-RU"/>
              </w:rPr>
            </w:pPr>
          </w:p>
          <w:p w:rsidR="001619E7" w:rsidRDefault="00445DCC" w:rsidP="00445DCC">
            <w:pPr>
              <w:snapToGrid w:val="0"/>
              <w:jc w:val="right"/>
              <w:rPr>
                <w:rFonts w:ascii="Arial" w:eastAsia="TimesNewRomanPSMT" w:hAnsi="Arial" w:cs="Arial"/>
                <w:bCs/>
                <w:lang w:val="ru-RU"/>
              </w:rPr>
            </w:pPr>
            <w:r>
              <w:rPr>
                <w:rFonts w:ascii="Arial" w:eastAsia="TimesNewRomanPSMT" w:hAnsi="Arial" w:cs="Arial"/>
                <w:bCs/>
                <w:lang w:val="ru-RU"/>
              </w:rPr>
              <w:t>дана</w:t>
            </w: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0A5642" w:rsidP="00847401">
            <w:pPr>
              <w:snapToGrid w:val="0"/>
              <w:jc w:val="both"/>
              <w:rPr>
                <w:rFonts w:ascii="Arial" w:eastAsia="TimesNewRomanPSMT" w:hAnsi="Arial" w:cs="Arial"/>
                <w:bCs/>
                <w:lang w:val="ru-RU"/>
              </w:rPr>
            </w:pPr>
            <w:r w:rsidRPr="002042B9">
              <w:rPr>
                <w:rFonts w:ascii="Arial" w:eastAsia="TimesNewRomanPSMT" w:hAnsi="Arial" w:cs="Arial"/>
                <w:bCs/>
                <w:color w:val="auto"/>
                <w:lang w:val="sr-Cyrl-CS"/>
              </w:rPr>
              <w:t>Рок за решавање рекламације (не дуж</w:t>
            </w:r>
            <w:r>
              <w:rPr>
                <w:rFonts w:ascii="Arial" w:eastAsia="TimesNewRomanPSMT" w:hAnsi="Arial" w:cs="Arial"/>
                <w:bCs/>
                <w:color w:val="auto"/>
                <w:lang w:val="sr-Cyrl-CS"/>
              </w:rPr>
              <w:t>и</w:t>
            </w:r>
            <w:r w:rsidRPr="002042B9">
              <w:rPr>
                <w:rFonts w:ascii="Arial" w:eastAsia="TimesNewRomanPSMT" w:hAnsi="Arial" w:cs="Arial"/>
                <w:bCs/>
                <w:color w:val="auto"/>
                <w:lang w:val="sr-Cyrl-CS"/>
              </w:rPr>
              <w:t xml:space="preserve"> од </w:t>
            </w:r>
            <w:r>
              <w:rPr>
                <w:rFonts w:ascii="Arial" w:eastAsia="TimesNewRomanPSMT" w:hAnsi="Arial" w:cs="Arial"/>
                <w:bCs/>
                <w:color w:val="auto"/>
                <w:lang w:val="sr-Cyrl-CS"/>
              </w:rPr>
              <w:t>5</w:t>
            </w:r>
            <w:r w:rsidRPr="002042B9">
              <w:rPr>
                <w:rFonts w:ascii="Arial" w:eastAsia="TimesNewRomanPSMT" w:hAnsi="Arial" w:cs="Arial"/>
                <w:bCs/>
                <w:color w:val="auto"/>
                <w:lang w:val="sr-Cyrl-CS"/>
              </w:rPr>
              <w:t xml:space="preserve"> дана од дана састављања </w:t>
            </w:r>
            <w:r w:rsidR="00847401">
              <w:rPr>
                <w:rFonts w:ascii="Arial" w:eastAsia="TimesNewRomanPSMT" w:hAnsi="Arial" w:cs="Arial"/>
                <w:bCs/>
                <w:color w:val="auto"/>
                <w:lang w:val="sr-Cyrl-CS"/>
              </w:rPr>
              <w:t>Записника)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445DCC" w:rsidRDefault="00445DCC" w:rsidP="00445DCC">
            <w:pPr>
              <w:snapToGrid w:val="0"/>
              <w:jc w:val="right"/>
              <w:rPr>
                <w:rFonts w:ascii="Arial" w:eastAsia="TimesNewRomanPSMT" w:hAnsi="Arial" w:cs="Arial"/>
                <w:bCs/>
                <w:lang w:val="ru-RU"/>
              </w:rPr>
            </w:pPr>
          </w:p>
          <w:p w:rsidR="001619E7" w:rsidRDefault="00445DCC" w:rsidP="00445DCC">
            <w:pPr>
              <w:snapToGrid w:val="0"/>
              <w:jc w:val="right"/>
              <w:rPr>
                <w:rFonts w:ascii="Arial" w:eastAsia="TimesNewRomanPSMT" w:hAnsi="Arial" w:cs="Arial"/>
                <w:bCs/>
                <w:lang w:val="ru-RU"/>
              </w:rPr>
            </w:pPr>
            <w:r>
              <w:rPr>
                <w:rFonts w:ascii="Arial" w:eastAsia="TimesNewRomanPSMT" w:hAnsi="Arial" w:cs="Arial"/>
                <w:bCs/>
                <w:lang w:val="ru-RU"/>
              </w:rPr>
              <w:t>дана</w:t>
            </w:r>
          </w:p>
        </w:tc>
      </w:tr>
    </w:tbl>
    <w:p w:rsidR="001619E7" w:rsidRDefault="001619E7">
      <w:pPr>
        <w:ind w:left="720" w:firstLine="720"/>
        <w:jc w:val="both"/>
      </w:pPr>
    </w:p>
    <w:p w:rsidR="001619E7" w:rsidRDefault="001619E7">
      <w:pPr>
        <w:ind w:left="720" w:firstLine="720"/>
        <w:jc w:val="both"/>
        <w:rPr>
          <w:rFonts w:eastAsia="TimesNewRomanPSMT"/>
          <w:bCs/>
        </w:rPr>
      </w:pPr>
    </w:p>
    <w:p w:rsidR="001619E7" w:rsidRDefault="001619E7">
      <w:pPr>
        <w:ind w:left="720" w:firstLine="720"/>
        <w:jc w:val="both"/>
        <w:rPr>
          <w:rFonts w:eastAsia="TimesNewRomanPSMT"/>
          <w:bCs/>
        </w:rPr>
      </w:pPr>
    </w:p>
    <w:p w:rsidR="001619E7" w:rsidRPr="001E2627" w:rsidRDefault="001619E7">
      <w:pPr>
        <w:ind w:left="720" w:firstLine="720"/>
        <w:jc w:val="both"/>
        <w:rPr>
          <w:rFonts w:ascii="Arial" w:eastAsia="TimesNewRomanPSMT" w:hAnsi="Arial" w:cs="Arial"/>
          <w:bCs/>
        </w:rPr>
      </w:pPr>
      <w:r w:rsidRPr="001E2627">
        <w:rPr>
          <w:rFonts w:ascii="Arial" w:eastAsia="TimesNewRomanPSMT" w:hAnsi="Arial" w:cs="Arial"/>
          <w:bCs/>
        </w:rPr>
        <w:t xml:space="preserve">Датум </w:t>
      </w:r>
      <w:r w:rsidRPr="001E2627">
        <w:rPr>
          <w:rFonts w:ascii="Arial" w:eastAsia="TimesNewRomanPSMT" w:hAnsi="Arial" w:cs="Arial"/>
          <w:bCs/>
        </w:rPr>
        <w:tab/>
      </w:r>
      <w:r w:rsidRPr="001E2627">
        <w:rPr>
          <w:rFonts w:ascii="Arial" w:eastAsia="TimesNewRomanPSMT" w:hAnsi="Arial" w:cs="Arial"/>
          <w:bCs/>
        </w:rPr>
        <w:tab/>
      </w:r>
      <w:r w:rsidRPr="001E2627">
        <w:rPr>
          <w:rFonts w:ascii="Arial" w:eastAsia="TimesNewRomanPSMT" w:hAnsi="Arial" w:cs="Arial"/>
          <w:bCs/>
        </w:rPr>
        <w:tab/>
      </w:r>
      <w:r w:rsidRPr="001E2627">
        <w:rPr>
          <w:rFonts w:ascii="Arial" w:eastAsia="TimesNewRomanPSMT" w:hAnsi="Arial" w:cs="Arial"/>
          <w:bCs/>
        </w:rPr>
        <w:tab/>
      </w:r>
      <w:r w:rsidRPr="001E2627">
        <w:rPr>
          <w:rFonts w:ascii="Arial" w:eastAsia="TimesNewRomanPSMT" w:hAnsi="Arial" w:cs="Arial"/>
          <w:bCs/>
        </w:rPr>
        <w:tab/>
        <w:t xml:space="preserve">              Понуђач</w:t>
      </w:r>
    </w:p>
    <w:p w:rsidR="001619E7" w:rsidRPr="001E2627" w:rsidRDefault="001619E7">
      <w:pPr>
        <w:ind w:left="2880" w:firstLine="720"/>
        <w:jc w:val="both"/>
        <w:rPr>
          <w:rFonts w:ascii="Arial" w:eastAsia="TimesNewRomanPS-BoldMT" w:hAnsi="Arial" w:cs="Arial"/>
          <w:b/>
          <w:bCs/>
          <w:i/>
          <w:iCs/>
          <w:color w:val="002060"/>
        </w:rPr>
      </w:pPr>
      <w:r w:rsidRPr="001E2627">
        <w:rPr>
          <w:rFonts w:ascii="Arial" w:eastAsia="TimesNewRomanPSMT" w:hAnsi="Arial" w:cs="Arial"/>
          <w:bCs/>
        </w:rPr>
        <w:t xml:space="preserve">    М. П. </w:t>
      </w:r>
    </w:p>
    <w:p w:rsidR="001619E7" w:rsidRDefault="001619E7">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t>________________________________</w:t>
      </w:r>
    </w:p>
    <w:p w:rsidR="001619E7" w:rsidRDefault="001619E7">
      <w:pPr>
        <w:jc w:val="both"/>
        <w:rPr>
          <w:rFonts w:eastAsia="TimesNewRomanPS-BoldMT"/>
          <w:b/>
          <w:bCs/>
          <w:i/>
          <w:iCs/>
          <w:color w:val="002060"/>
        </w:rPr>
      </w:pPr>
    </w:p>
    <w:p w:rsidR="001619E7" w:rsidRDefault="001619E7">
      <w:pPr>
        <w:jc w:val="both"/>
        <w:rPr>
          <w:rFonts w:eastAsia="TimesNewRomanPS-BoldMT"/>
          <w:b/>
          <w:bCs/>
          <w:i/>
          <w:iCs/>
          <w:color w:val="002060"/>
        </w:rPr>
      </w:pPr>
    </w:p>
    <w:p w:rsidR="001619E7" w:rsidRDefault="001619E7">
      <w:pPr>
        <w:jc w:val="both"/>
        <w:rPr>
          <w:rFonts w:ascii="Arial" w:hAnsi="Arial" w:cs="Arial"/>
          <w:i/>
          <w:iCs/>
        </w:rPr>
      </w:pPr>
      <w:r>
        <w:rPr>
          <w:rFonts w:ascii="Arial" w:hAnsi="Arial" w:cs="Arial"/>
          <w:b/>
          <w:bCs/>
          <w:i/>
          <w:iCs/>
          <w:u w:val="single"/>
        </w:rPr>
        <w:t>Напомене:</w:t>
      </w:r>
      <w:r>
        <w:rPr>
          <w:rFonts w:ascii="Arial" w:hAnsi="Arial" w:cs="Arial"/>
          <w:b/>
          <w:bCs/>
          <w:i/>
          <w:iCs/>
        </w:rPr>
        <w:t xml:space="preserve"> </w:t>
      </w:r>
    </w:p>
    <w:p w:rsidR="001619E7" w:rsidRDefault="001619E7">
      <w:pPr>
        <w:jc w:val="both"/>
        <w:rPr>
          <w:rFonts w:ascii="Arial" w:hAnsi="Arial" w:cs="Arial"/>
          <w:i/>
          <w:iCs/>
        </w:rPr>
      </w:pPr>
      <w:r>
        <w:rPr>
          <w:rFonts w:ascii="Arial" w:hAnsi="Arial" w:cs="Arial"/>
          <w:i/>
          <w:iCs/>
        </w:rPr>
        <w:t xml:space="preserve">Образац понуде понуђач мора да попуни, овери печатом и потпише, чиме </w:t>
      </w:r>
      <w:r>
        <w:rPr>
          <w:rFonts w:ascii="Arial" w:hAnsi="Arial" w:cs="Arial"/>
          <w:i/>
          <w:iCs/>
          <w:lang w:val="sr-Cyrl-CS"/>
        </w:rPr>
        <w:t>п</w:t>
      </w:r>
      <w:r>
        <w:rPr>
          <w:rFonts w:ascii="Arial" w:hAnsi="Arial" w:cs="Arial"/>
          <w:i/>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1619E7" w:rsidRDefault="001619E7">
      <w:pPr>
        <w:jc w:val="both"/>
        <w:rPr>
          <w:rFonts w:ascii="Arial" w:hAnsi="Arial" w:cs="Arial"/>
          <w:b/>
          <w:i/>
          <w:iCs/>
        </w:rPr>
      </w:pPr>
      <w:r>
        <w:rPr>
          <w:rFonts w:ascii="Arial" w:hAnsi="Arial" w:cs="Arial"/>
          <w:i/>
          <w:iCs/>
        </w:rPr>
        <w:t>Уколико је предмет јавне набавке обликован у више партија, понуђачи ће попуњавати образац понуде за сваку партију посебно.</w:t>
      </w:r>
    </w:p>
    <w:p w:rsidR="001934C9" w:rsidRDefault="001934C9" w:rsidP="002700FC">
      <w:pPr>
        <w:jc w:val="center"/>
        <w:rPr>
          <w:rFonts w:ascii="Arial" w:hAnsi="Arial" w:cs="Arial"/>
          <w:b/>
          <w:bCs/>
          <w:i/>
          <w:iCs/>
          <w:sz w:val="28"/>
          <w:szCs w:val="28"/>
          <w:lang w:val="sr-Latn-CS"/>
        </w:rPr>
      </w:pPr>
    </w:p>
    <w:p w:rsidR="001934C9" w:rsidRDefault="001934C9" w:rsidP="001934C9">
      <w:pPr>
        <w:pStyle w:val="Heading1"/>
        <w:ind w:left="432"/>
        <w:jc w:val="center"/>
        <w:rPr>
          <w:rFonts w:ascii="Arial" w:hAnsi="Arial" w:cs="Arial"/>
          <w:i/>
          <w:noProof/>
          <w:color w:val="auto"/>
          <w:lang w:val="sr-Cyrl-CS"/>
        </w:rPr>
      </w:pPr>
      <w:bookmarkStart w:id="1" w:name="_Toc361301890"/>
      <w:r w:rsidRPr="001934C9">
        <w:rPr>
          <w:rFonts w:ascii="Arial" w:hAnsi="Arial" w:cs="Arial"/>
          <w:i/>
          <w:noProof/>
          <w:color w:val="auto"/>
        </w:rPr>
        <w:lastRenderedPageBreak/>
        <w:t xml:space="preserve">VIII </w:t>
      </w:r>
      <w:r w:rsidRPr="001934C9">
        <w:rPr>
          <w:rFonts w:ascii="Arial" w:hAnsi="Arial" w:cs="Arial"/>
          <w:i/>
          <w:noProof/>
          <w:color w:val="auto"/>
          <w:lang w:val="sr-Cyrl-CS"/>
        </w:rPr>
        <w:t>МОДЕЛ УГОВОРА</w:t>
      </w:r>
      <w:bookmarkEnd w:id="1"/>
    </w:p>
    <w:p w:rsidR="001934C9" w:rsidRPr="00EB52FE" w:rsidRDefault="001934C9" w:rsidP="00EB52FE">
      <w:pPr>
        <w:jc w:val="center"/>
        <w:rPr>
          <w:rFonts w:ascii="Arial" w:hAnsi="Arial" w:cs="Arial"/>
          <w:bCs/>
          <w:noProof/>
          <w:spacing w:val="60"/>
          <w:sz w:val="28"/>
          <w:szCs w:val="28"/>
        </w:rPr>
      </w:pPr>
      <w:r w:rsidRPr="00EB52FE">
        <w:rPr>
          <w:rFonts w:ascii="Arial" w:hAnsi="Arial" w:cs="Arial"/>
          <w:bCs/>
          <w:noProof/>
          <w:spacing w:val="60"/>
          <w:sz w:val="28"/>
          <w:szCs w:val="28"/>
        </w:rPr>
        <w:t xml:space="preserve">УГОВОР О КУПОПРОДАЈИ </w:t>
      </w:r>
      <w:r w:rsidRPr="00EB52FE">
        <w:rPr>
          <w:rFonts w:ascii="Arial" w:hAnsi="Arial" w:cs="Arial"/>
          <w:bCs/>
          <w:noProof/>
          <w:spacing w:val="60"/>
          <w:sz w:val="28"/>
          <w:szCs w:val="28"/>
        </w:rPr>
        <w:br/>
      </w:r>
      <w:r w:rsidRPr="00EB52FE">
        <w:rPr>
          <w:rFonts w:ascii="Arial" w:hAnsi="Arial" w:cs="Arial"/>
          <w:noProof/>
          <w:sz w:val="28"/>
          <w:szCs w:val="28"/>
        </w:rPr>
        <w:t>НАЛЕПНИЦА ЗА ШТАМПАЊЕ БАР - КОДОВА</w:t>
      </w:r>
      <w:r w:rsidRPr="00EB52FE">
        <w:rPr>
          <w:rFonts w:ascii="Arial" w:hAnsi="Arial" w:cs="Arial"/>
          <w:bCs/>
          <w:noProof/>
          <w:spacing w:val="60"/>
          <w:sz w:val="28"/>
          <w:szCs w:val="28"/>
        </w:rPr>
        <w:br/>
      </w:r>
    </w:p>
    <w:p w:rsidR="001934C9" w:rsidRDefault="001934C9" w:rsidP="00E6030A">
      <w:pPr>
        <w:rPr>
          <w:rFonts w:ascii="Arial" w:hAnsi="Arial" w:cs="Arial"/>
          <w:noProof/>
          <w:lang w:val="sr-Cyrl-CS"/>
        </w:rPr>
      </w:pPr>
      <w:r w:rsidRPr="00E6030A">
        <w:rPr>
          <w:rFonts w:ascii="Arial" w:hAnsi="Arial" w:cs="Arial"/>
          <w:noProof/>
        </w:rPr>
        <w:t>Закључен између:</w:t>
      </w:r>
    </w:p>
    <w:p w:rsidR="00E6030A" w:rsidRPr="00E6030A" w:rsidRDefault="00E6030A" w:rsidP="00E6030A">
      <w:pPr>
        <w:rPr>
          <w:rFonts w:ascii="Arial" w:hAnsi="Arial" w:cs="Arial"/>
          <w:noProof/>
          <w:lang w:val="sr-Cyrl-CS"/>
        </w:rPr>
      </w:pPr>
    </w:p>
    <w:p w:rsidR="001934C9" w:rsidRPr="00E6030A" w:rsidRDefault="001934C9" w:rsidP="0047030F">
      <w:pPr>
        <w:jc w:val="both"/>
        <w:rPr>
          <w:rFonts w:ascii="Arial" w:hAnsi="Arial" w:cs="Arial"/>
          <w:noProof/>
          <w:lang w:val="sr-Cyrl-CS"/>
        </w:rPr>
      </w:pPr>
      <w:r w:rsidRPr="00E6030A">
        <w:rPr>
          <w:rFonts w:ascii="Arial" w:hAnsi="Arial" w:cs="Arial"/>
          <w:smallCaps/>
          <w:noProof/>
        </w:rPr>
        <w:t xml:space="preserve">Републикa Србијa </w:t>
      </w:r>
      <w:r w:rsidRPr="00E6030A">
        <w:rPr>
          <w:rFonts w:ascii="Arial" w:hAnsi="Arial" w:cs="Arial"/>
          <w:noProof/>
        </w:rPr>
        <w:t xml:space="preserve">– </w:t>
      </w:r>
      <w:r w:rsidRPr="00E6030A">
        <w:rPr>
          <w:rFonts w:ascii="Arial" w:hAnsi="Arial" w:cs="Arial"/>
          <w:smallCaps/>
          <w:noProof/>
        </w:rPr>
        <w:t>Министарствo финансија</w:t>
      </w:r>
      <w:r w:rsidRPr="00E6030A">
        <w:rPr>
          <w:rFonts w:ascii="Arial" w:hAnsi="Arial" w:cs="Arial"/>
          <w:noProof/>
        </w:rPr>
        <w:t>–</w:t>
      </w:r>
      <w:r w:rsidRPr="00E6030A">
        <w:rPr>
          <w:rFonts w:ascii="Arial" w:hAnsi="Arial" w:cs="Arial"/>
          <w:smallCaps/>
          <w:noProof/>
        </w:rPr>
        <w:t>Управa царина</w:t>
      </w:r>
      <w:r w:rsidRPr="00E6030A">
        <w:rPr>
          <w:rFonts w:ascii="Arial" w:hAnsi="Arial" w:cs="Arial"/>
          <w:noProof/>
        </w:rPr>
        <w:t xml:space="preserve">, Београд, Булевар Зорана Ђинђића 155а, као купац (у даљем тексту КУПАЦ), коју заступа директор </w:t>
      </w:r>
      <w:r w:rsidRPr="00E6030A">
        <w:rPr>
          <w:rFonts w:ascii="Arial" w:hAnsi="Arial" w:cs="Arial"/>
          <w:noProof/>
          <w:lang w:val="sr-Cyrl-CS"/>
        </w:rPr>
        <w:t>Милош Томић</w:t>
      </w:r>
    </w:p>
    <w:p w:rsidR="001934C9" w:rsidRPr="001934C9" w:rsidRDefault="001934C9" w:rsidP="001934C9">
      <w:pPr>
        <w:pStyle w:val="BodyText"/>
        <w:keepNext/>
        <w:rPr>
          <w:rFonts w:ascii="Arial" w:hAnsi="Arial" w:cs="Arial"/>
          <w:bCs/>
          <w:noProof/>
        </w:rPr>
      </w:pPr>
      <w:r w:rsidRPr="001934C9">
        <w:rPr>
          <w:rFonts w:ascii="Arial" w:hAnsi="Arial" w:cs="Arial"/>
          <w:bCs/>
          <w:noProof/>
        </w:rPr>
        <w:t>и</w:t>
      </w:r>
    </w:p>
    <w:p w:rsidR="001934C9" w:rsidRDefault="001934C9" w:rsidP="001934C9">
      <w:pPr>
        <w:pStyle w:val="BodyText"/>
        <w:keepNext/>
        <w:spacing w:before="240"/>
        <w:jc w:val="both"/>
        <w:rPr>
          <w:rFonts w:ascii="Arial" w:hAnsi="Arial" w:cs="Arial"/>
          <w:bCs/>
          <w:noProof/>
          <w:lang w:val="sr-Cyrl-CS"/>
        </w:rPr>
      </w:pPr>
      <w:r w:rsidRPr="001934C9">
        <w:rPr>
          <w:rFonts w:ascii="Arial" w:hAnsi="Arial" w:cs="Arial"/>
          <w:bCs/>
          <w:noProof/>
        </w:rPr>
        <w:t>_____________________________________________________</w:t>
      </w:r>
      <w:r w:rsidRPr="001934C9">
        <w:rPr>
          <w:rFonts w:ascii="Arial" w:hAnsi="Arial" w:cs="Arial"/>
          <w:bCs/>
          <w:noProof/>
          <w:lang w:val="sr-Cyrl-CS"/>
        </w:rPr>
        <w:t xml:space="preserve"> </w:t>
      </w:r>
      <w:r w:rsidRPr="001934C9">
        <w:rPr>
          <w:rFonts w:ascii="Arial" w:hAnsi="Arial" w:cs="Arial"/>
          <w:bCs/>
          <w:noProof/>
        </w:rPr>
        <w:t xml:space="preserve">са седиштем у </w:t>
      </w:r>
      <w:r w:rsidRPr="00EB52FE">
        <w:rPr>
          <w:rFonts w:ascii="Arial" w:hAnsi="Arial" w:cs="Arial"/>
          <w:bCs/>
          <w:noProof/>
        </w:rPr>
        <w:t>_______________, улица ______________ бр</w:t>
      </w:r>
      <w:r w:rsidRPr="00EB52FE">
        <w:rPr>
          <w:rFonts w:ascii="Arial" w:hAnsi="Arial" w:cs="Arial"/>
          <w:bCs/>
          <w:noProof/>
          <w:lang w:val="sr-Cyrl-CS"/>
        </w:rPr>
        <w:t>.</w:t>
      </w:r>
      <w:r w:rsidRPr="00EB52FE">
        <w:rPr>
          <w:rFonts w:ascii="Arial" w:hAnsi="Arial" w:cs="Arial"/>
          <w:bCs/>
          <w:noProof/>
        </w:rPr>
        <w:t xml:space="preserve"> ______ рачун________________</w:t>
      </w:r>
      <w:r w:rsidRPr="00EB52FE">
        <w:rPr>
          <w:rFonts w:ascii="Arial" w:hAnsi="Arial" w:cs="Arial"/>
          <w:bCs/>
          <w:noProof/>
          <w:lang w:val="sr-Latn-CS"/>
        </w:rPr>
        <w:t xml:space="preserve"> </w:t>
      </w:r>
      <w:r w:rsidRPr="00EB52FE">
        <w:rPr>
          <w:rFonts w:ascii="Arial" w:hAnsi="Arial" w:cs="Arial"/>
          <w:bCs/>
          <w:noProof/>
        </w:rPr>
        <w:t>код</w:t>
      </w:r>
      <w:r w:rsidRPr="00EB52FE">
        <w:rPr>
          <w:rFonts w:ascii="Arial" w:hAnsi="Arial" w:cs="Arial"/>
          <w:bCs/>
          <w:noProof/>
          <w:lang w:val="sr-Latn-CS"/>
        </w:rPr>
        <w:t xml:space="preserve"> </w:t>
      </w:r>
      <w:r w:rsidRPr="00EB52FE">
        <w:rPr>
          <w:rFonts w:ascii="Arial" w:hAnsi="Arial" w:cs="Arial"/>
          <w:bCs/>
          <w:noProof/>
        </w:rPr>
        <w:t>________________</w:t>
      </w:r>
      <w:r w:rsidRPr="00EB52FE">
        <w:rPr>
          <w:rFonts w:ascii="Arial" w:hAnsi="Arial" w:cs="Arial"/>
          <w:bCs/>
          <w:noProof/>
          <w:lang w:val="sr-Cyrl-CS"/>
        </w:rPr>
        <w:t>,</w:t>
      </w:r>
      <w:r w:rsidRPr="00EB52FE">
        <w:rPr>
          <w:rFonts w:ascii="Arial" w:hAnsi="Arial" w:cs="Arial"/>
          <w:bCs/>
          <w:noProof/>
        </w:rPr>
        <w:t xml:space="preserve"> ПИБ _____________, као продавац кој</w:t>
      </w:r>
      <w:r w:rsidRPr="00EB52FE">
        <w:rPr>
          <w:rFonts w:ascii="Arial" w:hAnsi="Arial" w:cs="Arial"/>
          <w:bCs/>
          <w:noProof/>
          <w:lang w:val="sr-Cyrl-CS"/>
        </w:rPr>
        <w:t>у</w:t>
      </w:r>
      <w:r w:rsidRPr="00EB52FE">
        <w:rPr>
          <w:rFonts w:ascii="Arial" w:hAnsi="Arial" w:cs="Arial"/>
          <w:bCs/>
          <w:noProof/>
        </w:rPr>
        <w:t xml:space="preserve"> заступа директор ___________________ (у даљем тексту ПРОДАВАЦ)</w:t>
      </w:r>
    </w:p>
    <w:p w:rsidR="00E6030A" w:rsidRPr="00E6030A" w:rsidRDefault="00E6030A" w:rsidP="001934C9">
      <w:pPr>
        <w:pStyle w:val="BodyText"/>
        <w:keepNext/>
        <w:spacing w:before="240"/>
        <w:jc w:val="both"/>
        <w:rPr>
          <w:rFonts w:ascii="Arial" w:hAnsi="Arial" w:cs="Arial"/>
          <w:bCs/>
          <w:noProof/>
          <w:lang w:val="sr-Cyrl-CS"/>
        </w:rPr>
      </w:pPr>
    </w:p>
    <w:p w:rsidR="001934C9" w:rsidRPr="00EB52FE" w:rsidRDefault="001934C9" w:rsidP="001934C9">
      <w:pPr>
        <w:keepNext/>
        <w:jc w:val="both"/>
        <w:rPr>
          <w:rFonts w:ascii="Arial" w:hAnsi="Arial" w:cs="Arial"/>
          <w:lang w:val="ru-RU"/>
        </w:rPr>
      </w:pPr>
      <w:r w:rsidRPr="00EB52FE">
        <w:rPr>
          <w:rFonts w:ascii="Arial" w:hAnsi="Arial" w:cs="Arial"/>
          <w:lang w:val="ru-RU"/>
        </w:rPr>
        <w:t>и (доње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1934C9" w:rsidRPr="00EB52FE" w:rsidRDefault="001934C9" w:rsidP="001934C9">
      <w:pPr>
        <w:jc w:val="both"/>
        <w:rPr>
          <w:rFonts w:ascii="Arial" w:hAnsi="Arial" w:cs="Arial"/>
          <w:lang w:val="ru-RU"/>
        </w:rPr>
      </w:pPr>
      <w:r w:rsidRPr="00EB52FE">
        <w:rPr>
          <w:rFonts w:ascii="Arial" w:hAnsi="Arial" w:cs="Arial"/>
          <w:lang w:val="ru-RU"/>
        </w:rPr>
        <w:t>______________________________________________________________________________________________________________________________________</w:t>
      </w:r>
    </w:p>
    <w:p w:rsidR="001934C9" w:rsidRPr="00EB52FE" w:rsidRDefault="001934C9" w:rsidP="001934C9">
      <w:pPr>
        <w:pBdr>
          <w:bottom w:val="single" w:sz="4" w:space="1" w:color="auto"/>
        </w:pBdr>
        <w:jc w:val="both"/>
        <w:rPr>
          <w:rFonts w:ascii="Arial" w:hAnsi="Arial" w:cs="Arial"/>
          <w:lang w:val="ru-RU"/>
        </w:rPr>
      </w:pPr>
    </w:p>
    <w:p w:rsidR="001934C9" w:rsidRDefault="001934C9" w:rsidP="001934C9">
      <w:pPr>
        <w:pStyle w:val="Heading4"/>
        <w:rPr>
          <w:rFonts w:ascii="Franklin Gothic Medium" w:hAnsi="Franklin Gothic Medium"/>
          <w:lang w:val="sr-Cyrl-CS"/>
        </w:rPr>
      </w:pPr>
    </w:p>
    <w:p w:rsidR="001934C9" w:rsidRPr="00B84AB8" w:rsidRDefault="001934C9" w:rsidP="001934C9">
      <w:pPr>
        <w:jc w:val="both"/>
        <w:rPr>
          <w:rFonts w:ascii="Arial" w:hAnsi="Arial" w:cs="Arial"/>
          <w:b/>
          <w:iCs/>
          <w:color w:val="auto"/>
          <w:sz w:val="22"/>
          <w:szCs w:val="22"/>
          <w:lang w:val="sr-Cyrl-CS"/>
        </w:rPr>
      </w:pPr>
      <w:r w:rsidRPr="00B84AB8">
        <w:rPr>
          <w:rFonts w:ascii="Arial" w:hAnsi="Arial" w:cs="Arial"/>
          <w:b/>
          <w:iCs/>
          <w:color w:val="auto"/>
          <w:sz w:val="22"/>
          <w:szCs w:val="22"/>
        </w:rPr>
        <w:t>Основ уговора:</w:t>
      </w:r>
      <w:r w:rsidRPr="00B84AB8">
        <w:rPr>
          <w:rFonts w:ascii="Arial" w:hAnsi="Arial" w:cs="Arial"/>
          <w:b/>
          <w:iCs/>
          <w:color w:val="auto"/>
          <w:sz w:val="22"/>
          <w:szCs w:val="22"/>
          <w:lang w:val="sr-Cyrl-CS"/>
        </w:rPr>
        <w:t xml:space="preserve"> </w:t>
      </w:r>
      <w:r w:rsidRPr="00B84AB8">
        <w:rPr>
          <w:rFonts w:ascii="Arial" w:hAnsi="Arial" w:cs="Arial"/>
          <w:b/>
          <w:iCs/>
          <w:color w:val="auto"/>
          <w:sz w:val="22"/>
          <w:szCs w:val="22"/>
        </w:rPr>
        <w:t xml:space="preserve">ЈН </w:t>
      </w:r>
      <w:r>
        <w:rPr>
          <w:rFonts w:ascii="Arial" w:hAnsi="Arial" w:cs="Arial"/>
          <w:b/>
          <w:iCs/>
          <w:color w:val="auto"/>
          <w:sz w:val="22"/>
          <w:szCs w:val="22"/>
          <w:lang w:val="sr-Cyrl-CS"/>
        </w:rPr>
        <w:t>б</w:t>
      </w:r>
      <w:r w:rsidRPr="00B84AB8">
        <w:rPr>
          <w:rFonts w:ascii="Arial" w:hAnsi="Arial" w:cs="Arial"/>
          <w:b/>
          <w:iCs/>
          <w:color w:val="auto"/>
          <w:sz w:val="22"/>
          <w:szCs w:val="22"/>
        </w:rPr>
        <w:t>р</w:t>
      </w:r>
      <w:r>
        <w:rPr>
          <w:rFonts w:ascii="Arial" w:hAnsi="Arial" w:cs="Arial"/>
          <w:b/>
          <w:iCs/>
          <w:color w:val="auto"/>
          <w:sz w:val="22"/>
          <w:szCs w:val="22"/>
          <w:lang w:val="sr-Cyrl-CS"/>
        </w:rPr>
        <w:t>.</w:t>
      </w:r>
      <w:r w:rsidRPr="00B84AB8">
        <w:rPr>
          <w:rFonts w:ascii="Arial" w:hAnsi="Arial" w:cs="Arial"/>
          <w:b/>
          <w:iCs/>
          <w:color w:val="auto"/>
          <w:sz w:val="22"/>
          <w:szCs w:val="22"/>
          <w:lang w:val="sr-Cyrl-CS"/>
        </w:rPr>
        <w:t xml:space="preserve"> НВВ </w:t>
      </w:r>
      <w:r w:rsidR="004C55C9">
        <w:rPr>
          <w:rFonts w:ascii="Arial" w:hAnsi="Arial" w:cs="Arial"/>
          <w:b/>
          <w:iCs/>
          <w:color w:val="auto"/>
          <w:sz w:val="22"/>
          <w:szCs w:val="22"/>
          <w:lang w:val="sr-Cyrl-CS"/>
        </w:rPr>
        <w:t>59</w:t>
      </w:r>
      <w:r w:rsidRPr="00B84AB8">
        <w:rPr>
          <w:rFonts w:ascii="Arial" w:hAnsi="Arial" w:cs="Arial"/>
          <w:b/>
          <w:iCs/>
          <w:color w:val="auto"/>
          <w:sz w:val="22"/>
          <w:szCs w:val="22"/>
          <w:lang w:val="sr-Cyrl-CS"/>
        </w:rPr>
        <w:t>/13</w:t>
      </w:r>
    </w:p>
    <w:p w:rsidR="001934C9" w:rsidRPr="00B84AB8" w:rsidRDefault="001934C9" w:rsidP="001934C9">
      <w:pPr>
        <w:jc w:val="both"/>
        <w:rPr>
          <w:rFonts w:ascii="Arial" w:hAnsi="Arial" w:cs="Arial"/>
          <w:i/>
          <w:iCs/>
          <w:sz w:val="22"/>
          <w:szCs w:val="22"/>
        </w:rPr>
      </w:pPr>
      <w:r w:rsidRPr="00B84AB8">
        <w:rPr>
          <w:rFonts w:ascii="Arial" w:hAnsi="Arial" w:cs="Arial"/>
          <w:b/>
          <w:iCs/>
          <w:sz w:val="22"/>
          <w:szCs w:val="22"/>
        </w:rPr>
        <w:t xml:space="preserve">Број и датум одлуке о </w:t>
      </w:r>
      <w:r w:rsidRPr="00B84AB8">
        <w:rPr>
          <w:rFonts w:ascii="Arial" w:hAnsi="Arial" w:cs="Arial"/>
          <w:b/>
          <w:iCs/>
          <w:sz w:val="22"/>
          <w:szCs w:val="22"/>
          <w:lang w:val="sr-Cyrl-CS"/>
        </w:rPr>
        <w:t>додели уговора</w:t>
      </w:r>
      <w:proofErr w:type="gramStart"/>
      <w:r w:rsidRPr="00B84AB8">
        <w:rPr>
          <w:rFonts w:ascii="Arial" w:hAnsi="Arial" w:cs="Arial"/>
          <w:i/>
          <w:iCs/>
          <w:sz w:val="22"/>
          <w:szCs w:val="22"/>
        </w:rPr>
        <w:t>:</w:t>
      </w:r>
      <w:r w:rsidRPr="00B84AB8">
        <w:rPr>
          <w:rFonts w:ascii="Arial" w:hAnsi="Arial" w:cs="Arial"/>
          <w:i/>
          <w:iCs/>
          <w:sz w:val="22"/>
          <w:szCs w:val="22"/>
          <w:shd w:val="clear" w:color="auto" w:fill="808080" w:themeFill="background1" w:themeFillShade="80"/>
        </w:rPr>
        <w:t>...............................................</w:t>
      </w:r>
      <w:proofErr w:type="gramEnd"/>
    </w:p>
    <w:p w:rsidR="001934C9" w:rsidRPr="00B84AB8" w:rsidRDefault="001934C9" w:rsidP="001934C9">
      <w:pPr>
        <w:jc w:val="both"/>
        <w:rPr>
          <w:rFonts w:ascii="Arial" w:hAnsi="Arial" w:cs="Arial"/>
          <w:b/>
          <w:iCs/>
          <w:sz w:val="22"/>
          <w:szCs w:val="22"/>
        </w:rPr>
      </w:pPr>
      <w:proofErr w:type="gramStart"/>
      <w:r w:rsidRPr="00B84AB8">
        <w:rPr>
          <w:rFonts w:ascii="Arial" w:hAnsi="Arial" w:cs="Arial"/>
          <w:b/>
          <w:iCs/>
          <w:sz w:val="22"/>
          <w:szCs w:val="22"/>
        </w:rPr>
        <w:t>Понуда изабраног понуђача бр.</w:t>
      </w:r>
      <w:proofErr w:type="gramEnd"/>
      <w:r w:rsidRPr="00B84AB8">
        <w:rPr>
          <w:rFonts w:ascii="Arial" w:hAnsi="Arial" w:cs="Arial"/>
          <w:b/>
          <w:iCs/>
          <w:sz w:val="22"/>
          <w:szCs w:val="22"/>
        </w:rPr>
        <w:t xml:space="preserve"> </w:t>
      </w:r>
      <w:r w:rsidRPr="00B84AB8">
        <w:rPr>
          <w:rFonts w:ascii="Arial" w:hAnsi="Arial" w:cs="Arial"/>
          <w:b/>
          <w:iCs/>
          <w:sz w:val="22"/>
          <w:szCs w:val="22"/>
          <w:shd w:val="clear" w:color="auto" w:fill="808080" w:themeFill="background1" w:themeFillShade="80"/>
        </w:rPr>
        <w:t>___</w:t>
      </w:r>
      <w:r w:rsidR="004C55C9">
        <w:rPr>
          <w:rFonts w:ascii="Arial" w:hAnsi="Arial" w:cs="Arial"/>
          <w:b/>
          <w:iCs/>
          <w:sz w:val="22"/>
          <w:szCs w:val="22"/>
          <w:shd w:val="clear" w:color="auto" w:fill="808080" w:themeFill="background1" w:themeFillShade="80"/>
          <w:lang w:val="sr-Cyrl-CS"/>
        </w:rPr>
        <w:t>______</w:t>
      </w:r>
      <w:r w:rsidRPr="00B84AB8">
        <w:rPr>
          <w:rFonts w:ascii="Arial" w:hAnsi="Arial" w:cs="Arial"/>
          <w:b/>
          <w:iCs/>
          <w:sz w:val="22"/>
          <w:szCs w:val="22"/>
          <w:shd w:val="clear" w:color="auto" w:fill="808080" w:themeFill="background1" w:themeFillShade="80"/>
        </w:rPr>
        <w:t xml:space="preserve">___ </w:t>
      </w:r>
      <w:proofErr w:type="gramStart"/>
      <w:r w:rsidRPr="00B84AB8">
        <w:rPr>
          <w:rFonts w:ascii="Arial" w:hAnsi="Arial" w:cs="Arial"/>
          <w:b/>
          <w:iCs/>
          <w:sz w:val="22"/>
          <w:szCs w:val="22"/>
          <w:shd w:val="clear" w:color="auto" w:fill="808080" w:themeFill="background1" w:themeFillShade="80"/>
        </w:rPr>
        <w:t>од</w:t>
      </w:r>
      <w:proofErr w:type="gramEnd"/>
      <w:r w:rsidRPr="00B84AB8">
        <w:rPr>
          <w:rFonts w:ascii="Arial" w:hAnsi="Arial" w:cs="Arial"/>
          <w:b/>
          <w:iCs/>
          <w:sz w:val="22"/>
          <w:szCs w:val="22"/>
          <w:shd w:val="clear" w:color="auto" w:fill="808080" w:themeFill="background1" w:themeFillShade="80"/>
        </w:rPr>
        <w:t>...............................</w:t>
      </w:r>
    </w:p>
    <w:p w:rsidR="001934C9" w:rsidRDefault="001934C9" w:rsidP="001934C9">
      <w:pPr>
        <w:pStyle w:val="BodyText"/>
        <w:rPr>
          <w:lang w:val="sr-Cyrl-CS"/>
        </w:rPr>
      </w:pPr>
    </w:p>
    <w:p w:rsidR="001934C9" w:rsidRPr="004C55C9" w:rsidRDefault="004C55C9" w:rsidP="004C55C9">
      <w:pPr>
        <w:rPr>
          <w:rFonts w:ascii="Arial" w:hAnsi="Arial" w:cs="Arial"/>
          <w:b/>
          <w:lang w:val="sr-Cyrl-CS"/>
        </w:rPr>
      </w:pPr>
      <w:r w:rsidRPr="004C55C9">
        <w:rPr>
          <w:rFonts w:ascii="Arial" w:hAnsi="Arial" w:cs="Arial"/>
          <w:b/>
          <w:lang w:val="sr-Cyrl-CS"/>
        </w:rPr>
        <w:t>ПРЕДМЕТ УГОВОРА</w:t>
      </w:r>
    </w:p>
    <w:p w:rsidR="001934C9" w:rsidRDefault="001934C9" w:rsidP="004C55C9">
      <w:pPr>
        <w:rPr>
          <w:rFonts w:ascii="Arial" w:hAnsi="Arial" w:cs="Arial"/>
          <w:b/>
          <w:lang w:val="sr-Cyrl-CS"/>
        </w:rPr>
      </w:pPr>
      <w:proofErr w:type="gramStart"/>
      <w:r w:rsidRPr="004C55C9">
        <w:rPr>
          <w:rFonts w:ascii="Arial" w:hAnsi="Arial" w:cs="Arial"/>
          <w:b/>
        </w:rPr>
        <w:t>Члан 1.</w:t>
      </w:r>
      <w:proofErr w:type="gramEnd"/>
    </w:p>
    <w:p w:rsidR="001934C9" w:rsidRPr="006E35AE" w:rsidRDefault="001934C9" w:rsidP="0047030F">
      <w:pPr>
        <w:jc w:val="both"/>
        <w:rPr>
          <w:rFonts w:ascii="Arial" w:hAnsi="Arial" w:cs="Arial"/>
          <w:noProof/>
          <w:lang w:val="sr-Cyrl-CS"/>
        </w:rPr>
      </w:pPr>
      <w:r w:rsidRPr="00E6030A">
        <w:rPr>
          <w:rFonts w:ascii="Arial" w:hAnsi="Arial" w:cs="Arial"/>
        </w:rPr>
        <w:t xml:space="preserve">Предмет овог </w:t>
      </w:r>
      <w:r w:rsidR="004C55C9" w:rsidRPr="00E6030A">
        <w:rPr>
          <w:rFonts w:ascii="Arial" w:hAnsi="Arial" w:cs="Arial"/>
          <w:lang w:val="sr-Cyrl-CS"/>
        </w:rPr>
        <w:t>У</w:t>
      </w:r>
      <w:r w:rsidRPr="00E6030A">
        <w:rPr>
          <w:rFonts w:ascii="Arial" w:hAnsi="Arial" w:cs="Arial"/>
        </w:rPr>
        <w:t>говора је купопродаја добара–налепница за штампање бар-кодова, тако што се</w:t>
      </w:r>
      <w:r w:rsidRPr="00E6030A">
        <w:rPr>
          <w:rFonts w:ascii="Arial" w:hAnsi="Arial" w:cs="Arial"/>
          <w:noProof/>
        </w:rPr>
        <w:t xml:space="preserve"> ПРОДАВАЦ обавезује да по пријему пис</w:t>
      </w:r>
      <w:r w:rsidR="004C55C9" w:rsidRPr="00E6030A">
        <w:rPr>
          <w:rFonts w:ascii="Arial" w:hAnsi="Arial" w:cs="Arial"/>
          <w:noProof/>
          <w:lang w:val="sr-Cyrl-CS"/>
        </w:rPr>
        <w:t>а</w:t>
      </w:r>
      <w:r w:rsidRPr="00E6030A">
        <w:rPr>
          <w:rFonts w:ascii="Arial" w:hAnsi="Arial" w:cs="Arial"/>
          <w:noProof/>
        </w:rPr>
        <w:t xml:space="preserve">не поруџбенице испоручи добра, у складу са техничком </w:t>
      </w:r>
      <w:r w:rsidR="004C55C9" w:rsidRPr="00E6030A">
        <w:rPr>
          <w:rFonts w:ascii="Arial" w:hAnsi="Arial" w:cs="Arial"/>
          <w:noProof/>
          <w:lang w:val="sr-Cyrl-CS"/>
        </w:rPr>
        <w:t>специфик</w:t>
      </w:r>
      <w:r w:rsidRPr="00E6030A">
        <w:rPr>
          <w:rFonts w:ascii="Arial" w:hAnsi="Arial" w:cs="Arial"/>
          <w:noProof/>
        </w:rPr>
        <w:t>ацијом, а КУПАЦ се обавезује да званично преузме и плати вредност испоручених добара и то:</w:t>
      </w:r>
    </w:p>
    <w:tbl>
      <w:tblPr>
        <w:tblW w:w="10046" w:type="dxa"/>
        <w:tblInd w:w="-4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6"/>
        <w:gridCol w:w="1980"/>
        <w:gridCol w:w="2250"/>
        <w:gridCol w:w="900"/>
        <w:gridCol w:w="990"/>
        <w:gridCol w:w="1620"/>
        <w:gridCol w:w="1620"/>
      </w:tblGrid>
      <w:tr w:rsidR="006E35AE" w:rsidRPr="004633D1" w:rsidTr="00857B77">
        <w:trPr>
          <w:trHeight w:val="937"/>
        </w:trPr>
        <w:tc>
          <w:tcPr>
            <w:tcW w:w="686" w:type="dxa"/>
            <w:tcBorders>
              <w:top w:val="single" w:sz="4" w:space="0" w:color="000000"/>
              <w:left w:val="single" w:sz="4" w:space="0" w:color="000000"/>
              <w:bottom w:val="single" w:sz="4" w:space="0" w:color="000000"/>
              <w:right w:val="single" w:sz="4" w:space="0" w:color="000000"/>
            </w:tcBorders>
            <w:vAlign w:val="bottom"/>
          </w:tcPr>
          <w:p w:rsidR="006E35AE" w:rsidRPr="00F43968" w:rsidRDefault="006E35AE" w:rsidP="00857B77">
            <w:pPr>
              <w:keepNext/>
              <w:jc w:val="center"/>
              <w:rPr>
                <w:rFonts w:ascii="Arial" w:hAnsi="Arial" w:cs="Arial"/>
                <w:lang w:val="sr-Cyrl-CS"/>
              </w:rPr>
            </w:pPr>
            <w:r w:rsidRPr="00F43968">
              <w:rPr>
                <w:rFonts w:ascii="Arial" w:hAnsi="Arial" w:cs="Arial"/>
                <w:lang w:val="sr-Cyrl-CS"/>
              </w:rPr>
              <w:t>Р</w:t>
            </w:r>
            <w:r>
              <w:rPr>
                <w:rFonts w:ascii="Arial" w:hAnsi="Arial" w:cs="Arial"/>
                <w:lang w:val="sr-Cyrl-CS"/>
              </w:rPr>
              <w:t>ед</w:t>
            </w:r>
          </w:p>
          <w:p w:rsidR="006E35AE" w:rsidRPr="00F43968" w:rsidRDefault="006E35AE" w:rsidP="00857B77">
            <w:pPr>
              <w:keepNext/>
              <w:jc w:val="center"/>
              <w:rPr>
                <w:rFonts w:ascii="Arial" w:hAnsi="Arial" w:cs="Arial"/>
                <w:lang w:val="sr-Cyrl-CS"/>
              </w:rPr>
            </w:pPr>
            <w:r w:rsidRPr="00F43968">
              <w:rPr>
                <w:rFonts w:ascii="Arial" w:hAnsi="Arial" w:cs="Arial"/>
                <w:lang w:val="sr-Cyrl-CS"/>
              </w:rPr>
              <w:t>бр.</w:t>
            </w:r>
          </w:p>
        </w:tc>
        <w:tc>
          <w:tcPr>
            <w:tcW w:w="1980" w:type="dxa"/>
            <w:tcBorders>
              <w:top w:val="single" w:sz="4" w:space="0" w:color="000000"/>
              <w:left w:val="single" w:sz="4" w:space="0" w:color="000000"/>
              <w:bottom w:val="single" w:sz="4" w:space="0" w:color="000000"/>
              <w:right w:val="single" w:sz="4" w:space="0" w:color="000000"/>
            </w:tcBorders>
            <w:vAlign w:val="bottom"/>
          </w:tcPr>
          <w:p w:rsidR="006E35AE" w:rsidRPr="00F43968" w:rsidRDefault="006E35AE" w:rsidP="00857B77">
            <w:pPr>
              <w:keepNext/>
              <w:rPr>
                <w:rFonts w:ascii="Arial" w:hAnsi="Arial" w:cs="Arial"/>
                <w:lang w:val="sr-Cyrl-CS"/>
              </w:rPr>
            </w:pPr>
          </w:p>
          <w:p w:rsidR="006E35AE" w:rsidRPr="00F43968" w:rsidRDefault="006E35AE" w:rsidP="00857B77">
            <w:pPr>
              <w:keepNext/>
              <w:jc w:val="center"/>
              <w:rPr>
                <w:rFonts w:ascii="Arial" w:hAnsi="Arial" w:cs="Arial"/>
                <w:lang w:val="sr-Cyrl-CS"/>
              </w:rPr>
            </w:pPr>
            <w:r w:rsidRPr="00F43968">
              <w:rPr>
                <w:rFonts w:ascii="Arial" w:hAnsi="Arial" w:cs="Arial"/>
                <w:lang w:val="sr-Cyrl-CS"/>
              </w:rPr>
              <w:t>Назив производа</w:t>
            </w:r>
          </w:p>
        </w:tc>
        <w:tc>
          <w:tcPr>
            <w:tcW w:w="2250" w:type="dxa"/>
            <w:tcBorders>
              <w:top w:val="single" w:sz="4" w:space="0" w:color="000000"/>
              <w:left w:val="single" w:sz="4" w:space="0" w:color="000000"/>
              <w:bottom w:val="single" w:sz="4" w:space="0" w:color="000000"/>
              <w:right w:val="single" w:sz="4" w:space="0" w:color="000000"/>
            </w:tcBorders>
            <w:vAlign w:val="bottom"/>
          </w:tcPr>
          <w:p w:rsidR="006E35AE" w:rsidRPr="00F43968" w:rsidRDefault="006E35AE" w:rsidP="00857B77">
            <w:pPr>
              <w:keepNext/>
              <w:jc w:val="center"/>
              <w:rPr>
                <w:rFonts w:ascii="Arial" w:hAnsi="Arial" w:cs="Arial"/>
                <w:lang w:val="sr-Cyrl-CS"/>
              </w:rPr>
            </w:pPr>
          </w:p>
          <w:p w:rsidR="006E35AE" w:rsidRPr="00F43968" w:rsidRDefault="006E35AE" w:rsidP="00857B77">
            <w:pPr>
              <w:keepNext/>
              <w:jc w:val="center"/>
              <w:rPr>
                <w:rFonts w:ascii="Arial" w:hAnsi="Arial" w:cs="Arial"/>
                <w:lang w:val="sr-Cyrl-CS"/>
              </w:rPr>
            </w:pPr>
            <w:r w:rsidRPr="00F43968">
              <w:rPr>
                <w:rFonts w:ascii="Arial" w:hAnsi="Arial" w:cs="Arial"/>
                <w:lang w:val="sr-Cyrl-CS"/>
              </w:rPr>
              <w:t>О п и с</w:t>
            </w:r>
          </w:p>
        </w:tc>
        <w:tc>
          <w:tcPr>
            <w:tcW w:w="900" w:type="dxa"/>
            <w:tcBorders>
              <w:top w:val="single" w:sz="4" w:space="0" w:color="000000"/>
              <w:left w:val="single" w:sz="4" w:space="0" w:color="000000"/>
              <w:bottom w:val="single" w:sz="4" w:space="0" w:color="000000"/>
              <w:right w:val="single" w:sz="4" w:space="0" w:color="000000"/>
            </w:tcBorders>
          </w:tcPr>
          <w:p w:rsidR="006E35AE" w:rsidRPr="00F43968" w:rsidRDefault="006E35AE" w:rsidP="00857B77">
            <w:pPr>
              <w:jc w:val="center"/>
              <w:rPr>
                <w:rFonts w:ascii="Arial" w:hAnsi="Arial" w:cs="Arial"/>
                <w:iCs/>
              </w:rPr>
            </w:pPr>
            <w:r w:rsidRPr="00F43968">
              <w:rPr>
                <w:rFonts w:ascii="Arial" w:hAnsi="Arial" w:cs="Arial"/>
                <w:iCs/>
              </w:rPr>
              <w:t>Јед.</w:t>
            </w:r>
          </w:p>
          <w:p w:rsidR="006E35AE" w:rsidRPr="00F43968" w:rsidRDefault="006E35AE" w:rsidP="00857B77">
            <w:pPr>
              <w:jc w:val="center"/>
              <w:rPr>
                <w:rFonts w:ascii="Arial" w:hAnsi="Arial" w:cs="Arial"/>
                <w:iCs/>
              </w:rPr>
            </w:pPr>
            <w:r w:rsidRPr="00F43968">
              <w:rPr>
                <w:rFonts w:ascii="Arial" w:hAnsi="Arial" w:cs="Arial"/>
                <w:iCs/>
              </w:rPr>
              <w:t>мере</w:t>
            </w:r>
          </w:p>
        </w:tc>
        <w:tc>
          <w:tcPr>
            <w:tcW w:w="990" w:type="dxa"/>
            <w:tcBorders>
              <w:top w:val="single" w:sz="4" w:space="0" w:color="000000"/>
              <w:left w:val="single" w:sz="4" w:space="0" w:color="000000"/>
              <w:bottom w:val="single" w:sz="4" w:space="0" w:color="000000"/>
              <w:right w:val="single" w:sz="4" w:space="0" w:color="000000"/>
            </w:tcBorders>
            <w:vAlign w:val="bottom"/>
          </w:tcPr>
          <w:p w:rsidR="006E35AE" w:rsidRPr="00F43968" w:rsidRDefault="006E35AE" w:rsidP="00857B77">
            <w:pPr>
              <w:keepNext/>
              <w:jc w:val="center"/>
              <w:rPr>
                <w:rFonts w:ascii="Arial" w:hAnsi="Arial" w:cs="Arial"/>
                <w:lang w:val="sr-Cyrl-CS"/>
              </w:rPr>
            </w:pPr>
            <w:r w:rsidRPr="00F43968">
              <w:rPr>
                <w:rFonts w:ascii="Arial" w:hAnsi="Arial" w:cs="Arial"/>
                <w:lang w:val="sr-Cyrl-CS"/>
              </w:rPr>
              <w:t>Кол.</w:t>
            </w:r>
          </w:p>
        </w:tc>
        <w:tc>
          <w:tcPr>
            <w:tcW w:w="1620" w:type="dxa"/>
            <w:tcBorders>
              <w:top w:val="single" w:sz="4" w:space="0" w:color="000000"/>
              <w:left w:val="single" w:sz="4" w:space="0" w:color="000000"/>
              <w:bottom w:val="single" w:sz="4" w:space="0" w:color="000000"/>
              <w:right w:val="single" w:sz="4" w:space="0" w:color="000000"/>
            </w:tcBorders>
            <w:vAlign w:val="bottom"/>
          </w:tcPr>
          <w:p w:rsidR="006E35AE" w:rsidRPr="00F43968" w:rsidRDefault="006E35AE" w:rsidP="00857B77">
            <w:pPr>
              <w:keepNext/>
              <w:jc w:val="center"/>
              <w:rPr>
                <w:rFonts w:ascii="Arial" w:hAnsi="Arial" w:cs="Arial"/>
                <w:lang w:val="sr-Cyrl-CS"/>
              </w:rPr>
            </w:pPr>
            <w:r w:rsidRPr="00F43968">
              <w:rPr>
                <w:rFonts w:ascii="Arial" w:hAnsi="Arial" w:cs="Arial"/>
                <w:lang w:val="sr-Cyrl-CS"/>
              </w:rPr>
              <w:t>Цена по јединици мере без ПДВ-а</w:t>
            </w:r>
          </w:p>
        </w:tc>
        <w:tc>
          <w:tcPr>
            <w:tcW w:w="1620" w:type="dxa"/>
            <w:tcBorders>
              <w:top w:val="single" w:sz="4" w:space="0" w:color="000000"/>
              <w:left w:val="single" w:sz="4" w:space="0" w:color="000000"/>
              <w:bottom w:val="single" w:sz="4" w:space="0" w:color="000000"/>
              <w:right w:val="single" w:sz="4" w:space="0" w:color="000000"/>
            </w:tcBorders>
          </w:tcPr>
          <w:p w:rsidR="006E35AE" w:rsidRPr="00F43968" w:rsidRDefault="006E35AE" w:rsidP="00857B77">
            <w:pPr>
              <w:keepNext/>
              <w:jc w:val="center"/>
              <w:rPr>
                <w:rFonts w:ascii="Arial" w:hAnsi="Arial" w:cs="Arial"/>
                <w:lang w:val="sr-Cyrl-CS"/>
              </w:rPr>
            </w:pPr>
            <w:r w:rsidRPr="00F43968">
              <w:rPr>
                <w:rFonts w:ascii="Arial" w:hAnsi="Arial" w:cs="Arial"/>
                <w:lang w:val="sr-Cyrl-CS"/>
              </w:rPr>
              <w:t>Укупна цена без ПДВ-а</w:t>
            </w:r>
          </w:p>
        </w:tc>
      </w:tr>
      <w:tr w:rsidR="006E35AE" w:rsidRPr="004633D1" w:rsidTr="00857B77">
        <w:trPr>
          <w:trHeight w:val="1808"/>
        </w:trPr>
        <w:tc>
          <w:tcPr>
            <w:tcW w:w="686" w:type="dxa"/>
            <w:tcBorders>
              <w:top w:val="single" w:sz="4" w:space="0" w:color="000000"/>
              <w:left w:val="single" w:sz="4" w:space="0" w:color="000000"/>
              <w:bottom w:val="single" w:sz="4" w:space="0" w:color="000000"/>
              <w:right w:val="single" w:sz="4" w:space="0" w:color="000000"/>
            </w:tcBorders>
            <w:vAlign w:val="bottom"/>
          </w:tcPr>
          <w:p w:rsidR="006E35AE" w:rsidRPr="00F43968" w:rsidRDefault="006E35AE" w:rsidP="00857B77">
            <w:pPr>
              <w:keepNext/>
              <w:jc w:val="center"/>
              <w:rPr>
                <w:rFonts w:ascii="Arial" w:hAnsi="Arial" w:cs="Arial"/>
                <w:lang w:val="sr-Cyrl-CS"/>
              </w:rPr>
            </w:pPr>
            <w:r w:rsidRPr="00F43968">
              <w:rPr>
                <w:rFonts w:ascii="Arial" w:hAnsi="Arial" w:cs="Arial"/>
                <w:lang w:val="sr-Cyrl-CS"/>
              </w:rPr>
              <w:t>1</w:t>
            </w:r>
            <w:r>
              <w:rPr>
                <w:rFonts w:ascii="Arial" w:hAnsi="Arial" w:cs="Arial"/>
                <w:lang w:val="sr-Cyrl-CS"/>
              </w:rPr>
              <w:t>.</w:t>
            </w:r>
          </w:p>
        </w:tc>
        <w:tc>
          <w:tcPr>
            <w:tcW w:w="1980" w:type="dxa"/>
            <w:tcBorders>
              <w:top w:val="single" w:sz="4" w:space="0" w:color="000000"/>
              <w:left w:val="single" w:sz="4" w:space="0" w:color="000000"/>
              <w:bottom w:val="single" w:sz="4" w:space="0" w:color="000000"/>
              <w:right w:val="single" w:sz="4" w:space="0" w:color="000000"/>
            </w:tcBorders>
            <w:vAlign w:val="bottom"/>
          </w:tcPr>
          <w:p w:rsidR="006E35AE" w:rsidRPr="00F43968" w:rsidRDefault="006E35AE" w:rsidP="00857B77">
            <w:pPr>
              <w:keepNext/>
              <w:rPr>
                <w:rFonts w:ascii="Arial" w:hAnsi="Arial" w:cs="Arial"/>
                <w:lang w:val="sr-Cyrl-CS"/>
              </w:rPr>
            </w:pPr>
            <w:r w:rsidRPr="00F43968">
              <w:rPr>
                <w:rFonts w:ascii="Arial" w:hAnsi="Arial" w:cs="Arial"/>
                <w:lang w:val="sr-Cyrl-CS"/>
              </w:rPr>
              <w:t>Налепнице за штампање бар-кодова</w:t>
            </w:r>
          </w:p>
        </w:tc>
        <w:tc>
          <w:tcPr>
            <w:tcW w:w="2250" w:type="dxa"/>
            <w:tcBorders>
              <w:top w:val="single" w:sz="4" w:space="0" w:color="000000"/>
              <w:left w:val="single" w:sz="4" w:space="0" w:color="000000"/>
              <w:bottom w:val="single" w:sz="4" w:space="0" w:color="000000"/>
              <w:right w:val="single" w:sz="4" w:space="0" w:color="000000"/>
            </w:tcBorders>
            <w:vAlign w:val="bottom"/>
          </w:tcPr>
          <w:p w:rsidR="006E35AE" w:rsidRPr="00F43968" w:rsidRDefault="006E35AE" w:rsidP="00857B77">
            <w:pPr>
              <w:keepNext/>
              <w:jc w:val="center"/>
              <w:rPr>
                <w:rFonts w:ascii="Arial" w:hAnsi="Arial" w:cs="Arial"/>
                <w:lang w:val="sr-Cyrl-CS"/>
              </w:rPr>
            </w:pPr>
            <w:r w:rsidRPr="00F43968">
              <w:rPr>
                <w:rFonts w:ascii="Arial" w:hAnsi="Arial" w:cs="Arial"/>
                <w:lang w:val="sr-Cyrl-CS"/>
              </w:rPr>
              <w:t>Пластифициране налепнице димензија 38</w:t>
            </w:r>
            <w:r w:rsidRPr="00F43968">
              <w:rPr>
                <w:rFonts w:ascii="Arial" w:hAnsi="Arial" w:cs="Arial"/>
                <w:lang w:val="sr-Latn-CS"/>
              </w:rPr>
              <w:t xml:space="preserve"> x </w:t>
            </w:r>
            <w:r w:rsidRPr="00F43968">
              <w:rPr>
                <w:rFonts w:ascii="Arial" w:hAnsi="Arial" w:cs="Arial"/>
                <w:lang w:val="sr-Cyrl-CS"/>
              </w:rPr>
              <w:t xml:space="preserve">19 </w:t>
            </w:r>
            <w:r w:rsidRPr="00F43968">
              <w:rPr>
                <w:rFonts w:ascii="Arial" w:hAnsi="Arial" w:cs="Arial"/>
                <w:lang w:val="sr-Latn-CS"/>
              </w:rPr>
              <w:t>mm</w:t>
            </w:r>
            <w:r w:rsidRPr="00F43968">
              <w:rPr>
                <w:rFonts w:ascii="Arial" w:hAnsi="Arial" w:cs="Arial"/>
                <w:lang w:val="sr-Cyrl-CS"/>
              </w:rPr>
              <w:t xml:space="preserve"> за штампач </w:t>
            </w:r>
            <w:r w:rsidRPr="00F43968">
              <w:rPr>
                <w:rFonts w:ascii="Arial" w:hAnsi="Arial" w:cs="Arial"/>
                <w:lang w:val="sr-Latn-CS"/>
              </w:rPr>
              <w:t>SATO CX400</w:t>
            </w:r>
            <w:r w:rsidRPr="00F43968">
              <w:rPr>
                <w:rFonts w:ascii="Arial" w:hAnsi="Arial" w:cs="Arial"/>
                <w:lang w:val="sr-Cyrl-CS"/>
              </w:rPr>
              <w:t xml:space="preserve"> или одговарајући штампач</w:t>
            </w:r>
          </w:p>
        </w:tc>
        <w:tc>
          <w:tcPr>
            <w:tcW w:w="900" w:type="dxa"/>
            <w:tcBorders>
              <w:top w:val="single" w:sz="4" w:space="0" w:color="000000"/>
              <w:left w:val="single" w:sz="4" w:space="0" w:color="000000"/>
              <w:bottom w:val="single" w:sz="4" w:space="0" w:color="000000"/>
              <w:right w:val="single" w:sz="4" w:space="0" w:color="000000"/>
            </w:tcBorders>
          </w:tcPr>
          <w:p w:rsidR="006E35AE" w:rsidRDefault="006E35AE" w:rsidP="00857B77">
            <w:pPr>
              <w:jc w:val="center"/>
              <w:rPr>
                <w:rFonts w:ascii="Arial" w:hAnsi="Arial" w:cs="Arial"/>
                <w:iCs/>
                <w:lang w:val="sr-Cyrl-CS"/>
              </w:rPr>
            </w:pPr>
          </w:p>
          <w:p w:rsidR="006E35AE" w:rsidRDefault="006E35AE" w:rsidP="00857B77">
            <w:pPr>
              <w:jc w:val="center"/>
              <w:rPr>
                <w:rFonts w:ascii="Arial" w:hAnsi="Arial" w:cs="Arial"/>
                <w:iCs/>
                <w:lang w:val="sr-Cyrl-CS"/>
              </w:rPr>
            </w:pPr>
          </w:p>
          <w:p w:rsidR="006E35AE" w:rsidRDefault="006E35AE" w:rsidP="00857B77">
            <w:pPr>
              <w:jc w:val="center"/>
              <w:rPr>
                <w:rFonts w:ascii="Arial" w:hAnsi="Arial" w:cs="Arial"/>
                <w:iCs/>
                <w:lang w:val="sr-Cyrl-CS"/>
              </w:rPr>
            </w:pPr>
          </w:p>
          <w:p w:rsidR="006E35AE" w:rsidRPr="00F43968" w:rsidRDefault="006E35AE" w:rsidP="00857B77">
            <w:pPr>
              <w:jc w:val="center"/>
              <w:rPr>
                <w:rFonts w:ascii="Arial" w:hAnsi="Arial" w:cs="Arial"/>
                <w:iCs/>
                <w:lang w:val="sr-Cyrl-CS"/>
              </w:rPr>
            </w:pPr>
            <w:r w:rsidRPr="00F43968">
              <w:rPr>
                <w:rFonts w:ascii="Arial" w:hAnsi="Arial" w:cs="Arial"/>
                <w:iCs/>
              </w:rPr>
              <w:t>Ком</w:t>
            </w:r>
            <w:r>
              <w:rPr>
                <w:rFonts w:ascii="Arial" w:hAnsi="Arial" w:cs="Arial"/>
                <w:iCs/>
                <w:lang w:val="sr-Cyrl-CS"/>
              </w:rPr>
              <w:t>.</w:t>
            </w:r>
          </w:p>
        </w:tc>
        <w:tc>
          <w:tcPr>
            <w:tcW w:w="990" w:type="dxa"/>
            <w:tcBorders>
              <w:top w:val="single" w:sz="4" w:space="0" w:color="000000"/>
              <w:left w:val="single" w:sz="4" w:space="0" w:color="000000"/>
              <w:bottom w:val="single" w:sz="4" w:space="0" w:color="000000"/>
              <w:right w:val="single" w:sz="4" w:space="0" w:color="000000"/>
            </w:tcBorders>
            <w:vAlign w:val="bottom"/>
          </w:tcPr>
          <w:p w:rsidR="006E35AE" w:rsidRPr="00F43968" w:rsidRDefault="006E35AE" w:rsidP="00857B77">
            <w:pPr>
              <w:keepNext/>
              <w:rPr>
                <w:rFonts w:ascii="Arial" w:hAnsi="Arial" w:cs="Arial"/>
                <w:lang w:val="sr-Latn-CS"/>
              </w:rPr>
            </w:pPr>
            <w:r w:rsidRPr="00F43968">
              <w:rPr>
                <w:rFonts w:ascii="Arial" w:hAnsi="Arial" w:cs="Arial"/>
                <w:lang w:val="sr-Latn-CS"/>
              </w:rPr>
              <w:t>44000</w:t>
            </w:r>
          </w:p>
        </w:tc>
        <w:tc>
          <w:tcPr>
            <w:tcW w:w="1620" w:type="dxa"/>
            <w:tcBorders>
              <w:top w:val="single" w:sz="4" w:space="0" w:color="000000"/>
              <w:left w:val="single" w:sz="4" w:space="0" w:color="000000"/>
              <w:bottom w:val="single" w:sz="4" w:space="0" w:color="000000"/>
              <w:right w:val="single" w:sz="4" w:space="0" w:color="000000"/>
            </w:tcBorders>
            <w:vAlign w:val="bottom"/>
          </w:tcPr>
          <w:p w:rsidR="006E35AE" w:rsidRPr="00F43968" w:rsidRDefault="006E35AE" w:rsidP="00857B77">
            <w:pPr>
              <w:keepNext/>
              <w:jc w:val="center"/>
              <w:rPr>
                <w:rFonts w:ascii="Arial" w:hAnsi="Arial" w:cs="Arial"/>
                <w:lang w:val="sr-Cyrl-CS"/>
              </w:rPr>
            </w:pPr>
          </w:p>
        </w:tc>
        <w:tc>
          <w:tcPr>
            <w:tcW w:w="1620" w:type="dxa"/>
            <w:tcBorders>
              <w:top w:val="single" w:sz="4" w:space="0" w:color="000000"/>
              <w:left w:val="single" w:sz="4" w:space="0" w:color="000000"/>
              <w:bottom w:val="single" w:sz="4" w:space="0" w:color="000000"/>
              <w:right w:val="single" w:sz="4" w:space="0" w:color="000000"/>
            </w:tcBorders>
          </w:tcPr>
          <w:p w:rsidR="006E35AE" w:rsidRPr="00F43968" w:rsidRDefault="006E35AE" w:rsidP="00857B77">
            <w:pPr>
              <w:keepNext/>
              <w:jc w:val="center"/>
              <w:rPr>
                <w:rFonts w:ascii="Arial" w:hAnsi="Arial" w:cs="Arial"/>
                <w:lang w:val="sr-Cyrl-CS"/>
              </w:rPr>
            </w:pPr>
          </w:p>
        </w:tc>
      </w:tr>
    </w:tbl>
    <w:p w:rsidR="00E6030A" w:rsidRPr="00E6030A" w:rsidRDefault="00E6030A" w:rsidP="00E6030A">
      <w:pPr>
        <w:rPr>
          <w:rFonts w:ascii="Arial" w:hAnsi="Arial" w:cs="Arial"/>
          <w:noProof/>
          <w:lang w:val="sr-Cyrl-CS"/>
        </w:rPr>
      </w:pPr>
    </w:p>
    <w:p w:rsidR="001934C9" w:rsidRPr="006C5B52" w:rsidRDefault="006C5B52" w:rsidP="006C5B52">
      <w:pPr>
        <w:rPr>
          <w:rFonts w:ascii="Arial" w:hAnsi="Arial" w:cs="Arial"/>
          <w:b/>
        </w:rPr>
      </w:pPr>
      <w:r w:rsidRPr="006C5B52">
        <w:rPr>
          <w:rFonts w:ascii="Arial" w:hAnsi="Arial" w:cs="Arial"/>
          <w:b/>
          <w:lang w:val="sr-Cyrl-CS"/>
        </w:rPr>
        <w:lastRenderedPageBreak/>
        <w:t>ТЕХНИЧКА ДОКУМЕНТАЦИЈА</w:t>
      </w:r>
    </w:p>
    <w:p w:rsidR="001934C9" w:rsidRPr="006C5B52" w:rsidRDefault="001934C9" w:rsidP="006C5B52">
      <w:pPr>
        <w:rPr>
          <w:rFonts w:ascii="Arial" w:hAnsi="Arial" w:cs="Arial"/>
          <w:b/>
        </w:rPr>
      </w:pPr>
      <w:proofErr w:type="gramStart"/>
      <w:r w:rsidRPr="006C5B52">
        <w:rPr>
          <w:rFonts w:ascii="Arial" w:hAnsi="Arial" w:cs="Arial"/>
          <w:b/>
        </w:rPr>
        <w:t>Члан 2.</w:t>
      </w:r>
      <w:proofErr w:type="gramEnd"/>
    </w:p>
    <w:p w:rsidR="001934C9" w:rsidRPr="006C5B52" w:rsidRDefault="001934C9" w:rsidP="00555160">
      <w:pPr>
        <w:jc w:val="both"/>
        <w:rPr>
          <w:rFonts w:ascii="Arial" w:hAnsi="Arial" w:cs="Arial"/>
          <w:noProof/>
          <w:lang w:val="sr-Cyrl-CS"/>
        </w:rPr>
      </w:pPr>
      <w:r w:rsidRPr="006C5B52">
        <w:rPr>
          <w:rFonts w:ascii="Arial" w:hAnsi="Arial" w:cs="Arial"/>
          <w:noProof/>
          <w:lang w:val="sr-Cyrl-CS"/>
        </w:rPr>
        <w:t xml:space="preserve">Сва добра у потпуности испуњавају техничке и технолошке норме и карактеристике према техничкој </w:t>
      </w:r>
      <w:r w:rsidR="009B0DFE">
        <w:rPr>
          <w:rFonts w:ascii="Arial" w:hAnsi="Arial" w:cs="Arial"/>
          <w:noProof/>
          <w:lang w:val="sr-Cyrl-CS"/>
        </w:rPr>
        <w:t>специфик</w:t>
      </w:r>
      <w:r w:rsidRPr="006C5B52">
        <w:rPr>
          <w:rFonts w:ascii="Arial" w:hAnsi="Arial" w:cs="Arial"/>
          <w:noProof/>
          <w:lang w:val="sr-Cyrl-CS"/>
        </w:rPr>
        <w:t xml:space="preserve">ацији која је дата у понуди понуђача број </w:t>
      </w:r>
      <w:r w:rsidRPr="00555160">
        <w:rPr>
          <w:rFonts w:ascii="Arial" w:hAnsi="Arial" w:cs="Arial"/>
          <w:noProof/>
          <w:shd w:val="clear" w:color="auto" w:fill="808080" w:themeFill="background1" w:themeFillShade="80"/>
          <w:lang w:val="sr-Cyrl-CS"/>
        </w:rPr>
        <w:t>________________</w:t>
      </w:r>
      <w:r w:rsidRPr="006C5B52">
        <w:rPr>
          <w:rFonts w:ascii="Arial" w:hAnsi="Arial" w:cs="Arial"/>
          <w:noProof/>
          <w:lang w:val="sr-Cyrl-CS"/>
        </w:rPr>
        <w:t xml:space="preserve"> од </w:t>
      </w:r>
      <w:r w:rsidRPr="00555160">
        <w:rPr>
          <w:rFonts w:ascii="Arial" w:hAnsi="Arial" w:cs="Arial"/>
          <w:noProof/>
          <w:shd w:val="clear" w:color="auto" w:fill="808080" w:themeFill="background1" w:themeFillShade="80"/>
          <w:lang w:val="sr-Cyrl-CS"/>
        </w:rPr>
        <w:t>_____________________</w:t>
      </w:r>
      <w:r w:rsidRPr="006C5B52">
        <w:rPr>
          <w:rFonts w:ascii="Arial" w:hAnsi="Arial" w:cs="Arial"/>
          <w:noProof/>
          <w:lang w:val="sr-Cyrl-CS"/>
        </w:rPr>
        <w:t xml:space="preserve"> године за јавну набавку број НВВ </w:t>
      </w:r>
      <w:r w:rsidR="009B0DFE">
        <w:rPr>
          <w:rFonts w:ascii="Arial" w:hAnsi="Arial" w:cs="Arial"/>
          <w:noProof/>
          <w:lang w:val="sr-Cyrl-CS"/>
        </w:rPr>
        <w:t>59</w:t>
      </w:r>
      <w:r w:rsidRPr="006C5B52">
        <w:rPr>
          <w:rFonts w:ascii="Arial" w:hAnsi="Arial" w:cs="Arial"/>
          <w:noProof/>
          <w:lang w:val="sr-Cyrl-CS"/>
        </w:rPr>
        <w:t>/13 и чини саставни део овог Уговора.</w:t>
      </w:r>
    </w:p>
    <w:p w:rsidR="006C5B52" w:rsidRDefault="006C5B52" w:rsidP="006C5B52">
      <w:pPr>
        <w:rPr>
          <w:rFonts w:ascii="Arial" w:hAnsi="Arial" w:cs="Arial"/>
          <w:lang w:val="sr-Cyrl-CS"/>
        </w:rPr>
      </w:pPr>
    </w:p>
    <w:p w:rsidR="001934C9" w:rsidRPr="006C5B52" w:rsidRDefault="006C5B52" w:rsidP="00555160">
      <w:pPr>
        <w:jc w:val="both"/>
        <w:rPr>
          <w:rFonts w:ascii="Arial" w:hAnsi="Arial" w:cs="Arial"/>
          <w:b/>
          <w:lang w:val="sr-Cyrl-CS"/>
        </w:rPr>
      </w:pPr>
      <w:r w:rsidRPr="006C5B52">
        <w:rPr>
          <w:rFonts w:ascii="Arial" w:hAnsi="Arial" w:cs="Arial"/>
          <w:b/>
          <w:lang w:val="sr-Cyrl-CS"/>
        </w:rPr>
        <w:t>ЦЕНА</w:t>
      </w:r>
    </w:p>
    <w:p w:rsidR="001934C9" w:rsidRPr="006C5B52" w:rsidRDefault="001934C9" w:rsidP="00555160">
      <w:pPr>
        <w:jc w:val="both"/>
        <w:rPr>
          <w:rFonts w:ascii="Arial" w:hAnsi="Arial" w:cs="Arial"/>
          <w:b/>
        </w:rPr>
      </w:pPr>
      <w:proofErr w:type="gramStart"/>
      <w:r w:rsidRPr="006C5B52">
        <w:rPr>
          <w:rFonts w:ascii="Arial" w:hAnsi="Arial" w:cs="Arial"/>
          <w:b/>
        </w:rPr>
        <w:t>Члан 3.</w:t>
      </w:r>
      <w:proofErr w:type="gramEnd"/>
    </w:p>
    <w:p w:rsidR="001934C9" w:rsidRPr="006C5B52" w:rsidRDefault="001934C9" w:rsidP="00555160">
      <w:pPr>
        <w:jc w:val="both"/>
        <w:rPr>
          <w:rFonts w:ascii="Arial" w:hAnsi="Arial" w:cs="Arial"/>
          <w:noProof/>
        </w:rPr>
      </w:pPr>
      <w:r w:rsidRPr="006C5B52">
        <w:rPr>
          <w:rFonts w:ascii="Arial" w:hAnsi="Arial" w:cs="Arial"/>
          <w:noProof/>
        </w:rPr>
        <w:t>Укупна уговорена цена добара износи:</w:t>
      </w:r>
      <w:r w:rsidRPr="00555160">
        <w:rPr>
          <w:rFonts w:ascii="Arial" w:hAnsi="Arial" w:cs="Arial"/>
          <w:noProof/>
          <w:shd w:val="clear" w:color="auto" w:fill="808080" w:themeFill="background1" w:themeFillShade="80"/>
        </w:rPr>
        <w:t>_____________</w:t>
      </w:r>
      <w:r w:rsidR="00EB52FE">
        <w:rPr>
          <w:rFonts w:ascii="Arial" w:hAnsi="Arial" w:cs="Arial"/>
          <w:noProof/>
          <w:lang w:val="sr-Cyrl-CS"/>
        </w:rPr>
        <w:t xml:space="preserve"> (словима:</w:t>
      </w:r>
      <w:r w:rsidR="00EB52FE" w:rsidRPr="00555160">
        <w:rPr>
          <w:rFonts w:ascii="Arial" w:hAnsi="Arial" w:cs="Arial"/>
          <w:noProof/>
          <w:shd w:val="clear" w:color="auto" w:fill="808080" w:themeFill="background1" w:themeFillShade="80"/>
          <w:lang w:val="sr-Cyrl-CS"/>
        </w:rPr>
        <w:t>____________</w:t>
      </w:r>
      <w:r w:rsidR="00EB52FE">
        <w:rPr>
          <w:rFonts w:ascii="Arial" w:hAnsi="Arial" w:cs="Arial"/>
          <w:noProof/>
          <w:lang w:val="sr-Cyrl-CS"/>
        </w:rPr>
        <w:t>)</w:t>
      </w:r>
      <w:r w:rsidR="00EF72D1">
        <w:rPr>
          <w:rFonts w:ascii="Arial" w:hAnsi="Arial" w:cs="Arial"/>
          <w:noProof/>
          <w:lang w:val="sr-Cyrl-CS"/>
        </w:rPr>
        <w:t>,</w:t>
      </w:r>
      <w:r w:rsidR="00EB52FE">
        <w:rPr>
          <w:rFonts w:ascii="Arial" w:hAnsi="Arial" w:cs="Arial"/>
          <w:noProof/>
          <w:lang w:val="sr-Cyrl-CS"/>
        </w:rPr>
        <w:t xml:space="preserve"> </w:t>
      </w:r>
      <w:r w:rsidRPr="006C5B52">
        <w:rPr>
          <w:rFonts w:ascii="Arial" w:hAnsi="Arial" w:cs="Arial"/>
          <w:noProof/>
        </w:rPr>
        <w:t>динара без ПДВ-а.</w:t>
      </w:r>
    </w:p>
    <w:p w:rsidR="007F53A1" w:rsidRPr="007F53A1" w:rsidRDefault="007F53A1" w:rsidP="007F53A1">
      <w:pPr>
        <w:keepNext/>
        <w:jc w:val="both"/>
        <w:rPr>
          <w:rFonts w:ascii="Arial" w:hAnsi="Arial" w:cs="Arial"/>
          <w:lang w:val="sr-Cyrl-CS"/>
        </w:rPr>
      </w:pPr>
      <w:r w:rsidRPr="007F53A1">
        <w:rPr>
          <w:rFonts w:ascii="Arial" w:hAnsi="Arial" w:cs="Arial"/>
          <w:noProof/>
          <w:lang w:val="ru-RU"/>
        </w:rPr>
        <w:t>Цене се</w:t>
      </w:r>
      <w:r w:rsidRPr="007F53A1">
        <w:rPr>
          <w:rFonts w:ascii="Arial" w:hAnsi="Arial" w:cs="Arial"/>
          <w:noProof/>
          <w:lang w:val="sr-Cyrl-CS"/>
        </w:rPr>
        <w:t xml:space="preserve"> могу мењати писаном сагласношћу уговорних страна шестомесечно,</w:t>
      </w:r>
      <w:r w:rsidRPr="007F53A1">
        <w:rPr>
          <w:rFonts w:ascii="Arial" w:hAnsi="Arial" w:cs="Arial"/>
          <w:noProof/>
          <w:color w:val="FF0000"/>
          <w:lang w:val="sr-Cyrl-CS"/>
        </w:rPr>
        <w:t xml:space="preserve"> </w:t>
      </w:r>
      <w:r w:rsidRPr="007F53A1">
        <w:rPr>
          <w:rFonts w:ascii="Arial" w:hAnsi="Arial" w:cs="Arial"/>
          <w:noProof/>
          <w:lang w:val="sr-Cyrl-CS"/>
        </w:rPr>
        <w:t>а у складу са стопом раста потрошачких цена према објављеним подацима Републичког завода за статист</w:t>
      </w:r>
      <w:r>
        <w:rPr>
          <w:rFonts w:ascii="Arial" w:hAnsi="Arial" w:cs="Arial"/>
          <w:noProof/>
          <w:lang w:val="sr-Cyrl-CS"/>
        </w:rPr>
        <w:t>и</w:t>
      </w:r>
      <w:r w:rsidRPr="007F53A1">
        <w:rPr>
          <w:rFonts w:ascii="Arial" w:hAnsi="Arial" w:cs="Arial"/>
          <w:noProof/>
          <w:lang w:val="sr-Cyrl-CS"/>
        </w:rPr>
        <w:t>ку.</w:t>
      </w:r>
    </w:p>
    <w:p w:rsidR="001934C9" w:rsidRDefault="001934C9" w:rsidP="00555160">
      <w:pPr>
        <w:jc w:val="both"/>
        <w:rPr>
          <w:rFonts w:ascii="Arial" w:hAnsi="Arial" w:cs="Arial"/>
          <w:noProof/>
        </w:rPr>
      </w:pPr>
      <w:r w:rsidRPr="006C5B52">
        <w:rPr>
          <w:rFonts w:ascii="Arial" w:hAnsi="Arial" w:cs="Arial"/>
          <w:noProof/>
          <w:lang w:val="sr-Cyrl-CS"/>
        </w:rPr>
        <w:t xml:space="preserve">Уговорена цена </w:t>
      </w:r>
      <w:r w:rsidRPr="006C5B52">
        <w:rPr>
          <w:rFonts w:ascii="Arial" w:hAnsi="Arial" w:cs="Arial"/>
          <w:lang w:val="sr-Cyrl-CS"/>
        </w:rPr>
        <w:t xml:space="preserve">добара </w:t>
      </w:r>
      <w:r w:rsidRPr="006C5B52">
        <w:rPr>
          <w:rFonts w:ascii="Arial" w:hAnsi="Arial" w:cs="Arial"/>
          <w:noProof/>
          <w:lang w:val="sr-Cyrl-CS"/>
        </w:rPr>
        <w:t>подразумева испоруку на</w:t>
      </w:r>
      <w:r w:rsidR="009B0DFE">
        <w:rPr>
          <w:rFonts w:ascii="Arial" w:hAnsi="Arial" w:cs="Arial"/>
          <w:noProof/>
          <w:lang w:val="sr-Cyrl-CS"/>
        </w:rPr>
        <w:t xml:space="preserve"> локацију</w:t>
      </w:r>
      <w:r w:rsidRPr="006C5B52">
        <w:rPr>
          <w:rFonts w:ascii="Arial" w:hAnsi="Arial" w:cs="Arial"/>
          <w:noProof/>
          <w:lang w:val="sr-Cyrl-CS"/>
        </w:rPr>
        <w:t xml:space="preserve"> </w:t>
      </w:r>
      <w:r w:rsidRPr="006C5B52">
        <w:rPr>
          <w:rFonts w:ascii="Arial" w:hAnsi="Arial" w:cs="Arial"/>
          <w:smallCaps/>
          <w:noProof/>
          <w:lang w:val="sr-Cyrl-CS"/>
        </w:rPr>
        <w:t>КУПЦА</w:t>
      </w:r>
      <w:r w:rsidRPr="006C5B52">
        <w:rPr>
          <w:rFonts w:ascii="Arial" w:hAnsi="Arial" w:cs="Arial"/>
          <w:noProof/>
          <w:lang w:val="sr-Cyrl-CS"/>
        </w:rPr>
        <w:t>.</w:t>
      </w:r>
      <w:r w:rsidRPr="006C5B52">
        <w:rPr>
          <w:rFonts w:ascii="Arial" w:hAnsi="Arial" w:cs="Arial"/>
          <w:noProof/>
          <w:lang w:val="ru-RU"/>
        </w:rPr>
        <w:t xml:space="preserve"> </w:t>
      </w:r>
    </w:p>
    <w:p w:rsidR="001934C9" w:rsidRDefault="001934C9" w:rsidP="00555160">
      <w:pPr>
        <w:jc w:val="both"/>
        <w:rPr>
          <w:rFonts w:ascii="Arial" w:hAnsi="Arial" w:cs="Arial"/>
          <w:noProof/>
          <w:lang w:val="sr-Cyrl-CS"/>
        </w:rPr>
      </w:pPr>
      <w:r w:rsidRPr="006C5B52">
        <w:rPr>
          <w:rFonts w:ascii="Arial" w:hAnsi="Arial" w:cs="Arial"/>
          <w:noProof/>
        </w:rPr>
        <w:t>ПДВ плаћа КУПАЦ.</w:t>
      </w:r>
    </w:p>
    <w:p w:rsidR="006C5B52" w:rsidRPr="006C5B52" w:rsidRDefault="006C5B52" w:rsidP="00555160">
      <w:pPr>
        <w:jc w:val="both"/>
        <w:rPr>
          <w:rFonts w:ascii="Arial" w:hAnsi="Arial" w:cs="Arial"/>
          <w:noProof/>
          <w:lang w:val="sr-Cyrl-CS"/>
        </w:rPr>
      </w:pPr>
    </w:p>
    <w:p w:rsidR="001934C9" w:rsidRPr="006C5B52" w:rsidRDefault="006C5B52" w:rsidP="00555160">
      <w:pPr>
        <w:jc w:val="both"/>
        <w:rPr>
          <w:rFonts w:ascii="Arial" w:hAnsi="Arial" w:cs="Arial"/>
          <w:b/>
          <w:lang w:val="sr-Cyrl-CS"/>
        </w:rPr>
      </w:pPr>
      <w:r w:rsidRPr="006C5B52">
        <w:rPr>
          <w:rFonts w:ascii="Arial" w:hAnsi="Arial" w:cs="Arial"/>
          <w:b/>
          <w:lang w:val="sr-Cyrl-CS"/>
        </w:rPr>
        <w:t>НАЧИН ПЛАЋАЊА</w:t>
      </w:r>
    </w:p>
    <w:p w:rsidR="001934C9" w:rsidRPr="006C5B52" w:rsidRDefault="001934C9" w:rsidP="00555160">
      <w:pPr>
        <w:jc w:val="both"/>
        <w:rPr>
          <w:rFonts w:ascii="Arial" w:hAnsi="Arial" w:cs="Arial"/>
          <w:b/>
        </w:rPr>
      </w:pPr>
      <w:proofErr w:type="gramStart"/>
      <w:r w:rsidRPr="006C5B52">
        <w:rPr>
          <w:rFonts w:ascii="Arial" w:hAnsi="Arial" w:cs="Arial"/>
          <w:b/>
        </w:rPr>
        <w:t>Члан 4.</w:t>
      </w:r>
      <w:proofErr w:type="gramEnd"/>
    </w:p>
    <w:p w:rsidR="001934C9" w:rsidRPr="006C5B52" w:rsidRDefault="001934C9" w:rsidP="00555160">
      <w:pPr>
        <w:jc w:val="both"/>
        <w:rPr>
          <w:rFonts w:ascii="Arial" w:hAnsi="Arial" w:cs="Arial"/>
          <w:lang w:val="ru-RU"/>
        </w:rPr>
      </w:pPr>
      <w:r w:rsidRPr="006C5B52">
        <w:rPr>
          <w:rFonts w:ascii="Arial" w:hAnsi="Arial" w:cs="Arial"/>
          <w:lang w:val="ru-RU"/>
        </w:rPr>
        <w:t>Исплату</w:t>
      </w:r>
      <w:r w:rsidR="009B0DFE">
        <w:rPr>
          <w:rFonts w:ascii="Arial" w:hAnsi="Arial" w:cs="Arial"/>
          <w:lang w:val="ru-RU"/>
        </w:rPr>
        <w:t xml:space="preserve"> рачуна</w:t>
      </w:r>
      <w:r w:rsidRPr="006C5B52">
        <w:rPr>
          <w:rFonts w:ascii="Arial" w:hAnsi="Arial" w:cs="Arial"/>
          <w:lang w:val="ru-RU"/>
        </w:rPr>
        <w:t xml:space="preserve"> по овом</w:t>
      </w:r>
      <w:r w:rsidR="009B0DFE">
        <w:rPr>
          <w:rFonts w:ascii="Arial" w:hAnsi="Arial" w:cs="Arial"/>
          <w:lang w:val="ru-RU"/>
        </w:rPr>
        <w:t xml:space="preserve"> Уговору</w:t>
      </w:r>
      <w:r w:rsidRPr="006C5B52">
        <w:rPr>
          <w:rFonts w:ascii="Arial" w:hAnsi="Arial" w:cs="Arial"/>
          <w:lang w:val="ru-RU"/>
        </w:rPr>
        <w:t xml:space="preserve"> врши </w:t>
      </w:r>
      <w:r w:rsidRPr="006C5B52">
        <w:rPr>
          <w:rFonts w:ascii="Arial" w:hAnsi="Arial" w:cs="Arial"/>
          <w:caps/>
          <w:lang w:val="ru-RU"/>
        </w:rPr>
        <w:t xml:space="preserve">Купац </w:t>
      </w:r>
      <w:r w:rsidRPr="006C5B52">
        <w:rPr>
          <w:rFonts w:ascii="Arial" w:hAnsi="Arial" w:cs="Arial"/>
          <w:lang w:val="ru-RU"/>
        </w:rPr>
        <w:t>у року од</w:t>
      </w:r>
      <w:r w:rsidRPr="006C5B52">
        <w:rPr>
          <w:rFonts w:ascii="Arial" w:hAnsi="Arial" w:cs="Arial"/>
          <w:lang w:val="sr-Cyrl-CS"/>
        </w:rPr>
        <w:t xml:space="preserve"> </w:t>
      </w:r>
      <w:r w:rsidRPr="00555160">
        <w:rPr>
          <w:rFonts w:ascii="Arial" w:hAnsi="Arial" w:cs="Arial"/>
          <w:shd w:val="clear" w:color="auto" w:fill="808080" w:themeFill="background1" w:themeFillShade="80"/>
          <w:lang w:val="sr-Cyrl-CS"/>
        </w:rPr>
        <w:t xml:space="preserve">___ </w:t>
      </w:r>
      <w:r w:rsidRPr="006C5B52">
        <w:rPr>
          <w:rFonts w:ascii="Arial" w:hAnsi="Arial" w:cs="Arial"/>
          <w:lang w:val="ru-RU"/>
        </w:rPr>
        <w:t xml:space="preserve">дана од </w:t>
      </w:r>
      <w:r w:rsidR="009B0DFE">
        <w:rPr>
          <w:rFonts w:ascii="Arial" w:hAnsi="Arial" w:cs="Arial"/>
          <w:lang w:val="ru-RU"/>
        </w:rPr>
        <w:t>дана службе</w:t>
      </w:r>
      <w:r w:rsidRPr="006C5B52">
        <w:rPr>
          <w:rFonts w:ascii="Arial" w:hAnsi="Arial" w:cs="Arial"/>
          <w:lang w:val="ru-RU"/>
        </w:rPr>
        <w:t>ног прије</w:t>
      </w:r>
      <w:r w:rsidRPr="006C5B52">
        <w:rPr>
          <w:rFonts w:ascii="Arial" w:hAnsi="Arial" w:cs="Arial"/>
          <w:lang w:val="sr-Cyrl-CS"/>
        </w:rPr>
        <w:t>м</w:t>
      </w:r>
      <w:r w:rsidRPr="006C5B52">
        <w:rPr>
          <w:rFonts w:ascii="Arial" w:hAnsi="Arial" w:cs="Arial"/>
          <w:lang w:val="ru-RU"/>
        </w:rPr>
        <w:t>а рачуна, на</w:t>
      </w:r>
      <w:r w:rsidR="009B0DFE">
        <w:rPr>
          <w:rFonts w:ascii="Arial" w:hAnsi="Arial" w:cs="Arial"/>
          <w:lang w:val="ru-RU"/>
        </w:rPr>
        <w:t xml:space="preserve"> рачун</w:t>
      </w:r>
      <w:r w:rsidRPr="006C5B52">
        <w:rPr>
          <w:rFonts w:ascii="Arial" w:hAnsi="Arial" w:cs="Arial"/>
          <w:lang w:val="ru-RU"/>
        </w:rPr>
        <w:t xml:space="preserve"> </w:t>
      </w:r>
      <w:r w:rsidRPr="006C5B52">
        <w:rPr>
          <w:rFonts w:ascii="Arial" w:hAnsi="Arial" w:cs="Arial"/>
          <w:caps/>
          <w:lang w:val="ru-RU"/>
        </w:rPr>
        <w:t xml:space="preserve">продавца </w:t>
      </w:r>
      <w:r w:rsidRPr="00555160">
        <w:rPr>
          <w:rFonts w:ascii="Arial" w:hAnsi="Arial" w:cs="Arial"/>
          <w:caps/>
          <w:shd w:val="clear" w:color="auto" w:fill="808080" w:themeFill="background1" w:themeFillShade="80"/>
          <w:lang w:val="ru-RU"/>
        </w:rPr>
        <w:t>__________________________</w:t>
      </w:r>
      <w:r w:rsidRPr="006C5B52">
        <w:rPr>
          <w:rFonts w:ascii="Arial" w:hAnsi="Arial" w:cs="Arial"/>
          <w:caps/>
          <w:lang w:val="ru-RU"/>
        </w:rPr>
        <w:t xml:space="preserve"> </w:t>
      </w:r>
      <w:r w:rsidRPr="006C5B52">
        <w:rPr>
          <w:rFonts w:ascii="Arial" w:hAnsi="Arial" w:cs="Arial"/>
          <w:noProof/>
          <w:lang w:val="sr-Cyrl-CS"/>
        </w:rPr>
        <w:t xml:space="preserve">код </w:t>
      </w:r>
      <w:r w:rsidRPr="00555160">
        <w:rPr>
          <w:rFonts w:ascii="Arial" w:hAnsi="Arial" w:cs="Arial"/>
          <w:noProof/>
          <w:shd w:val="clear" w:color="auto" w:fill="808080" w:themeFill="background1" w:themeFillShade="80"/>
          <w:lang w:val="sr-Cyrl-CS"/>
        </w:rPr>
        <w:t>_____________________________</w:t>
      </w:r>
      <w:r w:rsidRPr="006C5B52">
        <w:rPr>
          <w:rFonts w:ascii="Arial" w:hAnsi="Arial" w:cs="Arial"/>
          <w:noProof/>
          <w:lang w:val="sr-Cyrl-CS"/>
        </w:rPr>
        <w:t xml:space="preserve"> банке</w:t>
      </w:r>
      <w:r w:rsidRPr="006C5B52">
        <w:rPr>
          <w:rFonts w:ascii="Arial" w:hAnsi="Arial" w:cs="Arial"/>
          <w:lang w:val="ru-RU"/>
        </w:rPr>
        <w:t>.</w:t>
      </w:r>
    </w:p>
    <w:p w:rsidR="001934C9" w:rsidRDefault="001934C9" w:rsidP="00555160">
      <w:pPr>
        <w:jc w:val="both"/>
        <w:rPr>
          <w:rFonts w:ascii="Arial" w:hAnsi="Arial" w:cs="Arial"/>
          <w:noProof/>
          <w:lang w:val="sr-Cyrl-CS"/>
        </w:rPr>
      </w:pPr>
      <w:r w:rsidRPr="006C5B52">
        <w:rPr>
          <w:rFonts w:ascii="Arial" w:hAnsi="Arial" w:cs="Arial"/>
          <w:noProof/>
        </w:rPr>
        <w:t>КУПАЦ неће исплатити ни један износ док му се не достави банкарска гаранција за добро извршење посла.</w:t>
      </w:r>
    </w:p>
    <w:p w:rsidR="006C5B52" w:rsidRPr="006C5B52" w:rsidRDefault="006C5B52" w:rsidP="00555160">
      <w:pPr>
        <w:jc w:val="both"/>
        <w:rPr>
          <w:rFonts w:ascii="Arial" w:hAnsi="Arial" w:cs="Arial"/>
          <w:noProof/>
          <w:lang w:val="sr-Cyrl-CS"/>
        </w:rPr>
      </w:pPr>
    </w:p>
    <w:p w:rsidR="001934C9" w:rsidRPr="006C5B52" w:rsidRDefault="006C5B52" w:rsidP="00555160">
      <w:pPr>
        <w:jc w:val="both"/>
        <w:rPr>
          <w:rFonts w:ascii="Arial" w:hAnsi="Arial" w:cs="Arial"/>
          <w:b/>
          <w:lang w:val="sr-Cyrl-CS"/>
        </w:rPr>
      </w:pPr>
      <w:r w:rsidRPr="006C5B52">
        <w:rPr>
          <w:rFonts w:ascii="Arial" w:hAnsi="Arial" w:cs="Arial"/>
          <w:b/>
          <w:lang w:val="sr-Cyrl-CS"/>
        </w:rPr>
        <w:t>АМБАЛАЖА</w:t>
      </w:r>
    </w:p>
    <w:p w:rsidR="001934C9" w:rsidRPr="006C5B52" w:rsidRDefault="001934C9" w:rsidP="00555160">
      <w:pPr>
        <w:jc w:val="both"/>
        <w:rPr>
          <w:rFonts w:ascii="Arial" w:hAnsi="Arial" w:cs="Arial"/>
          <w:b/>
        </w:rPr>
      </w:pPr>
      <w:proofErr w:type="gramStart"/>
      <w:r w:rsidRPr="006C5B52">
        <w:rPr>
          <w:rFonts w:ascii="Arial" w:hAnsi="Arial" w:cs="Arial"/>
          <w:b/>
        </w:rPr>
        <w:t>Члан 5.</w:t>
      </w:r>
      <w:proofErr w:type="gramEnd"/>
    </w:p>
    <w:p w:rsidR="001934C9" w:rsidRPr="006C5B52" w:rsidRDefault="001934C9" w:rsidP="00555160">
      <w:pPr>
        <w:jc w:val="both"/>
        <w:rPr>
          <w:rFonts w:ascii="Arial" w:hAnsi="Arial" w:cs="Arial"/>
          <w:lang w:val="ru-RU"/>
        </w:rPr>
      </w:pPr>
      <w:r w:rsidRPr="006C5B52">
        <w:rPr>
          <w:rFonts w:ascii="Arial" w:hAnsi="Arial" w:cs="Arial"/>
          <w:caps/>
          <w:lang w:val="ru-RU"/>
        </w:rPr>
        <w:t>Продавац</w:t>
      </w:r>
      <w:r w:rsidRPr="006C5B52">
        <w:rPr>
          <w:rFonts w:ascii="Arial" w:hAnsi="Arial" w:cs="Arial"/>
          <w:lang w:val="ru-RU"/>
        </w:rPr>
        <w:t xml:space="preserve"> се обавезује да ће добра испоручити у амбалажи која ће добра штитити од оштећења и која је уобичајена за паковање ове врсте добара. </w:t>
      </w:r>
    </w:p>
    <w:p w:rsidR="001934C9" w:rsidRDefault="001934C9" w:rsidP="00555160">
      <w:pPr>
        <w:jc w:val="both"/>
        <w:rPr>
          <w:rFonts w:ascii="Arial" w:hAnsi="Arial" w:cs="Arial"/>
          <w:lang w:val="ru-RU"/>
        </w:rPr>
      </w:pPr>
      <w:r w:rsidRPr="006C5B52">
        <w:rPr>
          <w:rFonts w:ascii="Arial" w:hAnsi="Arial" w:cs="Arial"/>
          <w:lang w:val="ru-RU"/>
        </w:rPr>
        <w:t xml:space="preserve">Амбалажа остаје власништво </w:t>
      </w:r>
      <w:r w:rsidRPr="006C5B52">
        <w:rPr>
          <w:rFonts w:ascii="Arial" w:hAnsi="Arial" w:cs="Arial"/>
          <w:caps/>
          <w:lang w:val="ru-RU"/>
        </w:rPr>
        <w:t>Купца</w:t>
      </w:r>
      <w:r w:rsidRPr="006C5B52">
        <w:rPr>
          <w:rFonts w:ascii="Arial" w:hAnsi="Arial" w:cs="Arial"/>
          <w:lang w:val="ru-RU"/>
        </w:rPr>
        <w:t>.</w:t>
      </w:r>
    </w:p>
    <w:p w:rsidR="006C5B52" w:rsidRPr="006C5B52" w:rsidRDefault="006C5B52" w:rsidP="00555160">
      <w:pPr>
        <w:jc w:val="both"/>
        <w:rPr>
          <w:rFonts w:ascii="Arial" w:hAnsi="Arial" w:cs="Arial"/>
          <w:lang w:val="ru-RU"/>
        </w:rPr>
      </w:pPr>
    </w:p>
    <w:p w:rsidR="001934C9" w:rsidRPr="006C5B52" w:rsidRDefault="006C5B52" w:rsidP="00555160">
      <w:pPr>
        <w:jc w:val="both"/>
        <w:rPr>
          <w:rFonts w:ascii="Arial" w:hAnsi="Arial" w:cs="Arial"/>
          <w:b/>
          <w:lang w:val="ru-RU"/>
        </w:rPr>
      </w:pPr>
      <w:r w:rsidRPr="006C5B52">
        <w:rPr>
          <w:rFonts w:ascii="Arial" w:hAnsi="Arial" w:cs="Arial"/>
          <w:b/>
          <w:lang w:val="ru-RU"/>
        </w:rPr>
        <w:t xml:space="preserve">РОК, НАЧИН И МЕСТО </w:t>
      </w:r>
      <w:r w:rsidR="00EB52FE">
        <w:rPr>
          <w:rFonts w:ascii="Arial" w:hAnsi="Arial" w:cs="Arial"/>
          <w:b/>
          <w:lang w:val="ru-RU"/>
        </w:rPr>
        <w:t>ИСПОРУКЕ ДОБАРА</w:t>
      </w:r>
    </w:p>
    <w:p w:rsidR="001934C9" w:rsidRPr="006C5B52" w:rsidRDefault="001934C9" w:rsidP="00555160">
      <w:pPr>
        <w:jc w:val="both"/>
        <w:rPr>
          <w:rFonts w:ascii="Arial" w:hAnsi="Arial" w:cs="Arial"/>
          <w:b/>
        </w:rPr>
      </w:pPr>
      <w:proofErr w:type="gramStart"/>
      <w:r w:rsidRPr="006C5B52">
        <w:rPr>
          <w:rFonts w:ascii="Arial" w:hAnsi="Arial" w:cs="Arial"/>
          <w:b/>
        </w:rPr>
        <w:t>Члан 6.</w:t>
      </w:r>
      <w:proofErr w:type="gramEnd"/>
    </w:p>
    <w:p w:rsidR="001934C9" w:rsidRPr="006C5B52" w:rsidRDefault="001934C9" w:rsidP="00555160">
      <w:pPr>
        <w:jc w:val="both"/>
        <w:rPr>
          <w:rFonts w:ascii="Arial" w:hAnsi="Arial" w:cs="Arial"/>
          <w:noProof/>
          <w:lang w:val="sr-Cyrl-CS"/>
        </w:rPr>
      </w:pPr>
      <w:r w:rsidRPr="006C5B52">
        <w:rPr>
          <w:rFonts w:ascii="Arial" w:hAnsi="Arial" w:cs="Arial"/>
          <w:noProof/>
          <w:lang w:val="ru-RU"/>
        </w:rPr>
        <w:t xml:space="preserve">Рок испоруке добара је </w:t>
      </w:r>
      <w:r w:rsidRPr="00555160">
        <w:rPr>
          <w:rFonts w:ascii="Arial" w:hAnsi="Arial" w:cs="Arial"/>
          <w:noProof/>
          <w:shd w:val="clear" w:color="auto" w:fill="808080" w:themeFill="background1" w:themeFillShade="80"/>
          <w:lang w:val="ru-RU"/>
        </w:rPr>
        <w:t>_____</w:t>
      </w:r>
      <w:r w:rsidRPr="006C5B52">
        <w:rPr>
          <w:rFonts w:ascii="Arial" w:hAnsi="Arial" w:cs="Arial"/>
          <w:noProof/>
          <w:lang w:val="ru-RU"/>
        </w:rPr>
        <w:t xml:space="preserve"> дана од пријема пис</w:t>
      </w:r>
      <w:r w:rsidR="009B0DFE">
        <w:rPr>
          <w:rFonts w:ascii="Arial" w:hAnsi="Arial" w:cs="Arial"/>
          <w:noProof/>
          <w:lang w:val="ru-RU"/>
        </w:rPr>
        <w:t>а</w:t>
      </w:r>
      <w:r w:rsidRPr="006C5B52">
        <w:rPr>
          <w:rFonts w:ascii="Arial" w:hAnsi="Arial" w:cs="Arial"/>
          <w:noProof/>
          <w:lang w:val="ru-RU"/>
        </w:rPr>
        <w:t>не поруџбенице КУПЦА</w:t>
      </w:r>
      <w:r w:rsidRPr="006C5B52">
        <w:rPr>
          <w:rFonts w:ascii="Arial" w:hAnsi="Arial" w:cs="Arial"/>
          <w:noProof/>
          <w:lang w:val="sr-Cyrl-CS"/>
        </w:rPr>
        <w:t>.</w:t>
      </w:r>
    </w:p>
    <w:p w:rsidR="001934C9" w:rsidRDefault="001934C9" w:rsidP="00555160">
      <w:pPr>
        <w:jc w:val="both"/>
        <w:rPr>
          <w:rFonts w:ascii="Arial" w:hAnsi="Arial" w:cs="Arial"/>
          <w:noProof/>
          <w:color w:val="000000" w:themeColor="text1"/>
          <w:lang w:val="sr-Cyrl-CS"/>
        </w:rPr>
      </w:pPr>
      <w:r w:rsidRPr="006C5B52">
        <w:rPr>
          <w:rFonts w:ascii="Arial" w:hAnsi="Arial" w:cs="Arial"/>
          <w:noProof/>
          <w:color w:val="000000" w:themeColor="text1"/>
          <w:lang w:val="sr-Cyrl-CS"/>
        </w:rPr>
        <w:t xml:space="preserve">Место испоруке </w:t>
      </w:r>
      <w:r w:rsidR="00D25BB3">
        <w:rPr>
          <w:rFonts w:ascii="Arial" w:hAnsi="Arial" w:cs="Arial"/>
          <w:noProof/>
          <w:color w:val="000000" w:themeColor="text1"/>
          <w:lang w:val="sr-Cyrl-CS"/>
        </w:rPr>
        <w:t xml:space="preserve">добара </w:t>
      </w:r>
      <w:r w:rsidRPr="006C5B52">
        <w:rPr>
          <w:rFonts w:ascii="Arial" w:hAnsi="Arial" w:cs="Arial"/>
          <w:noProof/>
          <w:color w:val="000000" w:themeColor="text1"/>
          <w:lang w:val="sr-Cyrl-CS"/>
        </w:rPr>
        <w:t xml:space="preserve">је </w:t>
      </w:r>
      <w:r w:rsidR="00D25BB3" w:rsidRPr="006C5B52">
        <w:rPr>
          <w:rFonts w:ascii="Arial" w:hAnsi="Arial" w:cs="Arial"/>
          <w:noProof/>
          <w:color w:val="000000" w:themeColor="text1"/>
          <w:lang w:val="sr-Cyrl-CS"/>
        </w:rPr>
        <w:t xml:space="preserve">Централа </w:t>
      </w:r>
      <w:r w:rsidRPr="006C5B52">
        <w:rPr>
          <w:rFonts w:ascii="Arial" w:hAnsi="Arial" w:cs="Arial"/>
          <w:noProof/>
          <w:color w:val="000000" w:themeColor="text1"/>
          <w:lang w:val="sr-Cyrl-CS"/>
        </w:rPr>
        <w:t>Управ</w:t>
      </w:r>
      <w:r w:rsidR="00D25BB3">
        <w:rPr>
          <w:rFonts w:ascii="Arial" w:hAnsi="Arial" w:cs="Arial"/>
          <w:noProof/>
          <w:color w:val="000000" w:themeColor="text1"/>
          <w:lang w:val="sr-Cyrl-CS"/>
        </w:rPr>
        <w:t>е</w:t>
      </w:r>
      <w:r w:rsidRPr="006C5B52">
        <w:rPr>
          <w:rFonts w:ascii="Arial" w:hAnsi="Arial" w:cs="Arial"/>
          <w:noProof/>
          <w:color w:val="000000" w:themeColor="text1"/>
          <w:lang w:val="sr-Cyrl-CS"/>
        </w:rPr>
        <w:t xml:space="preserve"> царина, Булевар Зорана Ђинђића 155-а, Београд</w:t>
      </w:r>
      <w:r w:rsidR="00D25BB3">
        <w:rPr>
          <w:rFonts w:ascii="Arial" w:hAnsi="Arial" w:cs="Arial"/>
          <w:noProof/>
          <w:color w:val="000000" w:themeColor="text1"/>
          <w:lang w:val="sr-Cyrl-CS"/>
        </w:rPr>
        <w:t>.</w:t>
      </w:r>
    </w:p>
    <w:p w:rsidR="00EB52FE" w:rsidRPr="0049525D" w:rsidRDefault="00EB52FE" w:rsidP="00555160">
      <w:pPr>
        <w:jc w:val="both"/>
        <w:rPr>
          <w:rFonts w:ascii="Arial" w:hAnsi="Arial" w:cs="Arial"/>
          <w:iCs/>
          <w:color w:val="auto"/>
          <w:lang w:val="sr-Cyrl-CS"/>
        </w:rPr>
      </w:pPr>
      <w:r w:rsidRPr="0049525D">
        <w:rPr>
          <w:rFonts w:ascii="Arial" w:hAnsi="Arial" w:cs="Arial"/>
          <w:iCs/>
          <w:color w:val="auto"/>
          <w:lang w:val="sr-Cyrl-CS"/>
        </w:rPr>
        <w:t>Добра ће се сукцесивно испоручивати КУПЦУ</w:t>
      </w:r>
      <w:r w:rsidR="00D25BB3">
        <w:rPr>
          <w:rFonts w:ascii="Arial" w:hAnsi="Arial" w:cs="Arial"/>
          <w:iCs/>
          <w:color w:val="auto"/>
          <w:lang w:val="sr-Cyrl-CS"/>
        </w:rPr>
        <w:t>,</w:t>
      </w:r>
      <w:r w:rsidR="00D25BB3" w:rsidRPr="00D25BB3">
        <w:rPr>
          <w:rFonts w:ascii="Arial" w:hAnsi="Arial" w:cs="Arial"/>
          <w:noProof/>
          <w:color w:val="000000" w:themeColor="text1"/>
          <w:lang w:val="sr-Cyrl-CS"/>
        </w:rPr>
        <w:t xml:space="preserve"> </w:t>
      </w:r>
      <w:r w:rsidR="00D25BB3" w:rsidRPr="006C5B52">
        <w:rPr>
          <w:rFonts w:ascii="Arial" w:hAnsi="Arial" w:cs="Arial"/>
          <w:noProof/>
          <w:color w:val="000000" w:themeColor="text1"/>
          <w:lang w:val="sr-Cyrl-CS"/>
        </w:rPr>
        <w:t>а према томе како је наведено у пис</w:t>
      </w:r>
      <w:r w:rsidR="00D25BB3">
        <w:rPr>
          <w:rFonts w:ascii="Arial" w:hAnsi="Arial" w:cs="Arial"/>
          <w:noProof/>
          <w:color w:val="000000" w:themeColor="text1"/>
          <w:lang w:val="sr-Cyrl-CS"/>
        </w:rPr>
        <w:t>а</w:t>
      </w:r>
      <w:r w:rsidR="00D25BB3" w:rsidRPr="006C5B52">
        <w:rPr>
          <w:rFonts w:ascii="Arial" w:hAnsi="Arial" w:cs="Arial"/>
          <w:noProof/>
          <w:color w:val="000000" w:themeColor="text1"/>
          <w:lang w:val="sr-Cyrl-CS"/>
        </w:rPr>
        <w:t>ној поруџбеници.</w:t>
      </w:r>
    </w:p>
    <w:p w:rsidR="006C5B52" w:rsidRPr="006C5B52" w:rsidRDefault="006C5B52" w:rsidP="00555160">
      <w:pPr>
        <w:jc w:val="both"/>
        <w:rPr>
          <w:rFonts w:ascii="Arial" w:hAnsi="Arial" w:cs="Arial"/>
          <w:noProof/>
          <w:color w:val="000000" w:themeColor="text1"/>
          <w:lang w:val="sr-Cyrl-CS"/>
        </w:rPr>
      </w:pPr>
    </w:p>
    <w:p w:rsidR="001934C9" w:rsidRPr="006C5B52" w:rsidRDefault="006C5B52" w:rsidP="00555160">
      <w:pPr>
        <w:jc w:val="both"/>
        <w:rPr>
          <w:rFonts w:ascii="Arial" w:hAnsi="Arial" w:cs="Arial"/>
          <w:b/>
          <w:lang w:val="sr-Cyrl-CS"/>
        </w:rPr>
      </w:pPr>
      <w:r w:rsidRPr="006C5B52">
        <w:rPr>
          <w:rFonts w:ascii="Arial" w:hAnsi="Arial" w:cs="Arial"/>
          <w:b/>
          <w:lang w:val="sr-Cyrl-CS"/>
        </w:rPr>
        <w:t>КВАНТИТАТИВНО – КВАЛИТАТИВНА ПРИМОПРЕДАЈА</w:t>
      </w:r>
    </w:p>
    <w:p w:rsidR="001934C9" w:rsidRPr="006C5B52" w:rsidRDefault="001934C9" w:rsidP="00555160">
      <w:pPr>
        <w:jc w:val="both"/>
        <w:rPr>
          <w:rFonts w:ascii="Arial" w:hAnsi="Arial" w:cs="Arial"/>
          <w:b/>
        </w:rPr>
      </w:pPr>
      <w:proofErr w:type="gramStart"/>
      <w:r w:rsidRPr="006C5B52">
        <w:rPr>
          <w:rFonts w:ascii="Arial" w:hAnsi="Arial" w:cs="Arial"/>
          <w:b/>
        </w:rPr>
        <w:t>Члан 7.</w:t>
      </w:r>
      <w:proofErr w:type="gramEnd"/>
    </w:p>
    <w:p w:rsidR="001934C9" w:rsidRPr="006C5B52" w:rsidRDefault="001934C9" w:rsidP="00555160">
      <w:pPr>
        <w:jc w:val="both"/>
        <w:rPr>
          <w:rFonts w:ascii="Arial" w:hAnsi="Arial" w:cs="Arial"/>
          <w:lang w:val="sr-Cyrl-CS"/>
        </w:rPr>
      </w:pPr>
      <w:r w:rsidRPr="006C5B52">
        <w:rPr>
          <w:rFonts w:ascii="Arial" w:hAnsi="Arial" w:cs="Arial"/>
          <w:lang w:val="sr-Cyrl-CS"/>
        </w:rPr>
        <w:t xml:space="preserve">Квантитативно-квалитативни пријем добара се врши у месту </w:t>
      </w:r>
      <w:r w:rsidRPr="006C5B52">
        <w:rPr>
          <w:rFonts w:ascii="Arial" w:hAnsi="Arial" w:cs="Arial"/>
          <w:caps/>
          <w:lang w:val="sr-Cyrl-CS"/>
        </w:rPr>
        <w:t>купца</w:t>
      </w:r>
      <w:r w:rsidRPr="006C5B52">
        <w:rPr>
          <w:rFonts w:ascii="Arial" w:hAnsi="Arial" w:cs="Arial"/>
          <w:lang w:val="sr-Cyrl-CS"/>
        </w:rPr>
        <w:t xml:space="preserve"> наведеном у поруџбеници од стране овлашћеног представника КУПЦА, у присуству овлашћеног представника ПРОДАВЦА и то:</w:t>
      </w:r>
    </w:p>
    <w:p w:rsidR="001934C9" w:rsidRPr="0047030F" w:rsidRDefault="001934C9" w:rsidP="0047030F">
      <w:pPr>
        <w:pStyle w:val="ListParagraph"/>
        <w:numPr>
          <w:ilvl w:val="0"/>
          <w:numId w:val="18"/>
        </w:numPr>
        <w:jc w:val="both"/>
        <w:rPr>
          <w:rFonts w:ascii="Arial" w:hAnsi="Arial" w:cs="Arial"/>
          <w:lang w:val="sr-Cyrl-CS"/>
        </w:rPr>
      </w:pPr>
      <w:r w:rsidRPr="0047030F">
        <w:rPr>
          <w:rFonts w:ascii="Arial" w:hAnsi="Arial" w:cs="Arial"/>
          <w:lang w:val="sr-Cyrl-CS"/>
        </w:rPr>
        <w:t>бројањем и мерењем на основу отпремнице добављача;</w:t>
      </w:r>
    </w:p>
    <w:p w:rsidR="001934C9" w:rsidRPr="0047030F" w:rsidRDefault="001934C9" w:rsidP="0047030F">
      <w:pPr>
        <w:pStyle w:val="ListParagraph"/>
        <w:numPr>
          <w:ilvl w:val="0"/>
          <w:numId w:val="18"/>
        </w:numPr>
        <w:jc w:val="both"/>
        <w:rPr>
          <w:rFonts w:ascii="Arial" w:hAnsi="Arial" w:cs="Arial"/>
          <w:lang w:val="sr-Cyrl-CS"/>
        </w:rPr>
      </w:pPr>
      <w:r w:rsidRPr="0047030F">
        <w:rPr>
          <w:rFonts w:ascii="Arial" w:hAnsi="Arial" w:cs="Arial"/>
          <w:lang w:val="sr-Cyrl-CS"/>
        </w:rPr>
        <w:t>за добра у оригиналном паковању тако што утврђује да ли је паковање неоштећено.</w:t>
      </w:r>
    </w:p>
    <w:p w:rsidR="001934C9" w:rsidRPr="006C5B52" w:rsidRDefault="001934C9" w:rsidP="00555160">
      <w:pPr>
        <w:jc w:val="both"/>
        <w:rPr>
          <w:rFonts w:ascii="Arial" w:hAnsi="Arial" w:cs="Arial"/>
          <w:lang w:val="ru-RU"/>
        </w:rPr>
      </w:pPr>
      <w:r w:rsidRPr="006C5B52">
        <w:rPr>
          <w:rFonts w:ascii="Arial" w:hAnsi="Arial" w:cs="Arial"/>
          <w:lang w:val="ru-RU"/>
        </w:rPr>
        <w:lastRenderedPageBreak/>
        <w:t xml:space="preserve">По завршетку квантитативно-квалитативне примопредаје овлашћени представници КУПЦА и ПРОДАВЦА састављају Записник који потписују и оверавају. Отпремницу потврђује потписом и речима ”ПРИМА СЕ” овлашћени представник </w:t>
      </w:r>
      <w:r w:rsidRPr="006C5B52">
        <w:rPr>
          <w:rFonts w:ascii="Arial" w:hAnsi="Arial" w:cs="Arial"/>
          <w:caps/>
          <w:lang w:val="ru-RU"/>
        </w:rPr>
        <w:t>Купца</w:t>
      </w:r>
      <w:r w:rsidRPr="006C5B52">
        <w:rPr>
          <w:rFonts w:ascii="Arial" w:hAnsi="Arial" w:cs="Arial"/>
          <w:lang w:val="ru-RU"/>
        </w:rPr>
        <w:t>.</w:t>
      </w:r>
    </w:p>
    <w:p w:rsidR="001934C9" w:rsidRDefault="001934C9" w:rsidP="00555160">
      <w:pPr>
        <w:jc w:val="both"/>
        <w:rPr>
          <w:rFonts w:ascii="Arial" w:hAnsi="Arial" w:cs="Arial"/>
          <w:noProof/>
          <w:lang w:val="sr-Cyrl-CS"/>
        </w:rPr>
      </w:pPr>
      <w:r w:rsidRPr="006C5B52">
        <w:rPr>
          <w:rFonts w:ascii="Arial" w:hAnsi="Arial" w:cs="Arial"/>
          <w:lang w:val="ru-RU"/>
        </w:rPr>
        <w:t xml:space="preserve">Уколико се </w:t>
      </w:r>
      <w:r w:rsidR="009B0DFE">
        <w:rPr>
          <w:rFonts w:ascii="Arial" w:hAnsi="Arial" w:cs="Arial"/>
          <w:lang w:val="ru-RU"/>
        </w:rPr>
        <w:t>з</w:t>
      </w:r>
      <w:r w:rsidRPr="006C5B52">
        <w:rPr>
          <w:rFonts w:ascii="Arial" w:hAnsi="Arial" w:cs="Arial"/>
          <w:lang w:val="ru-RU"/>
        </w:rPr>
        <w:t>аписни</w:t>
      </w:r>
      <w:r w:rsidR="009B0DFE">
        <w:rPr>
          <w:rFonts w:ascii="Arial" w:hAnsi="Arial" w:cs="Arial"/>
          <w:lang w:val="ru-RU"/>
        </w:rPr>
        <w:t>чки</w:t>
      </w:r>
      <w:r w:rsidRPr="006C5B52">
        <w:rPr>
          <w:rFonts w:ascii="Arial" w:hAnsi="Arial" w:cs="Arial"/>
          <w:lang w:val="ru-RU"/>
        </w:rPr>
        <w:t xml:space="preserve"> констатује да предметна добра не одговарају броју и квалитету из</w:t>
      </w:r>
      <w:r w:rsidR="009B0DFE">
        <w:rPr>
          <w:rFonts w:ascii="Arial" w:hAnsi="Arial" w:cs="Arial"/>
          <w:lang w:val="ru-RU"/>
        </w:rPr>
        <w:t xml:space="preserve"> понуде</w:t>
      </w:r>
      <w:r w:rsidRPr="006C5B52">
        <w:rPr>
          <w:rFonts w:ascii="Arial" w:hAnsi="Arial" w:cs="Arial"/>
          <w:noProof/>
          <w:lang w:val="ru-RU"/>
        </w:rPr>
        <w:t xml:space="preserve">, </w:t>
      </w:r>
      <w:r w:rsidRPr="006C5B52">
        <w:rPr>
          <w:rFonts w:ascii="Arial" w:hAnsi="Arial" w:cs="Arial"/>
          <w:caps/>
          <w:lang w:val="ru-RU"/>
        </w:rPr>
        <w:t xml:space="preserve">Продавац </w:t>
      </w:r>
      <w:r w:rsidRPr="006C5B52">
        <w:rPr>
          <w:rFonts w:ascii="Arial" w:hAnsi="Arial" w:cs="Arial"/>
          <w:lang w:val="ru-RU"/>
        </w:rPr>
        <w:t xml:space="preserve">је дужан да иста </w:t>
      </w:r>
      <w:r w:rsidR="009B0DFE" w:rsidRPr="006C5B52">
        <w:rPr>
          <w:rFonts w:ascii="Arial" w:hAnsi="Arial" w:cs="Arial"/>
          <w:lang w:val="ru-RU"/>
        </w:rPr>
        <w:t>замени</w:t>
      </w:r>
      <w:r w:rsidR="009B0DFE">
        <w:rPr>
          <w:rFonts w:ascii="Arial" w:hAnsi="Arial" w:cs="Arial"/>
          <w:lang w:val="ru-RU"/>
        </w:rPr>
        <w:t xml:space="preserve"> и</w:t>
      </w:r>
      <w:r w:rsidR="009B0DFE" w:rsidRPr="006C5B52">
        <w:rPr>
          <w:rFonts w:ascii="Arial" w:hAnsi="Arial" w:cs="Arial"/>
          <w:lang w:val="ru-RU"/>
        </w:rPr>
        <w:t xml:space="preserve"> </w:t>
      </w:r>
      <w:r w:rsidRPr="006C5B52">
        <w:rPr>
          <w:rFonts w:ascii="Arial" w:hAnsi="Arial" w:cs="Arial"/>
          <w:lang w:val="ru-RU"/>
        </w:rPr>
        <w:t>испоручи у року од</w:t>
      </w:r>
      <w:r w:rsidRPr="006C5B52">
        <w:rPr>
          <w:rFonts w:ascii="Arial" w:hAnsi="Arial" w:cs="Arial"/>
          <w:lang w:val="sr-Cyrl-CS"/>
        </w:rPr>
        <w:t xml:space="preserve"> </w:t>
      </w:r>
      <w:r w:rsidRPr="00555160">
        <w:rPr>
          <w:rFonts w:ascii="Arial" w:hAnsi="Arial" w:cs="Arial"/>
          <w:shd w:val="clear" w:color="auto" w:fill="808080" w:themeFill="background1" w:themeFillShade="80"/>
          <w:lang w:val="sr-Cyrl-CS"/>
        </w:rPr>
        <w:t>____</w:t>
      </w:r>
      <w:r w:rsidRPr="006C5B52">
        <w:rPr>
          <w:rFonts w:ascii="Arial" w:hAnsi="Arial" w:cs="Arial"/>
          <w:lang w:val="sr-Cyrl-CS"/>
        </w:rPr>
        <w:t xml:space="preserve"> </w:t>
      </w:r>
      <w:r w:rsidRPr="006C5B52">
        <w:rPr>
          <w:rFonts w:ascii="Arial" w:hAnsi="Arial" w:cs="Arial"/>
          <w:lang w:val="ru-RU"/>
        </w:rPr>
        <w:t xml:space="preserve">дана </w:t>
      </w:r>
      <w:r w:rsidRPr="006C5B52">
        <w:rPr>
          <w:rFonts w:ascii="Arial" w:hAnsi="Arial" w:cs="Arial"/>
          <w:noProof/>
          <w:lang w:val="sr-Cyrl-CS"/>
        </w:rPr>
        <w:t xml:space="preserve">од дана састављања </w:t>
      </w:r>
      <w:r w:rsidR="009B0DFE">
        <w:rPr>
          <w:rFonts w:ascii="Arial" w:hAnsi="Arial" w:cs="Arial"/>
          <w:noProof/>
          <w:lang w:val="sr-Cyrl-CS"/>
        </w:rPr>
        <w:t>З</w:t>
      </w:r>
      <w:r w:rsidRPr="006C5B52">
        <w:rPr>
          <w:rFonts w:ascii="Arial" w:hAnsi="Arial" w:cs="Arial"/>
          <w:noProof/>
          <w:lang w:val="sr-Cyrl-CS"/>
        </w:rPr>
        <w:t>аписника.</w:t>
      </w:r>
    </w:p>
    <w:p w:rsidR="006C5B52" w:rsidRPr="006C5B52" w:rsidRDefault="006C5B52" w:rsidP="00555160">
      <w:pPr>
        <w:jc w:val="both"/>
        <w:rPr>
          <w:rFonts w:ascii="Arial" w:hAnsi="Arial" w:cs="Arial"/>
          <w:noProof/>
          <w:lang w:val="sr-Cyrl-CS"/>
        </w:rPr>
      </w:pPr>
    </w:p>
    <w:p w:rsidR="001934C9" w:rsidRPr="006C5B52" w:rsidRDefault="006C5B52" w:rsidP="00555160">
      <w:pPr>
        <w:jc w:val="both"/>
        <w:rPr>
          <w:rFonts w:ascii="Arial" w:hAnsi="Arial" w:cs="Arial"/>
          <w:b/>
          <w:lang w:val="sr-Cyrl-CS"/>
        </w:rPr>
      </w:pPr>
      <w:r w:rsidRPr="006C5B52">
        <w:rPr>
          <w:rFonts w:ascii="Arial" w:hAnsi="Arial" w:cs="Arial"/>
          <w:b/>
          <w:lang w:val="sr-Cyrl-CS"/>
        </w:rPr>
        <w:t>УГОВОРНА КАЗНА</w:t>
      </w:r>
    </w:p>
    <w:p w:rsidR="001934C9" w:rsidRPr="006C5B52" w:rsidRDefault="001934C9" w:rsidP="00555160">
      <w:pPr>
        <w:jc w:val="both"/>
        <w:rPr>
          <w:rFonts w:ascii="Arial" w:hAnsi="Arial" w:cs="Arial"/>
          <w:b/>
        </w:rPr>
      </w:pPr>
      <w:proofErr w:type="gramStart"/>
      <w:r w:rsidRPr="006C5B52">
        <w:rPr>
          <w:rFonts w:ascii="Arial" w:hAnsi="Arial" w:cs="Arial"/>
          <w:b/>
        </w:rPr>
        <w:t>Члан 8.</w:t>
      </w:r>
      <w:proofErr w:type="gramEnd"/>
    </w:p>
    <w:p w:rsidR="001934C9" w:rsidRPr="006C5B52" w:rsidRDefault="001934C9" w:rsidP="00555160">
      <w:pPr>
        <w:jc w:val="both"/>
        <w:rPr>
          <w:rFonts w:ascii="Arial" w:hAnsi="Arial" w:cs="Arial"/>
          <w:lang w:val="sr-Cyrl-CS"/>
        </w:rPr>
      </w:pPr>
      <w:r w:rsidRPr="006C5B52">
        <w:rPr>
          <w:rFonts w:ascii="Arial" w:hAnsi="Arial" w:cs="Arial"/>
          <w:noProof/>
          <w:lang w:val="ru-RU"/>
        </w:rPr>
        <w:t>Ако ПРОДАВАЦ не испоручи добра до рока одређеног чланом 6. овог Уговора, дужан је да плати КУПЦУ казну од 0,2% од</w:t>
      </w:r>
      <w:r w:rsidR="0042533F">
        <w:rPr>
          <w:rFonts w:ascii="Arial" w:hAnsi="Arial" w:cs="Arial"/>
          <w:noProof/>
          <w:lang w:val="ru-RU"/>
        </w:rPr>
        <w:t xml:space="preserve"> укупне уговорене цене</w:t>
      </w:r>
      <w:r w:rsidRPr="006C5B52">
        <w:rPr>
          <w:rFonts w:ascii="Arial" w:hAnsi="Arial" w:cs="Arial"/>
          <w:noProof/>
          <w:lang w:val="ru-RU"/>
        </w:rPr>
        <w:t xml:space="preserve"> за сваки дан закашњења, </w:t>
      </w:r>
      <w:r w:rsidRPr="006C5B52">
        <w:rPr>
          <w:rFonts w:ascii="Arial" w:hAnsi="Arial" w:cs="Arial"/>
          <w:lang w:val="sr-Cyrl-CS"/>
        </w:rPr>
        <w:t xml:space="preserve">с тим да максимални износ уговорне казне не може прећи износ од 5% од </w:t>
      </w:r>
      <w:r w:rsidR="0042533F">
        <w:rPr>
          <w:rFonts w:ascii="Arial" w:hAnsi="Arial" w:cs="Arial"/>
          <w:lang w:val="sr-Cyrl-CS"/>
        </w:rPr>
        <w:t xml:space="preserve">укупне </w:t>
      </w:r>
      <w:r w:rsidRPr="006C5B52">
        <w:rPr>
          <w:rFonts w:ascii="Arial" w:hAnsi="Arial" w:cs="Arial"/>
          <w:lang w:val="sr-Cyrl-CS"/>
        </w:rPr>
        <w:t>уговорене цене.</w:t>
      </w:r>
    </w:p>
    <w:p w:rsidR="001934C9" w:rsidRPr="006C5B52" w:rsidRDefault="001934C9" w:rsidP="00555160">
      <w:pPr>
        <w:jc w:val="both"/>
        <w:rPr>
          <w:rFonts w:ascii="Arial" w:hAnsi="Arial" w:cs="Arial"/>
          <w:noProof/>
          <w:lang w:val="sr-Cyrl-CS"/>
        </w:rPr>
      </w:pPr>
      <w:r w:rsidRPr="006C5B52">
        <w:rPr>
          <w:rFonts w:ascii="Arial" w:hAnsi="Arial" w:cs="Arial"/>
          <w:noProof/>
          <w:lang w:val="ru-RU"/>
        </w:rPr>
        <w:t xml:space="preserve">Приликом исплате </w:t>
      </w:r>
      <w:r w:rsidRPr="006C5B52">
        <w:rPr>
          <w:rFonts w:ascii="Arial" w:hAnsi="Arial" w:cs="Arial"/>
          <w:caps/>
          <w:noProof/>
          <w:lang w:val="ru-RU"/>
        </w:rPr>
        <w:t>Купац</w:t>
      </w:r>
      <w:r w:rsidRPr="006C5B52">
        <w:rPr>
          <w:rFonts w:ascii="Arial" w:hAnsi="Arial" w:cs="Arial"/>
          <w:noProof/>
          <w:lang w:val="ru-RU"/>
        </w:rPr>
        <w:t xml:space="preserve"> ће умањити износ на рачуну у случају кашњења испоруке за износ уговорене казне дефинисане ставом 1</w:t>
      </w:r>
      <w:r w:rsidRPr="006C5B52">
        <w:rPr>
          <w:rFonts w:ascii="Arial" w:hAnsi="Arial" w:cs="Arial"/>
          <w:noProof/>
          <w:lang w:val="sr-Cyrl-CS"/>
        </w:rPr>
        <w:t>.</w:t>
      </w:r>
      <w:r w:rsidRPr="006C5B52">
        <w:rPr>
          <w:rFonts w:ascii="Arial" w:hAnsi="Arial" w:cs="Arial"/>
          <w:noProof/>
          <w:lang w:val="ru-RU"/>
        </w:rPr>
        <w:t xml:space="preserve"> овог члана</w:t>
      </w:r>
      <w:r w:rsidRPr="006C5B52">
        <w:rPr>
          <w:rFonts w:ascii="Arial" w:hAnsi="Arial" w:cs="Arial"/>
          <w:noProof/>
          <w:lang w:val="sr-Cyrl-CS"/>
        </w:rPr>
        <w:t xml:space="preserve"> или упутити налог да му ПРОДАВАЦ уплати износ у висини уговорне казне.</w:t>
      </w:r>
    </w:p>
    <w:p w:rsidR="001934C9" w:rsidRDefault="001934C9" w:rsidP="00555160">
      <w:pPr>
        <w:jc w:val="both"/>
        <w:rPr>
          <w:rFonts w:ascii="Arial" w:hAnsi="Arial" w:cs="Arial"/>
          <w:noProof/>
          <w:lang w:val="ru-RU"/>
        </w:rPr>
      </w:pPr>
      <w:r w:rsidRPr="006C5B52">
        <w:rPr>
          <w:rFonts w:ascii="Arial" w:hAnsi="Arial" w:cs="Arial"/>
          <w:noProof/>
          <w:lang w:val="ru-RU"/>
        </w:rPr>
        <w:t xml:space="preserve">За умањење новчаног износа рачуна из разлога наведених у претходном ставу </w:t>
      </w:r>
      <w:r w:rsidRPr="006C5B52">
        <w:rPr>
          <w:rFonts w:ascii="Arial" w:hAnsi="Arial" w:cs="Arial"/>
          <w:caps/>
          <w:noProof/>
          <w:lang w:val="ru-RU"/>
        </w:rPr>
        <w:t>Купац</w:t>
      </w:r>
      <w:r w:rsidRPr="006C5B52">
        <w:rPr>
          <w:rFonts w:ascii="Arial" w:hAnsi="Arial" w:cs="Arial"/>
          <w:noProof/>
          <w:lang w:val="ru-RU"/>
        </w:rPr>
        <w:t xml:space="preserve"> није обавезан да тражи сагласност </w:t>
      </w:r>
      <w:r w:rsidRPr="006C5B52">
        <w:rPr>
          <w:rFonts w:ascii="Arial" w:hAnsi="Arial" w:cs="Arial"/>
          <w:caps/>
          <w:noProof/>
          <w:lang w:val="ru-RU"/>
        </w:rPr>
        <w:t>Продавца,</w:t>
      </w:r>
      <w:r w:rsidRPr="006C5B52">
        <w:rPr>
          <w:rFonts w:ascii="Arial" w:hAnsi="Arial" w:cs="Arial"/>
          <w:noProof/>
          <w:lang w:val="ru-RU"/>
        </w:rPr>
        <w:t xml:space="preserve"> али је дужан да га у року од 8 (осам) дана писмено обавести о разлозима извршеног умањења.</w:t>
      </w:r>
    </w:p>
    <w:p w:rsidR="006C5B52" w:rsidRPr="006C5B52" w:rsidRDefault="006C5B52" w:rsidP="00555160">
      <w:pPr>
        <w:jc w:val="both"/>
        <w:rPr>
          <w:rFonts w:ascii="Arial" w:hAnsi="Arial" w:cs="Arial"/>
          <w:noProof/>
          <w:lang w:val="sr-Cyrl-CS"/>
        </w:rPr>
      </w:pPr>
    </w:p>
    <w:p w:rsidR="001934C9" w:rsidRPr="006C5B52" w:rsidRDefault="006C5B52" w:rsidP="00555160">
      <w:pPr>
        <w:jc w:val="both"/>
        <w:rPr>
          <w:rFonts w:ascii="Arial" w:hAnsi="Arial" w:cs="Arial"/>
          <w:b/>
          <w:lang w:val="sr-Cyrl-CS"/>
        </w:rPr>
      </w:pPr>
      <w:r w:rsidRPr="006C5B52">
        <w:rPr>
          <w:rFonts w:ascii="Arial" w:hAnsi="Arial" w:cs="Arial"/>
          <w:b/>
          <w:lang w:val="sr-Cyrl-CS"/>
        </w:rPr>
        <w:t>НАПЛАТА БАНКАРСКЕ ГАРАНЦИЈЕ</w:t>
      </w:r>
    </w:p>
    <w:p w:rsidR="001934C9" w:rsidRPr="006C5B52" w:rsidRDefault="001934C9" w:rsidP="00555160">
      <w:pPr>
        <w:jc w:val="both"/>
        <w:rPr>
          <w:rFonts w:ascii="Arial" w:hAnsi="Arial" w:cs="Arial"/>
          <w:b/>
        </w:rPr>
      </w:pPr>
      <w:proofErr w:type="gramStart"/>
      <w:r w:rsidRPr="006C5B52">
        <w:rPr>
          <w:rFonts w:ascii="Arial" w:hAnsi="Arial" w:cs="Arial"/>
          <w:b/>
        </w:rPr>
        <w:t>Члан 9.</w:t>
      </w:r>
      <w:proofErr w:type="gramEnd"/>
    </w:p>
    <w:p w:rsidR="001934C9" w:rsidRPr="006C5B52" w:rsidRDefault="001934C9" w:rsidP="00555160">
      <w:pPr>
        <w:jc w:val="both"/>
        <w:rPr>
          <w:rFonts w:ascii="Arial" w:hAnsi="Arial" w:cs="Arial"/>
          <w:lang w:val="sr-Cyrl-CS"/>
        </w:rPr>
      </w:pPr>
      <w:r w:rsidRPr="006C5B52">
        <w:rPr>
          <w:rFonts w:ascii="Arial" w:hAnsi="Arial" w:cs="Arial"/>
          <w:caps/>
          <w:noProof/>
          <w:lang w:val="ru-RU"/>
        </w:rPr>
        <w:t>Купац</w:t>
      </w:r>
      <w:r w:rsidRPr="006C5B52">
        <w:rPr>
          <w:rFonts w:ascii="Arial" w:hAnsi="Arial" w:cs="Arial"/>
          <w:bCs/>
          <w:noProof/>
          <w:lang w:val="ru-RU"/>
        </w:rPr>
        <w:t xml:space="preserve"> задржава право да ако </w:t>
      </w:r>
      <w:r w:rsidRPr="006C5B52">
        <w:rPr>
          <w:rFonts w:ascii="Arial" w:hAnsi="Arial" w:cs="Arial"/>
          <w:noProof/>
          <w:lang w:val="ru-RU"/>
        </w:rPr>
        <w:t>ПРОДАВАЦ</w:t>
      </w:r>
      <w:r w:rsidRPr="006C5B52">
        <w:rPr>
          <w:rFonts w:ascii="Arial" w:hAnsi="Arial" w:cs="Arial"/>
          <w:bCs/>
          <w:noProof/>
          <w:lang w:val="ru-RU"/>
        </w:rPr>
        <w:t xml:space="preserve"> не испуни неку од уговорних обавеза преузету овим уговором наплати банкарску гар</w:t>
      </w:r>
      <w:r w:rsidR="0042533F">
        <w:rPr>
          <w:rFonts w:ascii="Arial" w:hAnsi="Arial" w:cs="Arial"/>
          <w:bCs/>
          <w:noProof/>
          <w:lang w:val="ru-RU"/>
        </w:rPr>
        <w:t>а</w:t>
      </w:r>
      <w:r w:rsidRPr="006C5B52">
        <w:rPr>
          <w:rFonts w:ascii="Arial" w:hAnsi="Arial" w:cs="Arial"/>
          <w:bCs/>
          <w:noProof/>
          <w:lang w:val="ru-RU"/>
        </w:rPr>
        <w:t xml:space="preserve">нцију за добро извршење посла, која се издаје у износу од 5% од укупне уговорене </w:t>
      </w:r>
      <w:r w:rsidR="0042533F">
        <w:rPr>
          <w:rFonts w:ascii="Arial" w:hAnsi="Arial" w:cs="Arial"/>
          <w:bCs/>
          <w:noProof/>
          <w:lang w:val="ru-RU"/>
        </w:rPr>
        <w:t>цене</w:t>
      </w:r>
      <w:r w:rsidRPr="006C5B52">
        <w:rPr>
          <w:rFonts w:ascii="Arial" w:hAnsi="Arial" w:cs="Arial"/>
          <w:bCs/>
          <w:noProof/>
          <w:lang w:val="ru-RU"/>
        </w:rPr>
        <w:t xml:space="preserve">, без ПДВ-а, </w:t>
      </w:r>
      <w:r w:rsidRPr="006C5B52">
        <w:rPr>
          <w:rFonts w:ascii="Arial" w:hAnsi="Arial" w:cs="Arial"/>
          <w:bCs/>
          <w:noProof/>
          <w:lang w:val="sr-Cyrl-CS"/>
        </w:rPr>
        <w:t xml:space="preserve">са важењем од </w:t>
      </w:r>
      <w:r w:rsidRPr="006C5B52">
        <w:rPr>
          <w:rFonts w:ascii="Arial" w:hAnsi="Arial" w:cs="Arial"/>
          <w:lang w:val="sr-Cyrl-CS"/>
        </w:rPr>
        <w:t>годину дана од дана закључења уговора, са обавезом продужења на годишњем нивоу</w:t>
      </w:r>
      <w:r w:rsidR="0042533F">
        <w:rPr>
          <w:rFonts w:ascii="Arial" w:hAnsi="Arial" w:cs="Arial"/>
          <w:lang w:val="sr-Cyrl-CS"/>
        </w:rPr>
        <w:t>,</w:t>
      </w:r>
      <w:r w:rsidRPr="006C5B52">
        <w:rPr>
          <w:rFonts w:ascii="Arial" w:hAnsi="Arial" w:cs="Arial"/>
          <w:lang w:val="sr-Cyrl-CS"/>
        </w:rPr>
        <w:t xml:space="preserve"> с тим да ће се при продужетку износ банкарске гаранције за сваку следећу годину умањивати за реализовану вредност </w:t>
      </w:r>
      <w:r w:rsidR="0042533F">
        <w:rPr>
          <w:rFonts w:ascii="Arial" w:hAnsi="Arial" w:cs="Arial"/>
          <w:lang w:val="sr-Cyrl-CS"/>
        </w:rPr>
        <w:t>У</w:t>
      </w:r>
      <w:r w:rsidRPr="006C5B52">
        <w:rPr>
          <w:rFonts w:ascii="Arial" w:hAnsi="Arial" w:cs="Arial"/>
          <w:lang w:val="sr-Cyrl-CS"/>
        </w:rPr>
        <w:t>говора.</w:t>
      </w:r>
    </w:p>
    <w:p w:rsidR="001934C9" w:rsidRPr="006C5B52" w:rsidRDefault="001934C9" w:rsidP="00555160">
      <w:pPr>
        <w:jc w:val="both"/>
        <w:rPr>
          <w:rFonts w:ascii="Arial" w:hAnsi="Arial" w:cs="Arial"/>
          <w:bCs/>
          <w:noProof/>
        </w:rPr>
      </w:pPr>
      <w:r w:rsidRPr="006C5B52">
        <w:rPr>
          <w:rFonts w:ascii="Arial" w:hAnsi="Arial" w:cs="Arial"/>
          <w:bCs/>
          <w:noProof/>
        </w:rPr>
        <w:t>ПРОДАВАЦ не може да одбије извршење уговорне обавезе у случају наплате банкарске гаранције за добро извршење посла.</w:t>
      </w:r>
    </w:p>
    <w:p w:rsidR="001934C9" w:rsidRDefault="001934C9" w:rsidP="00555160">
      <w:pPr>
        <w:jc w:val="both"/>
        <w:rPr>
          <w:rFonts w:ascii="Arial" w:hAnsi="Arial" w:cs="Arial"/>
          <w:bCs/>
          <w:noProof/>
          <w:lang w:val="sr-Cyrl-CS"/>
        </w:rPr>
      </w:pPr>
      <w:r w:rsidRPr="006C5B52">
        <w:rPr>
          <w:rFonts w:ascii="Arial" w:hAnsi="Arial" w:cs="Arial"/>
          <w:bCs/>
          <w:noProof/>
        </w:rPr>
        <w:t xml:space="preserve">КУПАЦ задржава право да банкарску гаранцију за добро извршење посла наплати и у случају раскида </w:t>
      </w:r>
      <w:r w:rsidR="0042533F">
        <w:rPr>
          <w:rFonts w:ascii="Arial" w:hAnsi="Arial" w:cs="Arial"/>
          <w:bCs/>
          <w:noProof/>
          <w:lang w:val="sr-Cyrl-CS"/>
        </w:rPr>
        <w:t>У</w:t>
      </w:r>
      <w:r w:rsidRPr="006C5B52">
        <w:rPr>
          <w:rFonts w:ascii="Arial" w:hAnsi="Arial" w:cs="Arial"/>
          <w:bCs/>
          <w:noProof/>
        </w:rPr>
        <w:t>говора.</w:t>
      </w:r>
    </w:p>
    <w:p w:rsidR="006C5B52" w:rsidRPr="006C5B52" w:rsidRDefault="006C5B52" w:rsidP="00555160">
      <w:pPr>
        <w:jc w:val="both"/>
        <w:rPr>
          <w:rFonts w:ascii="Arial" w:hAnsi="Arial" w:cs="Arial"/>
          <w:bCs/>
          <w:noProof/>
          <w:lang w:val="sr-Cyrl-CS"/>
        </w:rPr>
      </w:pPr>
    </w:p>
    <w:p w:rsidR="001934C9" w:rsidRPr="006C5B52" w:rsidRDefault="006C5B52" w:rsidP="00555160">
      <w:pPr>
        <w:jc w:val="both"/>
        <w:rPr>
          <w:rFonts w:ascii="Arial" w:hAnsi="Arial" w:cs="Arial"/>
          <w:b/>
          <w:lang w:val="sr-Cyrl-CS"/>
        </w:rPr>
      </w:pPr>
      <w:r w:rsidRPr="006C5B52">
        <w:rPr>
          <w:rFonts w:ascii="Arial" w:hAnsi="Arial" w:cs="Arial"/>
          <w:b/>
          <w:lang w:val="sr-Cyrl-CS"/>
        </w:rPr>
        <w:t>РАСКИД УГОВОРА</w:t>
      </w:r>
    </w:p>
    <w:p w:rsidR="001934C9" w:rsidRPr="006C5B52" w:rsidRDefault="001934C9" w:rsidP="00555160">
      <w:pPr>
        <w:jc w:val="both"/>
        <w:rPr>
          <w:rFonts w:ascii="Arial" w:hAnsi="Arial" w:cs="Arial"/>
          <w:b/>
        </w:rPr>
      </w:pPr>
      <w:proofErr w:type="gramStart"/>
      <w:r w:rsidRPr="006C5B52">
        <w:rPr>
          <w:rFonts w:ascii="Arial" w:hAnsi="Arial" w:cs="Arial"/>
          <w:b/>
        </w:rPr>
        <w:t>Члан 10.</w:t>
      </w:r>
      <w:proofErr w:type="gramEnd"/>
    </w:p>
    <w:p w:rsidR="001934C9" w:rsidRPr="006C5B52" w:rsidRDefault="001934C9" w:rsidP="00555160">
      <w:pPr>
        <w:jc w:val="both"/>
        <w:rPr>
          <w:rFonts w:ascii="Arial" w:hAnsi="Arial" w:cs="Arial"/>
          <w:lang w:val="ru-RU"/>
        </w:rPr>
      </w:pPr>
      <w:r w:rsidRPr="006C5B52">
        <w:rPr>
          <w:rFonts w:ascii="Arial" w:hAnsi="Arial" w:cs="Arial"/>
          <w:lang w:val="ru-RU"/>
        </w:rPr>
        <w:t>КУПАЦ задржава право да једнострано раскине овај Уговор уколико ПРОДАВАЦ касни са испоруком више од 7 (седам) дана.</w:t>
      </w:r>
    </w:p>
    <w:p w:rsidR="001934C9" w:rsidRDefault="001934C9" w:rsidP="00555160">
      <w:pPr>
        <w:jc w:val="both"/>
        <w:rPr>
          <w:rFonts w:ascii="Arial" w:hAnsi="Arial" w:cs="Arial"/>
          <w:lang w:val="sr-Cyrl-CS"/>
        </w:rPr>
      </w:pPr>
      <w:r w:rsidRPr="006C5B52">
        <w:rPr>
          <w:rFonts w:ascii="Arial" w:hAnsi="Arial" w:cs="Arial"/>
          <w:lang w:val="ru-RU"/>
        </w:rPr>
        <w:t>КУПАЦ задржава право да једнострано раскине Уговор уколико испоручена добра не одговарају</w:t>
      </w:r>
      <w:r w:rsidR="0042533F">
        <w:rPr>
          <w:rFonts w:ascii="Arial" w:hAnsi="Arial" w:cs="Arial"/>
          <w:lang w:val="ru-RU"/>
        </w:rPr>
        <w:t xml:space="preserve"> квалитету добара</w:t>
      </w:r>
      <w:r w:rsidRPr="006C5B52">
        <w:rPr>
          <w:rFonts w:ascii="Arial" w:hAnsi="Arial" w:cs="Arial"/>
          <w:lang w:val="ru-RU"/>
        </w:rPr>
        <w:t xml:space="preserve"> и количини из</w:t>
      </w:r>
      <w:r w:rsidR="0042533F">
        <w:rPr>
          <w:rFonts w:ascii="Arial" w:hAnsi="Arial" w:cs="Arial"/>
          <w:lang w:val="ru-RU"/>
        </w:rPr>
        <w:t xml:space="preserve"> понуде</w:t>
      </w:r>
      <w:r w:rsidRPr="006C5B52">
        <w:rPr>
          <w:rFonts w:ascii="Arial" w:hAnsi="Arial" w:cs="Arial"/>
          <w:lang w:val="ru-RU"/>
        </w:rPr>
        <w:t xml:space="preserve">, а није извршена замена на начин предвиђен чланом 7. овог Уговора, </w:t>
      </w:r>
      <w:r w:rsidRPr="006C5B52">
        <w:rPr>
          <w:rFonts w:ascii="Arial" w:hAnsi="Arial" w:cs="Arial"/>
        </w:rPr>
        <w:t>као и у случају учесталих рекламација на квантитет и квалитет испоручених добара.</w:t>
      </w:r>
    </w:p>
    <w:p w:rsidR="009B0DFE" w:rsidRPr="009B0DFE" w:rsidRDefault="009B0DFE" w:rsidP="00555160">
      <w:pPr>
        <w:jc w:val="both"/>
        <w:rPr>
          <w:rFonts w:ascii="Arial" w:hAnsi="Arial" w:cs="Arial"/>
          <w:lang w:val="sr-Cyrl-CS"/>
        </w:rPr>
      </w:pPr>
    </w:p>
    <w:p w:rsidR="001934C9" w:rsidRPr="009B0DFE" w:rsidRDefault="009B0DFE" w:rsidP="00555160">
      <w:pPr>
        <w:jc w:val="both"/>
        <w:rPr>
          <w:rFonts w:ascii="Arial" w:hAnsi="Arial" w:cs="Arial"/>
          <w:b/>
          <w:lang w:val="sr-Cyrl-CS"/>
        </w:rPr>
      </w:pPr>
      <w:r w:rsidRPr="009B0DFE">
        <w:rPr>
          <w:rFonts w:ascii="Arial" w:hAnsi="Arial" w:cs="Arial"/>
          <w:b/>
          <w:lang w:val="sr-Cyrl-CS"/>
        </w:rPr>
        <w:t>СПОРОВИ</w:t>
      </w:r>
    </w:p>
    <w:p w:rsidR="001934C9" w:rsidRPr="009B0DFE" w:rsidRDefault="001934C9" w:rsidP="00555160">
      <w:pPr>
        <w:jc w:val="both"/>
        <w:rPr>
          <w:rFonts w:ascii="Arial" w:hAnsi="Arial" w:cs="Arial"/>
          <w:b/>
        </w:rPr>
      </w:pPr>
      <w:proofErr w:type="gramStart"/>
      <w:r w:rsidRPr="009B0DFE">
        <w:rPr>
          <w:rFonts w:ascii="Arial" w:hAnsi="Arial" w:cs="Arial"/>
          <w:b/>
        </w:rPr>
        <w:t>Члан 11.</w:t>
      </w:r>
      <w:proofErr w:type="gramEnd"/>
    </w:p>
    <w:p w:rsidR="001934C9" w:rsidRPr="006C5B52" w:rsidRDefault="001934C9" w:rsidP="00555160">
      <w:pPr>
        <w:jc w:val="both"/>
        <w:rPr>
          <w:rFonts w:ascii="Arial" w:hAnsi="Arial" w:cs="Arial"/>
          <w:lang w:val="ru-RU"/>
        </w:rPr>
      </w:pPr>
      <w:r w:rsidRPr="006C5B52">
        <w:rPr>
          <w:rFonts w:ascii="Arial" w:hAnsi="Arial" w:cs="Arial"/>
          <w:lang w:val="ru-RU"/>
        </w:rPr>
        <w:t xml:space="preserve">Уговорне стране су сагласне да евентуалне спорове првенствено решавају договором. </w:t>
      </w:r>
    </w:p>
    <w:p w:rsidR="001934C9" w:rsidRDefault="001934C9" w:rsidP="00555160">
      <w:pPr>
        <w:jc w:val="both"/>
        <w:rPr>
          <w:rFonts w:ascii="Arial" w:hAnsi="Arial" w:cs="Arial"/>
          <w:lang w:val="ru-RU"/>
        </w:rPr>
      </w:pPr>
      <w:r w:rsidRPr="006C5B52">
        <w:rPr>
          <w:rFonts w:ascii="Arial" w:hAnsi="Arial" w:cs="Arial"/>
          <w:lang w:val="ru-RU"/>
        </w:rPr>
        <w:lastRenderedPageBreak/>
        <w:t>У случају да исти не могу решити договором, спор ће се решити пред стварно надлежним судом у Београду.</w:t>
      </w:r>
    </w:p>
    <w:p w:rsidR="00E6030A" w:rsidRDefault="00E6030A" w:rsidP="00555160">
      <w:pPr>
        <w:jc w:val="both"/>
        <w:rPr>
          <w:rFonts w:ascii="Arial" w:hAnsi="Arial" w:cs="Arial"/>
          <w:lang w:val="ru-RU"/>
        </w:rPr>
      </w:pPr>
    </w:p>
    <w:p w:rsidR="001934C9" w:rsidRDefault="009B0DFE" w:rsidP="00555160">
      <w:pPr>
        <w:jc w:val="both"/>
        <w:rPr>
          <w:rFonts w:ascii="Arial" w:hAnsi="Arial" w:cs="Arial"/>
          <w:b/>
          <w:lang w:val="sr-Cyrl-CS"/>
        </w:rPr>
      </w:pPr>
      <w:r w:rsidRPr="009B0DFE">
        <w:rPr>
          <w:rFonts w:ascii="Arial" w:hAnsi="Arial" w:cs="Arial"/>
          <w:b/>
          <w:lang w:val="sr-Cyrl-CS"/>
        </w:rPr>
        <w:t>ЗАВРШНЕ ОДРЕДБЕ</w:t>
      </w:r>
    </w:p>
    <w:p w:rsidR="001934C9" w:rsidRPr="009B0DFE" w:rsidRDefault="001934C9" w:rsidP="00555160">
      <w:pPr>
        <w:jc w:val="both"/>
        <w:rPr>
          <w:rFonts w:ascii="Arial" w:hAnsi="Arial" w:cs="Arial"/>
          <w:b/>
        </w:rPr>
      </w:pPr>
      <w:proofErr w:type="gramStart"/>
      <w:r w:rsidRPr="009B0DFE">
        <w:rPr>
          <w:rFonts w:ascii="Arial" w:hAnsi="Arial" w:cs="Arial"/>
          <w:b/>
        </w:rPr>
        <w:t>Члан 12.</w:t>
      </w:r>
      <w:proofErr w:type="gramEnd"/>
    </w:p>
    <w:p w:rsidR="0042533F" w:rsidRPr="0042533F" w:rsidRDefault="0042533F" w:rsidP="00555160">
      <w:pPr>
        <w:pStyle w:val="ListParagraph"/>
        <w:tabs>
          <w:tab w:val="left" w:pos="680"/>
        </w:tabs>
        <w:ind w:left="0"/>
        <w:jc w:val="both"/>
        <w:rPr>
          <w:rFonts w:ascii="Arial" w:eastAsia="TimesNewRomanPSMT" w:hAnsi="Arial" w:cs="Arial"/>
          <w:bCs/>
        </w:rPr>
      </w:pPr>
      <w:r w:rsidRPr="0042533F">
        <w:rPr>
          <w:rFonts w:ascii="Arial" w:eastAsia="TimesNewRomanPSMT" w:hAnsi="Arial" w:cs="Arial"/>
          <w:bCs/>
          <w:lang w:val="sr-Cyrl-CS"/>
        </w:rPr>
        <w:t>ПРОДАВАЦ</w:t>
      </w:r>
      <w:r w:rsidRPr="0042533F">
        <w:rPr>
          <w:rFonts w:ascii="Arial" w:eastAsia="TimesNewRomanPSMT" w:hAnsi="Arial" w:cs="Arial"/>
          <w:bCs/>
        </w:rPr>
        <w:t xml:space="preserve"> је дужан да без одлагања писмено обавести </w:t>
      </w:r>
      <w:r>
        <w:rPr>
          <w:rFonts w:ascii="Arial" w:eastAsia="TimesNewRomanPSMT" w:hAnsi="Arial" w:cs="Arial"/>
          <w:bCs/>
          <w:lang w:val="sr-Cyrl-CS"/>
        </w:rPr>
        <w:t>КУПЦА</w:t>
      </w:r>
      <w:r w:rsidRPr="0042533F">
        <w:rPr>
          <w:rFonts w:ascii="Arial" w:eastAsia="TimesNewRomanPSMT" w:hAnsi="Arial" w:cs="Arial"/>
          <w:bCs/>
        </w:rPr>
        <w:t xml:space="preserve"> о било којој промени у вези са испуњеношћу услова из поступка јавне набавке, која наступи током важења </w:t>
      </w:r>
      <w:r w:rsidRPr="0042533F">
        <w:rPr>
          <w:rFonts w:ascii="Arial" w:eastAsia="TimesNewRomanPSMT" w:hAnsi="Arial" w:cs="Arial"/>
          <w:bCs/>
          <w:lang w:val="sr-Cyrl-CS"/>
        </w:rPr>
        <w:t>овог У</w:t>
      </w:r>
      <w:r w:rsidRPr="0042533F">
        <w:rPr>
          <w:rFonts w:ascii="Arial" w:eastAsia="TimesNewRomanPSMT" w:hAnsi="Arial" w:cs="Arial"/>
          <w:bCs/>
        </w:rPr>
        <w:t>говора и да је документује на прописани начин.</w:t>
      </w:r>
    </w:p>
    <w:p w:rsidR="0042533F" w:rsidRDefault="0042533F" w:rsidP="00555160">
      <w:pPr>
        <w:jc w:val="both"/>
        <w:rPr>
          <w:rFonts w:ascii="Arial" w:hAnsi="Arial" w:cs="Arial"/>
          <w:lang w:val="sr-Cyrl-CS"/>
        </w:rPr>
      </w:pPr>
    </w:p>
    <w:p w:rsidR="0042533F" w:rsidRPr="0042533F" w:rsidRDefault="0042533F" w:rsidP="00555160">
      <w:pPr>
        <w:jc w:val="both"/>
        <w:rPr>
          <w:rFonts w:ascii="Arial" w:hAnsi="Arial" w:cs="Arial"/>
          <w:b/>
          <w:lang w:val="sr-Cyrl-CS"/>
        </w:rPr>
      </w:pPr>
      <w:r>
        <w:rPr>
          <w:rFonts w:ascii="Arial" w:hAnsi="Arial" w:cs="Arial"/>
          <w:b/>
          <w:lang w:val="sr-Cyrl-CS"/>
        </w:rPr>
        <w:t>Члан 13.</w:t>
      </w:r>
    </w:p>
    <w:p w:rsidR="001934C9" w:rsidRPr="006C5B52" w:rsidRDefault="001934C9" w:rsidP="00555160">
      <w:pPr>
        <w:jc w:val="both"/>
        <w:rPr>
          <w:rFonts w:ascii="Arial" w:hAnsi="Arial" w:cs="Arial"/>
          <w:noProof/>
        </w:rPr>
      </w:pPr>
      <w:proofErr w:type="gramStart"/>
      <w:r w:rsidRPr="006C5B52">
        <w:rPr>
          <w:rFonts w:ascii="Arial" w:hAnsi="Arial" w:cs="Arial"/>
        </w:rPr>
        <w:t>Уговор ступа на снагу даном потписа од стране КУПЦА и ПРОДАВЦА.</w:t>
      </w:r>
      <w:proofErr w:type="gramEnd"/>
      <w:r w:rsidRPr="006C5B52">
        <w:rPr>
          <w:rFonts w:ascii="Arial" w:hAnsi="Arial" w:cs="Arial"/>
        </w:rPr>
        <w:t xml:space="preserve"> </w:t>
      </w:r>
    </w:p>
    <w:p w:rsidR="001934C9" w:rsidRDefault="001934C9" w:rsidP="00555160">
      <w:pPr>
        <w:jc w:val="both"/>
        <w:rPr>
          <w:rFonts w:ascii="Arial" w:hAnsi="Arial" w:cs="Arial"/>
          <w:lang w:val="ru-RU"/>
        </w:rPr>
      </w:pPr>
      <w:r w:rsidRPr="006C5B52">
        <w:rPr>
          <w:rFonts w:ascii="Arial" w:hAnsi="Arial" w:cs="Arial"/>
          <w:lang w:val="ru-RU"/>
        </w:rPr>
        <w:t>Све измене и допуне овог Уговора врше се у пис</w:t>
      </w:r>
      <w:r w:rsidR="0042533F">
        <w:rPr>
          <w:rFonts w:ascii="Arial" w:hAnsi="Arial" w:cs="Arial"/>
          <w:lang w:val="ru-RU"/>
        </w:rPr>
        <w:t>а</w:t>
      </w:r>
      <w:r w:rsidRPr="006C5B52">
        <w:rPr>
          <w:rFonts w:ascii="Arial" w:hAnsi="Arial" w:cs="Arial"/>
          <w:lang w:val="ru-RU"/>
        </w:rPr>
        <w:t>ној форми.</w:t>
      </w:r>
    </w:p>
    <w:p w:rsidR="009B0DFE" w:rsidRPr="006C5B52" w:rsidRDefault="009B0DFE" w:rsidP="00555160">
      <w:pPr>
        <w:jc w:val="both"/>
        <w:rPr>
          <w:rFonts w:ascii="Arial" w:hAnsi="Arial" w:cs="Arial"/>
          <w:lang w:val="ru-RU"/>
        </w:rPr>
      </w:pPr>
    </w:p>
    <w:p w:rsidR="001934C9" w:rsidRPr="009B0DFE" w:rsidRDefault="001934C9" w:rsidP="00555160">
      <w:pPr>
        <w:jc w:val="both"/>
        <w:rPr>
          <w:rFonts w:ascii="Arial" w:hAnsi="Arial" w:cs="Arial"/>
          <w:b/>
        </w:rPr>
      </w:pPr>
      <w:proofErr w:type="gramStart"/>
      <w:r w:rsidRPr="009B0DFE">
        <w:rPr>
          <w:rFonts w:ascii="Arial" w:hAnsi="Arial" w:cs="Arial"/>
          <w:b/>
        </w:rPr>
        <w:t>Члан 1</w:t>
      </w:r>
      <w:r w:rsidR="0042533F">
        <w:rPr>
          <w:rFonts w:ascii="Arial" w:hAnsi="Arial" w:cs="Arial"/>
          <w:b/>
          <w:lang w:val="sr-Cyrl-CS"/>
        </w:rPr>
        <w:t>4</w:t>
      </w:r>
      <w:r w:rsidRPr="009B0DFE">
        <w:rPr>
          <w:rFonts w:ascii="Arial" w:hAnsi="Arial" w:cs="Arial"/>
          <w:b/>
        </w:rPr>
        <w:t>.</w:t>
      </w:r>
      <w:proofErr w:type="gramEnd"/>
    </w:p>
    <w:p w:rsidR="001934C9" w:rsidRDefault="001934C9" w:rsidP="00555160">
      <w:pPr>
        <w:jc w:val="both"/>
        <w:rPr>
          <w:rFonts w:ascii="Arial" w:hAnsi="Arial" w:cs="Arial"/>
          <w:lang w:val="ru-RU"/>
        </w:rPr>
      </w:pPr>
      <w:r w:rsidRPr="006C5B52">
        <w:rPr>
          <w:rFonts w:ascii="Arial" w:hAnsi="Arial" w:cs="Arial"/>
          <w:lang w:val="ru-RU"/>
        </w:rPr>
        <w:t>За све што овим Уговором није предвиђено примењиваће се одредбе Закона о облигационим односима.</w:t>
      </w:r>
    </w:p>
    <w:p w:rsidR="009B0DFE" w:rsidRPr="006C5B52" w:rsidRDefault="009B0DFE" w:rsidP="00555160">
      <w:pPr>
        <w:jc w:val="both"/>
        <w:rPr>
          <w:rFonts w:ascii="Arial" w:hAnsi="Arial" w:cs="Arial"/>
          <w:lang w:val="ru-RU"/>
        </w:rPr>
      </w:pPr>
    </w:p>
    <w:p w:rsidR="001934C9" w:rsidRPr="009B0DFE" w:rsidRDefault="001934C9" w:rsidP="00555160">
      <w:pPr>
        <w:jc w:val="both"/>
        <w:rPr>
          <w:rFonts w:ascii="Arial" w:hAnsi="Arial" w:cs="Arial"/>
          <w:b/>
        </w:rPr>
      </w:pPr>
      <w:proofErr w:type="gramStart"/>
      <w:r w:rsidRPr="009B0DFE">
        <w:rPr>
          <w:rFonts w:ascii="Arial" w:hAnsi="Arial" w:cs="Arial"/>
          <w:b/>
        </w:rPr>
        <w:t>Члан 1</w:t>
      </w:r>
      <w:r w:rsidR="0042533F">
        <w:rPr>
          <w:rFonts w:ascii="Arial" w:hAnsi="Arial" w:cs="Arial"/>
          <w:b/>
          <w:lang w:val="sr-Cyrl-CS"/>
        </w:rPr>
        <w:t>5</w:t>
      </w:r>
      <w:r w:rsidRPr="009B0DFE">
        <w:rPr>
          <w:rFonts w:ascii="Arial" w:hAnsi="Arial" w:cs="Arial"/>
          <w:b/>
        </w:rPr>
        <w:t>.</w:t>
      </w:r>
      <w:proofErr w:type="gramEnd"/>
    </w:p>
    <w:p w:rsidR="001934C9" w:rsidRPr="006C5B52" w:rsidRDefault="001934C9" w:rsidP="00555160">
      <w:pPr>
        <w:jc w:val="both"/>
        <w:rPr>
          <w:rFonts w:ascii="Arial" w:hAnsi="Arial" w:cs="Arial"/>
          <w:bCs/>
        </w:rPr>
      </w:pPr>
      <w:r w:rsidRPr="006C5B52">
        <w:rPr>
          <w:rFonts w:ascii="Arial" w:hAnsi="Arial" w:cs="Arial"/>
          <w:bCs/>
        </w:rPr>
        <w:t>Прилози и саставни делови овог Уговора су:</w:t>
      </w:r>
    </w:p>
    <w:p w:rsidR="001934C9" w:rsidRPr="006C5B52" w:rsidRDefault="001934C9" w:rsidP="00555160">
      <w:pPr>
        <w:jc w:val="both"/>
        <w:rPr>
          <w:rFonts w:ascii="Arial" w:hAnsi="Arial" w:cs="Arial"/>
          <w:bCs/>
        </w:rPr>
      </w:pPr>
      <w:r w:rsidRPr="006C5B52">
        <w:rPr>
          <w:rFonts w:ascii="Arial" w:hAnsi="Arial" w:cs="Arial"/>
          <w:bCs/>
        </w:rPr>
        <w:t xml:space="preserve">  - </w:t>
      </w:r>
      <w:proofErr w:type="gramStart"/>
      <w:r w:rsidR="0042533F">
        <w:rPr>
          <w:rFonts w:ascii="Arial" w:hAnsi="Arial" w:cs="Arial"/>
          <w:bCs/>
          <w:lang w:val="sr-Cyrl-CS"/>
        </w:rPr>
        <w:t>о</w:t>
      </w:r>
      <w:r w:rsidRPr="006C5B52">
        <w:rPr>
          <w:rFonts w:ascii="Arial" w:hAnsi="Arial" w:cs="Arial"/>
          <w:bCs/>
          <w:lang w:val="sr-Cyrl-CS"/>
        </w:rPr>
        <w:t>бразац</w:t>
      </w:r>
      <w:proofErr w:type="gramEnd"/>
      <w:r w:rsidRPr="006C5B52">
        <w:rPr>
          <w:rFonts w:ascii="Arial" w:hAnsi="Arial" w:cs="Arial"/>
          <w:bCs/>
          <w:lang w:val="sr-Cyrl-CS"/>
        </w:rPr>
        <w:t xml:space="preserve"> </w:t>
      </w:r>
      <w:r w:rsidRPr="006C5B52">
        <w:rPr>
          <w:rFonts w:ascii="Arial" w:hAnsi="Arial" w:cs="Arial"/>
          <w:bCs/>
        </w:rPr>
        <w:t>понуд</w:t>
      </w:r>
      <w:r w:rsidRPr="006C5B52">
        <w:rPr>
          <w:rFonts w:ascii="Arial" w:hAnsi="Arial" w:cs="Arial"/>
          <w:bCs/>
          <w:lang w:val="sr-Cyrl-CS"/>
        </w:rPr>
        <w:t>е</w:t>
      </w:r>
      <w:r w:rsidRPr="006C5B52">
        <w:rPr>
          <w:rFonts w:ascii="Arial" w:hAnsi="Arial" w:cs="Arial"/>
          <w:bCs/>
        </w:rPr>
        <w:t>;</w:t>
      </w:r>
    </w:p>
    <w:p w:rsidR="001934C9" w:rsidRPr="006C5B52" w:rsidRDefault="001934C9" w:rsidP="00555160">
      <w:pPr>
        <w:jc w:val="both"/>
        <w:rPr>
          <w:rFonts w:ascii="Arial" w:hAnsi="Arial" w:cs="Arial"/>
          <w:bCs/>
        </w:rPr>
      </w:pPr>
      <w:r w:rsidRPr="006C5B52">
        <w:rPr>
          <w:rFonts w:ascii="Arial" w:hAnsi="Arial" w:cs="Arial"/>
          <w:bCs/>
        </w:rPr>
        <w:t xml:space="preserve">  - </w:t>
      </w:r>
      <w:proofErr w:type="gramStart"/>
      <w:r w:rsidR="0042533F">
        <w:rPr>
          <w:rFonts w:ascii="Arial" w:hAnsi="Arial" w:cs="Arial"/>
          <w:bCs/>
          <w:lang w:val="sr-Cyrl-CS"/>
        </w:rPr>
        <w:t>т</w:t>
      </w:r>
      <w:r w:rsidRPr="006C5B52">
        <w:rPr>
          <w:rFonts w:ascii="Arial" w:hAnsi="Arial" w:cs="Arial"/>
          <w:bCs/>
        </w:rPr>
        <w:t>ехничка</w:t>
      </w:r>
      <w:proofErr w:type="gramEnd"/>
      <w:r w:rsidRPr="006C5B52">
        <w:rPr>
          <w:rFonts w:ascii="Arial" w:hAnsi="Arial" w:cs="Arial"/>
          <w:bCs/>
        </w:rPr>
        <w:t xml:space="preserve"> спецификација;  </w:t>
      </w:r>
    </w:p>
    <w:p w:rsidR="001934C9" w:rsidRDefault="001934C9" w:rsidP="00555160">
      <w:pPr>
        <w:jc w:val="both"/>
        <w:rPr>
          <w:rFonts w:ascii="Arial" w:hAnsi="Arial" w:cs="Arial"/>
          <w:bCs/>
          <w:color w:val="FF0000"/>
          <w:lang w:val="sr-Cyrl-CS"/>
        </w:rPr>
      </w:pPr>
      <w:r w:rsidRPr="006C5B52">
        <w:rPr>
          <w:rFonts w:ascii="Arial" w:hAnsi="Arial" w:cs="Arial"/>
          <w:bCs/>
        </w:rPr>
        <w:t xml:space="preserve">  - </w:t>
      </w:r>
      <w:proofErr w:type="gramStart"/>
      <w:r w:rsidR="0042533F">
        <w:rPr>
          <w:rFonts w:ascii="Arial" w:hAnsi="Arial" w:cs="Arial"/>
          <w:bCs/>
          <w:lang w:val="sr-Cyrl-CS"/>
        </w:rPr>
        <w:t>б</w:t>
      </w:r>
      <w:r w:rsidRPr="006C5B52">
        <w:rPr>
          <w:rFonts w:ascii="Arial" w:hAnsi="Arial" w:cs="Arial"/>
          <w:bCs/>
        </w:rPr>
        <w:t>анкарска</w:t>
      </w:r>
      <w:proofErr w:type="gramEnd"/>
      <w:r w:rsidRPr="006C5B52">
        <w:rPr>
          <w:rFonts w:ascii="Arial" w:hAnsi="Arial" w:cs="Arial"/>
          <w:bCs/>
        </w:rPr>
        <w:t xml:space="preserve"> гаранција.</w:t>
      </w:r>
      <w:r w:rsidRPr="006C5B52">
        <w:rPr>
          <w:rFonts w:ascii="Arial" w:hAnsi="Arial" w:cs="Arial"/>
          <w:bCs/>
          <w:color w:val="FF0000"/>
        </w:rPr>
        <w:tab/>
      </w:r>
    </w:p>
    <w:p w:rsidR="009B0DFE" w:rsidRPr="009B0DFE" w:rsidRDefault="009B0DFE" w:rsidP="00555160">
      <w:pPr>
        <w:jc w:val="both"/>
        <w:rPr>
          <w:rFonts w:ascii="Arial" w:hAnsi="Arial" w:cs="Arial"/>
          <w:bCs/>
          <w:color w:val="FF0000"/>
          <w:lang w:val="sr-Cyrl-CS"/>
        </w:rPr>
      </w:pPr>
    </w:p>
    <w:p w:rsidR="001934C9" w:rsidRPr="009B0DFE" w:rsidRDefault="001934C9" w:rsidP="00555160">
      <w:pPr>
        <w:jc w:val="both"/>
        <w:rPr>
          <w:rFonts w:ascii="Arial" w:hAnsi="Arial" w:cs="Arial"/>
          <w:b/>
        </w:rPr>
      </w:pPr>
      <w:proofErr w:type="gramStart"/>
      <w:r w:rsidRPr="009B0DFE">
        <w:rPr>
          <w:rFonts w:ascii="Arial" w:hAnsi="Arial" w:cs="Arial"/>
          <w:b/>
        </w:rPr>
        <w:t>Члан 1</w:t>
      </w:r>
      <w:r w:rsidR="0042533F">
        <w:rPr>
          <w:rFonts w:ascii="Arial" w:hAnsi="Arial" w:cs="Arial"/>
          <w:b/>
          <w:lang w:val="sr-Cyrl-CS"/>
        </w:rPr>
        <w:t>6</w:t>
      </w:r>
      <w:r w:rsidRPr="009B0DFE">
        <w:rPr>
          <w:rFonts w:ascii="Arial" w:hAnsi="Arial" w:cs="Arial"/>
          <w:b/>
        </w:rPr>
        <w:t>.</w:t>
      </w:r>
      <w:proofErr w:type="gramEnd"/>
    </w:p>
    <w:p w:rsidR="001934C9" w:rsidRPr="006C5B52" w:rsidRDefault="001934C9" w:rsidP="00555160">
      <w:pPr>
        <w:jc w:val="both"/>
        <w:rPr>
          <w:rFonts w:ascii="Arial" w:hAnsi="Arial" w:cs="Arial"/>
          <w:lang w:val="ru-RU"/>
        </w:rPr>
      </w:pPr>
      <w:r w:rsidRPr="006C5B52">
        <w:rPr>
          <w:rFonts w:ascii="Arial" w:hAnsi="Arial" w:cs="Arial"/>
          <w:lang w:val="ru-RU"/>
        </w:rPr>
        <w:t xml:space="preserve">Овај Уговор је сачињен у 6 (шест) истоветних примерака од којих 4 (четири) добија </w:t>
      </w:r>
      <w:r w:rsidRPr="006C5B52">
        <w:rPr>
          <w:rFonts w:ascii="Arial" w:hAnsi="Arial" w:cs="Arial"/>
          <w:caps/>
          <w:lang w:val="ru-RU"/>
        </w:rPr>
        <w:t>купац</w:t>
      </w:r>
      <w:r w:rsidRPr="006C5B52">
        <w:rPr>
          <w:rFonts w:ascii="Arial" w:hAnsi="Arial" w:cs="Arial"/>
          <w:lang w:val="ru-RU"/>
        </w:rPr>
        <w:t xml:space="preserve">, а 2 (два) </w:t>
      </w:r>
      <w:r w:rsidRPr="006C5B52">
        <w:rPr>
          <w:rFonts w:ascii="Arial" w:hAnsi="Arial" w:cs="Arial"/>
          <w:caps/>
          <w:lang w:val="ru-RU"/>
        </w:rPr>
        <w:t>продавац</w:t>
      </w:r>
      <w:r w:rsidRPr="006C5B52">
        <w:rPr>
          <w:rFonts w:ascii="Arial" w:hAnsi="Arial" w:cs="Arial"/>
          <w:lang w:val="ru-RU"/>
        </w:rPr>
        <w:t>.</w:t>
      </w:r>
    </w:p>
    <w:p w:rsidR="001934C9" w:rsidRPr="006C5B52" w:rsidRDefault="001934C9" w:rsidP="00555160">
      <w:pPr>
        <w:jc w:val="both"/>
        <w:rPr>
          <w:rFonts w:ascii="Arial" w:hAnsi="Arial" w:cs="Arial"/>
          <w:b/>
          <w:bCs/>
          <w:noProof/>
          <w:lang w:val="ru-RU"/>
        </w:rPr>
      </w:pPr>
    </w:p>
    <w:p w:rsidR="001934C9" w:rsidRPr="006C5B52" w:rsidRDefault="001934C9" w:rsidP="00555160">
      <w:pPr>
        <w:jc w:val="both"/>
        <w:rPr>
          <w:rFonts w:ascii="Arial" w:hAnsi="Arial" w:cs="Arial"/>
          <w:b/>
          <w:bCs/>
          <w:noProof/>
          <w:lang w:val="ru-RU"/>
        </w:rPr>
      </w:pPr>
    </w:p>
    <w:p w:rsidR="001934C9" w:rsidRPr="006C5B52" w:rsidRDefault="001934C9" w:rsidP="00555160">
      <w:pPr>
        <w:jc w:val="both"/>
        <w:rPr>
          <w:rFonts w:ascii="Arial" w:hAnsi="Arial" w:cs="Arial"/>
          <w:b/>
          <w:bCs/>
          <w:noProof/>
          <w:lang w:val="ru-RU"/>
        </w:rPr>
      </w:pPr>
    </w:p>
    <w:p w:rsidR="009B0DFE" w:rsidRDefault="009B0DFE" w:rsidP="00555160">
      <w:pPr>
        <w:jc w:val="both"/>
        <w:rPr>
          <w:rFonts w:ascii="Arial" w:hAnsi="Arial" w:cs="Arial"/>
          <w:b/>
          <w:noProof/>
          <w:lang w:val="sr-Cyrl-CS"/>
        </w:rPr>
      </w:pPr>
      <w:r>
        <w:rPr>
          <w:rFonts w:ascii="Arial" w:hAnsi="Arial" w:cs="Arial"/>
          <w:noProof/>
          <w:lang w:val="ru-RU"/>
        </w:rPr>
        <w:t xml:space="preserve">  </w:t>
      </w:r>
      <w:r w:rsidR="001934C9" w:rsidRPr="006C5B52">
        <w:rPr>
          <w:rFonts w:ascii="Arial" w:hAnsi="Arial" w:cs="Arial"/>
          <w:noProof/>
          <w:lang w:val="ru-RU"/>
        </w:rPr>
        <w:t xml:space="preserve"> </w:t>
      </w:r>
      <w:r w:rsidR="001934C9" w:rsidRPr="006C5B52">
        <w:rPr>
          <w:rFonts w:ascii="Arial" w:hAnsi="Arial" w:cs="Arial"/>
          <w:b/>
          <w:noProof/>
        </w:rPr>
        <w:t>ЗА ПРОДАВЦА</w:t>
      </w:r>
      <w:r w:rsidR="001934C9" w:rsidRPr="006C5B52">
        <w:rPr>
          <w:rFonts w:ascii="Arial" w:hAnsi="Arial" w:cs="Arial"/>
          <w:noProof/>
          <w:lang w:val="ru-RU"/>
        </w:rPr>
        <w:t xml:space="preserve">                                  </w:t>
      </w:r>
      <w:r w:rsidR="00555160">
        <w:rPr>
          <w:rFonts w:ascii="Arial" w:hAnsi="Arial" w:cs="Arial"/>
          <w:noProof/>
          <w:lang w:val="ru-RU"/>
        </w:rPr>
        <w:t xml:space="preserve">                                     </w:t>
      </w:r>
      <w:r w:rsidR="001934C9" w:rsidRPr="006C5B52">
        <w:rPr>
          <w:rFonts w:ascii="Arial" w:hAnsi="Arial" w:cs="Arial"/>
          <w:noProof/>
          <w:lang w:val="ru-RU"/>
        </w:rPr>
        <w:t xml:space="preserve">      </w:t>
      </w:r>
      <w:r w:rsidR="001934C9" w:rsidRPr="006C5B52">
        <w:rPr>
          <w:rFonts w:ascii="Arial" w:hAnsi="Arial" w:cs="Arial"/>
          <w:noProof/>
        </w:rPr>
        <w:t xml:space="preserve"> </w:t>
      </w:r>
      <w:r w:rsidR="001934C9" w:rsidRPr="006C5B52">
        <w:rPr>
          <w:rFonts w:ascii="Arial" w:hAnsi="Arial" w:cs="Arial"/>
          <w:b/>
          <w:noProof/>
        </w:rPr>
        <w:t xml:space="preserve">ЗА КУПЦА </w:t>
      </w:r>
      <w:r w:rsidR="001934C9" w:rsidRPr="006C5B52">
        <w:rPr>
          <w:rFonts w:ascii="Arial" w:hAnsi="Arial" w:cs="Arial"/>
          <w:b/>
          <w:noProof/>
        </w:rPr>
        <w:tab/>
      </w:r>
      <w:r>
        <w:rPr>
          <w:rFonts w:ascii="Arial" w:hAnsi="Arial" w:cs="Arial"/>
          <w:b/>
          <w:noProof/>
          <w:lang w:val="sr-Cyrl-CS"/>
        </w:rPr>
        <w:t xml:space="preserve">   </w:t>
      </w:r>
      <w:r w:rsidR="006C5B52" w:rsidRPr="006C5B52">
        <w:rPr>
          <w:rFonts w:ascii="Arial" w:hAnsi="Arial" w:cs="Arial"/>
          <w:b/>
          <w:noProof/>
          <w:lang w:val="sr-Cyrl-CS"/>
        </w:rPr>
        <w:t xml:space="preserve">                                                                                                               </w:t>
      </w:r>
      <w:r>
        <w:rPr>
          <w:rFonts w:ascii="Arial" w:hAnsi="Arial" w:cs="Arial"/>
          <w:b/>
          <w:noProof/>
          <w:lang w:val="sr-Cyrl-CS"/>
        </w:rPr>
        <w:t xml:space="preserve">         </w:t>
      </w:r>
    </w:p>
    <w:p w:rsidR="001934C9" w:rsidRPr="006C5B52" w:rsidRDefault="009B0DFE" w:rsidP="00555160">
      <w:pPr>
        <w:jc w:val="both"/>
        <w:rPr>
          <w:rFonts w:ascii="Arial" w:hAnsi="Arial" w:cs="Arial"/>
          <w:b/>
          <w:noProof/>
        </w:rPr>
      </w:pPr>
      <w:r>
        <w:rPr>
          <w:rFonts w:ascii="Arial" w:hAnsi="Arial" w:cs="Arial"/>
          <w:b/>
          <w:noProof/>
          <w:lang w:val="sr-Cyrl-CS"/>
        </w:rPr>
        <w:t xml:space="preserve">                                                                                                           </w:t>
      </w:r>
      <w:r w:rsidR="001934C9" w:rsidRPr="006C5B52">
        <w:rPr>
          <w:rFonts w:ascii="Arial" w:hAnsi="Arial" w:cs="Arial"/>
          <w:b/>
          <w:noProof/>
        </w:rPr>
        <w:t>ДИРЕКТОР</w:t>
      </w:r>
    </w:p>
    <w:p w:rsidR="001934C9" w:rsidRPr="006C5B52" w:rsidRDefault="001934C9" w:rsidP="00555160">
      <w:pPr>
        <w:jc w:val="both"/>
        <w:rPr>
          <w:rFonts w:ascii="Arial" w:hAnsi="Arial" w:cs="Arial"/>
          <w:b/>
          <w:noProof/>
        </w:rPr>
      </w:pPr>
    </w:p>
    <w:p w:rsidR="001934C9" w:rsidRPr="006C5B52" w:rsidRDefault="001934C9" w:rsidP="00555160">
      <w:pPr>
        <w:jc w:val="both"/>
        <w:rPr>
          <w:rFonts w:ascii="Arial" w:hAnsi="Arial" w:cs="Arial"/>
          <w:noProof/>
        </w:rPr>
      </w:pPr>
      <w:r w:rsidRPr="006C5B52">
        <w:rPr>
          <w:rFonts w:ascii="Arial" w:hAnsi="Arial" w:cs="Arial"/>
          <w:noProof/>
        </w:rPr>
        <w:t xml:space="preserve">_________________           </w:t>
      </w:r>
      <w:r w:rsidR="009B0DFE">
        <w:rPr>
          <w:rFonts w:ascii="Arial" w:hAnsi="Arial" w:cs="Arial"/>
          <w:noProof/>
          <w:lang w:val="sr-Cyrl-CS"/>
        </w:rPr>
        <w:t xml:space="preserve">  </w:t>
      </w:r>
      <w:r w:rsidRPr="006C5B52">
        <w:rPr>
          <w:rFonts w:ascii="Arial" w:hAnsi="Arial" w:cs="Arial"/>
          <w:noProof/>
        </w:rPr>
        <w:t xml:space="preserve">                                              </w:t>
      </w:r>
      <w:r w:rsidR="006C5B52" w:rsidRPr="006C5B52">
        <w:rPr>
          <w:rFonts w:ascii="Arial" w:hAnsi="Arial" w:cs="Arial"/>
          <w:noProof/>
          <w:lang w:val="sr-Cyrl-CS"/>
        </w:rPr>
        <w:t xml:space="preserve">        </w:t>
      </w:r>
      <w:r w:rsidRPr="006C5B52">
        <w:rPr>
          <w:rFonts w:ascii="Arial" w:hAnsi="Arial" w:cs="Arial"/>
          <w:noProof/>
        </w:rPr>
        <w:t xml:space="preserve">    </w:t>
      </w:r>
      <w:r w:rsidR="006C5B52" w:rsidRPr="009B0DFE">
        <w:rPr>
          <w:rFonts w:ascii="Arial" w:hAnsi="Arial" w:cs="Arial"/>
          <w:b/>
          <w:noProof/>
          <w:lang w:val="sr-Cyrl-CS"/>
        </w:rPr>
        <w:t>Милош Том</w:t>
      </w:r>
      <w:r w:rsidRPr="009B0DFE">
        <w:rPr>
          <w:rFonts w:ascii="Arial" w:hAnsi="Arial" w:cs="Arial"/>
          <w:b/>
          <w:noProof/>
        </w:rPr>
        <w:t>ић</w:t>
      </w:r>
    </w:p>
    <w:p w:rsidR="001934C9" w:rsidRDefault="001934C9" w:rsidP="002700FC">
      <w:pPr>
        <w:jc w:val="center"/>
        <w:rPr>
          <w:rFonts w:ascii="Arial" w:hAnsi="Arial" w:cs="Arial"/>
          <w:b/>
          <w:bCs/>
          <w:i/>
          <w:iCs/>
          <w:sz w:val="28"/>
          <w:szCs w:val="28"/>
          <w:lang w:val="sr-Latn-CS"/>
        </w:rPr>
      </w:pPr>
    </w:p>
    <w:p w:rsidR="00665B60" w:rsidRDefault="00665B60" w:rsidP="002700FC">
      <w:pPr>
        <w:jc w:val="center"/>
        <w:rPr>
          <w:rFonts w:ascii="Arial" w:hAnsi="Arial" w:cs="Arial"/>
          <w:b/>
          <w:bCs/>
          <w:i/>
          <w:iCs/>
          <w:sz w:val="28"/>
          <w:szCs w:val="28"/>
          <w:lang w:val="sr-Cyrl-CS"/>
        </w:rPr>
      </w:pPr>
    </w:p>
    <w:p w:rsidR="00555160" w:rsidRDefault="00555160" w:rsidP="002700FC">
      <w:pPr>
        <w:jc w:val="center"/>
        <w:rPr>
          <w:rFonts w:ascii="Arial" w:hAnsi="Arial" w:cs="Arial"/>
          <w:b/>
          <w:bCs/>
          <w:i/>
          <w:iCs/>
          <w:sz w:val="28"/>
          <w:szCs w:val="28"/>
          <w:lang w:val="sr-Cyrl-CS"/>
        </w:rPr>
      </w:pPr>
    </w:p>
    <w:p w:rsidR="00665B60" w:rsidRPr="00665B60" w:rsidRDefault="00665B60" w:rsidP="002700FC">
      <w:pPr>
        <w:jc w:val="center"/>
        <w:rPr>
          <w:rFonts w:ascii="Arial" w:hAnsi="Arial" w:cs="Arial"/>
          <w:b/>
          <w:bCs/>
          <w:i/>
          <w:iCs/>
          <w:sz w:val="28"/>
          <w:szCs w:val="28"/>
          <w:lang w:val="sr-Cyrl-CS"/>
        </w:rPr>
      </w:pPr>
    </w:p>
    <w:p w:rsidR="00EB52FE" w:rsidRPr="00EB52FE" w:rsidRDefault="00EB52FE" w:rsidP="00555160">
      <w:pPr>
        <w:pBdr>
          <w:top w:val="single" w:sz="4" w:space="1" w:color="auto"/>
          <w:left w:val="single" w:sz="4" w:space="4" w:color="auto"/>
          <w:bottom w:val="single" w:sz="4" w:space="1" w:color="auto"/>
          <w:right w:val="single" w:sz="4" w:space="4" w:color="auto"/>
        </w:pBdr>
        <w:jc w:val="both"/>
        <w:rPr>
          <w:rFonts w:ascii="Arial" w:hAnsi="Arial" w:cs="Arial"/>
          <w:b/>
          <w:bCs/>
          <w:iCs/>
          <w:color w:val="auto"/>
          <w:lang w:val="sr-Cyrl-CS"/>
        </w:rPr>
      </w:pPr>
      <w:r w:rsidRPr="00EB52FE">
        <w:rPr>
          <w:rFonts w:ascii="Arial" w:hAnsi="Arial" w:cs="Arial"/>
          <w:b/>
          <w:bCs/>
          <w:iCs/>
          <w:color w:val="auto"/>
          <w:lang w:val="sr-Cyrl-CS"/>
        </w:rPr>
        <w:t>НАПОМЕНА:</w:t>
      </w:r>
    </w:p>
    <w:p w:rsidR="00EB52FE" w:rsidRPr="00EB52FE" w:rsidRDefault="00EB52FE" w:rsidP="00555160">
      <w:pPr>
        <w:pBdr>
          <w:top w:val="single" w:sz="4" w:space="1" w:color="auto"/>
          <w:left w:val="single" w:sz="4" w:space="4" w:color="auto"/>
          <w:bottom w:val="single" w:sz="4" w:space="1" w:color="auto"/>
          <w:right w:val="single" w:sz="4" w:space="4" w:color="auto"/>
        </w:pBdr>
        <w:jc w:val="both"/>
        <w:rPr>
          <w:rFonts w:ascii="Arial" w:hAnsi="Arial" w:cs="Arial"/>
          <w:bCs/>
          <w:iCs/>
          <w:color w:val="auto"/>
          <w:lang w:val="sr-Cyrl-CS"/>
        </w:rPr>
      </w:pPr>
      <w:r w:rsidRPr="00EB52FE">
        <w:rPr>
          <w:rFonts w:ascii="Arial" w:hAnsi="Arial" w:cs="Arial"/>
          <w:bCs/>
          <w:iCs/>
          <w:color w:val="auto"/>
          <w:lang w:val="sr-Cyrl-CS"/>
        </w:rPr>
        <w:t>М</w:t>
      </w:r>
      <w:r w:rsidRPr="00EB52FE">
        <w:rPr>
          <w:rFonts w:ascii="Arial" w:hAnsi="Arial" w:cs="Arial"/>
          <w:bCs/>
          <w:iCs/>
          <w:color w:val="auto"/>
        </w:rPr>
        <w:t>одел уговора представља садржину уговора који ће бити закључен са изабраним понуђачем</w:t>
      </w:r>
      <w:r w:rsidRPr="00EB52FE">
        <w:rPr>
          <w:rFonts w:ascii="Arial" w:hAnsi="Arial" w:cs="Arial"/>
          <w:bCs/>
          <w:iCs/>
          <w:color w:val="auto"/>
          <w:lang w:val="sr-Cyrl-CS"/>
        </w:rPr>
        <w:t>.</w:t>
      </w:r>
    </w:p>
    <w:p w:rsidR="00EB52FE" w:rsidRPr="00EB52FE" w:rsidRDefault="00EB52FE" w:rsidP="00555160">
      <w:pPr>
        <w:pBdr>
          <w:top w:val="single" w:sz="4" w:space="1" w:color="auto"/>
          <w:left w:val="single" w:sz="4" w:space="4" w:color="auto"/>
          <w:bottom w:val="single" w:sz="4" w:space="1" w:color="auto"/>
          <w:right w:val="single" w:sz="4" w:space="4" w:color="auto"/>
        </w:pBdr>
        <w:jc w:val="both"/>
        <w:rPr>
          <w:rFonts w:ascii="Arial" w:hAnsi="Arial" w:cs="Arial"/>
          <w:bCs/>
          <w:iCs/>
          <w:color w:val="auto"/>
          <w:lang w:val="sr-Cyrl-CS"/>
        </w:rPr>
      </w:pPr>
      <w:r w:rsidRPr="00EB52FE">
        <w:rPr>
          <w:rFonts w:ascii="Arial" w:hAnsi="Arial" w:cs="Arial"/>
          <w:bCs/>
          <w:iCs/>
          <w:color w:val="auto"/>
          <w:lang w:val="sr-Cyrl-CS"/>
        </w:rPr>
        <w:t>Н</w:t>
      </w:r>
      <w:r w:rsidRPr="00EB52FE">
        <w:rPr>
          <w:rFonts w:ascii="Arial" w:hAnsi="Arial" w:cs="Arial"/>
          <w:bCs/>
          <w:iCs/>
          <w:color w:val="auto"/>
        </w:rPr>
        <w:t>аручилац</w:t>
      </w:r>
      <w:r w:rsidRPr="00EB52FE">
        <w:rPr>
          <w:rFonts w:ascii="Arial" w:hAnsi="Arial" w:cs="Arial"/>
          <w:bCs/>
          <w:iCs/>
          <w:color w:val="auto"/>
          <w:lang w:val="sr-Cyrl-CS"/>
        </w:rPr>
        <w:t xml:space="preserve"> ће</w:t>
      </w:r>
      <w:r w:rsidRPr="00EB52FE">
        <w:rPr>
          <w:rFonts w:ascii="Arial" w:hAnsi="Arial" w:cs="Arial"/>
          <w:bCs/>
          <w:iCs/>
          <w:color w:val="auto"/>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1934C9" w:rsidRPr="00EB52FE" w:rsidRDefault="00EB52FE" w:rsidP="00555160">
      <w:pPr>
        <w:pBdr>
          <w:top w:val="single" w:sz="4" w:space="1" w:color="auto"/>
          <w:left w:val="single" w:sz="4" w:space="4" w:color="auto"/>
          <w:bottom w:val="single" w:sz="4" w:space="1" w:color="auto"/>
          <w:right w:val="single" w:sz="4" w:space="4" w:color="auto"/>
        </w:pBdr>
        <w:jc w:val="both"/>
        <w:rPr>
          <w:rFonts w:ascii="Arial" w:hAnsi="Arial" w:cs="Arial"/>
          <w:b/>
          <w:bCs/>
          <w:i/>
          <w:iCs/>
          <w:lang w:val="sr-Cyrl-CS"/>
        </w:rPr>
      </w:pPr>
      <w:r w:rsidRPr="00EB52FE">
        <w:rPr>
          <w:rFonts w:ascii="Arial" w:hAnsi="Arial" w:cs="Arial"/>
          <w:b/>
          <w:bCs/>
          <w:iCs/>
          <w:color w:val="auto"/>
          <w:lang w:val="sr-Cyrl-CS"/>
        </w:rPr>
        <w:t>Осенчена поља није потребно попунити.</w:t>
      </w:r>
    </w:p>
    <w:p w:rsidR="0042533F" w:rsidRDefault="0042533F" w:rsidP="002700FC">
      <w:pPr>
        <w:jc w:val="center"/>
        <w:rPr>
          <w:rFonts w:ascii="Arial" w:hAnsi="Arial" w:cs="Arial"/>
          <w:b/>
          <w:bCs/>
          <w:i/>
          <w:iCs/>
          <w:sz w:val="28"/>
          <w:szCs w:val="28"/>
        </w:rPr>
      </w:pPr>
    </w:p>
    <w:p w:rsidR="003322A8" w:rsidRPr="003322A8" w:rsidRDefault="003322A8" w:rsidP="002700FC">
      <w:pPr>
        <w:jc w:val="center"/>
        <w:rPr>
          <w:rFonts w:ascii="Arial" w:hAnsi="Arial" w:cs="Arial"/>
          <w:b/>
          <w:bCs/>
          <w:i/>
          <w:iCs/>
          <w:sz w:val="28"/>
          <w:szCs w:val="28"/>
        </w:rPr>
      </w:pPr>
    </w:p>
    <w:p w:rsidR="001619E7" w:rsidRDefault="002700FC" w:rsidP="002700FC">
      <w:pPr>
        <w:jc w:val="center"/>
        <w:rPr>
          <w:rFonts w:ascii="Arial" w:hAnsi="Arial" w:cs="Arial"/>
          <w:b/>
          <w:bCs/>
          <w:i/>
          <w:iCs/>
          <w:sz w:val="28"/>
          <w:szCs w:val="28"/>
        </w:rPr>
      </w:pPr>
      <w:r>
        <w:rPr>
          <w:rFonts w:ascii="Arial" w:hAnsi="Arial" w:cs="Arial"/>
          <w:b/>
          <w:bCs/>
          <w:i/>
          <w:iCs/>
          <w:sz w:val="28"/>
          <w:szCs w:val="28"/>
          <w:lang w:val="sr-Latn-CS"/>
        </w:rPr>
        <w:t>I</w:t>
      </w:r>
      <w:r w:rsidR="00347301">
        <w:rPr>
          <w:rFonts w:ascii="Arial" w:hAnsi="Arial" w:cs="Arial"/>
          <w:b/>
          <w:bCs/>
          <w:i/>
          <w:iCs/>
          <w:sz w:val="28"/>
          <w:szCs w:val="28"/>
          <w:lang w:val="sr-Latn-CS"/>
        </w:rPr>
        <w:t>X</w:t>
      </w:r>
      <w:r w:rsidR="001619E7">
        <w:rPr>
          <w:rFonts w:ascii="Arial" w:hAnsi="Arial" w:cs="Arial"/>
          <w:b/>
          <w:bCs/>
          <w:i/>
          <w:iCs/>
          <w:sz w:val="28"/>
          <w:szCs w:val="28"/>
        </w:rPr>
        <w:t xml:space="preserve">  ОБРАЗАЦ  </w:t>
      </w:r>
      <w:r w:rsidR="001619E7">
        <w:rPr>
          <w:rFonts w:ascii="Arial" w:hAnsi="Arial" w:cs="Arial"/>
          <w:b/>
          <w:bCs/>
          <w:i/>
          <w:iCs/>
          <w:sz w:val="28"/>
          <w:szCs w:val="28"/>
          <w:lang w:val="sr-Cyrl-CS"/>
        </w:rPr>
        <w:t>СТРУКТУРЕ ЦЕНЕ СА УПУТСТВОМ КАКО ДА СЕ ПОПУНИ</w:t>
      </w:r>
    </w:p>
    <w:p w:rsidR="001619E7" w:rsidRDefault="001619E7">
      <w:pPr>
        <w:rPr>
          <w:rFonts w:ascii="Arial" w:hAnsi="Arial" w:cs="Arial"/>
          <w:b/>
          <w:bCs/>
          <w:i/>
          <w:iCs/>
          <w:sz w:val="28"/>
          <w:szCs w:val="28"/>
        </w:rPr>
      </w:pPr>
    </w:p>
    <w:tbl>
      <w:tblPr>
        <w:tblStyle w:val="TableGrid"/>
        <w:tblW w:w="9198" w:type="dxa"/>
        <w:tblInd w:w="180" w:type="dxa"/>
        <w:tblLayout w:type="fixed"/>
        <w:tblLook w:val="04A0"/>
      </w:tblPr>
      <w:tblGrid>
        <w:gridCol w:w="742"/>
        <w:gridCol w:w="2203"/>
        <w:gridCol w:w="2163"/>
        <w:gridCol w:w="823"/>
        <w:gridCol w:w="918"/>
        <w:gridCol w:w="1179"/>
        <w:gridCol w:w="1170"/>
      </w:tblGrid>
      <w:tr w:rsidR="00595179" w:rsidRPr="002700FC" w:rsidTr="00B6201E">
        <w:tc>
          <w:tcPr>
            <w:tcW w:w="742" w:type="dxa"/>
          </w:tcPr>
          <w:p w:rsidR="00595179" w:rsidRPr="002700FC" w:rsidRDefault="00595179" w:rsidP="002705CE">
            <w:pPr>
              <w:pStyle w:val="BodyText"/>
              <w:spacing w:beforeLines="10"/>
              <w:jc w:val="center"/>
              <w:rPr>
                <w:rFonts w:ascii="Arial" w:hAnsi="Arial" w:cs="Arial"/>
                <w:b/>
                <w:lang w:val="sr-Cyrl-CS"/>
              </w:rPr>
            </w:pPr>
            <w:r w:rsidRPr="002700FC">
              <w:rPr>
                <w:rFonts w:ascii="Arial" w:hAnsi="Arial" w:cs="Arial"/>
                <w:b/>
                <w:lang w:val="sr-Cyrl-CS"/>
              </w:rPr>
              <w:t>Ред.</w:t>
            </w:r>
          </w:p>
          <w:p w:rsidR="00595179" w:rsidRPr="002700FC" w:rsidRDefault="00595179" w:rsidP="002705CE">
            <w:pPr>
              <w:pStyle w:val="BodyText"/>
              <w:spacing w:beforeLines="10"/>
              <w:jc w:val="center"/>
              <w:rPr>
                <w:rFonts w:ascii="Arial" w:hAnsi="Arial" w:cs="Arial"/>
                <w:b/>
                <w:lang w:val="sr-Cyrl-CS"/>
              </w:rPr>
            </w:pPr>
            <w:r w:rsidRPr="002700FC">
              <w:rPr>
                <w:rFonts w:ascii="Arial" w:hAnsi="Arial" w:cs="Arial"/>
                <w:b/>
                <w:lang w:val="sr-Cyrl-CS"/>
              </w:rPr>
              <w:t>бр.</w:t>
            </w:r>
          </w:p>
        </w:tc>
        <w:tc>
          <w:tcPr>
            <w:tcW w:w="2203" w:type="dxa"/>
            <w:vAlign w:val="bottom"/>
          </w:tcPr>
          <w:p w:rsidR="00595179" w:rsidRPr="002700FC" w:rsidRDefault="00595179" w:rsidP="008513EE">
            <w:pPr>
              <w:keepNext/>
              <w:rPr>
                <w:rFonts w:ascii="Arial" w:hAnsi="Arial" w:cs="Arial"/>
                <w:lang w:val="sr-Cyrl-CS"/>
              </w:rPr>
            </w:pPr>
          </w:p>
          <w:p w:rsidR="00595179" w:rsidRPr="002700FC" w:rsidRDefault="00595179" w:rsidP="008513EE">
            <w:pPr>
              <w:keepNext/>
              <w:rPr>
                <w:rFonts w:ascii="Arial" w:hAnsi="Arial" w:cs="Arial"/>
                <w:lang w:val="sr-Cyrl-CS"/>
              </w:rPr>
            </w:pPr>
            <w:r w:rsidRPr="002700FC">
              <w:rPr>
                <w:rFonts w:ascii="Arial" w:hAnsi="Arial" w:cs="Arial"/>
                <w:lang w:val="sr-Cyrl-CS"/>
              </w:rPr>
              <w:t>Назив производа</w:t>
            </w:r>
          </w:p>
        </w:tc>
        <w:tc>
          <w:tcPr>
            <w:tcW w:w="2163" w:type="dxa"/>
            <w:vAlign w:val="bottom"/>
          </w:tcPr>
          <w:p w:rsidR="00595179" w:rsidRPr="002700FC" w:rsidRDefault="00595179" w:rsidP="008513EE">
            <w:pPr>
              <w:keepNext/>
              <w:jc w:val="center"/>
              <w:rPr>
                <w:rFonts w:ascii="Arial" w:hAnsi="Arial" w:cs="Arial"/>
                <w:lang w:val="sr-Cyrl-CS"/>
              </w:rPr>
            </w:pPr>
          </w:p>
          <w:p w:rsidR="00595179" w:rsidRPr="002700FC" w:rsidRDefault="00595179" w:rsidP="008513EE">
            <w:pPr>
              <w:keepNext/>
              <w:jc w:val="center"/>
              <w:rPr>
                <w:rFonts w:ascii="Arial" w:hAnsi="Arial" w:cs="Arial"/>
                <w:lang w:val="sr-Cyrl-CS"/>
              </w:rPr>
            </w:pPr>
            <w:r w:rsidRPr="002700FC">
              <w:rPr>
                <w:rFonts w:ascii="Arial" w:hAnsi="Arial" w:cs="Arial"/>
                <w:lang w:val="sr-Cyrl-CS"/>
              </w:rPr>
              <w:t>О п и с</w:t>
            </w:r>
          </w:p>
        </w:tc>
        <w:tc>
          <w:tcPr>
            <w:tcW w:w="823" w:type="dxa"/>
          </w:tcPr>
          <w:p w:rsidR="00595179" w:rsidRPr="002700FC" w:rsidRDefault="00595179" w:rsidP="008513EE">
            <w:pPr>
              <w:rPr>
                <w:rFonts w:ascii="Arial" w:hAnsi="Arial" w:cs="Arial"/>
                <w:iCs/>
              </w:rPr>
            </w:pPr>
            <w:r w:rsidRPr="002700FC">
              <w:rPr>
                <w:rFonts w:ascii="Arial" w:hAnsi="Arial" w:cs="Arial"/>
                <w:iCs/>
              </w:rPr>
              <w:t>Јед.</w:t>
            </w:r>
          </w:p>
          <w:p w:rsidR="00595179" w:rsidRPr="002700FC" w:rsidRDefault="00595179" w:rsidP="008513EE">
            <w:pPr>
              <w:rPr>
                <w:rFonts w:ascii="Arial" w:hAnsi="Arial" w:cs="Arial"/>
                <w:iCs/>
              </w:rPr>
            </w:pPr>
            <w:r w:rsidRPr="002700FC">
              <w:rPr>
                <w:rFonts w:ascii="Arial" w:hAnsi="Arial" w:cs="Arial"/>
                <w:iCs/>
              </w:rPr>
              <w:t>мере</w:t>
            </w:r>
          </w:p>
        </w:tc>
        <w:tc>
          <w:tcPr>
            <w:tcW w:w="918" w:type="dxa"/>
            <w:vAlign w:val="bottom"/>
          </w:tcPr>
          <w:p w:rsidR="00595179" w:rsidRPr="002700FC" w:rsidRDefault="00595179" w:rsidP="008513EE">
            <w:pPr>
              <w:keepNext/>
              <w:rPr>
                <w:rFonts w:ascii="Arial" w:hAnsi="Arial" w:cs="Arial"/>
                <w:lang w:val="sr-Cyrl-CS"/>
              </w:rPr>
            </w:pPr>
          </w:p>
          <w:p w:rsidR="00595179" w:rsidRPr="002700FC" w:rsidRDefault="00595179" w:rsidP="008513EE">
            <w:pPr>
              <w:keepNext/>
              <w:rPr>
                <w:rFonts w:ascii="Arial" w:hAnsi="Arial" w:cs="Arial"/>
                <w:lang w:val="sr-Cyrl-CS"/>
              </w:rPr>
            </w:pPr>
            <w:r w:rsidRPr="002700FC">
              <w:rPr>
                <w:rFonts w:ascii="Arial" w:hAnsi="Arial" w:cs="Arial"/>
                <w:lang w:val="sr-Cyrl-CS"/>
              </w:rPr>
              <w:t>Кол.</w:t>
            </w:r>
          </w:p>
        </w:tc>
        <w:tc>
          <w:tcPr>
            <w:tcW w:w="1179" w:type="dxa"/>
            <w:vAlign w:val="bottom"/>
          </w:tcPr>
          <w:p w:rsidR="00595179" w:rsidRPr="002700FC" w:rsidRDefault="00595179" w:rsidP="008513EE">
            <w:pPr>
              <w:keepNext/>
              <w:jc w:val="center"/>
              <w:rPr>
                <w:rFonts w:ascii="Arial" w:hAnsi="Arial" w:cs="Arial"/>
                <w:lang w:val="sr-Cyrl-CS"/>
              </w:rPr>
            </w:pPr>
            <w:r w:rsidRPr="002700FC">
              <w:rPr>
                <w:rFonts w:ascii="Arial" w:hAnsi="Arial" w:cs="Arial"/>
                <w:lang w:val="sr-Cyrl-CS"/>
              </w:rPr>
              <w:t>Цена по јединици мере без ПДВ-а</w:t>
            </w:r>
          </w:p>
        </w:tc>
        <w:tc>
          <w:tcPr>
            <w:tcW w:w="1170" w:type="dxa"/>
          </w:tcPr>
          <w:p w:rsidR="00595179" w:rsidRPr="002700FC" w:rsidRDefault="00595179" w:rsidP="008513EE">
            <w:pPr>
              <w:keepNext/>
              <w:jc w:val="center"/>
              <w:rPr>
                <w:rFonts w:ascii="Arial" w:hAnsi="Arial" w:cs="Arial"/>
                <w:lang w:val="sr-Cyrl-CS"/>
              </w:rPr>
            </w:pPr>
            <w:r w:rsidRPr="002700FC">
              <w:rPr>
                <w:rFonts w:ascii="Arial" w:hAnsi="Arial" w:cs="Arial"/>
                <w:lang w:val="sr-Cyrl-CS"/>
              </w:rPr>
              <w:t>Укупна цена без ПДВ-а</w:t>
            </w:r>
          </w:p>
        </w:tc>
      </w:tr>
      <w:tr w:rsidR="00595179" w:rsidRPr="002700FC" w:rsidTr="00B6201E">
        <w:tc>
          <w:tcPr>
            <w:tcW w:w="742" w:type="dxa"/>
          </w:tcPr>
          <w:p w:rsidR="00595179" w:rsidRPr="002700FC" w:rsidRDefault="00595179" w:rsidP="002705CE">
            <w:pPr>
              <w:pStyle w:val="BodyText"/>
              <w:spacing w:beforeLines="10"/>
              <w:jc w:val="center"/>
              <w:rPr>
                <w:rFonts w:ascii="Arial" w:hAnsi="Arial" w:cs="Arial"/>
                <w:b/>
                <w:lang w:val="sr-Cyrl-CS"/>
              </w:rPr>
            </w:pPr>
          </w:p>
          <w:p w:rsidR="00595179" w:rsidRPr="002700FC" w:rsidRDefault="00595179" w:rsidP="002705CE">
            <w:pPr>
              <w:pStyle w:val="BodyText"/>
              <w:spacing w:beforeLines="10"/>
              <w:jc w:val="center"/>
              <w:rPr>
                <w:rFonts w:ascii="Arial" w:hAnsi="Arial" w:cs="Arial"/>
                <w:b/>
                <w:lang w:val="sr-Cyrl-CS"/>
              </w:rPr>
            </w:pPr>
          </w:p>
          <w:p w:rsidR="00595179" w:rsidRPr="002700FC" w:rsidRDefault="00595179" w:rsidP="002705CE">
            <w:pPr>
              <w:pStyle w:val="BodyText"/>
              <w:spacing w:beforeLines="10"/>
              <w:jc w:val="center"/>
              <w:rPr>
                <w:rFonts w:ascii="Arial" w:hAnsi="Arial" w:cs="Arial"/>
                <w:b/>
                <w:color w:val="FF0000"/>
                <w:lang w:val="sr-Cyrl-CS"/>
              </w:rPr>
            </w:pPr>
            <w:r w:rsidRPr="002700FC">
              <w:rPr>
                <w:rFonts w:ascii="Arial" w:hAnsi="Arial" w:cs="Arial"/>
                <w:b/>
              </w:rPr>
              <w:t>1</w:t>
            </w:r>
            <w:r w:rsidRPr="002700FC">
              <w:rPr>
                <w:rFonts w:ascii="Arial" w:hAnsi="Arial" w:cs="Arial"/>
                <w:b/>
                <w:lang w:val="sr-Cyrl-CS"/>
              </w:rPr>
              <w:t>.</w:t>
            </w:r>
          </w:p>
        </w:tc>
        <w:tc>
          <w:tcPr>
            <w:tcW w:w="2203" w:type="dxa"/>
            <w:vAlign w:val="bottom"/>
          </w:tcPr>
          <w:p w:rsidR="00595179" w:rsidRPr="002700FC" w:rsidRDefault="00595179" w:rsidP="008513EE">
            <w:pPr>
              <w:keepNext/>
              <w:rPr>
                <w:rFonts w:ascii="Arial" w:hAnsi="Arial" w:cs="Arial"/>
                <w:lang w:val="sr-Cyrl-CS"/>
              </w:rPr>
            </w:pPr>
            <w:r w:rsidRPr="002700FC">
              <w:rPr>
                <w:rFonts w:ascii="Arial" w:hAnsi="Arial" w:cs="Arial"/>
                <w:lang w:val="sr-Cyrl-CS"/>
              </w:rPr>
              <w:t>Налепнице за штампање бар-кодова</w:t>
            </w:r>
          </w:p>
        </w:tc>
        <w:tc>
          <w:tcPr>
            <w:tcW w:w="2163" w:type="dxa"/>
            <w:vAlign w:val="bottom"/>
          </w:tcPr>
          <w:p w:rsidR="00595179" w:rsidRPr="002700FC" w:rsidRDefault="00595179" w:rsidP="008513EE">
            <w:pPr>
              <w:keepNext/>
              <w:jc w:val="center"/>
              <w:rPr>
                <w:rFonts w:ascii="Arial" w:hAnsi="Arial" w:cs="Arial"/>
                <w:lang w:val="sr-Cyrl-CS"/>
              </w:rPr>
            </w:pPr>
            <w:r w:rsidRPr="002700FC">
              <w:rPr>
                <w:rFonts w:ascii="Arial" w:hAnsi="Arial" w:cs="Arial"/>
                <w:lang w:val="sr-Cyrl-CS"/>
              </w:rPr>
              <w:t>Пластифициране налепнице димензија 38</w:t>
            </w:r>
            <w:r w:rsidRPr="002700FC">
              <w:rPr>
                <w:rFonts w:ascii="Arial" w:hAnsi="Arial" w:cs="Arial"/>
                <w:lang w:val="sr-Latn-CS"/>
              </w:rPr>
              <w:t xml:space="preserve"> x </w:t>
            </w:r>
            <w:r w:rsidRPr="002700FC">
              <w:rPr>
                <w:rFonts w:ascii="Arial" w:hAnsi="Arial" w:cs="Arial"/>
                <w:lang w:val="sr-Cyrl-CS"/>
              </w:rPr>
              <w:t xml:space="preserve">19 </w:t>
            </w:r>
            <w:r w:rsidRPr="002700FC">
              <w:rPr>
                <w:rFonts w:ascii="Arial" w:hAnsi="Arial" w:cs="Arial"/>
                <w:lang w:val="sr-Latn-CS"/>
              </w:rPr>
              <w:t>mm</w:t>
            </w:r>
            <w:r w:rsidRPr="002700FC">
              <w:rPr>
                <w:rFonts w:ascii="Arial" w:hAnsi="Arial" w:cs="Arial"/>
                <w:lang w:val="sr-Cyrl-CS"/>
              </w:rPr>
              <w:t xml:space="preserve"> за штампач </w:t>
            </w:r>
            <w:r w:rsidRPr="002700FC">
              <w:rPr>
                <w:rFonts w:ascii="Arial" w:hAnsi="Arial" w:cs="Arial"/>
                <w:lang w:val="sr-Latn-CS"/>
              </w:rPr>
              <w:t>SATO CX400</w:t>
            </w:r>
            <w:r w:rsidRPr="002700FC">
              <w:rPr>
                <w:rFonts w:ascii="Arial" w:hAnsi="Arial" w:cs="Arial"/>
                <w:lang w:val="sr-Cyrl-CS"/>
              </w:rPr>
              <w:t xml:space="preserve"> или одговарајући штампач</w:t>
            </w:r>
          </w:p>
        </w:tc>
        <w:tc>
          <w:tcPr>
            <w:tcW w:w="823" w:type="dxa"/>
          </w:tcPr>
          <w:p w:rsidR="00595179" w:rsidRPr="002700FC" w:rsidRDefault="00595179" w:rsidP="008513EE">
            <w:pPr>
              <w:rPr>
                <w:rFonts w:ascii="Arial" w:hAnsi="Arial" w:cs="Arial"/>
                <w:iCs/>
                <w:lang w:val="sr-Cyrl-CS"/>
              </w:rPr>
            </w:pPr>
            <w:r>
              <w:rPr>
                <w:rFonts w:ascii="Arial" w:hAnsi="Arial" w:cs="Arial"/>
                <w:iCs/>
                <w:lang w:val="sr-Cyrl-CS"/>
              </w:rPr>
              <w:t>к</w:t>
            </w:r>
            <w:r w:rsidRPr="002700FC">
              <w:rPr>
                <w:rFonts w:ascii="Arial" w:hAnsi="Arial" w:cs="Arial"/>
                <w:iCs/>
              </w:rPr>
              <w:t>ом</w:t>
            </w:r>
            <w:r>
              <w:rPr>
                <w:rFonts w:ascii="Arial" w:hAnsi="Arial" w:cs="Arial"/>
                <w:iCs/>
                <w:lang w:val="sr-Cyrl-CS"/>
              </w:rPr>
              <w:t>.</w:t>
            </w:r>
          </w:p>
        </w:tc>
        <w:tc>
          <w:tcPr>
            <w:tcW w:w="918" w:type="dxa"/>
            <w:vAlign w:val="bottom"/>
          </w:tcPr>
          <w:p w:rsidR="00595179" w:rsidRPr="002700FC" w:rsidRDefault="00595179" w:rsidP="008513EE">
            <w:pPr>
              <w:keepNext/>
              <w:rPr>
                <w:rFonts w:ascii="Arial" w:hAnsi="Arial" w:cs="Arial"/>
                <w:lang w:val="sr-Latn-CS"/>
              </w:rPr>
            </w:pPr>
            <w:r w:rsidRPr="002700FC">
              <w:rPr>
                <w:rFonts w:ascii="Arial" w:hAnsi="Arial" w:cs="Arial"/>
                <w:lang w:val="sr-Latn-CS"/>
              </w:rPr>
              <w:t>44000</w:t>
            </w:r>
          </w:p>
        </w:tc>
        <w:tc>
          <w:tcPr>
            <w:tcW w:w="1179" w:type="dxa"/>
            <w:vAlign w:val="bottom"/>
          </w:tcPr>
          <w:p w:rsidR="00595179" w:rsidRPr="002700FC" w:rsidRDefault="00595179" w:rsidP="008513EE">
            <w:pPr>
              <w:keepNext/>
              <w:jc w:val="center"/>
              <w:rPr>
                <w:rFonts w:ascii="Arial" w:hAnsi="Arial" w:cs="Arial"/>
                <w:lang w:val="sr-Cyrl-CS"/>
              </w:rPr>
            </w:pPr>
          </w:p>
        </w:tc>
        <w:tc>
          <w:tcPr>
            <w:tcW w:w="1170" w:type="dxa"/>
          </w:tcPr>
          <w:p w:rsidR="00595179" w:rsidRPr="002700FC" w:rsidRDefault="00595179" w:rsidP="008513EE">
            <w:pPr>
              <w:keepNext/>
              <w:jc w:val="center"/>
              <w:rPr>
                <w:rFonts w:ascii="Arial" w:hAnsi="Arial" w:cs="Arial"/>
                <w:lang w:val="sr-Cyrl-CS"/>
              </w:rPr>
            </w:pPr>
          </w:p>
        </w:tc>
      </w:tr>
      <w:tr w:rsidR="00595179" w:rsidRPr="002700FC" w:rsidTr="00B6201E">
        <w:trPr>
          <w:trHeight w:val="150"/>
        </w:trPr>
        <w:tc>
          <w:tcPr>
            <w:tcW w:w="742" w:type="dxa"/>
            <w:vMerge w:val="restart"/>
          </w:tcPr>
          <w:p w:rsidR="002700FC" w:rsidRPr="002700FC" w:rsidRDefault="002700FC" w:rsidP="002705CE">
            <w:pPr>
              <w:pStyle w:val="BodyText"/>
              <w:spacing w:beforeLines="10"/>
              <w:jc w:val="center"/>
              <w:rPr>
                <w:rFonts w:ascii="Arial" w:hAnsi="Arial" w:cs="Arial"/>
                <w:b/>
                <w:lang w:val="sr-Cyrl-CS"/>
              </w:rPr>
            </w:pPr>
          </w:p>
          <w:p w:rsidR="002700FC" w:rsidRPr="002700FC" w:rsidRDefault="002700FC" w:rsidP="002705CE">
            <w:pPr>
              <w:pStyle w:val="BodyText"/>
              <w:spacing w:beforeLines="10"/>
              <w:jc w:val="center"/>
              <w:rPr>
                <w:rFonts w:ascii="Arial" w:hAnsi="Arial" w:cs="Arial"/>
                <w:b/>
                <w:lang w:val="sr-Cyrl-CS"/>
              </w:rPr>
            </w:pPr>
            <w:r w:rsidRPr="002700FC">
              <w:rPr>
                <w:rFonts w:ascii="Arial" w:hAnsi="Arial" w:cs="Arial"/>
                <w:b/>
              </w:rPr>
              <w:t>2</w:t>
            </w:r>
            <w:r w:rsidRPr="002700FC">
              <w:rPr>
                <w:rFonts w:ascii="Arial" w:hAnsi="Arial" w:cs="Arial"/>
                <w:b/>
                <w:lang w:val="sr-Cyrl-CS"/>
              </w:rPr>
              <w:t>.</w:t>
            </w:r>
          </w:p>
        </w:tc>
        <w:tc>
          <w:tcPr>
            <w:tcW w:w="7286" w:type="dxa"/>
            <w:gridSpan w:val="5"/>
            <w:vAlign w:val="bottom"/>
          </w:tcPr>
          <w:p w:rsidR="002700FC" w:rsidRPr="002700FC" w:rsidRDefault="002700FC" w:rsidP="008513EE">
            <w:pPr>
              <w:rPr>
                <w:rFonts w:ascii="Arial" w:hAnsi="Arial" w:cs="Arial"/>
                <w:lang w:val="ru-RU"/>
              </w:rPr>
            </w:pPr>
            <w:r w:rsidRPr="002700FC">
              <w:rPr>
                <w:rFonts w:ascii="Arial" w:hAnsi="Arial" w:cs="Arial"/>
                <w:lang w:val="sr-Cyrl-CS"/>
              </w:rPr>
              <w:t>Укупна понуђена цена добара без ПДВ-а је</w:t>
            </w:r>
            <w:r w:rsidRPr="002700FC">
              <w:rPr>
                <w:rFonts w:ascii="Arial" w:hAnsi="Arial" w:cs="Arial"/>
                <w:lang w:val="ru-RU"/>
              </w:rPr>
              <w:t>:</w:t>
            </w:r>
          </w:p>
        </w:tc>
        <w:tc>
          <w:tcPr>
            <w:tcW w:w="1170" w:type="dxa"/>
            <w:vAlign w:val="center"/>
          </w:tcPr>
          <w:p w:rsidR="002700FC" w:rsidRDefault="002700FC" w:rsidP="008513EE">
            <w:pPr>
              <w:pBdr>
                <w:bottom w:val="single" w:sz="12" w:space="1" w:color="auto"/>
              </w:pBdr>
              <w:rPr>
                <w:rFonts w:ascii="Arial" w:hAnsi="Arial" w:cs="Arial"/>
                <w:sz w:val="20"/>
                <w:szCs w:val="20"/>
                <w:lang w:val="sr-Cyrl-CS"/>
              </w:rPr>
            </w:pPr>
          </w:p>
          <w:p w:rsidR="00B6201E" w:rsidRPr="00CA5623" w:rsidRDefault="00B6201E" w:rsidP="008513EE">
            <w:pPr>
              <w:pBdr>
                <w:bottom w:val="single" w:sz="12" w:space="1" w:color="auto"/>
              </w:pBdr>
              <w:rPr>
                <w:rFonts w:ascii="Arial" w:hAnsi="Arial" w:cs="Arial"/>
                <w:sz w:val="20"/>
                <w:szCs w:val="20"/>
                <w:lang w:val="sr-Cyrl-CS"/>
              </w:rPr>
            </w:pPr>
          </w:p>
          <w:p w:rsidR="002700FC" w:rsidRPr="00CA5623" w:rsidRDefault="002700FC" w:rsidP="008513EE">
            <w:pPr>
              <w:jc w:val="center"/>
              <w:rPr>
                <w:rFonts w:ascii="Arial" w:hAnsi="Arial" w:cs="Arial"/>
                <w:sz w:val="20"/>
                <w:szCs w:val="20"/>
              </w:rPr>
            </w:pPr>
            <w:r w:rsidRPr="00CA5623">
              <w:rPr>
                <w:rFonts w:ascii="Arial" w:hAnsi="Arial" w:cs="Arial"/>
                <w:sz w:val="20"/>
                <w:szCs w:val="20"/>
                <w:lang w:val="sr-Cyrl-CS"/>
              </w:rPr>
              <w:t>динара</w:t>
            </w:r>
          </w:p>
        </w:tc>
      </w:tr>
      <w:tr w:rsidR="00595179" w:rsidRPr="002700FC" w:rsidTr="00B6201E">
        <w:trPr>
          <w:trHeight w:val="150"/>
        </w:trPr>
        <w:tc>
          <w:tcPr>
            <w:tcW w:w="742" w:type="dxa"/>
            <w:vMerge/>
          </w:tcPr>
          <w:p w:rsidR="002700FC" w:rsidRPr="002700FC" w:rsidRDefault="002700FC" w:rsidP="002705CE">
            <w:pPr>
              <w:pStyle w:val="BodyText"/>
              <w:spacing w:beforeLines="10"/>
              <w:rPr>
                <w:rFonts w:ascii="Arial" w:hAnsi="Arial" w:cs="Arial"/>
                <w:b/>
                <w:color w:val="FF0000"/>
              </w:rPr>
            </w:pPr>
          </w:p>
        </w:tc>
        <w:tc>
          <w:tcPr>
            <w:tcW w:w="7286" w:type="dxa"/>
            <w:gridSpan w:val="5"/>
            <w:vAlign w:val="bottom"/>
          </w:tcPr>
          <w:p w:rsidR="002700FC" w:rsidRPr="002700FC" w:rsidRDefault="002700FC" w:rsidP="008513EE">
            <w:pPr>
              <w:keepNext/>
              <w:rPr>
                <w:rFonts w:ascii="Arial" w:hAnsi="Arial" w:cs="Arial"/>
              </w:rPr>
            </w:pPr>
            <w:r w:rsidRPr="002700FC">
              <w:rPr>
                <w:rFonts w:ascii="Arial" w:hAnsi="Arial" w:cs="Arial"/>
                <w:lang w:val="sr-Cyrl-CS"/>
              </w:rPr>
              <w:t>Укупна понуђена цена добара са ПДВ-ом је</w:t>
            </w:r>
            <w:r w:rsidRPr="002700FC">
              <w:rPr>
                <w:rFonts w:ascii="Arial" w:hAnsi="Arial" w:cs="Arial"/>
                <w:lang w:val="ru-RU"/>
              </w:rPr>
              <w:t>:</w:t>
            </w:r>
          </w:p>
        </w:tc>
        <w:tc>
          <w:tcPr>
            <w:tcW w:w="1170" w:type="dxa"/>
            <w:vAlign w:val="center"/>
          </w:tcPr>
          <w:p w:rsidR="002700FC" w:rsidRDefault="002700FC" w:rsidP="008513EE">
            <w:pPr>
              <w:pBdr>
                <w:bottom w:val="single" w:sz="12" w:space="1" w:color="auto"/>
              </w:pBdr>
              <w:rPr>
                <w:rFonts w:ascii="Arial" w:hAnsi="Arial" w:cs="Arial"/>
                <w:sz w:val="20"/>
                <w:szCs w:val="20"/>
                <w:lang w:val="sr-Cyrl-CS"/>
              </w:rPr>
            </w:pPr>
          </w:p>
          <w:p w:rsidR="00B6201E" w:rsidRPr="00CA5623" w:rsidRDefault="00B6201E" w:rsidP="008513EE">
            <w:pPr>
              <w:pBdr>
                <w:bottom w:val="single" w:sz="12" w:space="1" w:color="auto"/>
              </w:pBdr>
              <w:rPr>
                <w:rFonts w:ascii="Arial" w:hAnsi="Arial" w:cs="Arial"/>
                <w:sz w:val="20"/>
                <w:szCs w:val="20"/>
                <w:lang w:val="sr-Cyrl-CS"/>
              </w:rPr>
            </w:pPr>
          </w:p>
          <w:p w:rsidR="002700FC" w:rsidRPr="00CA5623" w:rsidRDefault="002700FC" w:rsidP="008513EE">
            <w:pPr>
              <w:keepNext/>
              <w:jc w:val="center"/>
              <w:rPr>
                <w:rFonts w:ascii="Arial" w:hAnsi="Arial" w:cs="Arial"/>
                <w:sz w:val="20"/>
                <w:szCs w:val="20"/>
              </w:rPr>
            </w:pPr>
            <w:r w:rsidRPr="00CA5623">
              <w:rPr>
                <w:rFonts w:ascii="Arial" w:hAnsi="Arial" w:cs="Arial"/>
                <w:sz w:val="20"/>
                <w:szCs w:val="20"/>
                <w:lang w:val="sr-Cyrl-CS"/>
              </w:rPr>
              <w:t>динара</w:t>
            </w:r>
          </w:p>
        </w:tc>
      </w:tr>
    </w:tbl>
    <w:p w:rsidR="001619E7" w:rsidRPr="002700FC" w:rsidRDefault="001619E7">
      <w:pPr>
        <w:rPr>
          <w:rFonts w:ascii="Arial" w:hAnsi="Arial" w:cs="Arial"/>
        </w:rPr>
      </w:pPr>
    </w:p>
    <w:p w:rsidR="002700FC" w:rsidRDefault="002700FC"/>
    <w:p w:rsidR="002700FC" w:rsidRDefault="002700FC"/>
    <w:p w:rsidR="001619E7" w:rsidRDefault="001619E7">
      <w:pPr>
        <w:ind w:left="360"/>
        <w:jc w:val="both"/>
        <w:rPr>
          <w:rFonts w:ascii="Arial" w:hAnsi="Arial" w:cs="Arial"/>
          <w:b/>
          <w:bCs/>
          <w:iCs/>
          <w:u w:val="single"/>
          <w:lang w:val="sr-Cyrl-CS"/>
        </w:rPr>
      </w:pPr>
      <w:r>
        <w:rPr>
          <w:rFonts w:ascii="Arial" w:hAnsi="Arial" w:cs="Arial"/>
          <w:b/>
          <w:bCs/>
          <w:iCs/>
          <w:u w:val="single"/>
        </w:rPr>
        <w:t xml:space="preserve">Упутство за попуњавање обрасца структуре цене: </w:t>
      </w:r>
    </w:p>
    <w:p w:rsidR="00595179" w:rsidRPr="00595179" w:rsidRDefault="00595179">
      <w:pPr>
        <w:ind w:left="360"/>
        <w:jc w:val="both"/>
        <w:rPr>
          <w:rFonts w:ascii="Arial" w:hAnsi="Arial" w:cs="Arial"/>
          <w:b/>
          <w:bCs/>
          <w:iCs/>
          <w:u w:val="single"/>
          <w:lang w:val="sr-Cyrl-CS"/>
        </w:rPr>
      </w:pPr>
    </w:p>
    <w:p w:rsidR="001619E7" w:rsidRDefault="001619E7">
      <w:pPr>
        <w:pStyle w:val="ListParagraph"/>
        <w:tabs>
          <w:tab w:val="left" w:pos="90"/>
        </w:tabs>
        <w:ind w:left="0"/>
        <w:jc w:val="both"/>
        <w:rPr>
          <w:rFonts w:ascii="Arial" w:hAnsi="Arial" w:cs="Arial"/>
          <w:bCs/>
          <w:iCs/>
          <w:lang w:val="sr-Cyrl-CS"/>
        </w:rPr>
      </w:pPr>
      <w:r>
        <w:rPr>
          <w:rFonts w:ascii="Arial" w:hAnsi="Arial" w:cs="Arial"/>
          <w:bCs/>
          <w:iCs/>
        </w:rPr>
        <w:t>Понуђач треба да попун</w:t>
      </w:r>
      <w:r>
        <w:rPr>
          <w:rFonts w:ascii="Arial" w:hAnsi="Arial" w:cs="Arial"/>
          <w:bCs/>
          <w:iCs/>
          <w:lang w:val="sr-Cyrl-CS"/>
        </w:rPr>
        <w:t>и</w:t>
      </w:r>
      <w:r>
        <w:rPr>
          <w:rFonts w:ascii="Arial" w:hAnsi="Arial" w:cs="Arial"/>
          <w:bCs/>
          <w:iCs/>
        </w:rPr>
        <w:t xml:space="preserve"> образац структуре цене </w:t>
      </w:r>
      <w:r>
        <w:rPr>
          <w:rFonts w:ascii="Arial" w:hAnsi="Arial" w:cs="Arial"/>
          <w:bCs/>
          <w:iCs/>
          <w:lang w:val="sr-Cyrl-CS"/>
        </w:rPr>
        <w:t>на следећи начин</w:t>
      </w:r>
      <w:r>
        <w:rPr>
          <w:rFonts w:ascii="Arial" w:hAnsi="Arial" w:cs="Arial"/>
          <w:bCs/>
          <w:iCs/>
        </w:rPr>
        <w:t>:</w:t>
      </w:r>
    </w:p>
    <w:p w:rsidR="00595179" w:rsidRPr="00A87536" w:rsidRDefault="00595179" w:rsidP="00595179">
      <w:pPr>
        <w:pStyle w:val="ListParagraph"/>
        <w:numPr>
          <w:ilvl w:val="0"/>
          <w:numId w:val="9"/>
        </w:numPr>
        <w:tabs>
          <w:tab w:val="left" w:pos="90"/>
        </w:tabs>
        <w:jc w:val="both"/>
        <w:rPr>
          <w:rFonts w:ascii="Arial" w:hAnsi="Arial" w:cs="Arial"/>
          <w:bCs/>
          <w:iCs/>
          <w:color w:val="auto"/>
          <w:lang w:val="sr-Cyrl-CS"/>
        </w:rPr>
      </w:pPr>
      <w:r>
        <w:rPr>
          <w:rFonts w:ascii="Arial" w:hAnsi="Arial" w:cs="Arial"/>
          <w:bCs/>
          <w:iCs/>
          <w:lang w:val="sr-Cyrl-CS"/>
        </w:rPr>
        <w:t>под редним бројем</w:t>
      </w:r>
      <w:r w:rsidR="001619E7">
        <w:rPr>
          <w:rFonts w:ascii="Arial" w:hAnsi="Arial" w:cs="Arial"/>
          <w:bCs/>
          <w:iCs/>
          <w:lang w:val="sr-Cyrl-CS"/>
        </w:rPr>
        <w:t xml:space="preserve"> </w:t>
      </w:r>
      <w:r>
        <w:rPr>
          <w:rFonts w:ascii="Arial" w:hAnsi="Arial" w:cs="Arial"/>
          <w:bCs/>
          <w:iCs/>
          <w:lang w:val="sr-Cyrl-CS"/>
        </w:rPr>
        <w:t>1</w:t>
      </w:r>
      <w:r w:rsidR="001619E7">
        <w:rPr>
          <w:rFonts w:ascii="Arial" w:hAnsi="Arial" w:cs="Arial"/>
          <w:bCs/>
          <w:iCs/>
        </w:rPr>
        <w:t>. уписати колико износи јединична цена без ПДВ-а, за тражени предмет јавне набавке</w:t>
      </w:r>
      <w:r w:rsidRPr="00595179">
        <w:rPr>
          <w:rFonts w:ascii="Arial" w:hAnsi="Arial" w:cs="Arial"/>
          <w:bCs/>
          <w:iCs/>
          <w:color w:val="auto"/>
          <w:lang w:val="sr-Cyrl-CS"/>
        </w:rPr>
        <w:t xml:space="preserve"> </w:t>
      </w:r>
      <w:r w:rsidRPr="00A87536">
        <w:rPr>
          <w:rFonts w:ascii="Arial" w:hAnsi="Arial" w:cs="Arial"/>
          <w:bCs/>
          <w:iCs/>
          <w:color w:val="auto"/>
          <w:lang w:val="sr-Cyrl-CS"/>
        </w:rPr>
        <w:t xml:space="preserve">и укупна цена без ПДВ-а </w:t>
      </w:r>
      <w:r w:rsidRPr="00A87536">
        <w:rPr>
          <w:rFonts w:ascii="Arial" w:hAnsi="Arial" w:cs="Arial"/>
          <w:bCs/>
          <w:iCs/>
          <w:color w:val="auto"/>
        </w:rPr>
        <w:t>за тражени предмет јавне набавке и то тако што ће помножити јединичну цену без ПДВ-а са тражен</w:t>
      </w:r>
      <w:r>
        <w:rPr>
          <w:rFonts w:ascii="Arial" w:hAnsi="Arial" w:cs="Arial"/>
          <w:bCs/>
          <w:iCs/>
          <w:color w:val="auto"/>
          <w:lang w:val="sr-Cyrl-CS"/>
        </w:rPr>
        <w:t>о</w:t>
      </w:r>
      <w:r w:rsidRPr="00A87536">
        <w:rPr>
          <w:rFonts w:ascii="Arial" w:hAnsi="Arial" w:cs="Arial"/>
          <w:bCs/>
          <w:iCs/>
          <w:color w:val="auto"/>
        </w:rPr>
        <w:t>м количин</w:t>
      </w:r>
      <w:r>
        <w:rPr>
          <w:rFonts w:ascii="Arial" w:hAnsi="Arial" w:cs="Arial"/>
          <w:bCs/>
          <w:iCs/>
          <w:color w:val="auto"/>
          <w:lang w:val="sr-Cyrl-CS"/>
        </w:rPr>
        <w:t>о</w:t>
      </w:r>
      <w:r w:rsidRPr="00A87536">
        <w:rPr>
          <w:rFonts w:ascii="Arial" w:hAnsi="Arial" w:cs="Arial"/>
          <w:bCs/>
          <w:iCs/>
          <w:color w:val="auto"/>
        </w:rPr>
        <w:t>м;</w:t>
      </w:r>
    </w:p>
    <w:p w:rsidR="00595179" w:rsidRPr="00595179" w:rsidRDefault="00595179" w:rsidP="00595179">
      <w:pPr>
        <w:pStyle w:val="ListParagraph"/>
        <w:numPr>
          <w:ilvl w:val="0"/>
          <w:numId w:val="9"/>
        </w:numPr>
        <w:tabs>
          <w:tab w:val="left" w:pos="90"/>
        </w:tabs>
        <w:jc w:val="both"/>
        <w:rPr>
          <w:rFonts w:ascii="Arial" w:hAnsi="Arial" w:cs="Arial"/>
          <w:bCs/>
          <w:iCs/>
          <w:color w:val="auto"/>
          <w:lang w:val="sr-Cyrl-CS"/>
        </w:rPr>
      </w:pPr>
      <w:r w:rsidRPr="00595179">
        <w:rPr>
          <w:rFonts w:ascii="Arial" w:hAnsi="Arial" w:cs="Arial"/>
          <w:bCs/>
          <w:iCs/>
          <w:lang w:val="sr-Cyrl-CS"/>
        </w:rPr>
        <w:t>под редним бројем</w:t>
      </w:r>
      <w:r w:rsidR="001619E7" w:rsidRPr="00595179">
        <w:rPr>
          <w:rFonts w:ascii="Arial" w:hAnsi="Arial" w:cs="Arial"/>
          <w:bCs/>
          <w:iCs/>
          <w:lang w:val="sr-Cyrl-CS"/>
        </w:rPr>
        <w:t xml:space="preserve"> </w:t>
      </w:r>
      <w:r w:rsidRPr="00595179">
        <w:rPr>
          <w:rFonts w:ascii="Arial" w:hAnsi="Arial" w:cs="Arial"/>
          <w:bCs/>
          <w:iCs/>
          <w:lang w:val="sr-Cyrl-CS"/>
        </w:rPr>
        <w:t>2</w:t>
      </w:r>
      <w:r w:rsidR="001619E7" w:rsidRPr="00595179">
        <w:rPr>
          <w:rFonts w:ascii="Arial" w:hAnsi="Arial" w:cs="Arial"/>
          <w:bCs/>
          <w:iCs/>
        </w:rPr>
        <w:t xml:space="preserve">. </w:t>
      </w:r>
      <w:proofErr w:type="gramStart"/>
      <w:r w:rsidR="001619E7" w:rsidRPr="00595179">
        <w:rPr>
          <w:rFonts w:ascii="Arial" w:hAnsi="Arial" w:cs="Arial"/>
          <w:bCs/>
          <w:iCs/>
        </w:rPr>
        <w:t>уписати</w:t>
      </w:r>
      <w:proofErr w:type="gramEnd"/>
      <w:r w:rsidR="001619E7" w:rsidRPr="00595179">
        <w:rPr>
          <w:rFonts w:ascii="Arial" w:hAnsi="Arial" w:cs="Arial"/>
          <w:bCs/>
          <w:iCs/>
        </w:rPr>
        <w:t xml:space="preserve"> колико износи </w:t>
      </w:r>
      <w:r w:rsidRPr="00595179">
        <w:rPr>
          <w:rFonts w:ascii="Arial" w:hAnsi="Arial" w:cs="Arial"/>
          <w:bCs/>
          <w:iCs/>
          <w:lang w:val="sr-Cyrl-CS"/>
        </w:rPr>
        <w:t xml:space="preserve">укупна понуђена </w:t>
      </w:r>
      <w:r w:rsidR="001619E7" w:rsidRPr="00595179">
        <w:rPr>
          <w:rFonts w:ascii="Arial" w:hAnsi="Arial" w:cs="Arial"/>
          <w:bCs/>
          <w:iCs/>
        </w:rPr>
        <w:t>цена</w:t>
      </w:r>
      <w:r w:rsidRPr="00595179">
        <w:rPr>
          <w:rFonts w:ascii="Arial" w:hAnsi="Arial" w:cs="Arial"/>
          <w:bCs/>
          <w:iCs/>
          <w:lang w:val="sr-Cyrl-CS"/>
        </w:rPr>
        <w:t xml:space="preserve"> добара без</w:t>
      </w:r>
      <w:r w:rsidR="001619E7" w:rsidRPr="00595179">
        <w:rPr>
          <w:rFonts w:ascii="Arial" w:hAnsi="Arial" w:cs="Arial"/>
          <w:bCs/>
          <w:iCs/>
        </w:rPr>
        <w:t xml:space="preserve"> </w:t>
      </w:r>
      <w:r w:rsidRPr="00595179">
        <w:rPr>
          <w:rFonts w:ascii="Arial" w:hAnsi="Arial" w:cs="Arial"/>
          <w:bCs/>
          <w:iCs/>
        </w:rPr>
        <w:t xml:space="preserve">ПДВ-а </w:t>
      </w:r>
      <w:r w:rsidRPr="00595179">
        <w:rPr>
          <w:rFonts w:ascii="Arial" w:hAnsi="Arial" w:cs="Arial"/>
          <w:bCs/>
          <w:iCs/>
          <w:lang w:val="sr-Cyrl-CS"/>
        </w:rPr>
        <w:t xml:space="preserve">и укупна понуђена </w:t>
      </w:r>
      <w:r w:rsidRPr="00595179">
        <w:rPr>
          <w:rFonts w:ascii="Arial" w:hAnsi="Arial" w:cs="Arial"/>
          <w:bCs/>
          <w:iCs/>
        </w:rPr>
        <w:t>цена</w:t>
      </w:r>
      <w:r w:rsidRPr="00595179">
        <w:rPr>
          <w:rFonts w:ascii="Arial" w:hAnsi="Arial" w:cs="Arial"/>
          <w:bCs/>
          <w:iCs/>
          <w:lang w:val="sr-Cyrl-CS"/>
        </w:rPr>
        <w:t xml:space="preserve"> добара </w:t>
      </w:r>
      <w:r w:rsidR="001619E7" w:rsidRPr="00595179">
        <w:rPr>
          <w:rFonts w:ascii="Arial" w:hAnsi="Arial" w:cs="Arial"/>
          <w:bCs/>
          <w:iCs/>
        </w:rPr>
        <w:t>са ПДВ-ом</w:t>
      </w:r>
      <w:r>
        <w:rPr>
          <w:rFonts w:ascii="Arial" w:hAnsi="Arial" w:cs="Arial"/>
          <w:bCs/>
          <w:iCs/>
          <w:lang w:val="sr-Cyrl-CS"/>
        </w:rPr>
        <w:t>.</w:t>
      </w:r>
    </w:p>
    <w:p w:rsidR="001619E7" w:rsidRDefault="001619E7" w:rsidP="00595179">
      <w:pPr>
        <w:pStyle w:val="ListParagraph"/>
        <w:tabs>
          <w:tab w:val="left" w:pos="90"/>
        </w:tabs>
        <w:jc w:val="both"/>
        <w:rPr>
          <w:rFonts w:ascii="Arial" w:hAnsi="Arial" w:cs="Arial"/>
          <w:color w:val="auto"/>
          <w:lang w:val="sr-Cyrl-CS"/>
        </w:rPr>
      </w:pPr>
    </w:p>
    <w:p w:rsidR="00595179" w:rsidRPr="00595179" w:rsidRDefault="00595179" w:rsidP="00595179">
      <w:pPr>
        <w:pStyle w:val="ListParagraph"/>
        <w:tabs>
          <w:tab w:val="left" w:pos="90"/>
        </w:tabs>
        <w:jc w:val="both"/>
        <w:rPr>
          <w:rFonts w:ascii="Arial" w:hAnsi="Arial" w:cs="Arial"/>
          <w:color w:val="auto"/>
          <w:lang w:val="sr-Cyrl-CS"/>
        </w:rPr>
      </w:pPr>
    </w:p>
    <w:tbl>
      <w:tblPr>
        <w:tblW w:w="0" w:type="auto"/>
        <w:tblLayout w:type="fixed"/>
        <w:tblLook w:val="0000"/>
      </w:tblPr>
      <w:tblGrid>
        <w:gridCol w:w="3080"/>
        <w:gridCol w:w="3068"/>
        <w:gridCol w:w="3094"/>
      </w:tblGrid>
      <w:tr w:rsidR="001619E7">
        <w:tc>
          <w:tcPr>
            <w:tcW w:w="3080" w:type="dxa"/>
            <w:shd w:val="clear" w:color="auto" w:fill="auto"/>
            <w:vAlign w:val="center"/>
          </w:tcPr>
          <w:p w:rsidR="00595179" w:rsidRDefault="00595179">
            <w:pPr>
              <w:pStyle w:val="BodyText2"/>
              <w:spacing w:line="100" w:lineRule="atLeast"/>
              <w:jc w:val="center"/>
              <w:rPr>
                <w:rFonts w:ascii="Arial" w:hAnsi="Arial" w:cs="Arial"/>
                <w:lang w:val="sr-Cyrl-CS"/>
              </w:rPr>
            </w:pPr>
          </w:p>
          <w:p w:rsidR="001619E7" w:rsidRDefault="001619E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8" w:type="dxa"/>
            <w:shd w:val="clear" w:color="auto" w:fill="auto"/>
          </w:tcPr>
          <w:p w:rsidR="001619E7" w:rsidRDefault="001619E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Pr>
        <w:jc w:val="both"/>
      </w:pPr>
    </w:p>
    <w:p w:rsidR="00595179" w:rsidRDefault="00595179" w:rsidP="00595179">
      <w:pPr>
        <w:jc w:val="center"/>
        <w:rPr>
          <w:rFonts w:ascii="Arial" w:hAnsi="Arial" w:cs="Arial"/>
          <w:b/>
          <w:bCs/>
          <w:i/>
          <w:iCs/>
          <w:sz w:val="28"/>
          <w:szCs w:val="28"/>
          <w:lang w:val="sr-Cyrl-CS"/>
        </w:rPr>
      </w:pPr>
    </w:p>
    <w:p w:rsidR="00595179" w:rsidRDefault="00595179" w:rsidP="00595179">
      <w:pPr>
        <w:jc w:val="center"/>
        <w:rPr>
          <w:rFonts w:ascii="Arial" w:hAnsi="Arial" w:cs="Arial"/>
          <w:b/>
          <w:bCs/>
          <w:i/>
          <w:iCs/>
          <w:sz w:val="28"/>
          <w:szCs w:val="28"/>
          <w:lang w:val="sr-Cyrl-CS"/>
        </w:rPr>
      </w:pPr>
    </w:p>
    <w:p w:rsidR="001D3FF1" w:rsidRDefault="001D3FF1" w:rsidP="00595179">
      <w:pPr>
        <w:jc w:val="center"/>
        <w:rPr>
          <w:rFonts w:ascii="Arial" w:hAnsi="Arial" w:cs="Arial"/>
          <w:b/>
          <w:bCs/>
          <w:i/>
          <w:iCs/>
          <w:sz w:val="28"/>
          <w:szCs w:val="28"/>
          <w:lang w:val="sr-Cyrl-CS"/>
        </w:rPr>
      </w:pPr>
    </w:p>
    <w:p w:rsidR="001D3FF1" w:rsidRDefault="001D3FF1" w:rsidP="00595179">
      <w:pPr>
        <w:jc w:val="center"/>
        <w:rPr>
          <w:rFonts w:ascii="Arial" w:hAnsi="Arial" w:cs="Arial"/>
          <w:b/>
          <w:bCs/>
          <w:i/>
          <w:iCs/>
          <w:sz w:val="28"/>
          <w:szCs w:val="28"/>
          <w:lang w:val="sr-Cyrl-CS"/>
        </w:rPr>
      </w:pPr>
    </w:p>
    <w:p w:rsidR="001D3FF1" w:rsidRDefault="001D3FF1" w:rsidP="00595179">
      <w:pPr>
        <w:jc w:val="center"/>
        <w:rPr>
          <w:rFonts w:ascii="Arial" w:hAnsi="Arial" w:cs="Arial"/>
          <w:b/>
          <w:bCs/>
          <w:i/>
          <w:iCs/>
          <w:sz w:val="28"/>
          <w:szCs w:val="28"/>
          <w:lang w:val="sr-Cyrl-CS"/>
        </w:rPr>
      </w:pPr>
    </w:p>
    <w:p w:rsidR="001619E7" w:rsidRDefault="001619E7" w:rsidP="00595179">
      <w:pPr>
        <w:jc w:val="center"/>
        <w:rPr>
          <w:rFonts w:ascii="Arial" w:hAnsi="Arial" w:cs="Arial"/>
          <w:b/>
          <w:bCs/>
          <w:i/>
          <w:iCs/>
          <w:sz w:val="28"/>
          <w:szCs w:val="28"/>
        </w:rPr>
      </w:pPr>
      <w:r>
        <w:rPr>
          <w:rFonts w:ascii="Arial" w:hAnsi="Arial" w:cs="Arial"/>
          <w:b/>
          <w:bCs/>
          <w:i/>
          <w:iCs/>
          <w:sz w:val="28"/>
          <w:szCs w:val="28"/>
        </w:rPr>
        <w:t>X  ОБРАЗАЦ ТРОШКОВА ПРИПРЕМЕ ПОНУДЕ</w:t>
      </w:r>
    </w:p>
    <w:p w:rsidR="001619E7" w:rsidRDefault="001619E7" w:rsidP="00595179">
      <w:pPr>
        <w:jc w:val="cente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spacing w:after="120"/>
        <w:jc w:val="both"/>
        <w:rPr>
          <w:rFonts w:ascii="Arial" w:hAnsi="Arial" w:cs="Arial"/>
          <w:b/>
          <w:i/>
        </w:rPr>
      </w:pPr>
      <w:r>
        <w:rPr>
          <w:rFonts w:ascii="Arial" w:hAnsi="Arial" w:cs="Arial"/>
        </w:rPr>
        <w:t xml:space="preserve">У складу са чланом 88. </w:t>
      </w:r>
      <w:r>
        <w:rPr>
          <w:rFonts w:ascii="Arial" w:hAnsi="Arial" w:cs="Arial"/>
          <w:lang w:val="sr-Cyrl-CS"/>
        </w:rPr>
        <w:t>став 1.</w:t>
      </w:r>
      <w:r>
        <w:rPr>
          <w:rFonts w:ascii="Arial" w:hAnsi="Arial" w:cs="Arial"/>
        </w:rPr>
        <w:t xml:space="preserve"> </w:t>
      </w:r>
      <w:proofErr w:type="gramStart"/>
      <w:r>
        <w:rPr>
          <w:rFonts w:ascii="Arial" w:hAnsi="Arial" w:cs="Arial"/>
        </w:rPr>
        <w:t>Закона, понуђач ____________________</w:t>
      </w:r>
      <w:r>
        <w:rPr>
          <w:rFonts w:ascii="Arial" w:hAnsi="Arial" w:cs="Arial"/>
          <w:i/>
          <w:iCs/>
        </w:rPr>
        <w:t xml:space="preserve">, </w:t>
      </w:r>
      <w:r>
        <w:rPr>
          <w:rFonts w:ascii="Arial" w:hAnsi="Arial" w:cs="Arial"/>
        </w:rPr>
        <w:t>достав</w:t>
      </w:r>
      <w:r>
        <w:rPr>
          <w:rFonts w:ascii="Arial" w:hAnsi="Arial" w:cs="Arial"/>
          <w:lang w:val="sr-Cyrl-CS"/>
        </w:rPr>
        <w:t xml:space="preserve">ља </w:t>
      </w:r>
      <w:r>
        <w:rPr>
          <w:rFonts w:ascii="Arial" w:hAnsi="Arial" w:cs="Arial"/>
        </w:rPr>
        <w:t>укупан износ и структуру трошкова припремања понуде</w:t>
      </w:r>
      <w:r w:rsidR="00DD413C" w:rsidRPr="00DD413C">
        <w:rPr>
          <w:rFonts w:ascii="Arial" w:hAnsi="Arial" w:cs="Arial"/>
          <w:lang w:val="sr-Cyrl-CS"/>
        </w:rPr>
        <w:t xml:space="preserve"> </w:t>
      </w:r>
      <w:r w:rsidR="00DD413C">
        <w:rPr>
          <w:rFonts w:ascii="Arial" w:hAnsi="Arial" w:cs="Arial"/>
          <w:lang w:val="sr-Cyrl-CS"/>
        </w:rPr>
        <w:t>за јавну набавку бр.</w:t>
      </w:r>
      <w:proofErr w:type="gramEnd"/>
      <w:r w:rsidR="00DD413C">
        <w:rPr>
          <w:rFonts w:ascii="Arial" w:hAnsi="Arial" w:cs="Arial"/>
          <w:lang w:val="sr-Cyrl-CS"/>
        </w:rPr>
        <w:t xml:space="preserve"> НВВ </w:t>
      </w:r>
      <w:r w:rsidR="00DD413C">
        <w:rPr>
          <w:rFonts w:ascii="Arial" w:hAnsi="Arial" w:cs="Arial"/>
          <w:lang w:val="sr-Latn-CS"/>
        </w:rPr>
        <w:t>5</w:t>
      </w:r>
      <w:r w:rsidR="00DD413C">
        <w:rPr>
          <w:rFonts w:ascii="Arial" w:hAnsi="Arial" w:cs="Arial"/>
          <w:lang w:val="sr-Cyrl-CS"/>
        </w:rPr>
        <w:t>9/13</w:t>
      </w:r>
      <w:r>
        <w:rPr>
          <w:rFonts w:ascii="Arial" w:hAnsi="Arial" w:cs="Arial"/>
        </w:rPr>
        <w:t xml:space="preserve">, </w:t>
      </w:r>
      <w:r>
        <w:rPr>
          <w:rFonts w:ascii="Arial" w:hAnsi="Arial" w:cs="Arial"/>
          <w:lang w:val="sr-Cyrl-CS"/>
        </w:rPr>
        <w:t xml:space="preserve">како следи у </w:t>
      </w:r>
      <w:r>
        <w:rPr>
          <w:rFonts w:ascii="Arial" w:hAnsi="Arial" w:cs="Arial"/>
        </w:rPr>
        <w:t>табели:</w:t>
      </w:r>
    </w:p>
    <w:tbl>
      <w:tblPr>
        <w:tblW w:w="0" w:type="auto"/>
        <w:tblInd w:w="153" w:type="dxa"/>
        <w:tblLayout w:type="fixed"/>
        <w:tblLook w:val="0000"/>
      </w:tblPr>
      <w:tblGrid>
        <w:gridCol w:w="5565"/>
        <w:gridCol w:w="3300"/>
      </w:tblGrid>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rPr>
            </w:pPr>
            <w:r>
              <w:rPr>
                <w:rFonts w:ascii="Arial" w:hAnsi="Arial" w:cs="Arial"/>
                <w:b/>
                <w:i/>
              </w:rPr>
              <w:t>ИЗНОС ТРОШКА У РСД</w:t>
            </w: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i/>
              </w:rPr>
            </w:pPr>
          </w:p>
          <w:p w:rsidR="001619E7" w:rsidRDefault="001619E7">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lang w:val="ru-RU"/>
              </w:rPr>
            </w:pPr>
          </w:p>
        </w:tc>
      </w:tr>
    </w:tbl>
    <w:p w:rsidR="001619E7" w:rsidRDefault="001619E7">
      <w:pPr>
        <w:jc w:val="both"/>
      </w:pPr>
    </w:p>
    <w:p w:rsidR="00DD413C" w:rsidRDefault="00DD413C">
      <w:pPr>
        <w:jc w:val="both"/>
      </w:pPr>
    </w:p>
    <w:p w:rsidR="001619E7" w:rsidRDefault="001619E7">
      <w:pPr>
        <w:jc w:val="both"/>
        <w:rPr>
          <w:rFonts w:ascii="Arial" w:hAnsi="Arial" w:cs="Arial"/>
        </w:rPr>
      </w:pPr>
      <w:proofErr w:type="gramStart"/>
      <w:r>
        <w:rPr>
          <w:rFonts w:ascii="Arial" w:hAnsi="Arial" w:cs="Arial"/>
        </w:rPr>
        <w:t>Трошкове припреме и подношења понуде сноси искључиво понуђач и не може тражити од наручиоца накнаду трошкова.</w:t>
      </w:r>
      <w:proofErr w:type="gramEnd"/>
    </w:p>
    <w:p w:rsidR="001619E7" w:rsidRDefault="001619E7">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619E7" w:rsidRDefault="001619E7">
      <w:pPr>
        <w:spacing w:after="120"/>
        <w:ind w:firstLine="426"/>
        <w:jc w:val="both"/>
        <w:rPr>
          <w:rFonts w:ascii="Arial" w:hAnsi="Arial" w:cs="Arial"/>
          <w:b/>
          <w:bCs/>
          <w:i/>
        </w:rPr>
      </w:pPr>
    </w:p>
    <w:p w:rsidR="00A170E0" w:rsidRPr="00DD413C" w:rsidRDefault="001619E7" w:rsidP="00A170E0">
      <w:pPr>
        <w:spacing w:after="120"/>
        <w:jc w:val="both"/>
        <w:rPr>
          <w:b/>
          <w:bCs/>
          <w:color w:val="FF0000"/>
          <w:lang w:val="sr-Cyrl-CS"/>
        </w:rPr>
      </w:pPr>
      <w:r w:rsidRPr="00DD413C">
        <w:rPr>
          <w:rFonts w:ascii="Arial" w:hAnsi="Arial" w:cs="Arial"/>
          <w:b/>
          <w:bCs/>
          <w:color w:val="auto"/>
        </w:rPr>
        <w:t>Напомена: достављање овог обрасца није обавезно</w:t>
      </w:r>
      <w:r w:rsidR="00503A75" w:rsidRPr="00DD413C">
        <w:rPr>
          <w:rFonts w:ascii="Arial" w:hAnsi="Arial" w:cs="Arial"/>
          <w:b/>
          <w:bCs/>
          <w:color w:val="auto"/>
        </w:rPr>
        <w:t>.</w:t>
      </w:r>
    </w:p>
    <w:p w:rsidR="001619E7" w:rsidRPr="00E71653" w:rsidRDefault="001619E7">
      <w:pPr>
        <w:spacing w:after="120"/>
        <w:jc w:val="both"/>
        <w:rPr>
          <w:bCs/>
          <w:color w:val="auto"/>
        </w:rPr>
      </w:pPr>
    </w:p>
    <w:p w:rsidR="001619E7" w:rsidRDefault="001619E7">
      <w:pPr>
        <w:spacing w:after="120"/>
        <w:ind w:firstLine="425"/>
        <w:jc w:val="both"/>
        <w:rPr>
          <w:bCs/>
        </w:rPr>
      </w:pPr>
    </w:p>
    <w:tbl>
      <w:tblPr>
        <w:tblW w:w="0" w:type="auto"/>
        <w:tblLayout w:type="fixed"/>
        <w:tblLook w:val="0000"/>
      </w:tblPr>
      <w:tblGrid>
        <w:gridCol w:w="3080"/>
        <w:gridCol w:w="3068"/>
        <w:gridCol w:w="3094"/>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8" w:type="dxa"/>
            <w:shd w:val="clear" w:color="auto" w:fill="auto"/>
          </w:tcPr>
          <w:p w:rsidR="001619E7" w:rsidRDefault="001619E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 w:rsidR="001619E7" w:rsidRDefault="001619E7">
      <w:pPr>
        <w:rPr>
          <w:rFonts w:ascii="Arial" w:hAnsi="Arial" w:cs="Arial"/>
          <w:b/>
          <w:bCs/>
          <w:i/>
          <w:iCs/>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E71653" w:rsidRDefault="00E71653">
      <w:pPr>
        <w:rPr>
          <w:rFonts w:ascii="Arial" w:hAnsi="Arial" w:cs="Arial"/>
          <w:b/>
          <w:bCs/>
          <w:i/>
          <w:iCs/>
          <w:sz w:val="28"/>
          <w:szCs w:val="28"/>
        </w:rPr>
      </w:pPr>
    </w:p>
    <w:p w:rsidR="00E71653" w:rsidRDefault="00E71653">
      <w:pPr>
        <w:rPr>
          <w:rFonts w:ascii="Arial" w:hAnsi="Arial" w:cs="Arial"/>
          <w:b/>
          <w:bCs/>
          <w:i/>
          <w:iCs/>
          <w:sz w:val="28"/>
          <w:szCs w:val="28"/>
        </w:rPr>
      </w:pPr>
    </w:p>
    <w:p w:rsidR="001619E7" w:rsidRDefault="001619E7" w:rsidP="00DD413C">
      <w:pPr>
        <w:jc w:val="center"/>
        <w:rPr>
          <w:rFonts w:ascii="Arial" w:hAnsi="Arial" w:cs="Arial"/>
          <w:bCs/>
        </w:rPr>
      </w:pPr>
      <w:proofErr w:type="gramStart"/>
      <w:r>
        <w:rPr>
          <w:rFonts w:ascii="Arial" w:hAnsi="Arial" w:cs="Arial"/>
          <w:b/>
          <w:bCs/>
          <w:i/>
          <w:iCs/>
          <w:sz w:val="28"/>
          <w:szCs w:val="28"/>
        </w:rPr>
        <w:t>X</w:t>
      </w:r>
      <w:r w:rsidR="00347301">
        <w:rPr>
          <w:rFonts w:ascii="Arial" w:hAnsi="Arial" w:cs="Arial"/>
          <w:b/>
          <w:bCs/>
          <w:i/>
          <w:iCs/>
          <w:sz w:val="28"/>
          <w:szCs w:val="28"/>
        </w:rPr>
        <w:t>I</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w:t>
      </w:r>
      <w:proofErr w:type="gramEnd"/>
      <w:r>
        <w:rPr>
          <w:rFonts w:ascii="Arial" w:hAnsi="Arial" w:cs="Arial"/>
          <w:b/>
          <w:bCs/>
          <w:i/>
          <w:iCs/>
          <w:sz w:val="28"/>
          <w:szCs w:val="28"/>
        </w:rPr>
        <w:t xml:space="preserve"> ИЗЈАВЕ О НЕЗАВИСНОЈ ПОНУДИ</w:t>
      </w:r>
    </w:p>
    <w:p w:rsidR="001619E7" w:rsidRDefault="001619E7" w:rsidP="00DD413C">
      <w:pPr>
        <w:pStyle w:val="BodyText3"/>
        <w:spacing w:after="0"/>
        <w:jc w:val="center"/>
        <w:rPr>
          <w:rFonts w:ascii="Arial" w:hAnsi="Arial" w:cs="Arial"/>
          <w:bCs/>
          <w:sz w:val="24"/>
          <w:szCs w:val="24"/>
        </w:rPr>
      </w:pPr>
    </w:p>
    <w:p w:rsidR="001619E7" w:rsidRDefault="001619E7">
      <w:pPr>
        <w:pStyle w:val="BodyText3"/>
        <w:spacing w:after="0"/>
        <w:jc w:val="center"/>
        <w:rPr>
          <w:rFonts w:ascii="Arial" w:hAnsi="Arial" w:cs="Arial"/>
          <w:bCs/>
          <w:sz w:val="24"/>
          <w:szCs w:val="24"/>
        </w:rPr>
      </w:pPr>
    </w:p>
    <w:p w:rsidR="001619E7" w:rsidRDefault="001619E7">
      <w:pPr>
        <w:pStyle w:val="BodyText3"/>
        <w:spacing w:after="0"/>
        <w:jc w:val="both"/>
        <w:rPr>
          <w:rFonts w:ascii="Arial" w:hAnsi="Arial" w:cs="Arial"/>
          <w:sz w:val="24"/>
          <w:szCs w:val="24"/>
        </w:rPr>
      </w:pPr>
      <w:r>
        <w:rPr>
          <w:rFonts w:ascii="Arial" w:hAnsi="Arial" w:cs="Arial"/>
          <w:sz w:val="24"/>
          <w:szCs w:val="24"/>
        </w:rPr>
        <w:t xml:space="preserve">У складу са чланом 26. Закона, ________________________________________, </w:t>
      </w:r>
    </w:p>
    <w:p w:rsidR="001619E7" w:rsidRDefault="001619E7">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1619E7" w:rsidRDefault="001619E7">
      <w:pPr>
        <w:pStyle w:val="BodyText3"/>
        <w:spacing w:after="0"/>
        <w:jc w:val="both"/>
        <w:rPr>
          <w:rFonts w:ascii="Arial" w:hAnsi="Arial" w:cs="Arial"/>
          <w:w w:val="200"/>
          <w:sz w:val="24"/>
          <w:szCs w:val="24"/>
        </w:rPr>
      </w:pPr>
      <w:r>
        <w:rPr>
          <w:rFonts w:ascii="Arial" w:hAnsi="Arial" w:cs="Arial"/>
          <w:sz w:val="24"/>
          <w:szCs w:val="24"/>
        </w:rPr>
        <w:t xml:space="preserve">даје: </w:t>
      </w:r>
    </w:p>
    <w:p w:rsidR="001619E7" w:rsidRDefault="001619E7">
      <w:pPr>
        <w:pStyle w:val="BodyText3"/>
        <w:spacing w:before="360" w:after="360"/>
        <w:ind w:firstLine="227"/>
        <w:jc w:val="both"/>
        <w:rPr>
          <w:rFonts w:ascii="Arial" w:hAnsi="Arial" w:cs="Arial"/>
          <w:w w:val="200"/>
          <w:sz w:val="24"/>
          <w:szCs w:val="24"/>
        </w:rPr>
      </w:pPr>
    </w:p>
    <w:p w:rsidR="001619E7" w:rsidRDefault="001619E7">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1619E7" w:rsidRDefault="001619E7">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1619E7" w:rsidRDefault="001619E7">
      <w:pPr>
        <w:pStyle w:val="BodyText3"/>
        <w:spacing w:after="0"/>
        <w:jc w:val="both"/>
        <w:rPr>
          <w:rFonts w:ascii="Arial" w:hAnsi="Arial" w:cs="Arial"/>
          <w:bCs/>
          <w:sz w:val="24"/>
          <w:szCs w:val="24"/>
        </w:rPr>
      </w:pPr>
    </w:p>
    <w:p w:rsidR="001619E7" w:rsidRDefault="001619E7">
      <w:pPr>
        <w:pStyle w:val="BodyText3"/>
        <w:spacing w:after="0"/>
        <w:jc w:val="both"/>
        <w:rPr>
          <w:rFonts w:ascii="Arial" w:hAnsi="Arial" w:cs="Arial"/>
          <w:bCs/>
          <w:sz w:val="24"/>
          <w:szCs w:val="24"/>
        </w:rPr>
      </w:pPr>
    </w:p>
    <w:p w:rsidR="001619E7" w:rsidRDefault="001619E7">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DD413C" w:rsidRDefault="00DD413C" w:rsidP="00DD413C">
      <w:pPr>
        <w:jc w:val="both"/>
        <w:rPr>
          <w:rFonts w:ascii="Arial" w:hAnsi="Arial" w:cs="Arial"/>
          <w:bCs/>
          <w:lang w:val="sr-Cyrl-CS"/>
        </w:rPr>
      </w:pPr>
      <w:proofErr w:type="gramStart"/>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sidRPr="000C37FF">
        <w:rPr>
          <w:rFonts w:ascii="Arial" w:eastAsia="TimesNewRomanPS-BoldMT" w:hAnsi="Arial" w:cs="Arial"/>
          <w:bCs/>
          <w:lang w:val="sr-Cyrl-CS"/>
        </w:rPr>
        <w:t xml:space="preserve"> </w:t>
      </w:r>
      <w:r>
        <w:rPr>
          <w:rFonts w:ascii="Arial" w:eastAsia="TimesNewRomanPS-BoldMT" w:hAnsi="Arial" w:cs="Arial"/>
          <w:bCs/>
          <w:lang w:val="sr-Cyrl-CS"/>
        </w:rPr>
        <w:t>добар</w:t>
      </w:r>
      <w:r w:rsidRPr="00A073DA">
        <w:rPr>
          <w:rFonts w:ascii="Arial" w:eastAsia="TimesNewRomanPS-BoldMT" w:hAnsi="Arial" w:cs="Arial"/>
          <w:bCs/>
          <w:lang w:val="sr-Cyrl-CS"/>
        </w:rPr>
        <w:t>а</w:t>
      </w:r>
      <w:r w:rsidRPr="00A073DA">
        <w:rPr>
          <w:rFonts w:ascii="Arial" w:hAnsi="Arial" w:cs="Arial"/>
        </w:rPr>
        <w:t xml:space="preserve"> – </w:t>
      </w:r>
      <w:r>
        <w:rPr>
          <w:rFonts w:ascii="Arial" w:hAnsi="Arial" w:cs="Arial"/>
          <w:lang w:val="sr-Cyrl-CS"/>
        </w:rPr>
        <w:t xml:space="preserve">ознаке и налепнице - </w:t>
      </w:r>
      <w:r>
        <w:rPr>
          <w:rFonts w:ascii="Arial" w:hAnsi="Arial" w:cs="Arial"/>
          <w:iCs/>
          <w:lang w:val="sr-Cyrl-CS"/>
        </w:rPr>
        <w:t>налепнице за штампање бар – кодова,</w:t>
      </w:r>
      <w:r>
        <w:rPr>
          <w:rFonts w:ascii="Arial" w:hAnsi="Arial" w:cs="Arial"/>
        </w:rPr>
        <w:t xml:space="preserve"> бр.</w:t>
      </w:r>
      <w:proofErr w:type="gramEnd"/>
      <w:r>
        <w:rPr>
          <w:rFonts w:ascii="Arial" w:hAnsi="Arial" w:cs="Arial"/>
        </w:rPr>
        <w:t xml:space="preserve"> </w:t>
      </w:r>
      <w:r>
        <w:rPr>
          <w:rFonts w:ascii="Arial" w:hAnsi="Arial" w:cs="Arial"/>
          <w:lang w:val="sr-Cyrl-CS"/>
        </w:rPr>
        <w:t>НВВ 59/13</w:t>
      </w:r>
      <w:r>
        <w:rPr>
          <w:rFonts w:ascii="Arial" w:hAnsi="Arial" w:cs="Arial"/>
        </w:rPr>
        <w:t xml:space="preserve">, </w:t>
      </w:r>
      <w:r>
        <w:rPr>
          <w:rFonts w:ascii="Arial" w:hAnsi="Arial" w:cs="Arial"/>
          <w:bCs/>
        </w:rPr>
        <w:t>поднео независно, без договора са другим понуђачима или заинтересованим лицима.</w:t>
      </w:r>
    </w:p>
    <w:p w:rsidR="00DD413C" w:rsidRPr="00DD413C" w:rsidRDefault="00DD413C" w:rsidP="00DD413C">
      <w:pPr>
        <w:jc w:val="both"/>
        <w:rPr>
          <w:rFonts w:ascii="Arial" w:hAnsi="Arial" w:cs="Arial"/>
          <w:bCs/>
          <w:lang w:val="sr-Cyrl-CS"/>
        </w:rPr>
      </w:pPr>
    </w:p>
    <w:p w:rsidR="001619E7" w:rsidRDefault="001619E7">
      <w:pPr>
        <w:jc w:val="both"/>
        <w:rPr>
          <w:rFonts w:ascii="Arial" w:hAnsi="Arial" w:cs="Arial"/>
          <w:bCs/>
        </w:rPr>
      </w:pPr>
    </w:p>
    <w:p w:rsidR="001619E7" w:rsidRDefault="001619E7">
      <w:pPr>
        <w:pStyle w:val="BodyText3"/>
        <w:spacing w:after="0"/>
        <w:ind w:firstLine="227"/>
        <w:jc w:val="both"/>
        <w:rPr>
          <w:rFonts w:ascii="Arial" w:hAnsi="Arial" w:cs="Arial"/>
          <w:sz w:val="24"/>
          <w:szCs w:val="24"/>
        </w:rPr>
      </w:pPr>
    </w:p>
    <w:tbl>
      <w:tblPr>
        <w:tblW w:w="0" w:type="auto"/>
        <w:tblLayout w:type="fixed"/>
        <w:tblLook w:val="0000"/>
      </w:tblPr>
      <w:tblGrid>
        <w:gridCol w:w="3080"/>
        <w:gridCol w:w="3065"/>
        <w:gridCol w:w="3097"/>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5"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7"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5" w:type="dxa"/>
            <w:shd w:val="clear" w:color="auto" w:fill="auto"/>
          </w:tcPr>
          <w:p w:rsidR="001619E7" w:rsidRDefault="001619E7">
            <w:pPr>
              <w:pStyle w:val="BodyText2"/>
              <w:snapToGrid w:val="0"/>
              <w:spacing w:line="100" w:lineRule="atLeast"/>
              <w:jc w:val="both"/>
              <w:rPr>
                <w:rFonts w:ascii="Arial" w:hAnsi="Arial" w:cs="Arial"/>
              </w:rPr>
            </w:pPr>
          </w:p>
        </w:tc>
        <w:tc>
          <w:tcPr>
            <w:tcW w:w="3097"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Pr>
        <w:pStyle w:val="BodyText3"/>
        <w:spacing w:after="0"/>
        <w:ind w:firstLine="227"/>
        <w:jc w:val="both"/>
      </w:pPr>
    </w:p>
    <w:p w:rsidR="001619E7" w:rsidRDefault="001619E7">
      <w:pPr>
        <w:tabs>
          <w:tab w:val="left" w:pos="6028"/>
        </w:tabs>
        <w:autoSpaceDE w:val="0"/>
        <w:spacing w:line="240" w:lineRule="auto"/>
      </w:pPr>
    </w:p>
    <w:p w:rsidR="001619E7" w:rsidRPr="00DD413C" w:rsidRDefault="001619E7">
      <w:pPr>
        <w:tabs>
          <w:tab w:val="left" w:pos="6028"/>
        </w:tabs>
        <w:autoSpaceDE w:val="0"/>
        <w:spacing w:line="240" w:lineRule="auto"/>
        <w:jc w:val="both"/>
        <w:rPr>
          <w:rFonts w:ascii="Arial" w:hAnsi="Arial" w:cs="Arial"/>
          <w:color w:val="auto"/>
        </w:rPr>
      </w:pPr>
      <w:r w:rsidRPr="00DD413C">
        <w:rPr>
          <w:rFonts w:ascii="Arial" w:hAnsi="Arial" w:cs="Arial"/>
          <w:b/>
          <w:bCs/>
          <w:iCs/>
          <w:color w:val="auto"/>
        </w:rPr>
        <w:t xml:space="preserve">Напомена: </w:t>
      </w:r>
      <w:r w:rsidRPr="00DD413C">
        <w:rPr>
          <w:rFonts w:ascii="Arial" w:hAnsi="Arial" w:cs="Arial"/>
          <w:bCs/>
          <w:iCs/>
          <w:color w:val="auto"/>
        </w:rPr>
        <w:t xml:space="preserve">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w:t>
      </w:r>
      <w:proofErr w:type="gramStart"/>
      <w:r w:rsidRPr="00DD413C">
        <w:rPr>
          <w:rFonts w:ascii="Arial" w:hAnsi="Arial" w:cs="Arial"/>
          <w:bCs/>
          <w:iCs/>
          <w:color w:val="auto"/>
        </w:rPr>
        <w:t>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w:t>
      </w:r>
      <w:proofErr w:type="gramEnd"/>
      <w:r w:rsidRPr="00DD413C">
        <w:rPr>
          <w:rFonts w:ascii="Arial" w:hAnsi="Arial" w:cs="Arial"/>
          <w:bCs/>
          <w:iCs/>
          <w:color w:val="auto"/>
        </w:rPr>
        <w:t xml:space="preserve"> </w:t>
      </w:r>
      <w:proofErr w:type="gramStart"/>
      <w:r w:rsidRPr="00DD413C">
        <w:rPr>
          <w:rFonts w:ascii="Arial" w:hAnsi="Arial" w:cs="Arial"/>
          <w:bCs/>
          <w:iCs/>
          <w:color w:val="auto"/>
        </w:rPr>
        <w:t>Мера забране учешћа у поступку јавне набавке може трајати до две године.</w:t>
      </w:r>
      <w:proofErr w:type="gramEnd"/>
      <w:r w:rsidR="00331E4A" w:rsidRPr="00DD413C">
        <w:rPr>
          <w:rFonts w:ascii="Arial" w:hAnsi="Arial" w:cs="Arial"/>
          <w:bCs/>
          <w:iCs/>
          <w:color w:val="auto"/>
        </w:rPr>
        <w:t xml:space="preserve"> </w:t>
      </w:r>
      <w:proofErr w:type="gramStart"/>
      <w:r w:rsidR="00331E4A" w:rsidRPr="00DD413C">
        <w:rPr>
          <w:rFonts w:ascii="Arial" w:hAnsi="Arial" w:cs="Arial"/>
          <w:bCs/>
          <w:iCs/>
          <w:color w:val="auto"/>
        </w:rPr>
        <w:t>Повреда конкуренције представља негативну референцу, у смислу члана 82.</w:t>
      </w:r>
      <w:proofErr w:type="gramEnd"/>
      <w:r w:rsidR="00331E4A" w:rsidRPr="00DD413C">
        <w:rPr>
          <w:rFonts w:ascii="Arial" w:hAnsi="Arial" w:cs="Arial"/>
          <w:bCs/>
          <w:iCs/>
          <w:color w:val="auto"/>
        </w:rPr>
        <w:t xml:space="preserve"> </w:t>
      </w:r>
      <w:proofErr w:type="gramStart"/>
      <w:r w:rsidR="00331E4A" w:rsidRPr="00DD413C">
        <w:rPr>
          <w:rFonts w:ascii="Arial" w:hAnsi="Arial" w:cs="Arial"/>
          <w:bCs/>
          <w:iCs/>
          <w:color w:val="auto"/>
        </w:rPr>
        <w:t>став</w:t>
      </w:r>
      <w:proofErr w:type="gramEnd"/>
      <w:r w:rsidR="00331E4A" w:rsidRPr="00DD413C">
        <w:rPr>
          <w:rFonts w:ascii="Arial" w:hAnsi="Arial" w:cs="Arial"/>
          <w:bCs/>
          <w:iCs/>
          <w:color w:val="auto"/>
        </w:rPr>
        <w:t xml:space="preserve"> 1. </w:t>
      </w:r>
      <w:proofErr w:type="gramStart"/>
      <w:r w:rsidR="00331E4A" w:rsidRPr="00DD413C">
        <w:rPr>
          <w:rFonts w:ascii="Arial" w:hAnsi="Arial" w:cs="Arial"/>
          <w:bCs/>
          <w:iCs/>
          <w:color w:val="auto"/>
        </w:rPr>
        <w:t>тачка</w:t>
      </w:r>
      <w:proofErr w:type="gramEnd"/>
      <w:r w:rsidR="00331E4A" w:rsidRPr="00DD413C">
        <w:rPr>
          <w:rFonts w:ascii="Arial" w:hAnsi="Arial" w:cs="Arial"/>
          <w:bCs/>
          <w:iCs/>
          <w:color w:val="auto"/>
        </w:rPr>
        <w:t xml:space="preserve"> 2. </w:t>
      </w:r>
      <w:proofErr w:type="gramStart"/>
      <w:r w:rsidR="00331E4A" w:rsidRPr="00DD413C">
        <w:rPr>
          <w:rFonts w:ascii="Arial" w:hAnsi="Arial" w:cs="Arial"/>
          <w:bCs/>
          <w:iCs/>
          <w:color w:val="auto"/>
        </w:rPr>
        <w:t>Закона.</w:t>
      </w:r>
      <w:proofErr w:type="gramEnd"/>
    </w:p>
    <w:p w:rsidR="00E71653" w:rsidRPr="00DD413C" w:rsidRDefault="00E71653" w:rsidP="00E71653">
      <w:pPr>
        <w:tabs>
          <w:tab w:val="left" w:pos="6028"/>
        </w:tabs>
        <w:autoSpaceDE w:val="0"/>
        <w:spacing w:line="240" w:lineRule="auto"/>
        <w:jc w:val="both"/>
        <w:rPr>
          <w:rFonts w:ascii="Arial" w:hAnsi="Arial" w:cs="Arial"/>
          <w:bCs/>
          <w:iCs/>
          <w:color w:val="auto"/>
        </w:rPr>
      </w:pPr>
      <w:r w:rsidRPr="00DD413C">
        <w:rPr>
          <w:rFonts w:ascii="Arial" w:hAnsi="Arial" w:cs="Arial"/>
          <w:b/>
          <w:bCs/>
          <w:iCs/>
          <w:color w:val="auto"/>
          <w:u w:val="single"/>
        </w:rPr>
        <w:t>Уколико понуду подноси група понуђача,</w:t>
      </w:r>
      <w:r w:rsidRPr="00DD413C">
        <w:rPr>
          <w:rFonts w:ascii="Arial" w:hAnsi="Arial" w:cs="Arial"/>
          <w:bCs/>
          <w:iCs/>
          <w:color w:val="auto"/>
        </w:rPr>
        <w:t xml:space="preserve"> Изјава мора бити потписана од стране овлашћеног лица сваког понуђача из групе понуђача и оверена печатом.</w:t>
      </w:r>
    </w:p>
    <w:p w:rsidR="00E71653" w:rsidRDefault="00E71653" w:rsidP="00E71653">
      <w:pPr>
        <w:tabs>
          <w:tab w:val="left" w:pos="6028"/>
        </w:tabs>
        <w:autoSpaceDE w:val="0"/>
        <w:spacing w:line="240" w:lineRule="auto"/>
        <w:jc w:val="both"/>
        <w:rPr>
          <w:rFonts w:ascii="Arial" w:hAnsi="Arial" w:cs="Arial"/>
          <w:bCs/>
          <w:i/>
          <w:iCs/>
          <w:color w:val="auto"/>
        </w:rPr>
      </w:pPr>
    </w:p>
    <w:p w:rsidR="001619E7" w:rsidRDefault="001619E7">
      <w:pPr>
        <w:pStyle w:val="BodyText2"/>
        <w:spacing w:line="100" w:lineRule="atLeast"/>
        <w:ind w:firstLine="227"/>
        <w:jc w:val="both"/>
        <w:rPr>
          <w:rFonts w:ascii="Arial" w:hAnsi="Arial" w:cs="Arial"/>
          <w:i/>
          <w:color w:val="auto"/>
        </w:rP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Pr="00DD413C" w:rsidRDefault="001619E7" w:rsidP="00DD413C">
      <w:pPr>
        <w:pStyle w:val="ListParagraph"/>
        <w:ind w:left="360"/>
        <w:jc w:val="center"/>
        <w:rPr>
          <w:rFonts w:ascii="Arial" w:hAnsi="Arial" w:cs="Arial"/>
        </w:rPr>
      </w:pPr>
      <w:proofErr w:type="gramStart"/>
      <w:r w:rsidRPr="00DD413C">
        <w:rPr>
          <w:rFonts w:ascii="Arial" w:hAnsi="Arial" w:cs="Arial"/>
          <w:b/>
          <w:bCs/>
          <w:iCs/>
          <w:sz w:val="28"/>
          <w:szCs w:val="28"/>
        </w:rPr>
        <w:t>XI</w:t>
      </w:r>
      <w:r w:rsidR="00347301">
        <w:rPr>
          <w:rFonts w:ascii="Arial" w:hAnsi="Arial" w:cs="Arial"/>
          <w:b/>
          <w:bCs/>
          <w:iCs/>
          <w:sz w:val="28"/>
          <w:szCs w:val="28"/>
        </w:rPr>
        <w:t>I</w:t>
      </w:r>
      <w:r w:rsidRPr="00DD413C">
        <w:rPr>
          <w:rFonts w:ascii="Arial" w:hAnsi="Arial" w:cs="Arial"/>
          <w:b/>
          <w:bCs/>
          <w:iCs/>
          <w:sz w:val="28"/>
          <w:szCs w:val="28"/>
        </w:rPr>
        <w:t xml:space="preserve">  ОБРАЗАЦ</w:t>
      </w:r>
      <w:proofErr w:type="gramEnd"/>
      <w:r w:rsidRPr="00DD413C">
        <w:rPr>
          <w:rFonts w:ascii="Arial" w:hAnsi="Arial" w:cs="Arial"/>
          <w:b/>
          <w:bCs/>
          <w:iCs/>
          <w:sz w:val="28"/>
          <w:szCs w:val="28"/>
        </w:rPr>
        <w:t xml:space="preserve"> ИЗЈАВЕ О ПОШТОВАЊУ ОБАВЕЗА  ИЗ ЧЛ. 75. СТ. 2. ЗАКОНА</w:t>
      </w:r>
    </w:p>
    <w:p w:rsidR="001619E7" w:rsidRDefault="001619E7">
      <w:pPr>
        <w:pStyle w:val="BodyText3"/>
        <w:spacing w:after="0"/>
        <w:jc w:val="center"/>
        <w:rPr>
          <w:rFonts w:ascii="Arial" w:hAnsi="Arial" w:cs="Arial"/>
          <w:sz w:val="24"/>
          <w:szCs w:val="24"/>
        </w:rPr>
      </w:pPr>
    </w:p>
    <w:p w:rsidR="001619E7" w:rsidRPr="00221130" w:rsidRDefault="001619E7">
      <w:pPr>
        <w:tabs>
          <w:tab w:val="left" w:pos="6028"/>
        </w:tabs>
        <w:autoSpaceDE w:val="0"/>
        <w:spacing w:line="240" w:lineRule="auto"/>
        <w:ind w:left="360"/>
        <w:rPr>
          <w:rFonts w:ascii="Arial" w:hAnsi="Arial" w:cs="Arial"/>
          <w:b/>
          <w:bCs/>
          <w:iCs/>
          <w:lang w:val="ru-RU"/>
        </w:rPr>
      </w:pPr>
    </w:p>
    <w:p w:rsidR="001619E7" w:rsidRPr="00221130" w:rsidRDefault="001619E7">
      <w:pPr>
        <w:tabs>
          <w:tab w:val="left" w:pos="6028"/>
        </w:tabs>
        <w:autoSpaceDE w:val="0"/>
        <w:spacing w:line="240" w:lineRule="auto"/>
        <w:ind w:left="360"/>
        <w:rPr>
          <w:rFonts w:ascii="Arial" w:hAnsi="Arial" w:cs="Arial"/>
          <w:bCs/>
          <w:iCs/>
          <w:lang w:val="ru-RU"/>
        </w:rPr>
      </w:pPr>
    </w:p>
    <w:p w:rsidR="001619E7" w:rsidRDefault="001619E7">
      <w:pPr>
        <w:tabs>
          <w:tab w:val="left" w:pos="6028"/>
        </w:tabs>
        <w:autoSpaceDE w:val="0"/>
        <w:spacing w:line="240" w:lineRule="auto"/>
        <w:ind w:left="360"/>
        <w:jc w:val="both"/>
        <w:rPr>
          <w:rFonts w:ascii="Arial" w:hAnsi="Arial" w:cs="Arial"/>
          <w:bCs/>
          <w:iCs/>
        </w:rPr>
      </w:pPr>
      <w:r>
        <w:rPr>
          <w:rFonts w:ascii="Arial" w:hAnsi="Arial" w:cs="Arial"/>
          <w:bCs/>
          <w:iCs/>
        </w:rPr>
        <w:t xml:space="preserve">У вези члана 75. став 2. Закона о јавним набавкама, као заступник понуђача дајем следећу </w:t>
      </w:r>
    </w:p>
    <w:p w:rsidR="001619E7" w:rsidRDefault="001619E7">
      <w:pPr>
        <w:tabs>
          <w:tab w:val="left" w:pos="6028"/>
        </w:tabs>
        <w:autoSpaceDE w:val="0"/>
        <w:spacing w:line="240" w:lineRule="auto"/>
        <w:ind w:left="360"/>
        <w:rPr>
          <w:rFonts w:ascii="Arial" w:hAnsi="Arial" w:cs="Arial"/>
          <w:bCs/>
          <w:iCs/>
        </w:rPr>
      </w:pPr>
    </w:p>
    <w:p w:rsidR="001619E7" w:rsidRDefault="001619E7">
      <w:pPr>
        <w:tabs>
          <w:tab w:val="left" w:pos="6028"/>
        </w:tabs>
        <w:autoSpaceDE w:val="0"/>
        <w:spacing w:line="240" w:lineRule="auto"/>
        <w:ind w:left="360"/>
        <w:rPr>
          <w:rFonts w:ascii="Arial" w:hAnsi="Arial" w:cs="Arial"/>
          <w:bCs/>
          <w:iCs/>
        </w:rPr>
      </w:pPr>
    </w:p>
    <w:p w:rsidR="001619E7" w:rsidRDefault="001619E7">
      <w:pPr>
        <w:tabs>
          <w:tab w:val="left" w:pos="6028"/>
        </w:tabs>
        <w:autoSpaceDE w:val="0"/>
        <w:spacing w:line="240" w:lineRule="auto"/>
        <w:ind w:left="360"/>
        <w:jc w:val="center"/>
        <w:rPr>
          <w:rFonts w:ascii="Arial" w:hAnsi="Arial" w:cs="Arial"/>
          <w:bCs/>
          <w:iCs/>
        </w:rPr>
      </w:pPr>
      <w:r>
        <w:rPr>
          <w:rFonts w:ascii="Arial" w:hAnsi="Arial" w:cs="Arial"/>
          <w:bCs/>
          <w:iCs/>
        </w:rPr>
        <w:t>ИЗЈАВУ</w:t>
      </w:r>
    </w:p>
    <w:p w:rsidR="001619E7" w:rsidRDefault="001619E7">
      <w:pPr>
        <w:tabs>
          <w:tab w:val="left" w:pos="6028"/>
        </w:tabs>
        <w:autoSpaceDE w:val="0"/>
        <w:spacing w:line="240" w:lineRule="auto"/>
        <w:ind w:left="360"/>
        <w:jc w:val="center"/>
        <w:rPr>
          <w:rFonts w:ascii="Arial" w:hAnsi="Arial" w:cs="Arial"/>
          <w:bCs/>
          <w:iCs/>
        </w:rPr>
      </w:pPr>
    </w:p>
    <w:p w:rsidR="001619E7" w:rsidRDefault="001619E7">
      <w:pPr>
        <w:tabs>
          <w:tab w:val="left" w:pos="6028"/>
        </w:tabs>
        <w:autoSpaceDE w:val="0"/>
        <w:spacing w:line="240" w:lineRule="auto"/>
        <w:ind w:left="360"/>
        <w:jc w:val="both"/>
        <w:rPr>
          <w:rFonts w:ascii="Arial" w:hAnsi="Arial" w:cs="Arial"/>
          <w:bCs/>
          <w:iCs/>
        </w:rPr>
      </w:pPr>
      <w:proofErr w:type="gramStart"/>
      <w:r>
        <w:rPr>
          <w:rFonts w:ascii="Arial" w:hAnsi="Arial" w:cs="Arial"/>
          <w:bCs/>
          <w:iCs/>
        </w:rPr>
        <w:t>Понуђач</w:t>
      </w:r>
      <w:r w:rsidR="00DD413C">
        <w:rPr>
          <w:rFonts w:ascii="Arial" w:hAnsi="Arial" w:cs="Arial"/>
          <w:bCs/>
          <w:iCs/>
          <w:lang w:val="sr-Cyrl-CS"/>
        </w:rPr>
        <w:t xml:space="preserve"> </w:t>
      </w:r>
      <w:r w:rsidRPr="00DD413C">
        <w:rPr>
          <w:rFonts w:ascii="Arial" w:hAnsi="Arial" w:cs="Arial"/>
          <w:u w:val="single"/>
        </w:rPr>
        <w:t>................................</w:t>
      </w:r>
      <w:proofErr w:type="gramEnd"/>
      <w:r>
        <w:rPr>
          <w:rFonts w:ascii="Arial" w:hAnsi="Arial" w:cs="Arial"/>
          <w:i/>
          <w:lang w:val="sr-Cyrl-CS"/>
        </w:rPr>
        <w:t xml:space="preserve"> </w:t>
      </w:r>
      <w:proofErr w:type="gramStart"/>
      <w:r>
        <w:rPr>
          <w:rFonts w:ascii="Arial" w:hAnsi="Arial" w:cs="Arial"/>
        </w:rPr>
        <w:t>у</w:t>
      </w:r>
      <w:proofErr w:type="gramEnd"/>
      <w:r>
        <w:rPr>
          <w:rFonts w:ascii="Arial" w:hAnsi="Arial" w:cs="Arial"/>
        </w:rPr>
        <w:t xml:space="preserve"> поступку јавне набавке</w:t>
      </w:r>
      <w:r w:rsidR="00DD413C">
        <w:rPr>
          <w:rFonts w:ascii="Arial" w:hAnsi="Arial" w:cs="Arial"/>
          <w:lang w:val="sr-Cyrl-CS"/>
        </w:rPr>
        <w:t xml:space="preserve"> добара - ознаке и налепнице - </w:t>
      </w:r>
      <w:r w:rsidR="00DD413C">
        <w:rPr>
          <w:rFonts w:ascii="Arial" w:hAnsi="Arial" w:cs="Arial"/>
          <w:iCs/>
          <w:lang w:val="sr-Cyrl-CS"/>
        </w:rPr>
        <w:t>налепнице за штампање бар – кодова,</w:t>
      </w:r>
      <w:r w:rsidR="00DD413C">
        <w:rPr>
          <w:rFonts w:ascii="Arial" w:hAnsi="Arial" w:cs="Arial"/>
          <w:lang w:val="sr-Cyrl-CS"/>
        </w:rPr>
        <w:t xml:space="preserve"> </w:t>
      </w:r>
      <w:r>
        <w:rPr>
          <w:rFonts w:ascii="Arial" w:hAnsi="Arial" w:cs="Arial"/>
          <w:lang w:val="sr-Cyrl-CS"/>
        </w:rPr>
        <w:t>б</w:t>
      </w:r>
      <w:r>
        <w:rPr>
          <w:rFonts w:ascii="Arial" w:hAnsi="Arial" w:cs="Arial"/>
        </w:rPr>
        <w:t xml:space="preserve">р. </w:t>
      </w:r>
      <w:r w:rsidR="00DD413C">
        <w:rPr>
          <w:rFonts w:ascii="Arial" w:hAnsi="Arial" w:cs="Arial"/>
          <w:lang w:val="sr-Cyrl-CS"/>
        </w:rPr>
        <w:t xml:space="preserve">НВВ 59/13, </w:t>
      </w:r>
      <w:r>
        <w:rPr>
          <w:rFonts w:ascii="Arial" w:hAnsi="Arial" w:cs="Arial"/>
          <w:bCs/>
          <w:iCs/>
        </w:rPr>
        <w:t>поштовао је обавезе које произлазе из важећих прописа о заштити на раду, запошљавању и условима рада, заштити животне средине и гарантујем да је ималац права интелектуалне својине.</w:t>
      </w:r>
    </w:p>
    <w:p w:rsidR="001619E7" w:rsidRDefault="001619E7">
      <w:pPr>
        <w:tabs>
          <w:tab w:val="left" w:pos="6028"/>
        </w:tabs>
        <w:autoSpaceDE w:val="0"/>
        <w:spacing w:line="240" w:lineRule="auto"/>
        <w:ind w:left="360"/>
        <w:rPr>
          <w:rFonts w:ascii="Arial" w:hAnsi="Arial" w:cs="Arial"/>
          <w:bCs/>
          <w:iCs/>
        </w:rPr>
      </w:pPr>
    </w:p>
    <w:p w:rsidR="001619E7" w:rsidRDefault="001619E7">
      <w:pPr>
        <w:tabs>
          <w:tab w:val="left" w:pos="6028"/>
        </w:tabs>
        <w:autoSpaceDE w:val="0"/>
        <w:spacing w:line="240" w:lineRule="auto"/>
        <w:ind w:left="360"/>
        <w:rPr>
          <w:rFonts w:ascii="Arial" w:hAnsi="Arial" w:cs="Arial"/>
          <w:bCs/>
          <w:iCs/>
          <w:color w:val="002060"/>
        </w:rPr>
      </w:pPr>
    </w:p>
    <w:p w:rsidR="001619E7" w:rsidRDefault="001619E7">
      <w:pPr>
        <w:tabs>
          <w:tab w:val="left" w:pos="6028"/>
        </w:tabs>
        <w:autoSpaceDE w:val="0"/>
        <w:spacing w:line="240" w:lineRule="auto"/>
        <w:ind w:left="360"/>
        <w:rPr>
          <w:rFonts w:ascii="Arial" w:hAnsi="Arial" w:cs="Arial"/>
          <w:bCs/>
          <w:iCs/>
          <w:color w:val="002060"/>
        </w:rPr>
      </w:pPr>
    </w:p>
    <w:p w:rsidR="001619E7" w:rsidRDefault="001619E7">
      <w:pPr>
        <w:tabs>
          <w:tab w:val="left" w:pos="6028"/>
        </w:tabs>
        <w:autoSpaceDE w:val="0"/>
        <w:spacing w:line="240" w:lineRule="auto"/>
        <w:ind w:left="360"/>
        <w:rPr>
          <w:rFonts w:ascii="Arial" w:hAnsi="Arial" w:cs="Arial"/>
          <w:bCs/>
          <w:iCs/>
        </w:rPr>
      </w:pPr>
      <w:r>
        <w:rPr>
          <w:rFonts w:ascii="Arial" w:hAnsi="Arial" w:cs="Arial"/>
          <w:bCs/>
          <w:iCs/>
        </w:rPr>
        <w:t xml:space="preserve">          Датум </w:t>
      </w:r>
      <w:r>
        <w:rPr>
          <w:rFonts w:ascii="Arial" w:hAnsi="Arial" w:cs="Arial"/>
          <w:bCs/>
          <w:iCs/>
        </w:rPr>
        <w:tab/>
        <w:t xml:space="preserve"> </w:t>
      </w:r>
      <w:r w:rsidR="00912A45">
        <w:rPr>
          <w:rFonts w:ascii="Arial" w:hAnsi="Arial" w:cs="Arial"/>
          <w:bCs/>
          <w:iCs/>
        </w:rPr>
        <w:t xml:space="preserve">      </w:t>
      </w:r>
      <w:r>
        <w:rPr>
          <w:rFonts w:ascii="Arial" w:hAnsi="Arial" w:cs="Arial"/>
          <w:bCs/>
          <w:iCs/>
        </w:rPr>
        <w:t xml:space="preserve">       Понуђач</w:t>
      </w:r>
    </w:p>
    <w:p w:rsidR="001619E7" w:rsidRDefault="001619E7">
      <w:pPr>
        <w:tabs>
          <w:tab w:val="left" w:pos="6028"/>
        </w:tabs>
        <w:autoSpaceDE w:val="0"/>
        <w:spacing w:line="240" w:lineRule="auto"/>
        <w:ind w:left="360"/>
        <w:rPr>
          <w:rFonts w:ascii="Arial" w:hAnsi="Arial" w:cs="Arial"/>
          <w:bCs/>
          <w:iCs/>
        </w:rPr>
      </w:pPr>
    </w:p>
    <w:p w:rsidR="001619E7" w:rsidRDefault="001619E7">
      <w:pPr>
        <w:tabs>
          <w:tab w:val="left" w:pos="6028"/>
        </w:tabs>
        <w:autoSpaceDE w:val="0"/>
        <w:spacing w:line="240" w:lineRule="auto"/>
        <w:ind w:left="360"/>
        <w:rPr>
          <w:rFonts w:ascii="Arial" w:hAnsi="Arial" w:cs="Arial"/>
          <w:bCs/>
          <w:iCs/>
        </w:rPr>
      </w:pPr>
      <w:proofErr w:type="gramStart"/>
      <w:r>
        <w:rPr>
          <w:rFonts w:ascii="Arial" w:hAnsi="Arial" w:cs="Arial"/>
          <w:bCs/>
          <w:iCs/>
        </w:rPr>
        <w:t>________________                        М.П.</w:t>
      </w:r>
      <w:proofErr w:type="gramEnd"/>
      <w:r>
        <w:rPr>
          <w:rFonts w:ascii="Arial" w:hAnsi="Arial" w:cs="Arial"/>
          <w:bCs/>
          <w:iCs/>
        </w:rPr>
        <w:t xml:space="preserve">                </w:t>
      </w:r>
      <w:r w:rsidR="00912A45">
        <w:rPr>
          <w:rFonts w:ascii="Arial" w:hAnsi="Arial" w:cs="Arial"/>
          <w:bCs/>
          <w:iCs/>
        </w:rPr>
        <w:t xml:space="preserve">      </w:t>
      </w:r>
      <w:r>
        <w:rPr>
          <w:rFonts w:ascii="Arial" w:hAnsi="Arial" w:cs="Arial"/>
          <w:bCs/>
          <w:iCs/>
        </w:rPr>
        <w:t xml:space="preserve">   __________________</w:t>
      </w:r>
    </w:p>
    <w:p w:rsidR="001619E7" w:rsidRDefault="001619E7">
      <w:pPr>
        <w:tabs>
          <w:tab w:val="left" w:pos="6028"/>
        </w:tabs>
        <w:autoSpaceDE w:val="0"/>
        <w:spacing w:line="240" w:lineRule="auto"/>
        <w:ind w:left="360"/>
        <w:rPr>
          <w:rFonts w:ascii="Arial" w:hAnsi="Arial" w:cs="Arial"/>
          <w:bCs/>
          <w:iCs/>
        </w:rPr>
      </w:pPr>
    </w:p>
    <w:p w:rsidR="001619E7" w:rsidRDefault="001619E7">
      <w:pPr>
        <w:pStyle w:val="BodyText3"/>
        <w:spacing w:after="0"/>
        <w:jc w:val="center"/>
      </w:pPr>
    </w:p>
    <w:p w:rsidR="00E71653" w:rsidRPr="00DD413C" w:rsidRDefault="00E71653" w:rsidP="00E71653">
      <w:pPr>
        <w:tabs>
          <w:tab w:val="left" w:pos="6028"/>
        </w:tabs>
        <w:autoSpaceDE w:val="0"/>
        <w:spacing w:line="240" w:lineRule="auto"/>
        <w:jc w:val="both"/>
        <w:rPr>
          <w:rFonts w:ascii="Arial" w:hAnsi="Arial" w:cs="Arial"/>
          <w:bCs/>
          <w:iCs/>
          <w:color w:val="auto"/>
        </w:rPr>
      </w:pPr>
      <w:r w:rsidRPr="00DD413C">
        <w:rPr>
          <w:rFonts w:ascii="Arial" w:hAnsi="Arial" w:cs="Arial"/>
          <w:b/>
          <w:bCs/>
          <w:iCs/>
          <w:color w:val="auto"/>
        </w:rPr>
        <w:t xml:space="preserve">Напомена: </w:t>
      </w:r>
      <w:r w:rsidRPr="00DD413C">
        <w:rPr>
          <w:rFonts w:ascii="Arial" w:hAnsi="Arial" w:cs="Arial"/>
          <w:b/>
          <w:bCs/>
          <w:iCs/>
          <w:color w:val="auto"/>
          <w:u w:val="single"/>
        </w:rPr>
        <w:t>Уколико понуду подноси група понуђача,</w:t>
      </w:r>
      <w:r w:rsidRPr="00DD413C">
        <w:rPr>
          <w:rFonts w:ascii="Arial" w:hAnsi="Arial" w:cs="Arial"/>
          <w:bCs/>
          <w:iCs/>
          <w:color w:val="auto"/>
        </w:rPr>
        <w:t xml:space="preserve"> Изјава мора бити потписана од стране овлашћеног лица сваког понуђача из групе понуђача и оверена печатом.</w:t>
      </w:r>
    </w:p>
    <w:p w:rsidR="00E71653" w:rsidRPr="00DD413C" w:rsidRDefault="00E71653" w:rsidP="00E71653">
      <w:pPr>
        <w:tabs>
          <w:tab w:val="left" w:pos="6028"/>
        </w:tabs>
        <w:autoSpaceDE w:val="0"/>
        <w:spacing w:line="240" w:lineRule="auto"/>
        <w:jc w:val="both"/>
        <w:rPr>
          <w:rFonts w:ascii="Arial" w:hAnsi="Arial" w:cs="Arial"/>
          <w:bCs/>
          <w:iCs/>
          <w:color w:val="FF0000"/>
        </w:rPr>
      </w:pPr>
    </w:p>
    <w:p w:rsidR="00912A45" w:rsidRDefault="00912A45">
      <w:pPr>
        <w:pStyle w:val="BodyText3"/>
        <w:spacing w:after="0"/>
        <w:jc w:val="center"/>
        <w:rPr>
          <w:color w:val="FF0000"/>
        </w:rPr>
      </w:pPr>
    </w:p>
    <w:p w:rsidR="00912A45" w:rsidRPr="00912A45" w:rsidRDefault="00912A45" w:rsidP="00912A45"/>
    <w:p w:rsidR="00912A45" w:rsidRPr="00912A45" w:rsidRDefault="00912A45" w:rsidP="00912A45"/>
    <w:p w:rsidR="00912A45" w:rsidRPr="00912A45" w:rsidRDefault="00912A45" w:rsidP="00912A45"/>
    <w:p w:rsidR="00912A45" w:rsidRPr="00912A45" w:rsidRDefault="00912A45" w:rsidP="00912A45"/>
    <w:p w:rsidR="00912A45" w:rsidRPr="00912A45" w:rsidRDefault="00912A45" w:rsidP="00912A45"/>
    <w:p w:rsidR="00912A45" w:rsidRDefault="00912A45" w:rsidP="00912A45">
      <w:pPr>
        <w:rPr>
          <w:lang w:val="sr-Cyrl-CS"/>
        </w:rPr>
      </w:pPr>
    </w:p>
    <w:p w:rsidR="00CE64E4" w:rsidRDefault="00CE64E4" w:rsidP="00912A45">
      <w:pPr>
        <w:rPr>
          <w:lang w:val="sr-Cyrl-CS"/>
        </w:rPr>
      </w:pPr>
    </w:p>
    <w:p w:rsidR="00CE64E4" w:rsidRDefault="00CE64E4" w:rsidP="00912A45">
      <w:pPr>
        <w:rPr>
          <w:lang w:val="sr-Cyrl-CS"/>
        </w:rPr>
      </w:pPr>
    </w:p>
    <w:p w:rsidR="00CE64E4" w:rsidRDefault="00CE64E4" w:rsidP="00912A45">
      <w:pPr>
        <w:rPr>
          <w:lang w:val="sr-Cyrl-CS"/>
        </w:rPr>
      </w:pPr>
    </w:p>
    <w:p w:rsidR="00CE64E4" w:rsidRDefault="00CE64E4" w:rsidP="00912A45">
      <w:pPr>
        <w:rPr>
          <w:lang w:val="sr-Cyrl-CS"/>
        </w:rPr>
      </w:pPr>
    </w:p>
    <w:p w:rsidR="00CE64E4" w:rsidRDefault="00CE64E4" w:rsidP="00912A45">
      <w:pPr>
        <w:rPr>
          <w:lang w:val="sr-Cyrl-CS"/>
        </w:rPr>
      </w:pPr>
    </w:p>
    <w:p w:rsidR="00CE64E4" w:rsidRDefault="00CE64E4" w:rsidP="00912A45">
      <w:pPr>
        <w:rPr>
          <w:lang w:val="sr-Cyrl-CS"/>
        </w:rPr>
      </w:pPr>
    </w:p>
    <w:p w:rsidR="00CE64E4" w:rsidRPr="00CE64E4" w:rsidRDefault="00CE64E4" w:rsidP="00912A45">
      <w:pPr>
        <w:rPr>
          <w:lang w:val="sr-Cyrl-CS"/>
        </w:rPr>
      </w:pPr>
    </w:p>
    <w:p w:rsidR="00912A45" w:rsidRPr="00912A45" w:rsidRDefault="00912A45" w:rsidP="00912A45"/>
    <w:p w:rsidR="00912A45" w:rsidRPr="00912A45" w:rsidRDefault="00912A45" w:rsidP="00912A45"/>
    <w:p w:rsidR="00912A45" w:rsidRPr="00912A45" w:rsidRDefault="00912A45" w:rsidP="00912A45"/>
    <w:p w:rsidR="00912A45" w:rsidRPr="004633D1" w:rsidRDefault="00912A45" w:rsidP="008C370E">
      <w:pPr>
        <w:jc w:val="center"/>
        <w:rPr>
          <w:rFonts w:ascii="Franklin Gothic Medium" w:hAnsi="Franklin Gothic Medium" w:cs="Arial"/>
          <w:b/>
        </w:rPr>
      </w:pPr>
      <w:r w:rsidRPr="00912A45">
        <w:rPr>
          <w:rFonts w:ascii="Arial" w:hAnsi="Arial" w:cs="Arial"/>
          <w:b/>
          <w:sz w:val="28"/>
          <w:szCs w:val="28"/>
          <w:lang w:val="sr-Latn-CS"/>
        </w:rPr>
        <w:lastRenderedPageBreak/>
        <w:t>XII</w:t>
      </w:r>
      <w:r w:rsidR="00347301">
        <w:rPr>
          <w:rFonts w:ascii="Arial" w:hAnsi="Arial" w:cs="Arial"/>
          <w:b/>
          <w:sz w:val="28"/>
          <w:szCs w:val="28"/>
          <w:lang w:val="sr-Latn-CS"/>
        </w:rPr>
        <w:t>I</w:t>
      </w:r>
      <w:r w:rsidRPr="00912A45">
        <w:rPr>
          <w:rFonts w:ascii="Franklin Gothic Medium" w:hAnsi="Franklin Gothic Medium" w:cs="Arial"/>
          <w:b/>
        </w:rPr>
        <w:t xml:space="preserve"> </w:t>
      </w:r>
      <w:r>
        <w:rPr>
          <w:rFonts w:ascii="Franklin Gothic Medium" w:hAnsi="Franklin Gothic Medium" w:cs="Arial"/>
          <w:b/>
        </w:rPr>
        <w:t xml:space="preserve"> </w:t>
      </w:r>
      <w:r w:rsidRPr="00912A45">
        <w:rPr>
          <w:rFonts w:ascii="Arial" w:hAnsi="Arial" w:cs="Arial"/>
          <w:b/>
          <w:sz w:val="28"/>
          <w:szCs w:val="28"/>
        </w:rPr>
        <w:t>ИЗЈАВА ПОНУЂАЧА ДА У ПОСЛЕДЊИХ 12 МЕСЕЦИ НИЈЕ ПРЕКИНУО УГОВОРНИ ОДНОС ЗБОГ НЕИСПУЊ</w:t>
      </w:r>
      <w:r>
        <w:rPr>
          <w:rFonts w:ascii="Arial" w:hAnsi="Arial" w:cs="Arial"/>
          <w:b/>
          <w:sz w:val="28"/>
          <w:szCs w:val="28"/>
          <w:lang w:val="sr-Cyrl-CS"/>
        </w:rPr>
        <w:t>АВА</w:t>
      </w:r>
      <w:r w:rsidRPr="00912A45">
        <w:rPr>
          <w:rFonts w:ascii="Arial" w:hAnsi="Arial" w:cs="Arial"/>
          <w:b/>
          <w:sz w:val="28"/>
          <w:szCs w:val="28"/>
        </w:rPr>
        <w:t>ЊА УГОВОРНИХ ОБАВЕЗА</w:t>
      </w:r>
    </w:p>
    <w:p w:rsidR="00912A45" w:rsidRPr="00912A45" w:rsidRDefault="00912A45" w:rsidP="008C370E">
      <w:pPr>
        <w:jc w:val="center"/>
        <w:rPr>
          <w:rFonts w:ascii="Arial" w:hAnsi="Arial" w:cs="Arial"/>
          <w:b/>
          <w:sz w:val="28"/>
          <w:szCs w:val="28"/>
          <w:lang w:val="sr-Latn-CS"/>
        </w:rPr>
      </w:pPr>
    </w:p>
    <w:p w:rsidR="00912A45" w:rsidRPr="004633D1" w:rsidRDefault="00912A45" w:rsidP="00912A45">
      <w:pPr>
        <w:rPr>
          <w:rFonts w:ascii="Franklin Gothic Medium" w:hAnsi="Franklin Gothic Medium" w:cs="Arial"/>
        </w:rPr>
      </w:pPr>
    </w:p>
    <w:p w:rsidR="00912A45" w:rsidRPr="00912A45" w:rsidRDefault="00912A45" w:rsidP="00912A45">
      <w:pPr>
        <w:jc w:val="both"/>
        <w:rPr>
          <w:rFonts w:ascii="Arial" w:hAnsi="Arial" w:cs="Arial"/>
        </w:rPr>
      </w:pPr>
      <w:proofErr w:type="gramStart"/>
      <w:r w:rsidRPr="00912A45">
        <w:rPr>
          <w:rFonts w:ascii="Arial" w:hAnsi="Arial" w:cs="Arial"/>
        </w:rPr>
        <w:t>Изјављујем под кривичном и материјалн</w:t>
      </w:r>
      <w:r>
        <w:rPr>
          <w:rFonts w:ascii="Arial" w:hAnsi="Arial" w:cs="Arial"/>
          <w:lang w:val="sr-Cyrl-CS"/>
        </w:rPr>
        <w:t>о</w:t>
      </w:r>
      <w:r w:rsidRPr="00912A45">
        <w:rPr>
          <w:rFonts w:ascii="Arial" w:hAnsi="Arial" w:cs="Arial"/>
        </w:rPr>
        <w:t>м одговорношћу да у последњих 12 месеци ни</w:t>
      </w:r>
      <w:r>
        <w:rPr>
          <w:rFonts w:ascii="Arial" w:hAnsi="Arial" w:cs="Arial"/>
          <w:lang w:val="sr-Cyrl-CS"/>
        </w:rPr>
        <w:t>је</w:t>
      </w:r>
      <w:r w:rsidRPr="00912A45">
        <w:rPr>
          <w:rFonts w:ascii="Arial" w:hAnsi="Arial" w:cs="Arial"/>
        </w:rPr>
        <w:t xml:space="preserve"> прекинут уговорни однос због неиспуњавања </w:t>
      </w:r>
      <w:r>
        <w:rPr>
          <w:rFonts w:ascii="Arial" w:hAnsi="Arial" w:cs="Arial"/>
          <w:lang w:val="sr-Cyrl-CS"/>
        </w:rPr>
        <w:t>наш</w:t>
      </w:r>
      <w:r w:rsidRPr="00912A45">
        <w:rPr>
          <w:rFonts w:ascii="Arial" w:hAnsi="Arial" w:cs="Arial"/>
        </w:rPr>
        <w:t>их уговорних обавеза</w:t>
      </w:r>
      <w:r w:rsidRPr="00912A45">
        <w:rPr>
          <w:rFonts w:ascii="Arial" w:hAnsi="Arial" w:cs="Arial"/>
          <w:lang w:val="sr-Cyrl-CS"/>
        </w:rPr>
        <w:t>,</w:t>
      </w:r>
      <w:r w:rsidRPr="00912A45">
        <w:rPr>
          <w:rFonts w:ascii="Arial" w:hAnsi="Arial" w:cs="Arial"/>
        </w:rPr>
        <w:t xml:space="preserve"> а које су предмет ове јавне набавке.</w:t>
      </w:r>
      <w:proofErr w:type="gramEnd"/>
    </w:p>
    <w:p w:rsidR="00912A45" w:rsidRPr="00912A45" w:rsidRDefault="00912A45" w:rsidP="00912A45">
      <w:pPr>
        <w:rPr>
          <w:rFonts w:ascii="Arial" w:hAnsi="Arial" w:cs="Arial"/>
        </w:rPr>
      </w:pPr>
    </w:p>
    <w:p w:rsidR="00912A45" w:rsidRPr="00912A45" w:rsidRDefault="00912A45" w:rsidP="00912A45">
      <w:pPr>
        <w:rPr>
          <w:rFonts w:ascii="Arial" w:hAnsi="Arial" w:cs="Arial"/>
        </w:rPr>
      </w:pPr>
    </w:p>
    <w:p w:rsidR="00912A45" w:rsidRPr="00912A45" w:rsidRDefault="00912A45" w:rsidP="00912A45">
      <w:pPr>
        <w:rPr>
          <w:rFonts w:ascii="Arial" w:hAnsi="Arial" w:cs="Arial"/>
          <w:lang w:val="sr-Cyrl-CS"/>
        </w:rPr>
      </w:pPr>
      <w:r w:rsidRPr="00912A45">
        <w:rPr>
          <w:rFonts w:ascii="Arial" w:hAnsi="Arial" w:cs="Arial"/>
        </w:rPr>
        <w:t xml:space="preserve">                                                                      </w:t>
      </w:r>
      <w:r w:rsidRPr="00912A45">
        <w:rPr>
          <w:rFonts w:ascii="Arial" w:hAnsi="Arial" w:cs="Arial"/>
          <w:lang w:val="sr-Cyrl-CS"/>
        </w:rPr>
        <w:t xml:space="preserve">                     </w:t>
      </w:r>
      <w:r>
        <w:rPr>
          <w:rFonts w:ascii="Arial" w:hAnsi="Arial" w:cs="Arial"/>
          <w:lang w:val="sr-Cyrl-CS"/>
        </w:rPr>
        <w:t xml:space="preserve">             </w:t>
      </w:r>
    </w:p>
    <w:p w:rsidR="00912A45" w:rsidRPr="00912A45" w:rsidRDefault="00912A45" w:rsidP="00912A45">
      <w:pPr>
        <w:rPr>
          <w:rFonts w:ascii="Arial" w:hAnsi="Arial" w:cs="Arial"/>
        </w:rPr>
      </w:pPr>
    </w:p>
    <w:p w:rsidR="00912A45" w:rsidRDefault="00912A45" w:rsidP="00912A45">
      <w:pPr>
        <w:rPr>
          <w:rFonts w:ascii="Arial" w:hAnsi="Arial" w:cs="Arial"/>
          <w:lang w:val="sr-Cyrl-CS"/>
        </w:rPr>
      </w:pPr>
      <w:r w:rsidRPr="00912A45">
        <w:rPr>
          <w:rFonts w:ascii="Arial" w:hAnsi="Arial" w:cs="Arial"/>
        </w:rPr>
        <w:t>Место</w:t>
      </w:r>
      <w:proofErr w:type="gramStart"/>
      <w:r w:rsidRPr="00912A45">
        <w:rPr>
          <w:rFonts w:ascii="Arial" w:hAnsi="Arial" w:cs="Arial"/>
        </w:rPr>
        <w:t>:_</w:t>
      </w:r>
      <w:proofErr w:type="gramEnd"/>
      <w:r w:rsidRPr="00912A45">
        <w:rPr>
          <w:rFonts w:ascii="Arial" w:hAnsi="Arial" w:cs="Arial"/>
        </w:rPr>
        <w:t>__________</w:t>
      </w:r>
      <w:r w:rsidRPr="00912A45">
        <w:rPr>
          <w:rFonts w:ascii="Arial" w:hAnsi="Arial" w:cs="Arial"/>
          <w:lang w:val="sr-Cyrl-CS"/>
        </w:rPr>
        <w:t xml:space="preserve"> </w:t>
      </w:r>
      <w:r>
        <w:rPr>
          <w:rFonts w:ascii="Arial" w:hAnsi="Arial" w:cs="Arial"/>
          <w:lang w:val="sr-Cyrl-CS"/>
        </w:rPr>
        <w:t xml:space="preserve">                                                                     Понуђач</w:t>
      </w:r>
    </w:p>
    <w:p w:rsidR="00912A45" w:rsidRPr="00912A45" w:rsidRDefault="00912A45" w:rsidP="00912A45">
      <w:pPr>
        <w:rPr>
          <w:rFonts w:ascii="Arial" w:hAnsi="Arial" w:cs="Arial"/>
        </w:rPr>
      </w:pPr>
    </w:p>
    <w:p w:rsidR="00912A45" w:rsidRPr="00912A45" w:rsidRDefault="00912A45" w:rsidP="00912A45">
      <w:pPr>
        <w:rPr>
          <w:rFonts w:ascii="Arial" w:hAnsi="Arial" w:cs="Arial"/>
        </w:rPr>
      </w:pPr>
      <w:r>
        <w:rPr>
          <w:rFonts w:ascii="Arial" w:hAnsi="Arial" w:cs="Arial"/>
          <w:lang w:val="sr-Cyrl-CS"/>
        </w:rPr>
        <w:t xml:space="preserve">                                                               М.П.   </w:t>
      </w:r>
      <w:r w:rsidRPr="00912A45">
        <w:rPr>
          <w:rFonts w:ascii="Arial" w:hAnsi="Arial" w:cs="Arial"/>
          <w:lang w:val="sr-Cyrl-CS"/>
        </w:rPr>
        <w:t xml:space="preserve">            </w:t>
      </w:r>
      <w:r w:rsidRPr="00912A45">
        <w:rPr>
          <w:rFonts w:ascii="Arial" w:hAnsi="Arial" w:cs="Arial"/>
        </w:rPr>
        <w:t xml:space="preserve">    </w:t>
      </w:r>
      <w:r w:rsidRPr="00912A45">
        <w:rPr>
          <w:rFonts w:ascii="Arial" w:hAnsi="Arial" w:cs="Arial"/>
          <w:lang w:val="sr-Cyrl-CS"/>
        </w:rPr>
        <w:t xml:space="preserve"> </w:t>
      </w:r>
      <w:r w:rsidRPr="00912A45">
        <w:rPr>
          <w:rFonts w:ascii="Arial" w:hAnsi="Arial" w:cs="Arial"/>
        </w:rPr>
        <w:t xml:space="preserve"> ____________________</w:t>
      </w:r>
    </w:p>
    <w:p w:rsidR="00912A45" w:rsidRPr="00912A45" w:rsidRDefault="00912A45" w:rsidP="00912A45">
      <w:pPr>
        <w:rPr>
          <w:rFonts w:ascii="Arial" w:hAnsi="Arial" w:cs="Arial"/>
        </w:rPr>
      </w:pPr>
      <w:r w:rsidRPr="00912A45">
        <w:rPr>
          <w:rFonts w:ascii="Arial" w:hAnsi="Arial" w:cs="Arial"/>
        </w:rPr>
        <w:t>Датум</w:t>
      </w:r>
      <w:proofErr w:type="gramStart"/>
      <w:r w:rsidRPr="00912A45">
        <w:rPr>
          <w:rFonts w:ascii="Arial" w:hAnsi="Arial" w:cs="Arial"/>
        </w:rPr>
        <w:t>:_</w:t>
      </w:r>
      <w:proofErr w:type="gramEnd"/>
      <w:r w:rsidRPr="00912A45">
        <w:rPr>
          <w:rFonts w:ascii="Arial" w:hAnsi="Arial" w:cs="Arial"/>
        </w:rPr>
        <w:t>__________</w:t>
      </w:r>
    </w:p>
    <w:p w:rsidR="00912A45" w:rsidRPr="00912A45" w:rsidRDefault="00912A45" w:rsidP="00912A45">
      <w:pPr>
        <w:jc w:val="center"/>
        <w:rPr>
          <w:rFonts w:ascii="Arial" w:hAnsi="Arial" w:cs="Arial"/>
          <w:b/>
          <w:color w:val="auto"/>
          <w:sz w:val="28"/>
          <w:szCs w:val="28"/>
          <w:lang w:val="sr-Cyrl-CS"/>
        </w:rPr>
      </w:pPr>
    </w:p>
    <w:p w:rsidR="00912A45" w:rsidRDefault="00912A45" w:rsidP="00912A45">
      <w:pPr>
        <w:jc w:val="center"/>
        <w:rPr>
          <w:rFonts w:ascii="Arial" w:hAnsi="Arial" w:cs="Arial"/>
          <w:b/>
          <w:color w:val="auto"/>
          <w:sz w:val="28"/>
          <w:szCs w:val="28"/>
          <w:lang w:val="sr-Cyrl-CS"/>
        </w:rPr>
      </w:pPr>
    </w:p>
    <w:p w:rsidR="00912A45" w:rsidRDefault="00912A45" w:rsidP="00912A45">
      <w:pPr>
        <w:jc w:val="center"/>
        <w:rPr>
          <w:rFonts w:ascii="Arial" w:hAnsi="Arial" w:cs="Arial"/>
          <w:b/>
          <w:color w:val="auto"/>
          <w:sz w:val="28"/>
          <w:szCs w:val="28"/>
          <w:lang w:val="sr-Cyrl-CS"/>
        </w:rPr>
      </w:pPr>
    </w:p>
    <w:p w:rsidR="00912A45" w:rsidRDefault="00912A45" w:rsidP="008C370E">
      <w:pPr>
        <w:jc w:val="center"/>
        <w:rPr>
          <w:rFonts w:ascii="Arial" w:hAnsi="Arial" w:cs="Arial"/>
          <w:b/>
          <w:color w:val="auto"/>
          <w:sz w:val="28"/>
          <w:szCs w:val="28"/>
          <w:lang w:val="sr-Cyrl-CS"/>
        </w:rPr>
      </w:pPr>
      <w:r w:rsidRPr="00300838">
        <w:rPr>
          <w:rFonts w:ascii="Arial" w:hAnsi="Arial" w:cs="Arial"/>
          <w:b/>
          <w:color w:val="auto"/>
          <w:sz w:val="28"/>
          <w:szCs w:val="28"/>
          <w:lang w:val="sr-Latn-CS"/>
        </w:rPr>
        <w:t>XI</w:t>
      </w:r>
      <w:r w:rsidR="00347301">
        <w:rPr>
          <w:rFonts w:ascii="Arial" w:hAnsi="Arial" w:cs="Arial"/>
          <w:b/>
          <w:color w:val="auto"/>
          <w:sz w:val="28"/>
          <w:szCs w:val="28"/>
          <w:lang w:val="sr-Latn-CS"/>
        </w:rPr>
        <w:t>V</w:t>
      </w:r>
      <w:r w:rsidRPr="00300838">
        <w:rPr>
          <w:rFonts w:ascii="Arial" w:hAnsi="Arial" w:cs="Arial"/>
          <w:b/>
          <w:color w:val="auto"/>
          <w:sz w:val="28"/>
          <w:szCs w:val="28"/>
          <w:lang w:val="sr-Latn-CS"/>
        </w:rPr>
        <w:t xml:space="preserve">  </w:t>
      </w:r>
      <w:r w:rsidRPr="00300838">
        <w:rPr>
          <w:rFonts w:ascii="Arial" w:hAnsi="Arial" w:cs="Arial"/>
          <w:b/>
          <w:color w:val="auto"/>
          <w:sz w:val="28"/>
          <w:szCs w:val="28"/>
          <w:lang w:val="sr-Cyrl-CS"/>
        </w:rPr>
        <w:t xml:space="preserve">ОБРАЗАЦ </w:t>
      </w:r>
      <w:r w:rsidRPr="00300838">
        <w:rPr>
          <w:rFonts w:ascii="Arial" w:hAnsi="Arial" w:cs="Arial"/>
          <w:b/>
          <w:color w:val="auto"/>
          <w:sz w:val="28"/>
          <w:szCs w:val="28"/>
        </w:rPr>
        <w:t>ИЗЈАВ</w:t>
      </w:r>
      <w:r w:rsidRPr="00300838">
        <w:rPr>
          <w:rFonts w:ascii="Arial" w:hAnsi="Arial" w:cs="Arial"/>
          <w:b/>
          <w:color w:val="auto"/>
          <w:sz w:val="28"/>
          <w:szCs w:val="28"/>
          <w:lang w:val="sr-Cyrl-CS"/>
        </w:rPr>
        <w:t>Е</w:t>
      </w:r>
      <w:r w:rsidRPr="00300838">
        <w:rPr>
          <w:rFonts w:ascii="Arial" w:hAnsi="Arial" w:cs="Arial"/>
          <w:b/>
          <w:color w:val="auto"/>
          <w:sz w:val="28"/>
          <w:szCs w:val="28"/>
        </w:rPr>
        <w:t xml:space="preserve"> О КЉУЧНОМ ТЕХНИЧКОМ ОСОБЉУ КОЈЕ ЋЕ БИТИ ОДГОВОРНО ЗА ИЗВРШЕЊЕ УГОВОРА И КВАЛИТЕТ И</w:t>
      </w:r>
      <w:r w:rsidRPr="00300838">
        <w:rPr>
          <w:rFonts w:ascii="Arial" w:hAnsi="Arial" w:cs="Arial"/>
          <w:b/>
          <w:color w:val="auto"/>
          <w:sz w:val="28"/>
          <w:szCs w:val="28"/>
          <w:lang w:val="sr-Cyrl-CS"/>
        </w:rPr>
        <w:t>СПОРУЧЕНИХ ДОБАРА</w:t>
      </w:r>
    </w:p>
    <w:p w:rsidR="00912A45" w:rsidRPr="00300838" w:rsidRDefault="00912A45" w:rsidP="00912A45">
      <w:pPr>
        <w:jc w:val="center"/>
        <w:rPr>
          <w:rFonts w:ascii="Franklin Gothic Medium" w:hAnsi="Franklin Gothic Medium"/>
          <w:color w:val="auto"/>
        </w:rPr>
      </w:pPr>
      <w:r w:rsidRPr="00300838">
        <w:rPr>
          <w:rFonts w:ascii="Arial" w:hAnsi="Arial" w:cs="Arial"/>
          <w:b/>
          <w:color w:val="auto"/>
          <w:sz w:val="28"/>
          <w:szCs w:val="28"/>
          <w:lang w:val="sr-Cyrl-CS"/>
        </w:rPr>
        <w:t xml:space="preserve"> </w:t>
      </w:r>
    </w:p>
    <w:p w:rsidR="00912A45" w:rsidRPr="00300838" w:rsidRDefault="00912A45" w:rsidP="00912A45">
      <w:pPr>
        <w:jc w:val="both"/>
        <w:rPr>
          <w:rFonts w:ascii="Franklin Gothic Medium" w:hAnsi="Franklin Gothic Medium"/>
          <w:color w:val="auto"/>
        </w:rPr>
      </w:pPr>
    </w:p>
    <w:p w:rsidR="00912A45" w:rsidRPr="00300838" w:rsidRDefault="00912A45" w:rsidP="00912A45">
      <w:pPr>
        <w:jc w:val="both"/>
        <w:rPr>
          <w:rFonts w:ascii="Arial" w:hAnsi="Arial" w:cs="Arial"/>
          <w:color w:val="auto"/>
          <w:lang w:val="sr-Cyrl-CS"/>
        </w:rPr>
      </w:pPr>
      <w:r w:rsidRPr="00300838">
        <w:rPr>
          <w:rFonts w:ascii="Arial" w:hAnsi="Arial" w:cs="Arial"/>
          <w:color w:val="auto"/>
        </w:rPr>
        <w:t xml:space="preserve">У складу са </w:t>
      </w:r>
      <w:proofErr w:type="gramStart"/>
      <w:r w:rsidRPr="00300838">
        <w:rPr>
          <w:rFonts w:ascii="Arial" w:hAnsi="Arial" w:cs="Arial"/>
          <w:color w:val="auto"/>
        </w:rPr>
        <w:t>чланом  77</w:t>
      </w:r>
      <w:proofErr w:type="gramEnd"/>
      <w:r w:rsidRPr="00300838">
        <w:rPr>
          <w:rFonts w:ascii="Arial" w:hAnsi="Arial" w:cs="Arial"/>
          <w:color w:val="auto"/>
        </w:rPr>
        <w:t xml:space="preserve">. </w:t>
      </w:r>
      <w:proofErr w:type="gramStart"/>
      <w:r w:rsidRPr="00300838">
        <w:rPr>
          <w:rFonts w:ascii="Arial" w:hAnsi="Arial" w:cs="Arial"/>
          <w:color w:val="auto"/>
        </w:rPr>
        <w:t>став</w:t>
      </w:r>
      <w:proofErr w:type="gramEnd"/>
      <w:r w:rsidRPr="00300838">
        <w:rPr>
          <w:rFonts w:ascii="Arial" w:hAnsi="Arial" w:cs="Arial"/>
          <w:color w:val="auto"/>
        </w:rPr>
        <w:t xml:space="preserve"> 2. </w:t>
      </w:r>
      <w:proofErr w:type="gramStart"/>
      <w:r w:rsidRPr="00300838">
        <w:rPr>
          <w:rFonts w:ascii="Arial" w:hAnsi="Arial" w:cs="Arial"/>
          <w:color w:val="auto"/>
        </w:rPr>
        <w:t>тачка</w:t>
      </w:r>
      <w:proofErr w:type="gramEnd"/>
      <w:r w:rsidRPr="00300838">
        <w:rPr>
          <w:rFonts w:ascii="Arial" w:hAnsi="Arial" w:cs="Arial"/>
          <w:color w:val="auto"/>
        </w:rPr>
        <w:t xml:space="preserve"> 2. </w:t>
      </w:r>
      <w:proofErr w:type="gramStart"/>
      <w:r w:rsidRPr="00300838">
        <w:rPr>
          <w:rFonts w:ascii="Arial" w:hAnsi="Arial" w:cs="Arial"/>
          <w:color w:val="auto"/>
        </w:rPr>
        <w:t>подтачка</w:t>
      </w:r>
      <w:proofErr w:type="gramEnd"/>
      <w:r w:rsidRPr="00300838">
        <w:rPr>
          <w:rFonts w:ascii="Arial" w:hAnsi="Arial" w:cs="Arial"/>
          <w:color w:val="auto"/>
        </w:rPr>
        <w:t xml:space="preserve"> </w:t>
      </w:r>
      <w:r w:rsidRPr="00300838">
        <w:rPr>
          <w:rFonts w:ascii="Arial" w:hAnsi="Arial" w:cs="Arial"/>
          <w:color w:val="auto"/>
          <w:lang w:val="sr-Cyrl-CS"/>
        </w:rPr>
        <w:t>4</w:t>
      </w:r>
      <w:r w:rsidRPr="00300838">
        <w:rPr>
          <w:rFonts w:ascii="Arial" w:hAnsi="Arial" w:cs="Arial"/>
          <w:color w:val="auto"/>
        </w:rPr>
        <w:t xml:space="preserve">. </w:t>
      </w:r>
      <w:proofErr w:type="gramStart"/>
      <w:r w:rsidRPr="00300838">
        <w:rPr>
          <w:rFonts w:ascii="Arial" w:hAnsi="Arial" w:cs="Arial"/>
          <w:color w:val="auto"/>
        </w:rPr>
        <w:t xml:space="preserve">Закона о јавним набавкама, </w:t>
      </w:r>
      <w:r w:rsidRPr="00300838">
        <w:rPr>
          <w:rFonts w:ascii="Arial" w:hAnsi="Arial" w:cs="Arial"/>
          <w:color w:val="auto"/>
          <w:lang w:val="sr-Cyrl-CS"/>
        </w:rPr>
        <w:t>и</w:t>
      </w:r>
      <w:r w:rsidRPr="00300838">
        <w:rPr>
          <w:rFonts w:ascii="Arial" w:hAnsi="Arial" w:cs="Arial"/>
          <w:color w:val="auto"/>
        </w:rPr>
        <w:t xml:space="preserve">зјављујем под кривичном и материјалном одговорношћу да ће одговорни за извршење уговора и квалитет </w:t>
      </w:r>
      <w:r w:rsidRPr="00300838">
        <w:rPr>
          <w:rFonts w:ascii="Arial" w:hAnsi="Arial" w:cs="Arial"/>
          <w:color w:val="auto"/>
          <w:lang w:val="sr-Cyrl-CS"/>
        </w:rPr>
        <w:t>испоручених добара</w:t>
      </w:r>
      <w:r w:rsidRPr="00300838">
        <w:rPr>
          <w:rFonts w:ascii="Arial" w:hAnsi="Arial" w:cs="Arial"/>
          <w:color w:val="auto"/>
        </w:rPr>
        <w:t xml:space="preserve">, а којe </w:t>
      </w:r>
      <w:r w:rsidRPr="00300838">
        <w:rPr>
          <w:rFonts w:ascii="Arial" w:hAnsi="Arial" w:cs="Arial"/>
          <w:color w:val="auto"/>
          <w:lang w:val="sr-Cyrl-CS"/>
        </w:rPr>
        <w:t>су</w:t>
      </w:r>
      <w:r w:rsidRPr="00300838">
        <w:rPr>
          <w:rFonts w:ascii="Arial" w:hAnsi="Arial" w:cs="Arial"/>
          <w:color w:val="auto"/>
        </w:rPr>
        <w:t xml:space="preserve"> предмет јавне набавке</w:t>
      </w:r>
      <w:r w:rsidRPr="00300838">
        <w:rPr>
          <w:rFonts w:ascii="Arial" w:hAnsi="Arial" w:cs="Arial"/>
          <w:color w:val="auto"/>
          <w:lang w:val="sr-Cyrl-CS"/>
        </w:rPr>
        <w:t xml:space="preserve"> бр.</w:t>
      </w:r>
      <w:proofErr w:type="gramEnd"/>
      <w:r w:rsidRPr="00300838">
        <w:rPr>
          <w:rFonts w:ascii="Arial" w:hAnsi="Arial" w:cs="Arial"/>
          <w:color w:val="auto"/>
        </w:rPr>
        <w:t xml:space="preserve"> НВВ </w:t>
      </w:r>
      <w:r>
        <w:rPr>
          <w:rFonts w:ascii="Arial" w:hAnsi="Arial" w:cs="Arial"/>
          <w:color w:val="auto"/>
          <w:lang w:val="sr-Cyrl-CS"/>
        </w:rPr>
        <w:t>5</w:t>
      </w:r>
      <w:r w:rsidRPr="00300838">
        <w:rPr>
          <w:rFonts w:ascii="Arial" w:hAnsi="Arial" w:cs="Arial"/>
          <w:color w:val="auto"/>
          <w:lang w:val="sr-Cyrl-CS"/>
        </w:rPr>
        <w:t>9</w:t>
      </w:r>
      <w:r w:rsidRPr="00300838">
        <w:rPr>
          <w:rFonts w:ascii="Arial" w:hAnsi="Arial" w:cs="Arial"/>
          <w:color w:val="auto"/>
        </w:rPr>
        <w:t>/13</w:t>
      </w:r>
      <w:r w:rsidRPr="00300838">
        <w:rPr>
          <w:rFonts w:ascii="Arial" w:hAnsi="Arial" w:cs="Arial"/>
          <w:color w:val="auto"/>
          <w:lang w:val="sr-Cyrl-CS"/>
        </w:rPr>
        <w:t>,</w:t>
      </w:r>
      <w:r w:rsidRPr="00300838">
        <w:rPr>
          <w:rFonts w:ascii="Arial" w:hAnsi="Arial" w:cs="Arial"/>
          <w:color w:val="auto"/>
        </w:rPr>
        <w:t xml:space="preserve"> бити:</w:t>
      </w:r>
    </w:p>
    <w:p w:rsidR="00912A45" w:rsidRPr="00300838" w:rsidRDefault="00912A45" w:rsidP="00912A45">
      <w:pPr>
        <w:jc w:val="both"/>
        <w:rPr>
          <w:rFonts w:ascii="Arial" w:hAnsi="Arial" w:cs="Arial"/>
          <w:color w:val="auto"/>
          <w:lang w:val="sr-Cyrl-CS"/>
        </w:rPr>
      </w:pPr>
    </w:p>
    <w:p w:rsidR="00912A45" w:rsidRPr="00300838" w:rsidRDefault="00912A45" w:rsidP="00912A45">
      <w:pPr>
        <w:jc w:val="both"/>
        <w:rPr>
          <w:rFonts w:ascii="Arial" w:hAnsi="Arial" w:cs="Arial"/>
          <w:color w:val="auto"/>
        </w:rPr>
      </w:pPr>
    </w:p>
    <w:p w:rsidR="00912A45" w:rsidRPr="00300838" w:rsidRDefault="00912A45" w:rsidP="00912A45">
      <w:pPr>
        <w:keepLines/>
        <w:numPr>
          <w:ilvl w:val="0"/>
          <w:numId w:val="22"/>
        </w:numPr>
        <w:suppressAutoHyphens w:val="0"/>
        <w:spacing w:before="60" w:line="240" w:lineRule="auto"/>
        <w:jc w:val="both"/>
        <w:rPr>
          <w:rFonts w:ascii="Arial" w:hAnsi="Arial" w:cs="Arial"/>
          <w:color w:val="auto"/>
        </w:rPr>
      </w:pPr>
      <w:r w:rsidRPr="00300838">
        <w:rPr>
          <w:rFonts w:ascii="Arial" w:hAnsi="Arial" w:cs="Arial"/>
          <w:color w:val="auto"/>
        </w:rPr>
        <w:t>_______________________ одговоран за извршење уговора и</w:t>
      </w:r>
    </w:p>
    <w:p w:rsidR="00912A45" w:rsidRPr="00300838" w:rsidRDefault="00912A45" w:rsidP="00912A45">
      <w:pPr>
        <w:jc w:val="both"/>
        <w:rPr>
          <w:rFonts w:ascii="Arial" w:hAnsi="Arial" w:cs="Arial"/>
          <w:color w:val="auto"/>
        </w:rPr>
      </w:pPr>
    </w:p>
    <w:p w:rsidR="00912A45" w:rsidRPr="00300838" w:rsidRDefault="00912A45" w:rsidP="00912A45">
      <w:pPr>
        <w:keepLines/>
        <w:numPr>
          <w:ilvl w:val="0"/>
          <w:numId w:val="22"/>
        </w:numPr>
        <w:suppressAutoHyphens w:val="0"/>
        <w:spacing w:before="60" w:line="240" w:lineRule="auto"/>
        <w:jc w:val="both"/>
        <w:rPr>
          <w:rFonts w:ascii="Arial" w:hAnsi="Arial" w:cs="Arial"/>
          <w:color w:val="auto"/>
        </w:rPr>
      </w:pPr>
      <w:r w:rsidRPr="00300838">
        <w:rPr>
          <w:rFonts w:ascii="Arial" w:hAnsi="Arial" w:cs="Arial"/>
          <w:color w:val="auto"/>
        </w:rPr>
        <w:t>_______________________ одговоран за контролу квалитета и</w:t>
      </w:r>
      <w:r w:rsidRPr="00300838">
        <w:rPr>
          <w:rFonts w:ascii="Arial" w:hAnsi="Arial" w:cs="Arial"/>
          <w:color w:val="auto"/>
          <w:lang w:val="sr-Cyrl-CS"/>
        </w:rPr>
        <w:t>поручен</w:t>
      </w:r>
      <w:r w:rsidRPr="00300838">
        <w:rPr>
          <w:rFonts w:ascii="Arial" w:hAnsi="Arial" w:cs="Arial"/>
          <w:color w:val="auto"/>
        </w:rPr>
        <w:t>их</w:t>
      </w:r>
    </w:p>
    <w:p w:rsidR="00912A45" w:rsidRPr="00300838" w:rsidRDefault="00912A45" w:rsidP="00912A45">
      <w:pPr>
        <w:pStyle w:val="ListParagraph"/>
        <w:rPr>
          <w:rFonts w:ascii="Arial" w:hAnsi="Arial" w:cs="Arial"/>
          <w:color w:val="auto"/>
        </w:rPr>
      </w:pPr>
    </w:p>
    <w:p w:rsidR="00912A45" w:rsidRPr="00300838" w:rsidRDefault="00912A45" w:rsidP="00912A45">
      <w:pPr>
        <w:keepLines/>
        <w:suppressAutoHyphens w:val="0"/>
        <w:spacing w:before="60" w:line="240" w:lineRule="auto"/>
        <w:ind w:left="720"/>
        <w:jc w:val="both"/>
        <w:rPr>
          <w:rFonts w:ascii="Arial" w:hAnsi="Arial" w:cs="Arial"/>
          <w:color w:val="auto"/>
        </w:rPr>
      </w:pPr>
      <w:r w:rsidRPr="00300838">
        <w:rPr>
          <w:rFonts w:ascii="Arial" w:hAnsi="Arial" w:cs="Arial"/>
          <w:color w:val="auto"/>
          <w:lang w:val="sr-Cyrl-CS"/>
        </w:rPr>
        <w:t xml:space="preserve">                                                добара.</w:t>
      </w:r>
      <w:r w:rsidRPr="00300838">
        <w:rPr>
          <w:rFonts w:ascii="Arial" w:hAnsi="Arial" w:cs="Arial"/>
          <w:color w:val="auto"/>
        </w:rPr>
        <w:t xml:space="preserve"> </w:t>
      </w:r>
    </w:p>
    <w:p w:rsidR="00912A45" w:rsidRPr="00300838" w:rsidRDefault="00912A45" w:rsidP="00912A45">
      <w:pPr>
        <w:pStyle w:val="ListParagraph"/>
        <w:jc w:val="both"/>
        <w:rPr>
          <w:rFonts w:ascii="Arial" w:hAnsi="Arial" w:cs="Arial"/>
          <w:color w:val="auto"/>
        </w:rPr>
      </w:pPr>
    </w:p>
    <w:p w:rsidR="00912A45" w:rsidRPr="00300838" w:rsidRDefault="00912A45" w:rsidP="00912A45">
      <w:pPr>
        <w:keepLines/>
        <w:suppressAutoHyphens w:val="0"/>
        <w:spacing w:before="60" w:line="240" w:lineRule="auto"/>
        <w:ind w:left="720"/>
        <w:jc w:val="both"/>
        <w:rPr>
          <w:rFonts w:ascii="Arial" w:hAnsi="Arial" w:cs="Arial"/>
          <w:color w:val="auto"/>
        </w:rPr>
      </w:pPr>
      <w:r w:rsidRPr="00300838">
        <w:rPr>
          <w:rFonts w:ascii="Arial" w:hAnsi="Arial" w:cs="Arial"/>
          <w:color w:val="auto"/>
          <w:lang w:val="sr-Cyrl-CS"/>
        </w:rPr>
        <w:t xml:space="preserve">                                             </w:t>
      </w:r>
    </w:p>
    <w:p w:rsidR="00912A45" w:rsidRPr="00300838" w:rsidRDefault="00912A45" w:rsidP="00912A45">
      <w:pPr>
        <w:rPr>
          <w:rFonts w:ascii="Arial" w:hAnsi="Arial" w:cs="Arial"/>
          <w:color w:val="auto"/>
        </w:rPr>
      </w:pPr>
      <w:r w:rsidRPr="00300838">
        <w:rPr>
          <w:rFonts w:ascii="Arial" w:hAnsi="Arial" w:cs="Arial"/>
          <w:color w:val="auto"/>
        </w:rPr>
        <w:t>Место</w:t>
      </w:r>
      <w:proofErr w:type="gramStart"/>
      <w:r w:rsidRPr="00300838">
        <w:rPr>
          <w:rFonts w:ascii="Arial" w:hAnsi="Arial" w:cs="Arial"/>
          <w:color w:val="auto"/>
        </w:rPr>
        <w:t>:_</w:t>
      </w:r>
      <w:proofErr w:type="gramEnd"/>
      <w:r w:rsidRPr="00300838">
        <w:rPr>
          <w:rFonts w:ascii="Arial" w:hAnsi="Arial" w:cs="Arial"/>
          <w:color w:val="auto"/>
        </w:rPr>
        <w:t>__________</w:t>
      </w:r>
    </w:p>
    <w:p w:rsidR="00912A45" w:rsidRPr="00300838" w:rsidRDefault="00912A45" w:rsidP="00912A45">
      <w:pPr>
        <w:rPr>
          <w:rFonts w:ascii="Arial" w:hAnsi="Arial" w:cs="Arial"/>
          <w:color w:val="auto"/>
          <w:lang w:val="sr-Cyrl-CS"/>
        </w:rPr>
      </w:pPr>
    </w:p>
    <w:p w:rsidR="00912A45" w:rsidRPr="00300838" w:rsidRDefault="00912A45" w:rsidP="00912A45">
      <w:pPr>
        <w:rPr>
          <w:rFonts w:ascii="Arial" w:hAnsi="Arial" w:cs="Arial"/>
          <w:color w:val="auto"/>
        </w:rPr>
      </w:pPr>
      <w:r w:rsidRPr="00300838">
        <w:rPr>
          <w:rFonts w:ascii="Arial" w:hAnsi="Arial" w:cs="Arial"/>
          <w:color w:val="auto"/>
        </w:rPr>
        <w:t>Датум</w:t>
      </w:r>
      <w:proofErr w:type="gramStart"/>
      <w:r w:rsidRPr="00300838">
        <w:rPr>
          <w:rFonts w:ascii="Arial" w:hAnsi="Arial" w:cs="Arial"/>
          <w:color w:val="auto"/>
        </w:rPr>
        <w:t>:_</w:t>
      </w:r>
      <w:proofErr w:type="gramEnd"/>
      <w:r w:rsidRPr="00300838">
        <w:rPr>
          <w:rFonts w:ascii="Arial" w:hAnsi="Arial" w:cs="Arial"/>
          <w:color w:val="auto"/>
        </w:rPr>
        <w:t>__________                                                                        Понуђач</w:t>
      </w:r>
    </w:p>
    <w:p w:rsidR="00912A45" w:rsidRPr="00300838" w:rsidRDefault="00912A45" w:rsidP="00912A45">
      <w:pPr>
        <w:rPr>
          <w:rFonts w:ascii="Arial" w:hAnsi="Arial" w:cs="Arial"/>
          <w:color w:val="auto"/>
        </w:rPr>
      </w:pPr>
    </w:p>
    <w:p w:rsidR="00912A45" w:rsidRPr="00300838" w:rsidRDefault="008C370E" w:rsidP="00912A45">
      <w:pPr>
        <w:rPr>
          <w:rFonts w:ascii="Arial" w:hAnsi="Arial" w:cs="Arial"/>
          <w:color w:val="auto"/>
        </w:rPr>
      </w:pPr>
      <w:r w:rsidRPr="00300838">
        <w:rPr>
          <w:rFonts w:ascii="Arial" w:hAnsi="Arial" w:cs="Arial"/>
          <w:color w:val="auto"/>
        </w:rPr>
        <w:t xml:space="preserve"> </w:t>
      </w:r>
      <w:r>
        <w:rPr>
          <w:rFonts w:ascii="Arial" w:hAnsi="Arial" w:cs="Arial"/>
          <w:color w:val="auto"/>
          <w:lang w:val="sr-Cyrl-CS"/>
        </w:rPr>
        <w:t xml:space="preserve">                                                                </w:t>
      </w:r>
      <w:r w:rsidRPr="00300838">
        <w:rPr>
          <w:rFonts w:ascii="Arial" w:hAnsi="Arial" w:cs="Arial"/>
          <w:color w:val="auto"/>
          <w:lang w:val="sr-Cyrl-CS"/>
        </w:rPr>
        <w:t>М.П.</w:t>
      </w:r>
      <w:r>
        <w:rPr>
          <w:rFonts w:ascii="Arial" w:hAnsi="Arial" w:cs="Arial"/>
          <w:color w:val="auto"/>
          <w:lang w:val="sr-Cyrl-CS"/>
        </w:rPr>
        <w:t xml:space="preserve">            </w:t>
      </w:r>
      <w:r w:rsidR="00912A45" w:rsidRPr="00300838">
        <w:rPr>
          <w:rFonts w:ascii="Arial" w:hAnsi="Arial" w:cs="Arial"/>
          <w:color w:val="auto"/>
        </w:rPr>
        <w:t xml:space="preserve">      ______________________</w:t>
      </w:r>
    </w:p>
    <w:p w:rsidR="00912A45" w:rsidRPr="00300838" w:rsidRDefault="00912A45" w:rsidP="00912A45">
      <w:pPr>
        <w:rPr>
          <w:rFonts w:ascii="Arial" w:hAnsi="Arial" w:cs="Arial"/>
          <w:color w:val="auto"/>
        </w:rPr>
      </w:pPr>
    </w:p>
    <w:p w:rsidR="00912A45" w:rsidRDefault="00912A45" w:rsidP="00912A45">
      <w:pPr>
        <w:tabs>
          <w:tab w:val="left" w:pos="6930"/>
        </w:tabs>
        <w:rPr>
          <w:lang w:val="sr-Cyrl-CS"/>
        </w:rPr>
      </w:pPr>
    </w:p>
    <w:p w:rsidR="008C370E" w:rsidRDefault="008C370E" w:rsidP="00912A45">
      <w:pPr>
        <w:tabs>
          <w:tab w:val="left" w:pos="6930"/>
        </w:tabs>
        <w:rPr>
          <w:lang w:val="sr-Cyrl-CS"/>
        </w:rPr>
      </w:pPr>
    </w:p>
    <w:p w:rsidR="008C370E" w:rsidRPr="002D2451" w:rsidRDefault="008C370E" w:rsidP="008C370E">
      <w:pPr>
        <w:jc w:val="center"/>
        <w:rPr>
          <w:rFonts w:ascii="Arial" w:hAnsi="Arial" w:cs="Arial"/>
          <w:b/>
          <w:color w:val="auto"/>
          <w:sz w:val="28"/>
          <w:szCs w:val="28"/>
          <w:lang w:val="sr-Cyrl-CS"/>
        </w:rPr>
      </w:pPr>
      <w:r>
        <w:rPr>
          <w:rFonts w:ascii="Arial" w:hAnsi="Arial" w:cs="Arial"/>
          <w:b/>
          <w:color w:val="auto"/>
          <w:sz w:val="28"/>
          <w:szCs w:val="28"/>
          <w:lang w:val="sr-Latn-CS"/>
        </w:rPr>
        <w:lastRenderedPageBreak/>
        <w:t xml:space="preserve">XV  </w:t>
      </w:r>
      <w:r>
        <w:rPr>
          <w:rFonts w:ascii="Arial" w:hAnsi="Arial" w:cs="Arial"/>
          <w:b/>
          <w:color w:val="auto"/>
          <w:sz w:val="28"/>
          <w:szCs w:val="28"/>
          <w:lang w:val="sr-Cyrl-CS"/>
        </w:rPr>
        <w:t>ПРИЛОГ</w:t>
      </w:r>
    </w:p>
    <w:p w:rsidR="008C370E" w:rsidRDefault="008C370E" w:rsidP="008C370E">
      <w:pPr>
        <w:rPr>
          <w:color w:val="FF0000"/>
          <w:lang w:val="sr-Cyrl-CS"/>
        </w:rPr>
      </w:pPr>
    </w:p>
    <w:p w:rsidR="008C370E" w:rsidRPr="008F2F7A" w:rsidRDefault="008C370E" w:rsidP="008C370E">
      <w:pPr>
        <w:rPr>
          <w:rFonts w:ascii="Arial" w:hAnsi="Arial" w:cs="Arial"/>
          <w:b/>
          <w:bCs/>
          <w:lang w:val="sr-Cyrl-CS"/>
        </w:rPr>
      </w:pPr>
      <w:proofErr w:type="gramStart"/>
      <w:r w:rsidRPr="008F2F7A">
        <w:rPr>
          <w:rFonts w:ascii="Arial" w:hAnsi="Arial" w:cs="Arial"/>
          <w:b/>
          <w:bCs/>
        </w:rPr>
        <w:t>ПО</w:t>
      </w:r>
      <w:r w:rsidRPr="008F2F7A">
        <w:rPr>
          <w:rFonts w:ascii="Arial" w:hAnsi="Arial" w:cs="Arial"/>
          <w:b/>
          <w:bCs/>
          <w:lang w:val="sr-Cyrl-CS"/>
        </w:rPr>
        <w:t>НУЂАЧ</w:t>
      </w:r>
      <w:r w:rsidRPr="008F2F7A">
        <w:rPr>
          <w:rFonts w:ascii="Arial" w:hAnsi="Arial" w:cs="Arial"/>
          <w:b/>
          <w:bCs/>
        </w:rPr>
        <w:t xml:space="preserve"> :</w:t>
      </w:r>
      <w:proofErr w:type="gramEnd"/>
    </w:p>
    <w:p w:rsidR="008C370E" w:rsidRPr="008F2F7A" w:rsidRDefault="008C370E" w:rsidP="008C370E">
      <w:pPr>
        <w:rPr>
          <w:rFonts w:ascii="Arial" w:hAnsi="Arial" w:cs="Arial"/>
          <w:b/>
          <w:bCs/>
          <w:lang w:val="sr-Cyrl-CS"/>
        </w:rPr>
      </w:pPr>
    </w:p>
    <w:p w:rsidR="008C370E" w:rsidRPr="008F2F7A" w:rsidRDefault="008C370E" w:rsidP="008C370E">
      <w:pPr>
        <w:pBdr>
          <w:bottom w:val="single" w:sz="12" w:space="1" w:color="auto"/>
        </w:pBdr>
        <w:rPr>
          <w:rFonts w:ascii="Arial" w:hAnsi="Arial" w:cs="Arial"/>
          <w:b/>
          <w:bCs/>
        </w:rPr>
      </w:pPr>
    </w:p>
    <w:p w:rsidR="008C370E" w:rsidRPr="008F2F7A" w:rsidRDefault="008C370E" w:rsidP="008C370E">
      <w:pPr>
        <w:rPr>
          <w:rFonts w:ascii="Arial" w:hAnsi="Arial" w:cs="Arial"/>
          <w:b/>
          <w:bCs/>
        </w:rPr>
      </w:pPr>
      <w:r w:rsidRPr="008F2F7A">
        <w:rPr>
          <w:rFonts w:ascii="Arial" w:hAnsi="Arial" w:cs="Arial"/>
          <w:b/>
          <w:bCs/>
        </w:rPr>
        <w:t xml:space="preserve">                               </w:t>
      </w:r>
    </w:p>
    <w:p w:rsidR="008C370E" w:rsidRPr="008F2F7A" w:rsidRDefault="008C370E" w:rsidP="008C370E">
      <w:pPr>
        <w:pBdr>
          <w:bottom w:val="single" w:sz="12" w:space="1" w:color="auto"/>
        </w:pBdr>
        <w:rPr>
          <w:rFonts w:ascii="Arial" w:hAnsi="Arial" w:cs="Arial"/>
          <w:b/>
          <w:bCs/>
          <w:lang w:val="sr-Cyrl-CS"/>
        </w:rPr>
      </w:pPr>
      <w:r w:rsidRPr="008F2F7A">
        <w:rPr>
          <w:rFonts w:ascii="Arial" w:hAnsi="Arial" w:cs="Arial"/>
          <w:b/>
          <w:bCs/>
        </w:rPr>
        <w:t xml:space="preserve">                                                                                                                     </w:t>
      </w:r>
    </w:p>
    <w:p w:rsidR="008C370E" w:rsidRPr="008F2F7A" w:rsidRDefault="008C370E" w:rsidP="008C370E">
      <w:pPr>
        <w:jc w:val="center"/>
        <w:rPr>
          <w:rFonts w:ascii="Arial" w:hAnsi="Arial" w:cs="Arial"/>
          <w:b/>
          <w:bCs/>
          <w:lang w:val="sr-Cyrl-CS"/>
        </w:rPr>
      </w:pPr>
    </w:p>
    <w:p w:rsidR="008C370E" w:rsidRPr="008F2F7A" w:rsidRDefault="008C370E" w:rsidP="008C370E">
      <w:pPr>
        <w:pBdr>
          <w:bottom w:val="single" w:sz="12" w:space="1" w:color="auto"/>
        </w:pBdr>
        <w:rPr>
          <w:rFonts w:ascii="Arial" w:hAnsi="Arial" w:cs="Arial"/>
          <w:b/>
          <w:bCs/>
        </w:rPr>
      </w:pPr>
    </w:p>
    <w:p w:rsidR="008C370E" w:rsidRPr="008F2F7A" w:rsidRDefault="008C370E" w:rsidP="008C370E">
      <w:pPr>
        <w:rPr>
          <w:rFonts w:ascii="Arial" w:hAnsi="Arial" w:cs="Arial"/>
          <w:b/>
          <w:bCs/>
        </w:rPr>
      </w:pPr>
      <w:r w:rsidRPr="008F2F7A">
        <w:rPr>
          <w:rFonts w:ascii="Arial" w:hAnsi="Arial" w:cs="Arial"/>
          <w:b/>
          <w:bCs/>
        </w:rPr>
        <w:t xml:space="preserve">                               </w:t>
      </w:r>
    </w:p>
    <w:p w:rsidR="008C370E" w:rsidRPr="008F2F7A" w:rsidRDefault="008C370E" w:rsidP="008C370E">
      <w:pPr>
        <w:pBdr>
          <w:bottom w:val="single" w:sz="12" w:space="1" w:color="auto"/>
        </w:pBdr>
        <w:rPr>
          <w:rFonts w:ascii="Arial" w:hAnsi="Arial" w:cs="Arial"/>
          <w:b/>
          <w:bCs/>
          <w:lang w:val="sr-Cyrl-CS"/>
        </w:rPr>
      </w:pPr>
      <w:r w:rsidRPr="008F2F7A">
        <w:rPr>
          <w:rFonts w:ascii="Arial" w:hAnsi="Arial" w:cs="Arial"/>
          <w:b/>
          <w:bCs/>
        </w:rPr>
        <w:t xml:space="preserve">                                                                                                                     </w:t>
      </w:r>
    </w:p>
    <w:p w:rsidR="008C370E" w:rsidRPr="008F2F7A" w:rsidRDefault="008C370E" w:rsidP="008C370E">
      <w:pPr>
        <w:jc w:val="center"/>
        <w:rPr>
          <w:rFonts w:ascii="Arial" w:hAnsi="Arial" w:cs="Arial"/>
          <w:b/>
          <w:bCs/>
          <w:lang w:val="sr-Cyrl-CS"/>
        </w:rPr>
      </w:pPr>
      <w:r w:rsidRPr="008F2F7A">
        <w:rPr>
          <w:rFonts w:ascii="Arial" w:hAnsi="Arial" w:cs="Arial"/>
          <w:b/>
          <w:bCs/>
          <w:lang w:val="sr-Cyrl-CS"/>
        </w:rPr>
        <w:t>(Пуно пословно име и адреса)</w:t>
      </w:r>
    </w:p>
    <w:p w:rsidR="008C370E" w:rsidRPr="008F2F7A" w:rsidRDefault="008C370E" w:rsidP="008C370E">
      <w:pPr>
        <w:jc w:val="center"/>
        <w:rPr>
          <w:rFonts w:ascii="Arial" w:hAnsi="Arial" w:cs="Arial"/>
          <w:b/>
          <w:bCs/>
          <w:lang w:val="sr-Cyrl-CS"/>
        </w:rPr>
      </w:pPr>
    </w:p>
    <w:p w:rsidR="008C370E" w:rsidRPr="008F2F7A" w:rsidRDefault="008C370E" w:rsidP="008C370E">
      <w:pPr>
        <w:rPr>
          <w:rFonts w:ascii="Arial" w:hAnsi="Arial" w:cs="Arial"/>
          <w:b/>
          <w:bCs/>
          <w:lang w:val="sr-Cyrl-CS"/>
        </w:rPr>
      </w:pPr>
      <w:r>
        <w:rPr>
          <w:rFonts w:ascii="Arial" w:hAnsi="Arial" w:cs="Arial"/>
          <w:b/>
          <w:bCs/>
          <w:lang w:val="sr-Cyrl-CS"/>
        </w:rPr>
        <w:t xml:space="preserve">                                                                                             _____________________</w:t>
      </w:r>
    </w:p>
    <w:p w:rsidR="008C370E" w:rsidRPr="008F2F7A" w:rsidRDefault="008C370E" w:rsidP="008C370E">
      <w:pPr>
        <w:rPr>
          <w:rFonts w:ascii="Arial" w:hAnsi="Arial" w:cs="Arial"/>
        </w:rPr>
      </w:pPr>
      <w:r w:rsidRPr="008F2F7A">
        <w:rPr>
          <w:rFonts w:ascii="Arial" w:hAnsi="Arial" w:cs="Arial"/>
        </w:rPr>
        <w:t xml:space="preserve">                                                                                              </w:t>
      </w:r>
      <w:r w:rsidRPr="008F2F7A">
        <w:rPr>
          <w:rFonts w:ascii="Arial" w:hAnsi="Arial" w:cs="Arial"/>
          <w:lang w:val="ru-RU"/>
        </w:rPr>
        <w:t>печат</w:t>
      </w:r>
      <w:r w:rsidRPr="008F2F7A">
        <w:rPr>
          <w:rFonts w:ascii="Arial" w:hAnsi="Arial" w:cs="Arial"/>
        </w:rPr>
        <w:t xml:space="preserve"> и</w:t>
      </w:r>
      <w:r w:rsidRPr="008F2F7A">
        <w:rPr>
          <w:rFonts w:ascii="Arial" w:hAnsi="Arial" w:cs="Arial"/>
          <w:lang w:val="ru-RU"/>
        </w:rPr>
        <w:t xml:space="preserve"> </w:t>
      </w:r>
      <w:r w:rsidRPr="008F2F7A">
        <w:rPr>
          <w:rFonts w:ascii="Arial" w:hAnsi="Arial" w:cs="Arial"/>
        </w:rPr>
        <w:t>потпис понуђача</w:t>
      </w:r>
    </w:p>
    <w:p w:rsidR="008C370E" w:rsidRPr="008F2F7A" w:rsidRDefault="008C370E" w:rsidP="008C370E">
      <w:pPr>
        <w:rPr>
          <w:rFonts w:ascii="Arial" w:hAnsi="Arial" w:cs="Arial"/>
        </w:rPr>
      </w:pPr>
    </w:p>
    <w:p w:rsidR="008C370E" w:rsidRPr="008F2F7A" w:rsidRDefault="008C370E" w:rsidP="008C370E">
      <w:pPr>
        <w:jc w:val="center"/>
        <w:rPr>
          <w:rFonts w:ascii="Arial" w:hAnsi="Arial" w:cs="Arial"/>
          <w:b/>
          <w:bCs/>
          <w:noProof/>
          <w:sz w:val="26"/>
          <w:szCs w:val="32"/>
          <w:lang w:val="sr-Cyrl-CS"/>
        </w:rPr>
      </w:pPr>
    </w:p>
    <w:p w:rsidR="008C370E" w:rsidRPr="008F2F7A" w:rsidRDefault="008C370E" w:rsidP="008C370E">
      <w:pPr>
        <w:jc w:val="center"/>
        <w:rPr>
          <w:rFonts w:ascii="Arial" w:hAnsi="Arial" w:cs="Arial"/>
          <w:b/>
          <w:bCs/>
          <w:noProof/>
          <w:sz w:val="28"/>
          <w:szCs w:val="28"/>
          <w:lang w:val="sr-Cyrl-CS"/>
        </w:rPr>
      </w:pPr>
      <w:r w:rsidRPr="008F2F7A">
        <w:rPr>
          <w:rFonts w:ascii="Arial" w:hAnsi="Arial" w:cs="Arial"/>
          <w:b/>
          <w:bCs/>
          <w:noProof/>
          <w:sz w:val="28"/>
          <w:szCs w:val="28"/>
          <w:lang w:val="sr-Cyrl-CS"/>
        </w:rPr>
        <w:t>АДРЕСА НАРУЧИОЦА:</w:t>
      </w:r>
    </w:p>
    <w:p w:rsidR="008C370E" w:rsidRPr="008F2F7A" w:rsidRDefault="008C370E" w:rsidP="008C370E">
      <w:pPr>
        <w:jc w:val="center"/>
        <w:rPr>
          <w:rFonts w:ascii="Arial" w:hAnsi="Arial" w:cs="Arial"/>
          <w:b/>
          <w:bCs/>
          <w:noProof/>
          <w:sz w:val="28"/>
          <w:szCs w:val="28"/>
          <w:lang w:val="sr-Cyrl-CS"/>
        </w:rPr>
      </w:pPr>
      <w:r w:rsidRPr="008F2F7A">
        <w:rPr>
          <w:rFonts w:ascii="Arial" w:hAnsi="Arial" w:cs="Arial"/>
          <w:b/>
          <w:bCs/>
          <w:noProof/>
          <w:sz w:val="28"/>
          <w:szCs w:val="28"/>
          <w:lang w:val="sr-Cyrl-CS"/>
        </w:rPr>
        <w:t>РЕПУБЛИКА СРБИЈА</w:t>
      </w:r>
    </w:p>
    <w:p w:rsidR="008C370E" w:rsidRPr="008F2F7A" w:rsidRDefault="008C370E" w:rsidP="008C370E">
      <w:pPr>
        <w:jc w:val="center"/>
        <w:rPr>
          <w:rFonts w:ascii="Arial" w:hAnsi="Arial" w:cs="Arial"/>
          <w:b/>
          <w:bCs/>
          <w:iCs/>
          <w:noProof/>
          <w:sz w:val="28"/>
          <w:szCs w:val="28"/>
          <w:lang w:val="sr-Cyrl-CS"/>
        </w:rPr>
      </w:pPr>
      <w:r w:rsidRPr="008F2F7A">
        <w:rPr>
          <w:rFonts w:ascii="Arial" w:hAnsi="Arial" w:cs="Arial"/>
          <w:b/>
          <w:bCs/>
          <w:iCs/>
          <w:noProof/>
          <w:sz w:val="28"/>
          <w:szCs w:val="28"/>
          <w:lang w:val="sr-Cyrl-CS"/>
        </w:rPr>
        <w:t xml:space="preserve">МИНИСТАРСТВО ФИНАНСИЈА </w:t>
      </w:r>
    </w:p>
    <w:p w:rsidR="008C370E" w:rsidRPr="008F2F7A" w:rsidRDefault="008C370E" w:rsidP="008C370E">
      <w:pPr>
        <w:jc w:val="center"/>
        <w:rPr>
          <w:rFonts w:ascii="Arial" w:hAnsi="Arial" w:cs="Arial"/>
          <w:b/>
          <w:bCs/>
          <w:noProof/>
          <w:sz w:val="28"/>
          <w:szCs w:val="28"/>
          <w:lang w:val="sr-Cyrl-CS"/>
        </w:rPr>
      </w:pPr>
      <w:r w:rsidRPr="008F2F7A">
        <w:rPr>
          <w:rFonts w:ascii="Arial" w:hAnsi="Arial" w:cs="Arial"/>
          <w:b/>
          <w:bCs/>
          <w:noProof/>
          <w:sz w:val="28"/>
          <w:szCs w:val="28"/>
          <w:lang w:val="sr-Cyrl-CS"/>
        </w:rPr>
        <w:t>УПРАВА ЦАРИНА</w:t>
      </w:r>
    </w:p>
    <w:p w:rsidR="008C370E" w:rsidRPr="008F2F7A" w:rsidRDefault="008C370E" w:rsidP="008C370E">
      <w:pPr>
        <w:jc w:val="center"/>
        <w:rPr>
          <w:rFonts w:ascii="Arial" w:hAnsi="Arial" w:cs="Arial"/>
          <w:noProof/>
          <w:sz w:val="28"/>
          <w:szCs w:val="28"/>
          <w:lang w:val="sr-Cyrl-CS"/>
        </w:rPr>
      </w:pPr>
    </w:p>
    <w:p w:rsidR="008C370E" w:rsidRPr="008F2F7A" w:rsidRDefault="008C370E" w:rsidP="008C370E">
      <w:pPr>
        <w:jc w:val="center"/>
        <w:rPr>
          <w:rFonts w:ascii="Arial" w:hAnsi="Arial" w:cs="Arial"/>
          <w:b/>
          <w:bCs/>
          <w:noProof/>
          <w:sz w:val="28"/>
          <w:szCs w:val="28"/>
          <w:lang w:val="sr-Cyrl-CS"/>
        </w:rPr>
      </w:pPr>
      <w:r w:rsidRPr="008F2F7A">
        <w:rPr>
          <w:rFonts w:ascii="Arial" w:hAnsi="Arial" w:cs="Arial"/>
          <w:b/>
          <w:bCs/>
          <w:noProof/>
          <w:sz w:val="28"/>
          <w:szCs w:val="28"/>
          <w:lang w:val="sr-Cyrl-CS"/>
        </w:rPr>
        <w:t>Булевар Зорана Ђинђића 155а</w:t>
      </w:r>
    </w:p>
    <w:p w:rsidR="008C370E" w:rsidRPr="008F2F7A" w:rsidRDefault="008C370E" w:rsidP="008C370E">
      <w:pPr>
        <w:jc w:val="center"/>
        <w:rPr>
          <w:rFonts w:ascii="Arial" w:hAnsi="Arial" w:cs="Arial"/>
          <w:b/>
          <w:bCs/>
          <w:noProof/>
          <w:sz w:val="28"/>
          <w:szCs w:val="28"/>
          <w:lang w:val="sr-Cyrl-CS"/>
        </w:rPr>
      </w:pPr>
      <w:r w:rsidRPr="008F2F7A">
        <w:rPr>
          <w:rFonts w:ascii="Arial" w:hAnsi="Arial" w:cs="Arial"/>
          <w:b/>
          <w:bCs/>
          <w:noProof/>
          <w:sz w:val="28"/>
          <w:szCs w:val="28"/>
          <w:lang w:val="sr-Cyrl-CS"/>
        </w:rPr>
        <w:t>11070 Нови Београд</w:t>
      </w:r>
    </w:p>
    <w:p w:rsidR="008C370E" w:rsidRPr="008F2F7A" w:rsidRDefault="008C370E" w:rsidP="008C370E">
      <w:pPr>
        <w:jc w:val="center"/>
        <w:rPr>
          <w:rFonts w:ascii="Arial" w:hAnsi="Arial" w:cs="Arial"/>
          <w:noProof/>
          <w:sz w:val="28"/>
          <w:szCs w:val="28"/>
          <w:lang w:val="sr-Cyrl-CS"/>
        </w:rPr>
      </w:pPr>
    </w:p>
    <w:p w:rsidR="008C370E" w:rsidRPr="008F2F7A" w:rsidRDefault="008C370E" w:rsidP="008C370E">
      <w:pPr>
        <w:jc w:val="center"/>
        <w:rPr>
          <w:rFonts w:ascii="Arial" w:hAnsi="Arial" w:cs="Arial"/>
          <w:b/>
          <w:bCs/>
          <w:smallCaps/>
          <w:noProof/>
          <w:sz w:val="28"/>
          <w:szCs w:val="28"/>
          <w:lang w:val="sr-Cyrl-CS"/>
        </w:rPr>
      </w:pPr>
      <w:r w:rsidRPr="008F2F7A">
        <w:rPr>
          <w:rFonts w:ascii="Arial" w:hAnsi="Arial" w:cs="Arial"/>
          <w:b/>
          <w:bCs/>
          <w:smallCaps/>
          <w:noProof/>
          <w:sz w:val="28"/>
          <w:szCs w:val="28"/>
          <w:lang w:val="sr-Cyrl-CS"/>
        </w:rPr>
        <w:t xml:space="preserve">Одсек за набавку </w:t>
      </w:r>
    </w:p>
    <w:p w:rsidR="008C370E" w:rsidRPr="008C370E" w:rsidRDefault="008C370E" w:rsidP="008C370E">
      <w:pPr>
        <w:jc w:val="center"/>
        <w:rPr>
          <w:rFonts w:ascii="Arial" w:hAnsi="Arial" w:cs="Arial"/>
          <w:b/>
          <w:bCs/>
          <w:lang w:val="sr-Cyrl-CS"/>
        </w:rPr>
      </w:pPr>
      <w:r w:rsidRPr="008C370E">
        <w:rPr>
          <w:rFonts w:ascii="Arial" w:hAnsi="Arial" w:cs="Arial"/>
          <w:b/>
          <w:bCs/>
          <w:lang w:val="sr-Cyrl-CS"/>
        </w:rPr>
        <w:t xml:space="preserve">ПРЕГОВАРАЧКИ ПОСТУПАК БЕЗ ОБЈАВЉИВАЊА ПОЗИВА ЗА ПОДНОШЕЊЕ ПОНУДА </w:t>
      </w:r>
    </w:p>
    <w:p w:rsidR="008C370E" w:rsidRPr="008C370E" w:rsidRDefault="008C370E" w:rsidP="008C370E">
      <w:pPr>
        <w:spacing w:line="360" w:lineRule="atLeast"/>
        <w:jc w:val="center"/>
        <w:rPr>
          <w:rFonts w:ascii="Arial" w:hAnsi="Arial" w:cs="Arial"/>
          <w:b/>
          <w:bCs/>
          <w:sz w:val="28"/>
          <w:szCs w:val="28"/>
          <w:lang w:val="sr-Cyrl-CS"/>
        </w:rPr>
      </w:pPr>
      <w:r w:rsidRPr="008C370E">
        <w:rPr>
          <w:rFonts w:ascii="Arial" w:hAnsi="Arial" w:cs="Arial"/>
          <w:b/>
          <w:bCs/>
          <w:sz w:val="28"/>
          <w:szCs w:val="28"/>
          <w:lang w:val="sr-Cyrl-CS"/>
        </w:rPr>
        <w:t>НАБАВКА ДОБАРА</w:t>
      </w:r>
    </w:p>
    <w:p w:rsidR="008C370E" w:rsidRPr="008F2F7A" w:rsidRDefault="008C370E" w:rsidP="008C370E">
      <w:pPr>
        <w:spacing w:line="360" w:lineRule="atLeast"/>
        <w:jc w:val="center"/>
        <w:rPr>
          <w:rFonts w:ascii="Arial" w:hAnsi="Arial" w:cs="Arial"/>
          <w:b/>
          <w:bCs/>
          <w:sz w:val="28"/>
          <w:szCs w:val="28"/>
          <w:lang w:val="sr-Cyrl-CS"/>
        </w:rPr>
      </w:pPr>
    </w:p>
    <w:p w:rsidR="008C370E" w:rsidRPr="008F2F7A" w:rsidRDefault="008C370E" w:rsidP="008C370E">
      <w:pPr>
        <w:spacing w:line="360" w:lineRule="atLeast"/>
        <w:jc w:val="center"/>
        <w:rPr>
          <w:rFonts w:ascii="Arial" w:hAnsi="Arial" w:cs="Arial"/>
          <w:b/>
          <w:bCs/>
          <w:smallCaps/>
          <w:noProof/>
          <w:sz w:val="28"/>
          <w:szCs w:val="28"/>
          <w:lang w:val="sr-Cyrl-CS"/>
        </w:rPr>
      </w:pPr>
      <w:r w:rsidRPr="0011514F">
        <w:rPr>
          <w:rFonts w:ascii="Arial" w:hAnsi="Arial" w:cs="Arial"/>
          <w:b/>
          <w:bCs/>
          <w:sz w:val="28"/>
          <w:szCs w:val="28"/>
          <w:lang w:val="sr-Cyrl-CS"/>
        </w:rPr>
        <w:t>ОЗНАКЕ И НАЛЕПНИЦЕ – НАЛЕПНИЦЕ ЗА ШТАМПАЊЕ БАР</w:t>
      </w:r>
      <w:r>
        <w:rPr>
          <w:rFonts w:ascii="Arial" w:hAnsi="Arial" w:cs="Arial"/>
          <w:b/>
          <w:bCs/>
          <w:sz w:val="28"/>
          <w:szCs w:val="28"/>
          <w:lang w:val="sr-Cyrl-CS"/>
        </w:rPr>
        <w:t xml:space="preserve"> </w:t>
      </w:r>
      <w:r w:rsidRPr="0011514F">
        <w:rPr>
          <w:rFonts w:ascii="Arial" w:hAnsi="Arial" w:cs="Arial"/>
          <w:b/>
          <w:bCs/>
          <w:sz w:val="28"/>
          <w:szCs w:val="28"/>
          <w:lang w:val="sr-Cyrl-CS"/>
        </w:rPr>
        <w:t>-</w:t>
      </w:r>
      <w:r>
        <w:rPr>
          <w:rFonts w:ascii="Arial" w:hAnsi="Arial" w:cs="Arial"/>
          <w:b/>
          <w:bCs/>
          <w:sz w:val="28"/>
          <w:szCs w:val="28"/>
          <w:lang w:val="sr-Cyrl-CS"/>
        </w:rPr>
        <w:t xml:space="preserve"> </w:t>
      </w:r>
      <w:r w:rsidRPr="0011514F">
        <w:rPr>
          <w:rFonts w:ascii="Arial" w:hAnsi="Arial" w:cs="Arial"/>
          <w:b/>
          <w:bCs/>
          <w:sz w:val="28"/>
          <w:szCs w:val="28"/>
          <w:lang w:val="sr-Cyrl-CS"/>
        </w:rPr>
        <w:t>КОДОВА</w:t>
      </w:r>
    </w:p>
    <w:p w:rsidR="008C370E" w:rsidRDefault="008C370E" w:rsidP="008C370E">
      <w:pPr>
        <w:jc w:val="center"/>
        <w:rPr>
          <w:rFonts w:ascii="Arial" w:hAnsi="Arial" w:cs="Arial"/>
          <w:b/>
          <w:bCs/>
          <w:noProof/>
          <w:sz w:val="48"/>
          <w:szCs w:val="48"/>
          <w:u w:val="single"/>
          <w:lang w:val="ru-RU"/>
        </w:rPr>
      </w:pPr>
      <w:r w:rsidRPr="008F2F7A">
        <w:rPr>
          <w:rFonts w:ascii="Arial" w:hAnsi="Arial" w:cs="Arial"/>
          <w:b/>
          <w:bCs/>
          <w:noProof/>
          <w:sz w:val="48"/>
          <w:szCs w:val="48"/>
          <w:u w:val="single"/>
          <w:lang w:val="sr-Cyrl-CS"/>
        </w:rPr>
        <w:t>бр.</w:t>
      </w:r>
      <w:r>
        <w:rPr>
          <w:rFonts w:ascii="Arial" w:hAnsi="Arial" w:cs="Arial"/>
          <w:b/>
          <w:bCs/>
          <w:noProof/>
          <w:sz w:val="48"/>
          <w:szCs w:val="48"/>
          <w:u w:val="single"/>
          <w:lang w:val="sr-Cyrl-CS"/>
        </w:rPr>
        <w:t xml:space="preserve"> </w:t>
      </w:r>
      <w:r w:rsidRPr="008F2F7A">
        <w:rPr>
          <w:rFonts w:ascii="Arial" w:hAnsi="Arial" w:cs="Arial"/>
          <w:b/>
          <w:bCs/>
          <w:noProof/>
          <w:sz w:val="48"/>
          <w:szCs w:val="48"/>
          <w:u w:val="single"/>
          <w:lang w:val="sr-Cyrl-CS"/>
        </w:rPr>
        <w:t xml:space="preserve">НВВ </w:t>
      </w:r>
      <w:r>
        <w:rPr>
          <w:rFonts w:ascii="Arial" w:hAnsi="Arial" w:cs="Arial"/>
          <w:b/>
          <w:bCs/>
          <w:noProof/>
          <w:sz w:val="48"/>
          <w:szCs w:val="48"/>
          <w:u w:val="single"/>
          <w:lang w:val="sr-Latn-CS"/>
        </w:rPr>
        <w:t>5</w:t>
      </w:r>
      <w:r>
        <w:rPr>
          <w:rFonts w:ascii="Arial" w:hAnsi="Arial" w:cs="Arial"/>
          <w:b/>
          <w:bCs/>
          <w:noProof/>
          <w:sz w:val="48"/>
          <w:szCs w:val="48"/>
          <w:u w:val="single"/>
          <w:lang w:val="sr-Cyrl-CS"/>
        </w:rPr>
        <w:t>9</w:t>
      </w:r>
      <w:r w:rsidRPr="008F2F7A">
        <w:rPr>
          <w:rFonts w:ascii="Arial" w:hAnsi="Arial" w:cs="Arial"/>
          <w:b/>
          <w:bCs/>
          <w:noProof/>
          <w:sz w:val="48"/>
          <w:szCs w:val="48"/>
          <w:u w:val="single"/>
          <w:lang w:val="sr-Cyrl-CS"/>
        </w:rPr>
        <w:t>/</w:t>
      </w:r>
      <w:r w:rsidRPr="008F2F7A">
        <w:rPr>
          <w:rFonts w:ascii="Arial" w:hAnsi="Arial" w:cs="Arial"/>
          <w:b/>
          <w:bCs/>
          <w:noProof/>
          <w:sz w:val="48"/>
          <w:szCs w:val="48"/>
          <w:u w:val="single"/>
          <w:lang w:val="ru-RU"/>
        </w:rPr>
        <w:t>13</w:t>
      </w:r>
    </w:p>
    <w:p w:rsidR="008C370E" w:rsidRPr="008F2F7A" w:rsidRDefault="008C370E" w:rsidP="008C370E">
      <w:pPr>
        <w:jc w:val="center"/>
        <w:rPr>
          <w:rFonts w:ascii="Arial" w:hAnsi="Arial" w:cs="Arial"/>
          <w:b/>
          <w:bCs/>
          <w:noProof/>
          <w:sz w:val="48"/>
          <w:szCs w:val="48"/>
          <w:u w:val="single"/>
          <w:lang w:val="sr-Cyrl-CS"/>
        </w:rPr>
      </w:pPr>
    </w:p>
    <w:p w:rsidR="008C370E" w:rsidRPr="00924FEA" w:rsidRDefault="008C370E" w:rsidP="008C370E">
      <w:pPr>
        <w:rPr>
          <w:color w:val="FF0000"/>
          <w:lang w:val="sr-Cyrl-CS"/>
        </w:rPr>
      </w:pPr>
      <w:r>
        <w:rPr>
          <w:rFonts w:ascii="Arial" w:hAnsi="Arial" w:cs="Arial"/>
          <w:b/>
          <w:noProof/>
          <w:sz w:val="72"/>
          <w:szCs w:val="72"/>
          <w:u w:val="single"/>
          <w:lang w:val="sr-Cyrl-CS"/>
        </w:rPr>
        <w:t>-</w:t>
      </w:r>
      <w:r w:rsidRPr="008F2F7A">
        <w:rPr>
          <w:rFonts w:ascii="Arial" w:hAnsi="Arial" w:cs="Arial"/>
          <w:b/>
          <w:noProof/>
          <w:sz w:val="72"/>
          <w:szCs w:val="72"/>
          <w:u w:val="single"/>
          <w:lang w:val="sr-Cyrl-CS"/>
        </w:rPr>
        <w:t xml:space="preserve">ПОНУДА – НЕ </w:t>
      </w:r>
      <w:r>
        <w:rPr>
          <w:rFonts w:ascii="Arial" w:hAnsi="Arial" w:cs="Arial"/>
          <w:b/>
          <w:noProof/>
          <w:sz w:val="72"/>
          <w:szCs w:val="72"/>
          <w:u w:val="single"/>
          <w:lang w:val="sr-Cyrl-CS"/>
        </w:rPr>
        <w:t>О</w:t>
      </w:r>
      <w:r w:rsidRPr="008F2F7A">
        <w:rPr>
          <w:rFonts w:ascii="Arial" w:hAnsi="Arial" w:cs="Arial"/>
          <w:b/>
          <w:noProof/>
          <w:sz w:val="72"/>
          <w:szCs w:val="72"/>
          <w:u w:val="single"/>
          <w:lang w:val="sr-Cyrl-CS"/>
        </w:rPr>
        <w:t>ТВАРАЈ</w:t>
      </w:r>
      <w:r>
        <w:rPr>
          <w:rFonts w:ascii="Arial" w:hAnsi="Arial" w:cs="Arial"/>
          <w:b/>
          <w:noProof/>
          <w:sz w:val="72"/>
          <w:szCs w:val="72"/>
          <w:u w:val="single"/>
          <w:lang w:val="sr-Cyrl-CS"/>
        </w:rPr>
        <w:t>-</w:t>
      </w:r>
    </w:p>
    <w:p w:rsidR="008C370E" w:rsidRPr="00912A45" w:rsidRDefault="008C370E" w:rsidP="00912A45">
      <w:pPr>
        <w:tabs>
          <w:tab w:val="left" w:pos="6930"/>
        </w:tabs>
        <w:rPr>
          <w:lang w:val="sr-Cyrl-CS"/>
        </w:rPr>
      </w:pPr>
    </w:p>
    <w:sectPr w:rsidR="008C370E" w:rsidRPr="00912A45" w:rsidSect="00814466">
      <w:footerReference w:type="default" r:id="rId10"/>
      <w:pgSz w:w="11906" w:h="16838"/>
      <w:pgMar w:top="1440"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6167" w:rsidRDefault="00E26167">
      <w:pPr>
        <w:spacing w:line="240" w:lineRule="auto"/>
      </w:pPr>
      <w:r>
        <w:separator/>
      </w:r>
    </w:p>
  </w:endnote>
  <w:endnote w:type="continuationSeparator" w:id="0">
    <w:p w:rsidR="00E26167" w:rsidRDefault="00E2616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imesNewRomanPSMT">
    <w:altName w:val="Times New Roman"/>
    <w:charset w:val="00"/>
    <w:family w:val="auto"/>
    <w:pitch w:val="default"/>
    <w:sig w:usb0="00000000" w:usb1="00000000" w:usb2="00000000" w:usb3="00000000" w:csb0="00000000" w:csb1="00000000"/>
  </w:font>
  <w:font w:name="Franklin Gothic Book">
    <w:altName w:val="Arial"/>
    <w:charset w:val="00"/>
    <w:family w:val="swiss"/>
    <w:pitch w:val="variable"/>
    <w:sig w:usb0="00000001"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ont134">
    <w:altName w:val="Times New Roman"/>
    <w:charset w:val="EE"/>
    <w:family w:val="auto"/>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Mangal">
    <w:panose1 w:val="00000400000000000000"/>
    <w:charset w:val="00"/>
    <w:family w:val="auto"/>
    <w:pitch w:val="variable"/>
    <w:sig w:usb0="00008003" w:usb1="00000000" w:usb2="00000000" w:usb3="00000000" w:csb0="00000001" w:csb1="00000000"/>
  </w:font>
  <w:font w:name="TimesNewRomanPS-BoldMT">
    <w:charset w:val="EE"/>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8208"/>
      <w:gridCol w:w="1034"/>
    </w:tblGrid>
    <w:tr w:rsidR="00857B77">
      <w:tc>
        <w:tcPr>
          <w:tcW w:w="8208" w:type="dxa"/>
          <w:tcBorders>
            <w:top w:val="single" w:sz="8" w:space="0" w:color="808080"/>
          </w:tcBorders>
          <w:shd w:val="clear" w:color="auto" w:fill="auto"/>
        </w:tcPr>
        <w:p w:rsidR="00857B77" w:rsidRPr="00DC086A" w:rsidRDefault="00857B77" w:rsidP="006705E6">
          <w:pPr>
            <w:pStyle w:val="Footer"/>
            <w:jc w:val="right"/>
            <w:rPr>
              <w:b/>
              <w:bCs/>
              <w:color w:val="1F497D"/>
              <w:lang w:val="sr-Cyrl-CS"/>
            </w:rPr>
          </w:pPr>
          <w:r>
            <w:rPr>
              <w:b/>
              <w:bCs/>
              <w:color w:val="1F497D"/>
            </w:rPr>
            <w:t>Конкурсна документација у преговарачком поступку без објављивања позива за подношење понуда ЈН бр.</w:t>
          </w:r>
          <w:r>
            <w:rPr>
              <w:b/>
              <w:bCs/>
              <w:color w:val="1F497D"/>
              <w:lang w:val="sr-Cyrl-CS"/>
            </w:rPr>
            <w:t xml:space="preserve"> НВВ 59/13</w:t>
          </w:r>
        </w:p>
        <w:p w:rsidR="00857B77" w:rsidRDefault="00857B77" w:rsidP="006705E6">
          <w:pPr>
            <w:pStyle w:val="Footer"/>
            <w:jc w:val="right"/>
          </w:pPr>
        </w:p>
      </w:tc>
      <w:tc>
        <w:tcPr>
          <w:tcW w:w="1034" w:type="dxa"/>
          <w:tcBorders>
            <w:top w:val="single" w:sz="8" w:space="0" w:color="808080"/>
            <w:left w:val="single" w:sz="8" w:space="0" w:color="808080"/>
          </w:tcBorders>
          <w:shd w:val="clear" w:color="auto" w:fill="auto"/>
        </w:tcPr>
        <w:p w:rsidR="00857B77" w:rsidRDefault="00857B77">
          <w:pPr>
            <w:pStyle w:val="Footer"/>
          </w:pPr>
          <w:r>
            <w:rPr>
              <w:b/>
              <w:bCs/>
              <w:color w:val="1F497D"/>
            </w:rPr>
            <w:fldChar w:fldCharType="begin"/>
          </w:r>
          <w:r>
            <w:rPr>
              <w:b/>
              <w:bCs/>
              <w:color w:val="1F497D"/>
            </w:rPr>
            <w:instrText xml:space="preserve"> PAGE </w:instrText>
          </w:r>
          <w:r>
            <w:rPr>
              <w:b/>
              <w:bCs/>
              <w:color w:val="1F497D"/>
            </w:rPr>
            <w:fldChar w:fldCharType="separate"/>
          </w:r>
          <w:r w:rsidR="00682AD8">
            <w:rPr>
              <w:b/>
              <w:bCs/>
              <w:noProof/>
              <w:color w:val="1F497D"/>
            </w:rPr>
            <w:t>20</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sidR="00682AD8">
            <w:rPr>
              <w:b/>
              <w:bCs/>
              <w:noProof/>
              <w:color w:val="1F497D"/>
            </w:rPr>
            <w:t>33</w:t>
          </w:r>
          <w:r>
            <w:rPr>
              <w:b/>
              <w:bCs/>
              <w:color w:val="1F497D"/>
            </w:rPr>
            <w:fldChar w:fldCharType="end"/>
          </w:r>
        </w:p>
      </w:tc>
    </w:tr>
  </w:tbl>
  <w:p w:rsidR="00857B77" w:rsidRDefault="00857B77">
    <w:pPr>
      <w:pStyle w:val="Footer"/>
      <w:jc w:val="right"/>
    </w:pPr>
    <w:r>
      <w:t xml:space="preserve"> </w:t>
    </w:r>
  </w:p>
  <w:p w:rsidR="00857B77" w:rsidRDefault="00857B7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6167" w:rsidRDefault="00E26167">
      <w:pPr>
        <w:spacing w:line="240" w:lineRule="auto"/>
      </w:pPr>
      <w:r>
        <w:separator/>
      </w:r>
    </w:p>
  </w:footnote>
  <w:footnote w:type="continuationSeparator" w:id="0">
    <w:p w:rsidR="00E26167" w:rsidRDefault="00E26167">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810"/>
        </w:tabs>
        <w:ind w:left="153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9EACC99E"/>
    <w:name w:val="WW8Num13"/>
    <w:lvl w:ilvl="0">
      <w:start w:val="1"/>
      <w:numFmt w:val="decimal"/>
      <w:lvlText w:val="%1)"/>
      <w:lvlJc w:val="left"/>
      <w:pPr>
        <w:tabs>
          <w:tab w:val="num" w:pos="90"/>
        </w:tabs>
        <w:ind w:left="1800" w:hanging="360"/>
      </w:pPr>
      <w:rPr>
        <w:b w:val="0"/>
      </w:rPr>
    </w:lvl>
  </w:abstractNum>
  <w:abstractNum w:abstractNumId="13">
    <w:nsid w:val="00000025"/>
    <w:multiLevelType w:val="singleLevel"/>
    <w:tmpl w:val="00000025"/>
    <w:name w:val="WW8Num66"/>
    <w:lvl w:ilvl="0">
      <w:start w:val="1"/>
      <w:numFmt w:val="decimal"/>
      <w:lvlText w:val="%1)"/>
      <w:lvlJc w:val="left"/>
      <w:pPr>
        <w:tabs>
          <w:tab w:val="num" w:pos="1077"/>
        </w:tabs>
        <w:ind w:left="0" w:firstLine="720"/>
      </w:pPr>
    </w:lvl>
  </w:abstractNum>
  <w:abstractNum w:abstractNumId="14">
    <w:nsid w:val="00000029"/>
    <w:multiLevelType w:val="singleLevel"/>
    <w:tmpl w:val="00000029"/>
    <w:name w:val="WW8Num70"/>
    <w:lvl w:ilvl="0">
      <w:start w:val="1"/>
      <w:numFmt w:val="decimal"/>
      <w:lvlText w:val="%1)"/>
      <w:lvlJc w:val="left"/>
      <w:pPr>
        <w:tabs>
          <w:tab w:val="num" w:pos="1077"/>
        </w:tabs>
        <w:ind w:left="0" w:firstLine="720"/>
      </w:pPr>
    </w:lvl>
  </w:abstractNum>
  <w:abstractNum w:abstractNumId="15">
    <w:nsid w:val="03E47B2E"/>
    <w:multiLevelType w:val="hybridMultilevel"/>
    <w:tmpl w:val="A8BEF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5A217F1"/>
    <w:multiLevelType w:val="hybridMultilevel"/>
    <w:tmpl w:val="72D014A2"/>
    <w:lvl w:ilvl="0" w:tplc="CF687374">
      <w:start w:val="2"/>
      <w:numFmt w:val="bullet"/>
      <w:lvlText w:val="-"/>
      <w:lvlJc w:val="left"/>
      <w:pPr>
        <w:ind w:left="720" w:hanging="360"/>
      </w:pPr>
      <w:rPr>
        <w:rFonts w:ascii="Times New Roman" w:eastAsia="TimesNewRomanPSMT"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2CAD244A"/>
    <w:multiLevelType w:val="hybridMultilevel"/>
    <w:tmpl w:val="8D1E5448"/>
    <w:lvl w:ilvl="0" w:tplc="9A486ADA">
      <w:numFmt w:val="bullet"/>
      <w:lvlText w:val="-"/>
      <w:lvlJc w:val="left"/>
      <w:pPr>
        <w:ind w:left="450" w:hanging="360"/>
      </w:pPr>
      <w:rPr>
        <w:rFonts w:ascii="Franklin Gothic Book" w:eastAsia="Times New Roman" w:hAnsi="Franklin Gothic Book" w:cs="Times New Roman" w:hint="default"/>
        <w:b w:val="0"/>
        <w:sz w:val="22"/>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8">
    <w:nsid w:val="3F450249"/>
    <w:multiLevelType w:val="hybridMultilevel"/>
    <w:tmpl w:val="9EF0D528"/>
    <w:lvl w:ilvl="0" w:tplc="102CC5AA">
      <w:start w:val="1"/>
      <w:numFmt w:val="bullet"/>
      <w:lvlText w:val="-"/>
      <w:lvlJc w:val="left"/>
      <w:pPr>
        <w:ind w:left="720" w:hanging="360"/>
      </w:pPr>
      <w:rPr>
        <w:rFonts w:ascii="Franklin Gothic Medium" w:eastAsia="Times New Roman" w:hAnsi="Franklin Gothic Medium" w:cs="Times New Roman" w:hint="default"/>
      </w:rPr>
    </w:lvl>
    <w:lvl w:ilvl="1" w:tplc="A7C60C08" w:tentative="1">
      <w:start w:val="1"/>
      <w:numFmt w:val="bullet"/>
      <w:lvlText w:val="o"/>
      <w:lvlJc w:val="left"/>
      <w:pPr>
        <w:ind w:left="1440" w:hanging="360"/>
      </w:pPr>
      <w:rPr>
        <w:rFonts w:ascii="Courier New" w:hAnsi="Courier New" w:cs="Courier New" w:hint="default"/>
      </w:rPr>
    </w:lvl>
    <w:lvl w:ilvl="2" w:tplc="CC42B62C" w:tentative="1">
      <w:start w:val="1"/>
      <w:numFmt w:val="bullet"/>
      <w:lvlText w:val=""/>
      <w:lvlJc w:val="left"/>
      <w:pPr>
        <w:ind w:left="2160" w:hanging="360"/>
      </w:pPr>
      <w:rPr>
        <w:rFonts w:ascii="Wingdings" w:hAnsi="Wingdings" w:hint="default"/>
      </w:rPr>
    </w:lvl>
    <w:lvl w:ilvl="3" w:tplc="69544804" w:tentative="1">
      <w:start w:val="1"/>
      <w:numFmt w:val="bullet"/>
      <w:lvlText w:val=""/>
      <w:lvlJc w:val="left"/>
      <w:pPr>
        <w:ind w:left="2880" w:hanging="360"/>
      </w:pPr>
      <w:rPr>
        <w:rFonts w:ascii="Symbol" w:hAnsi="Symbol" w:hint="default"/>
      </w:rPr>
    </w:lvl>
    <w:lvl w:ilvl="4" w:tplc="269C79A6" w:tentative="1">
      <w:start w:val="1"/>
      <w:numFmt w:val="bullet"/>
      <w:lvlText w:val="o"/>
      <w:lvlJc w:val="left"/>
      <w:pPr>
        <w:ind w:left="3600" w:hanging="360"/>
      </w:pPr>
      <w:rPr>
        <w:rFonts w:ascii="Courier New" w:hAnsi="Courier New" w:cs="Courier New" w:hint="default"/>
      </w:rPr>
    </w:lvl>
    <w:lvl w:ilvl="5" w:tplc="395032A0" w:tentative="1">
      <w:start w:val="1"/>
      <w:numFmt w:val="bullet"/>
      <w:lvlText w:val=""/>
      <w:lvlJc w:val="left"/>
      <w:pPr>
        <w:ind w:left="4320" w:hanging="360"/>
      </w:pPr>
      <w:rPr>
        <w:rFonts w:ascii="Wingdings" w:hAnsi="Wingdings" w:hint="default"/>
      </w:rPr>
    </w:lvl>
    <w:lvl w:ilvl="6" w:tplc="9C887622" w:tentative="1">
      <w:start w:val="1"/>
      <w:numFmt w:val="bullet"/>
      <w:lvlText w:val=""/>
      <w:lvlJc w:val="left"/>
      <w:pPr>
        <w:ind w:left="5040" w:hanging="360"/>
      </w:pPr>
      <w:rPr>
        <w:rFonts w:ascii="Symbol" w:hAnsi="Symbol" w:hint="default"/>
      </w:rPr>
    </w:lvl>
    <w:lvl w:ilvl="7" w:tplc="58B2212E" w:tentative="1">
      <w:start w:val="1"/>
      <w:numFmt w:val="bullet"/>
      <w:lvlText w:val="o"/>
      <w:lvlJc w:val="left"/>
      <w:pPr>
        <w:ind w:left="5760" w:hanging="360"/>
      </w:pPr>
      <w:rPr>
        <w:rFonts w:ascii="Courier New" w:hAnsi="Courier New" w:cs="Courier New" w:hint="default"/>
      </w:rPr>
    </w:lvl>
    <w:lvl w:ilvl="8" w:tplc="6B9CB598" w:tentative="1">
      <w:start w:val="1"/>
      <w:numFmt w:val="bullet"/>
      <w:lvlText w:val=""/>
      <w:lvlJc w:val="left"/>
      <w:pPr>
        <w:ind w:left="6480" w:hanging="360"/>
      </w:pPr>
      <w:rPr>
        <w:rFonts w:ascii="Wingdings" w:hAnsi="Wingdings" w:hint="default"/>
      </w:rPr>
    </w:lvl>
  </w:abstractNum>
  <w:abstractNum w:abstractNumId="19">
    <w:nsid w:val="45A6445B"/>
    <w:multiLevelType w:val="hybridMultilevel"/>
    <w:tmpl w:val="745663E4"/>
    <w:lvl w:ilvl="0" w:tplc="3A52A422">
      <w:start w:val="1"/>
      <w:numFmt w:val="decimal"/>
      <w:lvlText w:val="%1."/>
      <w:lvlJc w:val="left"/>
      <w:pPr>
        <w:ind w:left="720" w:hanging="360"/>
      </w:pPr>
      <w:rPr>
        <w:rFonts w:hint="default"/>
      </w:rPr>
    </w:lvl>
    <w:lvl w:ilvl="1" w:tplc="1A86C878" w:tentative="1">
      <w:start w:val="1"/>
      <w:numFmt w:val="lowerLetter"/>
      <w:lvlText w:val="%2."/>
      <w:lvlJc w:val="left"/>
      <w:pPr>
        <w:ind w:left="1440" w:hanging="360"/>
      </w:pPr>
    </w:lvl>
    <w:lvl w:ilvl="2" w:tplc="4D449382" w:tentative="1">
      <w:start w:val="1"/>
      <w:numFmt w:val="lowerRoman"/>
      <w:lvlText w:val="%3."/>
      <w:lvlJc w:val="right"/>
      <w:pPr>
        <w:ind w:left="2160" w:hanging="180"/>
      </w:pPr>
    </w:lvl>
    <w:lvl w:ilvl="3" w:tplc="728ABD32" w:tentative="1">
      <w:start w:val="1"/>
      <w:numFmt w:val="decimal"/>
      <w:lvlText w:val="%4."/>
      <w:lvlJc w:val="left"/>
      <w:pPr>
        <w:ind w:left="2880" w:hanging="360"/>
      </w:pPr>
    </w:lvl>
    <w:lvl w:ilvl="4" w:tplc="B74ED67C" w:tentative="1">
      <w:start w:val="1"/>
      <w:numFmt w:val="lowerLetter"/>
      <w:lvlText w:val="%5."/>
      <w:lvlJc w:val="left"/>
      <w:pPr>
        <w:ind w:left="3600" w:hanging="360"/>
      </w:pPr>
    </w:lvl>
    <w:lvl w:ilvl="5" w:tplc="1012EF8E" w:tentative="1">
      <w:start w:val="1"/>
      <w:numFmt w:val="lowerRoman"/>
      <w:lvlText w:val="%6."/>
      <w:lvlJc w:val="right"/>
      <w:pPr>
        <w:ind w:left="4320" w:hanging="180"/>
      </w:pPr>
    </w:lvl>
    <w:lvl w:ilvl="6" w:tplc="A24E20C4" w:tentative="1">
      <w:start w:val="1"/>
      <w:numFmt w:val="decimal"/>
      <w:lvlText w:val="%7."/>
      <w:lvlJc w:val="left"/>
      <w:pPr>
        <w:ind w:left="5040" w:hanging="360"/>
      </w:pPr>
    </w:lvl>
    <w:lvl w:ilvl="7" w:tplc="8990EB18" w:tentative="1">
      <w:start w:val="1"/>
      <w:numFmt w:val="lowerLetter"/>
      <w:lvlText w:val="%8."/>
      <w:lvlJc w:val="left"/>
      <w:pPr>
        <w:ind w:left="5760" w:hanging="360"/>
      </w:pPr>
    </w:lvl>
    <w:lvl w:ilvl="8" w:tplc="92C41536" w:tentative="1">
      <w:start w:val="1"/>
      <w:numFmt w:val="lowerRoman"/>
      <w:lvlText w:val="%9."/>
      <w:lvlJc w:val="right"/>
      <w:pPr>
        <w:ind w:left="6480" w:hanging="180"/>
      </w:pPr>
    </w:lvl>
  </w:abstractNum>
  <w:abstractNum w:abstractNumId="20">
    <w:nsid w:val="4A381AFF"/>
    <w:multiLevelType w:val="hybridMultilevel"/>
    <w:tmpl w:val="E71EF070"/>
    <w:lvl w:ilvl="0" w:tplc="019E4816">
      <w:start w:val="1"/>
      <w:numFmt w:val="bullet"/>
      <w:lvlText w:val="-"/>
      <w:lvlJc w:val="left"/>
      <w:pPr>
        <w:ind w:left="1710" w:hanging="360"/>
      </w:pPr>
      <w:rPr>
        <w:rFonts w:ascii="Arial" w:eastAsia="Arial Unicode MS" w:hAnsi="Arial" w:cs="Aria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1">
    <w:nsid w:val="4B426F6E"/>
    <w:multiLevelType w:val="hybridMultilevel"/>
    <w:tmpl w:val="48EE477C"/>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2">
    <w:nsid w:val="4B7B0069"/>
    <w:multiLevelType w:val="hybridMultilevel"/>
    <w:tmpl w:val="877AC6E0"/>
    <w:lvl w:ilvl="0" w:tplc="0409000F">
      <w:start w:val="16"/>
      <w:numFmt w:val="bullet"/>
      <w:lvlText w:val="-"/>
      <w:lvlJc w:val="left"/>
      <w:pPr>
        <w:ind w:left="720" w:hanging="360"/>
      </w:pPr>
      <w:rPr>
        <w:rFonts w:ascii="Arial" w:eastAsia="TimesNewRomanPSMT" w:hAnsi="Arial" w:cs="Aria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
    <w:nsid w:val="50CD127B"/>
    <w:multiLevelType w:val="hybridMultilevel"/>
    <w:tmpl w:val="0D863D9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pStyle w:val="StyleHeading3Before6p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6"/>
  </w:num>
  <w:num w:numId="15">
    <w:abstractNumId w:val="15"/>
  </w:num>
  <w:num w:numId="16">
    <w:abstractNumId w:val="20"/>
  </w:num>
  <w:num w:numId="17">
    <w:abstractNumId w:val="21"/>
  </w:num>
  <w:num w:numId="18">
    <w:abstractNumId w:val="18"/>
  </w:num>
  <w:num w:numId="19">
    <w:abstractNumId w:val="22"/>
  </w:num>
  <w:num w:numId="20">
    <w:abstractNumId w:val="13"/>
  </w:num>
  <w:num w:numId="21">
    <w:abstractNumId w:val="14"/>
  </w:num>
  <w:num w:numId="22">
    <w:abstractNumId w:val="19"/>
  </w:num>
  <w:num w:numId="23">
    <w:abstractNumId w:val="23"/>
  </w:num>
  <w:num w:numId="24">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proofState w:grammar="clean"/>
  <w:stylePaneFormatFilter w:val="000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33794"/>
  </w:hdrShapeDefaults>
  <w:footnotePr>
    <w:footnote w:id="-1"/>
    <w:footnote w:id="0"/>
  </w:footnotePr>
  <w:endnotePr>
    <w:endnote w:id="-1"/>
    <w:endnote w:id="0"/>
  </w:endnotePr>
  <w:compat>
    <w:spaceForUL/>
    <w:balanceSingleByteDoubleByteWidth/>
    <w:doNotLeaveBackslashAlone/>
    <w:ulTrailSpace/>
    <w:adjustLineHeightInTable/>
  </w:compat>
  <w:rsids>
    <w:rsidRoot w:val="00874989"/>
    <w:rsid w:val="00001009"/>
    <w:rsid w:val="0000357C"/>
    <w:rsid w:val="000103DC"/>
    <w:rsid w:val="0002239D"/>
    <w:rsid w:val="00026034"/>
    <w:rsid w:val="00030508"/>
    <w:rsid w:val="0003143F"/>
    <w:rsid w:val="000401EC"/>
    <w:rsid w:val="00043321"/>
    <w:rsid w:val="00044673"/>
    <w:rsid w:val="0004628D"/>
    <w:rsid w:val="00052018"/>
    <w:rsid w:val="00061E7F"/>
    <w:rsid w:val="00083786"/>
    <w:rsid w:val="00083900"/>
    <w:rsid w:val="00092103"/>
    <w:rsid w:val="00095A98"/>
    <w:rsid w:val="00097522"/>
    <w:rsid w:val="000A3138"/>
    <w:rsid w:val="000A389B"/>
    <w:rsid w:val="000A5642"/>
    <w:rsid w:val="000A673A"/>
    <w:rsid w:val="000B4D9F"/>
    <w:rsid w:val="000B5585"/>
    <w:rsid w:val="000D1017"/>
    <w:rsid w:val="000D3162"/>
    <w:rsid w:val="000D483C"/>
    <w:rsid w:val="000E037A"/>
    <w:rsid w:val="000F2BDF"/>
    <w:rsid w:val="000F51AF"/>
    <w:rsid w:val="00103B66"/>
    <w:rsid w:val="001050D8"/>
    <w:rsid w:val="00105B10"/>
    <w:rsid w:val="0011514F"/>
    <w:rsid w:val="00153406"/>
    <w:rsid w:val="001619E7"/>
    <w:rsid w:val="00164CBB"/>
    <w:rsid w:val="00167C5D"/>
    <w:rsid w:val="00183D0A"/>
    <w:rsid w:val="001934C9"/>
    <w:rsid w:val="00195ADE"/>
    <w:rsid w:val="001C1564"/>
    <w:rsid w:val="001C2947"/>
    <w:rsid w:val="001C4EC3"/>
    <w:rsid w:val="001D3FF1"/>
    <w:rsid w:val="001D5096"/>
    <w:rsid w:val="001D6DA4"/>
    <w:rsid w:val="001E2627"/>
    <w:rsid w:val="00207CE6"/>
    <w:rsid w:val="00216D3D"/>
    <w:rsid w:val="00216F10"/>
    <w:rsid w:val="00221130"/>
    <w:rsid w:val="00224B0B"/>
    <w:rsid w:val="002325B3"/>
    <w:rsid w:val="00240373"/>
    <w:rsid w:val="00241210"/>
    <w:rsid w:val="00247AE3"/>
    <w:rsid w:val="00250DB2"/>
    <w:rsid w:val="00251E8A"/>
    <w:rsid w:val="002700FC"/>
    <w:rsid w:val="002705CE"/>
    <w:rsid w:val="00271A01"/>
    <w:rsid w:val="0028002D"/>
    <w:rsid w:val="002815BA"/>
    <w:rsid w:val="00290032"/>
    <w:rsid w:val="0029066A"/>
    <w:rsid w:val="002A559A"/>
    <w:rsid w:val="002B3FB5"/>
    <w:rsid w:val="002B759E"/>
    <w:rsid w:val="002C305A"/>
    <w:rsid w:val="002D0CD1"/>
    <w:rsid w:val="002D4205"/>
    <w:rsid w:val="002E36C7"/>
    <w:rsid w:val="002E7EED"/>
    <w:rsid w:val="002F4414"/>
    <w:rsid w:val="002F5840"/>
    <w:rsid w:val="00314548"/>
    <w:rsid w:val="00316518"/>
    <w:rsid w:val="0031705A"/>
    <w:rsid w:val="00317383"/>
    <w:rsid w:val="00326C46"/>
    <w:rsid w:val="00326EB4"/>
    <w:rsid w:val="00331E4A"/>
    <w:rsid w:val="003322A8"/>
    <w:rsid w:val="003359D2"/>
    <w:rsid w:val="00342969"/>
    <w:rsid w:val="00347301"/>
    <w:rsid w:val="00365EE3"/>
    <w:rsid w:val="00383178"/>
    <w:rsid w:val="00385C17"/>
    <w:rsid w:val="00393775"/>
    <w:rsid w:val="0039673D"/>
    <w:rsid w:val="003971C6"/>
    <w:rsid w:val="003A3E43"/>
    <w:rsid w:val="003B2269"/>
    <w:rsid w:val="003C2D4F"/>
    <w:rsid w:val="003D2B68"/>
    <w:rsid w:val="003F68D0"/>
    <w:rsid w:val="003F7896"/>
    <w:rsid w:val="00401FA4"/>
    <w:rsid w:val="004046DD"/>
    <w:rsid w:val="00410AFA"/>
    <w:rsid w:val="00411476"/>
    <w:rsid w:val="00411E5C"/>
    <w:rsid w:val="004146D6"/>
    <w:rsid w:val="00425092"/>
    <w:rsid w:val="0042533F"/>
    <w:rsid w:val="00431198"/>
    <w:rsid w:val="00443740"/>
    <w:rsid w:val="00445DCC"/>
    <w:rsid w:val="00462567"/>
    <w:rsid w:val="0047030F"/>
    <w:rsid w:val="00486266"/>
    <w:rsid w:val="0049342E"/>
    <w:rsid w:val="0049525D"/>
    <w:rsid w:val="00496222"/>
    <w:rsid w:val="004A7AF8"/>
    <w:rsid w:val="004B1680"/>
    <w:rsid w:val="004B3494"/>
    <w:rsid w:val="004C55C9"/>
    <w:rsid w:val="004D26BF"/>
    <w:rsid w:val="004D63E3"/>
    <w:rsid w:val="004D6A7F"/>
    <w:rsid w:val="004F061F"/>
    <w:rsid w:val="004F1646"/>
    <w:rsid w:val="00503A75"/>
    <w:rsid w:val="00514763"/>
    <w:rsid w:val="00515EC9"/>
    <w:rsid w:val="00522673"/>
    <w:rsid w:val="00523C3B"/>
    <w:rsid w:val="00532B5F"/>
    <w:rsid w:val="005374F7"/>
    <w:rsid w:val="00546611"/>
    <w:rsid w:val="00550567"/>
    <w:rsid w:val="0055169F"/>
    <w:rsid w:val="00553EE2"/>
    <w:rsid w:val="00554913"/>
    <w:rsid w:val="00555160"/>
    <w:rsid w:val="00560BF4"/>
    <w:rsid w:val="005618E1"/>
    <w:rsid w:val="00561E41"/>
    <w:rsid w:val="005668E7"/>
    <w:rsid w:val="0057673B"/>
    <w:rsid w:val="005863B4"/>
    <w:rsid w:val="00595179"/>
    <w:rsid w:val="005A1401"/>
    <w:rsid w:val="005A705D"/>
    <w:rsid w:val="005B69F4"/>
    <w:rsid w:val="005C3D4A"/>
    <w:rsid w:val="005D3ECF"/>
    <w:rsid w:val="005D4FDD"/>
    <w:rsid w:val="005F3A78"/>
    <w:rsid w:val="00602982"/>
    <w:rsid w:val="00606E7B"/>
    <w:rsid w:val="006070B0"/>
    <w:rsid w:val="00610BCE"/>
    <w:rsid w:val="00625609"/>
    <w:rsid w:val="006379E8"/>
    <w:rsid w:val="00661642"/>
    <w:rsid w:val="00662E2E"/>
    <w:rsid w:val="006636DC"/>
    <w:rsid w:val="00665B60"/>
    <w:rsid w:val="0066634C"/>
    <w:rsid w:val="006674A4"/>
    <w:rsid w:val="006705E6"/>
    <w:rsid w:val="006766CD"/>
    <w:rsid w:val="00682AD8"/>
    <w:rsid w:val="00685F43"/>
    <w:rsid w:val="00691B0F"/>
    <w:rsid w:val="006978A4"/>
    <w:rsid w:val="006A0358"/>
    <w:rsid w:val="006A1D0B"/>
    <w:rsid w:val="006A3C32"/>
    <w:rsid w:val="006B1CB1"/>
    <w:rsid w:val="006B228D"/>
    <w:rsid w:val="006B3323"/>
    <w:rsid w:val="006C0EBC"/>
    <w:rsid w:val="006C5B52"/>
    <w:rsid w:val="006D5508"/>
    <w:rsid w:val="006E35AE"/>
    <w:rsid w:val="006F2B67"/>
    <w:rsid w:val="006F2D58"/>
    <w:rsid w:val="006F6F0C"/>
    <w:rsid w:val="007025A4"/>
    <w:rsid w:val="00705660"/>
    <w:rsid w:val="00717065"/>
    <w:rsid w:val="00723FF8"/>
    <w:rsid w:val="00745CB8"/>
    <w:rsid w:val="00747DC5"/>
    <w:rsid w:val="00750CE7"/>
    <w:rsid w:val="0076117C"/>
    <w:rsid w:val="00764A66"/>
    <w:rsid w:val="00765D64"/>
    <w:rsid w:val="00781650"/>
    <w:rsid w:val="00782AA0"/>
    <w:rsid w:val="00793E10"/>
    <w:rsid w:val="007A66AE"/>
    <w:rsid w:val="007B1D6C"/>
    <w:rsid w:val="007D73D6"/>
    <w:rsid w:val="007F53A1"/>
    <w:rsid w:val="00805194"/>
    <w:rsid w:val="008056F8"/>
    <w:rsid w:val="00814466"/>
    <w:rsid w:val="00823900"/>
    <w:rsid w:val="00836E56"/>
    <w:rsid w:val="00841420"/>
    <w:rsid w:val="00847401"/>
    <w:rsid w:val="008513EE"/>
    <w:rsid w:val="00857B77"/>
    <w:rsid w:val="00861E09"/>
    <w:rsid w:val="00870257"/>
    <w:rsid w:val="00874989"/>
    <w:rsid w:val="00875214"/>
    <w:rsid w:val="00876720"/>
    <w:rsid w:val="00886ED2"/>
    <w:rsid w:val="008A6907"/>
    <w:rsid w:val="008B56BE"/>
    <w:rsid w:val="008C370E"/>
    <w:rsid w:val="008C412F"/>
    <w:rsid w:val="008C4327"/>
    <w:rsid w:val="008F403E"/>
    <w:rsid w:val="00912A45"/>
    <w:rsid w:val="00921C96"/>
    <w:rsid w:val="00923FDE"/>
    <w:rsid w:val="00930CB3"/>
    <w:rsid w:val="009340E7"/>
    <w:rsid w:val="00942ECB"/>
    <w:rsid w:val="00955820"/>
    <w:rsid w:val="00962457"/>
    <w:rsid w:val="00974E04"/>
    <w:rsid w:val="00985A03"/>
    <w:rsid w:val="009920F4"/>
    <w:rsid w:val="00992EAB"/>
    <w:rsid w:val="009968D9"/>
    <w:rsid w:val="009A6CB2"/>
    <w:rsid w:val="009B0DFE"/>
    <w:rsid w:val="009C0B28"/>
    <w:rsid w:val="009E5F13"/>
    <w:rsid w:val="009F3646"/>
    <w:rsid w:val="00A0389E"/>
    <w:rsid w:val="00A06AAC"/>
    <w:rsid w:val="00A170E0"/>
    <w:rsid w:val="00A26664"/>
    <w:rsid w:val="00A31DB5"/>
    <w:rsid w:val="00A345A7"/>
    <w:rsid w:val="00A362AC"/>
    <w:rsid w:val="00A370C2"/>
    <w:rsid w:val="00A46E37"/>
    <w:rsid w:val="00A5021A"/>
    <w:rsid w:val="00A56EF7"/>
    <w:rsid w:val="00A60C29"/>
    <w:rsid w:val="00AB6972"/>
    <w:rsid w:val="00AC0608"/>
    <w:rsid w:val="00AD0C6A"/>
    <w:rsid w:val="00AD0EA2"/>
    <w:rsid w:val="00AD5AE8"/>
    <w:rsid w:val="00AD7467"/>
    <w:rsid w:val="00AE4FCC"/>
    <w:rsid w:val="00B0278F"/>
    <w:rsid w:val="00B05A53"/>
    <w:rsid w:val="00B15AF8"/>
    <w:rsid w:val="00B278C3"/>
    <w:rsid w:val="00B438B4"/>
    <w:rsid w:val="00B461FA"/>
    <w:rsid w:val="00B601B6"/>
    <w:rsid w:val="00B6201E"/>
    <w:rsid w:val="00B647BD"/>
    <w:rsid w:val="00B65184"/>
    <w:rsid w:val="00B816FB"/>
    <w:rsid w:val="00B84601"/>
    <w:rsid w:val="00B9082C"/>
    <w:rsid w:val="00BA2636"/>
    <w:rsid w:val="00BC4BF0"/>
    <w:rsid w:val="00BC4CDB"/>
    <w:rsid w:val="00BC4FDD"/>
    <w:rsid w:val="00BD00B6"/>
    <w:rsid w:val="00BD42F6"/>
    <w:rsid w:val="00BF643C"/>
    <w:rsid w:val="00C1463A"/>
    <w:rsid w:val="00C41026"/>
    <w:rsid w:val="00C47220"/>
    <w:rsid w:val="00C540B9"/>
    <w:rsid w:val="00C54DB1"/>
    <w:rsid w:val="00C55492"/>
    <w:rsid w:val="00C61B1E"/>
    <w:rsid w:val="00C70D6B"/>
    <w:rsid w:val="00C81DEC"/>
    <w:rsid w:val="00C853AD"/>
    <w:rsid w:val="00C86FBD"/>
    <w:rsid w:val="00C877B1"/>
    <w:rsid w:val="00CA5623"/>
    <w:rsid w:val="00CA6B2F"/>
    <w:rsid w:val="00CA7295"/>
    <w:rsid w:val="00CB1951"/>
    <w:rsid w:val="00CB79D5"/>
    <w:rsid w:val="00CC46B8"/>
    <w:rsid w:val="00CD3166"/>
    <w:rsid w:val="00CD452F"/>
    <w:rsid w:val="00CD4B68"/>
    <w:rsid w:val="00CD7A50"/>
    <w:rsid w:val="00CE2C48"/>
    <w:rsid w:val="00CE64E4"/>
    <w:rsid w:val="00D2031E"/>
    <w:rsid w:val="00D25BB3"/>
    <w:rsid w:val="00D50777"/>
    <w:rsid w:val="00D51466"/>
    <w:rsid w:val="00D53E70"/>
    <w:rsid w:val="00D66CB1"/>
    <w:rsid w:val="00D9462D"/>
    <w:rsid w:val="00DA12C9"/>
    <w:rsid w:val="00DA2892"/>
    <w:rsid w:val="00DB00AE"/>
    <w:rsid w:val="00DC086A"/>
    <w:rsid w:val="00DC10F0"/>
    <w:rsid w:val="00DC46CD"/>
    <w:rsid w:val="00DC7EB5"/>
    <w:rsid w:val="00DD413C"/>
    <w:rsid w:val="00DE1715"/>
    <w:rsid w:val="00DF61C3"/>
    <w:rsid w:val="00DF7065"/>
    <w:rsid w:val="00DF7EC4"/>
    <w:rsid w:val="00E07CCE"/>
    <w:rsid w:val="00E26167"/>
    <w:rsid w:val="00E40E79"/>
    <w:rsid w:val="00E460B9"/>
    <w:rsid w:val="00E6030A"/>
    <w:rsid w:val="00E6323B"/>
    <w:rsid w:val="00E632DF"/>
    <w:rsid w:val="00E651E6"/>
    <w:rsid w:val="00E71653"/>
    <w:rsid w:val="00E71BBC"/>
    <w:rsid w:val="00E7489B"/>
    <w:rsid w:val="00E92873"/>
    <w:rsid w:val="00E934A0"/>
    <w:rsid w:val="00EB52FE"/>
    <w:rsid w:val="00ED0833"/>
    <w:rsid w:val="00ED4654"/>
    <w:rsid w:val="00ED4DCA"/>
    <w:rsid w:val="00EF72D1"/>
    <w:rsid w:val="00F008D3"/>
    <w:rsid w:val="00F008E8"/>
    <w:rsid w:val="00F15F35"/>
    <w:rsid w:val="00F25FCC"/>
    <w:rsid w:val="00F33B8B"/>
    <w:rsid w:val="00F352DA"/>
    <w:rsid w:val="00F43968"/>
    <w:rsid w:val="00F448E7"/>
    <w:rsid w:val="00F626A0"/>
    <w:rsid w:val="00F6446E"/>
    <w:rsid w:val="00F8286D"/>
    <w:rsid w:val="00FA3D3C"/>
    <w:rsid w:val="00FB2E44"/>
    <w:rsid w:val="00FB6FE8"/>
    <w:rsid w:val="00FC2B4F"/>
    <w:rsid w:val="00FD1118"/>
    <w:rsid w:val="00FF74B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466"/>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814466"/>
    <w:pPr>
      <w:keepNext/>
      <w:keepLines/>
      <w:spacing w:before="480"/>
      <w:outlineLvl w:val="0"/>
    </w:pPr>
    <w:rPr>
      <w:rFonts w:ascii="Cambria" w:hAnsi="Cambria" w:cs="font134"/>
      <w:b/>
      <w:bCs/>
      <w:color w:val="365F91"/>
      <w:sz w:val="28"/>
      <w:szCs w:val="28"/>
    </w:rPr>
  </w:style>
  <w:style w:type="paragraph" w:styleId="Heading2">
    <w:name w:val="heading 2"/>
    <w:basedOn w:val="Normal"/>
    <w:next w:val="BodyText"/>
    <w:qFormat/>
    <w:rsid w:val="00814466"/>
    <w:pPr>
      <w:keepNext/>
      <w:numPr>
        <w:ilvl w:val="1"/>
        <w:numId w:val="1"/>
      </w:numPr>
      <w:ind w:left="1143"/>
      <w:jc w:val="center"/>
      <w:outlineLvl w:val="1"/>
    </w:pPr>
    <w:rPr>
      <w:rFonts w:ascii="Book Antiqua" w:eastAsia="Times New Roman" w:hAnsi="Book Antiqua"/>
      <w:b/>
      <w:bCs/>
      <w:sz w:val="28"/>
    </w:rPr>
  </w:style>
  <w:style w:type="paragraph" w:styleId="Heading3">
    <w:name w:val="heading 3"/>
    <w:basedOn w:val="Normal"/>
    <w:next w:val="BodyText"/>
    <w:qFormat/>
    <w:rsid w:val="00814466"/>
    <w:pPr>
      <w:keepNext/>
      <w:numPr>
        <w:ilvl w:val="2"/>
        <w:numId w:val="1"/>
      </w:numPr>
      <w:spacing w:before="240" w:after="60"/>
      <w:outlineLvl w:val="2"/>
    </w:pPr>
    <w:rPr>
      <w:rFonts w:ascii="Arial" w:eastAsia="Times New Roman" w:hAnsi="Arial"/>
      <w:b/>
      <w:bCs/>
      <w:sz w:val="26"/>
      <w:szCs w:val="26"/>
    </w:rPr>
  </w:style>
  <w:style w:type="paragraph" w:styleId="Heading4">
    <w:name w:val="heading 4"/>
    <w:basedOn w:val="Normal"/>
    <w:next w:val="BodyText"/>
    <w:qFormat/>
    <w:rsid w:val="00814466"/>
    <w:pPr>
      <w:keepNext/>
      <w:numPr>
        <w:ilvl w:val="3"/>
        <w:numId w:val="1"/>
      </w:numPr>
      <w:jc w:val="center"/>
      <w:outlineLvl w:val="3"/>
    </w:pPr>
    <w:rPr>
      <w:rFonts w:ascii="Book Antiqua" w:eastAsia="Times New Roman" w:hAnsi="Book Antiqua"/>
      <w:b/>
      <w:bCs/>
      <w:sz w:val="28"/>
      <w:u w:val="single"/>
    </w:rPr>
  </w:style>
  <w:style w:type="paragraph" w:styleId="Heading5">
    <w:name w:val="heading 5"/>
    <w:basedOn w:val="Normal"/>
    <w:next w:val="BodyText"/>
    <w:qFormat/>
    <w:rsid w:val="00814466"/>
    <w:pPr>
      <w:numPr>
        <w:ilvl w:val="4"/>
        <w:numId w:val="1"/>
      </w:numPr>
      <w:spacing w:before="240" w:after="60"/>
      <w:outlineLvl w:val="4"/>
    </w:pPr>
    <w:rPr>
      <w:rFonts w:eastAsia="Times New Roman"/>
      <w:b/>
      <w:bCs/>
      <w:i/>
      <w:iCs/>
      <w:sz w:val="26"/>
      <w:szCs w:val="26"/>
    </w:rPr>
  </w:style>
  <w:style w:type="paragraph" w:styleId="Heading6">
    <w:name w:val="heading 6"/>
    <w:basedOn w:val="Normal"/>
    <w:next w:val="BodyText"/>
    <w:qFormat/>
    <w:rsid w:val="00814466"/>
    <w:pPr>
      <w:keepNext/>
      <w:numPr>
        <w:ilvl w:val="5"/>
        <w:numId w:val="1"/>
      </w:numPr>
      <w:outlineLvl w:val="5"/>
    </w:pPr>
    <w:rPr>
      <w:rFonts w:ascii="Book Antiqua" w:eastAsia="Times New Roman" w:hAnsi="Book Antiqua"/>
      <w:sz w:val="28"/>
    </w:rPr>
  </w:style>
  <w:style w:type="paragraph" w:styleId="Heading7">
    <w:name w:val="heading 7"/>
    <w:basedOn w:val="Normal"/>
    <w:next w:val="BodyText"/>
    <w:qFormat/>
    <w:rsid w:val="00814466"/>
    <w:pPr>
      <w:keepNext/>
      <w:numPr>
        <w:ilvl w:val="6"/>
        <w:numId w:val="1"/>
      </w:numPr>
      <w:outlineLvl w:val="6"/>
    </w:pPr>
    <w:rPr>
      <w:rFonts w:ascii="Book Antiqua" w:eastAsia="Times New Roman" w:hAnsi="Book Antiqua" w:cs="Arial"/>
      <w:b/>
      <w:bCs/>
    </w:rPr>
  </w:style>
  <w:style w:type="paragraph" w:styleId="Heading8">
    <w:name w:val="heading 8"/>
    <w:basedOn w:val="Normal"/>
    <w:next w:val="BodyText"/>
    <w:qFormat/>
    <w:rsid w:val="00814466"/>
    <w:pPr>
      <w:keepNext/>
      <w:numPr>
        <w:ilvl w:val="7"/>
        <w:numId w:val="1"/>
      </w:numPr>
      <w:jc w:val="both"/>
      <w:outlineLvl w:val="7"/>
    </w:pPr>
    <w:rPr>
      <w:rFonts w:eastAsia="Times New Roman"/>
      <w:b/>
    </w:rPr>
  </w:style>
  <w:style w:type="paragraph" w:styleId="Heading9">
    <w:name w:val="heading 9"/>
    <w:basedOn w:val="Normal"/>
    <w:next w:val="BodyText"/>
    <w:qFormat/>
    <w:rsid w:val="00814466"/>
    <w:pPr>
      <w:numPr>
        <w:ilvl w:val="8"/>
        <w:numId w:val="1"/>
      </w:numPr>
      <w:spacing w:before="240" w:after="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814466"/>
    <w:rPr>
      <w:rFonts w:ascii="Symbol" w:hAnsi="Symbol" w:cs="Symbol"/>
    </w:rPr>
  </w:style>
  <w:style w:type="character" w:customStyle="1" w:styleId="WW8Num2z1">
    <w:name w:val="WW8Num2z1"/>
    <w:rsid w:val="00814466"/>
    <w:rPr>
      <w:rFonts w:ascii="Courier New" w:hAnsi="Courier New" w:cs="Courier New"/>
    </w:rPr>
  </w:style>
  <w:style w:type="character" w:customStyle="1" w:styleId="WW8Num2z2">
    <w:name w:val="WW8Num2z2"/>
    <w:rsid w:val="00814466"/>
    <w:rPr>
      <w:rFonts w:ascii="Wingdings" w:hAnsi="Wingdings" w:cs="Wingdings"/>
    </w:rPr>
  </w:style>
  <w:style w:type="character" w:customStyle="1" w:styleId="WW8Num3z1">
    <w:name w:val="WW8Num3z1"/>
    <w:rsid w:val="00814466"/>
    <w:rPr>
      <w:b/>
      <w:i w:val="0"/>
      <w:sz w:val="24"/>
      <w:szCs w:val="24"/>
    </w:rPr>
  </w:style>
  <w:style w:type="character" w:customStyle="1" w:styleId="WW8Num4z0">
    <w:name w:val="WW8Num4z0"/>
    <w:rsid w:val="00814466"/>
    <w:rPr>
      <w:rFonts w:cs="Arial"/>
      <w:i w:val="0"/>
      <w:sz w:val="24"/>
    </w:rPr>
  </w:style>
  <w:style w:type="character" w:customStyle="1" w:styleId="WW8Num4z1">
    <w:name w:val="WW8Num4z1"/>
    <w:rsid w:val="00814466"/>
    <w:rPr>
      <w:rFonts w:ascii="Courier New" w:hAnsi="Courier New" w:cs="Courier New"/>
    </w:rPr>
  </w:style>
  <w:style w:type="character" w:customStyle="1" w:styleId="WW8Num4z2">
    <w:name w:val="WW8Num4z2"/>
    <w:rsid w:val="00814466"/>
    <w:rPr>
      <w:rFonts w:ascii="Wingdings" w:hAnsi="Wingdings" w:cs="Wingdings"/>
    </w:rPr>
  </w:style>
  <w:style w:type="character" w:customStyle="1" w:styleId="WW8Num4z3">
    <w:name w:val="WW8Num4z3"/>
    <w:rsid w:val="00814466"/>
    <w:rPr>
      <w:rFonts w:ascii="Symbol" w:hAnsi="Symbol" w:cs="Symbol"/>
    </w:rPr>
  </w:style>
  <w:style w:type="character" w:customStyle="1" w:styleId="WW8Num5z0">
    <w:name w:val="WW8Num5z0"/>
    <w:rsid w:val="00814466"/>
    <w:rPr>
      <w:rFonts w:cs="Arial"/>
      <w:b w:val="0"/>
      <w:i w:val="0"/>
      <w:sz w:val="24"/>
    </w:rPr>
  </w:style>
  <w:style w:type="character" w:customStyle="1" w:styleId="WW8Num5z1">
    <w:name w:val="WW8Num5z1"/>
    <w:rsid w:val="00814466"/>
    <w:rPr>
      <w:rFonts w:ascii="Courier New" w:hAnsi="Courier New" w:cs="Courier New"/>
    </w:rPr>
  </w:style>
  <w:style w:type="character" w:customStyle="1" w:styleId="WW8Num5z2">
    <w:name w:val="WW8Num5z2"/>
    <w:rsid w:val="00814466"/>
    <w:rPr>
      <w:rFonts w:ascii="Wingdings" w:hAnsi="Wingdings" w:cs="Wingdings"/>
    </w:rPr>
  </w:style>
  <w:style w:type="character" w:customStyle="1" w:styleId="WW8Num6z0">
    <w:name w:val="WW8Num6z0"/>
    <w:rsid w:val="00814466"/>
    <w:rPr>
      <w:rFonts w:ascii="Symbol" w:hAnsi="Symbol" w:cs="Symbol"/>
    </w:rPr>
  </w:style>
  <w:style w:type="character" w:customStyle="1" w:styleId="WW8Num6z1">
    <w:name w:val="WW8Num6z1"/>
    <w:rsid w:val="00814466"/>
    <w:rPr>
      <w:rFonts w:ascii="Courier New" w:hAnsi="Courier New" w:cs="Courier New"/>
    </w:rPr>
  </w:style>
  <w:style w:type="character" w:customStyle="1" w:styleId="WW8Num6z2">
    <w:name w:val="WW8Num6z2"/>
    <w:rsid w:val="00814466"/>
    <w:rPr>
      <w:rFonts w:ascii="Wingdings" w:hAnsi="Wingdings" w:cs="Wingdings"/>
    </w:rPr>
  </w:style>
  <w:style w:type="character" w:customStyle="1" w:styleId="WW8Num8z1">
    <w:name w:val="WW8Num8z1"/>
    <w:rsid w:val="00814466"/>
    <w:rPr>
      <w:rFonts w:ascii="Courier New" w:hAnsi="Courier New" w:cs="Courier New"/>
    </w:rPr>
  </w:style>
  <w:style w:type="character" w:customStyle="1" w:styleId="WW8Num8z2">
    <w:name w:val="WW8Num8z2"/>
    <w:rsid w:val="00814466"/>
    <w:rPr>
      <w:rFonts w:ascii="Wingdings" w:hAnsi="Wingdings" w:cs="Wingdings"/>
    </w:rPr>
  </w:style>
  <w:style w:type="character" w:customStyle="1" w:styleId="WW8Num8z3">
    <w:name w:val="WW8Num8z3"/>
    <w:rsid w:val="00814466"/>
    <w:rPr>
      <w:rFonts w:ascii="Symbol" w:hAnsi="Symbol" w:cs="Symbol"/>
    </w:rPr>
  </w:style>
  <w:style w:type="character" w:customStyle="1" w:styleId="WW8Num9z0">
    <w:name w:val="WW8Num9z0"/>
    <w:rsid w:val="00814466"/>
    <w:rPr>
      <w:i w:val="0"/>
    </w:rPr>
  </w:style>
  <w:style w:type="character" w:customStyle="1" w:styleId="WW8Num9z1">
    <w:name w:val="WW8Num9z1"/>
    <w:rsid w:val="00814466"/>
    <w:rPr>
      <w:rFonts w:ascii="Courier New" w:hAnsi="Courier New" w:cs="Courier New"/>
    </w:rPr>
  </w:style>
  <w:style w:type="character" w:customStyle="1" w:styleId="WW8Num9z2">
    <w:name w:val="WW8Num9z2"/>
    <w:rsid w:val="00814466"/>
    <w:rPr>
      <w:rFonts w:ascii="Wingdings" w:hAnsi="Wingdings" w:cs="Wingdings"/>
    </w:rPr>
  </w:style>
  <w:style w:type="character" w:customStyle="1" w:styleId="WW8Num9z3">
    <w:name w:val="WW8Num9z3"/>
    <w:rsid w:val="00814466"/>
    <w:rPr>
      <w:rFonts w:ascii="Symbol" w:hAnsi="Symbol" w:cs="Symbol"/>
    </w:rPr>
  </w:style>
  <w:style w:type="character" w:customStyle="1" w:styleId="WW8Num10z1">
    <w:name w:val="WW8Num10z1"/>
    <w:rsid w:val="00814466"/>
    <w:rPr>
      <w:rFonts w:ascii="Courier New" w:hAnsi="Courier New" w:cs="Courier New"/>
    </w:rPr>
  </w:style>
  <w:style w:type="character" w:customStyle="1" w:styleId="WW8Num10z2">
    <w:name w:val="WW8Num10z2"/>
    <w:rsid w:val="00814466"/>
    <w:rPr>
      <w:rFonts w:ascii="Wingdings" w:hAnsi="Wingdings" w:cs="Wingdings"/>
    </w:rPr>
  </w:style>
  <w:style w:type="character" w:customStyle="1" w:styleId="WW8Num10z3">
    <w:name w:val="WW8Num10z3"/>
    <w:rsid w:val="00814466"/>
    <w:rPr>
      <w:rFonts w:ascii="Symbol" w:hAnsi="Symbol" w:cs="Symbol"/>
    </w:rPr>
  </w:style>
  <w:style w:type="character" w:customStyle="1" w:styleId="WW8Num5z3">
    <w:name w:val="WW8Num5z3"/>
    <w:rsid w:val="00814466"/>
    <w:rPr>
      <w:rFonts w:ascii="Symbol" w:hAnsi="Symbol" w:cs="Symbol"/>
    </w:rPr>
  </w:style>
  <w:style w:type="character" w:customStyle="1" w:styleId="WW8Num7z0">
    <w:name w:val="WW8Num7z0"/>
    <w:rsid w:val="00814466"/>
    <w:rPr>
      <w:b w:val="0"/>
      <w:i w:val="0"/>
      <w:color w:val="00000A"/>
    </w:rPr>
  </w:style>
  <w:style w:type="character" w:customStyle="1" w:styleId="WW8Num8z0">
    <w:name w:val="WW8Num8z0"/>
    <w:rsid w:val="00814466"/>
    <w:rPr>
      <w:rFonts w:ascii="Symbol" w:hAnsi="Symbol" w:cs="Symbol"/>
    </w:rPr>
  </w:style>
  <w:style w:type="character" w:customStyle="1" w:styleId="WW8Num11z0">
    <w:name w:val="WW8Num11z0"/>
    <w:rsid w:val="00814466"/>
    <w:rPr>
      <w:rFonts w:ascii="Wingdings" w:hAnsi="Wingdings" w:cs="Wingdings"/>
      <w:b w:val="0"/>
      <w:i w:val="0"/>
      <w:color w:val="00000A"/>
    </w:rPr>
  </w:style>
  <w:style w:type="character" w:customStyle="1" w:styleId="WW8Num11z1">
    <w:name w:val="WW8Num11z1"/>
    <w:rsid w:val="00814466"/>
    <w:rPr>
      <w:rFonts w:ascii="Courier New" w:hAnsi="Courier New" w:cs="Arial"/>
      <w:b w:val="0"/>
      <w:i w:val="0"/>
      <w:sz w:val="24"/>
    </w:rPr>
  </w:style>
  <w:style w:type="character" w:customStyle="1" w:styleId="WW8Num11z2">
    <w:name w:val="WW8Num11z2"/>
    <w:rsid w:val="00814466"/>
    <w:rPr>
      <w:rFonts w:ascii="Wingdings" w:hAnsi="Wingdings" w:cs="Wingdings"/>
    </w:rPr>
  </w:style>
  <w:style w:type="character" w:customStyle="1" w:styleId="WW8Num11z3">
    <w:name w:val="WW8Num11z3"/>
    <w:rsid w:val="00814466"/>
    <w:rPr>
      <w:rFonts w:ascii="Symbol" w:hAnsi="Symbol" w:cs="Symbol"/>
    </w:rPr>
  </w:style>
  <w:style w:type="character" w:customStyle="1" w:styleId="WW8Num12z0">
    <w:name w:val="WW8Num12z0"/>
    <w:rsid w:val="00814466"/>
    <w:rPr>
      <w:b w:val="0"/>
    </w:rPr>
  </w:style>
  <w:style w:type="character" w:customStyle="1" w:styleId="WW8Num12z1">
    <w:name w:val="WW8Num12z1"/>
    <w:rsid w:val="00814466"/>
    <w:rPr>
      <w:rFonts w:ascii="Courier New" w:hAnsi="Courier New" w:cs="Arial"/>
      <w:b w:val="0"/>
      <w:i w:val="0"/>
      <w:sz w:val="24"/>
    </w:rPr>
  </w:style>
  <w:style w:type="character" w:customStyle="1" w:styleId="WW8Num12z2">
    <w:name w:val="WW8Num12z2"/>
    <w:rsid w:val="00814466"/>
    <w:rPr>
      <w:rFonts w:ascii="Wingdings" w:hAnsi="Wingdings" w:cs="Wingdings"/>
    </w:rPr>
  </w:style>
  <w:style w:type="character" w:customStyle="1" w:styleId="WW8Num12z3">
    <w:name w:val="WW8Num12z3"/>
    <w:rsid w:val="00814466"/>
    <w:rPr>
      <w:rFonts w:ascii="Symbol" w:hAnsi="Symbol" w:cs="Symbol"/>
    </w:rPr>
  </w:style>
  <w:style w:type="character" w:customStyle="1" w:styleId="WW8Num14z0">
    <w:name w:val="WW8Num14z0"/>
    <w:rsid w:val="00814466"/>
    <w:rPr>
      <w:rFonts w:ascii="Wingdings" w:hAnsi="Wingdings" w:cs="Wingdings"/>
    </w:rPr>
  </w:style>
  <w:style w:type="character" w:customStyle="1" w:styleId="WW8Num14z1">
    <w:name w:val="WW8Num14z1"/>
    <w:rsid w:val="00814466"/>
    <w:rPr>
      <w:rFonts w:ascii="Courier New" w:hAnsi="Courier New" w:cs="Arial"/>
      <w:b w:val="0"/>
      <w:i w:val="0"/>
      <w:sz w:val="24"/>
    </w:rPr>
  </w:style>
  <w:style w:type="character" w:customStyle="1" w:styleId="WW8Num14z3">
    <w:name w:val="WW8Num14z3"/>
    <w:rsid w:val="00814466"/>
    <w:rPr>
      <w:rFonts w:ascii="Symbol" w:hAnsi="Symbol" w:cs="Symbol"/>
    </w:rPr>
  </w:style>
  <w:style w:type="character" w:customStyle="1" w:styleId="WW8Num15z1">
    <w:name w:val="WW8Num15z1"/>
    <w:rsid w:val="00814466"/>
    <w:rPr>
      <w:b/>
      <w:i w:val="0"/>
      <w:sz w:val="24"/>
      <w:szCs w:val="24"/>
    </w:rPr>
  </w:style>
  <w:style w:type="character" w:customStyle="1" w:styleId="WW8Num16z1">
    <w:name w:val="WW8Num16z1"/>
    <w:rsid w:val="00814466"/>
    <w:rPr>
      <w:rFonts w:ascii="Courier New" w:hAnsi="Courier New" w:cs="Arial"/>
      <w:b w:val="0"/>
      <w:i w:val="0"/>
      <w:sz w:val="24"/>
    </w:rPr>
  </w:style>
  <w:style w:type="character" w:customStyle="1" w:styleId="WW8Num16z2">
    <w:name w:val="WW8Num16z2"/>
    <w:rsid w:val="00814466"/>
    <w:rPr>
      <w:rFonts w:ascii="Wingdings" w:hAnsi="Wingdings" w:cs="Wingdings"/>
    </w:rPr>
  </w:style>
  <w:style w:type="character" w:customStyle="1" w:styleId="WW8Num16z3">
    <w:name w:val="WW8Num16z3"/>
    <w:rsid w:val="00814466"/>
    <w:rPr>
      <w:rFonts w:ascii="Symbol" w:hAnsi="Symbol" w:cs="Symbol"/>
    </w:rPr>
  </w:style>
  <w:style w:type="character" w:customStyle="1" w:styleId="WW8Num7z1">
    <w:name w:val="WW8Num7z1"/>
    <w:rsid w:val="00814466"/>
    <w:rPr>
      <w:rFonts w:ascii="Courier New" w:hAnsi="Courier New" w:cs="Courier New"/>
    </w:rPr>
  </w:style>
  <w:style w:type="character" w:customStyle="1" w:styleId="WW8Num7z2">
    <w:name w:val="WW8Num7z2"/>
    <w:rsid w:val="00814466"/>
    <w:rPr>
      <w:rFonts w:ascii="Wingdings" w:hAnsi="Wingdings" w:cs="Wingdings"/>
    </w:rPr>
  </w:style>
  <w:style w:type="character" w:customStyle="1" w:styleId="WW8Num10z0">
    <w:name w:val="WW8Num10z0"/>
    <w:rsid w:val="00814466"/>
    <w:rPr>
      <w:rFonts w:ascii="Symbol" w:hAnsi="Symbol" w:cs="Symbol"/>
    </w:rPr>
  </w:style>
  <w:style w:type="character" w:customStyle="1" w:styleId="WW-DefaultParagraphFont">
    <w:name w:val="WW-Default Paragraph Font"/>
    <w:rsid w:val="00814466"/>
  </w:style>
  <w:style w:type="character" w:customStyle="1" w:styleId="WW-DefaultParagraphFont1">
    <w:name w:val="WW-Default Paragraph Font1"/>
    <w:rsid w:val="00814466"/>
  </w:style>
  <w:style w:type="character" w:customStyle="1" w:styleId="ListParagraphChar">
    <w:name w:val="List Paragraph Char"/>
    <w:rsid w:val="00814466"/>
  </w:style>
  <w:style w:type="character" w:customStyle="1" w:styleId="CommentReference1">
    <w:name w:val="Comment Reference1"/>
    <w:rsid w:val="00814466"/>
    <w:rPr>
      <w:sz w:val="16"/>
      <w:szCs w:val="16"/>
    </w:rPr>
  </w:style>
  <w:style w:type="character" w:customStyle="1" w:styleId="CommentTextChar">
    <w:name w:val="Comment Text Char"/>
    <w:rsid w:val="00814466"/>
    <w:rPr>
      <w:sz w:val="20"/>
      <w:szCs w:val="20"/>
    </w:rPr>
  </w:style>
  <w:style w:type="character" w:customStyle="1" w:styleId="CommentSubjectChar">
    <w:name w:val="Comment Subject Char"/>
    <w:rsid w:val="00814466"/>
    <w:rPr>
      <w:b/>
      <w:bCs/>
      <w:sz w:val="20"/>
      <w:szCs w:val="20"/>
    </w:rPr>
  </w:style>
  <w:style w:type="character" w:customStyle="1" w:styleId="BalloonTextChar">
    <w:name w:val="Balloon Text Char"/>
    <w:rsid w:val="00814466"/>
    <w:rPr>
      <w:rFonts w:ascii="Tahoma" w:hAnsi="Tahoma" w:cs="Tahoma"/>
      <w:sz w:val="16"/>
      <w:szCs w:val="16"/>
    </w:rPr>
  </w:style>
  <w:style w:type="character" w:customStyle="1" w:styleId="Heading1Char">
    <w:name w:val="Heading 1 Char"/>
    <w:rsid w:val="00814466"/>
    <w:rPr>
      <w:rFonts w:ascii="Cambria" w:hAnsi="Cambria" w:cs="font134"/>
      <w:b/>
      <w:bCs/>
      <w:color w:val="365F91"/>
      <w:sz w:val="28"/>
      <w:szCs w:val="28"/>
    </w:rPr>
  </w:style>
  <w:style w:type="character" w:customStyle="1" w:styleId="Heading2Char">
    <w:name w:val="Heading 2 Char"/>
    <w:rsid w:val="00814466"/>
    <w:rPr>
      <w:rFonts w:ascii="Book Antiqua" w:eastAsia="Times New Roman" w:hAnsi="Book Antiqua" w:cs="Times New Roman"/>
      <w:b/>
      <w:bCs/>
      <w:sz w:val="28"/>
      <w:szCs w:val="24"/>
    </w:rPr>
  </w:style>
  <w:style w:type="character" w:customStyle="1" w:styleId="Heading3Char">
    <w:name w:val="Heading 3 Char"/>
    <w:rsid w:val="00814466"/>
    <w:rPr>
      <w:rFonts w:ascii="Arial" w:eastAsia="Times New Roman" w:hAnsi="Arial" w:cs="Times New Roman"/>
      <w:b/>
      <w:bCs/>
      <w:sz w:val="26"/>
      <w:szCs w:val="26"/>
    </w:rPr>
  </w:style>
  <w:style w:type="character" w:customStyle="1" w:styleId="Heading4Char">
    <w:name w:val="Heading 4 Char"/>
    <w:rsid w:val="00814466"/>
    <w:rPr>
      <w:rFonts w:ascii="Book Antiqua" w:eastAsia="Times New Roman" w:hAnsi="Book Antiqua" w:cs="Times New Roman"/>
      <w:b/>
      <w:bCs/>
      <w:sz w:val="28"/>
      <w:szCs w:val="24"/>
      <w:u w:val="single"/>
    </w:rPr>
  </w:style>
  <w:style w:type="character" w:customStyle="1" w:styleId="Heading5Char">
    <w:name w:val="Heading 5 Char"/>
    <w:rsid w:val="00814466"/>
    <w:rPr>
      <w:rFonts w:ascii="Times New Roman" w:eastAsia="Times New Roman" w:hAnsi="Times New Roman" w:cs="Times New Roman"/>
      <w:b/>
      <w:bCs/>
      <w:i/>
      <w:iCs/>
      <w:sz w:val="26"/>
      <w:szCs w:val="26"/>
      <w:lang w:val="en-US"/>
    </w:rPr>
  </w:style>
  <w:style w:type="character" w:customStyle="1" w:styleId="Heading6Char">
    <w:name w:val="Heading 6 Char"/>
    <w:rsid w:val="00814466"/>
    <w:rPr>
      <w:rFonts w:ascii="Book Antiqua" w:eastAsia="Times New Roman" w:hAnsi="Book Antiqua" w:cs="Times New Roman"/>
      <w:sz w:val="28"/>
      <w:szCs w:val="24"/>
    </w:rPr>
  </w:style>
  <w:style w:type="character" w:customStyle="1" w:styleId="Heading7Char">
    <w:name w:val="Heading 7 Char"/>
    <w:rsid w:val="00814466"/>
    <w:rPr>
      <w:rFonts w:ascii="Book Antiqua" w:eastAsia="Times New Roman" w:hAnsi="Book Antiqua" w:cs="Arial"/>
      <w:b/>
      <w:bCs/>
      <w:sz w:val="24"/>
      <w:szCs w:val="24"/>
    </w:rPr>
  </w:style>
  <w:style w:type="character" w:customStyle="1" w:styleId="Heading8Char">
    <w:name w:val="Heading 8 Char"/>
    <w:rsid w:val="00814466"/>
    <w:rPr>
      <w:rFonts w:ascii="Times New Roman" w:eastAsia="Times New Roman" w:hAnsi="Times New Roman" w:cs="Times New Roman"/>
      <w:b/>
      <w:sz w:val="24"/>
      <w:szCs w:val="24"/>
    </w:rPr>
  </w:style>
  <w:style w:type="character" w:customStyle="1" w:styleId="Heading9Char">
    <w:name w:val="Heading 9 Char"/>
    <w:rsid w:val="00814466"/>
    <w:rPr>
      <w:rFonts w:ascii="Arial" w:eastAsia="Times New Roman" w:hAnsi="Arial" w:cs="Arial"/>
      <w:lang w:val="en-US"/>
    </w:rPr>
  </w:style>
  <w:style w:type="character" w:customStyle="1" w:styleId="BodyText2Char">
    <w:name w:val="Body Text 2 Char"/>
    <w:rsid w:val="00814466"/>
    <w:rPr>
      <w:sz w:val="24"/>
      <w:szCs w:val="24"/>
    </w:rPr>
  </w:style>
  <w:style w:type="character" w:customStyle="1" w:styleId="BodyText2Char1">
    <w:name w:val="Body Text 2 Char1"/>
    <w:basedOn w:val="WW-DefaultParagraphFont1"/>
    <w:rsid w:val="00814466"/>
  </w:style>
  <w:style w:type="character" w:customStyle="1" w:styleId="BodyText3Char">
    <w:name w:val="Body Text 3 Char"/>
    <w:rsid w:val="00814466"/>
    <w:rPr>
      <w:rFonts w:ascii="Times New Roman" w:eastAsia="Times New Roman" w:hAnsi="Times New Roman" w:cs="Times New Roman"/>
      <w:sz w:val="16"/>
      <w:szCs w:val="16"/>
    </w:rPr>
  </w:style>
  <w:style w:type="character" w:customStyle="1" w:styleId="NoSpacingChar">
    <w:name w:val="No Spacing Char"/>
    <w:rsid w:val="00814466"/>
    <w:rPr>
      <w:rFonts w:cs="font134"/>
      <w:lang w:val="en-US"/>
    </w:rPr>
  </w:style>
  <w:style w:type="character" w:customStyle="1" w:styleId="HeaderChar">
    <w:name w:val="Header Char"/>
    <w:basedOn w:val="WW-DefaultParagraphFont1"/>
    <w:rsid w:val="00814466"/>
  </w:style>
  <w:style w:type="character" w:customStyle="1" w:styleId="FooterChar">
    <w:name w:val="Footer Char"/>
    <w:basedOn w:val="WW-DefaultParagraphFont1"/>
    <w:rsid w:val="00814466"/>
  </w:style>
  <w:style w:type="character" w:customStyle="1" w:styleId="ListLabel1">
    <w:name w:val="ListLabel 1"/>
    <w:rsid w:val="00814466"/>
    <w:rPr>
      <w:rFonts w:cs="Courier New"/>
    </w:rPr>
  </w:style>
  <w:style w:type="character" w:customStyle="1" w:styleId="ListLabel2">
    <w:name w:val="ListLabel 2"/>
    <w:rsid w:val="00814466"/>
    <w:rPr>
      <w:b/>
      <w:i w:val="0"/>
      <w:sz w:val="24"/>
      <w:szCs w:val="24"/>
    </w:rPr>
  </w:style>
  <w:style w:type="character" w:customStyle="1" w:styleId="ListLabel3">
    <w:name w:val="ListLabel 3"/>
    <w:rsid w:val="00814466"/>
    <w:rPr>
      <w:rFonts w:cs="Arial"/>
      <w:i w:val="0"/>
      <w:sz w:val="24"/>
    </w:rPr>
  </w:style>
  <w:style w:type="character" w:customStyle="1" w:styleId="ListLabel4">
    <w:name w:val="ListLabel 4"/>
    <w:rsid w:val="00814466"/>
    <w:rPr>
      <w:rFonts w:cs="Arial"/>
      <w:b w:val="0"/>
      <w:i w:val="0"/>
      <w:sz w:val="24"/>
    </w:rPr>
  </w:style>
  <w:style w:type="character" w:customStyle="1" w:styleId="ListLabel5">
    <w:name w:val="ListLabel 5"/>
    <w:rsid w:val="00814466"/>
    <w:rPr>
      <w:rFonts w:cs="Calibri"/>
    </w:rPr>
  </w:style>
  <w:style w:type="character" w:customStyle="1" w:styleId="ListLabel6">
    <w:name w:val="ListLabel 6"/>
    <w:rsid w:val="00814466"/>
    <w:rPr>
      <w:b w:val="0"/>
      <w:i w:val="0"/>
      <w:color w:val="00000A"/>
    </w:rPr>
  </w:style>
  <w:style w:type="character" w:customStyle="1" w:styleId="ListLabel7">
    <w:name w:val="ListLabel 7"/>
    <w:rsid w:val="00814466"/>
    <w:rPr>
      <w:rFonts w:eastAsia="TimesNewRomanPSMT" w:cs="Times New Roman"/>
    </w:rPr>
  </w:style>
  <w:style w:type="character" w:customStyle="1" w:styleId="ListLabel8">
    <w:name w:val="ListLabel 8"/>
    <w:rsid w:val="00814466"/>
    <w:rPr>
      <w:i w:val="0"/>
    </w:rPr>
  </w:style>
  <w:style w:type="character" w:customStyle="1" w:styleId="NumberingSymbols">
    <w:name w:val="Numbering Symbols"/>
    <w:rsid w:val="00814466"/>
  </w:style>
  <w:style w:type="character" w:customStyle="1" w:styleId="FootnoteCharacters">
    <w:name w:val="Footnote Characters"/>
    <w:rsid w:val="00814466"/>
    <w:rPr>
      <w:vertAlign w:val="superscript"/>
    </w:rPr>
  </w:style>
  <w:style w:type="paragraph" w:customStyle="1" w:styleId="Heading">
    <w:name w:val="Heading"/>
    <w:basedOn w:val="Normal"/>
    <w:next w:val="BodyText"/>
    <w:rsid w:val="00814466"/>
    <w:pPr>
      <w:keepNext/>
      <w:spacing w:before="240" w:after="120"/>
    </w:pPr>
    <w:rPr>
      <w:rFonts w:ascii="Arial" w:hAnsi="Arial" w:cs="Mangal"/>
      <w:sz w:val="28"/>
      <w:szCs w:val="28"/>
    </w:rPr>
  </w:style>
  <w:style w:type="paragraph" w:styleId="BodyText">
    <w:name w:val="Body Text"/>
    <w:basedOn w:val="Normal"/>
    <w:link w:val="BodyTextChar"/>
    <w:uiPriority w:val="99"/>
    <w:rsid w:val="00814466"/>
    <w:pPr>
      <w:spacing w:after="120"/>
    </w:pPr>
  </w:style>
  <w:style w:type="paragraph" w:styleId="List">
    <w:name w:val="List"/>
    <w:basedOn w:val="BodyText"/>
    <w:rsid w:val="00814466"/>
    <w:rPr>
      <w:rFonts w:cs="Mangal"/>
    </w:rPr>
  </w:style>
  <w:style w:type="paragraph" w:styleId="Caption">
    <w:name w:val="caption"/>
    <w:basedOn w:val="Normal"/>
    <w:qFormat/>
    <w:rsid w:val="00814466"/>
    <w:pPr>
      <w:suppressLineNumbers/>
      <w:spacing w:before="120" w:after="120"/>
    </w:pPr>
    <w:rPr>
      <w:rFonts w:cs="Mangal"/>
      <w:i/>
      <w:iCs/>
    </w:rPr>
  </w:style>
  <w:style w:type="paragraph" w:customStyle="1" w:styleId="Index">
    <w:name w:val="Index"/>
    <w:basedOn w:val="Normal"/>
    <w:rsid w:val="00814466"/>
    <w:pPr>
      <w:suppressLineNumbers/>
    </w:pPr>
    <w:rPr>
      <w:rFonts w:cs="Mangal"/>
    </w:rPr>
  </w:style>
  <w:style w:type="paragraph" w:styleId="ListParagraph">
    <w:name w:val="List Paragraph"/>
    <w:basedOn w:val="Normal"/>
    <w:qFormat/>
    <w:rsid w:val="00814466"/>
    <w:pPr>
      <w:ind w:left="720"/>
    </w:pPr>
  </w:style>
  <w:style w:type="paragraph" w:customStyle="1" w:styleId="CommentText1">
    <w:name w:val="Comment Text1"/>
    <w:basedOn w:val="Normal"/>
    <w:rsid w:val="00814466"/>
    <w:rPr>
      <w:sz w:val="20"/>
      <w:szCs w:val="20"/>
    </w:rPr>
  </w:style>
  <w:style w:type="paragraph" w:customStyle="1" w:styleId="CommentSubject1">
    <w:name w:val="Comment Subject1"/>
    <w:basedOn w:val="CommentText1"/>
    <w:rsid w:val="00814466"/>
    <w:rPr>
      <w:b/>
      <w:bCs/>
    </w:rPr>
  </w:style>
  <w:style w:type="paragraph" w:styleId="BalloonText">
    <w:name w:val="Balloon Text"/>
    <w:basedOn w:val="Normal"/>
    <w:rsid w:val="00814466"/>
    <w:rPr>
      <w:rFonts w:ascii="Tahoma" w:hAnsi="Tahoma" w:cs="Tahoma"/>
      <w:sz w:val="16"/>
      <w:szCs w:val="16"/>
    </w:rPr>
  </w:style>
  <w:style w:type="paragraph" w:customStyle="1" w:styleId="ContentsHeading">
    <w:name w:val="Contents Heading"/>
    <w:basedOn w:val="Heading1"/>
    <w:rsid w:val="00814466"/>
    <w:pPr>
      <w:suppressLineNumbers/>
    </w:pPr>
    <w:rPr>
      <w:sz w:val="32"/>
      <w:szCs w:val="32"/>
    </w:rPr>
  </w:style>
  <w:style w:type="paragraph" w:styleId="BodyText2">
    <w:name w:val="Body Text 2"/>
    <w:basedOn w:val="Normal"/>
    <w:rsid w:val="00814466"/>
    <w:pPr>
      <w:spacing w:after="120" w:line="480" w:lineRule="auto"/>
    </w:pPr>
  </w:style>
  <w:style w:type="paragraph" w:styleId="BodyText3">
    <w:name w:val="Body Text 3"/>
    <w:basedOn w:val="Normal"/>
    <w:rsid w:val="00814466"/>
    <w:pPr>
      <w:spacing w:after="120"/>
    </w:pPr>
    <w:rPr>
      <w:rFonts w:eastAsia="Times New Roman"/>
      <w:sz w:val="16"/>
      <w:szCs w:val="16"/>
    </w:rPr>
  </w:style>
  <w:style w:type="paragraph" w:styleId="NoSpacing">
    <w:name w:val="No Spacing"/>
    <w:qFormat/>
    <w:rsid w:val="00814466"/>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814466"/>
    <w:pPr>
      <w:suppressLineNumbers/>
      <w:tabs>
        <w:tab w:val="center" w:pos="4513"/>
        <w:tab w:val="right" w:pos="9026"/>
      </w:tabs>
    </w:pPr>
  </w:style>
  <w:style w:type="paragraph" w:styleId="Footer">
    <w:name w:val="footer"/>
    <w:basedOn w:val="Normal"/>
    <w:rsid w:val="00814466"/>
    <w:pPr>
      <w:suppressLineNumbers/>
      <w:tabs>
        <w:tab w:val="center" w:pos="4513"/>
        <w:tab w:val="right" w:pos="9026"/>
      </w:tabs>
    </w:pPr>
  </w:style>
  <w:style w:type="paragraph" w:customStyle="1" w:styleId="TableContents">
    <w:name w:val="Table Contents"/>
    <w:basedOn w:val="Normal"/>
    <w:rsid w:val="00814466"/>
    <w:pPr>
      <w:suppressLineNumbers/>
    </w:pPr>
  </w:style>
  <w:style w:type="paragraph" w:customStyle="1" w:styleId="TableHeading">
    <w:name w:val="Table Heading"/>
    <w:basedOn w:val="TableContents"/>
    <w:rsid w:val="00814466"/>
    <w:pPr>
      <w:jc w:val="center"/>
    </w:pPr>
    <w:rPr>
      <w:b/>
      <w:bCs/>
    </w:rPr>
  </w:style>
  <w:style w:type="table" w:styleId="TableGrid">
    <w:name w:val="Table Grid"/>
    <w:basedOn w:val="TableNormal"/>
    <w:uiPriority w:val="9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24B0B"/>
    <w:pPr>
      <w:autoSpaceDE w:val="0"/>
      <w:autoSpaceDN w:val="0"/>
      <w:adjustRightInd w:val="0"/>
    </w:pPr>
    <w:rPr>
      <w:color w:val="000000"/>
      <w:sz w:val="24"/>
      <w:szCs w:val="24"/>
    </w:rPr>
  </w:style>
  <w:style w:type="character" w:styleId="CommentReference">
    <w:name w:val="annotation reference"/>
    <w:basedOn w:val="DefaultParagraphFont"/>
    <w:semiHidden/>
    <w:rsid w:val="00CD452F"/>
    <w:rPr>
      <w:sz w:val="16"/>
      <w:szCs w:val="16"/>
    </w:rPr>
  </w:style>
  <w:style w:type="paragraph" w:styleId="CommentText">
    <w:name w:val="annotation text"/>
    <w:basedOn w:val="Normal"/>
    <w:semiHidden/>
    <w:rsid w:val="00CD452F"/>
    <w:rPr>
      <w:sz w:val="20"/>
      <w:szCs w:val="20"/>
    </w:rPr>
  </w:style>
  <w:style w:type="paragraph" w:styleId="CommentSubject">
    <w:name w:val="annotation subject"/>
    <w:basedOn w:val="CommentText"/>
    <w:next w:val="CommentText"/>
    <w:semiHidden/>
    <w:rsid w:val="00CD452F"/>
    <w:rPr>
      <w:b/>
      <w:bCs/>
    </w:rPr>
  </w:style>
  <w:style w:type="character" w:customStyle="1" w:styleId="BodyTextChar">
    <w:name w:val="Body Text Char"/>
    <w:basedOn w:val="DefaultParagraphFont"/>
    <w:link w:val="BodyText"/>
    <w:uiPriority w:val="99"/>
    <w:locked/>
    <w:rsid w:val="0011514F"/>
    <w:rPr>
      <w:rFonts w:eastAsia="Arial Unicode MS"/>
      <w:color w:val="000000"/>
      <w:kern w:val="1"/>
      <w:sz w:val="24"/>
      <w:szCs w:val="24"/>
      <w:lang w:eastAsia="ar-SA"/>
    </w:rPr>
  </w:style>
  <w:style w:type="character" w:styleId="Hyperlink">
    <w:name w:val="Hyperlink"/>
    <w:basedOn w:val="DefaultParagraphFont"/>
    <w:uiPriority w:val="99"/>
    <w:rsid w:val="00D50777"/>
    <w:rPr>
      <w:color w:val="0000FF"/>
      <w:u w:val="single"/>
    </w:rPr>
  </w:style>
  <w:style w:type="character" w:styleId="Emphasis">
    <w:name w:val="Emphasis"/>
    <w:basedOn w:val="DefaultParagraphFont"/>
    <w:qFormat/>
    <w:rsid w:val="00DC7EB5"/>
    <w:rPr>
      <w:rFonts w:cs="Times New Roman"/>
      <w:i/>
      <w:iCs/>
    </w:rPr>
  </w:style>
  <w:style w:type="paragraph" w:styleId="BodyTextIndent">
    <w:name w:val="Body Text Indent"/>
    <w:basedOn w:val="Normal"/>
    <w:link w:val="BodyTextIndentChar"/>
    <w:uiPriority w:val="99"/>
    <w:semiHidden/>
    <w:unhideWhenUsed/>
    <w:rsid w:val="008513EE"/>
    <w:pPr>
      <w:spacing w:after="120"/>
      <w:ind w:left="360"/>
    </w:pPr>
  </w:style>
  <w:style w:type="character" w:customStyle="1" w:styleId="BodyTextIndentChar">
    <w:name w:val="Body Text Indent Char"/>
    <w:basedOn w:val="DefaultParagraphFont"/>
    <w:link w:val="BodyTextIndent"/>
    <w:uiPriority w:val="99"/>
    <w:semiHidden/>
    <w:rsid w:val="008513EE"/>
    <w:rPr>
      <w:rFonts w:eastAsia="Arial Unicode MS"/>
      <w:color w:val="000000"/>
      <w:kern w:val="1"/>
      <w:sz w:val="24"/>
      <w:szCs w:val="24"/>
      <w:lang w:eastAsia="ar-SA"/>
    </w:rPr>
  </w:style>
  <w:style w:type="paragraph" w:customStyle="1" w:styleId="StyleHeading3Before6pt">
    <w:name w:val="Style Heading 3 + Before:  6 pt"/>
    <w:basedOn w:val="Heading3"/>
    <w:rsid w:val="001934C9"/>
    <w:pPr>
      <w:keepLines/>
      <w:numPr>
        <w:numId w:val="23"/>
      </w:numPr>
      <w:suppressLineNumbers/>
      <w:suppressAutoHyphens w:val="0"/>
      <w:spacing w:before="60" w:after="120" w:line="240" w:lineRule="auto"/>
      <w:jc w:val="both"/>
    </w:pPr>
    <w:rPr>
      <w:rFonts w:ascii="Franklin Gothic Medium" w:hAnsi="Franklin Gothic Medium"/>
      <w:b w:val="0"/>
      <w:bCs w:val="0"/>
      <w:color w:val="auto"/>
      <w:kern w:val="0"/>
      <w:szCs w:val="24"/>
      <w:lang w:eastAsia="en-US"/>
    </w:rPr>
  </w:style>
  <w:style w:type="paragraph" w:customStyle="1" w:styleId="StyleJustified">
    <w:name w:val="Style Justified"/>
    <w:basedOn w:val="Normal"/>
    <w:rsid w:val="001934C9"/>
    <w:pPr>
      <w:keepLines/>
      <w:suppressAutoHyphens w:val="0"/>
      <w:spacing w:before="60" w:line="240" w:lineRule="auto"/>
      <w:jc w:val="both"/>
    </w:pPr>
    <w:rPr>
      <w:rFonts w:ascii="Franklin Gothic Book" w:eastAsia="Times New Roman" w:hAnsi="Franklin Gothic Book"/>
      <w:color w:val="auto"/>
      <w:kern w:val="0"/>
      <w:szCs w:val="20"/>
      <w:lang w:eastAsia="en-US"/>
    </w:rPr>
  </w:style>
</w:styles>
</file>

<file path=word/webSettings.xml><?xml version="1.0" encoding="utf-8"?>
<w:webSettings xmlns:r="http://schemas.openxmlformats.org/officeDocument/2006/relationships" xmlns:w="http://schemas.openxmlformats.org/wordprocessingml/2006/main">
  <w:divs>
    <w:div w:id="424964676">
      <w:bodyDiv w:val="1"/>
      <w:marLeft w:val="0"/>
      <w:marRight w:val="0"/>
      <w:marTop w:val="0"/>
      <w:marBottom w:val="0"/>
      <w:divBdr>
        <w:top w:val="none" w:sz="0" w:space="0" w:color="auto"/>
        <w:left w:val="none" w:sz="0" w:space="0" w:color="auto"/>
        <w:bottom w:val="none" w:sz="0" w:space="0" w:color="auto"/>
        <w:right w:val="none" w:sz="0" w:space="0" w:color="auto"/>
      </w:divBdr>
    </w:div>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x041d__x0430__x0441__x043b__x043e__x0432_1 xmlns="d4a8f906-e63d-4ac7-a1b8-b00f956a2cf4">НАЛЕПНИЦЕ ЗА ШТАМПАЊЕ БАР-КОДОВА</_x041d__x0430__x0441__x043b__x043e__x0432_1>
    <_x0414__x0430__x0442__x0443__x043c_ xmlns="d4a8f906-e63d-4ac7-a1b8-b00f956a2cf4">2013-11-03T23:00:00+00:00</_x0414__x0430__x0442__x0443__x043c_>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C354F2-30DA-4955-9136-DFE43FA8BF13}"/>
</file>

<file path=customXml/itemProps2.xml><?xml version="1.0" encoding="utf-8"?>
<ds:datastoreItem xmlns:ds="http://schemas.openxmlformats.org/officeDocument/2006/customXml" ds:itemID="{3F8EEB6C-9CF2-4924-8693-CB4C813B0C9A}"/>
</file>

<file path=customXml/itemProps3.xml><?xml version="1.0" encoding="utf-8"?>
<ds:datastoreItem xmlns:ds="http://schemas.openxmlformats.org/officeDocument/2006/customXml" ds:itemID="{EDD5FEAA-8422-485C-A334-75B6D8EA3477}"/>
</file>

<file path=customXml/itemProps4.xml><?xml version="1.0" encoding="utf-8"?>
<ds:datastoreItem xmlns:ds="http://schemas.openxmlformats.org/officeDocument/2006/customXml" ds:itemID="{C311E546-73BD-49C9-8CC1-5C5E71D7F5D6}"/>
</file>

<file path=docProps/app.xml><?xml version="1.0" encoding="utf-8"?>
<Properties xmlns="http://schemas.openxmlformats.org/officeDocument/2006/extended-properties" xmlns:vt="http://schemas.openxmlformats.org/officeDocument/2006/docPropsVTypes">
  <Template>Normal</Template>
  <TotalTime>679</TotalTime>
  <Pages>33</Pages>
  <Words>8270</Words>
  <Characters>47140</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55300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СРБИЈА</dc:title>
  <dc:subject/>
  <dc:creator>Pedja Bojovic</dc:creator>
  <cp:keywords/>
  <cp:lastModifiedBy>vojinovica</cp:lastModifiedBy>
  <cp:revision>67</cp:revision>
  <cp:lastPrinted>2013-10-16T11:20:00Z</cp:lastPrinted>
  <dcterms:created xsi:type="dcterms:W3CDTF">2013-10-01T08:35:00Z</dcterms:created>
  <dcterms:modified xsi:type="dcterms:W3CDTF">2013-10-16T11:23:00Z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0x010100C1735F3A67B1384E92EF712DE86D2E9F</vt:lpwstr>
  </property>
</Properties>
</file>