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1C6F" w:rsidRPr="00F92F65" w:rsidRDefault="00E60C88" w:rsidP="00E60C88">
      <w:pPr>
        <w:rPr>
          <w:rFonts w:ascii="Arial" w:hAnsi="Arial" w:cs="Arial"/>
          <w:sz w:val="32"/>
          <w:szCs w:val="32"/>
        </w:rPr>
      </w:pPr>
      <w:r w:rsidRPr="00F92F65">
        <w:rPr>
          <w:rFonts w:ascii="Arial" w:hAnsi="Arial" w:cs="Arial"/>
          <w:noProof/>
          <w:sz w:val="32"/>
          <w:szCs w:val="32"/>
          <w:lang w:eastAsia="en-US"/>
        </w:rPr>
        <w:t xml:space="preserve">                 </w:t>
      </w:r>
      <w:r w:rsidR="0016048E" w:rsidRPr="00F92F65">
        <w:rPr>
          <w:rFonts w:ascii="Arial" w:hAnsi="Arial" w:cs="Arial"/>
          <w:noProof/>
          <w:sz w:val="32"/>
          <w:szCs w:val="32"/>
          <w:lang w:eastAsia="en-US"/>
        </w:rPr>
        <w:t xml:space="preserve">   </w:t>
      </w:r>
      <w:r w:rsidR="00BD3947">
        <w:rPr>
          <w:rFonts w:ascii="Arial" w:hAnsi="Arial" w:cs="Arial"/>
          <w:noProof/>
          <w:sz w:val="32"/>
          <w:szCs w:val="32"/>
          <w:lang w:eastAsia="en-US"/>
        </w:rPr>
        <w:drawing>
          <wp:inline distT="0" distB="0" distL="0" distR="0">
            <wp:extent cx="571500" cy="942975"/>
            <wp:effectExtent l="19050" t="0" r="0"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571500" cy="942975"/>
                    </a:xfrm>
                    <a:prstGeom prst="rect">
                      <a:avLst/>
                    </a:prstGeom>
                    <a:noFill/>
                    <a:ln w="9525">
                      <a:noFill/>
                      <a:miter lim="800000"/>
                      <a:headEnd/>
                      <a:tailEnd/>
                    </a:ln>
                  </pic:spPr>
                </pic:pic>
              </a:graphicData>
            </a:graphic>
          </wp:inline>
        </w:drawing>
      </w:r>
    </w:p>
    <w:p w:rsidR="00B96F07" w:rsidRPr="00F92F65" w:rsidRDefault="00B96F07" w:rsidP="00E60C88">
      <w:pPr>
        <w:rPr>
          <w:rFonts w:ascii="Arial" w:hAnsi="Arial" w:cs="Arial"/>
          <w:sz w:val="32"/>
          <w:szCs w:val="32"/>
          <w:lang w:val="ru-RU"/>
        </w:rPr>
      </w:pPr>
    </w:p>
    <w:p w:rsidR="00B96F07" w:rsidRPr="00F92F65" w:rsidRDefault="00E60C88" w:rsidP="00E60C88">
      <w:pPr>
        <w:rPr>
          <w:rFonts w:ascii="Arial" w:hAnsi="Arial" w:cs="Arial"/>
          <w:sz w:val="28"/>
          <w:szCs w:val="28"/>
          <w:lang w:val="ru-RU"/>
        </w:rPr>
      </w:pPr>
      <w:r w:rsidRPr="00F92F65">
        <w:rPr>
          <w:rFonts w:ascii="Arial" w:hAnsi="Arial" w:cs="Arial"/>
          <w:sz w:val="28"/>
          <w:szCs w:val="28"/>
          <w:lang w:val="sr-Latn-CS"/>
        </w:rPr>
        <w:t xml:space="preserve">          </w:t>
      </w:r>
      <w:r w:rsidR="0016048E" w:rsidRPr="00F92F65">
        <w:rPr>
          <w:rFonts w:ascii="Arial" w:hAnsi="Arial" w:cs="Arial"/>
          <w:sz w:val="28"/>
          <w:szCs w:val="28"/>
          <w:lang w:val="sr-Latn-CS"/>
        </w:rPr>
        <w:t xml:space="preserve">   </w:t>
      </w:r>
      <w:r w:rsidR="00B96F07" w:rsidRPr="00F92F65">
        <w:rPr>
          <w:rFonts w:ascii="Arial" w:hAnsi="Arial" w:cs="Arial"/>
          <w:sz w:val="28"/>
          <w:szCs w:val="28"/>
          <w:lang w:val="ru-RU"/>
        </w:rPr>
        <w:t>Република Србија</w:t>
      </w:r>
    </w:p>
    <w:p w:rsidR="00221C6F" w:rsidRPr="00F92F65" w:rsidRDefault="00FE0B75" w:rsidP="00E60C88">
      <w:pPr>
        <w:rPr>
          <w:rFonts w:ascii="Arial" w:hAnsi="Arial" w:cs="Arial"/>
          <w:sz w:val="28"/>
          <w:szCs w:val="28"/>
          <w:lang w:val="ru-RU"/>
        </w:rPr>
      </w:pPr>
      <w:r>
        <w:rPr>
          <w:rFonts w:ascii="Arial" w:hAnsi="Arial" w:cs="Arial"/>
          <w:sz w:val="28"/>
          <w:szCs w:val="28"/>
          <w:lang w:val="ru-RU"/>
        </w:rPr>
        <w:t xml:space="preserve">      </w:t>
      </w:r>
      <w:r w:rsidR="00B96F07" w:rsidRPr="00F92F65">
        <w:rPr>
          <w:rFonts w:ascii="Arial" w:hAnsi="Arial" w:cs="Arial"/>
          <w:sz w:val="28"/>
          <w:szCs w:val="28"/>
          <w:lang w:val="ru-RU"/>
        </w:rPr>
        <w:t>Министарство финансија</w:t>
      </w:r>
    </w:p>
    <w:p w:rsidR="00B96F07" w:rsidRPr="00F92F65" w:rsidRDefault="00E60C88" w:rsidP="00E60C88">
      <w:pPr>
        <w:rPr>
          <w:rFonts w:ascii="Arial" w:hAnsi="Arial" w:cs="Arial"/>
          <w:sz w:val="28"/>
          <w:szCs w:val="28"/>
          <w:lang w:val="ru-RU"/>
        </w:rPr>
      </w:pPr>
      <w:r w:rsidRPr="00F92F65">
        <w:rPr>
          <w:rFonts w:ascii="Arial" w:hAnsi="Arial" w:cs="Arial"/>
          <w:sz w:val="28"/>
          <w:szCs w:val="28"/>
          <w:lang w:val="sr-Latn-CS"/>
        </w:rPr>
        <w:t xml:space="preserve">            </w:t>
      </w:r>
      <w:r w:rsidR="0016048E" w:rsidRPr="00F92F65">
        <w:rPr>
          <w:rFonts w:ascii="Arial" w:hAnsi="Arial" w:cs="Arial"/>
          <w:sz w:val="28"/>
          <w:szCs w:val="28"/>
          <w:lang w:val="sr-Latn-CS"/>
        </w:rPr>
        <w:t xml:space="preserve">  </w:t>
      </w:r>
      <w:r w:rsidR="00B96F07" w:rsidRPr="00F92F65">
        <w:rPr>
          <w:rFonts w:ascii="Arial" w:hAnsi="Arial" w:cs="Arial"/>
          <w:sz w:val="28"/>
          <w:szCs w:val="28"/>
          <w:lang w:val="ru-RU"/>
        </w:rPr>
        <w:t xml:space="preserve">Управа царина </w:t>
      </w:r>
    </w:p>
    <w:p w:rsidR="00A64EEE" w:rsidRPr="00F92F65" w:rsidRDefault="00E60C88" w:rsidP="00E60C88">
      <w:pPr>
        <w:rPr>
          <w:rFonts w:ascii="Arial" w:hAnsi="Arial" w:cs="Arial"/>
          <w:sz w:val="28"/>
          <w:szCs w:val="28"/>
          <w:lang w:val="ru-RU"/>
        </w:rPr>
      </w:pPr>
      <w:r w:rsidRPr="00F92F65">
        <w:rPr>
          <w:rFonts w:ascii="Arial" w:hAnsi="Arial" w:cs="Arial"/>
          <w:sz w:val="28"/>
          <w:szCs w:val="28"/>
          <w:lang w:val="sr-Latn-CS"/>
        </w:rPr>
        <w:t xml:space="preserve">   </w:t>
      </w:r>
      <w:r w:rsidR="00A64EEE" w:rsidRPr="00F92F65">
        <w:rPr>
          <w:rFonts w:ascii="Arial" w:hAnsi="Arial" w:cs="Arial"/>
          <w:sz w:val="28"/>
          <w:szCs w:val="28"/>
          <w:lang w:val="ru-RU"/>
        </w:rPr>
        <w:t>Булевар Зорана Ђинђића 155а</w:t>
      </w:r>
    </w:p>
    <w:p w:rsidR="00B96F07" w:rsidRPr="00F92F65" w:rsidRDefault="00E60C88" w:rsidP="00E60C88">
      <w:pPr>
        <w:rPr>
          <w:rFonts w:ascii="Arial" w:hAnsi="Arial" w:cs="Arial"/>
          <w:sz w:val="28"/>
          <w:szCs w:val="28"/>
          <w:lang w:val="ru-RU"/>
        </w:rPr>
      </w:pPr>
      <w:r w:rsidRPr="00F92F65">
        <w:rPr>
          <w:rFonts w:ascii="Arial" w:hAnsi="Arial" w:cs="Arial"/>
          <w:sz w:val="28"/>
          <w:szCs w:val="28"/>
          <w:lang w:val="sr-Latn-CS"/>
        </w:rPr>
        <w:t xml:space="preserve">                </w:t>
      </w:r>
      <w:r w:rsidR="00024547">
        <w:rPr>
          <w:rFonts w:ascii="Arial" w:hAnsi="Arial" w:cs="Arial"/>
          <w:sz w:val="28"/>
          <w:szCs w:val="28"/>
          <w:lang w:val="sr-Cyrl-CS"/>
        </w:rPr>
        <w:t xml:space="preserve"> </w:t>
      </w:r>
      <w:r w:rsidRPr="00F92F65">
        <w:rPr>
          <w:rFonts w:ascii="Arial" w:hAnsi="Arial" w:cs="Arial"/>
          <w:sz w:val="28"/>
          <w:szCs w:val="28"/>
          <w:lang w:val="sr-Latn-CS"/>
        </w:rPr>
        <w:t xml:space="preserve">  </w:t>
      </w:r>
      <w:r w:rsidR="00B96F07" w:rsidRPr="00F92F65">
        <w:rPr>
          <w:rFonts w:ascii="Arial" w:hAnsi="Arial" w:cs="Arial"/>
          <w:sz w:val="28"/>
          <w:szCs w:val="28"/>
          <w:lang w:val="ru-RU"/>
        </w:rPr>
        <w:t>Београд</w:t>
      </w:r>
    </w:p>
    <w:p w:rsidR="00221C6F" w:rsidRPr="00F92F65" w:rsidRDefault="00221C6F" w:rsidP="00E60C88">
      <w:pPr>
        <w:rPr>
          <w:rFonts w:ascii="Arial" w:hAnsi="Arial" w:cs="Arial"/>
          <w:b/>
          <w:bCs/>
          <w:i/>
          <w:iCs/>
          <w:sz w:val="28"/>
          <w:szCs w:val="28"/>
          <w:lang w:val="sr-Latn-CS"/>
        </w:rPr>
      </w:pPr>
    </w:p>
    <w:p w:rsidR="007A1C66" w:rsidRPr="00F92F65" w:rsidRDefault="007A1C66">
      <w:pPr>
        <w:jc w:val="center"/>
        <w:rPr>
          <w:rFonts w:ascii="Arial" w:hAnsi="Arial" w:cs="Arial"/>
          <w:b/>
          <w:bCs/>
          <w:i/>
          <w:iCs/>
          <w:sz w:val="28"/>
          <w:szCs w:val="28"/>
          <w:lang w:val="sr-Latn-CS"/>
        </w:rPr>
      </w:pPr>
    </w:p>
    <w:p w:rsidR="00221C6F" w:rsidRPr="00F92F65" w:rsidRDefault="00221C6F">
      <w:pPr>
        <w:jc w:val="center"/>
        <w:rPr>
          <w:rFonts w:ascii="Arial" w:hAnsi="Arial" w:cs="Arial"/>
          <w:b/>
          <w:bCs/>
          <w:i/>
          <w:iCs/>
          <w:sz w:val="28"/>
          <w:szCs w:val="28"/>
          <w:lang w:val="ru-RU"/>
        </w:rPr>
      </w:pPr>
    </w:p>
    <w:p w:rsidR="00035787" w:rsidRPr="00F92F65" w:rsidRDefault="00035787">
      <w:pPr>
        <w:jc w:val="center"/>
        <w:rPr>
          <w:rFonts w:ascii="Arial" w:hAnsi="Arial" w:cs="Arial"/>
          <w:b/>
          <w:bCs/>
          <w:i/>
          <w:iCs/>
          <w:sz w:val="28"/>
          <w:szCs w:val="28"/>
          <w:lang w:val="ru-RU"/>
        </w:rPr>
      </w:pPr>
    </w:p>
    <w:p w:rsidR="007A1C66" w:rsidRPr="00F92F65" w:rsidRDefault="00221C6F" w:rsidP="00A64EEE">
      <w:pPr>
        <w:pStyle w:val="BodyText"/>
        <w:jc w:val="center"/>
        <w:rPr>
          <w:rFonts w:ascii="Arial" w:hAnsi="Arial" w:cs="Arial"/>
          <w:b/>
          <w:w w:val="110"/>
          <w:sz w:val="28"/>
          <w:szCs w:val="28"/>
          <w:lang w:val="sr-Cyrl-CS"/>
        </w:rPr>
      </w:pPr>
      <w:r w:rsidRPr="00F92F65">
        <w:rPr>
          <w:rFonts w:ascii="Arial" w:hAnsi="Arial" w:cs="Arial"/>
          <w:b/>
          <w:bCs/>
          <w:sz w:val="28"/>
          <w:szCs w:val="28"/>
        </w:rPr>
        <w:t>ЈАВНА НАБАВКА</w:t>
      </w:r>
      <w:r w:rsidRPr="00F92F65">
        <w:rPr>
          <w:rFonts w:ascii="Arial" w:hAnsi="Arial" w:cs="Arial"/>
          <w:b/>
          <w:bCs/>
          <w:sz w:val="28"/>
          <w:szCs w:val="28"/>
          <w:lang w:val="sr-Cyrl-CS"/>
        </w:rPr>
        <w:t xml:space="preserve"> </w:t>
      </w:r>
      <w:r w:rsidRPr="00F92F65">
        <w:rPr>
          <w:rFonts w:ascii="Arial" w:hAnsi="Arial" w:cs="Arial"/>
          <w:b/>
          <w:bCs/>
          <w:sz w:val="28"/>
          <w:szCs w:val="28"/>
        </w:rPr>
        <w:t>–</w:t>
      </w:r>
      <w:r w:rsidR="00A64EEE" w:rsidRPr="00F92F65">
        <w:rPr>
          <w:rFonts w:ascii="Arial" w:hAnsi="Arial" w:cs="Arial"/>
          <w:b/>
          <w:w w:val="110"/>
          <w:sz w:val="28"/>
          <w:szCs w:val="28"/>
        </w:rPr>
        <w:t xml:space="preserve"> НАБАВКА </w:t>
      </w:r>
      <w:r w:rsidR="00AF478B" w:rsidRPr="00F92F65">
        <w:rPr>
          <w:rFonts w:ascii="Arial" w:hAnsi="Arial" w:cs="Arial"/>
          <w:b/>
          <w:w w:val="110"/>
          <w:sz w:val="28"/>
          <w:szCs w:val="28"/>
          <w:lang w:val="sr-Cyrl-CS"/>
        </w:rPr>
        <w:t>ДОБАРА</w:t>
      </w:r>
    </w:p>
    <w:p w:rsidR="00E60C88" w:rsidRPr="00F92F65" w:rsidRDefault="00E60C88" w:rsidP="00A64EEE">
      <w:pPr>
        <w:pStyle w:val="BodyText"/>
        <w:jc w:val="center"/>
        <w:rPr>
          <w:rFonts w:ascii="Arial" w:hAnsi="Arial" w:cs="Arial"/>
          <w:b/>
          <w:w w:val="110"/>
          <w:sz w:val="28"/>
          <w:szCs w:val="28"/>
          <w:lang w:val="sr-Cyrl-CS"/>
        </w:rPr>
      </w:pPr>
    </w:p>
    <w:p w:rsidR="00035787" w:rsidRPr="00F92F65" w:rsidRDefault="00035787" w:rsidP="00A64EEE">
      <w:pPr>
        <w:pStyle w:val="BodyText"/>
        <w:jc w:val="center"/>
        <w:rPr>
          <w:rFonts w:ascii="Arial" w:hAnsi="Arial" w:cs="Arial"/>
          <w:b/>
          <w:w w:val="110"/>
          <w:sz w:val="28"/>
          <w:szCs w:val="28"/>
          <w:lang w:val="sr-Cyrl-CS"/>
        </w:rPr>
      </w:pPr>
    </w:p>
    <w:p w:rsidR="00A64EEE" w:rsidRPr="00F92F65" w:rsidRDefault="00A64EEE" w:rsidP="00A64EEE">
      <w:pPr>
        <w:pStyle w:val="BodyText"/>
        <w:jc w:val="center"/>
        <w:rPr>
          <w:rFonts w:ascii="Arial" w:hAnsi="Arial" w:cs="Arial"/>
          <w:b/>
          <w:w w:val="110"/>
          <w:sz w:val="28"/>
          <w:szCs w:val="28"/>
        </w:rPr>
      </w:pPr>
      <w:r w:rsidRPr="00F92F65">
        <w:rPr>
          <w:rFonts w:ascii="Arial" w:hAnsi="Arial" w:cs="Arial"/>
          <w:b/>
          <w:w w:val="110"/>
          <w:sz w:val="28"/>
          <w:szCs w:val="28"/>
        </w:rPr>
        <w:t xml:space="preserve"> </w:t>
      </w:r>
    </w:p>
    <w:p w:rsidR="00221C6F" w:rsidRPr="00F92F65" w:rsidRDefault="00684B5C" w:rsidP="00A64EEE">
      <w:pPr>
        <w:jc w:val="center"/>
        <w:rPr>
          <w:rFonts w:ascii="Arial" w:hAnsi="Arial" w:cs="Arial"/>
          <w:b/>
          <w:bCs/>
          <w:i/>
          <w:iCs/>
          <w:sz w:val="28"/>
          <w:szCs w:val="28"/>
        </w:rPr>
      </w:pPr>
      <w:r>
        <w:rPr>
          <w:rFonts w:ascii="Arial" w:hAnsi="Arial" w:cs="Arial"/>
          <w:b/>
          <w:caps/>
          <w:sz w:val="28"/>
          <w:szCs w:val="28"/>
          <w:lang w:val="sr-Cyrl-CS"/>
        </w:rPr>
        <w:t xml:space="preserve">МОДУЛ КОЈИ ПОВЕЋАВА ФУНКЦИОНАЛНОСТ И ВРЕДНОСТ АС СЕРВЕРА </w:t>
      </w:r>
    </w:p>
    <w:p w:rsidR="00221C6F" w:rsidRPr="00F92F65" w:rsidRDefault="00221C6F">
      <w:pPr>
        <w:jc w:val="center"/>
        <w:rPr>
          <w:rFonts w:ascii="Arial" w:hAnsi="Arial" w:cs="Arial"/>
          <w:b/>
          <w:bCs/>
          <w:i/>
          <w:iCs/>
          <w:lang w:val="sr-Cyrl-CS"/>
        </w:rPr>
      </w:pPr>
    </w:p>
    <w:p w:rsidR="00035787" w:rsidRPr="00F92F65" w:rsidRDefault="00035787">
      <w:pPr>
        <w:jc w:val="center"/>
        <w:rPr>
          <w:rFonts w:ascii="Arial" w:hAnsi="Arial" w:cs="Arial"/>
          <w:b/>
          <w:bCs/>
          <w:i/>
          <w:iCs/>
          <w:lang w:val="sr-Cyrl-CS"/>
        </w:rPr>
      </w:pPr>
    </w:p>
    <w:p w:rsidR="007A1C66" w:rsidRPr="00F92F65" w:rsidRDefault="007A1C66">
      <w:pPr>
        <w:jc w:val="center"/>
        <w:rPr>
          <w:rFonts w:ascii="Arial" w:hAnsi="Arial" w:cs="Arial"/>
          <w:b/>
          <w:bCs/>
        </w:rPr>
      </w:pPr>
    </w:p>
    <w:p w:rsidR="00E60C88" w:rsidRPr="00F92F65" w:rsidRDefault="00E60C88">
      <w:pPr>
        <w:jc w:val="center"/>
        <w:rPr>
          <w:rFonts w:ascii="Arial" w:hAnsi="Arial" w:cs="Arial"/>
          <w:b/>
          <w:bCs/>
        </w:rPr>
      </w:pPr>
    </w:p>
    <w:p w:rsidR="00221C6F" w:rsidRPr="00F92F65" w:rsidRDefault="00221C6F">
      <w:pPr>
        <w:jc w:val="center"/>
        <w:rPr>
          <w:rFonts w:ascii="Arial" w:hAnsi="Arial" w:cs="Arial"/>
          <w:b/>
          <w:bCs/>
        </w:rPr>
      </w:pPr>
      <w:r w:rsidRPr="00F92F65">
        <w:rPr>
          <w:rFonts w:ascii="Arial" w:hAnsi="Arial" w:cs="Arial"/>
          <w:b/>
          <w:bCs/>
        </w:rPr>
        <w:t>ЈАВНА НАБАКА МАЛЕ ВРЕДНОСТИ</w:t>
      </w:r>
    </w:p>
    <w:p w:rsidR="00221C6F" w:rsidRPr="00F92F65" w:rsidRDefault="00221C6F">
      <w:pPr>
        <w:jc w:val="center"/>
        <w:rPr>
          <w:rFonts w:ascii="Arial" w:hAnsi="Arial" w:cs="Arial"/>
          <w:b/>
          <w:bCs/>
        </w:rPr>
      </w:pPr>
    </w:p>
    <w:p w:rsidR="007A1C66" w:rsidRPr="00F92F65" w:rsidRDefault="007A1C66" w:rsidP="00A64EEE">
      <w:pPr>
        <w:pStyle w:val="BodyText"/>
        <w:jc w:val="center"/>
        <w:rPr>
          <w:rFonts w:ascii="Arial" w:hAnsi="Arial" w:cs="Arial"/>
          <w:b/>
          <w:bCs/>
        </w:rPr>
      </w:pPr>
    </w:p>
    <w:p w:rsidR="00E60C88" w:rsidRPr="00F92F65" w:rsidRDefault="00E60C88" w:rsidP="00A64EEE">
      <w:pPr>
        <w:pStyle w:val="BodyText"/>
        <w:jc w:val="center"/>
        <w:rPr>
          <w:rFonts w:ascii="Arial" w:hAnsi="Arial" w:cs="Arial"/>
          <w:b/>
          <w:bCs/>
        </w:rPr>
      </w:pPr>
    </w:p>
    <w:p w:rsidR="00A64EEE" w:rsidRPr="00F92F65" w:rsidRDefault="00221C6F" w:rsidP="00A64EEE">
      <w:pPr>
        <w:pStyle w:val="BodyText"/>
        <w:jc w:val="center"/>
        <w:rPr>
          <w:rFonts w:ascii="Arial" w:hAnsi="Arial" w:cs="Arial"/>
          <w:b/>
        </w:rPr>
      </w:pPr>
      <w:r w:rsidRPr="00F92F65">
        <w:rPr>
          <w:rFonts w:ascii="Arial" w:hAnsi="Arial" w:cs="Arial"/>
          <w:b/>
          <w:bCs/>
        </w:rPr>
        <w:t xml:space="preserve">ЈАВНА НАБАВКА бр. </w:t>
      </w:r>
      <w:r w:rsidR="00133B12" w:rsidRPr="00F92F65">
        <w:rPr>
          <w:rFonts w:ascii="Arial" w:hAnsi="Arial" w:cs="Arial"/>
          <w:b/>
          <w:bCs/>
          <w:lang w:val="sr-Cyrl-CS"/>
        </w:rPr>
        <w:t xml:space="preserve">НМВ </w:t>
      </w:r>
      <w:r w:rsidR="00684B5C">
        <w:rPr>
          <w:rFonts w:ascii="Arial" w:hAnsi="Arial" w:cs="Arial"/>
          <w:b/>
          <w:bCs/>
          <w:lang w:val="sr-Cyrl-CS"/>
        </w:rPr>
        <w:t>24</w:t>
      </w:r>
      <w:r w:rsidR="00A64EEE" w:rsidRPr="00F92F65">
        <w:rPr>
          <w:rFonts w:ascii="Arial" w:hAnsi="Arial" w:cs="Arial"/>
          <w:b/>
        </w:rPr>
        <w:t>/13</w:t>
      </w:r>
    </w:p>
    <w:p w:rsidR="00221C6F" w:rsidRPr="00F92F65" w:rsidRDefault="00221C6F">
      <w:pPr>
        <w:jc w:val="center"/>
        <w:rPr>
          <w:rFonts w:ascii="Arial" w:hAnsi="Arial" w:cs="Arial"/>
          <w:i/>
          <w:iCs/>
        </w:rPr>
      </w:pPr>
    </w:p>
    <w:p w:rsidR="00221C6F" w:rsidRPr="00F92F65" w:rsidRDefault="00221C6F">
      <w:pPr>
        <w:jc w:val="center"/>
        <w:rPr>
          <w:rFonts w:ascii="Arial" w:hAnsi="Arial" w:cs="Arial"/>
          <w:i/>
          <w:iCs/>
        </w:rPr>
      </w:pPr>
    </w:p>
    <w:p w:rsidR="00221C6F" w:rsidRPr="00F92F65" w:rsidRDefault="00221C6F">
      <w:pPr>
        <w:jc w:val="center"/>
        <w:rPr>
          <w:rFonts w:ascii="Arial" w:hAnsi="Arial" w:cs="Arial"/>
          <w:i/>
          <w:iCs/>
        </w:rPr>
      </w:pPr>
    </w:p>
    <w:p w:rsidR="00221C6F" w:rsidRPr="00F92F65" w:rsidRDefault="00221C6F">
      <w:pPr>
        <w:jc w:val="center"/>
        <w:rPr>
          <w:rFonts w:ascii="Arial" w:hAnsi="Arial" w:cs="Arial"/>
          <w:i/>
          <w:iCs/>
        </w:rPr>
      </w:pPr>
    </w:p>
    <w:p w:rsidR="00221C6F" w:rsidRPr="00F92F65" w:rsidRDefault="00221C6F">
      <w:pPr>
        <w:jc w:val="center"/>
        <w:rPr>
          <w:rFonts w:ascii="Arial" w:hAnsi="Arial" w:cs="Arial"/>
          <w:i/>
          <w:iCs/>
        </w:rPr>
      </w:pPr>
    </w:p>
    <w:p w:rsidR="00221C6F" w:rsidRPr="00F92F65" w:rsidRDefault="00221C6F">
      <w:pPr>
        <w:jc w:val="center"/>
        <w:rPr>
          <w:rFonts w:ascii="Arial" w:hAnsi="Arial" w:cs="Arial"/>
          <w:i/>
          <w:iCs/>
        </w:rPr>
      </w:pPr>
    </w:p>
    <w:p w:rsidR="00221C6F" w:rsidRPr="00F92F65" w:rsidRDefault="00221C6F">
      <w:pPr>
        <w:jc w:val="center"/>
        <w:rPr>
          <w:rFonts w:ascii="Arial" w:hAnsi="Arial" w:cs="Arial"/>
          <w:i/>
          <w:iCs/>
        </w:rPr>
      </w:pPr>
    </w:p>
    <w:p w:rsidR="00221C6F" w:rsidRPr="00F92F65" w:rsidRDefault="00221C6F">
      <w:pPr>
        <w:jc w:val="center"/>
        <w:rPr>
          <w:rFonts w:ascii="Arial" w:hAnsi="Arial" w:cs="Arial"/>
          <w:i/>
          <w:iCs/>
        </w:rPr>
      </w:pPr>
    </w:p>
    <w:p w:rsidR="00E60C88" w:rsidRPr="00F92F65" w:rsidRDefault="00E60C88">
      <w:pPr>
        <w:jc w:val="center"/>
        <w:rPr>
          <w:rFonts w:ascii="Arial" w:hAnsi="Arial" w:cs="Arial"/>
          <w:i/>
          <w:iCs/>
        </w:rPr>
      </w:pPr>
    </w:p>
    <w:p w:rsidR="00221C6F" w:rsidRPr="00F92F65" w:rsidRDefault="00221C6F" w:rsidP="00A64EEE">
      <w:pPr>
        <w:rPr>
          <w:rFonts w:ascii="Arial" w:hAnsi="Arial" w:cs="Arial"/>
          <w:i/>
          <w:iCs/>
          <w:lang w:val="sr-Latn-CS"/>
        </w:rPr>
      </w:pPr>
    </w:p>
    <w:p w:rsidR="00BD18F6" w:rsidRDefault="009430DB" w:rsidP="00035787">
      <w:pPr>
        <w:jc w:val="center"/>
        <w:rPr>
          <w:rFonts w:ascii="Arial" w:hAnsi="Arial" w:cs="Arial"/>
          <w:bCs/>
        </w:rPr>
      </w:pPr>
      <w:r>
        <w:rPr>
          <w:rFonts w:ascii="Arial" w:hAnsi="Arial" w:cs="Arial"/>
          <w:iCs/>
          <w:lang w:val="sr-Cyrl-CS"/>
        </w:rPr>
        <w:t>Децембар</w:t>
      </w:r>
      <w:r w:rsidR="00684B5C">
        <w:rPr>
          <w:rFonts w:ascii="Arial" w:hAnsi="Arial" w:cs="Arial"/>
          <w:iCs/>
          <w:lang w:val="sr-Cyrl-CS"/>
        </w:rPr>
        <w:t>,</w:t>
      </w:r>
      <w:r w:rsidR="00A64EEE" w:rsidRPr="00F92F65">
        <w:rPr>
          <w:rFonts w:ascii="Arial" w:hAnsi="Arial" w:cs="Arial"/>
          <w:iCs/>
          <w:lang w:val="sr-Cyrl-CS"/>
        </w:rPr>
        <w:t xml:space="preserve"> </w:t>
      </w:r>
      <w:r w:rsidR="00221C6F" w:rsidRPr="00F92F65">
        <w:rPr>
          <w:rFonts w:ascii="Arial" w:hAnsi="Arial" w:cs="Arial"/>
          <w:iCs/>
        </w:rPr>
        <w:t xml:space="preserve"> </w:t>
      </w:r>
      <w:r w:rsidR="00221C6F" w:rsidRPr="00F92F65">
        <w:rPr>
          <w:rFonts w:ascii="Arial" w:hAnsi="Arial" w:cs="Arial"/>
          <w:bCs/>
        </w:rPr>
        <w:t xml:space="preserve">2013. </w:t>
      </w:r>
      <w:r w:rsidR="00BC7539">
        <w:rPr>
          <w:rFonts w:ascii="Arial" w:hAnsi="Arial" w:cs="Arial"/>
          <w:bCs/>
          <w:lang w:val="sr-Cyrl-CS"/>
        </w:rPr>
        <w:t>г</w:t>
      </w:r>
      <w:r w:rsidR="00221C6F" w:rsidRPr="00F92F65">
        <w:rPr>
          <w:rFonts w:ascii="Arial" w:hAnsi="Arial" w:cs="Arial"/>
          <w:bCs/>
        </w:rPr>
        <w:t>одине</w:t>
      </w:r>
    </w:p>
    <w:p w:rsidR="00FC1437" w:rsidRPr="00F92F65" w:rsidRDefault="00FC1437" w:rsidP="00035787">
      <w:pPr>
        <w:jc w:val="center"/>
        <w:rPr>
          <w:rFonts w:ascii="Arial" w:hAnsi="Arial" w:cs="Arial"/>
          <w:lang w:val="sr-Cyrl-CS"/>
        </w:rPr>
      </w:pPr>
    </w:p>
    <w:p w:rsidR="00221C6F" w:rsidRPr="00F92F65" w:rsidRDefault="00221C6F" w:rsidP="00084C33">
      <w:pPr>
        <w:jc w:val="both"/>
        <w:rPr>
          <w:rFonts w:ascii="Arial" w:eastAsia="TimesNewRomanPSMT" w:hAnsi="Arial" w:cs="Arial"/>
        </w:rPr>
      </w:pPr>
      <w:r w:rsidRPr="00F92F65">
        <w:rPr>
          <w:rFonts w:ascii="Arial" w:eastAsia="TimesNewRomanPSMT" w:hAnsi="Arial" w:cs="Arial"/>
        </w:rPr>
        <w:lastRenderedPageBreak/>
        <w:t xml:space="preserve">На основу чл. 39. и 61. Закона о јавним набавкама („Сл. гласник РС” бр. 124/2012, у даљем тексту: Закон), чл. 6. Правилника о обавезним елементима конкурсне документације у поступцима јавних набавки и начину доказивања испуњености услова („Сл. гласник РС” бр. 29/2013), </w:t>
      </w:r>
      <w:r w:rsidRPr="00F92F65">
        <w:rPr>
          <w:rFonts w:ascii="Arial" w:hAnsi="Arial" w:cs="Arial"/>
        </w:rPr>
        <w:t xml:space="preserve">Одлуке о покретању поступка јавне набавке број </w:t>
      </w:r>
      <w:r w:rsidR="00503C64">
        <w:rPr>
          <w:rFonts w:ascii="Arial" w:hAnsi="Arial" w:cs="Arial"/>
          <w:lang w:val="sr-Cyrl-CS"/>
        </w:rPr>
        <w:t>24</w:t>
      </w:r>
      <w:r w:rsidR="00BD18F6" w:rsidRPr="00F92F65">
        <w:rPr>
          <w:rFonts w:ascii="Arial" w:hAnsi="Arial" w:cs="Arial"/>
        </w:rPr>
        <w:t xml:space="preserve">/13 </w:t>
      </w:r>
      <w:r w:rsidR="00BD18F6" w:rsidRPr="00F92F65">
        <w:rPr>
          <w:rFonts w:ascii="Arial" w:hAnsi="Arial" w:cs="Arial"/>
          <w:lang w:val="sr-Cyrl-CS"/>
        </w:rPr>
        <w:t xml:space="preserve">заведену под бројем </w:t>
      </w:r>
      <w:r w:rsidR="00BD18F6" w:rsidRPr="00F92F65">
        <w:rPr>
          <w:rFonts w:ascii="Arial" w:hAnsi="Arial" w:cs="Arial"/>
        </w:rPr>
        <w:t>148-16-404-02-</w:t>
      </w:r>
      <w:r w:rsidR="00503C64">
        <w:rPr>
          <w:rFonts w:ascii="Arial" w:hAnsi="Arial" w:cs="Arial"/>
          <w:lang w:val="sr-Cyrl-CS"/>
        </w:rPr>
        <w:t>103</w:t>
      </w:r>
      <w:r w:rsidR="00BD18F6" w:rsidRPr="00F92F65">
        <w:rPr>
          <w:rFonts w:ascii="Arial" w:hAnsi="Arial" w:cs="Arial"/>
        </w:rPr>
        <w:t>/2/2013</w:t>
      </w:r>
      <w:r w:rsidR="00BD18F6" w:rsidRPr="00F92F65">
        <w:rPr>
          <w:rFonts w:ascii="Arial" w:hAnsi="Arial" w:cs="Arial"/>
          <w:lang w:val="sr-Cyrl-CS"/>
        </w:rPr>
        <w:t xml:space="preserve"> од </w:t>
      </w:r>
      <w:r w:rsidR="00503C64">
        <w:rPr>
          <w:rFonts w:ascii="Arial" w:hAnsi="Arial" w:cs="Arial"/>
          <w:lang w:val="sr-Cyrl-CS"/>
        </w:rPr>
        <w:t>25</w:t>
      </w:r>
      <w:r w:rsidR="00BD18F6" w:rsidRPr="00F92F65">
        <w:rPr>
          <w:rFonts w:ascii="Arial" w:hAnsi="Arial" w:cs="Arial"/>
          <w:lang w:val="sr-Cyrl-CS"/>
        </w:rPr>
        <w:t>.</w:t>
      </w:r>
      <w:r w:rsidR="00503C64">
        <w:rPr>
          <w:rFonts w:ascii="Arial" w:hAnsi="Arial" w:cs="Arial"/>
          <w:lang w:val="sr-Cyrl-CS"/>
        </w:rPr>
        <w:t>1</w:t>
      </w:r>
      <w:r w:rsidR="00BD18F6" w:rsidRPr="00F92F65">
        <w:rPr>
          <w:rFonts w:ascii="Arial" w:hAnsi="Arial" w:cs="Arial"/>
          <w:lang w:val="sr-Cyrl-CS"/>
        </w:rPr>
        <w:t>0.2013. год.</w:t>
      </w:r>
      <w:r w:rsidR="001722A6">
        <w:rPr>
          <w:rFonts w:ascii="Arial" w:hAnsi="Arial" w:cs="Arial"/>
          <w:lang w:val="sr-Cyrl-CS"/>
        </w:rPr>
        <w:t xml:space="preserve">, </w:t>
      </w:r>
      <w:r w:rsidRPr="00C45909">
        <w:rPr>
          <w:rFonts w:ascii="Arial" w:hAnsi="Arial" w:cs="Arial"/>
          <w:color w:val="auto"/>
        </w:rPr>
        <w:t xml:space="preserve">и </w:t>
      </w:r>
      <w:r w:rsidR="00084C33" w:rsidRPr="00C45909">
        <w:rPr>
          <w:rFonts w:ascii="Arial" w:hAnsi="Arial" w:cs="Arial"/>
          <w:color w:val="auto"/>
        </w:rPr>
        <w:t>Решења о образовању</w:t>
      </w:r>
      <w:r w:rsidR="00084C33" w:rsidRPr="00F92F65">
        <w:rPr>
          <w:rFonts w:ascii="Arial" w:hAnsi="Arial" w:cs="Arial"/>
          <w:color w:val="auto"/>
        </w:rPr>
        <w:t xml:space="preserve"> комисије</w:t>
      </w:r>
      <w:r w:rsidR="00BD18F6" w:rsidRPr="00F92F65">
        <w:rPr>
          <w:rFonts w:ascii="Arial" w:hAnsi="Arial" w:cs="Arial"/>
          <w:color w:val="auto"/>
        </w:rPr>
        <w:t xml:space="preserve"> за јавну набавку</w:t>
      </w:r>
      <w:r w:rsidR="00BD18F6" w:rsidRPr="00F92F65">
        <w:rPr>
          <w:rFonts w:ascii="Arial" w:hAnsi="Arial" w:cs="Arial"/>
          <w:color w:val="auto"/>
          <w:lang w:val="sr-Cyrl-CS"/>
        </w:rPr>
        <w:t xml:space="preserve"> </w:t>
      </w:r>
      <w:r w:rsidR="00133B12" w:rsidRPr="00F92F65">
        <w:rPr>
          <w:rFonts w:ascii="Arial" w:hAnsi="Arial" w:cs="Arial"/>
          <w:color w:val="auto"/>
          <w:lang w:val="sr-Cyrl-CS"/>
        </w:rPr>
        <w:t xml:space="preserve">НМВ </w:t>
      </w:r>
      <w:r w:rsidR="009561F8">
        <w:rPr>
          <w:rFonts w:ascii="Arial" w:hAnsi="Arial" w:cs="Arial"/>
          <w:color w:val="auto"/>
          <w:lang w:val="sr-Cyrl-CS"/>
        </w:rPr>
        <w:t>24</w:t>
      </w:r>
      <w:r w:rsidR="00BD18F6" w:rsidRPr="00F92F65">
        <w:rPr>
          <w:rFonts w:ascii="Arial" w:hAnsi="Arial" w:cs="Arial"/>
          <w:color w:val="auto"/>
          <w:lang w:val="sr-Cyrl-CS"/>
        </w:rPr>
        <w:t>/13 заведену под бројем 148-16-404-02-</w:t>
      </w:r>
      <w:r w:rsidR="009561F8">
        <w:rPr>
          <w:rFonts w:ascii="Arial" w:hAnsi="Arial" w:cs="Arial"/>
          <w:color w:val="auto"/>
          <w:lang w:val="sr-Cyrl-CS"/>
        </w:rPr>
        <w:t>103</w:t>
      </w:r>
      <w:r w:rsidR="00BD18F6" w:rsidRPr="00F92F65">
        <w:rPr>
          <w:rFonts w:ascii="Arial" w:hAnsi="Arial" w:cs="Arial"/>
          <w:color w:val="auto"/>
          <w:lang w:val="sr-Cyrl-CS"/>
        </w:rPr>
        <w:t xml:space="preserve">/3/2013 од </w:t>
      </w:r>
      <w:r w:rsidR="009561F8">
        <w:rPr>
          <w:rFonts w:ascii="Arial" w:hAnsi="Arial" w:cs="Arial"/>
          <w:color w:val="auto"/>
          <w:lang w:val="sr-Cyrl-CS"/>
        </w:rPr>
        <w:t>25.10.2013</w:t>
      </w:r>
      <w:r w:rsidR="00BD18F6" w:rsidRPr="00F92F65">
        <w:rPr>
          <w:rFonts w:ascii="Arial" w:hAnsi="Arial" w:cs="Arial"/>
          <w:color w:val="auto"/>
          <w:lang w:val="sr-Cyrl-CS"/>
        </w:rPr>
        <w:t>. год.</w:t>
      </w:r>
      <w:r w:rsidR="00084C33" w:rsidRPr="00F92F65">
        <w:rPr>
          <w:rFonts w:ascii="Arial" w:hAnsi="Arial" w:cs="Arial"/>
        </w:rPr>
        <w:t>, припремљена је:</w:t>
      </w:r>
    </w:p>
    <w:p w:rsidR="00221C6F" w:rsidRDefault="00221C6F">
      <w:pPr>
        <w:ind w:firstLine="720"/>
        <w:jc w:val="both"/>
        <w:rPr>
          <w:rFonts w:ascii="Arial" w:eastAsia="TimesNewRomanPSMT" w:hAnsi="Arial" w:cs="Arial"/>
          <w:lang w:val="sr-Cyrl-CS"/>
        </w:rPr>
      </w:pPr>
    </w:p>
    <w:p w:rsidR="009561F8" w:rsidRPr="009561F8" w:rsidRDefault="009561F8">
      <w:pPr>
        <w:ind w:firstLine="720"/>
        <w:jc w:val="both"/>
        <w:rPr>
          <w:rFonts w:ascii="Arial" w:eastAsia="TimesNewRomanPSMT" w:hAnsi="Arial" w:cs="Arial"/>
          <w:lang w:val="sr-Cyrl-CS"/>
        </w:rPr>
      </w:pPr>
    </w:p>
    <w:p w:rsidR="00221C6F" w:rsidRPr="00F92F65" w:rsidRDefault="00221C6F" w:rsidP="00FE0B75">
      <w:pPr>
        <w:jc w:val="center"/>
        <w:rPr>
          <w:rFonts w:ascii="Arial" w:eastAsia="TimesNewRomanPS-BoldMT" w:hAnsi="Arial" w:cs="Arial"/>
          <w:b/>
          <w:bCs/>
          <w:lang w:val="ru-RU"/>
        </w:rPr>
      </w:pPr>
      <w:r w:rsidRPr="00F92F65">
        <w:rPr>
          <w:rFonts w:ascii="Arial" w:eastAsia="TimesNewRomanPS-BoldMT" w:hAnsi="Arial" w:cs="Arial"/>
          <w:b/>
          <w:bCs/>
        </w:rPr>
        <w:t>КОНКУРСНА ДОКУМЕНТАЦИЈА</w:t>
      </w:r>
    </w:p>
    <w:p w:rsidR="00221C6F" w:rsidRPr="00F92F65" w:rsidRDefault="00221C6F" w:rsidP="00FE0B75">
      <w:pPr>
        <w:jc w:val="center"/>
        <w:rPr>
          <w:rFonts w:ascii="Arial" w:eastAsia="TimesNewRomanPS-BoldMT" w:hAnsi="Arial" w:cs="Arial"/>
          <w:b/>
          <w:bCs/>
          <w:lang w:val="ru-RU"/>
        </w:rPr>
      </w:pPr>
    </w:p>
    <w:p w:rsidR="00221C6F" w:rsidRPr="00F92F65" w:rsidRDefault="00221C6F" w:rsidP="00FE0B75">
      <w:pPr>
        <w:jc w:val="center"/>
        <w:rPr>
          <w:rFonts w:ascii="Arial" w:eastAsia="TimesNewRomanPS-BoldMT" w:hAnsi="Arial" w:cs="Arial"/>
          <w:b/>
          <w:bCs/>
        </w:rPr>
      </w:pPr>
      <w:r w:rsidRPr="00F92F65">
        <w:rPr>
          <w:rFonts w:ascii="Arial" w:eastAsia="TimesNewRomanPS-BoldMT" w:hAnsi="Arial" w:cs="Arial"/>
          <w:b/>
          <w:bCs/>
        </w:rPr>
        <w:t xml:space="preserve">за јавну набавку мале вредности </w:t>
      </w:r>
      <w:r w:rsidR="00AF478B" w:rsidRPr="00F92F65">
        <w:rPr>
          <w:rFonts w:ascii="Arial" w:eastAsia="TimesNewRomanPS-BoldMT" w:hAnsi="Arial" w:cs="Arial"/>
          <w:b/>
          <w:bCs/>
        </w:rPr>
        <w:t>–</w:t>
      </w:r>
      <w:r w:rsidRPr="00F92F65">
        <w:rPr>
          <w:rFonts w:ascii="Arial" w:eastAsia="TimesNewRomanPS-BoldMT" w:hAnsi="Arial" w:cs="Arial"/>
          <w:b/>
          <w:bCs/>
        </w:rPr>
        <w:t xml:space="preserve"> </w:t>
      </w:r>
      <w:r w:rsidR="009561F8">
        <w:rPr>
          <w:rFonts w:ascii="Arial" w:eastAsia="TimesNewRomanPS-BoldMT" w:hAnsi="Arial" w:cs="Arial"/>
          <w:b/>
          <w:bCs/>
          <w:lang w:val="sr-Cyrl-CS"/>
        </w:rPr>
        <w:t xml:space="preserve">Модул који повећава функционалност и вредност АС сервера, </w:t>
      </w:r>
      <w:r w:rsidR="007050B2">
        <w:rPr>
          <w:rFonts w:ascii="Arial" w:eastAsia="TimesNewRomanPS-BoldMT" w:hAnsi="Arial" w:cs="Arial"/>
          <w:b/>
          <w:bCs/>
          <w:lang w:val="sr-Cyrl-CS"/>
        </w:rPr>
        <w:t>НМВ</w:t>
      </w:r>
      <w:r w:rsidRPr="00F92F65">
        <w:rPr>
          <w:rFonts w:ascii="Arial" w:eastAsia="TimesNewRomanPS-BoldMT" w:hAnsi="Arial" w:cs="Arial"/>
          <w:b/>
          <w:bCs/>
        </w:rPr>
        <w:t xml:space="preserve"> бр. </w:t>
      </w:r>
      <w:r w:rsidR="009561F8">
        <w:rPr>
          <w:rFonts w:ascii="Arial" w:eastAsia="TimesNewRomanPS-BoldMT" w:hAnsi="Arial" w:cs="Arial"/>
          <w:b/>
          <w:bCs/>
          <w:lang w:val="sr-Cyrl-CS"/>
        </w:rPr>
        <w:t>24</w:t>
      </w:r>
      <w:r w:rsidRPr="00F92F65">
        <w:rPr>
          <w:rFonts w:ascii="Arial" w:eastAsia="TimesNewRomanPS-BoldMT" w:hAnsi="Arial" w:cs="Arial"/>
          <w:b/>
          <w:bCs/>
        </w:rPr>
        <w:t>/13</w:t>
      </w:r>
      <w:r w:rsidRPr="00F92F65">
        <w:rPr>
          <w:rFonts w:ascii="Arial" w:eastAsia="TimesNewRomanPS-BoldMT" w:hAnsi="Arial" w:cs="Arial"/>
          <w:b/>
          <w:bCs/>
          <w:lang w:val="sr-Cyrl-CS"/>
        </w:rPr>
        <w:t xml:space="preserve"> </w:t>
      </w:r>
    </w:p>
    <w:p w:rsidR="00221C6F" w:rsidRPr="00F92F65" w:rsidRDefault="00221C6F" w:rsidP="00FE0B75">
      <w:pPr>
        <w:jc w:val="center"/>
        <w:rPr>
          <w:rFonts w:ascii="Arial" w:eastAsia="TimesNewRomanPS-BoldMT" w:hAnsi="Arial" w:cs="Arial"/>
          <w:b/>
          <w:bCs/>
        </w:rPr>
      </w:pPr>
    </w:p>
    <w:p w:rsidR="00221C6F" w:rsidRPr="001722A6" w:rsidRDefault="00221C6F">
      <w:pPr>
        <w:jc w:val="both"/>
        <w:rPr>
          <w:rFonts w:ascii="Arial" w:eastAsia="TimesNewRomanPS-BoldMT" w:hAnsi="Arial" w:cs="Arial"/>
          <w:b/>
          <w:bCs/>
          <w:color w:val="auto"/>
        </w:rPr>
      </w:pPr>
    </w:p>
    <w:p w:rsidR="00221C6F" w:rsidRPr="00F92F65" w:rsidRDefault="00221C6F">
      <w:pPr>
        <w:jc w:val="both"/>
        <w:rPr>
          <w:rFonts w:ascii="Arial" w:eastAsia="TimesNewRomanPSMT" w:hAnsi="Arial" w:cs="Arial"/>
        </w:rPr>
      </w:pPr>
      <w:r w:rsidRPr="00F92F65">
        <w:rPr>
          <w:rFonts w:ascii="Arial" w:eastAsia="TimesNewRomanPSMT" w:hAnsi="Arial" w:cs="Arial"/>
        </w:rPr>
        <w:t>Конкурсна документација садржи:</w:t>
      </w:r>
    </w:p>
    <w:p w:rsidR="00221C6F" w:rsidRPr="007050B2" w:rsidRDefault="00221C6F">
      <w:pPr>
        <w:jc w:val="both"/>
        <w:rPr>
          <w:rFonts w:ascii="Arial" w:eastAsia="TimesNewRomanPSMT" w:hAnsi="Arial" w:cs="Arial"/>
          <w:lang w:val="sr-Cyrl-CS"/>
        </w:rPr>
      </w:pPr>
    </w:p>
    <w:tbl>
      <w:tblPr>
        <w:tblW w:w="9272" w:type="dxa"/>
        <w:tblInd w:w="-15" w:type="dxa"/>
        <w:tblLayout w:type="fixed"/>
        <w:tblLook w:val="0000"/>
      </w:tblPr>
      <w:tblGrid>
        <w:gridCol w:w="1553"/>
        <w:gridCol w:w="6129"/>
        <w:gridCol w:w="1590"/>
      </w:tblGrid>
      <w:tr w:rsidR="00221C6F" w:rsidRPr="00F92F65" w:rsidTr="00BA732B">
        <w:tc>
          <w:tcPr>
            <w:tcW w:w="1553" w:type="dxa"/>
            <w:tcBorders>
              <w:top w:val="single" w:sz="4" w:space="0" w:color="000000"/>
              <w:left w:val="single" w:sz="4" w:space="0" w:color="000000"/>
              <w:bottom w:val="single" w:sz="4" w:space="0" w:color="000000"/>
            </w:tcBorders>
            <w:shd w:val="clear" w:color="auto" w:fill="auto"/>
          </w:tcPr>
          <w:p w:rsidR="00221C6F" w:rsidRPr="00F92F65" w:rsidRDefault="00221C6F">
            <w:pPr>
              <w:jc w:val="both"/>
              <w:rPr>
                <w:rFonts w:ascii="Arial" w:eastAsia="TimesNewRomanPSMT" w:hAnsi="Arial" w:cs="Arial"/>
                <w:b/>
                <w:i/>
              </w:rPr>
            </w:pPr>
            <w:bookmarkStart w:id="0" w:name="_GoBack"/>
            <w:bookmarkEnd w:id="0"/>
            <w:r w:rsidRPr="00F92F65">
              <w:rPr>
                <w:rFonts w:ascii="Arial" w:eastAsia="TimesNewRomanPSMT" w:hAnsi="Arial" w:cs="Arial"/>
                <w:b/>
                <w:i/>
                <w:lang w:val="sr-Cyrl-CS"/>
              </w:rPr>
              <w:t>Поглавље</w:t>
            </w:r>
          </w:p>
        </w:tc>
        <w:tc>
          <w:tcPr>
            <w:tcW w:w="6129" w:type="dxa"/>
            <w:tcBorders>
              <w:top w:val="single" w:sz="4" w:space="0" w:color="000000"/>
              <w:left w:val="single" w:sz="4" w:space="0" w:color="000000"/>
              <w:bottom w:val="single" w:sz="4" w:space="0" w:color="000000"/>
            </w:tcBorders>
            <w:shd w:val="clear" w:color="auto" w:fill="auto"/>
          </w:tcPr>
          <w:p w:rsidR="00221C6F" w:rsidRPr="00F92F65" w:rsidRDefault="00221C6F">
            <w:pPr>
              <w:jc w:val="center"/>
              <w:rPr>
                <w:rFonts w:ascii="Arial" w:eastAsia="TimesNewRomanPSMT" w:hAnsi="Arial" w:cs="Arial"/>
                <w:b/>
                <w:i/>
              </w:rPr>
            </w:pPr>
            <w:r w:rsidRPr="00F92F65">
              <w:rPr>
                <w:rFonts w:ascii="Arial" w:eastAsia="TimesNewRomanPSMT" w:hAnsi="Arial" w:cs="Arial"/>
                <w:b/>
                <w:i/>
              </w:rPr>
              <w:t>Назив</w:t>
            </w:r>
            <w:r w:rsidRPr="00F92F65">
              <w:rPr>
                <w:rFonts w:ascii="Arial" w:eastAsia="TimesNewRomanPSMT" w:hAnsi="Arial" w:cs="Arial"/>
                <w:b/>
                <w:i/>
                <w:lang w:val="sr-Cyrl-CS"/>
              </w:rPr>
              <w:t xml:space="preserve"> поглавља</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jc w:val="center"/>
              <w:rPr>
                <w:rFonts w:ascii="Arial" w:hAnsi="Arial" w:cs="Arial"/>
                <w:bCs/>
                <w:iCs/>
                <w:sz w:val="28"/>
                <w:szCs w:val="28"/>
              </w:rPr>
            </w:pPr>
            <w:r w:rsidRPr="00F92F65">
              <w:rPr>
                <w:rFonts w:ascii="Arial" w:eastAsia="TimesNewRomanPSMT" w:hAnsi="Arial" w:cs="Arial"/>
                <w:b/>
                <w:i/>
              </w:rPr>
              <w:t>Страна</w:t>
            </w:r>
          </w:p>
        </w:tc>
      </w:tr>
      <w:tr w:rsidR="00221C6F" w:rsidRPr="00F92F65" w:rsidTr="00BA732B">
        <w:tc>
          <w:tcPr>
            <w:tcW w:w="1553" w:type="dxa"/>
            <w:tcBorders>
              <w:top w:val="single" w:sz="4" w:space="0" w:color="000000"/>
              <w:left w:val="single" w:sz="4" w:space="0" w:color="000000"/>
              <w:bottom w:val="single" w:sz="4" w:space="0" w:color="000000"/>
            </w:tcBorders>
            <w:shd w:val="clear" w:color="auto" w:fill="auto"/>
          </w:tcPr>
          <w:p w:rsidR="00221C6F" w:rsidRPr="002E034C" w:rsidRDefault="00221C6F">
            <w:pPr>
              <w:snapToGrid w:val="0"/>
              <w:jc w:val="center"/>
              <w:rPr>
                <w:rFonts w:ascii="Arial" w:eastAsia="TimesNewRomanPSMT" w:hAnsi="Arial" w:cs="Arial"/>
                <w:color w:val="auto"/>
              </w:rPr>
            </w:pPr>
            <w:r w:rsidRPr="002E034C">
              <w:rPr>
                <w:rFonts w:ascii="Arial" w:hAnsi="Arial" w:cs="Arial"/>
                <w:bCs/>
                <w:iCs/>
                <w:color w:val="auto"/>
              </w:rPr>
              <w:t>I</w:t>
            </w:r>
          </w:p>
        </w:tc>
        <w:tc>
          <w:tcPr>
            <w:tcW w:w="6129" w:type="dxa"/>
            <w:tcBorders>
              <w:top w:val="single" w:sz="4" w:space="0" w:color="000000"/>
              <w:left w:val="single" w:sz="4" w:space="0" w:color="000000"/>
              <w:bottom w:val="single" w:sz="4" w:space="0" w:color="000000"/>
            </w:tcBorders>
            <w:shd w:val="clear" w:color="auto" w:fill="auto"/>
          </w:tcPr>
          <w:p w:rsidR="00221C6F" w:rsidRPr="002E034C" w:rsidRDefault="00221C6F">
            <w:pPr>
              <w:snapToGrid w:val="0"/>
              <w:jc w:val="both"/>
              <w:rPr>
                <w:rFonts w:ascii="Arial" w:eastAsia="TimesNewRomanPSMT" w:hAnsi="Arial" w:cs="Arial"/>
                <w:color w:val="auto"/>
              </w:rPr>
            </w:pPr>
            <w:r w:rsidRPr="002E034C">
              <w:rPr>
                <w:rFonts w:ascii="Arial" w:eastAsia="TimesNewRomanPSMT" w:hAnsi="Arial" w:cs="Arial"/>
                <w:color w:val="auto"/>
              </w:rPr>
              <w:t>Општи подаци о јавној набавци</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2E034C" w:rsidRDefault="00410094">
            <w:pPr>
              <w:snapToGrid w:val="0"/>
              <w:jc w:val="center"/>
              <w:rPr>
                <w:rFonts w:ascii="Arial" w:hAnsi="Arial" w:cs="Arial"/>
                <w:bCs/>
                <w:iCs/>
                <w:color w:val="auto"/>
              </w:rPr>
            </w:pPr>
            <w:r w:rsidRPr="002E034C">
              <w:rPr>
                <w:rFonts w:ascii="Arial" w:hAnsi="Arial" w:cs="Arial"/>
                <w:bCs/>
                <w:iCs/>
                <w:color w:val="auto"/>
              </w:rPr>
              <w:t>2</w:t>
            </w:r>
          </w:p>
        </w:tc>
      </w:tr>
      <w:tr w:rsidR="00221C6F" w:rsidRPr="00F92F65" w:rsidTr="00BA732B">
        <w:tc>
          <w:tcPr>
            <w:tcW w:w="1553" w:type="dxa"/>
            <w:tcBorders>
              <w:top w:val="single" w:sz="4" w:space="0" w:color="000000"/>
              <w:left w:val="single" w:sz="4" w:space="0" w:color="000000"/>
              <w:bottom w:val="single" w:sz="4" w:space="0" w:color="000000"/>
            </w:tcBorders>
            <w:shd w:val="clear" w:color="auto" w:fill="auto"/>
          </w:tcPr>
          <w:p w:rsidR="00221C6F" w:rsidRPr="002E034C" w:rsidRDefault="00221C6F">
            <w:pPr>
              <w:snapToGrid w:val="0"/>
              <w:jc w:val="center"/>
              <w:rPr>
                <w:rFonts w:ascii="Arial" w:eastAsia="TimesNewRomanPSMT" w:hAnsi="Arial" w:cs="Arial"/>
                <w:color w:val="auto"/>
              </w:rPr>
            </w:pPr>
            <w:r w:rsidRPr="002E034C">
              <w:rPr>
                <w:rFonts w:ascii="Arial" w:hAnsi="Arial" w:cs="Arial"/>
                <w:bCs/>
                <w:iCs/>
                <w:color w:val="auto"/>
              </w:rPr>
              <w:t>II</w:t>
            </w:r>
          </w:p>
        </w:tc>
        <w:tc>
          <w:tcPr>
            <w:tcW w:w="6129" w:type="dxa"/>
            <w:tcBorders>
              <w:top w:val="single" w:sz="4" w:space="0" w:color="000000"/>
              <w:left w:val="single" w:sz="4" w:space="0" w:color="000000"/>
              <w:bottom w:val="single" w:sz="4" w:space="0" w:color="000000"/>
            </w:tcBorders>
            <w:shd w:val="clear" w:color="auto" w:fill="auto"/>
          </w:tcPr>
          <w:p w:rsidR="00221C6F" w:rsidRPr="002E034C" w:rsidRDefault="00221C6F">
            <w:pPr>
              <w:snapToGrid w:val="0"/>
              <w:jc w:val="both"/>
              <w:rPr>
                <w:rFonts w:ascii="Arial" w:eastAsia="TimesNewRomanPSMT" w:hAnsi="Arial" w:cs="Arial"/>
                <w:color w:val="auto"/>
              </w:rPr>
            </w:pPr>
            <w:r w:rsidRPr="002E034C">
              <w:rPr>
                <w:rFonts w:ascii="Arial" w:eastAsia="TimesNewRomanPSMT" w:hAnsi="Arial" w:cs="Arial"/>
                <w:color w:val="auto"/>
              </w:rPr>
              <w:t>Подаци о предмету јавне набавке</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2E034C" w:rsidRDefault="00410094">
            <w:pPr>
              <w:snapToGrid w:val="0"/>
              <w:jc w:val="center"/>
              <w:rPr>
                <w:rFonts w:ascii="Arial" w:eastAsia="TimesNewRomanPSMT" w:hAnsi="Arial" w:cs="Arial"/>
                <w:color w:val="auto"/>
              </w:rPr>
            </w:pPr>
            <w:r w:rsidRPr="002E034C">
              <w:rPr>
                <w:rFonts w:ascii="Arial" w:eastAsia="TimesNewRomanPSMT" w:hAnsi="Arial" w:cs="Arial"/>
                <w:color w:val="auto"/>
              </w:rPr>
              <w:t>3</w:t>
            </w:r>
          </w:p>
        </w:tc>
      </w:tr>
      <w:tr w:rsidR="00221C6F" w:rsidRPr="00F92F65" w:rsidTr="00BA732B">
        <w:tc>
          <w:tcPr>
            <w:tcW w:w="1553" w:type="dxa"/>
            <w:tcBorders>
              <w:top w:val="single" w:sz="4" w:space="0" w:color="000000"/>
              <w:left w:val="single" w:sz="4" w:space="0" w:color="000000"/>
              <w:bottom w:val="single" w:sz="4" w:space="0" w:color="000000"/>
            </w:tcBorders>
            <w:shd w:val="clear" w:color="auto" w:fill="auto"/>
          </w:tcPr>
          <w:p w:rsidR="00221C6F" w:rsidRPr="002E034C" w:rsidRDefault="00221C6F">
            <w:pPr>
              <w:snapToGrid w:val="0"/>
              <w:jc w:val="center"/>
              <w:rPr>
                <w:rFonts w:ascii="Arial" w:eastAsia="TimesNewRomanPSMT" w:hAnsi="Arial" w:cs="Arial"/>
                <w:color w:val="auto"/>
              </w:rPr>
            </w:pPr>
            <w:r w:rsidRPr="002E034C">
              <w:rPr>
                <w:rFonts w:ascii="Arial" w:eastAsia="TimesNewRomanPSMT" w:hAnsi="Arial" w:cs="Arial"/>
                <w:color w:val="auto"/>
              </w:rPr>
              <w:t>III</w:t>
            </w:r>
          </w:p>
        </w:tc>
        <w:tc>
          <w:tcPr>
            <w:tcW w:w="6129" w:type="dxa"/>
            <w:tcBorders>
              <w:top w:val="single" w:sz="4" w:space="0" w:color="000000"/>
              <w:left w:val="single" w:sz="4" w:space="0" w:color="000000"/>
              <w:bottom w:val="single" w:sz="4" w:space="0" w:color="000000"/>
            </w:tcBorders>
            <w:shd w:val="clear" w:color="auto" w:fill="auto"/>
          </w:tcPr>
          <w:p w:rsidR="00221C6F" w:rsidRPr="002E034C" w:rsidRDefault="00D4613A" w:rsidP="00D4613A">
            <w:pPr>
              <w:snapToGrid w:val="0"/>
              <w:jc w:val="both"/>
              <w:rPr>
                <w:rFonts w:ascii="Arial" w:eastAsia="TimesNewRomanPSMT" w:hAnsi="Arial" w:cs="Arial"/>
                <w:color w:val="auto"/>
                <w:lang w:val="sr-Cyrl-CS"/>
              </w:rPr>
            </w:pPr>
            <w:r w:rsidRPr="002E034C">
              <w:rPr>
                <w:rFonts w:ascii="Arial" w:eastAsia="TimesNewRomanPSMT" w:hAnsi="Arial" w:cs="Arial"/>
                <w:color w:val="auto"/>
                <w:lang w:val="sr-Cyrl-CS"/>
              </w:rPr>
              <w:t>Т</w:t>
            </w:r>
            <w:r w:rsidR="00221C6F" w:rsidRPr="002E034C">
              <w:rPr>
                <w:rFonts w:ascii="Arial" w:eastAsia="TimesNewRomanPSMT" w:hAnsi="Arial" w:cs="Arial"/>
                <w:color w:val="auto"/>
              </w:rPr>
              <w:t>ехничк</w:t>
            </w:r>
            <w:r w:rsidRPr="002E034C">
              <w:rPr>
                <w:rFonts w:ascii="Arial" w:eastAsia="TimesNewRomanPSMT" w:hAnsi="Arial" w:cs="Arial"/>
                <w:color w:val="auto"/>
                <w:lang w:val="sr-Cyrl-CS"/>
              </w:rPr>
              <w:t>е</w:t>
            </w:r>
            <w:r w:rsidR="00221C6F" w:rsidRPr="002E034C">
              <w:rPr>
                <w:rFonts w:ascii="Arial" w:eastAsia="TimesNewRomanPSMT" w:hAnsi="Arial" w:cs="Arial"/>
                <w:color w:val="auto"/>
              </w:rPr>
              <w:t xml:space="preserve"> с</w:t>
            </w:r>
            <w:r w:rsidRPr="002E034C">
              <w:rPr>
                <w:rFonts w:ascii="Arial" w:eastAsia="TimesNewRomanPSMT" w:hAnsi="Arial" w:cs="Arial"/>
                <w:color w:val="auto"/>
                <w:lang w:val="sr-Cyrl-CS"/>
              </w:rPr>
              <w:t>пецификације</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2E034C" w:rsidRDefault="008C63C9">
            <w:pPr>
              <w:snapToGrid w:val="0"/>
              <w:jc w:val="center"/>
              <w:rPr>
                <w:rFonts w:ascii="Arial" w:eastAsia="TimesNewRomanPSMT" w:hAnsi="Arial" w:cs="Arial"/>
                <w:color w:val="auto"/>
                <w:lang w:val="sr-Cyrl-CS"/>
              </w:rPr>
            </w:pPr>
            <w:r w:rsidRPr="002E034C">
              <w:rPr>
                <w:rFonts w:ascii="Arial" w:eastAsia="TimesNewRomanPSMT" w:hAnsi="Arial" w:cs="Arial"/>
                <w:color w:val="auto"/>
                <w:lang w:val="sr-Cyrl-CS"/>
              </w:rPr>
              <w:t>4</w:t>
            </w:r>
          </w:p>
        </w:tc>
      </w:tr>
      <w:tr w:rsidR="00221C6F" w:rsidRPr="00F92F65" w:rsidTr="00BA732B">
        <w:tc>
          <w:tcPr>
            <w:tcW w:w="1553" w:type="dxa"/>
            <w:tcBorders>
              <w:top w:val="single" w:sz="4" w:space="0" w:color="000000"/>
              <w:left w:val="single" w:sz="4" w:space="0" w:color="000000"/>
              <w:bottom w:val="single" w:sz="4" w:space="0" w:color="000000"/>
            </w:tcBorders>
            <w:shd w:val="clear" w:color="auto" w:fill="auto"/>
          </w:tcPr>
          <w:p w:rsidR="00221C6F" w:rsidRPr="002E034C" w:rsidRDefault="00221C6F">
            <w:pPr>
              <w:snapToGrid w:val="0"/>
              <w:jc w:val="center"/>
              <w:rPr>
                <w:rFonts w:ascii="Arial" w:eastAsia="TimesNewRomanPSMT" w:hAnsi="Arial" w:cs="Arial"/>
                <w:color w:val="auto"/>
              </w:rPr>
            </w:pPr>
          </w:p>
          <w:p w:rsidR="00221C6F" w:rsidRPr="002E034C" w:rsidRDefault="00221C6F">
            <w:pPr>
              <w:snapToGrid w:val="0"/>
              <w:jc w:val="center"/>
              <w:rPr>
                <w:rFonts w:ascii="Arial" w:eastAsia="TimesNewRomanPSMT" w:hAnsi="Arial" w:cs="Arial"/>
                <w:color w:val="auto"/>
              </w:rPr>
            </w:pPr>
          </w:p>
          <w:p w:rsidR="00221C6F" w:rsidRPr="002E034C" w:rsidRDefault="00904126">
            <w:pPr>
              <w:snapToGrid w:val="0"/>
              <w:jc w:val="center"/>
              <w:rPr>
                <w:rFonts w:ascii="Arial" w:eastAsia="TimesNewRomanPSMT" w:hAnsi="Arial" w:cs="Arial"/>
                <w:color w:val="auto"/>
              </w:rPr>
            </w:pPr>
            <w:r w:rsidRPr="002E034C">
              <w:rPr>
                <w:rFonts w:ascii="Arial" w:eastAsia="TimesNewRomanPSMT" w:hAnsi="Arial" w:cs="Arial"/>
                <w:color w:val="auto"/>
                <w:lang w:val="sr-Latn-CS"/>
              </w:rPr>
              <w:t>I</w:t>
            </w:r>
            <w:r w:rsidR="00221C6F" w:rsidRPr="002E034C">
              <w:rPr>
                <w:rFonts w:ascii="Arial" w:eastAsia="TimesNewRomanPSMT" w:hAnsi="Arial" w:cs="Arial"/>
                <w:color w:val="auto"/>
              </w:rPr>
              <w:t>V</w:t>
            </w:r>
          </w:p>
        </w:tc>
        <w:tc>
          <w:tcPr>
            <w:tcW w:w="6129" w:type="dxa"/>
            <w:tcBorders>
              <w:top w:val="single" w:sz="4" w:space="0" w:color="000000"/>
              <w:left w:val="single" w:sz="4" w:space="0" w:color="000000"/>
              <w:bottom w:val="single" w:sz="4" w:space="0" w:color="000000"/>
            </w:tcBorders>
            <w:shd w:val="clear" w:color="auto" w:fill="auto"/>
          </w:tcPr>
          <w:p w:rsidR="00221C6F" w:rsidRPr="002E034C" w:rsidRDefault="00D4613A">
            <w:pPr>
              <w:snapToGrid w:val="0"/>
              <w:jc w:val="both"/>
              <w:rPr>
                <w:rFonts w:ascii="Arial" w:eastAsia="TimesNewRomanPSMT" w:hAnsi="Arial" w:cs="Arial"/>
                <w:color w:val="auto"/>
              </w:rPr>
            </w:pPr>
            <w:r w:rsidRPr="002E034C">
              <w:rPr>
                <w:rFonts w:ascii="Arial" w:eastAsia="TimesNewRomanPSMT" w:hAnsi="Arial" w:cs="Arial"/>
                <w:color w:val="auto"/>
              </w:rPr>
              <w:t>Услови за учешће у поступку јавне набавке из чл. 75. и 76. Закона и упутство како се доказује испуњеност тих услова</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2E034C" w:rsidRDefault="00221C6F">
            <w:pPr>
              <w:snapToGrid w:val="0"/>
              <w:jc w:val="center"/>
              <w:rPr>
                <w:rFonts w:ascii="Arial" w:eastAsia="TimesNewRomanPSMT" w:hAnsi="Arial" w:cs="Arial"/>
                <w:color w:val="auto"/>
              </w:rPr>
            </w:pPr>
          </w:p>
          <w:p w:rsidR="00221C6F" w:rsidRPr="002E034C" w:rsidRDefault="00221C6F">
            <w:pPr>
              <w:snapToGrid w:val="0"/>
              <w:jc w:val="center"/>
              <w:rPr>
                <w:rFonts w:ascii="Arial" w:eastAsia="TimesNewRomanPSMT" w:hAnsi="Arial" w:cs="Arial"/>
                <w:color w:val="auto"/>
              </w:rPr>
            </w:pPr>
          </w:p>
          <w:p w:rsidR="00221C6F" w:rsidRPr="002E034C" w:rsidRDefault="008C63C9">
            <w:pPr>
              <w:snapToGrid w:val="0"/>
              <w:jc w:val="center"/>
              <w:rPr>
                <w:rFonts w:ascii="Arial" w:eastAsia="TimesNewRomanPSMT" w:hAnsi="Arial" w:cs="Arial"/>
                <w:color w:val="auto"/>
                <w:lang w:val="sr-Cyrl-CS"/>
              </w:rPr>
            </w:pPr>
            <w:r w:rsidRPr="002E034C">
              <w:rPr>
                <w:rFonts w:ascii="Arial" w:eastAsia="TimesNewRomanPSMT" w:hAnsi="Arial" w:cs="Arial"/>
                <w:color w:val="auto"/>
                <w:lang w:val="sr-Cyrl-CS"/>
              </w:rPr>
              <w:t>5</w:t>
            </w:r>
          </w:p>
        </w:tc>
      </w:tr>
      <w:tr w:rsidR="00221C6F" w:rsidRPr="00F92F65" w:rsidTr="00BA732B">
        <w:tc>
          <w:tcPr>
            <w:tcW w:w="1553" w:type="dxa"/>
            <w:tcBorders>
              <w:top w:val="single" w:sz="4" w:space="0" w:color="000000"/>
              <w:left w:val="single" w:sz="4" w:space="0" w:color="000000"/>
              <w:bottom w:val="single" w:sz="4" w:space="0" w:color="000000"/>
            </w:tcBorders>
            <w:shd w:val="clear" w:color="auto" w:fill="auto"/>
          </w:tcPr>
          <w:p w:rsidR="00221C6F" w:rsidRPr="002E034C" w:rsidRDefault="00221C6F">
            <w:pPr>
              <w:snapToGrid w:val="0"/>
              <w:jc w:val="center"/>
              <w:rPr>
                <w:rFonts w:ascii="Arial" w:eastAsia="TimesNewRomanPSMT" w:hAnsi="Arial" w:cs="Arial"/>
                <w:color w:val="auto"/>
              </w:rPr>
            </w:pPr>
            <w:r w:rsidRPr="002E034C">
              <w:rPr>
                <w:rFonts w:ascii="Arial" w:eastAsia="TimesNewRomanPSMT" w:hAnsi="Arial" w:cs="Arial"/>
                <w:color w:val="auto"/>
              </w:rPr>
              <w:t>V</w:t>
            </w:r>
          </w:p>
        </w:tc>
        <w:tc>
          <w:tcPr>
            <w:tcW w:w="6129" w:type="dxa"/>
            <w:tcBorders>
              <w:top w:val="single" w:sz="4" w:space="0" w:color="000000"/>
              <w:left w:val="single" w:sz="4" w:space="0" w:color="000000"/>
              <w:bottom w:val="single" w:sz="4" w:space="0" w:color="000000"/>
            </w:tcBorders>
            <w:shd w:val="clear" w:color="auto" w:fill="auto"/>
          </w:tcPr>
          <w:p w:rsidR="005271B3" w:rsidRPr="002E034C" w:rsidRDefault="00D4613A" w:rsidP="005271B3">
            <w:pPr>
              <w:snapToGrid w:val="0"/>
              <w:jc w:val="both"/>
              <w:rPr>
                <w:rFonts w:ascii="Arial" w:eastAsia="TimesNewRomanPSMT" w:hAnsi="Arial" w:cs="Arial"/>
                <w:color w:val="auto"/>
                <w:lang w:val="ru-RU"/>
              </w:rPr>
            </w:pPr>
            <w:r w:rsidRPr="002E034C">
              <w:rPr>
                <w:rFonts w:ascii="Arial" w:eastAsia="TimesNewRomanPSMT" w:hAnsi="Arial" w:cs="Arial"/>
                <w:color w:val="auto"/>
              </w:rPr>
              <w:t>Упутство понуђачима како да сачине понуду</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2E034C" w:rsidRDefault="007A574A" w:rsidP="008C63C9">
            <w:pPr>
              <w:snapToGrid w:val="0"/>
              <w:jc w:val="center"/>
              <w:rPr>
                <w:rFonts w:ascii="Arial" w:eastAsia="TimesNewRomanPSMT" w:hAnsi="Arial" w:cs="Arial"/>
                <w:color w:val="auto"/>
              </w:rPr>
            </w:pPr>
            <w:r w:rsidRPr="002E034C">
              <w:rPr>
                <w:rFonts w:ascii="Arial" w:eastAsia="TimesNewRomanPSMT" w:hAnsi="Arial" w:cs="Arial"/>
                <w:color w:val="auto"/>
              </w:rPr>
              <w:t>1</w:t>
            </w:r>
            <w:r w:rsidR="008C63C9" w:rsidRPr="002E034C">
              <w:rPr>
                <w:rFonts w:ascii="Arial" w:eastAsia="TimesNewRomanPSMT" w:hAnsi="Arial" w:cs="Arial"/>
                <w:color w:val="auto"/>
                <w:lang w:val="sr-Cyrl-CS"/>
              </w:rPr>
              <w:t>0</w:t>
            </w:r>
          </w:p>
        </w:tc>
      </w:tr>
      <w:tr w:rsidR="00221C6F" w:rsidRPr="00F92F65" w:rsidTr="00BA732B">
        <w:tc>
          <w:tcPr>
            <w:tcW w:w="1553" w:type="dxa"/>
            <w:tcBorders>
              <w:top w:val="single" w:sz="4" w:space="0" w:color="000000"/>
              <w:left w:val="single" w:sz="4" w:space="0" w:color="000000"/>
              <w:bottom w:val="single" w:sz="4" w:space="0" w:color="000000"/>
            </w:tcBorders>
            <w:shd w:val="clear" w:color="auto" w:fill="auto"/>
          </w:tcPr>
          <w:p w:rsidR="00221C6F" w:rsidRPr="002E034C" w:rsidRDefault="00221C6F">
            <w:pPr>
              <w:snapToGrid w:val="0"/>
              <w:jc w:val="center"/>
              <w:rPr>
                <w:rFonts w:ascii="Arial" w:eastAsia="TimesNewRomanPSMT" w:hAnsi="Arial" w:cs="Arial"/>
                <w:color w:val="auto"/>
              </w:rPr>
            </w:pPr>
            <w:r w:rsidRPr="002E034C">
              <w:rPr>
                <w:rFonts w:ascii="Arial" w:eastAsia="TimesNewRomanPSMT" w:hAnsi="Arial" w:cs="Arial"/>
                <w:color w:val="auto"/>
              </w:rPr>
              <w:t>VI</w:t>
            </w:r>
          </w:p>
        </w:tc>
        <w:tc>
          <w:tcPr>
            <w:tcW w:w="6129" w:type="dxa"/>
            <w:tcBorders>
              <w:top w:val="single" w:sz="4" w:space="0" w:color="000000"/>
              <w:left w:val="single" w:sz="4" w:space="0" w:color="000000"/>
              <w:bottom w:val="single" w:sz="4" w:space="0" w:color="000000"/>
            </w:tcBorders>
            <w:shd w:val="clear" w:color="auto" w:fill="auto"/>
          </w:tcPr>
          <w:p w:rsidR="00221C6F" w:rsidRPr="002E034C" w:rsidRDefault="00D4613A">
            <w:pPr>
              <w:snapToGrid w:val="0"/>
              <w:jc w:val="both"/>
              <w:rPr>
                <w:rFonts w:ascii="Arial" w:eastAsia="TimesNewRomanPSMT" w:hAnsi="Arial" w:cs="Arial"/>
                <w:color w:val="auto"/>
              </w:rPr>
            </w:pPr>
            <w:r w:rsidRPr="002E034C">
              <w:rPr>
                <w:rFonts w:ascii="Arial" w:eastAsia="TimesNewRomanPSMT" w:hAnsi="Arial" w:cs="Arial"/>
                <w:color w:val="auto"/>
              </w:rPr>
              <w:t>Образац понуде</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2E034C" w:rsidRDefault="007A574A" w:rsidP="008C63C9">
            <w:pPr>
              <w:snapToGrid w:val="0"/>
              <w:jc w:val="center"/>
              <w:rPr>
                <w:rFonts w:ascii="Arial" w:eastAsia="TimesNewRomanPSMT" w:hAnsi="Arial" w:cs="Arial"/>
                <w:color w:val="auto"/>
              </w:rPr>
            </w:pPr>
            <w:r w:rsidRPr="002E034C">
              <w:rPr>
                <w:rFonts w:ascii="Arial" w:eastAsia="TimesNewRomanPSMT" w:hAnsi="Arial" w:cs="Arial"/>
                <w:color w:val="auto"/>
              </w:rPr>
              <w:t>2</w:t>
            </w:r>
            <w:r w:rsidR="008C63C9" w:rsidRPr="002E034C">
              <w:rPr>
                <w:rFonts w:ascii="Arial" w:eastAsia="TimesNewRomanPSMT" w:hAnsi="Arial" w:cs="Arial"/>
                <w:color w:val="auto"/>
                <w:lang w:val="sr-Cyrl-CS"/>
              </w:rPr>
              <w:t>0</w:t>
            </w:r>
          </w:p>
        </w:tc>
      </w:tr>
      <w:tr w:rsidR="00221C6F" w:rsidRPr="00F92F65" w:rsidTr="00BA732B">
        <w:tc>
          <w:tcPr>
            <w:tcW w:w="1553" w:type="dxa"/>
            <w:tcBorders>
              <w:top w:val="single" w:sz="4" w:space="0" w:color="000000"/>
              <w:left w:val="single" w:sz="4" w:space="0" w:color="000000"/>
              <w:bottom w:val="single" w:sz="4" w:space="0" w:color="000000"/>
            </w:tcBorders>
            <w:shd w:val="clear" w:color="auto" w:fill="auto"/>
          </w:tcPr>
          <w:p w:rsidR="00221C6F" w:rsidRPr="002E034C" w:rsidRDefault="00221C6F">
            <w:pPr>
              <w:snapToGrid w:val="0"/>
              <w:jc w:val="center"/>
              <w:rPr>
                <w:rFonts w:ascii="Arial" w:eastAsia="TimesNewRomanPSMT" w:hAnsi="Arial" w:cs="Arial"/>
                <w:color w:val="auto"/>
              </w:rPr>
            </w:pPr>
            <w:r w:rsidRPr="002E034C">
              <w:rPr>
                <w:rFonts w:ascii="Arial" w:eastAsia="TimesNewRomanPSMT" w:hAnsi="Arial" w:cs="Arial"/>
                <w:color w:val="auto"/>
              </w:rPr>
              <w:t>VII</w:t>
            </w:r>
          </w:p>
        </w:tc>
        <w:tc>
          <w:tcPr>
            <w:tcW w:w="6129" w:type="dxa"/>
            <w:tcBorders>
              <w:top w:val="single" w:sz="4" w:space="0" w:color="000000"/>
              <w:left w:val="single" w:sz="4" w:space="0" w:color="000000"/>
              <w:bottom w:val="single" w:sz="4" w:space="0" w:color="000000"/>
            </w:tcBorders>
            <w:shd w:val="clear" w:color="auto" w:fill="auto"/>
          </w:tcPr>
          <w:p w:rsidR="00221C6F" w:rsidRPr="002E034C" w:rsidRDefault="00D4613A">
            <w:pPr>
              <w:snapToGrid w:val="0"/>
              <w:jc w:val="both"/>
              <w:rPr>
                <w:rFonts w:ascii="Arial" w:eastAsia="TimesNewRomanPSMT" w:hAnsi="Arial" w:cs="Arial"/>
                <w:color w:val="auto"/>
              </w:rPr>
            </w:pPr>
            <w:r w:rsidRPr="002E034C">
              <w:rPr>
                <w:rFonts w:ascii="Arial" w:eastAsia="TimesNewRomanPSMT" w:hAnsi="Arial" w:cs="Arial"/>
                <w:color w:val="auto"/>
              </w:rPr>
              <w:t>Модел уговора</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2E034C" w:rsidRDefault="008C63C9" w:rsidP="00DA72D4">
            <w:pPr>
              <w:snapToGrid w:val="0"/>
              <w:jc w:val="center"/>
              <w:rPr>
                <w:rFonts w:ascii="Arial" w:eastAsia="TimesNewRomanPSMT" w:hAnsi="Arial" w:cs="Arial"/>
                <w:color w:val="auto"/>
              </w:rPr>
            </w:pPr>
            <w:r w:rsidRPr="002E034C">
              <w:rPr>
                <w:rFonts w:ascii="Arial" w:eastAsia="TimesNewRomanPSMT" w:hAnsi="Arial" w:cs="Arial"/>
                <w:color w:val="auto"/>
                <w:lang w:val="sr-Cyrl-CS"/>
              </w:rPr>
              <w:t>2</w:t>
            </w:r>
            <w:r w:rsidR="00DA72D4" w:rsidRPr="002E034C">
              <w:rPr>
                <w:rFonts w:ascii="Arial" w:eastAsia="TimesNewRomanPSMT" w:hAnsi="Arial" w:cs="Arial"/>
                <w:color w:val="auto"/>
              </w:rPr>
              <w:t>5</w:t>
            </w:r>
          </w:p>
        </w:tc>
      </w:tr>
      <w:tr w:rsidR="00221C6F" w:rsidRPr="00F92F65" w:rsidTr="00BA732B">
        <w:tc>
          <w:tcPr>
            <w:tcW w:w="1553" w:type="dxa"/>
            <w:tcBorders>
              <w:top w:val="single" w:sz="4" w:space="0" w:color="000000"/>
              <w:left w:val="single" w:sz="4" w:space="0" w:color="000000"/>
              <w:bottom w:val="single" w:sz="4" w:space="0" w:color="000000"/>
            </w:tcBorders>
            <w:shd w:val="clear" w:color="auto" w:fill="auto"/>
          </w:tcPr>
          <w:p w:rsidR="00221C6F" w:rsidRPr="002E034C" w:rsidRDefault="00221C6F">
            <w:pPr>
              <w:snapToGrid w:val="0"/>
              <w:jc w:val="center"/>
              <w:rPr>
                <w:rFonts w:ascii="Arial" w:eastAsia="TimesNewRomanPSMT" w:hAnsi="Arial" w:cs="Arial"/>
                <w:color w:val="auto"/>
              </w:rPr>
            </w:pPr>
            <w:r w:rsidRPr="002E034C">
              <w:rPr>
                <w:rFonts w:ascii="Arial" w:eastAsia="TimesNewRomanPSMT" w:hAnsi="Arial" w:cs="Arial"/>
                <w:color w:val="auto"/>
              </w:rPr>
              <w:t>VIII</w:t>
            </w:r>
          </w:p>
        </w:tc>
        <w:tc>
          <w:tcPr>
            <w:tcW w:w="6129" w:type="dxa"/>
            <w:tcBorders>
              <w:top w:val="single" w:sz="4" w:space="0" w:color="000000"/>
              <w:left w:val="single" w:sz="4" w:space="0" w:color="000000"/>
              <w:bottom w:val="single" w:sz="4" w:space="0" w:color="000000"/>
            </w:tcBorders>
            <w:shd w:val="clear" w:color="auto" w:fill="auto"/>
          </w:tcPr>
          <w:p w:rsidR="00221C6F" w:rsidRPr="002E034C" w:rsidRDefault="00D4613A">
            <w:pPr>
              <w:snapToGrid w:val="0"/>
              <w:jc w:val="both"/>
              <w:rPr>
                <w:rFonts w:ascii="Arial" w:eastAsia="TimesNewRomanPSMT" w:hAnsi="Arial" w:cs="Arial"/>
                <w:color w:val="auto"/>
              </w:rPr>
            </w:pPr>
            <w:r w:rsidRPr="002E034C">
              <w:rPr>
                <w:rFonts w:ascii="Arial" w:eastAsia="TimesNewRomanPSMT" w:hAnsi="Arial" w:cs="Arial"/>
                <w:color w:val="auto"/>
              </w:rPr>
              <w:t>Образац трошкова припреме понуде</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2E034C" w:rsidRDefault="008C63C9" w:rsidP="009430DB">
            <w:pPr>
              <w:snapToGrid w:val="0"/>
              <w:jc w:val="center"/>
              <w:rPr>
                <w:rFonts w:ascii="Arial" w:eastAsia="TimesNewRomanPSMT" w:hAnsi="Arial" w:cs="Arial"/>
                <w:color w:val="auto"/>
                <w:lang w:val="sr-Cyrl-CS"/>
              </w:rPr>
            </w:pPr>
            <w:r w:rsidRPr="002E034C">
              <w:rPr>
                <w:rFonts w:ascii="Arial" w:eastAsia="TimesNewRomanPSMT" w:hAnsi="Arial" w:cs="Arial"/>
                <w:color w:val="auto"/>
                <w:lang w:val="sr-Cyrl-CS"/>
              </w:rPr>
              <w:t>3</w:t>
            </w:r>
            <w:r w:rsidR="009430DB">
              <w:rPr>
                <w:rFonts w:ascii="Arial" w:eastAsia="TimesNewRomanPSMT" w:hAnsi="Arial" w:cs="Arial"/>
                <w:color w:val="auto"/>
                <w:lang w:val="sr-Cyrl-CS"/>
              </w:rPr>
              <w:t>0</w:t>
            </w:r>
          </w:p>
        </w:tc>
      </w:tr>
      <w:tr w:rsidR="00221C6F" w:rsidRPr="00F92F65" w:rsidTr="00BA732B">
        <w:tc>
          <w:tcPr>
            <w:tcW w:w="1553" w:type="dxa"/>
            <w:tcBorders>
              <w:top w:val="single" w:sz="4" w:space="0" w:color="000000"/>
              <w:left w:val="single" w:sz="4" w:space="0" w:color="000000"/>
              <w:bottom w:val="single" w:sz="4" w:space="0" w:color="000000"/>
            </w:tcBorders>
            <w:shd w:val="clear" w:color="auto" w:fill="auto"/>
          </w:tcPr>
          <w:p w:rsidR="00221C6F" w:rsidRPr="002E034C" w:rsidRDefault="00221C6F">
            <w:pPr>
              <w:snapToGrid w:val="0"/>
              <w:jc w:val="center"/>
              <w:rPr>
                <w:rFonts w:ascii="Arial" w:eastAsia="TimesNewRomanPSMT" w:hAnsi="Arial" w:cs="Arial"/>
                <w:color w:val="auto"/>
              </w:rPr>
            </w:pPr>
            <w:r w:rsidRPr="002E034C">
              <w:rPr>
                <w:rFonts w:ascii="Arial" w:eastAsia="TimesNewRomanPSMT" w:hAnsi="Arial" w:cs="Arial"/>
                <w:color w:val="auto"/>
              </w:rPr>
              <w:t>IX</w:t>
            </w:r>
          </w:p>
        </w:tc>
        <w:tc>
          <w:tcPr>
            <w:tcW w:w="6129" w:type="dxa"/>
            <w:tcBorders>
              <w:top w:val="single" w:sz="4" w:space="0" w:color="000000"/>
              <w:left w:val="single" w:sz="4" w:space="0" w:color="000000"/>
              <w:bottom w:val="single" w:sz="4" w:space="0" w:color="000000"/>
            </w:tcBorders>
            <w:shd w:val="clear" w:color="auto" w:fill="auto"/>
          </w:tcPr>
          <w:p w:rsidR="00221C6F" w:rsidRPr="002E034C" w:rsidRDefault="00D4613A">
            <w:pPr>
              <w:snapToGrid w:val="0"/>
              <w:jc w:val="both"/>
              <w:rPr>
                <w:rFonts w:ascii="Arial" w:eastAsia="TimesNewRomanPSMT" w:hAnsi="Arial" w:cs="Arial"/>
                <w:color w:val="auto"/>
              </w:rPr>
            </w:pPr>
            <w:r w:rsidRPr="002E034C">
              <w:rPr>
                <w:rFonts w:ascii="Arial" w:eastAsia="TimesNewRomanPSMT" w:hAnsi="Arial" w:cs="Arial"/>
                <w:color w:val="auto"/>
              </w:rPr>
              <w:t>Образац изјаве о независној понуди</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2E034C" w:rsidRDefault="008C63C9" w:rsidP="00DA72D4">
            <w:pPr>
              <w:snapToGrid w:val="0"/>
              <w:jc w:val="center"/>
              <w:rPr>
                <w:rFonts w:ascii="Arial" w:eastAsia="TimesNewRomanPSMT" w:hAnsi="Arial" w:cs="Arial"/>
                <w:color w:val="auto"/>
                <w:lang w:val="sr-Cyrl-CS"/>
              </w:rPr>
            </w:pPr>
            <w:r w:rsidRPr="002E034C">
              <w:rPr>
                <w:rFonts w:ascii="Arial" w:eastAsia="TimesNewRomanPSMT" w:hAnsi="Arial" w:cs="Arial"/>
                <w:color w:val="auto"/>
                <w:lang w:val="sr-Cyrl-CS"/>
              </w:rPr>
              <w:t>3</w:t>
            </w:r>
            <w:r w:rsidR="009430DB">
              <w:rPr>
                <w:rFonts w:ascii="Arial" w:eastAsia="TimesNewRomanPSMT" w:hAnsi="Arial" w:cs="Arial"/>
                <w:color w:val="auto"/>
                <w:lang w:val="sr-Cyrl-CS"/>
              </w:rPr>
              <w:t>1</w:t>
            </w:r>
          </w:p>
        </w:tc>
      </w:tr>
      <w:tr w:rsidR="00221C6F" w:rsidRPr="00F92F65" w:rsidTr="00BA732B">
        <w:tc>
          <w:tcPr>
            <w:tcW w:w="1553" w:type="dxa"/>
            <w:tcBorders>
              <w:top w:val="single" w:sz="4" w:space="0" w:color="000000"/>
              <w:left w:val="single" w:sz="4" w:space="0" w:color="000000"/>
              <w:bottom w:val="single" w:sz="4" w:space="0" w:color="000000"/>
            </w:tcBorders>
            <w:shd w:val="clear" w:color="auto" w:fill="auto"/>
          </w:tcPr>
          <w:p w:rsidR="00221C6F" w:rsidRPr="002E034C" w:rsidRDefault="00221C6F">
            <w:pPr>
              <w:snapToGrid w:val="0"/>
              <w:jc w:val="center"/>
              <w:rPr>
                <w:rFonts w:ascii="Arial" w:eastAsia="TimesNewRomanPSMT" w:hAnsi="Arial" w:cs="Arial"/>
                <w:color w:val="auto"/>
              </w:rPr>
            </w:pPr>
            <w:r w:rsidRPr="002E034C">
              <w:rPr>
                <w:rFonts w:ascii="Arial" w:eastAsia="TimesNewRomanPSMT" w:hAnsi="Arial" w:cs="Arial"/>
                <w:color w:val="auto"/>
              </w:rPr>
              <w:t>X</w:t>
            </w:r>
          </w:p>
        </w:tc>
        <w:tc>
          <w:tcPr>
            <w:tcW w:w="6129" w:type="dxa"/>
            <w:tcBorders>
              <w:top w:val="single" w:sz="4" w:space="0" w:color="000000"/>
              <w:left w:val="single" w:sz="4" w:space="0" w:color="000000"/>
              <w:bottom w:val="single" w:sz="4" w:space="0" w:color="000000"/>
            </w:tcBorders>
            <w:shd w:val="clear" w:color="auto" w:fill="auto"/>
          </w:tcPr>
          <w:p w:rsidR="00221C6F" w:rsidRPr="002E034C" w:rsidRDefault="00D4613A">
            <w:pPr>
              <w:snapToGrid w:val="0"/>
              <w:jc w:val="both"/>
              <w:rPr>
                <w:rFonts w:ascii="Arial" w:eastAsia="TimesNewRomanPSMT" w:hAnsi="Arial" w:cs="Arial"/>
                <w:color w:val="auto"/>
                <w:lang w:val="sr-Cyrl-CS"/>
              </w:rPr>
            </w:pPr>
            <w:r w:rsidRPr="002E034C">
              <w:rPr>
                <w:rFonts w:ascii="Arial" w:eastAsia="TimesNewRomanPSMT" w:hAnsi="Arial" w:cs="Arial"/>
                <w:color w:val="auto"/>
                <w:lang w:val="sr-Cyrl-CS"/>
              </w:rPr>
              <w:t>Прилог П/1</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2E034C" w:rsidRDefault="008C63C9" w:rsidP="00DA72D4">
            <w:pPr>
              <w:snapToGrid w:val="0"/>
              <w:jc w:val="center"/>
              <w:rPr>
                <w:rFonts w:ascii="Arial" w:eastAsia="TimesNewRomanPSMT" w:hAnsi="Arial" w:cs="Arial"/>
                <w:color w:val="auto"/>
                <w:lang w:val="sr-Cyrl-CS"/>
              </w:rPr>
            </w:pPr>
            <w:r w:rsidRPr="002E034C">
              <w:rPr>
                <w:rFonts w:ascii="Arial" w:eastAsia="TimesNewRomanPSMT" w:hAnsi="Arial" w:cs="Arial"/>
                <w:color w:val="auto"/>
                <w:lang w:val="sr-Cyrl-CS"/>
              </w:rPr>
              <w:t>3</w:t>
            </w:r>
            <w:r w:rsidR="009430DB">
              <w:rPr>
                <w:rFonts w:ascii="Arial" w:eastAsia="TimesNewRomanPSMT" w:hAnsi="Arial" w:cs="Arial"/>
                <w:color w:val="auto"/>
                <w:lang w:val="sr-Cyrl-CS"/>
              </w:rPr>
              <w:t>2</w:t>
            </w:r>
          </w:p>
        </w:tc>
      </w:tr>
    </w:tbl>
    <w:p w:rsidR="00F92F65" w:rsidRPr="00F92F65" w:rsidRDefault="00F92F65">
      <w:pPr>
        <w:jc w:val="both"/>
        <w:rPr>
          <w:rFonts w:ascii="Arial" w:eastAsia="TimesNewRomanPSMT" w:hAnsi="Arial" w:cs="Arial"/>
          <w:lang w:val="sr-Cyrl-CS"/>
        </w:rPr>
      </w:pPr>
    </w:p>
    <w:p w:rsidR="00221C6F" w:rsidRPr="00F92F65" w:rsidRDefault="00221C6F" w:rsidP="00FE0B75">
      <w:pPr>
        <w:jc w:val="center"/>
        <w:rPr>
          <w:rFonts w:ascii="Arial" w:hAnsi="Arial" w:cs="Arial"/>
          <w:b/>
          <w:bCs/>
          <w:i/>
          <w:iCs/>
          <w:sz w:val="28"/>
          <w:szCs w:val="28"/>
        </w:rPr>
      </w:pPr>
      <w:r w:rsidRPr="00F92F65">
        <w:rPr>
          <w:rFonts w:ascii="Arial" w:hAnsi="Arial" w:cs="Arial"/>
          <w:b/>
          <w:bCs/>
          <w:i/>
          <w:iCs/>
          <w:sz w:val="28"/>
          <w:szCs w:val="28"/>
        </w:rPr>
        <w:t>I  ОПШТИ ПОДАЦИ О ЈАВНОЈ НАБАВЦИ</w:t>
      </w:r>
    </w:p>
    <w:p w:rsidR="00221C6F" w:rsidRPr="00F92F65" w:rsidRDefault="00221C6F" w:rsidP="00FE0B75">
      <w:pPr>
        <w:jc w:val="center"/>
        <w:rPr>
          <w:rFonts w:ascii="Arial" w:hAnsi="Arial" w:cs="Arial"/>
          <w:b/>
          <w:bCs/>
          <w:i/>
          <w:iCs/>
          <w:sz w:val="28"/>
          <w:szCs w:val="28"/>
        </w:rPr>
      </w:pPr>
    </w:p>
    <w:p w:rsidR="00221C6F" w:rsidRPr="00F92F65" w:rsidRDefault="00221C6F">
      <w:pPr>
        <w:jc w:val="both"/>
        <w:rPr>
          <w:rFonts w:ascii="Arial" w:hAnsi="Arial" w:cs="Arial"/>
          <w:lang w:val="sr-Cyrl-CS"/>
        </w:rPr>
      </w:pPr>
      <w:r w:rsidRPr="00F92F65">
        <w:rPr>
          <w:rFonts w:ascii="Arial" w:hAnsi="Arial" w:cs="Arial"/>
          <w:b/>
          <w:bCs/>
        </w:rPr>
        <w:t>1.</w:t>
      </w:r>
      <w:r w:rsidR="004D26D9" w:rsidRPr="00F92F65">
        <w:rPr>
          <w:rFonts w:ascii="Arial" w:hAnsi="Arial" w:cs="Arial"/>
          <w:b/>
          <w:bCs/>
        </w:rPr>
        <w:t xml:space="preserve"> </w:t>
      </w:r>
      <w:r w:rsidRPr="00F92F65">
        <w:rPr>
          <w:rFonts w:ascii="Arial" w:hAnsi="Arial" w:cs="Arial"/>
          <w:b/>
          <w:bCs/>
        </w:rPr>
        <w:t>Подаци о наручиоцу</w:t>
      </w:r>
    </w:p>
    <w:p w:rsidR="00221C6F" w:rsidRPr="00F92F65" w:rsidRDefault="00221C6F">
      <w:pPr>
        <w:jc w:val="both"/>
        <w:rPr>
          <w:rFonts w:ascii="Arial" w:hAnsi="Arial" w:cs="Arial"/>
          <w:lang w:val="sr-Cyrl-CS"/>
        </w:rPr>
      </w:pPr>
      <w:r w:rsidRPr="00F92F65">
        <w:rPr>
          <w:rFonts w:ascii="Arial" w:hAnsi="Arial" w:cs="Arial"/>
        </w:rPr>
        <w:t xml:space="preserve">Наручилац: </w:t>
      </w:r>
      <w:r w:rsidR="005F3929" w:rsidRPr="00F92F65">
        <w:rPr>
          <w:rFonts w:ascii="Arial" w:hAnsi="Arial" w:cs="Arial"/>
          <w:lang w:val="sr-Cyrl-CS"/>
        </w:rPr>
        <w:t xml:space="preserve">Министарство финансија - </w:t>
      </w:r>
      <w:r w:rsidR="005F3929" w:rsidRPr="00F92F65">
        <w:rPr>
          <w:rFonts w:ascii="Arial" w:hAnsi="Arial" w:cs="Arial"/>
          <w:noProof/>
          <w:lang w:val="ru-RU"/>
        </w:rPr>
        <w:t xml:space="preserve">Управа царина </w:t>
      </w:r>
    </w:p>
    <w:p w:rsidR="005F3929" w:rsidRPr="00F92F65" w:rsidRDefault="00221C6F" w:rsidP="005F3929">
      <w:pPr>
        <w:jc w:val="both"/>
        <w:rPr>
          <w:rFonts w:ascii="Arial" w:hAnsi="Arial" w:cs="Arial"/>
          <w:lang w:val="sr-Cyrl-CS"/>
        </w:rPr>
      </w:pPr>
      <w:r w:rsidRPr="00F92F65">
        <w:rPr>
          <w:rFonts w:ascii="Arial" w:hAnsi="Arial" w:cs="Arial"/>
          <w:lang w:val="sr-Cyrl-CS"/>
        </w:rPr>
        <w:t>Адреса:</w:t>
      </w:r>
      <w:r w:rsidRPr="00F92F65">
        <w:rPr>
          <w:rFonts w:ascii="Arial" w:hAnsi="Arial" w:cs="Arial"/>
          <w:i/>
          <w:iCs/>
          <w:lang w:val="sr-Cyrl-CS"/>
        </w:rPr>
        <w:t xml:space="preserve"> </w:t>
      </w:r>
      <w:r w:rsidR="005F3929" w:rsidRPr="00F92F65">
        <w:rPr>
          <w:rFonts w:ascii="Arial" w:hAnsi="Arial" w:cs="Arial"/>
          <w:noProof/>
          <w:lang w:val="ru-RU"/>
        </w:rPr>
        <w:t xml:space="preserve">Булевар </w:t>
      </w:r>
      <w:r w:rsidR="005F3929" w:rsidRPr="00F92F65">
        <w:rPr>
          <w:rFonts w:ascii="Arial" w:hAnsi="Arial" w:cs="Arial"/>
          <w:noProof/>
          <w:lang w:val="sr-Cyrl-CS"/>
        </w:rPr>
        <w:t>Зорана Ђинђића</w:t>
      </w:r>
      <w:r w:rsidR="005F3929" w:rsidRPr="00F92F65">
        <w:rPr>
          <w:rFonts w:ascii="Arial" w:hAnsi="Arial" w:cs="Arial"/>
          <w:noProof/>
          <w:lang w:val="ru-RU"/>
        </w:rPr>
        <w:t xml:space="preserve"> 155-а</w:t>
      </w:r>
      <w:r w:rsidR="005F3929" w:rsidRPr="00F92F65">
        <w:rPr>
          <w:rFonts w:ascii="Arial" w:hAnsi="Arial" w:cs="Arial"/>
          <w:noProof/>
          <w:lang w:val="sr-Latn-CS"/>
        </w:rPr>
        <w:t xml:space="preserve">, </w:t>
      </w:r>
      <w:r w:rsidR="005F3929" w:rsidRPr="00F92F65">
        <w:rPr>
          <w:rFonts w:ascii="Arial" w:hAnsi="Arial" w:cs="Arial"/>
          <w:noProof/>
          <w:lang w:val="sr-Cyrl-CS"/>
        </w:rPr>
        <w:t>Београд</w:t>
      </w:r>
    </w:p>
    <w:p w:rsidR="00221C6F" w:rsidRPr="00C45909" w:rsidRDefault="00221C6F">
      <w:pPr>
        <w:jc w:val="both"/>
        <w:rPr>
          <w:rFonts w:ascii="Arial" w:hAnsi="Arial" w:cs="Arial"/>
          <w:color w:val="auto"/>
        </w:rPr>
      </w:pPr>
      <w:r w:rsidRPr="00F92F65">
        <w:rPr>
          <w:rFonts w:ascii="Arial" w:hAnsi="Arial" w:cs="Arial"/>
          <w:lang w:val="sr-Cyrl-CS"/>
        </w:rPr>
        <w:t>Интернет страница</w:t>
      </w:r>
      <w:r w:rsidR="005F3929" w:rsidRPr="00F92F65">
        <w:rPr>
          <w:rFonts w:ascii="Arial" w:hAnsi="Arial" w:cs="Arial"/>
        </w:rPr>
        <w:t xml:space="preserve">: </w:t>
      </w:r>
      <w:hyperlink r:id="rId9" w:history="1">
        <w:r w:rsidR="00FE0B75" w:rsidRPr="00C45909">
          <w:rPr>
            <w:rStyle w:val="Hyperlink"/>
            <w:rFonts w:ascii="Arial" w:hAnsi="Arial" w:cs="Arial"/>
            <w:color w:val="auto"/>
          </w:rPr>
          <w:t>www.</w:t>
        </w:r>
        <w:r w:rsidR="00FE0B75" w:rsidRPr="00C45909">
          <w:rPr>
            <w:rStyle w:val="Hyperlink"/>
            <w:rFonts w:ascii="Arial" w:hAnsi="Arial" w:cs="Arial"/>
            <w:color w:val="auto"/>
            <w:lang w:val="sr-Latn-CS"/>
          </w:rPr>
          <w:t>uprava</w:t>
        </w:r>
        <w:r w:rsidR="00FE0B75" w:rsidRPr="00C45909">
          <w:rPr>
            <w:rStyle w:val="Hyperlink"/>
            <w:rFonts w:ascii="Arial" w:hAnsi="Arial" w:cs="Arial"/>
            <w:color w:val="auto"/>
          </w:rPr>
          <w:t>carina.rs</w:t>
        </w:r>
      </w:hyperlink>
    </w:p>
    <w:p w:rsidR="00221C6F" w:rsidRPr="00F92F65" w:rsidRDefault="00221C6F">
      <w:pPr>
        <w:jc w:val="both"/>
        <w:rPr>
          <w:rFonts w:ascii="Arial" w:hAnsi="Arial" w:cs="Arial"/>
        </w:rPr>
      </w:pPr>
    </w:p>
    <w:p w:rsidR="00221C6F" w:rsidRPr="00F92F65" w:rsidRDefault="00221C6F">
      <w:pPr>
        <w:jc w:val="both"/>
        <w:rPr>
          <w:rFonts w:ascii="Arial" w:hAnsi="Arial" w:cs="Arial"/>
          <w:b/>
          <w:bCs/>
        </w:rPr>
      </w:pPr>
      <w:r w:rsidRPr="00F92F65">
        <w:rPr>
          <w:rFonts w:ascii="Arial" w:hAnsi="Arial" w:cs="Arial"/>
          <w:b/>
          <w:bCs/>
          <w:i/>
        </w:rPr>
        <w:t xml:space="preserve">2. </w:t>
      </w:r>
      <w:r w:rsidRPr="00F92F65">
        <w:rPr>
          <w:rFonts w:ascii="Arial" w:hAnsi="Arial" w:cs="Arial"/>
          <w:b/>
          <w:bCs/>
        </w:rPr>
        <w:t>Врста поступка јавне набавке</w:t>
      </w:r>
    </w:p>
    <w:p w:rsidR="00221C6F" w:rsidRDefault="00221C6F" w:rsidP="00D45820">
      <w:pPr>
        <w:jc w:val="both"/>
        <w:rPr>
          <w:rFonts w:ascii="Arial" w:hAnsi="Arial" w:cs="Arial"/>
        </w:rPr>
      </w:pPr>
      <w:r w:rsidRPr="00F92F65">
        <w:rPr>
          <w:rFonts w:ascii="Arial" w:hAnsi="Arial" w:cs="Arial"/>
        </w:rPr>
        <w:t>Предметна јавна набавка се спроводи у поступку јавне набавке мале вредности у складу са Законом и подзаконским актима којима се уређују јавне набавке.</w:t>
      </w:r>
    </w:p>
    <w:p w:rsidR="00FC7CC6" w:rsidRPr="00FE0B75" w:rsidRDefault="00FC7CC6" w:rsidP="00D45820">
      <w:pPr>
        <w:jc w:val="both"/>
        <w:rPr>
          <w:rFonts w:ascii="Arial" w:hAnsi="Arial" w:cs="Arial"/>
          <w:color w:val="auto"/>
          <w:lang w:val="sr-Cyrl-CS"/>
        </w:rPr>
      </w:pPr>
      <w:r w:rsidRPr="00FE0B75">
        <w:rPr>
          <w:rFonts w:ascii="Arial" w:hAnsi="Arial" w:cs="Arial"/>
          <w:color w:val="auto"/>
          <w:lang w:val="sr-Cyrl-CS"/>
        </w:rPr>
        <w:t>На ову јавну набавку ће се примењивати и:</w:t>
      </w:r>
    </w:p>
    <w:p w:rsidR="00A126A5" w:rsidRPr="00F92F65" w:rsidRDefault="00D45820" w:rsidP="00427FAC">
      <w:pPr>
        <w:keepNext/>
        <w:keepLines/>
        <w:widowControl w:val="0"/>
        <w:numPr>
          <w:ilvl w:val="0"/>
          <w:numId w:val="7"/>
        </w:numPr>
        <w:suppressAutoHyphens w:val="0"/>
        <w:spacing w:before="60" w:line="240" w:lineRule="auto"/>
        <w:rPr>
          <w:rFonts w:ascii="Arial" w:hAnsi="Arial" w:cs="Arial"/>
          <w:iCs/>
          <w:smallCaps/>
          <w:noProof/>
          <w:lang w:val="sr-Cyrl-CS"/>
        </w:rPr>
      </w:pPr>
      <w:r>
        <w:rPr>
          <w:rFonts w:ascii="Arial" w:hAnsi="Arial" w:cs="Arial"/>
          <w:iCs/>
          <w:smallCaps/>
          <w:noProof/>
          <w:lang w:val="sr-Cyrl-CS"/>
        </w:rPr>
        <w:lastRenderedPageBreak/>
        <w:t>закон о буџету републике србије;</w:t>
      </w:r>
    </w:p>
    <w:p w:rsidR="00A126A5" w:rsidRPr="00F92F65" w:rsidRDefault="00A126A5" w:rsidP="00427FAC">
      <w:pPr>
        <w:keepNext/>
        <w:keepLines/>
        <w:numPr>
          <w:ilvl w:val="0"/>
          <w:numId w:val="7"/>
        </w:numPr>
        <w:suppressAutoHyphens w:val="0"/>
        <w:spacing w:after="60" w:line="240" w:lineRule="auto"/>
        <w:jc w:val="both"/>
        <w:rPr>
          <w:rFonts w:ascii="Arial" w:hAnsi="Arial" w:cs="Arial"/>
          <w:iCs/>
          <w:smallCaps/>
          <w:noProof/>
          <w:lang w:val="sr-Cyrl-CS"/>
        </w:rPr>
      </w:pPr>
      <w:r w:rsidRPr="00F92F65">
        <w:rPr>
          <w:rFonts w:ascii="Arial" w:hAnsi="Arial" w:cs="Arial"/>
          <w:iCs/>
          <w:smallCaps/>
          <w:noProof/>
          <w:lang w:val="sr-Cyrl-CS"/>
        </w:rPr>
        <w:t>Закон о роковима измирења новчаних обавеза у комерцијалним трансакцијама („Службени гласник“ број 119/2012 од 15.12.2012. године)</w:t>
      </w:r>
      <w:r w:rsidR="00D45820">
        <w:rPr>
          <w:rFonts w:ascii="Arial" w:hAnsi="Arial" w:cs="Arial"/>
          <w:iCs/>
          <w:smallCaps/>
          <w:noProof/>
          <w:lang w:val="sr-Cyrl-CS"/>
        </w:rPr>
        <w:t>;</w:t>
      </w:r>
    </w:p>
    <w:p w:rsidR="00A126A5" w:rsidRPr="00F92F65" w:rsidRDefault="00A126A5" w:rsidP="00427FAC">
      <w:pPr>
        <w:keepNext/>
        <w:keepLines/>
        <w:widowControl w:val="0"/>
        <w:numPr>
          <w:ilvl w:val="0"/>
          <w:numId w:val="7"/>
        </w:numPr>
        <w:suppressAutoHyphens w:val="0"/>
        <w:spacing w:before="60" w:line="240" w:lineRule="auto"/>
        <w:rPr>
          <w:rFonts w:ascii="Arial" w:hAnsi="Arial" w:cs="Arial"/>
          <w:iCs/>
          <w:smallCaps/>
          <w:noProof/>
          <w:lang w:val="sr-Cyrl-CS"/>
        </w:rPr>
      </w:pPr>
      <w:r w:rsidRPr="00F92F65">
        <w:rPr>
          <w:rFonts w:ascii="Arial" w:hAnsi="Arial" w:cs="Arial"/>
          <w:iCs/>
          <w:smallCaps/>
          <w:noProof/>
          <w:lang w:val="sr-Cyrl-CS"/>
        </w:rPr>
        <w:t>закон о општем управном поступку у делу који није регулисан законом о јавним набавкама</w:t>
      </w:r>
      <w:r w:rsidR="00D45820">
        <w:rPr>
          <w:rFonts w:ascii="Arial" w:hAnsi="Arial" w:cs="Arial"/>
          <w:iCs/>
          <w:smallCaps/>
          <w:noProof/>
          <w:lang w:val="sr-Cyrl-CS"/>
        </w:rPr>
        <w:t>;</w:t>
      </w:r>
    </w:p>
    <w:p w:rsidR="00A126A5" w:rsidRPr="00F92F65" w:rsidRDefault="00A126A5" w:rsidP="00427FAC">
      <w:pPr>
        <w:keepNext/>
        <w:keepLines/>
        <w:widowControl w:val="0"/>
        <w:numPr>
          <w:ilvl w:val="0"/>
          <w:numId w:val="7"/>
        </w:numPr>
        <w:suppressAutoHyphens w:val="0"/>
        <w:spacing w:before="60" w:line="240" w:lineRule="auto"/>
        <w:rPr>
          <w:rFonts w:ascii="Arial" w:hAnsi="Arial" w:cs="Arial"/>
          <w:iCs/>
          <w:smallCaps/>
          <w:noProof/>
          <w:lang w:val="sr-Cyrl-CS"/>
        </w:rPr>
      </w:pPr>
      <w:r w:rsidRPr="00F92F65">
        <w:rPr>
          <w:rFonts w:ascii="Arial" w:hAnsi="Arial" w:cs="Arial"/>
          <w:iCs/>
          <w:smallCaps/>
          <w:noProof/>
          <w:lang w:val="sr-Cyrl-CS"/>
        </w:rPr>
        <w:t>закон о облигационим односима након закључења уговора о јавној набавци</w:t>
      </w:r>
      <w:r w:rsidR="00D45820">
        <w:rPr>
          <w:rFonts w:ascii="Arial" w:hAnsi="Arial" w:cs="Arial"/>
          <w:iCs/>
          <w:smallCaps/>
          <w:noProof/>
          <w:lang w:val="sr-Cyrl-CS"/>
        </w:rPr>
        <w:t>.</w:t>
      </w:r>
    </w:p>
    <w:p w:rsidR="00221C6F" w:rsidRDefault="00221C6F">
      <w:pPr>
        <w:jc w:val="both"/>
        <w:rPr>
          <w:rFonts w:ascii="Arial" w:hAnsi="Arial" w:cs="Arial"/>
          <w:lang w:val="sr-Cyrl-CS"/>
        </w:rPr>
      </w:pPr>
    </w:p>
    <w:p w:rsidR="00B13484" w:rsidRPr="00F92F65" w:rsidRDefault="00B13484">
      <w:pPr>
        <w:jc w:val="both"/>
        <w:rPr>
          <w:rFonts w:ascii="Arial" w:hAnsi="Arial" w:cs="Arial"/>
          <w:lang w:val="sr-Cyrl-CS"/>
        </w:rPr>
      </w:pPr>
    </w:p>
    <w:p w:rsidR="00221C6F" w:rsidRPr="00F92F65" w:rsidRDefault="00221C6F">
      <w:pPr>
        <w:jc w:val="both"/>
        <w:rPr>
          <w:rFonts w:ascii="Arial" w:hAnsi="Arial" w:cs="Arial"/>
        </w:rPr>
      </w:pPr>
      <w:r w:rsidRPr="00F92F65">
        <w:rPr>
          <w:rFonts w:ascii="Arial" w:hAnsi="Arial" w:cs="Arial"/>
          <w:b/>
          <w:bCs/>
        </w:rPr>
        <w:t>3. Предмет јавне набавке</w:t>
      </w:r>
    </w:p>
    <w:p w:rsidR="00221C6F" w:rsidRPr="009E43DB" w:rsidRDefault="00221C6F">
      <w:pPr>
        <w:jc w:val="both"/>
        <w:rPr>
          <w:rFonts w:ascii="Arial" w:hAnsi="Arial" w:cs="Arial"/>
          <w:lang w:val="sr-Cyrl-CS"/>
        </w:rPr>
      </w:pPr>
      <w:r w:rsidRPr="00F92F65">
        <w:rPr>
          <w:rFonts w:ascii="Arial" w:hAnsi="Arial" w:cs="Arial"/>
        </w:rPr>
        <w:t>Предмет јавне набавке бр</w:t>
      </w:r>
      <w:r w:rsidR="00BA732B" w:rsidRPr="00F92F65">
        <w:rPr>
          <w:rFonts w:ascii="Arial" w:hAnsi="Arial" w:cs="Arial"/>
        </w:rPr>
        <w:t>ој</w:t>
      </w:r>
      <w:r w:rsidRPr="00F92F65">
        <w:rPr>
          <w:rFonts w:ascii="Arial" w:hAnsi="Arial" w:cs="Arial"/>
        </w:rPr>
        <w:t xml:space="preserve"> </w:t>
      </w:r>
      <w:r w:rsidR="00133B12" w:rsidRPr="00F92F65">
        <w:rPr>
          <w:rFonts w:ascii="Arial" w:hAnsi="Arial" w:cs="Arial"/>
          <w:lang w:val="sr-Cyrl-CS"/>
        </w:rPr>
        <w:t>НМВ</w:t>
      </w:r>
      <w:r w:rsidR="00BA732B" w:rsidRPr="00F92F65">
        <w:rPr>
          <w:rFonts w:ascii="Arial" w:hAnsi="Arial" w:cs="Arial"/>
        </w:rPr>
        <w:t xml:space="preserve"> </w:t>
      </w:r>
      <w:r w:rsidR="00B263AE">
        <w:rPr>
          <w:rFonts w:ascii="Arial" w:hAnsi="Arial" w:cs="Arial"/>
          <w:iCs/>
          <w:lang w:val="sr-Cyrl-CS"/>
        </w:rPr>
        <w:t>24</w:t>
      </w:r>
      <w:r w:rsidR="00133B12" w:rsidRPr="00F92F65">
        <w:rPr>
          <w:rFonts w:ascii="Arial" w:hAnsi="Arial" w:cs="Arial"/>
          <w:iCs/>
          <w:lang w:val="sr-Cyrl-CS"/>
        </w:rPr>
        <w:t>/13</w:t>
      </w:r>
      <w:r w:rsidRPr="00F92F65">
        <w:rPr>
          <w:rFonts w:ascii="Arial" w:hAnsi="Arial" w:cs="Arial"/>
          <w:i/>
          <w:iCs/>
        </w:rPr>
        <w:t xml:space="preserve"> </w:t>
      </w:r>
      <w:r w:rsidR="009C686D" w:rsidRPr="00F92F65">
        <w:rPr>
          <w:rFonts w:ascii="Arial" w:hAnsi="Arial" w:cs="Arial"/>
        </w:rPr>
        <w:t xml:space="preserve">су </w:t>
      </w:r>
      <w:r w:rsidR="009C686D" w:rsidRPr="00F92F65">
        <w:rPr>
          <w:rFonts w:ascii="Arial" w:hAnsi="Arial" w:cs="Arial"/>
          <w:lang w:val="sr-Cyrl-CS"/>
        </w:rPr>
        <w:t>добра</w:t>
      </w:r>
      <w:r w:rsidR="00FE0B75">
        <w:rPr>
          <w:rFonts w:ascii="Arial" w:hAnsi="Arial" w:cs="Arial"/>
          <w:lang w:val="sr-Latn-CS"/>
        </w:rPr>
        <w:t xml:space="preserve"> </w:t>
      </w:r>
      <w:r w:rsidRPr="00F92F65">
        <w:rPr>
          <w:rFonts w:ascii="Arial" w:hAnsi="Arial" w:cs="Arial"/>
          <w:i/>
        </w:rPr>
        <w:t xml:space="preserve">– </w:t>
      </w:r>
      <w:r w:rsidR="00B263AE" w:rsidRPr="009E43DB">
        <w:rPr>
          <w:rFonts w:ascii="Arial" w:hAnsi="Arial" w:cs="Arial"/>
          <w:lang w:val="sr-Cyrl-CS"/>
        </w:rPr>
        <w:t xml:space="preserve">Модул који повећава функционалност и вредност АС </w:t>
      </w:r>
      <w:r w:rsidR="009E43DB" w:rsidRPr="009E43DB">
        <w:rPr>
          <w:rFonts w:ascii="Arial" w:hAnsi="Arial" w:cs="Arial"/>
          <w:lang w:val="sr-Cyrl-CS"/>
        </w:rPr>
        <w:t>сервера</w:t>
      </w:r>
      <w:r w:rsidR="00AF478B" w:rsidRPr="009E43DB">
        <w:rPr>
          <w:rFonts w:ascii="Arial" w:hAnsi="Arial" w:cs="Arial"/>
          <w:lang w:val="sr-Cyrl-CS"/>
        </w:rPr>
        <w:t>.</w:t>
      </w:r>
    </w:p>
    <w:p w:rsidR="00221C6F" w:rsidRPr="00F92F65" w:rsidRDefault="00221C6F">
      <w:pPr>
        <w:jc w:val="both"/>
        <w:rPr>
          <w:rFonts w:ascii="Arial" w:hAnsi="Arial" w:cs="Arial"/>
        </w:rPr>
      </w:pPr>
    </w:p>
    <w:p w:rsidR="00221C6F" w:rsidRPr="00F92F65" w:rsidRDefault="00133B12">
      <w:pPr>
        <w:jc w:val="both"/>
        <w:rPr>
          <w:rFonts w:ascii="Arial" w:hAnsi="Arial" w:cs="Arial"/>
        </w:rPr>
      </w:pPr>
      <w:r w:rsidRPr="00F92F65">
        <w:rPr>
          <w:rFonts w:ascii="Arial" w:hAnsi="Arial" w:cs="Arial"/>
          <w:b/>
          <w:bCs/>
          <w:lang w:val="sr-Cyrl-CS"/>
        </w:rPr>
        <w:t>4</w:t>
      </w:r>
      <w:r w:rsidR="00221C6F" w:rsidRPr="00F92F65">
        <w:rPr>
          <w:rFonts w:ascii="Arial" w:hAnsi="Arial" w:cs="Arial"/>
          <w:b/>
          <w:bCs/>
        </w:rPr>
        <w:t xml:space="preserve">. Контакт (лице или служба) </w:t>
      </w:r>
    </w:p>
    <w:p w:rsidR="00EC7EDE" w:rsidRPr="00F92F65" w:rsidRDefault="002E194E" w:rsidP="00EC7EDE">
      <w:pPr>
        <w:jc w:val="both"/>
        <w:rPr>
          <w:rFonts w:ascii="Arial" w:hAnsi="Arial" w:cs="Arial"/>
          <w:lang w:val="sr-Latn-CS"/>
        </w:rPr>
      </w:pPr>
      <w:r w:rsidRPr="00F92F65">
        <w:rPr>
          <w:rFonts w:ascii="Arial" w:hAnsi="Arial" w:cs="Arial"/>
        </w:rPr>
        <w:t>Лице за контакт</w:t>
      </w:r>
      <w:r w:rsidRPr="00F92F65">
        <w:rPr>
          <w:rFonts w:ascii="Arial" w:hAnsi="Arial" w:cs="Arial"/>
          <w:lang w:val="sr-Cyrl-CS"/>
        </w:rPr>
        <w:t xml:space="preserve"> је</w:t>
      </w:r>
      <w:r w:rsidR="009C686D" w:rsidRPr="00F92F65">
        <w:rPr>
          <w:rFonts w:ascii="Arial" w:hAnsi="Arial" w:cs="Arial"/>
          <w:lang w:val="sr-Cyrl-CS"/>
        </w:rPr>
        <w:t xml:space="preserve"> </w:t>
      </w:r>
      <w:r w:rsidR="00EC7EDE" w:rsidRPr="00F92F65">
        <w:rPr>
          <w:rFonts w:ascii="Arial" w:hAnsi="Arial" w:cs="Arial"/>
          <w:lang w:val="sr-Cyrl-CS"/>
        </w:rPr>
        <w:t>Мирјана Куга, тел</w:t>
      </w:r>
      <w:r w:rsidR="00FE0B75">
        <w:rPr>
          <w:rFonts w:ascii="Arial" w:hAnsi="Arial" w:cs="Arial"/>
          <w:lang w:val="sr-Latn-CS"/>
        </w:rPr>
        <w:t>.</w:t>
      </w:r>
      <w:r w:rsidR="00EC7EDE" w:rsidRPr="00F92F65">
        <w:rPr>
          <w:rFonts w:ascii="Arial" w:hAnsi="Arial" w:cs="Arial"/>
          <w:color w:val="auto"/>
          <w:lang w:val="sr-Cyrl-CS"/>
        </w:rPr>
        <w:t>/факс</w:t>
      </w:r>
      <w:r w:rsidR="00FE0B75">
        <w:rPr>
          <w:rFonts w:ascii="Arial" w:hAnsi="Arial" w:cs="Arial"/>
          <w:color w:val="auto"/>
          <w:lang w:val="sr-Latn-CS"/>
        </w:rPr>
        <w:t>:</w:t>
      </w:r>
      <w:r w:rsidR="00EC7EDE" w:rsidRPr="00F92F65">
        <w:rPr>
          <w:rFonts w:ascii="Arial" w:hAnsi="Arial" w:cs="Arial"/>
          <w:color w:val="FF0000"/>
          <w:lang w:val="sr-Cyrl-CS"/>
        </w:rPr>
        <w:t xml:space="preserve"> </w:t>
      </w:r>
      <w:r w:rsidR="00EC7EDE" w:rsidRPr="00F92F65">
        <w:rPr>
          <w:rFonts w:ascii="Arial" w:hAnsi="Arial" w:cs="Arial"/>
          <w:lang w:val="sr-Latn-CS"/>
        </w:rPr>
        <w:t>011/2600-851.</w:t>
      </w:r>
    </w:p>
    <w:p w:rsidR="008E6801" w:rsidRDefault="008E6801">
      <w:pPr>
        <w:jc w:val="both"/>
        <w:rPr>
          <w:rFonts w:ascii="Arial" w:hAnsi="Arial" w:cs="Arial"/>
          <w:bCs/>
          <w:color w:val="auto"/>
          <w:lang w:val="sr-Cyrl-CS"/>
        </w:rPr>
      </w:pPr>
    </w:p>
    <w:p w:rsidR="00B13484" w:rsidRPr="00F92F65" w:rsidRDefault="00B13484">
      <w:pPr>
        <w:jc w:val="both"/>
        <w:rPr>
          <w:rFonts w:ascii="Arial" w:hAnsi="Arial" w:cs="Arial"/>
          <w:bCs/>
          <w:color w:val="auto"/>
          <w:lang w:val="sr-Cyrl-CS"/>
        </w:rPr>
      </w:pPr>
    </w:p>
    <w:p w:rsidR="00221C6F" w:rsidRPr="00F92F65" w:rsidRDefault="00221C6F" w:rsidP="00FE0B75">
      <w:pPr>
        <w:jc w:val="center"/>
        <w:rPr>
          <w:rFonts w:ascii="Arial" w:hAnsi="Arial" w:cs="Arial"/>
          <w:b/>
          <w:bCs/>
          <w:i/>
          <w:iCs/>
          <w:sz w:val="28"/>
          <w:szCs w:val="28"/>
        </w:rPr>
      </w:pPr>
      <w:r w:rsidRPr="00F92F65">
        <w:rPr>
          <w:rFonts w:ascii="Arial" w:hAnsi="Arial" w:cs="Arial"/>
          <w:b/>
          <w:bCs/>
          <w:i/>
          <w:iCs/>
          <w:sz w:val="28"/>
          <w:szCs w:val="28"/>
        </w:rPr>
        <w:t>II  ПОДАЦИ О ПРЕДМЕТУ ЈАВНЕ НАБАВКЕ</w:t>
      </w:r>
    </w:p>
    <w:p w:rsidR="00133B12" w:rsidRPr="00F92F65" w:rsidRDefault="00133B12" w:rsidP="00133B12">
      <w:pPr>
        <w:jc w:val="both"/>
        <w:rPr>
          <w:rFonts w:ascii="Arial" w:hAnsi="Arial" w:cs="Arial"/>
          <w:b/>
          <w:bCs/>
          <w:i/>
          <w:iCs/>
          <w:sz w:val="28"/>
          <w:szCs w:val="28"/>
          <w:lang w:val="sr-Cyrl-CS"/>
        </w:rPr>
      </w:pPr>
    </w:p>
    <w:p w:rsidR="006C2347" w:rsidRPr="00F92F65" w:rsidRDefault="00133B12" w:rsidP="00133B12">
      <w:pPr>
        <w:jc w:val="both"/>
        <w:rPr>
          <w:rFonts w:ascii="Arial" w:hAnsi="Arial" w:cs="Arial"/>
          <w:b/>
          <w:bCs/>
          <w:lang w:val="sr-Cyrl-CS"/>
        </w:rPr>
      </w:pPr>
      <w:r w:rsidRPr="00F92F65">
        <w:rPr>
          <w:rFonts w:ascii="Arial" w:hAnsi="Arial" w:cs="Arial"/>
          <w:b/>
          <w:bCs/>
          <w:lang w:val="sr-Cyrl-CS"/>
        </w:rPr>
        <w:t>1</w:t>
      </w:r>
      <w:r w:rsidR="00FE0B75">
        <w:rPr>
          <w:rFonts w:ascii="Arial" w:hAnsi="Arial" w:cs="Arial"/>
          <w:b/>
          <w:bCs/>
          <w:lang w:val="sr-Latn-CS"/>
        </w:rPr>
        <w:t>.</w:t>
      </w:r>
      <w:r w:rsidRPr="00F92F65">
        <w:rPr>
          <w:rFonts w:ascii="Arial" w:hAnsi="Arial" w:cs="Arial"/>
          <w:b/>
          <w:bCs/>
          <w:lang w:val="sr-Cyrl-CS"/>
        </w:rPr>
        <w:t xml:space="preserve"> </w:t>
      </w:r>
      <w:r w:rsidR="00221C6F" w:rsidRPr="00F92F65">
        <w:rPr>
          <w:rFonts w:ascii="Arial" w:hAnsi="Arial" w:cs="Arial"/>
          <w:b/>
          <w:bCs/>
        </w:rPr>
        <w:t>Предмет јавне набавке</w:t>
      </w:r>
    </w:p>
    <w:p w:rsidR="006C2347" w:rsidRPr="00F92F65" w:rsidRDefault="006C2347">
      <w:pPr>
        <w:jc w:val="both"/>
        <w:rPr>
          <w:rFonts w:ascii="Arial" w:hAnsi="Arial" w:cs="Arial"/>
          <w:lang w:val="sr-Cyrl-CS"/>
        </w:rPr>
      </w:pPr>
    </w:p>
    <w:p w:rsidR="00221C6F" w:rsidRDefault="00221C6F">
      <w:pPr>
        <w:jc w:val="both"/>
        <w:rPr>
          <w:rFonts w:ascii="Arial" w:hAnsi="Arial" w:cs="Arial"/>
          <w:lang w:val="sr-Latn-CS"/>
        </w:rPr>
      </w:pPr>
      <w:r w:rsidRPr="00F92F65">
        <w:rPr>
          <w:rFonts w:ascii="Arial" w:hAnsi="Arial" w:cs="Arial"/>
        </w:rPr>
        <w:t>Предмет јавне набавке бр</w:t>
      </w:r>
      <w:r w:rsidRPr="00F92F65">
        <w:rPr>
          <w:rFonts w:ascii="Arial" w:hAnsi="Arial" w:cs="Arial"/>
          <w:lang w:val="ru-RU"/>
        </w:rPr>
        <w:t xml:space="preserve">. </w:t>
      </w:r>
      <w:r w:rsidR="00035787" w:rsidRPr="00F92F65">
        <w:rPr>
          <w:rFonts w:ascii="Arial" w:hAnsi="Arial" w:cs="Arial"/>
          <w:lang w:val="ru-RU"/>
        </w:rPr>
        <w:t xml:space="preserve">НМВ </w:t>
      </w:r>
      <w:r w:rsidR="009E43DB">
        <w:rPr>
          <w:rFonts w:ascii="Arial" w:hAnsi="Arial" w:cs="Arial"/>
          <w:lang w:val="ru-RU"/>
        </w:rPr>
        <w:t>24</w:t>
      </w:r>
      <w:r w:rsidR="00035787" w:rsidRPr="00F92F65">
        <w:rPr>
          <w:rFonts w:ascii="Arial" w:hAnsi="Arial" w:cs="Arial"/>
          <w:lang w:val="ru-RU"/>
        </w:rPr>
        <w:t>/13</w:t>
      </w:r>
      <w:r w:rsidRPr="00F92F65">
        <w:rPr>
          <w:rFonts w:ascii="Arial" w:hAnsi="Arial" w:cs="Arial"/>
          <w:i/>
          <w:iCs/>
        </w:rPr>
        <w:t xml:space="preserve"> </w:t>
      </w:r>
      <w:r w:rsidRPr="00F92F65">
        <w:rPr>
          <w:rFonts w:ascii="Arial" w:hAnsi="Arial" w:cs="Arial"/>
        </w:rPr>
        <w:t>су</w:t>
      </w:r>
      <w:r w:rsidR="00A126A5" w:rsidRPr="00F92F65">
        <w:rPr>
          <w:rFonts w:ascii="Arial" w:hAnsi="Arial" w:cs="Arial"/>
          <w:lang w:val="sr-Cyrl-CS"/>
        </w:rPr>
        <w:t xml:space="preserve"> добра</w:t>
      </w:r>
      <w:r w:rsidRPr="00F92F65">
        <w:rPr>
          <w:rFonts w:ascii="Arial" w:hAnsi="Arial" w:cs="Arial"/>
          <w:i/>
        </w:rPr>
        <w:t xml:space="preserve"> –</w:t>
      </w:r>
      <w:r w:rsidR="00A126A5" w:rsidRPr="00F92F65">
        <w:rPr>
          <w:rFonts w:ascii="Arial" w:hAnsi="Arial" w:cs="Arial"/>
          <w:i/>
          <w:lang w:val="sr-Cyrl-CS"/>
        </w:rPr>
        <w:t xml:space="preserve"> </w:t>
      </w:r>
      <w:r w:rsidR="009E43DB" w:rsidRPr="009E43DB">
        <w:rPr>
          <w:rFonts w:ascii="Arial" w:hAnsi="Arial" w:cs="Arial"/>
          <w:lang w:val="sr-Cyrl-CS"/>
        </w:rPr>
        <w:t>Модул који повећава функционалност и вредност Ас сервера</w:t>
      </w:r>
      <w:r w:rsidR="009E43DB">
        <w:rPr>
          <w:rFonts w:ascii="Arial" w:hAnsi="Arial" w:cs="Arial"/>
          <w:lang w:val="sr-Cyrl-CS"/>
        </w:rPr>
        <w:t xml:space="preserve">, означене у </w:t>
      </w:r>
      <w:r w:rsidR="00A06685">
        <w:rPr>
          <w:rFonts w:ascii="Arial" w:hAnsi="Arial" w:cs="Arial"/>
          <w:lang w:val="sr-Cyrl-CS"/>
        </w:rPr>
        <w:t>Општ</w:t>
      </w:r>
      <w:r w:rsidR="009E43DB">
        <w:rPr>
          <w:rFonts w:ascii="Arial" w:hAnsi="Arial" w:cs="Arial"/>
          <w:lang w:val="sr-Cyrl-CS"/>
        </w:rPr>
        <w:t xml:space="preserve">ем </w:t>
      </w:r>
      <w:r w:rsidR="00A06685">
        <w:rPr>
          <w:rFonts w:ascii="Arial" w:hAnsi="Arial" w:cs="Arial"/>
          <w:lang w:val="sr-Cyrl-CS"/>
        </w:rPr>
        <w:t>речник</w:t>
      </w:r>
      <w:r w:rsidR="009E43DB">
        <w:rPr>
          <w:rFonts w:ascii="Arial" w:hAnsi="Arial" w:cs="Arial"/>
          <w:lang w:val="sr-Cyrl-CS"/>
        </w:rPr>
        <w:t xml:space="preserve">у набавки као: меморијски уређаји </w:t>
      </w:r>
      <w:r w:rsidR="00D6785B">
        <w:rPr>
          <w:rFonts w:ascii="Arial" w:hAnsi="Arial" w:cs="Arial"/>
          <w:lang w:val="sr-Cyrl-CS"/>
        </w:rPr>
        <w:t>са директним приступом  (</w:t>
      </w:r>
      <w:r w:rsidR="00D6785B">
        <w:rPr>
          <w:rFonts w:ascii="Arial" w:hAnsi="Arial" w:cs="Arial"/>
          <w:lang w:val="sr-Latn-CS"/>
        </w:rPr>
        <w:t xml:space="preserve">DASD) – 30233140, </w:t>
      </w:r>
      <w:r w:rsidR="00D6785B">
        <w:rPr>
          <w:rFonts w:ascii="Arial" w:hAnsi="Arial" w:cs="Arial"/>
          <w:lang w:val="sr-Cyrl-CS"/>
        </w:rPr>
        <w:t>редудантни низ независних дискова (</w:t>
      </w:r>
      <w:r w:rsidR="00D6785B">
        <w:rPr>
          <w:rFonts w:ascii="Arial" w:hAnsi="Arial" w:cs="Arial"/>
          <w:lang w:val="sr-Latn-CS"/>
        </w:rPr>
        <w:t xml:space="preserve">RAID) – 30233141 </w:t>
      </w:r>
      <w:r w:rsidR="00D6785B">
        <w:rPr>
          <w:rFonts w:ascii="Arial" w:hAnsi="Arial" w:cs="Arial"/>
          <w:lang w:val="sr-Cyrl-CS"/>
        </w:rPr>
        <w:t>и хард дискови – 30233132.</w:t>
      </w:r>
      <w:r w:rsidR="00BD213F" w:rsidRPr="00F92F65">
        <w:rPr>
          <w:rFonts w:ascii="Arial" w:hAnsi="Arial" w:cs="Arial"/>
          <w:lang w:val="sr-Cyrl-CS"/>
        </w:rPr>
        <w:t xml:space="preserve"> </w:t>
      </w:r>
      <w:r w:rsidR="00035787" w:rsidRPr="00F92F65">
        <w:rPr>
          <w:rFonts w:ascii="Arial" w:hAnsi="Arial" w:cs="Arial"/>
          <w:lang w:val="sr-Cyrl-CS"/>
        </w:rPr>
        <w:t xml:space="preserve"> </w:t>
      </w:r>
    </w:p>
    <w:p w:rsidR="00FE0B75" w:rsidRPr="00FE0B75" w:rsidRDefault="00FE0B75">
      <w:pPr>
        <w:jc w:val="both"/>
        <w:rPr>
          <w:rFonts w:ascii="Arial" w:hAnsi="Arial" w:cs="Arial"/>
          <w:i/>
          <w:lang w:val="sr-Latn-CS"/>
        </w:rPr>
      </w:pPr>
    </w:p>
    <w:p w:rsidR="00845B7D" w:rsidRPr="00362F4E" w:rsidRDefault="00221C6F">
      <w:pPr>
        <w:jc w:val="both"/>
        <w:rPr>
          <w:rFonts w:ascii="Arial" w:hAnsi="Arial" w:cs="Arial"/>
          <w:b/>
          <w:bCs/>
          <w:color w:val="auto"/>
          <w:lang w:val="sr-Cyrl-CS"/>
        </w:rPr>
      </w:pPr>
      <w:r w:rsidRPr="00362F4E">
        <w:rPr>
          <w:rFonts w:ascii="Arial" w:hAnsi="Arial" w:cs="Arial"/>
          <w:b/>
          <w:bCs/>
          <w:color w:val="auto"/>
          <w:lang w:val="sr-Cyrl-CS"/>
        </w:rPr>
        <w:t>2.</w:t>
      </w:r>
      <w:r w:rsidR="00023A8A" w:rsidRPr="00362F4E">
        <w:rPr>
          <w:rFonts w:ascii="Arial" w:hAnsi="Arial" w:cs="Arial"/>
          <w:b/>
          <w:bCs/>
          <w:color w:val="auto"/>
          <w:lang w:val="sr-Latn-CS"/>
        </w:rPr>
        <w:t xml:space="preserve"> </w:t>
      </w:r>
      <w:r w:rsidR="00845B7D" w:rsidRPr="00362F4E">
        <w:rPr>
          <w:rFonts w:ascii="Arial" w:hAnsi="Arial" w:cs="Arial"/>
          <w:b/>
          <w:bCs/>
          <w:color w:val="auto"/>
          <w:lang w:val="sr-Cyrl-CS"/>
        </w:rPr>
        <w:t>Партије</w:t>
      </w:r>
    </w:p>
    <w:p w:rsidR="00845B7D" w:rsidRPr="00362F4E" w:rsidRDefault="00845B7D">
      <w:pPr>
        <w:jc w:val="both"/>
        <w:rPr>
          <w:rFonts w:ascii="Arial" w:hAnsi="Arial" w:cs="Arial"/>
          <w:b/>
          <w:bCs/>
          <w:color w:val="auto"/>
          <w:lang w:val="sr-Cyrl-CS"/>
        </w:rPr>
      </w:pPr>
    </w:p>
    <w:p w:rsidR="00023A8A" w:rsidRPr="00362F4E" w:rsidRDefault="00306596">
      <w:pPr>
        <w:jc w:val="both"/>
        <w:rPr>
          <w:rFonts w:ascii="Arial" w:hAnsi="Arial" w:cs="Arial"/>
          <w:bCs/>
          <w:color w:val="auto"/>
          <w:lang w:val="sr-Latn-CS"/>
        </w:rPr>
      </w:pPr>
      <w:r w:rsidRPr="00362F4E">
        <w:rPr>
          <w:rFonts w:ascii="Arial" w:hAnsi="Arial" w:cs="Arial"/>
          <w:bCs/>
          <w:color w:val="auto"/>
          <w:lang w:val="sr-Cyrl-CS"/>
        </w:rPr>
        <w:t xml:space="preserve">Набавка </w:t>
      </w:r>
      <w:r w:rsidR="00425E23">
        <w:rPr>
          <w:rFonts w:ascii="Arial" w:hAnsi="Arial" w:cs="Arial"/>
          <w:bCs/>
          <w:color w:val="auto"/>
          <w:lang w:val="sr-Cyrl-CS"/>
        </w:rPr>
        <w:t>ни</w:t>
      </w:r>
      <w:r w:rsidRPr="00362F4E">
        <w:rPr>
          <w:rFonts w:ascii="Arial" w:hAnsi="Arial" w:cs="Arial"/>
          <w:bCs/>
          <w:color w:val="auto"/>
          <w:lang w:val="sr-Cyrl-CS"/>
        </w:rPr>
        <w:t xml:space="preserve">је </w:t>
      </w:r>
      <w:r w:rsidR="00023A8A" w:rsidRPr="00362F4E">
        <w:rPr>
          <w:rFonts w:ascii="Arial" w:hAnsi="Arial" w:cs="Arial"/>
          <w:bCs/>
          <w:color w:val="auto"/>
          <w:lang w:val="sr-Cyrl-CS"/>
        </w:rPr>
        <w:t>облик</w:t>
      </w:r>
      <w:r w:rsidRPr="00362F4E">
        <w:rPr>
          <w:rFonts w:ascii="Arial" w:hAnsi="Arial" w:cs="Arial"/>
          <w:bCs/>
          <w:color w:val="auto"/>
          <w:lang w:val="sr-Cyrl-CS"/>
        </w:rPr>
        <w:t xml:space="preserve">ована </w:t>
      </w:r>
      <w:r w:rsidR="00425E23">
        <w:rPr>
          <w:rFonts w:ascii="Arial" w:hAnsi="Arial" w:cs="Arial"/>
          <w:bCs/>
          <w:color w:val="auto"/>
          <w:lang w:val="sr-Cyrl-CS"/>
        </w:rPr>
        <w:t xml:space="preserve">по </w:t>
      </w:r>
      <w:r w:rsidR="00023A8A" w:rsidRPr="00362F4E">
        <w:rPr>
          <w:rFonts w:ascii="Arial" w:hAnsi="Arial" w:cs="Arial"/>
          <w:bCs/>
          <w:color w:val="auto"/>
          <w:lang w:val="sr-Cyrl-CS"/>
        </w:rPr>
        <w:t>партиј</w:t>
      </w:r>
      <w:r w:rsidR="00425E23">
        <w:rPr>
          <w:rFonts w:ascii="Arial" w:hAnsi="Arial" w:cs="Arial"/>
          <w:bCs/>
          <w:color w:val="auto"/>
          <w:lang w:val="sr-Cyrl-CS"/>
        </w:rPr>
        <w:t>ама.</w:t>
      </w:r>
    </w:p>
    <w:p w:rsidR="00F92F65" w:rsidRDefault="00F92F65" w:rsidP="007050B2">
      <w:pPr>
        <w:spacing w:line="240" w:lineRule="auto"/>
        <w:jc w:val="both"/>
        <w:rPr>
          <w:rFonts w:ascii="Arial" w:hAnsi="Arial" w:cs="Arial"/>
          <w:i/>
          <w:iCs/>
          <w:lang w:val="sr-Cyrl-CS"/>
        </w:rPr>
      </w:pPr>
    </w:p>
    <w:p w:rsidR="00994060" w:rsidRDefault="00994060" w:rsidP="00C10A25">
      <w:pPr>
        <w:spacing w:line="240" w:lineRule="auto"/>
        <w:jc w:val="center"/>
        <w:rPr>
          <w:rFonts w:ascii="Arial" w:hAnsi="Arial" w:cs="Arial"/>
          <w:b/>
          <w:bCs/>
          <w:i/>
          <w:iCs/>
          <w:sz w:val="28"/>
          <w:szCs w:val="28"/>
          <w:lang w:val="sr-Cyrl-CS"/>
        </w:rPr>
      </w:pPr>
    </w:p>
    <w:p w:rsidR="00994060" w:rsidRDefault="00994060" w:rsidP="00C10A25">
      <w:pPr>
        <w:spacing w:line="240" w:lineRule="auto"/>
        <w:jc w:val="center"/>
        <w:rPr>
          <w:rFonts w:ascii="Arial" w:hAnsi="Arial" w:cs="Arial"/>
          <w:b/>
          <w:bCs/>
          <w:i/>
          <w:iCs/>
          <w:sz w:val="28"/>
          <w:szCs w:val="28"/>
          <w:lang w:val="sr-Cyrl-CS"/>
        </w:rPr>
      </w:pPr>
    </w:p>
    <w:p w:rsidR="00994060" w:rsidRDefault="00994060" w:rsidP="00C10A25">
      <w:pPr>
        <w:spacing w:line="240" w:lineRule="auto"/>
        <w:jc w:val="center"/>
        <w:rPr>
          <w:rFonts w:ascii="Arial" w:hAnsi="Arial" w:cs="Arial"/>
          <w:b/>
          <w:bCs/>
          <w:i/>
          <w:iCs/>
          <w:sz w:val="28"/>
          <w:szCs w:val="28"/>
          <w:lang w:val="sr-Cyrl-CS"/>
        </w:rPr>
      </w:pPr>
    </w:p>
    <w:p w:rsidR="00994060" w:rsidRDefault="00994060" w:rsidP="00C10A25">
      <w:pPr>
        <w:spacing w:line="240" w:lineRule="auto"/>
        <w:jc w:val="center"/>
        <w:rPr>
          <w:rFonts w:ascii="Arial" w:hAnsi="Arial" w:cs="Arial"/>
          <w:b/>
          <w:bCs/>
          <w:i/>
          <w:iCs/>
          <w:sz w:val="28"/>
          <w:szCs w:val="28"/>
          <w:lang w:val="sr-Cyrl-CS"/>
        </w:rPr>
      </w:pPr>
    </w:p>
    <w:p w:rsidR="00994060" w:rsidRDefault="00994060" w:rsidP="00C10A25">
      <w:pPr>
        <w:spacing w:line="240" w:lineRule="auto"/>
        <w:jc w:val="center"/>
        <w:rPr>
          <w:rFonts w:ascii="Arial" w:hAnsi="Arial" w:cs="Arial"/>
          <w:b/>
          <w:bCs/>
          <w:i/>
          <w:iCs/>
          <w:sz w:val="28"/>
          <w:szCs w:val="28"/>
          <w:lang w:val="sr-Cyrl-CS"/>
        </w:rPr>
      </w:pPr>
    </w:p>
    <w:p w:rsidR="00994060" w:rsidRDefault="00994060" w:rsidP="00C10A25">
      <w:pPr>
        <w:spacing w:line="240" w:lineRule="auto"/>
        <w:jc w:val="center"/>
        <w:rPr>
          <w:rFonts w:ascii="Arial" w:hAnsi="Arial" w:cs="Arial"/>
          <w:b/>
          <w:bCs/>
          <w:i/>
          <w:iCs/>
          <w:sz w:val="28"/>
          <w:szCs w:val="28"/>
          <w:lang w:val="sr-Cyrl-CS"/>
        </w:rPr>
      </w:pPr>
    </w:p>
    <w:p w:rsidR="00994060" w:rsidRDefault="00994060" w:rsidP="00C10A25">
      <w:pPr>
        <w:spacing w:line="240" w:lineRule="auto"/>
        <w:jc w:val="center"/>
        <w:rPr>
          <w:rFonts w:ascii="Arial" w:hAnsi="Arial" w:cs="Arial"/>
          <w:b/>
          <w:bCs/>
          <w:i/>
          <w:iCs/>
          <w:sz w:val="28"/>
          <w:szCs w:val="28"/>
          <w:lang w:val="sr-Cyrl-CS"/>
        </w:rPr>
      </w:pPr>
    </w:p>
    <w:p w:rsidR="00994060" w:rsidRDefault="00994060" w:rsidP="00C10A25">
      <w:pPr>
        <w:spacing w:line="240" w:lineRule="auto"/>
        <w:jc w:val="center"/>
        <w:rPr>
          <w:rFonts w:ascii="Arial" w:hAnsi="Arial" w:cs="Arial"/>
          <w:b/>
          <w:bCs/>
          <w:i/>
          <w:iCs/>
          <w:sz w:val="28"/>
          <w:szCs w:val="28"/>
          <w:lang w:val="sr-Cyrl-CS"/>
        </w:rPr>
      </w:pPr>
    </w:p>
    <w:p w:rsidR="00994060" w:rsidRDefault="00994060" w:rsidP="00C10A25">
      <w:pPr>
        <w:spacing w:line="240" w:lineRule="auto"/>
        <w:jc w:val="center"/>
        <w:rPr>
          <w:rFonts w:ascii="Arial" w:hAnsi="Arial" w:cs="Arial"/>
          <w:b/>
          <w:bCs/>
          <w:i/>
          <w:iCs/>
          <w:sz w:val="28"/>
          <w:szCs w:val="28"/>
          <w:lang w:val="sr-Cyrl-CS"/>
        </w:rPr>
      </w:pPr>
    </w:p>
    <w:p w:rsidR="00994060" w:rsidRDefault="00994060" w:rsidP="00C10A25">
      <w:pPr>
        <w:spacing w:line="240" w:lineRule="auto"/>
        <w:jc w:val="center"/>
        <w:rPr>
          <w:rFonts w:ascii="Arial" w:hAnsi="Arial" w:cs="Arial"/>
          <w:b/>
          <w:bCs/>
          <w:i/>
          <w:iCs/>
          <w:sz w:val="28"/>
          <w:szCs w:val="28"/>
          <w:lang w:val="sr-Cyrl-CS"/>
        </w:rPr>
      </w:pPr>
    </w:p>
    <w:p w:rsidR="00994060" w:rsidRDefault="00994060" w:rsidP="00C10A25">
      <w:pPr>
        <w:spacing w:line="240" w:lineRule="auto"/>
        <w:jc w:val="center"/>
        <w:rPr>
          <w:rFonts w:ascii="Arial" w:hAnsi="Arial" w:cs="Arial"/>
          <w:b/>
          <w:bCs/>
          <w:i/>
          <w:iCs/>
          <w:sz w:val="28"/>
          <w:szCs w:val="28"/>
          <w:lang w:val="sr-Cyrl-CS"/>
        </w:rPr>
      </w:pPr>
    </w:p>
    <w:p w:rsidR="00994060" w:rsidRDefault="00994060" w:rsidP="00C10A25">
      <w:pPr>
        <w:spacing w:line="240" w:lineRule="auto"/>
        <w:jc w:val="center"/>
        <w:rPr>
          <w:rFonts w:ascii="Arial" w:hAnsi="Arial" w:cs="Arial"/>
          <w:b/>
          <w:bCs/>
          <w:i/>
          <w:iCs/>
          <w:sz w:val="28"/>
          <w:szCs w:val="28"/>
          <w:lang w:val="sr-Cyrl-CS"/>
        </w:rPr>
      </w:pPr>
    </w:p>
    <w:p w:rsidR="00994060" w:rsidRDefault="00994060" w:rsidP="00C10A25">
      <w:pPr>
        <w:spacing w:line="240" w:lineRule="auto"/>
        <w:jc w:val="center"/>
        <w:rPr>
          <w:rFonts w:ascii="Arial" w:hAnsi="Arial" w:cs="Arial"/>
          <w:b/>
          <w:bCs/>
          <w:i/>
          <w:iCs/>
          <w:sz w:val="28"/>
          <w:szCs w:val="28"/>
          <w:lang w:val="sr-Cyrl-CS"/>
        </w:rPr>
      </w:pPr>
    </w:p>
    <w:p w:rsidR="00994060" w:rsidRDefault="00994060" w:rsidP="00C10A25">
      <w:pPr>
        <w:spacing w:line="240" w:lineRule="auto"/>
        <w:jc w:val="center"/>
        <w:rPr>
          <w:rFonts w:ascii="Arial" w:hAnsi="Arial" w:cs="Arial"/>
          <w:b/>
          <w:bCs/>
          <w:i/>
          <w:iCs/>
          <w:sz w:val="28"/>
          <w:szCs w:val="28"/>
          <w:lang w:val="sr-Cyrl-CS"/>
        </w:rPr>
      </w:pPr>
    </w:p>
    <w:p w:rsidR="00994060" w:rsidRDefault="00994060" w:rsidP="00C10A25">
      <w:pPr>
        <w:spacing w:line="240" w:lineRule="auto"/>
        <w:jc w:val="center"/>
        <w:rPr>
          <w:rFonts w:ascii="Arial" w:hAnsi="Arial" w:cs="Arial"/>
          <w:b/>
          <w:bCs/>
          <w:i/>
          <w:iCs/>
          <w:sz w:val="28"/>
          <w:szCs w:val="28"/>
          <w:lang w:val="sr-Cyrl-CS"/>
        </w:rPr>
      </w:pPr>
    </w:p>
    <w:p w:rsidR="00994060" w:rsidRDefault="00994060" w:rsidP="00C10A25">
      <w:pPr>
        <w:spacing w:line="240" w:lineRule="auto"/>
        <w:jc w:val="center"/>
        <w:rPr>
          <w:rFonts w:ascii="Arial" w:hAnsi="Arial" w:cs="Arial"/>
          <w:b/>
          <w:bCs/>
          <w:i/>
          <w:iCs/>
          <w:sz w:val="28"/>
          <w:szCs w:val="28"/>
          <w:lang w:val="sr-Cyrl-CS"/>
        </w:rPr>
      </w:pPr>
    </w:p>
    <w:p w:rsidR="00994060" w:rsidRDefault="00994060" w:rsidP="00C10A25">
      <w:pPr>
        <w:spacing w:line="240" w:lineRule="auto"/>
        <w:jc w:val="center"/>
        <w:rPr>
          <w:rFonts w:ascii="Arial" w:hAnsi="Arial" w:cs="Arial"/>
          <w:b/>
          <w:bCs/>
          <w:i/>
          <w:iCs/>
          <w:sz w:val="28"/>
          <w:szCs w:val="28"/>
          <w:lang w:val="sr-Cyrl-CS"/>
        </w:rPr>
      </w:pPr>
    </w:p>
    <w:p w:rsidR="00C10A25" w:rsidRDefault="00EE5394" w:rsidP="00C10A25">
      <w:pPr>
        <w:spacing w:line="240" w:lineRule="auto"/>
        <w:jc w:val="center"/>
        <w:rPr>
          <w:rFonts w:ascii="Arial" w:hAnsi="Arial" w:cs="Arial"/>
          <w:b/>
          <w:bCs/>
          <w:i/>
          <w:iCs/>
          <w:color w:val="auto"/>
          <w:sz w:val="28"/>
          <w:szCs w:val="28"/>
          <w:lang w:val="sr-Cyrl-CS"/>
        </w:rPr>
      </w:pPr>
      <w:r w:rsidRPr="00F92F65">
        <w:rPr>
          <w:rFonts w:ascii="Arial" w:hAnsi="Arial" w:cs="Arial"/>
          <w:b/>
          <w:bCs/>
          <w:i/>
          <w:iCs/>
          <w:sz w:val="28"/>
          <w:szCs w:val="28"/>
        </w:rPr>
        <w:t xml:space="preserve">III  </w:t>
      </w:r>
      <w:r w:rsidRPr="00FE0B75">
        <w:rPr>
          <w:rFonts w:ascii="Arial" w:hAnsi="Arial" w:cs="Arial"/>
          <w:b/>
          <w:bCs/>
          <w:i/>
          <w:iCs/>
          <w:color w:val="auto"/>
          <w:sz w:val="28"/>
          <w:szCs w:val="28"/>
        </w:rPr>
        <w:t>ТЕХНИЧКЕ С</w:t>
      </w:r>
      <w:r w:rsidR="00FE0B75">
        <w:rPr>
          <w:rFonts w:ascii="Arial" w:hAnsi="Arial" w:cs="Arial"/>
          <w:b/>
          <w:bCs/>
          <w:i/>
          <w:iCs/>
          <w:color w:val="auto"/>
          <w:sz w:val="28"/>
          <w:szCs w:val="28"/>
          <w:lang w:val="sr-Cyrl-CS"/>
        </w:rPr>
        <w:t>ПЕЦИФИКАЦИЈЕ</w:t>
      </w:r>
    </w:p>
    <w:p w:rsidR="00C10A25" w:rsidRDefault="00C10A25" w:rsidP="00C10A25">
      <w:pPr>
        <w:spacing w:line="240" w:lineRule="auto"/>
        <w:jc w:val="center"/>
        <w:rPr>
          <w:rFonts w:ascii="Arial" w:hAnsi="Arial" w:cs="Arial"/>
          <w:b/>
          <w:bCs/>
          <w:i/>
          <w:iCs/>
          <w:color w:val="auto"/>
          <w:sz w:val="28"/>
          <w:szCs w:val="28"/>
          <w:lang w:val="sr-Cyrl-CS"/>
        </w:rPr>
      </w:pPr>
    </w:p>
    <w:p w:rsidR="00994060" w:rsidRDefault="00994060" w:rsidP="00C10A25">
      <w:pPr>
        <w:spacing w:line="240" w:lineRule="auto"/>
        <w:jc w:val="center"/>
        <w:rPr>
          <w:rFonts w:ascii="Arial" w:hAnsi="Arial" w:cs="Arial"/>
          <w:b/>
          <w:bCs/>
          <w:i/>
          <w:iCs/>
          <w:color w:val="auto"/>
          <w:sz w:val="28"/>
          <w:szCs w:val="28"/>
          <w:lang w:val="sr-Cyrl-CS"/>
        </w:rPr>
      </w:pPr>
    </w:p>
    <w:p w:rsidR="00C10A25" w:rsidRDefault="00C10A25" w:rsidP="00C10A25">
      <w:pPr>
        <w:spacing w:line="240" w:lineRule="auto"/>
        <w:jc w:val="center"/>
        <w:rPr>
          <w:rFonts w:ascii="Arial" w:hAnsi="Arial" w:cs="Arial"/>
          <w:b/>
          <w:bCs/>
          <w:i/>
          <w:iCs/>
          <w:color w:val="auto"/>
          <w:sz w:val="28"/>
          <w:szCs w:val="28"/>
          <w:lang w:val="sr-Cyrl-CS"/>
        </w:rPr>
      </w:pPr>
    </w:p>
    <w:p w:rsidR="00C10A25" w:rsidRDefault="00FE0B75" w:rsidP="00C10A25">
      <w:pPr>
        <w:spacing w:line="240" w:lineRule="auto"/>
        <w:jc w:val="both"/>
        <w:rPr>
          <w:rFonts w:ascii="Arial" w:hAnsi="Arial" w:cs="Arial"/>
          <w:lang w:val="sr-Cyrl-CS"/>
        </w:rPr>
      </w:pPr>
      <w:r w:rsidRPr="00F92F65">
        <w:rPr>
          <w:rFonts w:ascii="Arial" w:hAnsi="Arial" w:cs="Arial"/>
          <w:lang w:val="sr-Cyrl-CS"/>
        </w:rPr>
        <w:t xml:space="preserve">Предмет </w:t>
      </w:r>
      <w:r>
        <w:rPr>
          <w:rFonts w:ascii="Arial" w:hAnsi="Arial" w:cs="Arial"/>
          <w:lang w:val="sr-Cyrl-CS"/>
        </w:rPr>
        <w:t xml:space="preserve">јавне набавке НМВ </w:t>
      </w:r>
      <w:r w:rsidR="0005151F">
        <w:rPr>
          <w:rFonts w:ascii="Arial" w:hAnsi="Arial" w:cs="Arial"/>
        </w:rPr>
        <w:t>24</w:t>
      </w:r>
      <w:r>
        <w:rPr>
          <w:rFonts w:ascii="Arial" w:hAnsi="Arial" w:cs="Arial"/>
          <w:lang w:val="sr-Cyrl-CS"/>
        </w:rPr>
        <w:t>/13</w:t>
      </w:r>
      <w:r w:rsidRPr="00F92F65">
        <w:rPr>
          <w:rFonts w:ascii="Arial" w:hAnsi="Arial" w:cs="Arial"/>
          <w:lang w:val="sr-Cyrl-CS"/>
        </w:rPr>
        <w:t xml:space="preserve"> су добра - </w:t>
      </w:r>
      <w:r w:rsidR="00064632" w:rsidRPr="009E43DB">
        <w:rPr>
          <w:rFonts w:ascii="Arial" w:hAnsi="Arial" w:cs="Arial"/>
          <w:lang w:val="sr-Cyrl-CS"/>
        </w:rPr>
        <w:t>Модул који пов</w:t>
      </w:r>
      <w:r w:rsidR="00064632">
        <w:rPr>
          <w:rFonts w:ascii="Arial" w:hAnsi="Arial" w:cs="Arial"/>
          <w:lang w:val="sr-Cyrl-CS"/>
        </w:rPr>
        <w:t>ећава функционалност и вредност</w:t>
      </w:r>
      <w:r w:rsidR="00200B55">
        <w:rPr>
          <w:rFonts w:ascii="Arial" w:hAnsi="Arial" w:cs="Arial"/>
          <w:lang w:val="sr-Cyrl-CS"/>
        </w:rPr>
        <w:t xml:space="preserve"> АС сервера</w:t>
      </w:r>
      <w:r w:rsidR="00064632">
        <w:rPr>
          <w:rFonts w:ascii="Arial" w:hAnsi="Arial" w:cs="Arial"/>
          <w:lang w:val="sr-Cyrl-CS"/>
        </w:rPr>
        <w:t>.</w:t>
      </w:r>
    </w:p>
    <w:p w:rsidR="00994060" w:rsidRDefault="00994060" w:rsidP="00C10A25">
      <w:pPr>
        <w:spacing w:line="240" w:lineRule="auto"/>
        <w:jc w:val="both"/>
        <w:rPr>
          <w:rFonts w:ascii="Arial" w:hAnsi="Arial" w:cs="Arial"/>
          <w:lang w:val="sr-Cyrl-CS"/>
        </w:rPr>
      </w:pPr>
    </w:p>
    <w:p w:rsidR="00994060" w:rsidRDefault="00994060" w:rsidP="00C10A25">
      <w:pPr>
        <w:spacing w:line="240" w:lineRule="auto"/>
        <w:jc w:val="both"/>
        <w:rPr>
          <w:rFonts w:ascii="Arial" w:hAnsi="Arial" w:cs="Arial"/>
          <w:lang w:val="sr-Cyrl-CS"/>
        </w:rPr>
      </w:pPr>
    </w:p>
    <w:p w:rsidR="00994060" w:rsidRDefault="00994060" w:rsidP="00C10A25">
      <w:pPr>
        <w:spacing w:line="240" w:lineRule="auto"/>
        <w:jc w:val="both"/>
        <w:rPr>
          <w:rFonts w:ascii="Arial" w:hAnsi="Arial" w:cs="Arial"/>
        </w:rPr>
      </w:pPr>
    </w:p>
    <w:p w:rsidR="0005151F" w:rsidRDefault="0005151F" w:rsidP="00C10A25">
      <w:pPr>
        <w:spacing w:line="240" w:lineRule="auto"/>
        <w:jc w:val="both"/>
        <w:rPr>
          <w:rFonts w:ascii="Arial" w:hAnsi="Arial" w:cs="Arial"/>
        </w:rPr>
      </w:pPr>
    </w:p>
    <w:p w:rsidR="0005151F" w:rsidRDefault="00C2187B" w:rsidP="0005151F">
      <w:pPr>
        <w:tabs>
          <w:tab w:val="left" w:leader="dot" w:pos="5421"/>
        </w:tabs>
        <w:ind w:left="340"/>
        <w:rPr>
          <w:rFonts w:ascii="Calibri" w:hAnsi="Calibri" w:cs="Calibri"/>
          <w:noProof/>
          <w:sz w:val="20"/>
        </w:rPr>
      </w:pPr>
      <w:r>
        <w:rPr>
          <w:rFonts w:ascii="Arial" w:hAnsi="Arial" w:cs="Arial"/>
          <w:sz w:val="20"/>
          <w:lang w:val="sr-Cyrl-CS"/>
        </w:rPr>
        <w:t xml:space="preserve">Модул </w:t>
      </w:r>
      <w:r w:rsidR="0005151F">
        <w:rPr>
          <w:rFonts w:ascii="Arial" w:hAnsi="Arial" w:cs="Arial"/>
          <w:sz w:val="20"/>
          <w:lang w:val="sr-Cyrl-CS"/>
        </w:rPr>
        <w:t>„</w:t>
      </w:r>
      <w:r w:rsidR="0005151F">
        <w:rPr>
          <w:rFonts w:ascii="Arial" w:hAnsi="Arial" w:cs="Arial"/>
          <w:sz w:val="20"/>
        </w:rPr>
        <w:t>IBM PCI-X Expansion Tower 5095</w:t>
      </w:r>
      <w:r w:rsidR="0005151F">
        <w:rPr>
          <w:rFonts w:ascii="Arial" w:hAnsi="Arial" w:cs="Arial"/>
          <w:sz w:val="20"/>
          <w:lang w:val="sr-Cyrl-CS"/>
        </w:rPr>
        <w:t>“</w:t>
      </w:r>
      <w:r w:rsidR="0005151F">
        <w:rPr>
          <w:rFonts w:ascii="Arial" w:hAnsi="Arial" w:cs="Arial"/>
          <w:sz w:val="20"/>
        </w:rPr>
        <w:t xml:space="preserve"> sa sledećom konfiguracijom</w:t>
      </w:r>
      <w:r w:rsidR="0005151F">
        <w:rPr>
          <w:rFonts w:ascii="Calibri" w:hAnsi="Calibri" w:cs="Calibri"/>
          <w:noProof/>
          <w:sz w:val="20"/>
        </w:rPr>
        <w:tab/>
      </w:r>
    </w:p>
    <w:p w:rsidR="0005151F" w:rsidRDefault="0005151F" w:rsidP="0005151F">
      <w:pPr>
        <w:pStyle w:val="ListParagraph"/>
        <w:keepLines/>
        <w:numPr>
          <w:ilvl w:val="0"/>
          <w:numId w:val="39"/>
        </w:numPr>
        <w:tabs>
          <w:tab w:val="left" w:leader="dot" w:pos="5421"/>
        </w:tabs>
        <w:suppressAutoHyphens w:val="0"/>
        <w:spacing w:before="60" w:line="240" w:lineRule="auto"/>
        <w:contextualSpacing/>
        <w:rPr>
          <w:rFonts w:ascii="Calibri" w:hAnsi="Calibri" w:cs="Calibri"/>
          <w:noProof/>
          <w:sz w:val="20"/>
        </w:rPr>
      </w:pPr>
      <w:r>
        <w:rPr>
          <w:rFonts w:ascii="Arial" w:hAnsi="Arial" w:cs="Arial"/>
          <w:sz w:val="20"/>
          <w:lang w:val="sr-Cyrl-CS"/>
        </w:rPr>
        <w:t>„</w:t>
      </w:r>
      <w:r>
        <w:rPr>
          <w:rFonts w:ascii="Arial" w:hAnsi="Arial" w:cs="Arial"/>
          <w:sz w:val="20"/>
        </w:rPr>
        <w:t>PCI-X IOP/IOA slots IOA</w:t>
      </w:r>
      <w:r>
        <w:rPr>
          <w:rFonts w:ascii="Arial" w:hAnsi="Arial" w:cs="Arial"/>
          <w:sz w:val="20"/>
          <w:lang w:val="sr-Cyrl-CS"/>
        </w:rPr>
        <w:t xml:space="preserve">“ </w:t>
      </w:r>
      <w:r>
        <w:rPr>
          <w:rFonts w:ascii="Calibri" w:hAnsi="Calibri" w:cs="Calibri"/>
          <w:noProof/>
          <w:sz w:val="20"/>
        </w:rPr>
        <w:t xml:space="preserve"> </w:t>
      </w:r>
      <w:r>
        <w:rPr>
          <w:rFonts w:ascii="Calibri" w:hAnsi="Calibri" w:cs="Calibri"/>
          <w:noProof/>
          <w:sz w:val="20"/>
        </w:rPr>
        <w:tab/>
        <w:t>……..</w:t>
      </w:r>
      <w:r>
        <w:rPr>
          <w:rFonts w:ascii="Calibri" w:hAnsi="Calibri" w:cs="Calibri"/>
          <w:noProof/>
          <w:sz w:val="20"/>
          <w:lang w:val="sr-Cyrl-CS"/>
        </w:rPr>
        <w:t xml:space="preserve">   </w:t>
      </w:r>
      <w:r>
        <w:rPr>
          <w:rFonts w:ascii="Calibri" w:hAnsi="Calibri" w:cs="Calibri"/>
          <w:noProof/>
          <w:sz w:val="20"/>
        </w:rPr>
        <w:t xml:space="preserve"> 7 kom</w:t>
      </w:r>
    </w:p>
    <w:p w:rsidR="0005151F" w:rsidRDefault="0005151F" w:rsidP="0005151F">
      <w:pPr>
        <w:pStyle w:val="ListParagraph"/>
        <w:keepLines/>
        <w:numPr>
          <w:ilvl w:val="0"/>
          <w:numId w:val="39"/>
        </w:numPr>
        <w:tabs>
          <w:tab w:val="left" w:leader="dot" w:pos="5421"/>
        </w:tabs>
        <w:suppressAutoHyphens w:val="0"/>
        <w:spacing w:before="60" w:line="240" w:lineRule="auto"/>
        <w:contextualSpacing/>
        <w:rPr>
          <w:rFonts w:ascii="Calibri" w:hAnsi="Calibri" w:cs="Calibri"/>
          <w:noProof/>
          <w:sz w:val="20"/>
        </w:rPr>
      </w:pPr>
      <w:r>
        <w:rPr>
          <w:rFonts w:ascii="Arial" w:hAnsi="Arial" w:cs="Arial"/>
          <w:sz w:val="20"/>
          <w:lang w:val="sr-Cyrl-CS"/>
        </w:rPr>
        <w:t>„</w:t>
      </w:r>
      <w:r>
        <w:rPr>
          <w:rFonts w:ascii="Arial" w:hAnsi="Arial" w:cs="Arial"/>
          <w:sz w:val="20"/>
        </w:rPr>
        <w:t>35.16GB 15k rpm Disk Unit with RAID protection IOA</w:t>
      </w:r>
      <w:r>
        <w:rPr>
          <w:rFonts w:ascii="Arial" w:hAnsi="Arial" w:cs="Arial"/>
          <w:sz w:val="20"/>
          <w:lang w:val="sr-Cyrl-CS"/>
        </w:rPr>
        <w:t>“</w:t>
      </w:r>
      <w:r>
        <w:rPr>
          <w:rFonts w:ascii="Calibri" w:hAnsi="Calibri" w:cs="Calibri"/>
          <w:noProof/>
          <w:sz w:val="20"/>
        </w:rPr>
        <w:t xml:space="preserve"> ….. 12 kom</w:t>
      </w:r>
    </w:p>
    <w:p w:rsidR="0005151F" w:rsidRDefault="0005151F" w:rsidP="0005151F">
      <w:pPr>
        <w:pStyle w:val="ListParagraph"/>
        <w:keepLines/>
        <w:numPr>
          <w:ilvl w:val="0"/>
          <w:numId w:val="39"/>
        </w:numPr>
        <w:suppressAutoHyphens w:val="0"/>
        <w:spacing w:before="60" w:line="240" w:lineRule="auto"/>
        <w:contextualSpacing/>
        <w:jc w:val="both"/>
        <w:rPr>
          <w:rFonts w:ascii="Calibri" w:hAnsi="Calibri" w:cs="Calibri"/>
          <w:noProof/>
          <w:sz w:val="20"/>
        </w:rPr>
      </w:pPr>
      <w:r>
        <w:rPr>
          <w:rFonts w:ascii="Arial" w:hAnsi="Arial" w:cs="Arial"/>
          <w:sz w:val="20"/>
          <w:lang w:val="sr-Cyrl-CS"/>
        </w:rPr>
        <w:t>„</w:t>
      </w:r>
      <w:r>
        <w:rPr>
          <w:rFonts w:ascii="Arial" w:hAnsi="Arial" w:cs="Arial"/>
          <w:sz w:val="20"/>
        </w:rPr>
        <w:t>10m HSL Cable IOA</w:t>
      </w:r>
      <w:r>
        <w:rPr>
          <w:rFonts w:ascii="Arial" w:hAnsi="Arial" w:cs="Arial"/>
          <w:sz w:val="20"/>
          <w:lang w:val="sr-Cyrl-CS"/>
        </w:rPr>
        <w:t>“</w:t>
      </w:r>
      <w:r>
        <w:rPr>
          <w:rFonts w:ascii="Calibri" w:hAnsi="Calibri" w:cs="Calibri"/>
          <w:noProof/>
          <w:sz w:val="20"/>
        </w:rPr>
        <w:t xml:space="preserve"> ………………………………………………</w:t>
      </w:r>
      <w:r>
        <w:rPr>
          <w:rFonts w:ascii="Calibri" w:hAnsi="Calibri" w:cs="Calibri"/>
          <w:noProof/>
          <w:sz w:val="20"/>
        </w:rPr>
        <w:tab/>
      </w:r>
      <w:r>
        <w:rPr>
          <w:rFonts w:ascii="Calibri" w:hAnsi="Calibri" w:cs="Calibri"/>
          <w:noProof/>
          <w:sz w:val="20"/>
          <w:lang w:val="sr-Cyrl-CS"/>
        </w:rPr>
        <w:t xml:space="preserve">     </w:t>
      </w:r>
      <w:r>
        <w:rPr>
          <w:rFonts w:ascii="Calibri" w:hAnsi="Calibri" w:cs="Calibri"/>
          <w:noProof/>
          <w:sz w:val="20"/>
        </w:rPr>
        <w:t xml:space="preserve"> 2 kom</w:t>
      </w:r>
    </w:p>
    <w:p w:rsidR="0005151F" w:rsidRDefault="0005151F" w:rsidP="0005151F">
      <w:pPr>
        <w:rPr>
          <w:rFonts w:ascii="Calibri" w:hAnsi="Calibri" w:cs="Calibri"/>
          <w:noProof/>
          <w:sz w:val="20"/>
        </w:rPr>
      </w:pPr>
    </w:p>
    <w:p w:rsidR="0005151F" w:rsidRDefault="0005151F" w:rsidP="00C10A25">
      <w:pPr>
        <w:spacing w:line="240" w:lineRule="auto"/>
        <w:jc w:val="both"/>
        <w:rPr>
          <w:rFonts w:ascii="Arial" w:hAnsi="Arial" w:cs="Arial"/>
        </w:rPr>
      </w:pPr>
    </w:p>
    <w:p w:rsidR="0005151F" w:rsidRDefault="0005151F" w:rsidP="00C10A25">
      <w:pPr>
        <w:spacing w:line="240" w:lineRule="auto"/>
        <w:jc w:val="both"/>
        <w:rPr>
          <w:rFonts w:ascii="Arial" w:hAnsi="Arial" w:cs="Arial"/>
        </w:rPr>
      </w:pPr>
    </w:p>
    <w:p w:rsidR="000C5987" w:rsidRPr="0005151F" w:rsidRDefault="000C5987" w:rsidP="0005151F">
      <w:pPr>
        <w:tabs>
          <w:tab w:val="left" w:pos="1953"/>
          <w:tab w:val="left" w:pos="2610"/>
        </w:tabs>
        <w:jc w:val="both"/>
        <w:rPr>
          <w:color w:val="00B050"/>
        </w:rPr>
      </w:pPr>
    </w:p>
    <w:p w:rsidR="00C10A25" w:rsidRDefault="00C10A25" w:rsidP="00C10A25">
      <w:pPr>
        <w:pStyle w:val="BodyText"/>
        <w:keepNext/>
        <w:ind w:left="-1080"/>
        <w:jc w:val="both"/>
        <w:rPr>
          <w:rFonts w:ascii="Arial" w:hAnsi="Arial" w:cs="Arial"/>
          <w:noProof/>
          <w:color w:val="00B050"/>
          <w:lang w:val="sr-Cyrl-CS"/>
        </w:rPr>
      </w:pPr>
    </w:p>
    <w:p w:rsidR="00994060" w:rsidRPr="00994060" w:rsidRDefault="00994060" w:rsidP="00C10A25">
      <w:pPr>
        <w:pStyle w:val="BodyText"/>
        <w:keepNext/>
        <w:ind w:left="-1080"/>
        <w:jc w:val="both"/>
        <w:rPr>
          <w:rFonts w:ascii="Arial" w:hAnsi="Arial" w:cs="Arial"/>
          <w:noProof/>
          <w:color w:val="00B050"/>
          <w:lang w:val="sr-Cyrl-CS"/>
        </w:rPr>
      </w:pPr>
    </w:p>
    <w:p w:rsidR="00C10A25" w:rsidRPr="00994060" w:rsidRDefault="00C10A25" w:rsidP="00C10A25">
      <w:pPr>
        <w:pStyle w:val="BodyText"/>
        <w:keepNext/>
        <w:tabs>
          <w:tab w:val="center" w:pos="7797"/>
        </w:tabs>
        <w:spacing w:before="40"/>
        <w:rPr>
          <w:rFonts w:ascii="Arial" w:hAnsi="Arial" w:cs="Arial"/>
          <w:noProof/>
          <w:color w:val="auto"/>
        </w:rPr>
      </w:pPr>
      <w:r w:rsidRPr="008C4ABC">
        <w:rPr>
          <w:rFonts w:ascii="Arial" w:hAnsi="Arial" w:cs="Arial"/>
          <w:noProof/>
          <w:color w:val="00B050"/>
        </w:rPr>
        <w:t xml:space="preserve">     </w:t>
      </w:r>
      <w:r w:rsidRPr="00994060">
        <w:rPr>
          <w:rFonts w:ascii="Arial" w:hAnsi="Arial" w:cs="Arial"/>
          <w:noProof/>
          <w:color w:val="auto"/>
        </w:rPr>
        <w:t>Датум:_______________                                           Потпис овлашћеног лица</w:t>
      </w:r>
    </w:p>
    <w:p w:rsidR="00C10A25" w:rsidRPr="00994060" w:rsidRDefault="00C10A25" w:rsidP="002E1DB5">
      <w:pPr>
        <w:pStyle w:val="BodyText"/>
        <w:keepNext/>
        <w:tabs>
          <w:tab w:val="center" w:pos="4536"/>
          <w:tab w:val="center" w:pos="7797"/>
        </w:tabs>
        <w:spacing w:before="40"/>
        <w:rPr>
          <w:rFonts w:ascii="Arial" w:hAnsi="Arial" w:cs="Arial"/>
          <w:noProof/>
          <w:color w:val="auto"/>
          <w:lang w:val="sr-Cyrl-CS"/>
        </w:rPr>
      </w:pPr>
      <w:r w:rsidRPr="00994060">
        <w:rPr>
          <w:rFonts w:ascii="Arial" w:hAnsi="Arial" w:cs="Arial"/>
          <w:noProof/>
          <w:color w:val="auto"/>
        </w:rPr>
        <w:t xml:space="preserve">     Место:_______________</w:t>
      </w:r>
      <w:r w:rsidRPr="00994060">
        <w:rPr>
          <w:rFonts w:ascii="Arial" w:hAnsi="Arial" w:cs="Arial"/>
          <w:noProof/>
          <w:color w:val="auto"/>
          <w:lang w:val="sr-Cyrl-CS"/>
        </w:rPr>
        <w:t xml:space="preserve">           </w:t>
      </w:r>
      <w:r w:rsidRPr="00994060">
        <w:rPr>
          <w:rFonts w:ascii="Arial" w:hAnsi="Arial" w:cs="Arial"/>
          <w:noProof/>
          <w:color w:val="auto"/>
        </w:rPr>
        <w:tab/>
        <w:t>(М.П.)                 _________________________</w:t>
      </w:r>
    </w:p>
    <w:p w:rsidR="00C10A25" w:rsidRPr="00994060" w:rsidRDefault="00C10A25">
      <w:pPr>
        <w:jc w:val="both"/>
        <w:rPr>
          <w:rFonts w:ascii="Arial" w:hAnsi="Arial" w:cs="Arial"/>
          <w:i/>
          <w:iCs/>
          <w:color w:val="auto"/>
          <w:lang w:val="sr-Cyrl-CS"/>
        </w:rPr>
      </w:pPr>
    </w:p>
    <w:p w:rsidR="00EE5394" w:rsidRDefault="00EE5394">
      <w:pPr>
        <w:jc w:val="both"/>
        <w:rPr>
          <w:rFonts w:ascii="Arial" w:hAnsi="Arial" w:cs="Arial"/>
          <w:i/>
          <w:iCs/>
          <w:lang w:val="sr-Cyrl-CS"/>
        </w:rPr>
      </w:pPr>
    </w:p>
    <w:p w:rsidR="00994060" w:rsidRDefault="00994060" w:rsidP="00D74211">
      <w:pPr>
        <w:jc w:val="center"/>
        <w:rPr>
          <w:rFonts w:ascii="Arial" w:hAnsi="Arial" w:cs="Arial"/>
          <w:b/>
          <w:bCs/>
          <w:i/>
          <w:iCs/>
          <w:color w:val="auto"/>
          <w:sz w:val="28"/>
          <w:szCs w:val="28"/>
          <w:lang w:val="sr-Cyrl-CS"/>
        </w:rPr>
      </w:pPr>
    </w:p>
    <w:p w:rsidR="00994060" w:rsidRDefault="00994060" w:rsidP="00D74211">
      <w:pPr>
        <w:jc w:val="center"/>
        <w:rPr>
          <w:rFonts w:ascii="Arial" w:hAnsi="Arial" w:cs="Arial"/>
          <w:b/>
          <w:bCs/>
          <w:i/>
          <w:iCs/>
          <w:color w:val="auto"/>
          <w:sz w:val="28"/>
          <w:szCs w:val="28"/>
          <w:lang w:val="sr-Cyrl-CS"/>
        </w:rPr>
      </w:pPr>
    </w:p>
    <w:p w:rsidR="00994060" w:rsidRDefault="00994060" w:rsidP="00D74211">
      <w:pPr>
        <w:jc w:val="center"/>
        <w:rPr>
          <w:rFonts w:ascii="Arial" w:hAnsi="Arial" w:cs="Arial"/>
          <w:b/>
          <w:bCs/>
          <w:i/>
          <w:iCs/>
          <w:color w:val="auto"/>
          <w:sz w:val="28"/>
          <w:szCs w:val="28"/>
          <w:lang w:val="sr-Cyrl-CS"/>
        </w:rPr>
      </w:pPr>
    </w:p>
    <w:p w:rsidR="00994060" w:rsidRDefault="00994060" w:rsidP="00D74211">
      <w:pPr>
        <w:jc w:val="center"/>
        <w:rPr>
          <w:rFonts w:ascii="Arial" w:hAnsi="Arial" w:cs="Arial"/>
          <w:b/>
          <w:bCs/>
          <w:i/>
          <w:iCs/>
          <w:color w:val="auto"/>
          <w:sz w:val="28"/>
          <w:szCs w:val="28"/>
          <w:lang w:val="sr-Cyrl-CS"/>
        </w:rPr>
      </w:pPr>
    </w:p>
    <w:p w:rsidR="00994060" w:rsidRDefault="00994060" w:rsidP="00D74211">
      <w:pPr>
        <w:jc w:val="center"/>
        <w:rPr>
          <w:rFonts w:ascii="Arial" w:hAnsi="Arial" w:cs="Arial"/>
          <w:b/>
          <w:bCs/>
          <w:i/>
          <w:iCs/>
          <w:color w:val="auto"/>
          <w:sz w:val="28"/>
          <w:szCs w:val="28"/>
          <w:lang w:val="sr-Cyrl-CS"/>
        </w:rPr>
      </w:pPr>
    </w:p>
    <w:p w:rsidR="00994060" w:rsidRDefault="00994060" w:rsidP="00D74211">
      <w:pPr>
        <w:jc w:val="center"/>
        <w:rPr>
          <w:rFonts w:ascii="Arial" w:hAnsi="Arial" w:cs="Arial"/>
          <w:b/>
          <w:bCs/>
          <w:i/>
          <w:iCs/>
          <w:color w:val="auto"/>
          <w:sz w:val="28"/>
          <w:szCs w:val="28"/>
          <w:lang w:val="sr-Cyrl-CS"/>
        </w:rPr>
      </w:pPr>
    </w:p>
    <w:p w:rsidR="00994060" w:rsidRDefault="00994060" w:rsidP="00D74211">
      <w:pPr>
        <w:jc w:val="center"/>
        <w:rPr>
          <w:rFonts w:ascii="Arial" w:hAnsi="Arial" w:cs="Arial"/>
          <w:b/>
          <w:bCs/>
          <w:i/>
          <w:iCs/>
          <w:color w:val="auto"/>
          <w:sz w:val="28"/>
          <w:szCs w:val="28"/>
          <w:lang w:val="sr-Cyrl-CS"/>
        </w:rPr>
      </w:pPr>
    </w:p>
    <w:p w:rsidR="00994060" w:rsidRDefault="00994060" w:rsidP="00D74211">
      <w:pPr>
        <w:jc w:val="center"/>
        <w:rPr>
          <w:rFonts w:ascii="Arial" w:hAnsi="Arial" w:cs="Arial"/>
          <w:b/>
          <w:bCs/>
          <w:i/>
          <w:iCs/>
          <w:color w:val="auto"/>
          <w:sz w:val="28"/>
          <w:szCs w:val="28"/>
          <w:lang w:val="sr-Cyrl-CS"/>
        </w:rPr>
      </w:pPr>
    </w:p>
    <w:p w:rsidR="00994060" w:rsidRDefault="00994060" w:rsidP="00D74211">
      <w:pPr>
        <w:jc w:val="center"/>
        <w:rPr>
          <w:rFonts w:ascii="Arial" w:hAnsi="Arial" w:cs="Arial"/>
          <w:b/>
          <w:bCs/>
          <w:i/>
          <w:iCs/>
          <w:color w:val="auto"/>
          <w:sz w:val="28"/>
          <w:szCs w:val="28"/>
          <w:lang w:val="sr-Cyrl-CS"/>
        </w:rPr>
      </w:pPr>
    </w:p>
    <w:p w:rsidR="00994060" w:rsidRDefault="00994060" w:rsidP="00D74211">
      <w:pPr>
        <w:jc w:val="center"/>
        <w:rPr>
          <w:rFonts w:ascii="Arial" w:hAnsi="Arial" w:cs="Arial"/>
          <w:b/>
          <w:bCs/>
          <w:i/>
          <w:iCs/>
          <w:color w:val="auto"/>
          <w:sz w:val="28"/>
          <w:szCs w:val="28"/>
          <w:lang w:val="sr-Cyrl-CS"/>
        </w:rPr>
      </w:pPr>
    </w:p>
    <w:p w:rsidR="00994060" w:rsidRDefault="00994060" w:rsidP="00D74211">
      <w:pPr>
        <w:jc w:val="center"/>
        <w:rPr>
          <w:rFonts w:ascii="Arial" w:hAnsi="Arial" w:cs="Arial"/>
          <w:b/>
          <w:bCs/>
          <w:i/>
          <w:iCs/>
          <w:color w:val="auto"/>
          <w:sz w:val="28"/>
          <w:szCs w:val="28"/>
          <w:lang w:val="sr-Cyrl-CS"/>
        </w:rPr>
      </w:pPr>
    </w:p>
    <w:p w:rsidR="00994060" w:rsidRDefault="00994060" w:rsidP="00D74211">
      <w:pPr>
        <w:jc w:val="center"/>
        <w:rPr>
          <w:rFonts w:ascii="Arial" w:hAnsi="Arial" w:cs="Arial"/>
          <w:b/>
          <w:bCs/>
          <w:i/>
          <w:iCs/>
          <w:color w:val="auto"/>
          <w:sz w:val="28"/>
          <w:szCs w:val="28"/>
          <w:lang w:val="sr-Cyrl-CS"/>
        </w:rPr>
      </w:pPr>
    </w:p>
    <w:p w:rsidR="00994060" w:rsidRDefault="00994060" w:rsidP="00D74211">
      <w:pPr>
        <w:jc w:val="center"/>
        <w:rPr>
          <w:rFonts w:ascii="Arial" w:hAnsi="Arial" w:cs="Arial"/>
          <w:b/>
          <w:bCs/>
          <w:i/>
          <w:iCs/>
          <w:color w:val="auto"/>
          <w:sz w:val="28"/>
          <w:szCs w:val="28"/>
          <w:lang w:val="sr-Cyrl-CS"/>
        </w:rPr>
      </w:pPr>
    </w:p>
    <w:p w:rsidR="00994060" w:rsidRDefault="00994060" w:rsidP="00D74211">
      <w:pPr>
        <w:jc w:val="center"/>
        <w:rPr>
          <w:rFonts w:ascii="Arial" w:hAnsi="Arial" w:cs="Arial"/>
          <w:b/>
          <w:bCs/>
          <w:i/>
          <w:iCs/>
          <w:color w:val="auto"/>
          <w:sz w:val="28"/>
          <w:szCs w:val="28"/>
          <w:lang w:val="sr-Cyrl-CS"/>
        </w:rPr>
      </w:pPr>
    </w:p>
    <w:p w:rsidR="00994060" w:rsidRDefault="00994060" w:rsidP="00D74211">
      <w:pPr>
        <w:jc w:val="center"/>
        <w:rPr>
          <w:rFonts w:ascii="Arial" w:hAnsi="Arial" w:cs="Arial"/>
          <w:b/>
          <w:bCs/>
          <w:i/>
          <w:iCs/>
          <w:color w:val="auto"/>
          <w:sz w:val="28"/>
          <w:szCs w:val="28"/>
          <w:lang w:val="sr-Cyrl-CS"/>
        </w:rPr>
      </w:pPr>
    </w:p>
    <w:p w:rsidR="00994060" w:rsidRDefault="00994060" w:rsidP="00D74211">
      <w:pPr>
        <w:jc w:val="center"/>
        <w:rPr>
          <w:rFonts w:ascii="Arial" w:hAnsi="Arial" w:cs="Arial"/>
          <w:b/>
          <w:bCs/>
          <w:i/>
          <w:iCs/>
          <w:color w:val="auto"/>
          <w:sz w:val="28"/>
          <w:szCs w:val="28"/>
          <w:lang w:val="sr-Cyrl-CS"/>
        </w:rPr>
      </w:pPr>
    </w:p>
    <w:p w:rsidR="00994060" w:rsidRDefault="00994060" w:rsidP="00D74211">
      <w:pPr>
        <w:jc w:val="center"/>
        <w:rPr>
          <w:rFonts w:ascii="Arial" w:hAnsi="Arial" w:cs="Arial"/>
          <w:b/>
          <w:bCs/>
          <w:i/>
          <w:iCs/>
          <w:color w:val="auto"/>
          <w:sz w:val="28"/>
          <w:szCs w:val="28"/>
          <w:lang w:val="sr-Cyrl-CS"/>
        </w:rPr>
      </w:pPr>
    </w:p>
    <w:p w:rsidR="00994060" w:rsidRDefault="00994060" w:rsidP="00D74211">
      <w:pPr>
        <w:jc w:val="center"/>
        <w:rPr>
          <w:rFonts w:ascii="Arial" w:hAnsi="Arial" w:cs="Arial"/>
          <w:b/>
          <w:bCs/>
          <w:i/>
          <w:iCs/>
          <w:color w:val="auto"/>
          <w:sz w:val="28"/>
          <w:szCs w:val="28"/>
          <w:lang w:val="sr-Cyrl-CS"/>
        </w:rPr>
      </w:pPr>
    </w:p>
    <w:p w:rsidR="00994060" w:rsidRDefault="00994060" w:rsidP="00994060">
      <w:pPr>
        <w:rPr>
          <w:rFonts w:ascii="Arial" w:hAnsi="Arial" w:cs="Arial"/>
          <w:b/>
          <w:bCs/>
          <w:i/>
          <w:iCs/>
          <w:color w:val="auto"/>
          <w:sz w:val="28"/>
          <w:szCs w:val="28"/>
          <w:lang w:val="sr-Cyrl-CS"/>
        </w:rPr>
      </w:pPr>
    </w:p>
    <w:p w:rsidR="00994060" w:rsidRDefault="00994060" w:rsidP="00D74211">
      <w:pPr>
        <w:jc w:val="center"/>
        <w:rPr>
          <w:rFonts w:ascii="Arial" w:hAnsi="Arial" w:cs="Arial"/>
          <w:b/>
          <w:bCs/>
          <w:i/>
          <w:iCs/>
          <w:color w:val="auto"/>
          <w:sz w:val="28"/>
          <w:szCs w:val="28"/>
          <w:lang w:val="sr-Cyrl-CS"/>
        </w:rPr>
      </w:pPr>
    </w:p>
    <w:p w:rsidR="00221C6F" w:rsidRDefault="007E7565" w:rsidP="00D74211">
      <w:pPr>
        <w:jc w:val="center"/>
        <w:rPr>
          <w:rFonts w:ascii="Arial" w:hAnsi="Arial" w:cs="Arial"/>
          <w:b/>
          <w:bCs/>
          <w:i/>
          <w:iCs/>
          <w:sz w:val="28"/>
          <w:szCs w:val="28"/>
          <w:lang w:val="sr-Cyrl-CS"/>
        </w:rPr>
      </w:pPr>
      <w:r w:rsidRPr="00562709">
        <w:rPr>
          <w:rFonts w:ascii="Arial" w:hAnsi="Arial" w:cs="Arial"/>
          <w:b/>
          <w:bCs/>
          <w:i/>
          <w:iCs/>
          <w:color w:val="auto"/>
          <w:sz w:val="28"/>
          <w:szCs w:val="28"/>
        </w:rPr>
        <w:t>I</w:t>
      </w:r>
      <w:r w:rsidR="00221C6F" w:rsidRPr="00562709">
        <w:rPr>
          <w:rFonts w:ascii="Arial" w:hAnsi="Arial" w:cs="Arial"/>
          <w:b/>
          <w:bCs/>
          <w:i/>
          <w:iCs/>
          <w:color w:val="auto"/>
          <w:sz w:val="28"/>
          <w:szCs w:val="28"/>
        </w:rPr>
        <w:t xml:space="preserve">V </w:t>
      </w:r>
      <w:r w:rsidR="00221C6F" w:rsidRPr="00F92F65">
        <w:rPr>
          <w:rFonts w:ascii="Arial" w:hAnsi="Arial" w:cs="Arial"/>
          <w:b/>
          <w:bCs/>
          <w:i/>
          <w:iCs/>
          <w:sz w:val="28"/>
          <w:szCs w:val="28"/>
        </w:rPr>
        <w:t xml:space="preserve"> УСЛОВИ ЗА УЧЕШЋЕ У ПОСТУПКУ ЈАВНЕ НАБАВКЕ ИЗ ЧЛ. 75. И 76. ЗАКОНА И УПУТСТВО КАКО СЕ ДОКАЗУЈЕ ИСПУЊЕНОСТ ТИХ УСЛОВА</w:t>
      </w:r>
    </w:p>
    <w:p w:rsidR="00DF6A62" w:rsidRPr="00E02FE3" w:rsidRDefault="00DF6A62" w:rsidP="00E02FE3">
      <w:pPr>
        <w:jc w:val="both"/>
        <w:rPr>
          <w:rFonts w:ascii="Arial" w:hAnsi="Arial" w:cs="Arial"/>
          <w:b/>
          <w:bCs/>
          <w:i/>
          <w:iCs/>
          <w:lang w:val="sr-Cyrl-CS"/>
        </w:rPr>
      </w:pPr>
    </w:p>
    <w:p w:rsidR="00DF6A62" w:rsidRPr="00D74211" w:rsidRDefault="00221C6F" w:rsidP="00DF6A62">
      <w:pPr>
        <w:pStyle w:val="ListParagraph"/>
        <w:numPr>
          <w:ilvl w:val="0"/>
          <w:numId w:val="2"/>
        </w:numPr>
        <w:jc w:val="center"/>
        <w:rPr>
          <w:rFonts w:ascii="Arial" w:hAnsi="Arial" w:cs="Arial"/>
          <w:b/>
          <w:bCs/>
          <w:i/>
          <w:iCs/>
        </w:rPr>
      </w:pPr>
      <w:r w:rsidRPr="00F92F65">
        <w:rPr>
          <w:rFonts w:ascii="Arial" w:hAnsi="Arial" w:cs="Arial"/>
          <w:b/>
          <w:bCs/>
          <w:i/>
          <w:iCs/>
        </w:rPr>
        <w:t>УСЛОВИ ЗА УЧЕШЋЕ У ПОСТУПКУ ЈАВНЕ НАБАВКЕ ИЗ ЧЛ. 75. И 76. ЗАКОНА</w:t>
      </w:r>
    </w:p>
    <w:p w:rsidR="00D74211" w:rsidRPr="00994060" w:rsidRDefault="00BD2D83" w:rsidP="00994060">
      <w:pPr>
        <w:jc w:val="both"/>
        <w:rPr>
          <w:rFonts w:ascii="Arial" w:hAnsi="Arial" w:cs="Arial"/>
          <w:b/>
          <w:bCs/>
          <w:i/>
          <w:iCs/>
          <w:lang w:val="sr-Cyrl-CS"/>
        </w:rPr>
      </w:pPr>
      <w:r w:rsidRPr="00994060">
        <w:rPr>
          <w:rFonts w:ascii="Arial" w:hAnsi="Arial" w:cs="Arial"/>
          <w:b/>
          <w:bCs/>
          <w:i/>
          <w:iCs/>
          <w:lang w:val="sr-Cyrl-CS"/>
        </w:rPr>
        <w:t xml:space="preserve">                              </w:t>
      </w:r>
      <w:r w:rsidR="00DF6A62" w:rsidRPr="00994060">
        <w:rPr>
          <w:rFonts w:ascii="Arial" w:hAnsi="Arial" w:cs="Arial"/>
          <w:b/>
          <w:bCs/>
          <w:i/>
          <w:iCs/>
          <w:lang w:val="sr-Cyrl-CS"/>
        </w:rPr>
        <w:t xml:space="preserve">                   </w:t>
      </w:r>
    </w:p>
    <w:p w:rsidR="00221C6F" w:rsidRPr="00DF6A62" w:rsidRDefault="00221C6F" w:rsidP="00427FAC">
      <w:pPr>
        <w:pStyle w:val="ListParagraph"/>
        <w:numPr>
          <w:ilvl w:val="1"/>
          <w:numId w:val="2"/>
        </w:numPr>
        <w:jc w:val="both"/>
        <w:rPr>
          <w:rFonts w:ascii="Arial" w:hAnsi="Arial" w:cs="Arial"/>
          <w:iCs/>
        </w:rPr>
      </w:pPr>
      <w:r w:rsidRPr="00F92F65">
        <w:rPr>
          <w:rFonts w:ascii="Arial" w:hAnsi="Arial" w:cs="Arial"/>
          <w:iCs/>
        </w:rPr>
        <w:t xml:space="preserve">Право на учешће у поступку предметне јавне набавке има понуђач који испуњава </w:t>
      </w:r>
      <w:r w:rsidRPr="00F92F65">
        <w:rPr>
          <w:rFonts w:ascii="Arial" w:hAnsi="Arial" w:cs="Arial"/>
          <w:b/>
          <w:iCs/>
        </w:rPr>
        <w:t>обавезне услове</w:t>
      </w:r>
      <w:r w:rsidRPr="00F92F65">
        <w:rPr>
          <w:rFonts w:ascii="Arial" w:hAnsi="Arial" w:cs="Arial"/>
          <w:iCs/>
        </w:rPr>
        <w:t xml:space="preserve"> за учешће у поступку јавне набавке дефинисане чл. 75. Закона, и то:</w:t>
      </w:r>
    </w:p>
    <w:p w:rsidR="00DF6A62" w:rsidRPr="00F92F65" w:rsidRDefault="00DF6A62" w:rsidP="00DF6A62">
      <w:pPr>
        <w:pStyle w:val="ListParagraph"/>
        <w:ind w:left="1350"/>
        <w:jc w:val="both"/>
        <w:rPr>
          <w:rFonts w:ascii="Arial" w:hAnsi="Arial" w:cs="Arial"/>
          <w:iCs/>
        </w:rPr>
      </w:pPr>
    </w:p>
    <w:p w:rsidR="00221C6F" w:rsidRPr="00F92F65" w:rsidRDefault="00221C6F" w:rsidP="00427FAC">
      <w:pPr>
        <w:pStyle w:val="ListParagraph"/>
        <w:numPr>
          <w:ilvl w:val="0"/>
          <w:numId w:val="4"/>
        </w:numPr>
        <w:jc w:val="both"/>
        <w:rPr>
          <w:rFonts w:ascii="Arial" w:hAnsi="Arial" w:cs="Arial"/>
        </w:rPr>
      </w:pPr>
      <w:r w:rsidRPr="00F92F65">
        <w:rPr>
          <w:rFonts w:ascii="Arial" w:hAnsi="Arial" w:cs="Arial"/>
          <w:iCs/>
        </w:rPr>
        <w:t>Да је регистрован код надлежног органа, односно уписан у одговарајући регистар</w:t>
      </w:r>
      <w:r w:rsidRPr="00F92F65">
        <w:rPr>
          <w:rFonts w:ascii="Arial" w:hAnsi="Arial" w:cs="Arial"/>
          <w:iCs/>
          <w:lang w:val="sr-Cyrl-CS"/>
        </w:rPr>
        <w:t xml:space="preserve"> </w:t>
      </w:r>
      <w:r w:rsidRPr="00F92F65">
        <w:rPr>
          <w:rFonts w:ascii="Arial" w:hAnsi="Arial" w:cs="Arial"/>
          <w:i/>
          <w:iCs/>
          <w:lang w:val="sr-Cyrl-CS"/>
        </w:rPr>
        <w:t xml:space="preserve">(чл. 75. </w:t>
      </w:r>
      <w:r w:rsidR="00A13E2F" w:rsidRPr="00F92F65">
        <w:rPr>
          <w:rFonts w:ascii="Arial" w:hAnsi="Arial" w:cs="Arial"/>
          <w:i/>
          <w:iCs/>
          <w:lang w:val="sr-Cyrl-CS"/>
        </w:rPr>
        <w:t>С</w:t>
      </w:r>
      <w:r w:rsidRPr="00F92F65">
        <w:rPr>
          <w:rFonts w:ascii="Arial" w:hAnsi="Arial" w:cs="Arial"/>
          <w:i/>
          <w:iCs/>
          <w:lang w:val="sr-Cyrl-CS"/>
        </w:rPr>
        <w:t xml:space="preserve">т. 1. </w:t>
      </w:r>
      <w:r w:rsidR="00A13E2F" w:rsidRPr="00F92F65">
        <w:rPr>
          <w:rFonts w:ascii="Arial" w:hAnsi="Arial" w:cs="Arial"/>
          <w:i/>
          <w:iCs/>
          <w:lang w:val="sr-Cyrl-CS"/>
        </w:rPr>
        <w:t>Т</w:t>
      </w:r>
      <w:r w:rsidRPr="00F92F65">
        <w:rPr>
          <w:rFonts w:ascii="Arial" w:hAnsi="Arial" w:cs="Arial"/>
          <w:i/>
          <w:iCs/>
          <w:lang w:val="sr-Cyrl-CS"/>
        </w:rPr>
        <w:t>ач. 1) Закона);</w:t>
      </w:r>
    </w:p>
    <w:p w:rsidR="00221C6F" w:rsidRPr="00F92F65" w:rsidRDefault="00221C6F" w:rsidP="00427FAC">
      <w:pPr>
        <w:pStyle w:val="ListParagraph"/>
        <w:numPr>
          <w:ilvl w:val="0"/>
          <w:numId w:val="4"/>
        </w:numPr>
        <w:jc w:val="both"/>
        <w:rPr>
          <w:rFonts w:ascii="Arial" w:hAnsi="Arial" w:cs="Arial"/>
        </w:rPr>
      </w:pPr>
      <w:r w:rsidRPr="00F92F65">
        <w:rPr>
          <w:rFonts w:ascii="Arial" w:hAnsi="Arial" w:cs="Arial"/>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sidRPr="00F92F65">
        <w:rPr>
          <w:rFonts w:ascii="Arial" w:hAnsi="Arial" w:cs="Arial"/>
          <w:lang w:val="sr-Cyrl-CS"/>
        </w:rPr>
        <w:t xml:space="preserve"> </w:t>
      </w:r>
      <w:r w:rsidRPr="00F92F65">
        <w:rPr>
          <w:rFonts w:ascii="Arial" w:hAnsi="Arial" w:cs="Arial"/>
          <w:i/>
          <w:iCs/>
          <w:lang w:val="sr-Cyrl-CS"/>
        </w:rPr>
        <w:t xml:space="preserve">(чл. 75. </w:t>
      </w:r>
      <w:r w:rsidR="00A13E2F" w:rsidRPr="00F92F65">
        <w:rPr>
          <w:rFonts w:ascii="Arial" w:hAnsi="Arial" w:cs="Arial"/>
          <w:i/>
          <w:iCs/>
          <w:lang w:val="sr-Cyrl-CS"/>
        </w:rPr>
        <w:t>С</w:t>
      </w:r>
      <w:r w:rsidRPr="00F92F65">
        <w:rPr>
          <w:rFonts w:ascii="Arial" w:hAnsi="Arial" w:cs="Arial"/>
          <w:i/>
          <w:iCs/>
          <w:lang w:val="sr-Cyrl-CS"/>
        </w:rPr>
        <w:t xml:space="preserve">т. 1. </w:t>
      </w:r>
      <w:r w:rsidR="00A13E2F" w:rsidRPr="00F92F65">
        <w:rPr>
          <w:rFonts w:ascii="Arial" w:hAnsi="Arial" w:cs="Arial"/>
          <w:i/>
          <w:iCs/>
          <w:lang w:val="sr-Cyrl-CS"/>
        </w:rPr>
        <w:t>Т</w:t>
      </w:r>
      <w:r w:rsidRPr="00F92F65">
        <w:rPr>
          <w:rFonts w:ascii="Arial" w:hAnsi="Arial" w:cs="Arial"/>
          <w:i/>
          <w:iCs/>
          <w:lang w:val="sr-Cyrl-CS"/>
        </w:rPr>
        <w:t>ач. 2) Закона);</w:t>
      </w:r>
    </w:p>
    <w:p w:rsidR="00221C6F" w:rsidRPr="00F92F65" w:rsidRDefault="00221C6F" w:rsidP="00427FAC">
      <w:pPr>
        <w:pStyle w:val="ListParagraph"/>
        <w:numPr>
          <w:ilvl w:val="0"/>
          <w:numId w:val="4"/>
        </w:numPr>
        <w:jc w:val="both"/>
        <w:rPr>
          <w:rFonts w:ascii="Arial" w:hAnsi="Arial" w:cs="Arial"/>
        </w:rPr>
      </w:pPr>
      <w:r w:rsidRPr="00F92F65">
        <w:rPr>
          <w:rFonts w:ascii="Arial" w:hAnsi="Arial" w:cs="Arial"/>
        </w:rPr>
        <w:t>Да му није изречена мера забране обављања делатности, која је на снази у време објављивања позива за подношење понуде</w:t>
      </w:r>
      <w:r w:rsidRPr="00F92F65">
        <w:rPr>
          <w:rFonts w:ascii="Arial" w:hAnsi="Arial" w:cs="Arial"/>
          <w:lang w:val="sr-Cyrl-CS"/>
        </w:rPr>
        <w:t xml:space="preserve"> </w:t>
      </w:r>
      <w:r w:rsidRPr="00F92F65">
        <w:rPr>
          <w:rFonts w:ascii="Arial" w:hAnsi="Arial" w:cs="Arial"/>
          <w:i/>
          <w:iCs/>
          <w:lang w:val="sr-Cyrl-CS"/>
        </w:rPr>
        <w:t xml:space="preserve">(чл. 75. </w:t>
      </w:r>
      <w:r w:rsidR="00A13E2F" w:rsidRPr="00F92F65">
        <w:rPr>
          <w:rFonts w:ascii="Arial" w:hAnsi="Arial" w:cs="Arial"/>
          <w:i/>
          <w:iCs/>
          <w:lang w:val="sr-Cyrl-CS"/>
        </w:rPr>
        <w:t>С</w:t>
      </w:r>
      <w:r w:rsidRPr="00F92F65">
        <w:rPr>
          <w:rFonts w:ascii="Arial" w:hAnsi="Arial" w:cs="Arial"/>
          <w:i/>
          <w:iCs/>
          <w:lang w:val="sr-Cyrl-CS"/>
        </w:rPr>
        <w:t xml:space="preserve">т. 1. </w:t>
      </w:r>
      <w:r w:rsidR="00A13E2F" w:rsidRPr="00F92F65">
        <w:rPr>
          <w:rFonts w:ascii="Arial" w:hAnsi="Arial" w:cs="Arial"/>
          <w:i/>
          <w:iCs/>
          <w:lang w:val="sr-Cyrl-CS"/>
        </w:rPr>
        <w:t>Т</w:t>
      </w:r>
      <w:r w:rsidRPr="00F92F65">
        <w:rPr>
          <w:rFonts w:ascii="Arial" w:hAnsi="Arial" w:cs="Arial"/>
          <w:i/>
          <w:iCs/>
          <w:lang w:val="sr-Cyrl-CS"/>
        </w:rPr>
        <w:t>ач. 3) Закона);</w:t>
      </w:r>
    </w:p>
    <w:p w:rsidR="00221C6F" w:rsidRPr="00F92F65" w:rsidRDefault="00221C6F" w:rsidP="00427FAC">
      <w:pPr>
        <w:pStyle w:val="ListParagraph"/>
        <w:numPr>
          <w:ilvl w:val="0"/>
          <w:numId w:val="4"/>
        </w:numPr>
        <w:jc w:val="both"/>
        <w:rPr>
          <w:rFonts w:ascii="Arial" w:hAnsi="Arial" w:cs="Arial"/>
        </w:rPr>
      </w:pPr>
      <w:r w:rsidRPr="00F92F65">
        <w:rPr>
          <w:rFonts w:ascii="Arial" w:hAnsi="Arial" w:cs="Arial"/>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F92F65">
        <w:rPr>
          <w:rFonts w:ascii="Arial" w:hAnsi="Arial" w:cs="Arial"/>
          <w:i/>
          <w:iCs/>
          <w:lang w:val="sr-Cyrl-CS"/>
        </w:rPr>
        <w:t xml:space="preserve">(чл. 75. </w:t>
      </w:r>
      <w:r w:rsidR="00A13E2F" w:rsidRPr="00F92F65">
        <w:rPr>
          <w:rFonts w:ascii="Arial" w:hAnsi="Arial" w:cs="Arial"/>
          <w:i/>
          <w:iCs/>
          <w:lang w:val="sr-Cyrl-CS"/>
        </w:rPr>
        <w:t>С</w:t>
      </w:r>
      <w:r w:rsidRPr="00F92F65">
        <w:rPr>
          <w:rFonts w:ascii="Arial" w:hAnsi="Arial" w:cs="Arial"/>
          <w:i/>
          <w:iCs/>
          <w:lang w:val="sr-Cyrl-CS"/>
        </w:rPr>
        <w:t xml:space="preserve">т. 1. </w:t>
      </w:r>
      <w:r w:rsidR="00A13E2F" w:rsidRPr="00F92F65">
        <w:rPr>
          <w:rFonts w:ascii="Arial" w:hAnsi="Arial" w:cs="Arial"/>
          <w:i/>
          <w:iCs/>
          <w:lang w:val="sr-Cyrl-CS"/>
        </w:rPr>
        <w:t>Т</w:t>
      </w:r>
      <w:r w:rsidRPr="00F92F65">
        <w:rPr>
          <w:rFonts w:ascii="Arial" w:hAnsi="Arial" w:cs="Arial"/>
          <w:i/>
          <w:iCs/>
          <w:lang w:val="sr-Cyrl-CS"/>
        </w:rPr>
        <w:t>ач. 4) Закона);</w:t>
      </w:r>
    </w:p>
    <w:p w:rsidR="00221C6F" w:rsidRPr="00F92F65" w:rsidRDefault="00221C6F" w:rsidP="00427FAC">
      <w:pPr>
        <w:pStyle w:val="ListParagraph"/>
        <w:numPr>
          <w:ilvl w:val="0"/>
          <w:numId w:val="4"/>
        </w:numPr>
        <w:jc w:val="both"/>
        <w:rPr>
          <w:rFonts w:ascii="Arial" w:hAnsi="Arial" w:cs="Arial"/>
        </w:rPr>
      </w:pPr>
      <w:r w:rsidRPr="00F92F65">
        <w:rPr>
          <w:rFonts w:ascii="Arial" w:hAnsi="Arial" w:cs="Arial"/>
        </w:rPr>
        <w:t>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r w:rsidRPr="00F92F65">
        <w:rPr>
          <w:rFonts w:ascii="Arial" w:hAnsi="Arial" w:cs="Arial"/>
          <w:lang w:val="sr-Cyrl-CS"/>
        </w:rPr>
        <w:t xml:space="preserve"> </w:t>
      </w:r>
      <w:r w:rsidRPr="00F92F65">
        <w:rPr>
          <w:rFonts w:ascii="Arial" w:hAnsi="Arial" w:cs="Arial"/>
          <w:i/>
          <w:iCs/>
          <w:lang w:val="sr-Cyrl-CS"/>
        </w:rPr>
        <w:t xml:space="preserve">(чл. 75. </w:t>
      </w:r>
      <w:r w:rsidR="00A13E2F" w:rsidRPr="00F92F65">
        <w:rPr>
          <w:rFonts w:ascii="Arial" w:hAnsi="Arial" w:cs="Arial"/>
          <w:i/>
          <w:iCs/>
          <w:lang w:val="sr-Cyrl-CS"/>
        </w:rPr>
        <w:t>С</w:t>
      </w:r>
      <w:r w:rsidRPr="00F92F65">
        <w:rPr>
          <w:rFonts w:ascii="Arial" w:hAnsi="Arial" w:cs="Arial"/>
          <w:i/>
          <w:iCs/>
          <w:lang w:val="sr-Cyrl-CS"/>
        </w:rPr>
        <w:t>т. 2. Закона).</w:t>
      </w:r>
    </w:p>
    <w:p w:rsidR="00AF5F31" w:rsidRPr="00F92F65" w:rsidRDefault="00AF5F31" w:rsidP="006C790D">
      <w:pPr>
        <w:pStyle w:val="ListParagraph"/>
        <w:ind w:left="1440"/>
        <w:jc w:val="both"/>
        <w:rPr>
          <w:rFonts w:ascii="Arial" w:hAnsi="Arial" w:cs="Arial"/>
        </w:rPr>
      </w:pPr>
    </w:p>
    <w:p w:rsidR="00221C6F" w:rsidRPr="00F92F65" w:rsidRDefault="00221C6F" w:rsidP="00427FAC">
      <w:pPr>
        <w:pStyle w:val="ListParagraph"/>
        <w:numPr>
          <w:ilvl w:val="1"/>
          <w:numId w:val="2"/>
        </w:numPr>
        <w:jc w:val="both"/>
        <w:rPr>
          <w:rFonts w:ascii="Arial" w:hAnsi="Arial" w:cs="Arial"/>
          <w:iCs/>
        </w:rPr>
      </w:pPr>
      <w:r w:rsidRPr="00F92F65">
        <w:rPr>
          <w:rFonts w:ascii="Arial" w:hAnsi="Arial" w:cs="Arial"/>
          <w:bCs/>
          <w:iCs/>
        </w:rPr>
        <w:t xml:space="preserve">Понуђач који </w:t>
      </w:r>
      <w:r w:rsidRPr="00F92F65">
        <w:rPr>
          <w:rFonts w:ascii="Arial" w:hAnsi="Arial" w:cs="Arial"/>
          <w:iCs/>
        </w:rPr>
        <w:t xml:space="preserve">учествује у поступку предметне јавне набавке, мора испунити </w:t>
      </w:r>
      <w:r w:rsidRPr="00194C90">
        <w:rPr>
          <w:rFonts w:ascii="Arial" w:hAnsi="Arial" w:cs="Arial"/>
          <w:b/>
          <w:iCs/>
          <w:color w:val="auto"/>
        </w:rPr>
        <w:t>додатне услове</w:t>
      </w:r>
      <w:r w:rsidRPr="00F92F65">
        <w:rPr>
          <w:rFonts w:ascii="Arial" w:hAnsi="Arial" w:cs="Arial"/>
          <w:iCs/>
        </w:rPr>
        <w:t xml:space="preserve"> за уч</w:t>
      </w:r>
      <w:r w:rsidR="00E83807" w:rsidRPr="00F92F65">
        <w:rPr>
          <w:rFonts w:ascii="Arial" w:hAnsi="Arial" w:cs="Arial"/>
          <w:iCs/>
        </w:rPr>
        <w:t xml:space="preserve">ешће у поступку јавне набавке, </w:t>
      </w:r>
      <w:r w:rsidRPr="00F92F65">
        <w:rPr>
          <w:rFonts w:ascii="Arial" w:hAnsi="Arial" w:cs="Arial"/>
          <w:iCs/>
        </w:rPr>
        <w:t xml:space="preserve">дефинисане чл. 76. Закона, и то: </w:t>
      </w:r>
    </w:p>
    <w:p w:rsidR="00AF5F31" w:rsidRPr="00F92F65" w:rsidRDefault="00AF5F31" w:rsidP="00AF5F31">
      <w:pPr>
        <w:pStyle w:val="ListParagraph"/>
        <w:ind w:left="1350"/>
        <w:jc w:val="both"/>
        <w:rPr>
          <w:rFonts w:ascii="Arial" w:hAnsi="Arial" w:cs="Arial"/>
          <w:iCs/>
        </w:rPr>
      </w:pPr>
    </w:p>
    <w:p w:rsidR="00FD3004" w:rsidRPr="00FD3004" w:rsidRDefault="00C2187B" w:rsidP="00FD3004">
      <w:pPr>
        <w:pStyle w:val="BodyText"/>
        <w:keepNext/>
        <w:numPr>
          <w:ilvl w:val="0"/>
          <w:numId w:val="14"/>
        </w:numPr>
        <w:rPr>
          <w:rFonts w:ascii="Arial" w:hAnsi="Arial" w:cs="Arial"/>
          <w:noProof/>
          <w:color w:val="FF0000"/>
          <w:lang w:val="sr-Cyrl-CS"/>
        </w:rPr>
      </w:pPr>
      <w:r w:rsidRPr="00FD3004">
        <w:rPr>
          <w:rFonts w:ascii="Arial" w:hAnsi="Arial" w:cs="Arial"/>
          <w:noProof/>
          <w:color w:val="auto"/>
          <w:lang w:val="sr-Cyrl-CS"/>
        </w:rPr>
        <w:t xml:space="preserve">Да </w:t>
      </w:r>
      <w:r w:rsidR="00FD3004" w:rsidRPr="00FD3004">
        <w:rPr>
          <w:rFonts w:ascii="Arial" w:hAnsi="Arial" w:cs="Arial"/>
          <w:noProof/>
          <w:color w:val="auto"/>
          <w:lang w:val="sr-Cyrl-CS"/>
        </w:rPr>
        <w:t>пословни рачун понуђача није б</w:t>
      </w:r>
      <w:r w:rsidRPr="00FD3004">
        <w:rPr>
          <w:rFonts w:ascii="Arial" w:hAnsi="Arial" w:cs="Arial"/>
          <w:noProof/>
          <w:color w:val="auto"/>
          <w:lang w:val="sr-Cyrl-CS"/>
        </w:rPr>
        <w:t>ио у блокади</w:t>
      </w:r>
      <w:r w:rsidR="00FD3004" w:rsidRPr="00FD3004">
        <w:rPr>
          <w:rFonts w:ascii="Arial" w:hAnsi="Arial" w:cs="Arial"/>
          <w:noProof/>
          <w:color w:val="auto"/>
        </w:rPr>
        <w:t xml:space="preserve"> </w:t>
      </w:r>
      <w:r w:rsidR="00FD3004" w:rsidRPr="00FD3004">
        <w:rPr>
          <w:rFonts w:ascii="Arial" w:hAnsi="Arial" w:cs="Arial"/>
          <w:noProof/>
          <w:color w:val="auto"/>
          <w:lang w:val="sr-Cyrl-CS"/>
        </w:rPr>
        <w:t>последњих 6 месеци пре отварања понуде</w:t>
      </w:r>
      <w:r w:rsidR="00FD3004">
        <w:rPr>
          <w:rFonts w:ascii="Arial" w:hAnsi="Arial" w:cs="Arial"/>
          <w:noProof/>
          <w:color w:val="auto"/>
          <w:lang w:val="sr-Cyrl-CS"/>
        </w:rPr>
        <w:t>.</w:t>
      </w:r>
    </w:p>
    <w:p w:rsidR="00090853" w:rsidRPr="00C2187B" w:rsidRDefault="00090853" w:rsidP="00427FAC">
      <w:pPr>
        <w:pStyle w:val="BodyText"/>
        <w:keepNext/>
        <w:keepLines/>
        <w:numPr>
          <w:ilvl w:val="0"/>
          <w:numId w:val="14"/>
        </w:numPr>
        <w:suppressAutoHyphens w:val="0"/>
        <w:spacing w:after="0" w:line="240" w:lineRule="auto"/>
        <w:jc w:val="both"/>
        <w:rPr>
          <w:rFonts w:ascii="Arial" w:hAnsi="Arial" w:cs="Arial"/>
          <w:noProof/>
          <w:color w:val="auto"/>
        </w:rPr>
      </w:pPr>
      <w:r w:rsidRPr="00C2187B">
        <w:rPr>
          <w:rFonts w:ascii="Arial" w:hAnsi="Arial" w:cs="Arial"/>
          <w:noProof/>
          <w:color w:val="auto"/>
        </w:rPr>
        <w:t xml:space="preserve">Да има најмање </w:t>
      </w:r>
      <w:r w:rsidR="00AA2107" w:rsidRPr="00C2187B">
        <w:rPr>
          <w:rFonts w:ascii="Arial" w:hAnsi="Arial" w:cs="Arial"/>
          <w:noProof/>
          <w:color w:val="auto"/>
          <w:lang w:val="sr-Cyrl-CS"/>
        </w:rPr>
        <w:t>3</w:t>
      </w:r>
      <w:r w:rsidR="008754B7" w:rsidRPr="00C2187B">
        <w:rPr>
          <w:rFonts w:ascii="Arial" w:hAnsi="Arial" w:cs="Arial"/>
          <w:noProof/>
          <w:color w:val="auto"/>
        </w:rPr>
        <w:t xml:space="preserve"> </w:t>
      </w:r>
      <w:r w:rsidR="002A6274" w:rsidRPr="00C2187B">
        <w:rPr>
          <w:rFonts w:ascii="Arial" w:hAnsi="Arial" w:cs="Arial"/>
          <w:noProof/>
          <w:color w:val="auto"/>
          <w:lang w:val="sr-Cyrl-CS"/>
        </w:rPr>
        <w:t>(</w:t>
      </w:r>
      <w:r w:rsidR="00AA2107" w:rsidRPr="00C2187B">
        <w:rPr>
          <w:rFonts w:ascii="Arial" w:hAnsi="Arial" w:cs="Arial"/>
          <w:noProof/>
          <w:color w:val="auto"/>
          <w:lang w:val="sr-Cyrl-CS"/>
        </w:rPr>
        <w:t>три</w:t>
      </w:r>
      <w:r w:rsidR="002A6274" w:rsidRPr="00C2187B">
        <w:rPr>
          <w:rFonts w:ascii="Arial" w:hAnsi="Arial" w:cs="Arial"/>
          <w:noProof/>
          <w:color w:val="auto"/>
          <w:lang w:val="sr-Cyrl-CS"/>
        </w:rPr>
        <w:t xml:space="preserve">) </w:t>
      </w:r>
      <w:r w:rsidR="008754B7" w:rsidRPr="00C2187B">
        <w:rPr>
          <w:rFonts w:ascii="Arial" w:hAnsi="Arial" w:cs="Arial"/>
          <w:noProof/>
          <w:color w:val="auto"/>
        </w:rPr>
        <w:t>запослена</w:t>
      </w:r>
      <w:r w:rsidRPr="00C2187B">
        <w:rPr>
          <w:rFonts w:ascii="Arial" w:hAnsi="Arial" w:cs="Arial"/>
          <w:noProof/>
          <w:color w:val="auto"/>
        </w:rPr>
        <w:t xml:space="preserve"> радника</w:t>
      </w:r>
      <w:r w:rsidR="00FD3004">
        <w:rPr>
          <w:rFonts w:ascii="Arial" w:hAnsi="Arial" w:cs="Arial"/>
          <w:noProof/>
          <w:color w:val="auto"/>
          <w:lang w:val="sr-Cyrl-CS"/>
        </w:rPr>
        <w:t>.</w:t>
      </w:r>
      <w:r w:rsidRPr="00C2187B">
        <w:rPr>
          <w:rFonts w:ascii="Arial" w:hAnsi="Arial" w:cs="Arial"/>
          <w:noProof/>
          <w:color w:val="auto"/>
        </w:rPr>
        <w:t xml:space="preserve"> </w:t>
      </w:r>
    </w:p>
    <w:p w:rsidR="00072116" w:rsidRPr="00C2187B" w:rsidRDefault="00090853" w:rsidP="00427FAC">
      <w:pPr>
        <w:pStyle w:val="BodyText"/>
        <w:keepNext/>
        <w:keepLines/>
        <w:numPr>
          <w:ilvl w:val="0"/>
          <w:numId w:val="14"/>
        </w:numPr>
        <w:suppressAutoHyphens w:val="0"/>
        <w:spacing w:after="0" w:line="240" w:lineRule="auto"/>
        <w:jc w:val="both"/>
        <w:rPr>
          <w:rFonts w:ascii="Arial" w:hAnsi="Arial" w:cs="Arial"/>
          <w:noProof/>
          <w:color w:val="auto"/>
        </w:rPr>
      </w:pPr>
      <w:r w:rsidRPr="00C2187B">
        <w:rPr>
          <w:rFonts w:ascii="Arial" w:hAnsi="Arial" w:cs="Arial"/>
          <w:noProof/>
          <w:color w:val="auto"/>
        </w:rPr>
        <w:t xml:space="preserve">Да има </w:t>
      </w:r>
      <w:r w:rsidR="008754B7" w:rsidRPr="00C2187B">
        <w:rPr>
          <w:rFonts w:ascii="Arial" w:hAnsi="Arial" w:cs="Arial"/>
          <w:noProof/>
          <w:color w:val="auto"/>
          <w:lang w:val="sr-Cyrl-CS"/>
        </w:rPr>
        <w:t>1</w:t>
      </w:r>
      <w:r w:rsidRPr="00C2187B">
        <w:rPr>
          <w:rFonts w:ascii="Arial" w:hAnsi="Arial" w:cs="Arial"/>
          <w:noProof/>
          <w:color w:val="auto"/>
        </w:rPr>
        <w:t xml:space="preserve"> возил</w:t>
      </w:r>
      <w:r w:rsidR="008754B7" w:rsidRPr="00C2187B">
        <w:rPr>
          <w:rFonts w:ascii="Arial" w:hAnsi="Arial" w:cs="Arial"/>
          <w:noProof/>
          <w:color w:val="auto"/>
          <w:lang w:val="sr-Cyrl-CS"/>
        </w:rPr>
        <w:t>о</w:t>
      </w:r>
      <w:r w:rsidRPr="00C2187B">
        <w:rPr>
          <w:rFonts w:ascii="Arial" w:hAnsi="Arial" w:cs="Arial"/>
          <w:noProof/>
          <w:color w:val="auto"/>
        </w:rPr>
        <w:t>.</w:t>
      </w:r>
    </w:p>
    <w:p w:rsidR="00072116" w:rsidRPr="00FD3004" w:rsidRDefault="00072116" w:rsidP="00427FAC">
      <w:pPr>
        <w:pStyle w:val="ListParagraph"/>
        <w:numPr>
          <w:ilvl w:val="0"/>
          <w:numId w:val="14"/>
        </w:numPr>
        <w:jc w:val="both"/>
        <w:rPr>
          <w:rFonts w:ascii="Arial" w:hAnsi="Arial" w:cs="Arial"/>
          <w:bCs/>
          <w:color w:val="auto"/>
          <w:lang w:val="sr-Cyrl-CS"/>
        </w:rPr>
      </w:pPr>
      <w:r w:rsidRPr="00FD3004">
        <w:rPr>
          <w:rFonts w:ascii="Arial" w:hAnsi="Arial" w:cs="Arial"/>
          <w:noProof/>
          <w:color w:val="auto"/>
          <w:lang w:val="sr-Cyrl-CS"/>
        </w:rPr>
        <w:t xml:space="preserve">Да је понуђач овлашћен за дистрибуцију </w:t>
      </w:r>
      <w:r w:rsidR="00C2187B" w:rsidRPr="00FD3004">
        <w:rPr>
          <w:rFonts w:ascii="Arial" w:hAnsi="Arial" w:cs="Arial"/>
          <w:noProof/>
          <w:color w:val="auto"/>
          <w:lang w:val="sr-Cyrl-CS"/>
        </w:rPr>
        <w:t>предметног добра</w:t>
      </w:r>
      <w:r w:rsidR="005815D2" w:rsidRPr="00FD3004">
        <w:rPr>
          <w:rFonts w:ascii="Arial" w:hAnsi="Arial" w:cs="Arial"/>
          <w:noProof/>
          <w:color w:val="auto"/>
          <w:lang w:val="sr-Cyrl-CS"/>
        </w:rPr>
        <w:t xml:space="preserve"> </w:t>
      </w:r>
      <w:r w:rsidRPr="00FD3004">
        <w:rPr>
          <w:rFonts w:ascii="Arial" w:hAnsi="Arial" w:cs="Arial"/>
          <w:noProof/>
          <w:color w:val="auto"/>
          <w:lang w:val="sr-Cyrl-CS"/>
        </w:rPr>
        <w:t>за територију Републике Србије од стране произвођача опреме</w:t>
      </w:r>
      <w:r w:rsidR="00C2187B" w:rsidRPr="00FD3004">
        <w:rPr>
          <w:rFonts w:ascii="Arial" w:hAnsi="Arial" w:cs="Arial"/>
          <w:noProof/>
          <w:color w:val="auto"/>
          <w:lang w:val="sr-Cyrl-CS"/>
        </w:rPr>
        <w:t xml:space="preserve"> која је предмет јавне набавке</w:t>
      </w:r>
    </w:p>
    <w:p w:rsidR="00A749D6" w:rsidRPr="00DF6A62" w:rsidRDefault="00A749D6" w:rsidP="00DF6A62">
      <w:pPr>
        <w:pStyle w:val="BodyText"/>
        <w:keepNext/>
        <w:spacing w:after="0"/>
        <w:ind w:left="1080"/>
        <w:jc w:val="both"/>
        <w:rPr>
          <w:rFonts w:ascii="Arial" w:hAnsi="Arial" w:cs="Arial"/>
          <w:noProof/>
          <w:color w:val="auto"/>
        </w:rPr>
      </w:pPr>
    </w:p>
    <w:p w:rsidR="006C2347" w:rsidRPr="008C4ABC" w:rsidRDefault="00221C6F" w:rsidP="002237BD">
      <w:pPr>
        <w:pStyle w:val="ListParagraph"/>
        <w:numPr>
          <w:ilvl w:val="1"/>
          <w:numId w:val="2"/>
        </w:numPr>
        <w:jc w:val="both"/>
        <w:rPr>
          <w:rFonts w:ascii="Arial" w:hAnsi="Arial" w:cs="Arial"/>
          <w:b/>
          <w:bCs/>
          <w:i/>
          <w:iCs/>
        </w:rPr>
      </w:pPr>
      <w:r w:rsidRPr="00F92F65">
        <w:rPr>
          <w:rFonts w:ascii="Arial" w:hAnsi="Arial" w:cs="Arial"/>
          <w:bCs/>
          <w:iCs/>
        </w:rPr>
        <w:t xml:space="preserve">Уколико понуђач подноси понуду са подизвођачем, у складу са чланом 80. Закона, подизвођач мора да испуњава обавезне услове из члана 75. </w:t>
      </w:r>
      <w:r w:rsidR="00A13E2F" w:rsidRPr="00F92F65">
        <w:rPr>
          <w:rFonts w:ascii="Arial" w:hAnsi="Arial" w:cs="Arial"/>
          <w:bCs/>
          <w:iCs/>
        </w:rPr>
        <w:t>С</w:t>
      </w:r>
      <w:r w:rsidRPr="00F92F65">
        <w:rPr>
          <w:rFonts w:ascii="Arial" w:hAnsi="Arial" w:cs="Arial"/>
          <w:bCs/>
          <w:iCs/>
        </w:rPr>
        <w:t xml:space="preserve">тав 1. </w:t>
      </w:r>
      <w:r w:rsidR="00A13E2F" w:rsidRPr="00F92F65">
        <w:rPr>
          <w:rFonts w:ascii="Arial" w:hAnsi="Arial" w:cs="Arial"/>
          <w:bCs/>
          <w:iCs/>
        </w:rPr>
        <w:t>Т</w:t>
      </w:r>
      <w:r w:rsidRPr="00F92F65">
        <w:rPr>
          <w:rFonts w:ascii="Arial" w:hAnsi="Arial" w:cs="Arial"/>
          <w:bCs/>
          <w:iCs/>
        </w:rPr>
        <w:t xml:space="preserve">ач. 1) до 4) Закона и услов из члана 75. </w:t>
      </w:r>
      <w:r w:rsidR="00A13E2F" w:rsidRPr="00F92F65">
        <w:rPr>
          <w:rFonts w:ascii="Arial" w:hAnsi="Arial" w:cs="Arial"/>
          <w:bCs/>
          <w:iCs/>
        </w:rPr>
        <w:t>С</w:t>
      </w:r>
      <w:r w:rsidRPr="00F92F65">
        <w:rPr>
          <w:rFonts w:ascii="Arial" w:hAnsi="Arial" w:cs="Arial"/>
          <w:bCs/>
          <w:iCs/>
        </w:rPr>
        <w:t xml:space="preserve">тав </w:t>
      </w:r>
      <w:r w:rsidRPr="00F92F65">
        <w:rPr>
          <w:rFonts w:ascii="Arial" w:hAnsi="Arial" w:cs="Arial"/>
          <w:bCs/>
          <w:iCs/>
        </w:rPr>
        <w:lastRenderedPageBreak/>
        <w:t xml:space="preserve">1. </w:t>
      </w:r>
      <w:r w:rsidR="00A13E2F" w:rsidRPr="00F92F65">
        <w:rPr>
          <w:rFonts w:ascii="Arial" w:hAnsi="Arial" w:cs="Arial"/>
          <w:bCs/>
          <w:iCs/>
        </w:rPr>
        <w:t>Т</w:t>
      </w:r>
      <w:r w:rsidRPr="00F92F65">
        <w:rPr>
          <w:rFonts w:ascii="Arial" w:hAnsi="Arial" w:cs="Arial"/>
          <w:bCs/>
          <w:iCs/>
        </w:rPr>
        <w:t>ачка 5) Закона, за део набавке који ће понуђач извршити преко подизвођача</w:t>
      </w:r>
      <w:r w:rsidR="00187B7C" w:rsidRPr="00F92F65">
        <w:rPr>
          <w:rFonts w:ascii="Arial" w:hAnsi="Arial" w:cs="Arial"/>
          <w:bCs/>
          <w:iCs/>
        </w:rPr>
        <w:t>.</w:t>
      </w:r>
    </w:p>
    <w:p w:rsidR="006C2347" w:rsidRPr="00F92F65" w:rsidRDefault="006C2347" w:rsidP="006C790D">
      <w:pPr>
        <w:pStyle w:val="BodyText"/>
        <w:spacing w:after="0" w:line="240" w:lineRule="auto"/>
        <w:rPr>
          <w:rFonts w:ascii="Arial" w:hAnsi="Arial" w:cs="Arial"/>
          <w:lang w:val="sr-Cyrl-CS"/>
        </w:rPr>
      </w:pPr>
    </w:p>
    <w:p w:rsidR="005D543E" w:rsidRPr="00766A82" w:rsidRDefault="005D543E" w:rsidP="00427FAC">
      <w:pPr>
        <w:pStyle w:val="ListParagraph"/>
        <w:numPr>
          <w:ilvl w:val="1"/>
          <w:numId w:val="2"/>
        </w:numPr>
        <w:jc w:val="both"/>
        <w:rPr>
          <w:rFonts w:ascii="Arial" w:hAnsi="Arial" w:cs="Arial"/>
          <w:bCs/>
          <w:iCs/>
        </w:rPr>
      </w:pPr>
      <w:r w:rsidRPr="00F92F65">
        <w:rPr>
          <w:rFonts w:ascii="Arial" w:hAnsi="Arial" w:cs="Arial"/>
          <w:bCs/>
          <w:iCs/>
        </w:rPr>
        <w:t xml:space="preserve">Уколико понуду подноси група понуђача, сваки понуђач из групе понуђача, мора да испуни обавезне услове из члана 75. </w:t>
      </w:r>
      <w:r w:rsidR="00A13E2F" w:rsidRPr="00F92F65">
        <w:rPr>
          <w:rFonts w:ascii="Arial" w:hAnsi="Arial" w:cs="Arial"/>
          <w:bCs/>
          <w:iCs/>
        </w:rPr>
        <w:t>С</w:t>
      </w:r>
      <w:r w:rsidRPr="00F92F65">
        <w:rPr>
          <w:rFonts w:ascii="Arial" w:hAnsi="Arial" w:cs="Arial"/>
          <w:bCs/>
          <w:iCs/>
        </w:rPr>
        <w:t xml:space="preserve">тав 1. </w:t>
      </w:r>
      <w:r w:rsidR="00A13E2F" w:rsidRPr="00F92F65">
        <w:rPr>
          <w:rFonts w:ascii="Arial" w:hAnsi="Arial" w:cs="Arial"/>
          <w:bCs/>
          <w:iCs/>
        </w:rPr>
        <w:t>Т</w:t>
      </w:r>
      <w:r w:rsidRPr="00F92F65">
        <w:rPr>
          <w:rFonts w:ascii="Arial" w:hAnsi="Arial" w:cs="Arial"/>
          <w:bCs/>
          <w:iCs/>
        </w:rPr>
        <w:t xml:space="preserve">ач. 1) до 4) Закона, а додатне услове испуњавају заједно. </w:t>
      </w:r>
    </w:p>
    <w:p w:rsidR="00A13E2F" w:rsidRPr="00994060" w:rsidRDefault="00A13E2F" w:rsidP="00994060">
      <w:pPr>
        <w:rPr>
          <w:rFonts w:ascii="Arial" w:hAnsi="Arial" w:cs="Arial"/>
          <w:bCs/>
          <w:iCs/>
          <w:lang w:val="sr-Cyrl-CS"/>
        </w:rPr>
      </w:pPr>
    </w:p>
    <w:p w:rsidR="007A43A6" w:rsidRPr="00F92F65" w:rsidRDefault="00221C6F" w:rsidP="00E02FE3">
      <w:pPr>
        <w:pStyle w:val="ListParagraph"/>
        <w:numPr>
          <w:ilvl w:val="0"/>
          <w:numId w:val="2"/>
        </w:numPr>
        <w:jc w:val="both"/>
        <w:rPr>
          <w:rFonts w:ascii="Arial" w:hAnsi="Arial" w:cs="Arial"/>
          <w:bCs/>
          <w:i/>
          <w:iCs/>
          <w:color w:val="C00000"/>
        </w:rPr>
      </w:pPr>
      <w:r w:rsidRPr="00F92F65">
        <w:rPr>
          <w:rFonts w:ascii="Arial" w:hAnsi="Arial" w:cs="Arial"/>
          <w:b/>
          <w:bCs/>
          <w:i/>
          <w:iCs/>
        </w:rPr>
        <w:t>УПУТСТВО КАКО СЕ ДОКАЗУЈЕ ИСПУЊЕНОСТ УСЛОВА</w:t>
      </w:r>
    </w:p>
    <w:p w:rsidR="007A43A6" w:rsidRPr="00E02FE3" w:rsidRDefault="007A43A6" w:rsidP="00562709">
      <w:pPr>
        <w:pStyle w:val="ListParagraph"/>
        <w:ind w:left="0"/>
        <w:rPr>
          <w:rFonts w:ascii="Arial" w:hAnsi="Arial" w:cs="Arial"/>
          <w:bCs/>
          <w:i/>
          <w:iCs/>
          <w:color w:val="auto"/>
        </w:rPr>
      </w:pPr>
    </w:p>
    <w:p w:rsidR="00221C6F" w:rsidRPr="00EB295D" w:rsidRDefault="00221C6F">
      <w:pPr>
        <w:pStyle w:val="ListParagraph"/>
        <w:jc w:val="both"/>
        <w:rPr>
          <w:rFonts w:ascii="Arial" w:hAnsi="Arial" w:cs="Arial"/>
          <w:color w:val="auto"/>
          <w:lang w:val="sr-Cyrl-CS"/>
        </w:rPr>
      </w:pPr>
      <w:r w:rsidRPr="00EB295D">
        <w:rPr>
          <w:rFonts w:ascii="Arial" w:hAnsi="Arial" w:cs="Arial"/>
          <w:color w:val="auto"/>
        </w:rPr>
        <w:t xml:space="preserve">Испуњеност </w:t>
      </w:r>
      <w:r w:rsidRPr="00EB295D">
        <w:rPr>
          <w:rFonts w:ascii="Arial" w:hAnsi="Arial" w:cs="Arial"/>
          <w:b/>
          <w:color w:val="auto"/>
        </w:rPr>
        <w:t>обавезних</w:t>
      </w:r>
      <w:r w:rsidR="00603AC8" w:rsidRPr="00EB295D">
        <w:rPr>
          <w:rFonts w:ascii="Arial" w:hAnsi="Arial" w:cs="Arial"/>
          <w:b/>
          <w:color w:val="auto"/>
        </w:rPr>
        <w:t xml:space="preserve"> </w:t>
      </w:r>
      <w:r w:rsidR="00603AC8" w:rsidRPr="00EB295D">
        <w:rPr>
          <w:rFonts w:ascii="Arial" w:hAnsi="Arial" w:cs="Arial"/>
          <w:b/>
          <w:color w:val="auto"/>
          <w:lang w:val="sr-Cyrl-CS"/>
        </w:rPr>
        <w:t>услова из дела 1.1.</w:t>
      </w:r>
      <w:r w:rsidRPr="00EB295D">
        <w:rPr>
          <w:rFonts w:ascii="Arial" w:hAnsi="Arial" w:cs="Arial"/>
          <w:b/>
          <w:color w:val="auto"/>
        </w:rPr>
        <w:t xml:space="preserve"> и додатних услова</w:t>
      </w:r>
      <w:r w:rsidR="00603AC8" w:rsidRPr="00EB295D">
        <w:rPr>
          <w:rFonts w:ascii="Arial" w:hAnsi="Arial" w:cs="Arial"/>
          <w:b/>
          <w:color w:val="auto"/>
          <w:lang w:val="sr-Cyrl-CS"/>
        </w:rPr>
        <w:t xml:space="preserve"> из дела 1.2., тачка 1</w:t>
      </w:r>
      <w:r w:rsidR="00FD3004" w:rsidRPr="00EB295D">
        <w:rPr>
          <w:rFonts w:ascii="Arial" w:hAnsi="Arial" w:cs="Arial"/>
          <w:b/>
          <w:color w:val="auto"/>
          <w:lang w:val="sr-Cyrl-CS"/>
        </w:rPr>
        <w:t>, 2</w:t>
      </w:r>
      <w:r w:rsidR="00603AC8" w:rsidRPr="00EB295D">
        <w:rPr>
          <w:rFonts w:ascii="Arial" w:hAnsi="Arial" w:cs="Arial"/>
          <w:b/>
          <w:color w:val="auto"/>
          <w:lang w:val="sr-Cyrl-CS"/>
        </w:rPr>
        <w:t xml:space="preserve"> и </w:t>
      </w:r>
      <w:r w:rsidR="00FD3004" w:rsidRPr="00EB295D">
        <w:rPr>
          <w:rFonts w:ascii="Arial" w:hAnsi="Arial" w:cs="Arial"/>
          <w:b/>
          <w:color w:val="auto"/>
          <w:lang w:val="sr-Cyrl-CS"/>
        </w:rPr>
        <w:t>3</w:t>
      </w:r>
      <w:r w:rsidR="00603AC8" w:rsidRPr="00EB295D">
        <w:rPr>
          <w:rFonts w:ascii="Arial" w:hAnsi="Arial" w:cs="Arial"/>
          <w:b/>
          <w:color w:val="auto"/>
          <w:lang w:val="sr-Cyrl-CS"/>
        </w:rPr>
        <w:t xml:space="preserve"> конкурсне документације</w:t>
      </w:r>
      <w:r w:rsidRPr="00EB295D">
        <w:rPr>
          <w:rFonts w:ascii="Arial" w:hAnsi="Arial" w:cs="Arial"/>
          <w:b/>
          <w:color w:val="auto"/>
        </w:rPr>
        <w:t xml:space="preserve"> </w:t>
      </w:r>
      <w:r w:rsidRPr="00EB295D">
        <w:rPr>
          <w:rFonts w:ascii="Arial" w:hAnsi="Arial" w:cs="Arial"/>
          <w:color w:val="auto"/>
        </w:rPr>
        <w:t xml:space="preserve">за учешће у поступку предметне јавне набавке, </w:t>
      </w:r>
      <w:r w:rsidRPr="00EB295D">
        <w:rPr>
          <w:rFonts w:ascii="Arial" w:hAnsi="Arial" w:cs="Arial"/>
          <w:color w:val="auto"/>
          <w:lang w:val="sr-Cyrl-CS"/>
        </w:rPr>
        <w:t xml:space="preserve">у складу са чл. 77. </w:t>
      </w:r>
      <w:r w:rsidR="00A13E2F" w:rsidRPr="00EB295D">
        <w:rPr>
          <w:rFonts w:ascii="Arial" w:hAnsi="Arial" w:cs="Arial"/>
          <w:color w:val="auto"/>
          <w:lang w:val="sr-Cyrl-CS"/>
        </w:rPr>
        <w:t>С</w:t>
      </w:r>
      <w:r w:rsidRPr="00EB295D">
        <w:rPr>
          <w:rFonts w:ascii="Arial" w:hAnsi="Arial" w:cs="Arial"/>
          <w:color w:val="auto"/>
          <w:lang w:val="sr-Cyrl-CS"/>
        </w:rPr>
        <w:t xml:space="preserve">тав 4. Закона, </w:t>
      </w:r>
      <w:r w:rsidRPr="00EB295D">
        <w:rPr>
          <w:rFonts w:ascii="Arial" w:hAnsi="Arial" w:cs="Arial"/>
          <w:color w:val="auto"/>
        </w:rPr>
        <w:t xml:space="preserve">понуђач доказује достављањем Изјаве </w:t>
      </w:r>
      <w:r w:rsidRPr="00EB295D">
        <w:rPr>
          <w:rFonts w:ascii="Arial" w:hAnsi="Arial" w:cs="Arial"/>
          <w:color w:val="auto"/>
          <w:lang w:val="sr-Cyrl-CS"/>
        </w:rPr>
        <w:t>(</w:t>
      </w:r>
      <w:r w:rsidRPr="00EB295D">
        <w:rPr>
          <w:rFonts w:ascii="Arial" w:hAnsi="Arial" w:cs="Arial"/>
          <w:i/>
          <w:color w:val="auto"/>
          <w:lang w:val="sr-Cyrl-CS"/>
        </w:rPr>
        <w:t>Образац изјаве</w:t>
      </w:r>
      <w:r w:rsidR="001378A9" w:rsidRPr="00EB295D">
        <w:rPr>
          <w:rFonts w:ascii="Arial" w:hAnsi="Arial" w:cs="Arial"/>
          <w:i/>
          <w:color w:val="auto"/>
          <w:lang w:val="sr-Cyrl-CS"/>
        </w:rPr>
        <w:t xml:space="preserve"> понуђача</w:t>
      </w:r>
      <w:r w:rsidRPr="00EB295D">
        <w:rPr>
          <w:rFonts w:ascii="Arial" w:hAnsi="Arial" w:cs="Arial"/>
          <w:i/>
          <w:color w:val="auto"/>
          <w:lang w:val="sr-Cyrl-CS"/>
        </w:rPr>
        <w:t xml:space="preserve">, дат је у поглављу </w:t>
      </w:r>
      <w:r w:rsidR="00562709" w:rsidRPr="00EB295D">
        <w:rPr>
          <w:rFonts w:ascii="Arial" w:hAnsi="Arial" w:cs="Arial"/>
          <w:i/>
          <w:color w:val="auto"/>
          <w:lang w:val="sr-Latn-CS"/>
        </w:rPr>
        <w:t>I</w:t>
      </w:r>
      <w:r w:rsidRPr="00EB295D">
        <w:rPr>
          <w:rFonts w:ascii="Arial" w:hAnsi="Arial" w:cs="Arial"/>
          <w:i/>
          <w:color w:val="auto"/>
        </w:rPr>
        <w:t>V</w:t>
      </w:r>
      <w:r w:rsidRPr="00EB295D">
        <w:rPr>
          <w:rFonts w:ascii="Arial" w:hAnsi="Arial" w:cs="Arial"/>
          <w:i/>
          <w:color w:val="auto"/>
          <w:lang w:val="ru-RU"/>
        </w:rPr>
        <w:t xml:space="preserve"> </w:t>
      </w:r>
      <w:r w:rsidRPr="00EB295D">
        <w:rPr>
          <w:rFonts w:ascii="Arial" w:hAnsi="Arial" w:cs="Arial"/>
          <w:i/>
          <w:color w:val="auto"/>
          <w:lang w:val="sr-Cyrl-CS"/>
        </w:rPr>
        <w:t>одељак 3.</w:t>
      </w:r>
      <w:r w:rsidRPr="00EB295D">
        <w:rPr>
          <w:rFonts w:ascii="Arial" w:hAnsi="Arial" w:cs="Arial"/>
          <w:color w:val="auto"/>
          <w:lang w:val="sr-Cyrl-CS"/>
        </w:rPr>
        <w:t xml:space="preserve">), </w:t>
      </w:r>
      <w:r w:rsidRPr="00EB295D">
        <w:rPr>
          <w:rFonts w:ascii="Arial" w:hAnsi="Arial" w:cs="Arial"/>
          <w:color w:val="auto"/>
        </w:rPr>
        <w:t xml:space="preserve">којом под пуном материјалном и кривичном одговорношћу потврђује да испуњава услове за учешће у поступку јавне набавке из чл. 75. </w:t>
      </w:r>
      <w:r w:rsidR="00A13E2F" w:rsidRPr="00EB295D">
        <w:rPr>
          <w:rFonts w:ascii="Arial" w:hAnsi="Arial" w:cs="Arial"/>
          <w:color w:val="auto"/>
        </w:rPr>
        <w:t>И</w:t>
      </w:r>
      <w:r w:rsidRPr="00EB295D">
        <w:rPr>
          <w:rFonts w:ascii="Arial" w:hAnsi="Arial" w:cs="Arial"/>
          <w:color w:val="auto"/>
        </w:rPr>
        <w:t xml:space="preserve"> 76. Закона, дефинисане овом конкурсном документацијом</w:t>
      </w:r>
      <w:r w:rsidR="00562709" w:rsidRPr="00EB295D">
        <w:rPr>
          <w:rFonts w:ascii="Arial" w:hAnsi="Arial" w:cs="Arial"/>
          <w:color w:val="auto"/>
        </w:rPr>
        <w:t>.</w:t>
      </w:r>
    </w:p>
    <w:p w:rsidR="0016048E" w:rsidRDefault="00221C6F" w:rsidP="003433F9">
      <w:pPr>
        <w:pStyle w:val="ListParagraph"/>
        <w:jc w:val="both"/>
        <w:rPr>
          <w:rFonts w:ascii="Arial" w:hAnsi="Arial" w:cs="Arial"/>
          <w:lang w:val="sr-Cyrl-CS"/>
        </w:rPr>
      </w:pPr>
      <w:r w:rsidRPr="00F92F65">
        <w:rPr>
          <w:rFonts w:ascii="Arial" w:hAnsi="Arial" w:cs="Arial"/>
        </w:rPr>
        <w:t>Изјава мора да буде потписана од стране овлашћеног лица понуђача и оверена печатом. Уколико Изјаву потписује лице које није уписано у регистар као лице овлашћено за заступање, потребно је уз понуду доставити овлашћење за потписивање.</w:t>
      </w:r>
    </w:p>
    <w:p w:rsidR="00C2187B" w:rsidRPr="00C2187B" w:rsidRDefault="00C2187B" w:rsidP="003433F9">
      <w:pPr>
        <w:pStyle w:val="ListParagraph"/>
        <w:jc w:val="both"/>
        <w:rPr>
          <w:rFonts w:ascii="Arial" w:hAnsi="Arial" w:cs="Arial"/>
          <w:lang w:val="sr-Cyrl-CS"/>
        </w:rPr>
      </w:pPr>
    </w:p>
    <w:p w:rsidR="00C2187B" w:rsidRPr="00C2187B" w:rsidRDefault="00603AC8" w:rsidP="00C2187B">
      <w:pPr>
        <w:pStyle w:val="ListParagraph"/>
        <w:jc w:val="both"/>
        <w:rPr>
          <w:rFonts w:ascii="Arial" w:hAnsi="Arial" w:cs="Arial"/>
          <w:color w:val="auto"/>
          <w:lang w:val="sr-Cyrl-CS"/>
        </w:rPr>
      </w:pPr>
      <w:r w:rsidRPr="00C2187B">
        <w:rPr>
          <w:rFonts w:ascii="Arial" w:hAnsi="Arial" w:cs="Arial"/>
          <w:color w:val="auto"/>
          <w:lang w:val="sr-Cyrl-CS"/>
        </w:rPr>
        <w:t xml:space="preserve">Испуњеност додатног услова из дела </w:t>
      </w:r>
      <w:r w:rsidRPr="00EB295D">
        <w:rPr>
          <w:rFonts w:ascii="Arial" w:hAnsi="Arial" w:cs="Arial"/>
          <w:color w:val="auto"/>
          <w:lang w:val="sr-Cyrl-CS"/>
        </w:rPr>
        <w:t xml:space="preserve">1.2., тачка </w:t>
      </w:r>
      <w:r w:rsidR="00FD3004" w:rsidRPr="00EB295D">
        <w:rPr>
          <w:rFonts w:ascii="Arial" w:hAnsi="Arial" w:cs="Arial"/>
          <w:color w:val="auto"/>
          <w:lang w:val="sr-Cyrl-CS"/>
        </w:rPr>
        <w:t>4</w:t>
      </w:r>
      <w:r w:rsidRPr="00EB295D">
        <w:rPr>
          <w:rFonts w:ascii="Arial" w:hAnsi="Arial" w:cs="Arial"/>
          <w:color w:val="auto"/>
          <w:lang w:val="sr-Cyrl-CS"/>
        </w:rPr>
        <w:t>,</w:t>
      </w:r>
      <w:r w:rsidRPr="00C2187B">
        <w:rPr>
          <w:rFonts w:ascii="Arial" w:hAnsi="Arial" w:cs="Arial"/>
          <w:color w:val="auto"/>
          <w:lang w:val="sr-Cyrl-CS"/>
        </w:rPr>
        <w:t xml:space="preserve"> понуђач доказује достављањем</w:t>
      </w:r>
      <w:r w:rsidR="00C2187B" w:rsidRPr="00C2187B">
        <w:rPr>
          <w:rFonts w:ascii="Arial" w:hAnsi="Arial" w:cs="Arial"/>
          <w:color w:val="auto"/>
          <w:lang w:val="sr-Cyrl-CS"/>
        </w:rPr>
        <w:t xml:space="preserve"> овлашћења, потврде, изјаве или сл. издате од стране произвођача</w:t>
      </w:r>
      <w:r w:rsidR="003D5DDD">
        <w:rPr>
          <w:rFonts w:ascii="Arial" w:hAnsi="Arial" w:cs="Arial"/>
          <w:color w:val="auto"/>
          <w:lang w:val="sr-Cyrl-CS"/>
        </w:rPr>
        <w:t xml:space="preserve"> предметних добара</w:t>
      </w:r>
      <w:r w:rsidR="00C2187B" w:rsidRPr="00C2187B">
        <w:rPr>
          <w:rFonts w:ascii="Arial" w:hAnsi="Arial" w:cs="Arial"/>
          <w:color w:val="auto"/>
          <w:lang w:val="sr-Cyrl-CS"/>
        </w:rPr>
        <w:t>, локалне канцеларије произвођача или овлашћеног дистрибутера према седишту понуђача.</w:t>
      </w:r>
    </w:p>
    <w:p w:rsidR="00C2187B" w:rsidRPr="00C2187B" w:rsidRDefault="00C2187B" w:rsidP="00C2187B">
      <w:pPr>
        <w:pStyle w:val="ListParagraph"/>
        <w:jc w:val="both"/>
        <w:rPr>
          <w:rFonts w:ascii="Arial" w:hAnsi="Arial" w:cs="Arial"/>
          <w:noProof/>
          <w:color w:val="auto"/>
          <w:lang w:val="sr-Cyrl-CS"/>
        </w:rPr>
      </w:pPr>
      <w:r w:rsidRPr="00C2187B">
        <w:rPr>
          <w:rFonts w:ascii="Arial" w:hAnsi="Arial" w:cs="Arial"/>
          <w:noProof/>
          <w:color w:val="auto"/>
          <w:lang w:val="sr-Cyrl-CS"/>
        </w:rPr>
        <w:t>Уколико понуђач приложи потврду, изјаву или слично овлашћеног дистрибутера, потребно је приложити уговор овлашћеног дистрибутера са оргиналним произвођачем добара који доказује да је овлашћени дистрибутер добара који су предмет ове јавне набавке.</w:t>
      </w:r>
    </w:p>
    <w:p w:rsidR="00C2187B" w:rsidRDefault="00C2187B" w:rsidP="00C2187B">
      <w:pPr>
        <w:pStyle w:val="ListParagraph"/>
        <w:jc w:val="both"/>
        <w:rPr>
          <w:rFonts w:ascii="Arial" w:hAnsi="Arial" w:cs="Arial"/>
          <w:noProof/>
          <w:color w:val="00B050"/>
          <w:lang w:val="sr-Cyrl-CS"/>
        </w:rPr>
      </w:pPr>
    </w:p>
    <w:p w:rsidR="0016048E" w:rsidRPr="00994060" w:rsidRDefault="0016048E" w:rsidP="00994060">
      <w:pPr>
        <w:jc w:val="both"/>
        <w:rPr>
          <w:rFonts w:ascii="Arial" w:hAnsi="Arial" w:cs="Arial"/>
          <w:b/>
          <w:bCs/>
          <w:iCs/>
          <w:color w:val="00B050"/>
          <w:u w:val="single"/>
          <w:lang w:val="sr-Cyrl-CS"/>
        </w:rPr>
      </w:pPr>
    </w:p>
    <w:p w:rsidR="00B96F07" w:rsidRPr="00994060" w:rsidRDefault="00221C6F" w:rsidP="00994060">
      <w:pPr>
        <w:pStyle w:val="ListParagraph"/>
        <w:jc w:val="both"/>
        <w:rPr>
          <w:rFonts w:ascii="Arial" w:hAnsi="Arial" w:cs="Arial"/>
          <w:bCs/>
          <w:iCs/>
          <w:lang w:val="sr-Cyrl-CS"/>
        </w:rPr>
      </w:pPr>
      <w:r w:rsidRPr="00F92F65">
        <w:rPr>
          <w:rFonts w:ascii="Arial" w:hAnsi="Arial" w:cs="Arial"/>
          <w:b/>
          <w:bCs/>
          <w:iCs/>
          <w:color w:val="auto"/>
          <w:u w:val="single"/>
        </w:rPr>
        <w:t>Уколико понуду подноси група понуђача</w:t>
      </w:r>
      <w:r w:rsidRPr="00F92F65">
        <w:rPr>
          <w:rFonts w:ascii="Arial" w:hAnsi="Arial" w:cs="Arial"/>
          <w:bCs/>
          <w:iCs/>
          <w:color w:val="auto"/>
        </w:rPr>
        <w:t xml:space="preserve">, </w:t>
      </w:r>
      <w:r w:rsidR="00BB0389" w:rsidRPr="00F92F65">
        <w:rPr>
          <w:rFonts w:ascii="Arial" w:hAnsi="Arial" w:cs="Arial"/>
          <w:bCs/>
          <w:iCs/>
          <w:color w:val="auto"/>
        </w:rPr>
        <w:t>Изјава мора бити потписана од стране овлашћеног лица сваког</w:t>
      </w:r>
      <w:r w:rsidRPr="00F92F65">
        <w:rPr>
          <w:rFonts w:ascii="Arial" w:hAnsi="Arial" w:cs="Arial"/>
          <w:bCs/>
          <w:iCs/>
          <w:color w:val="auto"/>
        </w:rPr>
        <w:t xml:space="preserve"> понуђач</w:t>
      </w:r>
      <w:r w:rsidR="00BB0389" w:rsidRPr="00F92F65">
        <w:rPr>
          <w:rFonts w:ascii="Arial" w:hAnsi="Arial" w:cs="Arial"/>
          <w:bCs/>
          <w:iCs/>
          <w:color w:val="auto"/>
        </w:rPr>
        <w:t>а</w:t>
      </w:r>
      <w:r w:rsidRPr="00F92F65">
        <w:rPr>
          <w:rFonts w:ascii="Arial" w:hAnsi="Arial" w:cs="Arial"/>
          <w:bCs/>
          <w:iCs/>
          <w:color w:val="auto"/>
        </w:rPr>
        <w:t xml:space="preserve"> </w:t>
      </w:r>
      <w:r w:rsidR="00BB0389" w:rsidRPr="00F92F65">
        <w:rPr>
          <w:rFonts w:ascii="Arial" w:hAnsi="Arial" w:cs="Arial"/>
          <w:bCs/>
          <w:iCs/>
          <w:color w:val="auto"/>
        </w:rPr>
        <w:t xml:space="preserve">из групе понуђача и оверена печатом. </w:t>
      </w:r>
    </w:p>
    <w:p w:rsidR="00221C6F" w:rsidRPr="00F92F65" w:rsidRDefault="00221C6F">
      <w:pPr>
        <w:pStyle w:val="ListParagraph"/>
        <w:jc w:val="both"/>
        <w:rPr>
          <w:rFonts w:ascii="Arial" w:hAnsi="Arial" w:cs="Arial"/>
          <w:bCs/>
          <w:iCs/>
          <w:lang w:val="sr-Cyrl-CS"/>
        </w:rPr>
      </w:pPr>
      <w:r w:rsidRPr="00F92F65">
        <w:rPr>
          <w:rFonts w:ascii="Arial" w:hAnsi="Arial" w:cs="Arial"/>
          <w:b/>
          <w:bCs/>
          <w:iCs/>
          <w:u w:val="single"/>
        </w:rPr>
        <w:t>Уколико понуђач подноси понуду са подизвођачем</w:t>
      </w:r>
      <w:r w:rsidRPr="00F92F65">
        <w:rPr>
          <w:rFonts w:ascii="Arial" w:hAnsi="Arial" w:cs="Arial"/>
          <w:bCs/>
          <w:iCs/>
        </w:rPr>
        <w:t xml:space="preserve">, понуђач је дужан да достави Изјаву подизвођача </w:t>
      </w:r>
      <w:r w:rsidRPr="00F92F65">
        <w:rPr>
          <w:rFonts w:ascii="Arial" w:hAnsi="Arial" w:cs="Arial"/>
          <w:color w:val="auto"/>
          <w:lang w:val="sr-Cyrl-CS"/>
        </w:rPr>
        <w:t>(</w:t>
      </w:r>
      <w:r w:rsidRPr="00F92F65">
        <w:rPr>
          <w:rFonts w:ascii="Arial" w:hAnsi="Arial" w:cs="Arial"/>
          <w:i/>
          <w:color w:val="auto"/>
          <w:lang w:val="sr-Cyrl-CS"/>
        </w:rPr>
        <w:t>Образац изјав</w:t>
      </w:r>
      <w:r w:rsidRPr="00F92F65">
        <w:rPr>
          <w:rFonts w:ascii="Arial" w:hAnsi="Arial" w:cs="Arial"/>
          <w:i/>
          <w:color w:val="auto"/>
        </w:rPr>
        <w:t xml:space="preserve">е </w:t>
      </w:r>
      <w:r w:rsidR="001378A9" w:rsidRPr="00F92F65">
        <w:rPr>
          <w:rFonts w:ascii="Arial" w:hAnsi="Arial" w:cs="Arial"/>
          <w:i/>
          <w:color w:val="auto"/>
        </w:rPr>
        <w:t xml:space="preserve">подизвођача, </w:t>
      </w:r>
      <w:r w:rsidRPr="00F92F65">
        <w:rPr>
          <w:rFonts w:ascii="Arial" w:hAnsi="Arial" w:cs="Arial"/>
          <w:i/>
          <w:color w:val="auto"/>
        </w:rPr>
        <w:t>дат је у</w:t>
      </w:r>
      <w:r w:rsidR="0099785A" w:rsidRPr="00F92F65">
        <w:rPr>
          <w:rFonts w:ascii="Arial" w:hAnsi="Arial" w:cs="Arial"/>
          <w:i/>
          <w:color w:val="auto"/>
        </w:rPr>
        <w:t xml:space="preserve"> поглављу</w:t>
      </w:r>
      <w:r w:rsidR="0099785A" w:rsidRPr="00F92F65">
        <w:rPr>
          <w:rFonts w:ascii="Arial" w:hAnsi="Arial" w:cs="Arial"/>
          <w:i/>
          <w:color w:val="auto"/>
          <w:lang w:val="ru-RU"/>
        </w:rPr>
        <w:t xml:space="preserve"> </w:t>
      </w:r>
      <w:r w:rsidR="00562709">
        <w:rPr>
          <w:rFonts w:ascii="Arial" w:hAnsi="Arial" w:cs="Arial"/>
          <w:i/>
          <w:color w:val="auto"/>
          <w:lang w:val="sr-Latn-CS"/>
        </w:rPr>
        <w:t>I</w:t>
      </w:r>
      <w:r w:rsidR="0099785A" w:rsidRPr="00F92F65">
        <w:rPr>
          <w:rFonts w:ascii="Arial" w:hAnsi="Arial" w:cs="Arial"/>
          <w:i/>
          <w:color w:val="auto"/>
        </w:rPr>
        <w:t>V</w:t>
      </w:r>
      <w:r w:rsidR="0099785A" w:rsidRPr="00F92F65">
        <w:rPr>
          <w:rFonts w:ascii="Arial" w:hAnsi="Arial" w:cs="Arial"/>
          <w:i/>
          <w:color w:val="auto"/>
          <w:lang w:val="ru-RU"/>
        </w:rPr>
        <w:t xml:space="preserve"> </w:t>
      </w:r>
      <w:r w:rsidR="0099785A" w:rsidRPr="00F92F65">
        <w:rPr>
          <w:rFonts w:ascii="Arial" w:hAnsi="Arial" w:cs="Arial"/>
          <w:i/>
          <w:color w:val="auto"/>
          <w:lang w:val="sr-Cyrl-CS"/>
        </w:rPr>
        <w:t>одељак 3.</w:t>
      </w:r>
      <w:r w:rsidRPr="00F92F65">
        <w:rPr>
          <w:rFonts w:ascii="Arial" w:hAnsi="Arial" w:cs="Arial"/>
          <w:color w:val="auto"/>
          <w:lang w:val="sr-Cyrl-CS"/>
        </w:rPr>
        <w:t>),</w:t>
      </w:r>
      <w:r w:rsidRPr="00F92F65">
        <w:rPr>
          <w:rFonts w:ascii="Arial" w:hAnsi="Arial" w:cs="Arial"/>
          <w:bCs/>
          <w:iCs/>
          <w:color w:val="auto"/>
        </w:rPr>
        <w:t xml:space="preserve"> по</w:t>
      </w:r>
      <w:r w:rsidRPr="00F92F65">
        <w:rPr>
          <w:rFonts w:ascii="Arial" w:hAnsi="Arial" w:cs="Arial"/>
          <w:bCs/>
          <w:iCs/>
        </w:rPr>
        <w:t xml:space="preserve">тписану од стране овлашћеног лица подизвођача и оверену печатом. </w:t>
      </w:r>
    </w:p>
    <w:p w:rsidR="00221C6F" w:rsidRPr="00F92F65" w:rsidRDefault="00221C6F">
      <w:pPr>
        <w:pStyle w:val="ListParagraph"/>
        <w:jc w:val="both"/>
        <w:rPr>
          <w:rFonts w:ascii="Arial" w:hAnsi="Arial" w:cs="Arial"/>
          <w:bCs/>
          <w:iCs/>
          <w:lang w:val="sr-Cyrl-CS"/>
        </w:rPr>
      </w:pPr>
    </w:p>
    <w:p w:rsidR="00221C6F" w:rsidRPr="00F92F65" w:rsidRDefault="00221C6F">
      <w:pPr>
        <w:pStyle w:val="ListParagraph"/>
        <w:jc w:val="both"/>
        <w:rPr>
          <w:rFonts w:ascii="Arial" w:hAnsi="Arial" w:cs="Arial"/>
          <w:bCs/>
          <w:iCs/>
          <w:lang w:val="sr-Cyrl-CS"/>
        </w:rPr>
      </w:pPr>
      <w:r w:rsidRPr="00F92F65">
        <w:rPr>
          <w:rFonts w:ascii="Arial" w:hAnsi="Arial" w:cs="Arial"/>
          <w:bCs/>
          <w:iCs/>
        </w:rPr>
        <w:t xml:space="preserve">Наручилац може пре доношења одлуке о додели уговора да </w:t>
      </w:r>
      <w:r w:rsidRPr="00F92F65">
        <w:rPr>
          <w:rFonts w:ascii="Arial" w:hAnsi="Arial" w:cs="Arial"/>
          <w:bCs/>
          <w:iCs/>
          <w:lang w:val="sr-Cyrl-CS"/>
        </w:rPr>
        <w:t xml:space="preserve">тражи </w:t>
      </w:r>
      <w:r w:rsidRPr="00F92F65">
        <w:rPr>
          <w:rFonts w:ascii="Arial" w:hAnsi="Arial" w:cs="Arial"/>
          <w:bCs/>
          <w:iCs/>
        </w:rPr>
        <w:t>од понуђача, чија је понуда оцењена као најповољнија, да достави на увид оригинал или оверену копију свих или појединих доказа о испуњености услова.</w:t>
      </w:r>
    </w:p>
    <w:p w:rsidR="00221C6F" w:rsidRPr="00F92F65" w:rsidRDefault="00221C6F">
      <w:pPr>
        <w:pStyle w:val="ListParagraph"/>
        <w:jc w:val="both"/>
        <w:rPr>
          <w:rFonts w:ascii="Arial" w:hAnsi="Arial" w:cs="Arial"/>
          <w:bCs/>
          <w:iCs/>
          <w:lang w:val="sr-Cyrl-CS"/>
        </w:rPr>
      </w:pPr>
    </w:p>
    <w:p w:rsidR="00221C6F" w:rsidRPr="00D52973" w:rsidRDefault="00221C6F">
      <w:pPr>
        <w:pStyle w:val="ListParagraph"/>
        <w:jc w:val="both"/>
        <w:rPr>
          <w:rFonts w:ascii="Arial" w:hAnsi="Arial" w:cs="Arial"/>
          <w:color w:val="auto"/>
        </w:rPr>
      </w:pPr>
      <w:r w:rsidRPr="00F92F65">
        <w:rPr>
          <w:rFonts w:ascii="Arial" w:hAnsi="Arial" w:cs="Arial"/>
          <w:bCs/>
          <w:iCs/>
          <w:lang w:val="sr-Cyrl-CS"/>
        </w:rPr>
        <w:t>Ако понуђач у остављеном примереном року, који не може бити краћи од 5 дана, не достави на увид оригинал или оверену копију тражених доказа, наручилац ће његову понуду одбити као неприхватљиву.</w:t>
      </w:r>
    </w:p>
    <w:p w:rsidR="00221C6F" w:rsidRPr="00D52973" w:rsidRDefault="00221C6F">
      <w:pPr>
        <w:pStyle w:val="ListParagraph"/>
        <w:jc w:val="both"/>
        <w:rPr>
          <w:rFonts w:ascii="Arial" w:hAnsi="Arial" w:cs="Arial"/>
          <w:color w:val="auto"/>
        </w:rPr>
      </w:pPr>
    </w:p>
    <w:p w:rsidR="00221C6F" w:rsidRPr="00F92F65" w:rsidRDefault="00221C6F">
      <w:pPr>
        <w:pStyle w:val="ListParagraph"/>
        <w:jc w:val="both"/>
        <w:rPr>
          <w:rFonts w:ascii="Arial" w:hAnsi="Arial" w:cs="Arial"/>
          <w:color w:val="auto"/>
        </w:rPr>
      </w:pPr>
      <w:r w:rsidRPr="00F92F65">
        <w:rPr>
          <w:rFonts w:ascii="Arial" w:hAnsi="Arial" w:cs="Arial"/>
          <w:color w:val="auto"/>
        </w:rPr>
        <w:lastRenderedPageBreak/>
        <w:t>Понуђач није дужан да доставља на увид доказе који су јавно доступни на интернет страницама надлежних органа.</w:t>
      </w:r>
    </w:p>
    <w:p w:rsidR="00C672CF" w:rsidRPr="00F92F65" w:rsidRDefault="00C672CF">
      <w:pPr>
        <w:pStyle w:val="ListParagraph"/>
        <w:jc w:val="both"/>
        <w:rPr>
          <w:rFonts w:ascii="Arial" w:hAnsi="Arial" w:cs="Arial"/>
          <w:color w:val="auto"/>
        </w:rPr>
      </w:pPr>
    </w:p>
    <w:p w:rsidR="005C6D4A" w:rsidRDefault="00C672CF" w:rsidP="00994060">
      <w:pPr>
        <w:pStyle w:val="ListParagraph"/>
        <w:jc w:val="both"/>
        <w:rPr>
          <w:rFonts w:ascii="Arial" w:eastAsia="TimesNewRomanPSMT" w:hAnsi="Arial" w:cs="Arial"/>
          <w:bCs/>
          <w:color w:val="auto"/>
          <w:lang w:val="sr-Cyrl-CS"/>
        </w:rPr>
      </w:pPr>
      <w:r w:rsidRPr="00562709">
        <w:rPr>
          <w:rFonts w:ascii="Arial" w:hAnsi="Arial" w:cs="Arial"/>
          <w:color w:val="auto"/>
        </w:rPr>
        <w:t>Понуђач је дужан</w:t>
      </w:r>
      <w:r w:rsidRPr="00562709">
        <w:rPr>
          <w:rFonts w:ascii="Arial" w:eastAsia="TimesNewRomanPSMT" w:hAnsi="Arial" w:cs="Arial"/>
          <w:bCs/>
          <w:color w:val="auto"/>
        </w:rPr>
        <w:t xml:space="preserve">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116257" w:rsidRDefault="00116257" w:rsidP="00994060">
      <w:pPr>
        <w:pStyle w:val="ListParagraph"/>
        <w:jc w:val="both"/>
        <w:rPr>
          <w:rFonts w:ascii="Arial" w:eastAsia="TimesNewRomanPSMT" w:hAnsi="Arial" w:cs="Arial"/>
          <w:bCs/>
          <w:color w:val="auto"/>
          <w:lang w:val="sr-Cyrl-CS"/>
        </w:rPr>
      </w:pPr>
    </w:p>
    <w:p w:rsidR="00116257" w:rsidRDefault="00116257" w:rsidP="00994060">
      <w:pPr>
        <w:pStyle w:val="ListParagraph"/>
        <w:jc w:val="both"/>
        <w:rPr>
          <w:rFonts w:ascii="Arial" w:eastAsia="TimesNewRomanPSMT" w:hAnsi="Arial" w:cs="Arial"/>
          <w:bCs/>
          <w:color w:val="auto"/>
          <w:lang w:val="sr-Cyrl-CS"/>
        </w:rPr>
      </w:pPr>
    </w:p>
    <w:p w:rsidR="00116257" w:rsidRDefault="00116257" w:rsidP="00994060">
      <w:pPr>
        <w:pStyle w:val="ListParagraph"/>
        <w:jc w:val="both"/>
        <w:rPr>
          <w:rFonts w:ascii="Arial" w:eastAsia="TimesNewRomanPSMT" w:hAnsi="Arial" w:cs="Arial"/>
          <w:bCs/>
          <w:color w:val="auto"/>
          <w:lang w:val="sr-Cyrl-CS"/>
        </w:rPr>
      </w:pPr>
    </w:p>
    <w:p w:rsidR="00116257" w:rsidRDefault="00116257" w:rsidP="00994060">
      <w:pPr>
        <w:pStyle w:val="ListParagraph"/>
        <w:jc w:val="both"/>
        <w:rPr>
          <w:rFonts w:ascii="Arial" w:eastAsia="TimesNewRomanPSMT" w:hAnsi="Arial" w:cs="Arial"/>
          <w:bCs/>
          <w:color w:val="auto"/>
          <w:lang w:val="sr-Cyrl-CS"/>
        </w:rPr>
      </w:pPr>
    </w:p>
    <w:p w:rsidR="00116257" w:rsidRDefault="00116257" w:rsidP="00994060">
      <w:pPr>
        <w:pStyle w:val="ListParagraph"/>
        <w:jc w:val="both"/>
        <w:rPr>
          <w:rFonts w:ascii="Arial" w:eastAsia="TimesNewRomanPSMT" w:hAnsi="Arial" w:cs="Arial"/>
          <w:bCs/>
          <w:color w:val="auto"/>
          <w:lang w:val="sr-Cyrl-CS"/>
        </w:rPr>
      </w:pPr>
    </w:p>
    <w:p w:rsidR="00116257" w:rsidRDefault="00116257" w:rsidP="00994060">
      <w:pPr>
        <w:pStyle w:val="ListParagraph"/>
        <w:jc w:val="both"/>
        <w:rPr>
          <w:rFonts w:ascii="Arial" w:eastAsia="TimesNewRomanPSMT" w:hAnsi="Arial" w:cs="Arial"/>
          <w:bCs/>
          <w:color w:val="auto"/>
          <w:lang w:val="sr-Cyrl-CS"/>
        </w:rPr>
      </w:pPr>
    </w:p>
    <w:p w:rsidR="00116257" w:rsidRDefault="00116257" w:rsidP="00994060">
      <w:pPr>
        <w:pStyle w:val="ListParagraph"/>
        <w:jc w:val="both"/>
        <w:rPr>
          <w:rFonts w:ascii="Arial" w:eastAsia="TimesNewRomanPSMT" w:hAnsi="Arial" w:cs="Arial"/>
          <w:bCs/>
          <w:color w:val="auto"/>
          <w:lang w:val="sr-Cyrl-CS"/>
        </w:rPr>
      </w:pPr>
    </w:p>
    <w:p w:rsidR="00116257" w:rsidRDefault="00116257" w:rsidP="00994060">
      <w:pPr>
        <w:pStyle w:val="ListParagraph"/>
        <w:jc w:val="both"/>
        <w:rPr>
          <w:rFonts w:ascii="Arial" w:eastAsia="TimesNewRomanPSMT" w:hAnsi="Arial" w:cs="Arial"/>
          <w:bCs/>
          <w:color w:val="auto"/>
          <w:lang w:val="sr-Cyrl-CS"/>
        </w:rPr>
      </w:pPr>
    </w:p>
    <w:p w:rsidR="00116257" w:rsidRDefault="00116257" w:rsidP="00994060">
      <w:pPr>
        <w:pStyle w:val="ListParagraph"/>
        <w:jc w:val="both"/>
        <w:rPr>
          <w:rFonts w:ascii="Arial" w:eastAsia="TimesNewRomanPSMT" w:hAnsi="Arial" w:cs="Arial"/>
          <w:bCs/>
          <w:color w:val="auto"/>
          <w:lang w:val="sr-Cyrl-CS"/>
        </w:rPr>
      </w:pPr>
    </w:p>
    <w:p w:rsidR="00116257" w:rsidRDefault="00116257" w:rsidP="00994060">
      <w:pPr>
        <w:pStyle w:val="ListParagraph"/>
        <w:jc w:val="both"/>
        <w:rPr>
          <w:rFonts w:ascii="Arial" w:eastAsia="TimesNewRomanPSMT" w:hAnsi="Arial" w:cs="Arial"/>
          <w:bCs/>
          <w:color w:val="auto"/>
          <w:lang w:val="sr-Cyrl-CS"/>
        </w:rPr>
      </w:pPr>
    </w:p>
    <w:p w:rsidR="00116257" w:rsidRDefault="00116257" w:rsidP="00994060">
      <w:pPr>
        <w:pStyle w:val="ListParagraph"/>
        <w:jc w:val="both"/>
        <w:rPr>
          <w:rFonts w:ascii="Arial" w:eastAsia="TimesNewRomanPSMT" w:hAnsi="Arial" w:cs="Arial"/>
          <w:bCs/>
          <w:color w:val="auto"/>
          <w:lang w:val="sr-Cyrl-CS"/>
        </w:rPr>
      </w:pPr>
    </w:p>
    <w:p w:rsidR="00116257" w:rsidRDefault="00116257" w:rsidP="00994060">
      <w:pPr>
        <w:pStyle w:val="ListParagraph"/>
        <w:jc w:val="both"/>
        <w:rPr>
          <w:rFonts w:ascii="Arial" w:eastAsia="TimesNewRomanPSMT" w:hAnsi="Arial" w:cs="Arial"/>
          <w:bCs/>
          <w:color w:val="auto"/>
          <w:lang w:val="sr-Cyrl-CS"/>
        </w:rPr>
      </w:pPr>
    </w:p>
    <w:p w:rsidR="00116257" w:rsidRDefault="00116257" w:rsidP="00994060">
      <w:pPr>
        <w:pStyle w:val="ListParagraph"/>
        <w:jc w:val="both"/>
        <w:rPr>
          <w:rFonts w:ascii="Arial" w:eastAsia="TimesNewRomanPSMT" w:hAnsi="Arial" w:cs="Arial"/>
          <w:bCs/>
          <w:color w:val="auto"/>
          <w:lang w:val="sr-Cyrl-CS"/>
        </w:rPr>
      </w:pPr>
    </w:p>
    <w:p w:rsidR="00116257" w:rsidRDefault="00116257" w:rsidP="00994060">
      <w:pPr>
        <w:pStyle w:val="ListParagraph"/>
        <w:jc w:val="both"/>
        <w:rPr>
          <w:rFonts w:ascii="Arial" w:eastAsia="TimesNewRomanPSMT" w:hAnsi="Arial" w:cs="Arial"/>
          <w:bCs/>
          <w:color w:val="auto"/>
          <w:lang w:val="sr-Cyrl-CS"/>
        </w:rPr>
      </w:pPr>
    </w:p>
    <w:p w:rsidR="00116257" w:rsidRDefault="00116257" w:rsidP="00994060">
      <w:pPr>
        <w:pStyle w:val="ListParagraph"/>
        <w:jc w:val="both"/>
        <w:rPr>
          <w:rFonts w:ascii="Arial" w:eastAsia="TimesNewRomanPSMT" w:hAnsi="Arial" w:cs="Arial"/>
          <w:bCs/>
          <w:color w:val="auto"/>
          <w:lang w:val="sr-Cyrl-CS"/>
        </w:rPr>
      </w:pPr>
    </w:p>
    <w:p w:rsidR="00116257" w:rsidRDefault="00116257" w:rsidP="00994060">
      <w:pPr>
        <w:pStyle w:val="ListParagraph"/>
        <w:jc w:val="both"/>
        <w:rPr>
          <w:rFonts w:ascii="Arial" w:eastAsia="TimesNewRomanPSMT" w:hAnsi="Arial" w:cs="Arial"/>
          <w:bCs/>
          <w:color w:val="auto"/>
          <w:lang w:val="sr-Cyrl-CS"/>
        </w:rPr>
      </w:pPr>
    </w:p>
    <w:p w:rsidR="00116257" w:rsidRDefault="00116257" w:rsidP="00994060">
      <w:pPr>
        <w:pStyle w:val="ListParagraph"/>
        <w:jc w:val="both"/>
        <w:rPr>
          <w:rFonts w:ascii="Arial" w:eastAsia="TimesNewRomanPSMT" w:hAnsi="Arial" w:cs="Arial"/>
          <w:bCs/>
          <w:color w:val="auto"/>
          <w:lang w:val="sr-Cyrl-CS"/>
        </w:rPr>
      </w:pPr>
    </w:p>
    <w:p w:rsidR="00116257" w:rsidRDefault="00116257" w:rsidP="00994060">
      <w:pPr>
        <w:pStyle w:val="ListParagraph"/>
        <w:jc w:val="both"/>
        <w:rPr>
          <w:rFonts w:ascii="Arial" w:eastAsia="TimesNewRomanPSMT" w:hAnsi="Arial" w:cs="Arial"/>
          <w:bCs/>
          <w:color w:val="auto"/>
          <w:lang w:val="sr-Cyrl-CS"/>
        </w:rPr>
      </w:pPr>
    </w:p>
    <w:p w:rsidR="00116257" w:rsidRDefault="00116257" w:rsidP="00994060">
      <w:pPr>
        <w:pStyle w:val="ListParagraph"/>
        <w:jc w:val="both"/>
        <w:rPr>
          <w:rFonts w:ascii="Arial" w:eastAsia="TimesNewRomanPSMT" w:hAnsi="Arial" w:cs="Arial"/>
          <w:bCs/>
          <w:color w:val="auto"/>
          <w:lang w:val="sr-Cyrl-CS"/>
        </w:rPr>
      </w:pPr>
    </w:p>
    <w:p w:rsidR="00116257" w:rsidRDefault="00116257" w:rsidP="00994060">
      <w:pPr>
        <w:pStyle w:val="ListParagraph"/>
        <w:jc w:val="both"/>
        <w:rPr>
          <w:rFonts w:ascii="Arial" w:eastAsia="TimesNewRomanPSMT" w:hAnsi="Arial" w:cs="Arial"/>
          <w:bCs/>
          <w:color w:val="auto"/>
          <w:lang w:val="sr-Cyrl-CS"/>
        </w:rPr>
      </w:pPr>
    </w:p>
    <w:p w:rsidR="00116257" w:rsidRDefault="00116257" w:rsidP="00994060">
      <w:pPr>
        <w:pStyle w:val="ListParagraph"/>
        <w:jc w:val="both"/>
        <w:rPr>
          <w:rFonts w:ascii="Arial" w:eastAsia="TimesNewRomanPSMT" w:hAnsi="Arial" w:cs="Arial"/>
          <w:bCs/>
          <w:color w:val="auto"/>
          <w:lang w:val="sr-Cyrl-CS"/>
        </w:rPr>
      </w:pPr>
    </w:p>
    <w:p w:rsidR="00116257" w:rsidRDefault="00116257" w:rsidP="00994060">
      <w:pPr>
        <w:pStyle w:val="ListParagraph"/>
        <w:jc w:val="both"/>
        <w:rPr>
          <w:rFonts w:ascii="Arial" w:eastAsia="TimesNewRomanPSMT" w:hAnsi="Arial" w:cs="Arial"/>
          <w:bCs/>
          <w:color w:val="auto"/>
          <w:lang w:val="sr-Cyrl-CS"/>
        </w:rPr>
      </w:pPr>
    </w:p>
    <w:p w:rsidR="00116257" w:rsidRDefault="00116257" w:rsidP="00994060">
      <w:pPr>
        <w:pStyle w:val="ListParagraph"/>
        <w:jc w:val="both"/>
        <w:rPr>
          <w:rFonts w:ascii="Arial" w:eastAsia="TimesNewRomanPSMT" w:hAnsi="Arial" w:cs="Arial"/>
          <w:bCs/>
          <w:color w:val="auto"/>
          <w:lang w:val="sr-Cyrl-CS"/>
        </w:rPr>
      </w:pPr>
    </w:p>
    <w:p w:rsidR="00116257" w:rsidRDefault="00116257" w:rsidP="00994060">
      <w:pPr>
        <w:pStyle w:val="ListParagraph"/>
        <w:jc w:val="both"/>
        <w:rPr>
          <w:rFonts w:ascii="Arial" w:eastAsia="TimesNewRomanPSMT" w:hAnsi="Arial" w:cs="Arial"/>
          <w:bCs/>
          <w:color w:val="auto"/>
          <w:lang w:val="sr-Cyrl-CS"/>
        </w:rPr>
      </w:pPr>
    </w:p>
    <w:p w:rsidR="00116257" w:rsidRDefault="00116257" w:rsidP="00994060">
      <w:pPr>
        <w:pStyle w:val="ListParagraph"/>
        <w:jc w:val="both"/>
        <w:rPr>
          <w:rFonts w:ascii="Arial" w:eastAsia="TimesNewRomanPSMT" w:hAnsi="Arial" w:cs="Arial"/>
          <w:bCs/>
          <w:color w:val="auto"/>
          <w:lang w:val="sr-Cyrl-CS"/>
        </w:rPr>
      </w:pPr>
    </w:p>
    <w:p w:rsidR="00116257" w:rsidRDefault="00116257" w:rsidP="00994060">
      <w:pPr>
        <w:pStyle w:val="ListParagraph"/>
        <w:jc w:val="both"/>
        <w:rPr>
          <w:rFonts w:ascii="Arial" w:eastAsia="TimesNewRomanPSMT" w:hAnsi="Arial" w:cs="Arial"/>
          <w:bCs/>
          <w:color w:val="auto"/>
          <w:lang w:val="sr-Cyrl-CS"/>
        </w:rPr>
      </w:pPr>
    </w:p>
    <w:p w:rsidR="00116257" w:rsidRDefault="00116257" w:rsidP="00994060">
      <w:pPr>
        <w:pStyle w:val="ListParagraph"/>
        <w:jc w:val="both"/>
        <w:rPr>
          <w:rFonts w:ascii="Arial" w:eastAsia="TimesNewRomanPSMT" w:hAnsi="Arial" w:cs="Arial"/>
          <w:bCs/>
          <w:color w:val="auto"/>
          <w:lang w:val="sr-Cyrl-CS"/>
        </w:rPr>
      </w:pPr>
    </w:p>
    <w:p w:rsidR="00116257" w:rsidRDefault="00116257" w:rsidP="00994060">
      <w:pPr>
        <w:pStyle w:val="ListParagraph"/>
        <w:jc w:val="both"/>
        <w:rPr>
          <w:rFonts w:ascii="Arial" w:eastAsia="TimesNewRomanPSMT" w:hAnsi="Arial" w:cs="Arial"/>
          <w:bCs/>
          <w:color w:val="auto"/>
          <w:lang w:val="sr-Cyrl-CS"/>
        </w:rPr>
      </w:pPr>
    </w:p>
    <w:p w:rsidR="00116257" w:rsidRDefault="00116257" w:rsidP="00994060">
      <w:pPr>
        <w:pStyle w:val="ListParagraph"/>
        <w:jc w:val="both"/>
        <w:rPr>
          <w:rFonts w:ascii="Arial" w:eastAsia="TimesNewRomanPSMT" w:hAnsi="Arial" w:cs="Arial"/>
          <w:bCs/>
          <w:color w:val="auto"/>
          <w:lang w:val="sr-Cyrl-CS"/>
        </w:rPr>
      </w:pPr>
    </w:p>
    <w:p w:rsidR="00116257" w:rsidRDefault="00116257" w:rsidP="00994060">
      <w:pPr>
        <w:pStyle w:val="ListParagraph"/>
        <w:jc w:val="both"/>
        <w:rPr>
          <w:rFonts w:ascii="Arial" w:eastAsia="TimesNewRomanPSMT" w:hAnsi="Arial" w:cs="Arial"/>
          <w:bCs/>
          <w:color w:val="auto"/>
          <w:lang w:val="sr-Cyrl-CS"/>
        </w:rPr>
      </w:pPr>
    </w:p>
    <w:p w:rsidR="00116257" w:rsidRDefault="00116257" w:rsidP="00994060">
      <w:pPr>
        <w:pStyle w:val="ListParagraph"/>
        <w:jc w:val="both"/>
        <w:rPr>
          <w:rFonts w:ascii="Arial" w:eastAsia="TimesNewRomanPSMT" w:hAnsi="Arial" w:cs="Arial"/>
          <w:bCs/>
          <w:color w:val="auto"/>
          <w:lang w:val="sr-Cyrl-CS"/>
        </w:rPr>
      </w:pPr>
    </w:p>
    <w:p w:rsidR="00116257" w:rsidRDefault="00116257" w:rsidP="00994060">
      <w:pPr>
        <w:pStyle w:val="ListParagraph"/>
        <w:jc w:val="both"/>
        <w:rPr>
          <w:rFonts w:ascii="Arial" w:eastAsia="TimesNewRomanPSMT" w:hAnsi="Arial" w:cs="Arial"/>
          <w:bCs/>
          <w:color w:val="auto"/>
          <w:lang w:val="sr-Cyrl-CS"/>
        </w:rPr>
      </w:pPr>
    </w:p>
    <w:p w:rsidR="00116257" w:rsidRDefault="00116257" w:rsidP="00994060">
      <w:pPr>
        <w:pStyle w:val="ListParagraph"/>
        <w:jc w:val="both"/>
        <w:rPr>
          <w:rFonts w:ascii="Arial" w:eastAsia="TimesNewRomanPSMT" w:hAnsi="Arial" w:cs="Arial"/>
          <w:bCs/>
          <w:color w:val="auto"/>
          <w:lang w:val="sr-Cyrl-CS"/>
        </w:rPr>
      </w:pPr>
    </w:p>
    <w:p w:rsidR="00116257" w:rsidRDefault="00116257" w:rsidP="00994060">
      <w:pPr>
        <w:pStyle w:val="ListParagraph"/>
        <w:jc w:val="both"/>
        <w:rPr>
          <w:rFonts w:ascii="Arial" w:eastAsia="TimesNewRomanPSMT" w:hAnsi="Arial" w:cs="Arial"/>
          <w:bCs/>
          <w:color w:val="auto"/>
          <w:lang w:val="sr-Cyrl-CS"/>
        </w:rPr>
      </w:pPr>
    </w:p>
    <w:p w:rsidR="00116257" w:rsidRDefault="00116257" w:rsidP="00994060">
      <w:pPr>
        <w:pStyle w:val="ListParagraph"/>
        <w:jc w:val="both"/>
        <w:rPr>
          <w:rFonts w:ascii="Arial" w:eastAsia="TimesNewRomanPSMT" w:hAnsi="Arial" w:cs="Arial"/>
          <w:bCs/>
          <w:color w:val="auto"/>
          <w:lang w:val="sr-Cyrl-CS"/>
        </w:rPr>
      </w:pPr>
    </w:p>
    <w:p w:rsidR="00116257" w:rsidRDefault="00116257" w:rsidP="00994060">
      <w:pPr>
        <w:pStyle w:val="ListParagraph"/>
        <w:jc w:val="both"/>
        <w:rPr>
          <w:rFonts w:ascii="Arial" w:eastAsia="TimesNewRomanPSMT" w:hAnsi="Arial" w:cs="Arial"/>
          <w:bCs/>
          <w:color w:val="auto"/>
          <w:lang w:val="sr-Cyrl-CS"/>
        </w:rPr>
      </w:pPr>
    </w:p>
    <w:p w:rsidR="00116257" w:rsidRDefault="00116257" w:rsidP="00994060">
      <w:pPr>
        <w:pStyle w:val="ListParagraph"/>
        <w:jc w:val="both"/>
        <w:rPr>
          <w:rFonts w:ascii="Arial" w:eastAsia="TimesNewRomanPSMT" w:hAnsi="Arial" w:cs="Arial"/>
          <w:bCs/>
          <w:color w:val="auto"/>
          <w:lang w:val="sr-Cyrl-CS"/>
        </w:rPr>
      </w:pPr>
    </w:p>
    <w:p w:rsidR="00116257" w:rsidRDefault="00116257" w:rsidP="00994060">
      <w:pPr>
        <w:pStyle w:val="ListParagraph"/>
        <w:jc w:val="both"/>
        <w:rPr>
          <w:rFonts w:ascii="Arial" w:eastAsia="TimesNewRomanPSMT" w:hAnsi="Arial" w:cs="Arial"/>
          <w:bCs/>
          <w:color w:val="auto"/>
          <w:lang w:val="sr-Cyrl-CS"/>
        </w:rPr>
      </w:pPr>
    </w:p>
    <w:p w:rsidR="00116257" w:rsidRDefault="00116257" w:rsidP="00994060">
      <w:pPr>
        <w:pStyle w:val="ListParagraph"/>
        <w:jc w:val="both"/>
        <w:rPr>
          <w:rFonts w:ascii="Arial" w:eastAsia="TimesNewRomanPSMT" w:hAnsi="Arial" w:cs="Arial"/>
          <w:bCs/>
          <w:color w:val="auto"/>
          <w:lang w:val="sr-Cyrl-CS"/>
        </w:rPr>
      </w:pPr>
    </w:p>
    <w:p w:rsidR="00116257" w:rsidRDefault="00116257" w:rsidP="00994060">
      <w:pPr>
        <w:pStyle w:val="ListParagraph"/>
        <w:jc w:val="both"/>
        <w:rPr>
          <w:rFonts w:ascii="Arial" w:eastAsia="TimesNewRomanPSMT" w:hAnsi="Arial" w:cs="Arial"/>
          <w:bCs/>
          <w:color w:val="auto"/>
          <w:lang w:val="sr-Cyrl-CS"/>
        </w:rPr>
      </w:pPr>
    </w:p>
    <w:p w:rsidR="00116257" w:rsidRDefault="00116257" w:rsidP="00994060">
      <w:pPr>
        <w:pStyle w:val="ListParagraph"/>
        <w:jc w:val="both"/>
        <w:rPr>
          <w:rFonts w:ascii="Arial" w:eastAsia="TimesNewRomanPSMT" w:hAnsi="Arial" w:cs="Arial"/>
          <w:bCs/>
          <w:color w:val="auto"/>
          <w:lang w:val="sr-Cyrl-CS"/>
        </w:rPr>
      </w:pPr>
    </w:p>
    <w:p w:rsidR="00116257" w:rsidRDefault="00116257" w:rsidP="00994060">
      <w:pPr>
        <w:pStyle w:val="ListParagraph"/>
        <w:jc w:val="both"/>
        <w:rPr>
          <w:rFonts w:ascii="Arial" w:eastAsia="TimesNewRomanPSMT" w:hAnsi="Arial" w:cs="Arial"/>
          <w:bCs/>
          <w:color w:val="auto"/>
          <w:lang w:val="sr-Cyrl-CS"/>
        </w:rPr>
      </w:pPr>
    </w:p>
    <w:p w:rsidR="00116257" w:rsidRDefault="00116257" w:rsidP="00994060">
      <w:pPr>
        <w:pStyle w:val="ListParagraph"/>
        <w:jc w:val="both"/>
        <w:rPr>
          <w:rFonts w:ascii="Arial" w:eastAsia="TimesNewRomanPSMT" w:hAnsi="Arial" w:cs="Arial"/>
          <w:bCs/>
          <w:color w:val="auto"/>
          <w:lang w:val="sr-Cyrl-CS"/>
        </w:rPr>
      </w:pPr>
    </w:p>
    <w:p w:rsidR="00116257" w:rsidRPr="00116257" w:rsidRDefault="00116257" w:rsidP="00994060">
      <w:pPr>
        <w:pStyle w:val="ListParagraph"/>
        <w:jc w:val="both"/>
        <w:rPr>
          <w:rFonts w:ascii="Arial" w:eastAsia="TimesNewRomanPSMT" w:hAnsi="Arial" w:cs="Arial"/>
          <w:bCs/>
          <w:color w:val="auto"/>
          <w:lang w:val="sr-Cyrl-CS"/>
        </w:rPr>
      </w:pPr>
    </w:p>
    <w:p w:rsidR="00136D7E" w:rsidRDefault="00221C6F" w:rsidP="00134BB4">
      <w:pPr>
        <w:pStyle w:val="ListParagraph"/>
        <w:ind w:left="360"/>
        <w:jc w:val="center"/>
        <w:rPr>
          <w:rFonts w:ascii="Arial" w:hAnsi="Arial" w:cs="Arial"/>
          <w:b/>
          <w:bCs/>
          <w:i/>
          <w:iCs/>
          <w:lang w:val="sr-Cyrl-CS"/>
        </w:rPr>
      </w:pPr>
      <w:r w:rsidRPr="00F92F65">
        <w:rPr>
          <w:rFonts w:ascii="Arial" w:hAnsi="Arial" w:cs="Arial"/>
          <w:b/>
          <w:bCs/>
          <w:i/>
          <w:iCs/>
          <w:lang w:val="ru-RU"/>
        </w:rPr>
        <w:t>3.</w:t>
      </w:r>
      <w:r w:rsidRPr="00F92F65">
        <w:rPr>
          <w:rFonts w:ascii="Arial" w:hAnsi="Arial" w:cs="Arial"/>
          <w:b/>
          <w:bCs/>
          <w:i/>
          <w:iCs/>
        </w:rPr>
        <w:t xml:space="preserve"> ОБРАЗАЦ ИЗЈАВЕ О ИСПУЊАВАЊУ УСЛОВА ИЗ ЧЛ. 75. И 76. ЗАКОНА</w:t>
      </w:r>
    </w:p>
    <w:p w:rsidR="005C6D4A" w:rsidRPr="00994060" w:rsidRDefault="005C6D4A" w:rsidP="00994060">
      <w:pPr>
        <w:rPr>
          <w:rFonts w:ascii="Arial" w:hAnsi="Arial" w:cs="Arial"/>
          <w:bCs/>
          <w:iCs/>
          <w:lang w:val="sr-Cyrl-CS"/>
        </w:rPr>
      </w:pPr>
    </w:p>
    <w:p w:rsidR="005C6D4A" w:rsidRPr="00D74211" w:rsidRDefault="005C6D4A" w:rsidP="00134BB4">
      <w:pPr>
        <w:pStyle w:val="ListParagraph"/>
        <w:ind w:left="360"/>
        <w:jc w:val="center"/>
        <w:rPr>
          <w:rFonts w:ascii="Arial" w:hAnsi="Arial" w:cs="Arial"/>
          <w:bCs/>
          <w:iCs/>
          <w:lang w:val="sr-Cyrl-CS"/>
        </w:rPr>
      </w:pPr>
    </w:p>
    <w:p w:rsidR="00221C6F" w:rsidRPr="002450B2" w:rsidRDefault="00221C6F">
      <w:pPr>
        <w:jc w:val="center"/>
        <w:rPr>
          <w:rFonts w:ascii="Arial" w:hAnsi="Arial" w:cs="Arial"/>
          <w:b/>
          <w:bCs/>
          <w:color w:val="auto"/>
        </w:rPr>
      </w:pPr>
      <w:r w:rsidRPr="002450B2">
        <w:rPr>
          <w:rFonts w:ascii="Arial" w:hAnsi="Arial" w:cs="Arial"/>
          <w:b/>
          <w:bCs/>
          <w:color w:val="auto"/>
        </w:rPr>
        <w:t xml:space="preserve">ИЗЈАВА </w:t>
      </w:r>
      <w:r w:rsidR="008E29E7" w:rsidRPr="002450B2">
        <w:rPr>
          <w:rFonts w:ascii="Arial" w:hAnsi="Arial" w:cs="Arial"/>
          <w:b/>
          <w:bCs/>
          <w:color w:val="auto"/>
        </w:rPr>
        <w:t>ПОНУЂАЧА</w:t>
      </w:r>
    </w:p>
    <w:p w:rsidR="00221C6F" w:rsidRPr="002450B2" w:rsidRDefault="00221C6F">
      <w:pPr>
        <w:jc w:val="center"/>
        <w:rPr>
          <w:rFonts w:ascii="Arial" w:hAnsi="Arial" w:cs="Arial"/>
          <w:b/>
          <w:bCs/>
          <w:color w:val="auto"/>
        </w:rPr>
      </w:pPr>
      <w:r w:rsidRPr="002450B2">
        <w:rPr>
          <w:rFonts w:ascii="Arial" w:hAnsi="Arial" w:cs="Arial"/>
          <w:b/>
          <w:bCs/>
          <w:color w:val="auto"/>
        </w:rPr>
        <w:t>О ИСПУЊАВАЊУ УСЛОВА ИЗ ЧЛ. 75. И 76. ЗАКОНА У ПОСТУПКУ ЈАВНЕ</w:t>
      </w:r>
    </w:p>
    <w:p w:rsidR="00221C6F" w:rsidRPr="002450B2" w:rsidRDefault="00221C6F">
      <w:pPr>
        <w:jc w:val="center"/>
        <w:rPr>
          <w:rFonts w:ascii="Arial" w:hAnsi="Arial" w:cs="Arial"/>
          <w:b/>
          <w:bCs/>
          <w:color w:val="auto"/>
          <w:lang w:val="sr-Cyrl-CS"/>
        </w:rPr>
      </w:pPr>
      <w:r w:rsidRPr="002450B2">
        <w:rPr>
          <w:rFonts w:ascii="Arial" w:hAnsi="Arial" w:cs="Arial"/>
          <w:b/>
          <w:bCs/>
          <w:color w:val="auto"/>
        </w:rPr>
        <w:t>НАБАВКЕ МАЛЕ ВРЕДНОСТИ</w:t>
      </w:r>
    </w:p>
    <w:p w:rsidR="00221C6F" w:rsidRPr="002450B2" w:rsidRDefault="00EF3171" w:rsidP="006C790D">
      <w:pPr>
        <w:rPr>
          <w:rFonts w:ascii="Arial" w:hAnsi="Arial" w:cs="Arial"/>
          <w:b/>
          <w:bCs/>
          <w:color w:val="auto"/>
          <w:lang w:val="sr-Cyrl-CS"/>
        </w:rPr>
      </w:pPr>
      <w:r w:rsidRPr="002450B2">
        <w:rPr>
          <w:rFonts w:ascii="Arial" w:hAnsi="Arial" w:cs="Arial"/>
          <w:b/>
          <w:bCs/>
          <w:color w:val="auto"/>
          <w:lang w:val="sr-Cyrl-CS"/>
        </w:rPr>
        <w:t xml:space="preserve">                                                     </w:t>
      </w:r>
    </w:p>
    <w:p w:rsidR="00134BB4" w:rsidRPr="002450B2" w:rsidRDefault="00134BB4" w:rsidP="006C790D">
      <w:pPr>
        <w:rPr>
          <w:rFonts w:ascii="Arial" w:hAnsi="Arial" w:cs="Arial"/>
          <w:b/>
          <w:bCs/>
          <w:color w:val="auto"/>
          <w:lang w:val="sr-Cyrl-CS"/>
        </w:rPr>
      </w:pPr>
    </w:p>
    <w:p w:rsidR="00221C6F" w:rsidRPr="002450B2" w:rsidRDefault="00221C6F">
      <w:pPr>
        <w:jc w:val="both"/>
        <w:rPr>
          <w:rFonts w:ascii="Arial" w:hAnsi="Arial" w:cs="Arial"/>
          <w:color w:val="auto"/>
        </w:rPr>
      </w:pPr>
      <w:r w:rsidRPr="002450B2">
        <w:rPr>
          <w:rFonts w:ascii="Arial" w:hAnsi="Arial" w:cs="Arial"/>
          <w:color w:val="auto"/>
        </w:rPr>
        <w:t xml:space="preserve">У складу са чланом 77. </w:t>
      </w:r>
      <w:r w:rsidR="00A13E2F" w:rsidRPr="002450B2">
        <w:rPr>
          <w:rFonts w:ascii="Arial" w:hAnsi="Arial" w:cs="Arial"/>
          <w:color w:val="auto"/>
        </w:rPr>
        <w:t>С</w:t>
      </w:r>
      <w:r w:rsidRPr="002450B2">
        <w:rPr>
          <w:rFonts w:ascii="Arial" w:hAnsi="Arial" w:cs="Arial"/>
          <w:color w:val="auto"/>
        </w:rPr>
        <w:t xml:space="preserve">тав 4. Закона, под пуном материјалном и кривичном одговорношћу, </w:t>
      </w:r>
      <w:r w:rsidRPr="002450B2">
        <w:rPr>
          <w:rFonts w:ascii="Arial" w:hAnsi="Arial" w:cs="Arial"/>
          <w:color w:val="auto"/>
          <w:lang w:val="sr-Cyrl-CS"/>
        </w:rPr>
        <w:t xml:space="preserve">као заступник понуђача, </w:t>
      </w:r>
      <w:r w:rsidRPr="002450B2">
        <w:rPr>
          <w:rFonts w:ascii="Arial" w:hAnsi="Arial" w:cs="Arial"/>
          <w:color w:val="auto"/>
        </w:rPr>
        <w:t>дајем следећу</w:t>
      </w:r>
    </w:p>
    <w:p w:rsidR="00221C6F" w:rsidRPr="002450B2" w:rsidRDefault="00221C6F">
      <w:pPr>
        <w:jc w:val="both"/>
        <w:rPr>
          <w:rFonts w:ascii="Arial" w:hAnsi="Arial" w:cs="Arial"/>
          <w:color w:val="auto"/>
        </w:rPr>
      </w:pPr>
      <w:r w:rsidRPr="002450B2">
        <w:rPr>
          <w:rFonts w:ascii="Arial" w:hAnsi="Arial" w:cs="Arial"/>
          <w:color w:val="auto"/>
        </w:rPr>
        <w:tab/>
      </w:r>
      <w:r w:rsidRPr="002450B2">
        <w:rPr>
          <w:rFonts w:ascii="Arial" w:hAnsi="Arial" w:cs="Arial"/>
          <w:color w:val="auto"/>
        </w:rPr>
        <w:tab/>
      </w:r>
      <w:r w:rsidRPr="002450B2">
        <w:rPr>
          <w:rFonts w:ascii="Arial" w:hAnsi="Arial" w:cs="Arial"/>
          <w:color w:val="auto"/>
        </w:rPr>
        <w:tab/>
      </w:r>
      <w:r w:rsidRPr="002450B2">
        <w:rPr>
          <w:rFonts w:ascii="Arial" w:hAnsi="Arial" w:cs="Arial"/>
          <w:color w:val="auto"/>
        </w:rPr>
        <w:tab/>
      </w:r>
    </w:p>
    <w:p w:rsidR="00221C6F" w:rsidRPr="002450B2" w:rsidRDefault="00221C6F">
      <w:pPr>
        <w:jc w:val="both"/>
        <w:rPr>
          <w:rFonts w:ascii="Arial" w:hAnsi="Arial" w:cs="Arial"/>
          <w:color w:val="auto"/>
        </w:rPr>
      </w:pPr>
    </w:p>
    <w:p w:rsidR="00221C6F" w:rsidRPr="002450B2" w:rsidRDefault="00221C6F">
      <w:pPr>
        <w:jc w:val="center"/>
        <w:rPr>
          <w:rFonts w:ascii="Arial" w:hAnsi="Arial" w:cs="Arial"/>
          <w:b/>
          <w:color w:val="auto"/>
        </w:rPr>
      </w:pPr>
      <w:r w:rsidRPr="002450B2">
        <w:rPr>
          <w:rFonts w:ascii="Arial" w:hAnsi="Arial" w:cs="Arial"/>
          <w:b/>
          <w:color w:val="auto"/>
        </w:rPr>
        <w:t>И З Ј А В У</w:t>
      </w:r>
    </w:p>
    <w:p w:rsidR="00221C6F" w:rsidRPr="002450B2" w:rsidRDefault="00221C6F">
      <w:pPr>
        <w:jc w:val="center"/>
        <w:rPr>
          <w:rFonts w:ascii="Arial" w:hAnsi="Arial" w:cs="Arial"/>
          <w:color w:val="auto"/>
        </w:rPr>
      </w:pPr>
    </w:p>
    <w:p w:rsidR="00221C6F" w:rsidRPr="002450B2" w:rsidRDefault="00221C6F">
      <w:pPr>
        <w:jc w:val="both"/>
        <w:rPr>
          <w:rFonts w:ascii="Arial" w:hAnsi="Arial" w:cs="Arial"/>
          <w:iCs/>
          <w:color w:val="auto"/>
          <w:lang w:val="sr-Cyrl-CS"/>
        </w:rPr>
      </w:pPr>
      <w:r w:rsidRPr="002450B2">
        <w:rPr>
          <w:rFonts w:ascii="Arial" w:hAnsi="Arial" w:cs="Arial"/>
          <w:color w:val="auto"/>
          <w:lang w:val="sr-Cyrl-CS"/>
        </w:rPr>
        <w:t>П</w:t>
      </w:r>
      <w:r w:rsidRPr="002450B2">
        <w:rPr>
          <w:rFonts w:ascii="Arial" w:hAnsi="Arial" w:cs="Arial"/>
          <w:color w:val="auto"/>
        </w:rPr>
        <w:t>онуђач</w:t>
      </w:r>
      <w:r w:rsidR="008E29E7" w:rsidRPr="002450B2">
        <w:rPr>
          <w:rFonts w:ascii="Arial" w:hAnsi="Arial" w:cs="Arial"/>
          <w:color w:val="auto"/>
        </w:rPr>
        <w:t xml:space="preserve"> </w:t>
      </w:r>
      <w:r w:rsidR="008E29E7" w:rsidRPr="002450B2">
        <w:rPr>
          <w:rFonts w:ascii="Arial" w:hAnsi="Arial" w:cs="Arial"/>
          <w:i/>
          <w:color w:val="auto"/>
        </w:rPr>
        <w:t>________</w:t>
      </w:r>
      <w:r w:rsidR="00C548CE" w:rsidRPr="002450B2">
        <w:rPr>
          <w:rFonts w:ascii="Arial" w:hAnsi="Arial" w:cs="Arial"/>
          <w:i/>
          <w:color w:val="auto"/>
        </w:rPr>
        <w:t>_____</w:t>
      </w:r>
      <w:r w:rsidR="00EE5394" w:rsidRPr="002450B2">
        <w:rPr>
          <w:rFonts w:ascii="Arial" w:hAnsi="Arial" w:cs="Arial"/>
          <w:i/>
          <w:color w:val="auto"/>
        </w:rPr>
        <w:t>________________________</w:t>
      </w:r>
      <w:r w:rsidRPr="002450B2">
        <w:rPr>
          <w:rFonts w:ascii="Arial" w:hAnsi="Arial" w:cs="Arial"/>
          <w:i/>
          <w:color w:val="auto"/>
          <w:lang w:val="sr-Cyrl-CS"/>
        </w:rPr>
        <w:t xml:space="preserve"> </w:t>
      </w:r>
      <w:r w:rsidRPr="002450B2">
        <w:rPr>
          <w:rFonts w:ascii="Arial" w:hAnsi="Arial" w:cs="Arial"/>
          <w:color w:val="auto"/>
        </w:rPr>
        <w:t>у поступку јавне набавке</w:t>
      </w:r>
      <w:r w:rsidR="00EE5394" w:rsidRPr="002450B2">
        <w:rPr>
          <w:rFonts w:ascii="Arial" w:hAnsi="Arial" w:cs="Arial"/>
          <w:color w:val="auto"/>
          <w:lang w:val="sr-Cyrl-CS"/>
        </w:rPr>
        <w:t xml:space="preserve"> доб</w:t>
      </w:r>
      <w:r w:rsidR="00562709" w:rsidRPr="002450B2">
        <w:rPr>
          <w:rFonts w:ascii="Arial" w:hAnsi="Arial" w:cs="Arial"/>
          <w:color w:val="auto"/>
          <w:lang w:val="sr-Latn-CS"/>
        </w:rPr>
        <w:t>a</w:t>
      </w:r>
      <w:r w:rsidR="00EE5394" w:rsidRPr="002450B2">
        <w:rPr>
          <w:rFonts w:ascii="Arial" w:hAnsi="Arial" w:cs="Arial"/>
          <w:color w:val="auto"/>
          <w:lang w:val="sr-Cyrl-CS"/>
        </w:rPr>
        <w:t xml:space="preserve">ра – </w:t>
      </w:r>
      <w:r w:rsidR="00DD55AE" w:rsidRPr="002450B2">
        <w:rPr>
          <w:rFonts w:ascii="Arial" w:hAnsi="Arial" w:cs="Arial"/>
          <w:color w:val="auto"/>
          <w:lang w:val="sr-Cyrl-CS"/>
        </w:rPr>
        <w:t>модул који повећава функционалност и вредност АС сервера,</w:t>
      </w:r>
      <w:r w:rsidRPr="002450B2">
        <w:rPr>
          <w:rFonts w:ascii="Arial" w:hAnsi="Arial" w:cs="Arial"/>
          <w:i/>
          <w:color w:val="auto"/>
          <w:lang w:val="sr-Cyrl-CS"/>
        </w:rPr>
        <w:t xml:space="preserve"> </w:t>
      </w:r>
      <w:r w:rsidRPr="002450B2">
        <w:rPr>
          <w:rFonts w:ascii="Arial" w:hAnsi="Arial" w:cs="Arial"/>
          <w:color w:val="auto"/>
          <w:lang w:val="sr-Cyrl-CS"/>
        </w:rPr>
        <w:t>б</w:t>
      </w:r>
      <w:r w:rsidRPr="002450B2">
        <w:rPr>
          <w:rFonts w:ascii="Arial" w:hAnsi="Arial" w:cs="Arial"/>
          <w:color w:val="auto"/>
        </w:rPr>
        <w:t xml:space="preserve">рој </w:t>
      </w:r>
      <w:r w:rsidR="006C790D" w:rsidRPr="002450B2">
        <w:rPr>
          <w:rFonts w:ascii="Arial" w:hAnsi="Arial" w:cs="Arial"/>
          <w:color w:val="auto"/>
          <w:lang w:val="sr-Cyrl-CS"/>
        </w:rPr>
        <w:t xml:space="preserve">НМВ </w:t>
      </w:r>
      <w:r w:rsidR="00DD55AE" w:rsidRPr="002450B2">
        <w:rPr>
          <w:rFonts w:ascii="Arial" w:hAnsi="Arial" w:cs="Arial"/>
          <w:color w:val="auto"/>
          <w:lang w:val="sr-Cyrl-CS"/>
        </w:rPr>
        <w:t>24</w:t>
      </w:r>
      <w:r w:rsidR="00EE5394" w:rsidRPr="002450B2">
        <w:rPr>
          <w:rFonts w:ascii="Arial" w:hAnsi="Arial" w:cs="Arial"/>
          <w:color w:val="auto"/>
          <w:lang w:val="sr-Cyrl-CS"/>
        </w:rPr>
        <w:t>/13</w:t>
      </w:r>
      <w:r w:rsidRPr="002450B2">
        <w:rPr>
          <w:rFonts w:ascii="Arial" w:hAnsi="Arial" w:cs="Arial"/>
          <w:color w:val="auto"/>
        </w:rPr>
        <w:t xml:space="preserve"> испуњава све услове из чл. 75. </w:t>
      </w:r>
      <w:r w:rsidR="00A13E2F" w:rsidRPr="002450B2">
        <w:rPr>
          <w:rFonts w:ascii="Arial" w:hAnsi="Arial" w:cs="Arial"/>
          <w:color w:val="auto"/>
        </w:rPr>
        <w:t>И</w:t>
      </w:r>
      <w:r w:rsidRPr="002450B2">
        <w:rPr>
          <w:rFonts w:ascii="Arial" w:hAnsi="Arial" w:cs="Arial"/>
          <w:color w:val="auto"/>
        </w:rPr>
        <w:t xml:space="preserve"> 76. Закона, односно услове дефинисане конкурсном документацијом</w:t>
      </w:r>
      <w:r w:rsidRPr="002450B2">
        <w:rPr>
          <w:rFonts w:ascii="Arial" w:hAnsi="Arial" w:cs="Arial"/>
          <w:color w:val="auto"/>
          <w:lang w:val="ru-RU"/>
        </w:rPr>
        <w:t xml:space="preserve"> </w:t>
      </w:r>
      <w:r w:rsidRPr="002450B2">
        <w:rPr>
          <w:rFonts w:ascii="Arial" w:hAnsi="Arial" w:cs="Arial"/>
          <w:color w:val="auto"/>
        </w:rPr>
        <w:t>за предметну јавну набавку</w:t>
      </w:r>
      <w:r w:rsidRPr="002450B2">
        <w:rPr>
          <w:rFonts w:ascii="Arial" w:hAnsi="Arial" w:cs="Arial"/>
          <w:color w:val="auto"/>
          <w:lang w:val="sr-Cyrl-CS"/>
        </w:rPr>
        <w:t>,</w:t>
      </w:r>
      <w:r w:rsidRPr="002450B2">
        <w:rPr>
          <w:rFonts w:ascii="Arial" w:hAnsi="Arial" w:cs="Arial"/>
          <w:color w:val="auto"/>
        </w:rPr>
        <w:t xml:space="preserve"> и то:</w:t>
      </w:r>
    </w:p>
    <w:p w:rsidR="00221C6F" w:rsidRPr="002450B2" w:rsidRDefault="00221C6F" w:rsidP="00427FAC">
      <w:pPr>
        <w:pStyle w:val="ListParagraph"/>
        <w:numPr>
          <w:ilvl w:val="0"/>
          <w:numId w:val="3"/>
        </w:numPr>
        <w:jc w:val="both"/>
        <w:rPr>
          <w:rFonts w:ascii="Arial" w:hAnsi="Arial" w:cs="Arial"/>
          <w:iCs/>
          <w:color w:val="auto"/>
          <w:lang w:val="sr-Cyrl-CS"/>
        </w:rPr>
      </w:pPr>
      <w:r w:rsidRPr="002450B2">
        <w:rPr>
          <w:rFonts w:ascii="Arial" w:hAnsi="Arial" w:cs="Arial"/>
          <w:iCs/>
          <w:color w:val="auto"/>
          <w:lang w:val="sr-Cyrl-CS"/>
        </w:rPr>
        <w:t>Понуђач је р</w:t>
      </w:r>
      <w:r w:rsidRPr="002450B2">
        <w:rPr>
          <w:rFonts w:ascii="Arial" w:hAnsi="Arial" w:cs="Arial"/>
          <w:iCs/>
          <w:color w:val="auto"/>
        </w:rPr>
        <w:t>егистрован код надлежног органа, односно уписан у одговарајући регистар;</w:t>
      </w:r>
    </w:p>
    <w:p w:rsidR="00221C6F" w:rsidRPr="002450B2" w:rsidRDefault="00221C6F" w:rsidP="00427FAC">
      <w:pPr>
        <w:pStyle w:val="ListParagraph"/>
        <w:numPr>
          <w:ilvl w:val="0"/>
          <w:numId w:val="3"/>
        </w:numPr>
        <w:jc w:val="both"/>
        <w:rPr>
          <w:rFonts w:ascii="Arial" w:hAnsi="Arial" w:cs="Arial"/>
          <w:bCs/>
          <w:iCs/>
          <w:color w:val="auto"/>
          <w:lang w:val="sr-Cyrl-CS"/>
        </w:rPr>
      </w:pPr>
      <w:r w:rsidRPr="002450B2">
        <w:rPr>
          <w:rFonts w:ascii="Arial" w:hAnsi="Arial" w:cs="Arial"/>
          <w:iCs/>
          <w:color w:val="auto"/>
          <w:lang w:val="sr-Cyrl-CS"/>
        </w:rPr>
        <w:t xml:space="preserve">Понуђач и његов </w:t>
      </w:r>
      <w:r w:rsidRPr="002450B2">
        <w:rPr>
          <w:rFonts w:ascii="Arial" w:hAnsi="Arial" w:cs="Arial"/>
          <w:iCs/>
          <w:color w:val="auto"/>
        </w:rPr>
        <w:t xml:space="preserve">законски </w:t>
      </w:r>
      <w:r w:rsidRPr="002450B2">
        <w:rPr>
          <w:rFonts w:ascii="Arial" w:hAnsi="Arial" w:cs="Arial"/>
          <w:color w:val="auto"/>
        </w:rPr>
        <w:t>заступник нис</w:t>
      </w:r>
      <w:r w:rsidRPr="002450B2">
        <w:rPr>
          <w:rFonts w:ascii="Arial" w:hAnsi="Arial" w:cs="Arial"/>
          <w:color w:val="auto"/>
          <w:lang w:val="sr-Cyrl-CS"/>
        </w:rPr>
        <w:t>у</w:t>
      </w:r>
      <w:r w:rsidRPr="002450B2">
        <w:rPr>
          <w:rFonts w:ascii="Arial" w:hAnsi="Arial" w:cs="Arial"/>
          <w:color w:val="auto"/>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2450B2">
        <w:rPr>
          <w:rFonts w:ascii="Arial" w:hAnsi="Arial" w:cs="Arial"/>
          <w:color w:val="auto"/>
          <w:lang w:val="sr-Cyrl-CS"/>
        </w:rPr>
        <w:t>к</w:t>
      </w:r>
      <w:r w:rsidRPr="002450B2">
        <w:rPr>
          <w:rFonts w:ascii="Arial" w:hAnsi="Arial" w:cs="Arial"/>
          <w:color w:val="auto"/>
        </w:rPr>
        <w:t>ривично дело преваре;</w:t>
      </w:r>
    </w:p>
    <w:p w:rsidR="00221C6F" w:rsidRPr="002450B2" w:rsidRDefault="00221C6F" w:rsidP="00427FAC">
      <w:pPr>
        <w:pStyle w:val="ListParagraph"/>
        <w:numPr>
          <w:ilvl w:val="0"/>
          <w:numId w:val="3"/>
        </w:numPr>
        <w:jc w:val="both"/>
        <w:rPr>
          <w:rFonts w:ascii="Arial" w:hAnsi="Arial" w:cs="Arial"/>
          <w:bCs/>
          <w:iCs/>
          <w:color w:val="auto"/>
          <w:lang w:val="sr-Cyrl-CS"/>
        </w:rPr>
      </w:pPr>
      <w:r w:rsidRPr="002450B2">
        <w:rPr>
          <w:rFonts w:ascii="Arial" w:hAnsi="Arial" w:cs="Arial"/>
          <w:bCs/>
          <w:iCs/>
          <w:color w:val="auto"/>
          <w:lang w:val="sr-Cyrl-CS"/>
        </w:rPr>
        <w:t>Понуђачу н</w:t>
      </w:r>
      <w:r w:rsidRPr="002450B2">
        <w:rPr>
          <w:rFonts w:ascii="Arial" w:hAnsi="Arial" w:cs="Arial"/>
          <w:bCs/>
          <w:iCs/>
          <w:color w:val="auto"/>
        </w:rPr>
        <w:t>ије</w:t>
      </w:r>
      <w:r w:rsidRPr="002450B2">
        <w:rPr>
          <w:rFonts w:ascii="Arial" w:hAnsi="Arial" w:cs="Arial"/>
          <w:color w:val="auto"/>
        </w:rPr>
        <w:t xml:space="preserve"> изречена мера забране обављања делатности, која је на снази у време објаве позива за подношење понуде;</w:t>
      </w:r>
    </w:p>
    <w:p w:rsidR="00221C6F" w:rsidRPr="002450B2" w:rsidRDefault="00221C6F" w:rsidP="00427FAC">
      <w:pPr>
        <w:pStyle w:val="ListParagraph"/>
        <w:numPr>
          <w:ilvl w:val="0"/>
          <w:numId w:val="3"/>
        </w:numPr>
        <w:jc w:val="both"/>
        <w:rPr>
          <w:rFonts w:ascii="Arial" w:hAnsi="Arial" w:cs="Arial"/>
          <w:color w:val="auto"/>
          <w:lang w:val="sr-Cyrl-CS"/>
        </w:rPr>
      </w:pPr>
      <w:r w:rsidRPr="002450B2">
        <w:rPr>
          <w:rFonts w:ascii="Arial" w:hAnsi="Arial" w:cs="Arial"/>
          <w:bCs/>
          <w:iCs/>
          <w:color w:val="auto"/>
          <w:lang w:val="sr-Cyrl-CS"/>
        </w:rPr>
        <w:t>Понуђач</w:t>
      </w:r>
      <w:r w:rsidR="008E29E7" w:rsidRPr="002450B2">
        <w:rPr>
          <w:rFonts w:ascii="Arial" w:hAnsi="Arial" w:cs="Arial"/>
          <w:bCs/>
          <w:iCs/>
          <w:color w:val="auto"/>
          <w:lang w:val="sr-Cyrl-CS"/>
        </w:rPr>
        <w:t xml:space="preserve"> </w:t>
      </w:r>
      <w:r w:rsidRPr="002450B2">
        <w:rPr>
          <w:rFonts w:ascii="Arial" w:hAnsi="Arial" w:cs="Arial"/>
          <w:bCs/>
          <w:iCs/>
          <w:color w:val="auto"/>
          <w:lang w:val="sr-Cyrl-CS"/>
        </w:rPr>
        <w:t>је и</w:t>
      </w:r>
      <w:r w:rsidRPr="002450B2">
        <w:rPr>
          <w:rFonts w:ascii="Arial" w:hAnsi="Arial" w:cs="Arial"/>
          <w:bCs/>
          <w:iCs/>
          <w:color w:val="auto"/>
        </w:rPr>
        <w:t xml:space="preserve">змирио </w:t>
      </w:r>
      <w:r w:rsidRPr="002450B2">
        <w:rPr>
          <w:rFonts w:ascii="Arial" w:hAnsi="Arial" w:cs="Arial"/>
          <w:color w:val="auto"/>
        </w:rPr>
        <w:t>доспеле порезе, доприносе и друге јавне дажбине у складу са прописима Републике Србије (</w:t>
      </w:r>
      <w:r w:rsidRPr="002450B2">
        <w:rPr>
          <w:rFonts w:ascii="Arial" w:hAnsi="Arial" w:cs="Arial"/>
          <w:i/>
          <w:color w:val="auto"/>
        </w:rPr>
        <w:t>или стране државе када има седиште на њеној територији);</w:t>
      </w:r>
    </w:p>
    <w:p w:rsidR="00221C6F" w:rsidRPr="00EB295D" w:rsidRDefault="00221C6F" w:rsidP="00427FAC">
      <w:pPr>
        <w:pStyle w:val="ListParagraph"/>
        <w:numPr>
          <w:ilvl w:val="0"/>
          <w:numId w:val="3"/>
        </w:numPr>
        <w:jc w:val="both"/>
        <w:rPr>
          <w:rFonts w:ascii="Arial" w:hAnsi="Arial" w:cs="Arial"/>
          <w:iCs/>
          <w:color w:val="auto"/>
        </w:rPr>
      </w:pPr>
      <w:r w:rsidRPr="002450B2">
        <w:rPr>
          <w:rFonts w:ascii="Arial" w:hAnsi="Arial" w:cs="Arial"/>
          <w:color w:val="auto"/>
          <w:lang w:val="sr-Cyrl-CS"/>
        </w:rPr>
        <w:t>Понуђач је п</w:t>
      </w:r>
      <w:r w:rsidRPr="002450B2">
        <w:rPr>
          <w:rFonts w:ascii="Arial" w:hAnsi="Arial" w:cs="Arial"/>
          <w:color w:val="auto"/>
        </w:rPr>
        <w:t xml:space="preserve">оштовао обавезе које произлазе из важећих прописа о заштити на раду, запошљавању и условима рада, заштити животне средине и гарантује да </w:t>
      </w:r>
      <w:r w:rsidRPr="002450B2">
        <w:rPr>
          <w:rFonts w:ascii="Arial" w:hAnsi="Arial" w:cs="Arial"/>
          <w:color w:val="auto"/>
          <w:lang w:val="sr-Cyrl-CS"/>
        </w:rPr>
        <w:t>је</w:t>
      </w:r>
      <w:r w:rsidRPr="002450B2">
        <w:rPr>
          <w:rFonts w:ascii="Arial" w:hAnsi="Arial" w:cs="Arial"/>
          <w:color w:val="auto"/>
        </w:rPr>
        <w:t xml:space="preserve"> ималац права интелектуалне својине;</w:t>
      </w:r>
    </w:p>
    <w:p w:rsidR="00EB295D" w:rsidRPr="00EB295D" w:rsidRDefault="00EB295D" w:rsidP="00EB295D">
      <w:pPr>
        <w:pStyle w:val="BodyText"/>
        <w:keepNext/>
        <w:numPr>
          <w:ilvl w:val="0"/>
          <w:numId w:val="3"/>
        </w:numPr>
        <w:rPr>
          <w:rFonts w:ascii="Arial" w:hAnsi="Arial" w:cs="Arial"/>
          <w:noProof/>
          <w:color w:val="FF0000"/>
          <w:lang w:val="sr-Cyrl-CS"/>
        </w:rPr>
      </w:pPr>
      <w:r>
        <w:rPr>
          <w:rFonts w:ascii="Arial" w:hAnsi="Arial" w:cs="Arial"/>
          <w:noProof/>
          <w:color w:val="auto"/>
          <w:lang w:val="sr-Cyrl-CS"/>
        </w:rPr>
        <w:t>П</w:t>
      </w:r>
      <w:r w:rsidRPr="00FD3004">
        <w:rPr>
          <w:rFonts w:ascii="Arial" w:hAnsi="Arial" w:cs="Arial"/>
          <w:noProof/>
          <w:color w:val="auto"/>
          <w:lang w:val="sr-Cyrl-CS"/>
        </w:rPr>
        <w:t>ословни рачун понуђача није био у блокади</w:t>
      </w:r>
      <w:r w:rsidRPr="00FD3004">
        <w:rPr>
          <w:rFonts w:ascii="Arial" w:hAnsi="Arial" w:cs="Arial"/>
          <w:noProof/>
          <w:color w:val="auto"/>
        </w:rPr>
        <w:t xml:space="preserve"> </w:t>
      </w:r>
      <w:r w:rsidRPr="00FD3004">
        <w:rPr>
          <w:rFonts w:ascii="Arial" w:hAnsi="Arial" w:cs="Arial"/>
          <w:noProof/>
          <w:color w:val="auto"/>
          <w:lang w:val="sr-Cyrl-CS"/>
        </w:rPr>
        <w:t>последњих 6 месеци пре отварања понуде</w:t>
      </w:r>
      <w:r>
        <w:rPr>
          <w:rFonts w:ascii="Arial" w:hAnsi="Arial" w:cs="Arial"/>
          <w:noProof/>
          <w:color w:val="auto"/>
          <w:lang w:val="sr-Cyrl-CS"/>
        </w:rPr>
        <w:t>.</w:t>
      </w:r>
    </w:p>
    <w:p w:rsidR="00562709" w:rsidRPr="002450B2" w:rsidRDefault="0042739E" w:rsidP="00427FAC">
      <w:pPr>
        <w:pStyle w:val="BodyText"/>
        <w:keepNext/>
        <w:keepLines/>
        <w:numPr>
          <w:ilvl w:val="0"/>
          <w:numId w:val="3"/>
        </w:numPr>
        <w:suppressAutoHyphens w:val="0"/>
        <w:spacing w:after="0" w:line="240" w:lineRule="auto"/>
        <w:jc w:val="both"/>
        <w:rPr>
          <w:rFonts w:ascii="Arial" w:hAnsi="Arial" w:cs="Arial"/>
          <w:noProof/>
          <w:color w:val="auto"/>
        </w:rPr>
      </w:pPr>
      <w:r w:rsidRPr="002450B2">
        <w:rPr>
          <w:rFonts w:ascii="Arial" w:hAnsi="Arial" w:cs="Arial"/>
          <w:iCs/>
          <w:color w:val="auto"/>
        </w:rPr>
        <w:t xml:space="preserve">Понуђач </w:t>
      </w:r>
      <w:r w:rsidR="00562709" w:rsidRPr="002450B2">
        <w:rPr>
          <w:rFonts w:ascii="Arial" w:hAnsi="Arial" w:cs="Arial"/>
          <w:noProof/>
          <w:color w:val="auto"/>
        </w:rPr>
        <w:t xml:space="preserve">има најмање </w:t>
      </w:r>
      <w:r w:rsidR="00562709" w:rsidRPr="002450B2">
        <w:rPr>
          <w:rFonts w:ascii="Arial" w:hAnsi="Arial" w:cs="Arial"/>
          <w:noProof/>
          <w:color w:val="auto"/>
          <w:lang w:val="sr-Cyrl-CS"/>
        </w:rPr>
        <w:t>3</w:t>
      </w:r>
      <w:r w:rsidR="00562709" w:rsidRPr="002450B2">
        <w:rPr>
          <w:rFonts w:ascii="Arial" w:hAnsi="Arial" w:cs="Arial"/>
          <w:noProof/>
          <w:color w:val="auto"/>
        </w:rPr>
        <w:t xml:space="preserve"> запослена радника</w:t>
      </w:r>
      <w:r w:rsidR="00EB295D">
        <w:rPr>
          <w:rFonts w:ascii="Arial" w:hAnsi="Arial" w:cs="Arial"/>
          <w:noProof/>
          <w:color w:val="auto"/>
          <w:lang w:val="sr-Cyrl-CS"/>
        </w:rPr>
        <w:t>.</w:t>
      </w:r>
      <w:r w:rsidR="00562709" w:rsidRPr="002450B2">
        <w:rPr>
          <w:rFonts w:ascii="Arial" w:hAnsi="Arial" w:cs="Arial"/>
          <w:noProof/>
          <w:color w:val="auto"/>
        </w:rPr>
        <w:t xml:space="preserve"> </w:t>
      </w:r>
    </w:p>
    <w:p w:rsidR="00221C6F" w:rsidRPr="002450B2" w:rsidRDefault="00697EBB" w:rsidP="00427FAC">
      <w:pPr>
        <w:pStyle w:val="ListParagraph"/>
        <w:numPr>
          <w:ilvl w:val="0"/>
          <w:numId w:val="3"/>
        </w:numPr>
        <w:jc w:val="both"/>
        <w:rPr>
          <w:rFonts w:ascii="Arial" w:hAnsi="Arial" w:cs="Arial"/>
          <w:i/>
          <w:color w:val="auto"/>
          <w:lang w:val="sr-Cyrl-CS"/>
        </w:rPr>
      </w:pPr>
      <w:r w:rsidRPr="002450B2">
        <w:rPr>
          <w:rFonts w:ascii="Arial" w:hAnsi="Arial" w:cs="Arial"/>
          <w:noProof/>
          <w:color w:val="auto"/>
          <w:lang w:val="sr-Cyrl-CS"/>
        </w:rPr>
        <w:t xml:space="preserve">Понуђач </w:t>
      </w:r>
      <w:r w:rsidR="00562709" w:rsidRPr="002450B2">
        <w:rPr>
          <w:rFonts w:ascii="Arial" w:hAnsi="Arial" w:cs="Arial"/>
          <w:noProof/>
          <w:color w:val="auto"/>
        </w:rPr>
        <w:t xml:space="preserve">има </w:t>
      </w:r>
      <w:r w:rsidR="00562709" w:rsidRPr="002450B2">
        <w:rPr>
          <w:rFonts w:ascii="Arial" w:hAnsi="Arial" w:cs="Arial"/>
          <w:noProof/>
          <w:color w:val="auto"/>
          <w:lang w:val="sr-Cyrl-CS"/>
        </w:rPr>
        <w:t>1</w:t>
      </w:r>
      <w:r w:rsidR="00562709" w:rsidRPr="002450B2">
        <w:rPr>
          <w:rFonts w:ascii="Arial" w:hAnsi="Arial" w:cs="Arial"/>
          <w:noProof/>
          <w:color w:val="auto"/>
        </w:rPr>
        <w:t xml:space="preserve"> возил</w:t>
      </w:r>
      <w:r w:rsidR="00562709" w:rsidRPr="002450B2">
        <w:rPr>
          <w:rFonts w:ascii="Arial" w:hAnsi="Arial" w:cs="Arial"/>
          <w:noProof/>
          <w:color w:val="auto"/>
          <w:lang w:val="sr-Cyrl-CS"/>
        </w:rPr>
        <w:t>о</w:t>
      </w:r>
      <w:r w:rsidRPr="002450B2">
        <w:rPr>
          <w:rFonts w:ascii="Arial" w:hAnsi="Arial" w:cs="Arial"/>
          <w:noProof/>
          <w:color w:val="auto"/>
          <w:lang w:val="sr-Cyrl-CS"/>
        </w:rPr>
        <w:t>.</w:t>
      </w:r>
    </w:p>
    <w:p w:rsidR="00562709" w:rsidRPr="002450B2" w:rsidRDefault="00562709" w:rsidP="00136D7E">
      <w:pPr>
        <w:pStyle w:val="BodyText"/>
        <w:keepNext/>
        <w:spacing w:before="20"/>
        <w:ind w:left="1440"/>
        <w:jc w:val="both"/>
        <w:rPr>
          <w:rFonts w:ascii="Arial" w:hAnsi="Arial" w:cs="Arial"/>
          <w:noProof/>
          <w:color w:val="auto"/>
        </w:rPr>
      </w:pPr>
    </w:p>
    <w:p w:rsidR="00221C6F" w:rsidRPr="002450B2" w:rsidRDefault="00221C6F">
      <w:pPr>
        <w:rPr>
          <w:rFonts w:ascii="Arial" w:hAnsi="Arial" w:cs="Arial"/>
          <w:color w:val="auto"/>
        </w:rPr>
      </w:pPr>
      <w:r w:rsidRPr="002450B2">
        <w:rPr>
          <w:rFonts w:ascii="Arial" w:hAnsi="Arial" w:cs="Arial"/>
          <w:color w:val="auto"/>
        </w:rPr>
        <w:t xml:space="preserve">Место:_____________                                                   </w:t>
      </w:r>
      <w:r w:rsidR="00677738" w:rsidRPr="002450B2">
        <w:rPr>
          <w:rFonts w:ascii="Arial" w:hAnsi="Arial" w:cs="Arial"/>
          <w:color w:val="auto"/>
        </w:rPr>
        <w:t xml:space="preserve">      </w:t>
      </w:r>
      <w:r w:rsidRPr="002450B2">
        <w:rPr>
          <w:rFonts w:ascii="Arial" w:hAnsi="Arial" w:cs="Arial"/>
          <w:color w:val="auto"/>
        </w:rPr>
        <w:t xml:space="preserve">         Понуђач</w:t>
      </w:r>
      <w:r w:rsidR="00C672CF" w:rsidRPr="002450B2">
        <w:rPr>
          <w:rFonts w:ascii="Arial" w:hAnsi="Arial" w:cs="Arial"/>
          <w:color w:val="auto"/>
        </w:rPr>
        <w:t>:</w:t>
      </w:r>
    </w:p>
    <w:p w:rsidR="00677738" w:rsidRPr="002450B2" w:rsidRDefault="00221C6F" w:rsidP="00EE5394">
      <w:pPr>
        <w:rPr>
          <w:rFonts w:ascii="Arial" w:hAnsi="Arial" w:cs="Arial"/>
          <w:color w:val="auto"/>
        </w:rPr>
      </w:pPr>
      <w:r w:rsidRPr="002450B2">
        <w:rPr>
          <w:rFonts w:ascii="Arial" w:hAnsi="Arial" w:cs="Arial"/>
          <w:color w:val="auto"/>
        </w:rPr>
        <w:t xml:space="preserve">Датум:_____________                         М.П.        </w:t>
      </w:r>
    </w:p>
    <w:p w:rsidR="00221C6F" w:rsidRPr="002450B2" w:rsidRDefault="00677738" w:rsidP="00EE5394">
      <w:pPr>
        <w:rPr>
          <w:rFonts w:ascii="Arial" w:hAnsi="Arial" w:cs="Arial"/>
          <w:color w:val="auto"/>
          <w:lang w:val="sr-Cyrl-CS"/>
        </w:rPr>
      </w:pPr>
      <w:r w:rsidRPr="002450B2">
        <w:rPr>
          <w:rFonts w:ascii="Arial" w:hAnsi="Arial" w:cs="Arial"/>
          <w:color w:val="auto"/>
        </w:rPr>
        <w:t xml:space="preserve">                                                                                           </w:t>
      </w:r>
      <w:r w:rsidR="00221C6F" w:rsidRPr="002450B2">
        <w:rPr>
          <w:rFonts w:ascii="Arial" w:hAnsi="Arial" w:cs="Arial"/>
          <w:color w:val="auto"/>
        </w:rPr>
        <w:t xml:space="preserve"> ____________________</w:t>
      </w:r>
    </w:p>
    <w:p w:rsidR="00EE5394" w:rsidRPr="002450B2" w:rsidRDefault="00EE5394" w:rsidP="00EE5394">
      <w:pPr>
        <w:rPr>
          <w:rFonts w:ascii="Arial" w:hAnsi="Arial" w:cs="Arial"/>
          <w:b/>
          <w:bCs/>
          <w:i/>
          <w:color w:val="auto"/>
          <w:lang w:val="sr-Cyrl-CS"/>
        </w:rPr>
      </w:pPr>
    </w:p>
    <w:p w:rsidR="00697EBB" w:rsidRPr="002450B2" w:rsidRDefault="00697EBB" w:rsidP="00697EBB">
      <w:pPr>
        <w:pStyle w:val="ListParagraph"/>
        <w:ind w:left="0"/>
        <w:jc w:val="both"/>
        <w:rPr>
          <w:rFonts w:ascii="Arial" w:hAnsi="Arial" w:cs="Arial"/>
          <w:b/>
          <w:bCs/>
          <w:color w:val="auto"/>
        </w:rPr>
      </w:pPr>
    </w:p>
    <w:p w:rsidR="007F48E4" w:rsidRPr="00B13484" w:rsidRDefault="00697EBB" w:rsidP="0015104E">
      <w:pPr>
        <w:pStyle w:val="ListParagraph"/>
        <w:ind w:left="0"/>
        <w:jc w:val="both"/>
        <w:rPr>
          <w:rFonts w:ascii="Arial" w:hAnsi="Arial" w:cs="Arial"/>
          <w:bCs/>
          <w:iCs/>
          <w:color w:val="auto"/>
          <w:lang w:val="sr-Cyrl-CS"/>
        </w:rPr>
      </w:pPr>
      <w:r w:rsidRPr="002450B2">
        <w:rPr>
          <w:rFonts w:ascii="Arial" w:hAnsi="Arial" w:cs="Arial"/>
          <w:b/>
          <w:bCs/>
          <w:color w:val="auto"/>
        </w:rPr>
        <w:t>Напомена:</w:t>
      </w:r>
      <w:r w:rsidRPr="002450B2">
        <w:rPr>
          <w:rFonts w:ascii="Arial" w:hAnsi="Arial" w:cs="Arial"/>
          <w:bCs/>
          <w:color w:val="auto"/>
        </w:rPr>
        <w:t xml:space="preserve"> </w:t>
      </w:r>
      <w:r w:rsidRPr="002450B2">
        <w:rPr>
          <w:rFonts w:ascii="Arial" w:hAnsi="Arial" w:cs="Arial"/>
          <w:b/>
          <w:bCs/>
          <w:iCs/>
          <w:color w:val="auto"/>
          <w:u w:val="single"/>
        </w:rPr>
        <w:t>Уколико понуду подноси група понуђача,</w:t>
      </w:r>
      <w:r w:rsidRPr="002450B2">
        <w:rPr>
          <w:rFonts w:ascii="Arial" w:hAnsi="Arial" w:cs="Arial"/>
          <w:bCs/>
          <w:iCs/>
          <w:color w:val="auto"/>
        </w:rPr>
        <w:t xml:space="preserve"> Изјава мора бити потписана од стране овлашћеног лица сваког понуђача из групе понуђача и оверена печатом</w:t>
      </w:r>
    </w:p>
    <w:p w:rsidR="007F48E4" w:rsidRPr="002450B2" w:rsidRDefault="007F48E4" w:rsidP="0015104E">
      <w:pPr>
        <w:pStyle w:val="ListParagraph"/>
        <w:ind w:left="0"/>
        <w:jc w:val="both"/>
        <w:rPr>
          <w:rFonts w:ascii="Arial" w:hAnsi="Arial" w:cs="Arial"/>
          <w:b/>
          <w:bCs/>
          <w:color w:val="auto"/>
          <w:lang w:val="sr-Cyrl-CS"/>
        </w:rPr>
      </w:pPr>
    </w:p>
    <w:p w:rsidR="007F48E4" w:rsidRPr="002450B2" w:rsidRDefault="007F48E4" w:rsidP="0015104E">
      <w:pPr>
        <w:pStyle w:val="ListParagraph"/>
        <w:ind w:left="0"/>
        <w:jc w:val="both"/>
        <w:rPr>
          <w:rFonts w:ascii="Arial" w:hAnsi="Arial" w:cs="Arial"/>
          <w:b/>
          <w:bCs/>
          <w:color w:val="auto"/>
          <w:lang w:val="sr-Cyrl-CS"/>
        </w:rPr>
      </w:pPr>
    </w:p>
    <w:p w:rsidR="000D735A" w:rsidRPr="002450B2" w:rsidRDefault="000D735A" w:rsidP="000D735A">
      <w:pPr>
        <w:jc w:val="center"/>
        <w:rPr>
          <w:rFonts w:ascii="Arial" w:hAnsi="Arial" w:cs="Arial"/>
          <w:b/>
          <w:bCs/>
          <w:color w:val="auto"/>
        </w:rPr>
      </w:pPr>
      <w:r w:rsidRPr="002450B2">
        <w:rPr>
          <w:rFonts w:ascii="Arial" w:hAnsi="Arial" w:cs="Arial"/>
          <w:b/>
          <w:bCs/>
          <w:color w:val="auto"/>
        </w:rPr>
        <w:t>ИЗЈАВА ПОДИЗВОЂАЧА</w:t>
      </w:r>
    </w:p>
    <w:p w:rsidR="000D735A" w:rsidRPr="002450B2" w:rsidRDefault="000D735A" w:rsidP="000D735A">
      <w:pPr>
        <w:jc w:val="center"/>
        <w:rPr>
          <w:rFonts w:ascii="Arial" w:hAnsi="Arial" w:cs="Arial"/>
          <w:b/>
          <w:bCs/>
          <w:color w:val="auto"/>
        </w:rPr>
      </w:pPr>
      <w:r w:rsidRPr="002450B2">
        <w:rPr>
          <w:rFonts w:ascii="Arial" w:hAnsi="Arial" w:cs="Arial"/>
          <w:b/>
          <w:bCs/>
          <w:color w:val="auto"/>
        </w:rPr>
        <w:t>О ИСПУЊАВАЊУ УСЛОВА ИЗ ЧЛ. 75. ЗАКОНА У ПОСТУПКУ ЈАВНЕ</w:t>
      </w:r>
    </w:p>
    <w:p w:rsidR="000D735A" w:rsidRPr="002450B2" w:rsidRDefault="000D735A" w:rsidP="000D735A">
      <w:pPr>
        <w:jc w:val="center"/>
        <w:rPr>
          <w:rFonts w:ascii="Arial" w:hAnsi="Arial" w:cs="Arial"/>
          <w:b/>
          <w:bCs/>
          <w:color w:val="auto"/>
          <w:lang w:val="sr-Cyrl-CS"/>
        </w:rPr>
      </w:pPr>
      <w:r w:rsidRPr="002450B2">
        <w:rPr>
          <w:rFonts w:ascii="Arial" w:hAnsi="Arial" w:cs="Arial"/>
          <w:b/>
          <w:bCs/>
          <w:color w:val="auto"/>
        </w:rPr>
        <w:t>НАБАВКЕ МАЛЕ ВРЕДНОСТИ</w:t>
      </w:r>
    </w:p>
    <w:p w:rsidR="00134BB4" w:rsidRPr="002450B2" w:rsidRDefault="00134BB4" w:rsidP="000D735A">
      <w:pPr>
        <w:jc w:val="center"/>
        <w:rPr>
          <w:rFonts w:ascii="Arial" w:hAnsi="Arial" w:cs="Arial"/>
          <w:b/>
          <w:bCs/>
          <w:color w:val="auto"/>
          <w:lang w:val="sr-Cyrl-CS"/>
        </w:rPr>
      </w:pPr>
    </w:p>
    <w:p w:rsidR="000D735A" w:rsidRPr="002450B2" w:rsidRDefault="000D735A" w:rsidP="000D735A">
      <w:pPr>
        <w:jc w:val="center"/>
        <w:rPr>
          <w:rFonts w:ascii="Arial" w:hAnsi="Arial" w:cs="Arial"/>
          <w:b/>
          <w:bCs/>
          <w:color w:val="auto"/>
        </w:rPr>
      </w:pPr>
    </w:p>
    <w:p w:rsidR="000D735A" w:rsidRPr="002450B2" w:rsidRDefault="000D735A" w:rsidP="000D735A">
      <w:pPr>
        <w:jc w:val="both"/>
        <w:rPr>
          <w:rFonts w:ascii="Arial" w:hAnsi="Arial" w:cs="Arial"/>
          <w:color w:val="auto"/>
        </w:rPr>
      </w:pPr>
      <w:r w:rsidRPr="002450B2">
        <w:rPr>
          <w:rFonts w:ascii="Arial" w:hAnsi="Arial" w:cs="Arial"/>
          <w:color w:val="auto"/>
        </w:rPr>
        <w:t xml:space="preserve">У складу са чланом 77. </w:t>
      </w:r>
      <w:r w:rsidR="00A13E2F" w:rsidRPr="002450B2">
        <w:rPr>
          <w:rFonts w:ascii="Arial" w:hAnsi="Arial" w:cs="Arial"/>
          <w:color w:val="auto"/>
        </w:rPr>
        <w:t>С</w:t>
      </w:r>
      <w:r w:rsidRPr="002450B2">
        <w:rPr>
          <w:rFonts w:ascii="Arial" w:hAnsi="Arial" w:cs="Arial"/>
          <w:color w:val="auto"/>
        </w:rPr>
        <w:t xml:space="preserve">тав 4. Закона, под пуном материјалном и кривичном одговорношћу, </w:t>
      </w:r>
      <w:r w:rsidRPr="002450B2">
        <w:rPr>
          <w:rFonts w:ascii="Arial" w:hAnsi="Arial" w:cs="Arial"/>
          <w:color w:val="auto"/>
          <w:lang w:val="sr-Cyrl-CS"/>
        </w:rPr>
        <w:t xml:space="preserve">као заступник подизвођача, </w:t>
      </w:r>
      <w:r w:rsidRPr="002450B2">
        <w:rPr>
          <w:rFonts w:ascii="Arial" w:hAnsi="Arial" w:cs="Arial"/>
          <w:color w:val="auto"/>
        </w:rPr>
        <w:t>дајем следећу</w:t>
      </w:r>
    </w:p>
    <w:p w:rsidR="000D735A" w:rsidRPr="002450B2" w:rsidRDefault="000D735A" w:rsidP="000D735A">
      <w:pPr>
        <w:jc w:val="both"/>
        <w:rPr>
          <w:rFonts w:ascii="Arial" w:hAnsi="Arial" w:cs="Arial"/>
          <w:color w:val="auto"/>
        </w:rPr>
      </w:pPr>
      <w:r w:rsidRPr="002450B2">
        <w:rPr>
          <w:rFonts w:ascii="Arial" w:hAnsi="Arial" w:cs="Arial"/>
          <w:color w:val="auto"/>
        </w:rPr>
        <w:tab/>
      </w:r>
      <w:r w:rsidRPr="002450B2">
        <w:rPr>
          <w:rFonts w:ascii="Arial" w:hAnsi="Arial" w:cs="Arial"/>
          <w:color w:val="auto"/>
        </w:rPr>
        <w:tab/>
      </w:r>
      <w:r w:rsidRPr="002450B2">
        <w:rPr>
          <w:rFonts w:ascii="Arial" w:hAnsi="Arial" w:cs="Arial"/>
          <w:color w:val="auto"/>
        </w:rPr>
        <w:tab/>
      </w:r>
      <w:r w:rsidRPr="002450B2">
        <w:rPr>
          <w:rFonts w:ascii="Arial" w:hAnsi="Arial" w:cs="Arial"/>
          <w:color w:val="auto"/>
        </w:rPr>
        <w:tab/>
      </w:r>
    </w:p>
    <w:p w:rsidR="000D735A" w:rsidRPr="002450B2" w:rsidRDefault="000D735A" w:rsidP="000D735A">
      <w:pPr>
        <w:jc w:val="both"/>
        <w:rPr>
          <w:rFonts w:ascii="Arial" w:hAnsi="Arial" w:cs="Arial"/>
          <w:color w:val="auto"/>
        </w:rPr>
      </w:pPr>
    </w:p>
    <w:p w:rsidR="000D735A" w:rsidRPr="002450B2" w:rsidRDefault="000D735A" w:rsidP="000D735A">
      <w:pPr>
        <w:jc w:val="center"/>
        <w:rPr>
          <w:rFonts w:ascii="Arial" w:hAnsi="Arial" w:cs="Arial"/>
          <w:b/>
          <w:color w:val="auto"/>
        </w:rPr>
      </w:pPr>
      <w:r w:rsidRPr="002450B2">
        <w:rPr>
          <w:rFonts w:ascii="Arial" w:hAnsi="Arial" w:cs="Arial"/>
          <w:b/>
          <w:color w:val="auto"/>
        </w:rPr>
        <w:t>И З Ј А В У</w:t>
      </w:r>
    </w:p>
    <w:p w:rsidR="000D735A" w:rsidRPr="002450B2" w:rsidRDefault="000D735A" w:rsidP="000D735A">
      <w:pPr>
        <w:jc w:val="center"/>
        <w:rPr>
          <w:rFonts w:ascii="Arial" w:hAnsi="Arial" w:cs="Arial"/>
          <w:color w:val="auto"/>
        </w:rPr>
      </w:pPr>
    </w:p>
    <w:p w:rsidR="000D735A" w:rsidRPr="002450B2" w:rsidRDefault="000D735A" w:rsidP="000D735A">
      <w:pPr>
        <w:jc w:val="both"/>
        <w:rPr>
          <w:rFonts w:ascii="Arial" w:hAnsi="Arial" w:cs="Arial"/>
          <w:iCs/>
          <w:color w:val="auto"/>
          <w:lang w:val="sr-Cyrl-CS"/>
        </w:rPr>
      </w:pPr>
      <w:r w:rsidRPr="002450B2">
        <w:rPr>
          <w:rFonts w:ascii="Arial" w:hAnsi="Arial" w:cs="Arial"/>
          <w:color w:val="auto"/>
        </w:rPr>
        <w:t>Подизвођач</w:t>
      </w:r>
      <w:r w:rsidRPr="002450B2">
        <w:rPr>
          <w:rFonts w:ascii="Arial" w:hAnsi="Arial" w:cs="Arial"/>
          <w:i/>
          <w:color w:val="auto"/>
        </w:rPr>
        <w:t>_____________________________________</w:t>
      </w:r>
      <w:r w:rsidR="00C672CF" w:rsidRPr="002450B2">
        <w:rPr>
          <w:rFonts w:ascii="Arial" w:hAnsi="Arial" w:cs="Arial"/>
          <w:color w:val="auto"/>
        </w:rPr>
        <w:t>______</w:t>
      </w:r>
      <w:r w:rsidRPr="002450B2">
        <w:rPr>
          <w:rFonts w:ascii="Arial" w:hAnsi="Arial" w:cs="Arial"/>
          <w:i/>
          <w:color w:val="auto"/>
          <w:lang w:val="sr-Cyrl-CS"/>
        </w:rPr>
        <w:t xml:space="preserve"> </w:t>
      </w:r>
      <w:r w:rsidRPr="002450B2">
        <w:rPr>
          <w:rFonts w:ascii="Arial" w:hAnsi="Arial" w:cs="Arial"/>
          <w:color w:val="auto"/>
        </w:rPr>
        <w:t>у поступку јавне набавке</w:t>
      </w:r>
      <w:r w:rsidR="00EE5394" w:rsidRPr="002450B2">
        <w:rPr>
          <w:rFonts w:ascii="Arial" w:hAnsi="Arial" w:cs="Arial"/>
          <w:color w:val="auto"/>
          <w:lang w:val="sr-Cyrl-CS"/>
        </w:rPr>
        <w:t xml:space="preserve"> добра – </w:t>
      </w:r>
      <w:r w:rsidR="00DD55AE" w:rsidRPr="002450B2">
        <w:rPr>
          <w:rFonts w:ascii="Arial" w:hAnsi="Arial" w:cs="Arial"/>
          <w:color w:val="auto"/>
          <w:lang w:val="sr-Cyrl-CS"/>
        </w:rPr>
        <w:t>модул који повећава функционалност и вредност АС сервера</w:t>
      </w:r>
      <w:r w:rsidR="00EE5394" w:rsidRPr="002450B2">
        <w:rPr>
          <w:rFonts w:ascii="Arial" w:hAnsi="Arial" w:cs="Arial"/>
          <w:i/>
          <w:color w:val="auto"/>
          <w:lang w:val="sr-Cyrl-CS"/>
        </w:rPr>
        <w:t xml:space="preserve"> </w:t>
      </w:r>
      <w:r w:rsidR="00EE5394" w:rsidRPr="002450B2">
        <w:rPr>
          <w:rFonts w:ascii="Arial" w:hAnsi="Arial" w:cs="Arial"/>
          <w:color w:val="auto"/>
          <w:lang w:val="sr-Cyrl-CS"/>
        </w:rPr>
        <w:t>б</w:t>
      </w:r>
      <w:r w:rsidR="00EE5394" w:rsidRPr="002450B2">
        <w:rPr>
          <w:rFonts w:ascii="Arial" w:hAnsi="Arial" w:cs="Arial"/>
          <w:color w:val="auto"/>
        </w:rPr>
        <w:t xml:space="preserve">рој </w:t>
      </w:r>
      <w:r w:rsidR="006C790D" w:rsidRPr="002450B2">
        <w:rPr>
          <w:rFonts w:ascii="Arial" w:hAnsi="Arial" w:cs="Arial"/>
          <w:color w:val="auto"/>
          <w:lang w:val="sr-Cyrl-CS"/>
        </w:rPr>
        <w:t xml:space="preserve">НМВ </w:t>
      </w:r>
      <w:r w:rsidR="00DD55AE" w:rsidRPr="002450B2">
        <w:rPr>
          <w:rFonts w:ascii="Arial" w:hAnsi="Arial" w:cs="Arial"/>
          <w:color w:val="auto"/>
          <w:lang w:val="sr-Cyrl-CS"/>
        </w:rPr>
        <w:t>24</w:t>
      </w:r>
      <w:r w:rsidR="00EE5394" w:rsidRPr="002450B2">
        <w:rPr>
          <w:rFonts w:ascii="Arial" w:hAnsi="Arial" w:cs="Arial"/>
          <w:color w:val="auto"/>
          <w:lang w:val="sr-Cyrl-CS"/>
        </w:rPr>
        <w:t>/13</w:t>
      </w:r>
      <w:r w:rsidRPr="002450B2">
        <w:rPr>
          <w:rFonts w:ascii="Arial" w:hAnsi="Arial" w:cs="Arial"/>
          <w:color w:val="auto"/>
        </w:rPr>
        <w:t>, испуњава све услове из чл. 75. Закона, односно услове дефинисане конкурсном документацијом</w:t>
      </w:r>
      <w:r w:rsidRPr="002450B2">
        <w:rPr>
          <w:rFonts w:ascii="Arial" w:hAnsi="Arial" w:cs="Arial"/>
          <w:color w:val="auto"/>
          <w:lang w:val="ru-RU"/>
        </w:rPr>
        <w:t xml:space="preserve"> </w:t>
      </w:r>
      <w:r w:rsidRPr="002450B2">
        <w:rPr>
          <w:rFonts w:ascii="Arial" w:hAnsi="Arial" w:cs="Arial"/>
          <w:color w:val="auto"/>
        </w:rPr>
        <w:t>за предметну јавну набавку</w:t>
      </w:r>
      <w:r w:rsidRPr="002450B2">
        <w:rPr>
          <w:rFonts w:ascii="Arial" w:hAnsi="Arial" w:cs="Arial"/>
          <w:color w:val="auto"/>
          <w:lang w:val="sr-Cyrl-CS"/>
        </w:rPr>
        <w:t>,</w:t>
      </w:r>
      <w:r w:rsidRPr="002450B2">
        <w:rPr>
          <w:rFonts w:ascii="Arial" w:hAnsi="Arial" w:cs="Arial"/>
          <w:color w:val="auto"/>
        </w:rPr>
        <w:t xml:space="preserve"> и то:</w:t>
      </w:r>
    </w:p>
    <w:p w:rsidR="000D735A" w:rsidRPr="002450B2" w:rsidRDefault="000D735A" w:rsidP="00427FAC">
      <w:pPr>
        <w:pStyle w:val="ListParagraph"/>
        <w:numPr>
          <w:ilvl w:val="0"/>
          <w:numId w:val="6"/>
        </w:numPr>
        <w:jc w:val="both"/>
        <w:rPr>
          <w:rFonts w:ascii="Arial" w:hAnsi="Arial" w:cs="Arial"/>
          <w:iCs/>
          <w:color w:val="auto"/>
          <w:lang w:val="sr-Cyrl-CS"/>
        </w:rPr>
      </w:pPr>
      <w:r w:rsidRPr="002450B2">
        <w:rPr>
          <w:rFonts w:ascii="Arial" w:hAnsi="Arial" w:cs="Arial"/>
          <w:iCs/>
          <w:color w:val="auto"/>
          <w:lang w:val="sr-Cyrl-CS"/>
        </w:rPr>
        <w:t>Подизвођач је р</w:t>
      </w:r>
      <w:r w:rsidRPr="002450B2">
        <w:rPr>
          <w:rFonts w:ascii="Arial" w:hAnsi="Arial" w:cs="Arial"/>
          <w:iCs/>
          <w:color w:val="auto"/>
        </w:rPr>
        <w:t>егистрован код надлежног органа, односно уписан у одговарајући регистар;</w:t>
      </w:r>
    </w:p>
    <w:p w:rsidR="000D735A" w:rsidRPr="002450B2" w:rsidRDefault="000D735A" w:rsidP="00427FAC">
      <w:pPr>
        <w:pStyle w:val="ListParagraph"/>
        <w:numPr>
          <w:ilvl w:val="0"/>
          <w:numId w:val="6"/>
        </w:numPr>
        <w:jc w:val="both"/>
        <w:rPr>
          <w:rFonts w:ascii="Arial" w:hAnsi="Arial" w:cs="Arial"/>
          <w:bCs/>
          <w:iCs/>
          <w:color w:val="auto"/>
          <w:lang w:val="sr-Cyrl-CS"/>
        </w:rPr>
      </w:pPr>
      <w:r w:rsidRPr="002450B2">
        <w:rPr>
          <w:rFonts w:ascii="Arial" w:hAnsi="Arial" w:cs="Arial"/>
          <w:iCs/>
          <w:color w:val="auto"/>
          <w:lang w:val="sr-Cyrl-CS"/>
        </w:rPr>
        <w:t>П</w:t>
      </w:r>
      <w:r w:rsidRPr="002450B2">
        <w:rPr>
          <w:rFonts w:ascii="Arial" w:hAnsi="Arial" w:cs="Arial"/>
          <w:color w:val="auto"/>
          <w:lang w:val="sr-Cyrl-CS"/>
        </w:rPr>
        <w:t>одизвођач</w:t>
      </w:r>
      <w:r w:rsidRPr="002450B2">
        <w:rPr>
          <w:rFonts w:ascii="Arial" w:hAnsi="Arial" w:cs="Arial"/>
          <w:iCs/>
          <w:color w:val="auto"/>
          <w:lang w:val="sr-Cyrl-CS"/>
        </w:rPr>
        <w:t xml:space="preserve"> и његов </w:t>
      </w:r>
      <w:r w:rsidRPr="002450B2">
        <w:rPr>
          <w:rFonts w:ascii="Arial" w:hAnsi="Arial" w:cs="Arial"/>
          <w:iCs/>
          <w:color w:val="auto"/>
        </w:rPr>
        <w:t xml:space="preserve">законски </w:t>
      </w:r>
      <w:r w:rsidRPr="002450B2">
        <w:rPr>
          <w:rFonts w:ascii="Arial" w:hAnsi="Arial" w:cs="Arial"/>
          <w:color w:val="auto"/>
        </w:rPr>
        <w:t>заступник нис</w:t>
      </w:r>
      <w:r w:rsidRPr="002450B2">
        <w:rPr>
          <w:rFonts w:ascii="Arial" w:hAnsi="Arial" w:cs="Arial"/>
          <w:color w:val="auto"/>
          <w:lang w:val="sr-Cyrl-CS"/>
        </w:rPr>
        <w:t>у</w:t>
      </w:r>
      <w:r w:rsidRPr="002450B2">
        <w:rPr>
          <w:rFonts w:ascii="Arial" w:hAnsi="Arial" w:cs="Arial"/>
          <w:color w:val="auto"/>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2450B2">
        <w:rPr>
          <w:rFonts w:ascii="Arial" w:hAnsi="Arial" w:cs="Arial"/>
          <w:color w:val="auto"/>
          <w:lang w:val="sr-Cyrl-CS"/>
        </w:rPr>
        <w:t>к</w:t>
      </w:r>
      <w:r w:rsidRPr="002450B2">
        <w:rPr>
          <w:rFonts w:ascii="Arial" w:hAnsi="Arial" w:cs="Arial"/>
          <w:color w:val="auto"/>
        </w:rPr>
        <w:t>ривично дело преваре;</w:t>
      </w:r>
    </w:p>
    <w:p w:rsidR="000D735A" w:rsidRPr="002450B2" w:rsidRDefault="000D735A" w:rsidP="00427FAC">
      <w:pPr>
        <w:pStyle w:val="ListParagraph"/>
        <w:numPr>
          <w:ilvl w:val="0"/>
          <w:numId w:val="6"/>
        </w:numPr>
        <w:jc w:val="both"/>
        <w:rPr>
          <w:rFonts w:ascii="Arial" w:hAnsi="Arial" w:cs="Arial"/>
          <w:bCs/>
          <w:iCs/>
          <w:color w:val="auto"/>
          <w:lang w:val="sr-Cyrl-CS"/>
        </w:rPr>
      </w:pPr>
      <w:r w:rsidRPr="002450B2">
        <w:rPr>
          <w:rFonts w:ascii="Arial" w:hAnsi="Arial" w:cs="Arial"/>
          <w:bCs/>
          <w:iCs/>
          <w:color w:val="auto"/>
          <w:lang w:val="sr-Cyrl-CS"/>
        </w:rPr>
        <w:t>П</w:t>
      </w:r>
      <w:r w:rsidRPr="002450B2">
        <w:rPr>
          <w:rFonts w:ascii="Arial" w:hAnsi="Arial" w:cs="Arial"/>
          <w:color w:val="auto"/>
          <w:lang w:val="sr-Cyrl-CS"/>
        </w:rPr>
        <w:t>одизвођачу</w:t>
      </w:r>
      <w:r w:rsidRPr="002450B2">
        <w:rPr>
          <w:rFonts w:ascii="Arial" w:hAnsi="Arial" w:cs="Arial"/>
          <w:bCs/>
          <w:iCs/>
          <w:color w:val="auto"/>
          <w:lang w:val="sr-Cyrl-CS"/>
        </w:rPr>
        <w:t xml:space="preserve"> н</w:t>
      </w:r>
      <w:r w:rsidRPr="002450B2">
        <w:rPr>
          <w:rFonts w:ascii="Arial" w:hAnsi="Arial" w:cs="Arial"/>
          <w:bCs/>
          <w:iCs/>
          <w:color w:val="auto"/>
        </w:rPr>
        <w:t>ије</w:t>
      </w:r>
      <w:r w:rsidRPr="002450B2">
        <w:rPr>
          <w:rFonts w:ascii="Arial" w:hAnsi="Arial" w:cs="Arial"/>
          <w:color w:val="auto"/>
        </w:rPr>
        <w:t xml:space="preserve"> изречена мера забране обављања делатности, која је на снази у време објаве позива за подношење понуде;</w:t>
      </w:r>
    </w:p>
    <w:p w:rsidR="000D735A" w:rsidRPr="002450B2" w:rsidRDefault="000D735A" w:rsidP="00427FAC">
      <w:pPr>
        <w:pStyle w:val="ListParagraph"/>
        <w:numPr>
          <w:ilvl w:val="0"/>
          <w:numId w:val="6"/>
        </w:numPr>
        <w:jc w:val="both"/>
        <w:rPr>
          <w:rFonts w:ascii="Arial" w:hAnsi="Arial" w:cs="Arial"/>
          <w:color w:val="auto"/>
          <w:lang w:val="sr-Cyrl-CS"/>
        </w:rPr>
      </w:pPr>
      <w:r w:rsidRPr="002450B2">
        <w:rPr>
          <w:rFonts w:ascii="Arial" w:hAnsi="Arial" w:cs="Arial"/>
          <w:bCs/>
          <w:iCs/>
          <w:color w:val="auto"/>
          <w:lang w:val="sr-Cyrl-CS"/>
        </w:rPr>
        <w:t>Подизвођач је и</w:t>
      </w:r>
      <w:r w:rsidRPr="002450B2">
        <w:rPr>
          <w:rFonts w:ascii="Arial" w:hAnsi="Arial" w:cs="Arial"/>
          <w:bCs/>
          <w:iCs/>
          <w:color w:val="auto"/>
        </w:rPr>
        <w:t xml:space="preserve">змирио </w:t>
      </w:r>
      <w:r w:rsidRPr="002450B2">
        <w:rPr>
          <w:rFonts w:ascii="Arial" w:hAnsi="Arial" w:cs="Arial"/>
          <w:color w:val="auto"/>
        </w:rPr>
        <w:t>доспеле порезе, доприносе и друге јавне дажбине у складу са прописима Републике Србије (</w:t>
      </w:r>
      <w:r w:rsidRPr="002450B2">
        <w:rPr>
          <w:rFonts w:ascii="Arial" w:hAnsi="Arial" w:cs="Arial"/>
          <w:i/>
          <w:color w:val="auto"/>
        </w:rPr>
        <w:t>или стране државе када има седиште на њеној територији)</w:t>
      </w:r>
      <w:r w:rsidR="009115FA" w:rsidRPr="002450B2">
        <w:rPr>
          <w:rFonts w:ascii="Arial" w:hAnsi="Arial" w:cs="Arial"/>
          <w:i/>
          <w:color w:val="auto"/>
          <w:lang w:val="sr-Cyrl-CS"/>
        </w:rPr>
        <w:t>.</w:t>
      </w:r>
    </w:p>
    <w:p w:rsidR="000D735A" w:rsidRPr="002450B2" w:rsidRDefault="000D735A" w:rsidP="000D735A">
      <w:pPr>
        <w:jc w:val="both"/>
        <w:rPr>
          <w:rFonts w:ascii="Arial" w:hAnsi="Arial" w:cs="Arial"/>
          <w:i/>
          <w:color w:val="auto"/>
          <w:lang w:val="sr-Cyrl-CS"/>
        </w:rPr>
      </w:pPr>
    </w:p>
    <w:p w:rsidR="000D735A" w:rsidRPr="002450B2" w:rsidRDefault="000D735A" w:rsidP="000D735A">
      <w:pPr>
        <w:jc w:val="both"/>
        <w:rPr>
          <w:rFonts w:ascii="Arial" w:hAnsi="Arial" w:cs="Arial"/>
          <w:i/>
          <w:color w:val="auto"/>
          <w:lang w:val="sr-Cyrl-CS"/>
        </w:rPr>
      </w:pPr>
    </w:p>
    <w:p w:rsidR="000D735A" w:rsidRPr="002450B2" w:rsidRDefault="000D735A" w:rsidP="000D735A">
      <w:pPr>
        <w:rPr>
          <w:rFonts w:ascii="Arial" w:hAnsi="Arial" w:cs="Arial"/>
          <w:color w:val="auto"/>
        </w:rPr>
      </w:pPr>
      <w:r w:rsidRPr="002450B2">
        <w:rPr>
          <w:rFonts w:ascii="Arial" w:hAnsi="Arial" w:cs="Arial"/>
          <w:color w:val="auto"/>
        </w:rPr>
        <w:t xml:space="preserve">Место:_____________                                                            </w:t>
      </w:r>
      <w:r w:rsidRPr="002450B2">
        <w:rPr>
          <w:rFonts w:ascii="Arial" w:hAnsi="Arial" w:cs="Arial"/>
          <w:i/>
          <w:color w:val="auto"/>
        </w:rPr>
        <w:t>Подизвођач</w:t>
      </w:r>
      <w:r w:rsidRPr="002450B2">
        <w:rPr>
          <w:rFonts w:ascii="Arial" w:hAnsi="Arial" w:cs="Arial"/>
          <w:color w:val="auto"/>
        </w:rPr>
        <w:t>:</w:t>
      </w:r>
    </w:p>
    <w:p w:rsidR="000D735A" w:rsidRPr="002450B2" w:rsidRDefault="000D735A" w:rsidP="000D735A">
      <w:pPr>
        <w:rPr>
          <w:rFonts w:ascii="Arial" w:hAnsi="Arial" w:cs="Arial"/>
          <w:b/>
          <w:bCs/>
          <w:i/>
          <w:color w:val="auto"/>
        </w:rPr>
      </w:pPr>
      <w:r w:rsidRPr="002450B2">
        <w:rPr>
          <w:rFonts w:ascii="Arial" w:hAnsi="Arial" w:cs="Arial"/>
          <w:color w:val="auto"/>
        </w:rPr>
        <w:t xml:space="preserve">Датум:_____________                         М.П.                     _____________________                                                        </w:t>
      </w:r>
    </w:p>
    <w:p w:rsidR="00080D16" w:rsidRPr="002450B2" w:rsidRDefault="00080D16" w:rsidP="000D735A">
      <w:pPr>
        <w:pStyle w:val="ListParagraph"/>
        <w:ind w:left="0"/>
        <w:jc w:val="both"/>
        <w:rPr>
          <w:rFonts w:ascii="Arial" w:hAnsi="Arial" w:cs="Arial"/>
          <w:b/>
          <w:bCs/>
          <w:i/>
          <w:iCs/>
          <w:color w:val="auto"/>
          <w:u w:val="single"/>
          <w:lang w:val="sr-Cyrl-CS"/>
        </w:rPr>
      </w:pPr>
    </w:p>
    <w:p w:rsidR="00A00542" w:rsidRPr="002450B2" w:rsidRDefault="00A00542" w:rsidP="000D735A">
      <w:pPr>
        <w:pStyle w:val="ListParagraph"/>
        <w:ind w:left="0"/>
        <w:jc w:val="both"/>
        <w:rPr>
          <w:rFonts w:ascii="Arial" w:hAnsi="Arial" w:cs="Arial"/>
          <w:b/>
          <w:bCs/>
          <w:i/>
          <w:iCs/>
          <w:color w:val="auto"/>
          <w:u w:val="single"/>
          <w:lang w:val="sr-Cyrl-CS"/>
        </w:rPr>
      </w:pPr>
    </w:p>
    <w:p w:rsidR="006C2347" w:rsidRPr="002450B2" w:rsidRDefault="006C2347" w:rsidP="000D735A">
      <w:pPr>
        <w:pStyle w:val="ListParagraph"/>
        <w:ind w:left="0"/>
        <w:jc w:val="both"/>
        <w:rPr>
          <w:rFonts w:ascii="Arial" w:hAnsi="Arial" w:cs="Arial"/>
          <w:b/>
          <w:bCs/>
          <w:i/>
          <w:iCs/>
          <w:color w:val="auto"/>
          <w:u w:val="single"/>
          <w:lang w:val="sr-Cyrl-CS"/>
        </w:rPr>
      </w:pPr>
    </w:p>
    <w:p w:rsidR="000D735A" w:rsidRPr="002450B2" w:rsidRDefault="000D735A" w:rsidP="000D735A">
      <w:pPr>
        <w:pStyle w:val="ListParagraph"/>
        <w:ind w:left="0"/>
        <w:jc w:val="both"/>
        <w:rPr>
          <w:rFonts w:ascii="Arial" w:hAnsi="Arial" w:cs="Arial"/>
          <w:bCs/>
          <w:i/>
          <w:iCs/>
          <w:color w:val="auto"/>
          <w:lang w:val="sr-Cyrl-CS"/>
        </w:rPr>
      </w:pPr>
      <w:r w:rsidRPr="002450B2">
        <w:rPr>
          <w:rFonts w:ascii="Arial" w:hAnsi="Arial" w:cs="Arial"/>
          <w:b/>
          <w:bCs/>
          <w:i/>
          <w:iCs/>
          <w:color w:val="auto"/>
          <w:u w:val="single"/>
        </w:rPr>
        <w:t>Уколико понуђач подноси понуду са подизвођачем</w:t>
      </w:r>
      <w:r w:rsidRPr="002450B2">
        <w:rPr>
          <w:rFonts w:ascii="Arial" w:hAnsi="Arial" w:cs="Arial"/>
          <w:bCs/>
          <w:i/>
          <w:iCs/>
          <w:color w:val="auto"/>
        </w:rPr>
        <w:t xml:space="preserve">, Изјава мора бити потписана од стране овлашћеног лица подизвођача и оверена печатом. </w:t>
      </w:r>
    </w:p>
    <w:p w:rsidR="007E6EC1" w:rsidRPr="002450B2" w:rsidRDefault="007E6EC1">
      <w:pPr>
        <w:jc w:val="both"/>
        <w:rPr>
          <w:rFonts w:ascii="Arial" w:hAnsi="Arial" w:cs="Arial"/>
          <w:b/>
          <w:bCs/>
          <w:i/>
          <w:iCs/>
          <w:color w:val="auto"/>
          <w:sz w:val="28"/>
          <w:szCs w:val="28"/>
          <w:lang w:val="sr-Cyrl-CS"/>
        </w:rPr>
      </w:pPr>
    </w:p>
    <w:p w:rsidR="007E6EC1" w:rsidRPr="002450B2" w:rsidRDefault="007E6EC1">
      <w:pPr>
        <w:jc w:val="both"/>
        <w:rPr>
          <w:rFonts w:ascii="Arial" w:hAnsi="Arial" w:cs="Arial"/>
          <w:b/>
          <w:bCs/>
          <w:i/>
          <w:iCs/>
          <w:color w:val="auto"/>
          <w:sz w:val="28"/>
          <w:szCs w:val="28"/>
          <w:lang w:val="sr-Cyrl-CS"/>
        </w:rPr>
      </w:pPr>
    </w:p>
    <w:p w:rsidR="001454A2" w:rsidRPr="002450B2" w:rsidRDefault="001454A2">
      <w:pPr>
        <w:jc w:val="both"/>
        <w:rPr>
          <w:rFonts w:ascii="Arial" w:hAnsi="Arial" w:cs="Arial"/>
          <w:b/>
          <w:bCs/>
          <w:i/>
          <w:iCs/>
          <w:color w:val="auto"/>
          <w:sz w:val="28"/>
          <w:szCs w:val="28"/>
          <w:lang w:val="sr-Cyrl-CS"/>
        </w:rPr>
      </w:pPr>
    </w:p>
    <w:p w:rsidR="00DD55AE" w:rsidRDefault="00DD55AE">
      <w:pPr>
        <w:jc w:val="both"/>
        <w:rPr>
          <w:rFonts w:ascii="Arial" w:hAnsi="Arial" w:cs="Arial"/>
          <w:b/>
          <w:bCs/>
          <w:i/>
          <w:iCs/>
          <w:sz w:val="28"/>
          <w:szCs w:val="28"/>
          <w:lang w:val="sr-Cyrl-CS"/>
        </w:rPr>
      </w:pPr>
    </w:p>
    <w:p w:rsidR="00DD55AE" w:rsidRDefault="00DD55AE">
      <w:pPr>
        <w:jc w:val="both"/>
        <w:rPr>
          <w:rFonts w:ascii="Arial" w:hAnsi="Arial" w:cs="Arial"/>
          <w:b/>
          <w:bCs/>
          <w:i/>
          <w:iCs/>
          <w:sz w:val="28"/>
          <w:szCs w:val="28"/>
          <w:lang w:val="sr-Cyrl-CS"/>
        </w:rPr>
      </w:pPr>
    </w:p>
    <w:p w:rsidR="00116257" w:rsidRDefault="00116257">
      <w:pPr>
        <w:jc w:val="both"/>
        <w:rPr>
          <w:rFonts w:ascii="Arial" w:hAnsi="Arial" w:cs="Arial"/>
          <w:b/>
          <w:bCs/>
          <w:i/>
          <w:iCs/>
          <w:sz w:val="28"/>
          <w:szCs w:val="28"/>
          <w:lang w:val="sr-Cyrl-CS"/>
        </w:rPr>
      </w:pPr>
    </w:p>
    <w:p w:rsidR="00116257" w:rsidRDefault="00116257">
      <w:pPr>
        <w:jc w:val="both"/>
        <w:rPr>
          <w:rFonts w:ascii="Arial" w:hAnsi="Arial" w:cs="Arial"/>
          <w:b/>
          <w:bCs/>
          <w:i/>
          <w:iCs/>
          <w:sz w:val="28"/>
          <w:szCs w:val="28"/>
          <w:lang w:val="sr-Cyrl-CS"/>
        </w:rPr>
      </w:pPr>
    </w:p>
    <w:p w:rsidR="00116257" w:rsidRDefault="00116257">
      <w:pPr>
        <w:jc w:val="both"/>
        <w:rPr>
          <w:rFonts w:ascii="Arial" w:hAnsi="Arial" w:cs="Arial"/>
          <w:b/>
          <w:bCs/>
          <w:i/>
          <w:iCs/>
          <w:sz w:val="28"/>
          <w:szCs w:val="28"/>
          <w:lang w:val="sr-Cyrl-CS"/>
        </w:rPr>
      </w:pPr>
    </w:p>
    <w:p w:rsidR="00116257" w:rsidRDefault="00116257">
      <w:pPr>
        <w:jc w:val="both"/>
        <w:rPr>
          <w:rFonts w:ascii="Arial" w:hAnsi="Arial" w:cs="Arial"/>
          <w:b/>
          <w:bCs/>
          <w:i/>
          <w:iCs/>
          <w:sz w:val="28"/>
          <w:szCs w:val="28"/>
          <w:lang w:val="sr-Cyrl-CS"/>
        </w:rPr>
      </w:pPr>
    </w:p>
    <w:p w:rsidR="00116257" w:rsidRDefault="00116257">
      <w:pPr>
        <w:jc w:val="both"/>
        <w:rPr>
          <w:rFonts w:ascii="Arial" w:hAnsi="Arial" w:cs="Arial"/>
          <w:b/>
          <w:bCs/>
          <w:i/>
          <w:iCs/>
          <w:sz w:val="28"/>
          <w:szCs w:val="28"/>
          <w:lang w:val="sr-Cyrl-CS"/>
        </w:rPr>
      </w:pPr>
    </w:p>
    <w:p w:rsidR="00116257" w:rsidRDefault="00116257">
      <w:pPr>
        <w:jc w:val="both"/>
        <w:rPr>
          <w:rFonts w:ascii="Arial" w:hAnsi="Arial" w:cs="Arial"/>
          <w:b/>
          <w:bCs/>
          <w:i/>
          <w:iCs/>
          <w:sz w:val="28"/>
          <w:szCs w:val="28"/>
          <w:lang w:val="sr-Cyrl-CS"/>
        </w:rPr>
      </w:pPr>
    </w:p>
    <w:p w:rsidR="00116257" w:rsidRDefault="00116257">
      <w:pPr>
        <w:jc w:val="both"/>
        <w:rPr>
          <w:rFonts w:ascii="Arial" w:hAnsi="Arial" w:cs="Arial"/>
          <w:b/>
          <w:bCs/>
          <w:i/>
          <w:iCs/>
          <w:sz w:val="28"/>
          <w:szCs w:val="28"/>
          <w:lang w:val="sr-Cyrl-CS"/>
        </w:rPr>
      </w:pPr>
    </w:p>
    <w:p w:rsidR="001454A2" w:rsidRDefault="001454A2" w:rsidP="001454A2">
      <w:pPr>
        <w:jc w:val="center"/>
        <w:rPr>
          <w:rFonts w:ascii="Arial" w:hAnsi="Arial" w:cs="Arial"/>
          <w:b/>
          <w:bCs/>
          <w:i/>
          <w:iCs/>
          <w:sz w:val="28"/>
          <w:szCs w:val="28"/>
          <w:lang w:val="sr-Cyrl-CS"/>
        </w:rPr>
      </w:pPr>
      <w:r w:rsidRPr="00A00542">
        <w:rPr>
          <w:rFonts w:ascii="Arial" w:hAnsi="Arial" w:cs="Arial"/>
          <w:b/>
          <w:bCs/>
          <w:i/>
          <w:iCs/>
          <w:color w:val="auto"/>
          <w:sz w:val="28"/>
          <w:szCs w:val="28"/>
        </w:rPr>
        <w:t>V</w:t>
      </w:r>
      <w:r w:rsidRPr="00F92F65">
        <w:rPr>
          <w:rFonts w:ascii="Arial" w:hAnsi="Arial" w:cs="Arial"/>
          <w:b/>
          <w:bCs/>
          <w:i/>
          <w:iCs/>
          <w:sz w:val="28"/>
          <w:szCs w:val="28"/>
        </w:rPr>
        <w:t xml:space="preserve"> УПУТСТВО ПОНУЂАЧИМА КАКО ДА САЧИНЕ ПОНУДУ</w:t>
      </w:r>
    </w:p>
    <w:p w:rsidR="000E32C0" w:rsidRPr="000E32C0" w:rsidRDefault="000E32C0" w:rsidP="001454A2">
      <w:pPr>
        <w:jc w:val="center"/>
        <w:rPr>
          <w:rFonts w:ascii="Arial" w:hAnsi="Arial" w:cs="Arial"/>
          <w:b/>
          <w:bCs/>
          <w:i/>
          <w:iCs/>
          <w:sz w:val="28"/>
          <w:szCs w:val="28"/>
          <w:lang w:val="sr-Cyrl-CS"/>
        </w:rPr>
      </w:pPr>
    </w:p>
    <w:p w:rsidR="00221C6F" w:rsidRPr="000E32C0" w:rsidRDefault="000E32C0" w:rsidP="00BD41A0">
      <w:pPr>
        <w:jc w:val="both"/>
        <w:rPr>
          <w:rFonts w:ascii="Arial" w:hAnsi="Arial" w:cs="Arial"/>
          <w:b/>
          <w:bCs/>
          <w:i/>
          <w:iCs/>
        </w:rPr>
      </w:pPr>
      <w:r w:rsidRPr="007A574A">
        <w:rPr>
          <w:rFonts w:ascii="Arial" w:hAnsi="Arial" w:cs="Arial"/>
          <w:b/>
          <w:bCs/>
          <w:i/>
        </w:rPr>
        <w:t>1</w:t>
      </w:r>
      <w:r w:rsidRPr="00F92F65">
        <w:rPr>
          <w:rFonts w:ascii="Arial" w:hAnsi="Arial" w:cs="Arial"/>
          <w:b/>
          <w:bCs/>
        </w:rPr>
        <w:t xml:space="preserve">. </w:t>
      </w:r>
      <w:r w:rsidR="00221C6F" w:rsidRPr="000E32C0">
        <w:rPr>
          <w:rFonts w:ascii="Arial" w:hAnsi="Arial" w:cs="Arial"/>
          <w:b/>
          <w:bCs/>
          <w:i/>
          <w:iCs/>
        </w:rPr>
        <w:t>ПОДАЦИ О ЈЕЗИКУ НА КОЈЕМ ПОНУДА МОРА ДА БУДЕ САСТАВЉЕНА</w:t>
      </w:r>
    </w:p>
    <w:p w:rsidR="007E2BD0" w:rsidRPr="007E2BD0" w:rsidRDefault="007E2BD0" w:rsidP="007E2BD0">
      <w:pPr>
        <w:pStyle w:val="ListParagraph"/>
        <w:ind w:left="1080"/>
        <w:jc w:val="both"/>
        <w:rPr>
          <w:rFonts w:ascii="Arial" w:hAnsi="Arial" w:cs="Arial"/>
          <w:b/>
          <w:bCs/>
          <w:i/>
          <w:iCs/>
        </w:rPr>
      </w:pPr>
    </w:p>
    <w:p w:rsidR="007E2BD0" w:rsidRDefault="007E2BD0" w:rsidP="007E2BD0">
      <w:pPr>
        <w:jc w:val="both"/>
        <w:rPr>
          <w:rFonts w:ascii="Arial" w:hAnsi="Arial" w:cs="Arial"/>
          <w:lang w:val="sr-Cyrl-CS"/>
        </w:rPr>
      </w:pPr>
      <w:r w:rsidRPr="00F92F65">
        <w:rPr>
          <w:rFonts w:ascii="Arial" w:hAnsi="Arial" w:cs="Arial"/>
        </w:rPr>
        <w:t>Понуђач подноси понуду на српском језику.</w:t>
      </w:r>
    </w:p>
    <w:p w:rsidR="00BD41A0" w:rsidRDefault="00BD41A0" w:rsidP="007E2BD0">
      <w:pPr>
        <w:jc w:val="both"/>
        <w:rPr>
          <w:rFonts w:ascii="Arial" w:hAnsi="Arial" w:cs="Arial"/>
          <w:lang w:val="sr-Cyrl-CS"/>
        </w:rPr>
      </w:pPr>
    </w:p>
    <w:p w:rsidR="00221C6F" w:rsidRPr="000E32C0" w:rsidRDefault="00BD41A0" w:rsidP="00BD41A0">
      <w:pPr>
        <w:jc w:val="both"/>
        <w:rPr>
          <w:rFonts w:ascii="Arial" w:hAnsi="Arial" w:cs="Arial"/>
          <w:b/>
          <w:bCs/>
          <w:i/>
          <w:iCs/>
        </w:rPr>
      </w:pPr>
      <w:r>
        <w:rPr>
          <w:rFonts w:ascii="Arial" w:hAnsi="Arial" w:cs="Arial"/>
          <w:b/>
          <w:bCs/>
          <w:i/>
          <w:lang w:val="sr-Cyrl-CS"/>
        </w:rPr>
        <w:t xml:space="preserve">2. </w:t>
      </w:r>
      <w:r w:rsidR="007E2BD0" w:rsidRPr="000E32C0">
        <w:rPr>
          <w:rFonts w:ascii="Arial" w:hAnsi="Arial" w:cs="Arial"/>
          <w:b/>
          <w:bCs/>
          <w:i/>
          <w:iCs/>
        </w:rPr>
        <w:t>НАЧИН НА КОЈИ ПОНУДА МОРА ДА БУДЕ САЧИЊЕНА</w:t>
      </w:r>
    </w:p>
    <w:p w:rsidR="00221C6F" w:rsidRPr="00F92F65" w:rsidRDefault="00221C6F">
      <w:pPr>
        <w:jc w:val="both"/>
        <w:rPr>
          <w:rFonts w:ascii="Arial" w:eastAsia="TimesNewRomanPSMT" w:hAnsi="Arial" w:cs="Arial"/>
          <w:bCs/>
        </w:rPr>
      </w:pPr>
    </w:p>
    <w:p w:rsidR="00221C6F" w:rsidRPr="00F92F65" w:rsidRDefault="00221C6F">
      <w:pPr>
        <w:jc w:val="both"/>
        <w:rPr>
          <w:rFonts w:ascii="Arial" w:eastAsia="TimesNewRomanPSMT" w:hAnsi="Arial" w:cs="Arial"/>
          <w:bCs/>
        </w:rPr>
      </w:pPr>
      <w:r w:rsidRPr="00F92F65">
        <w:rPr>
          <w:rFonts w:ascii="Arial" w:eastAsia="TimesNewRomanPSMT" w:hAnsi="Arial" w:cs="Arial"/>
          <w:bCs/>
        </w:rPr>
        <w:t xml:space="preserve">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 </w:t>
      </w:r>
    </w:p>
    <w:p w:rsidR="00474104" w:rsidRPr="00F07D43" w:rsidRDefault="00474104" w:rsidP="00474104">
      <w:pPr>
        <w:jc w:val="both"/>
        <w:rPr>
          <w:rFonts w:ascii="Arial" w:eastAsia="TimesNewRomanPSMT" w:hAnsi="Arial" w:cs="Arial"/>
          <w:bCs/>
          <w:color w:val="auto"/>
        </w:rPr>
      </w:pPr>
      <w:r w:rsidRPr="00F07D43">
        <w:rPr>
          <w:rFonts w:ascii="Arial" w:eastAsia="TimesNewRomanPSMT" w:hAnsi="Arial" w:cs="Arial"/>
          <w:bCs/>
          <w:color w:val="auto"/>
        </w:rPr>
        <w:t xml:space="preserve">На коверaт или на кутији </w:t>
      </w:r>
      <w:r w:rsidRPr="00F07D43">
        <w:rPr>
          <w:rFonts w:ascii="Arial" w:eastAsia="TimesNewRomanPSMT" w:hAnsi="Arial" w:cs="Arial"/>
          <w:bCs/>
          <w:color w:val="auto"/>
          <w:lang w:val="sr-Cyrl-CS"/>
        </w:rPr>
        <w:t xml:space="preserve">понуде која се подноси залепити попуњен, потписан и оверен печатом Прилог </w:t>
      </w:r>
      <w:r w:rsidR="0087305E" w:rsidRPr="00F07D43">
        <w:rPr>
          <w:rFonts w:ascii="Arial" w:eastAsia="TimesNewRomanPSMT" w:hAnsi="Arial" w:cs="Arial"/>
          <w:bCs/>
          <w:color w:val="auto"/>
          <w:lang w:val="sr-Cyrl-CS"/>
        </w:rPr>
        <w:t>П/</w:t>
      </w:r>
      <w:r w:rsidR="009F3FBA" w:rsidRPr="00F07D43">
        <w:rPr>
          <w:rFonts w:ascii="Arial" w:eastAsia="TimesNewRomanPSMT" w:hAnsi="Arial" w:cs="Arial"/>
          <w:bCs/>
          <w:color w:val="auto"/>
          <w:lang w:val="sr-Cyrl-CS"/>
        </w:rPr>
        <w:t>1</w:t>
      </w:r>
      <w:r w:rsidRPr="00F07D43">
        <w:rPr>
          <w:rFonts w:ascii="Arial" w:eastAsia="TimesNewRomanPSMT" w:hAnsi="Arial" w:cs="Arial"/>
          <w:bCs/>
          <w:color w:val="auto"/>
          <w:lang w:val="sr-Latn-CS"/>
        </w:rPr>
        <w:t xml:space="preserve"> </w:t>
      </w:r>
      <w:r w:rsidRPr="00F07D43">
        <w:rPr>
          <w:rFonts w:ascii="Arial" w:eastAsia="TimesNewRomanPSMT" w:hAnsi="Arial" w:cs="Arial"/>
          <w:bCs/>
          <w:color w:val="auto"/>
          <w:lang w:val="sr-Cyrl-CS"/>
        </w:rPr>
        <w:t>ове конкурсне документације</w:t>
      </w:r>
      <w:r w:rsidRPr="00F07D43">
        <w:rPr>
          <w:rFonts w:ascii="Arial" w:eastAsia="TimesNewRomanPSMT" w:hAnsi="Arial" w:cs="Arial"/>
          <w:bCs/>
          <w:color w:val="auto"/>
        </w:rPr>
        <w:t xml:space="preserve">. </w:t>
      </w:r>
    </w:p>
    <w:p w:rsidR="00474104" w:rsidRPr="00F07D43" w:rsidRDefault="00474104" w:rsidP="00474104">
      <w:pPr>
        <w:jc w:val="both"/>
        <w:rPr>
          <w:rFonts w:ascii="Arial" w:eastAsia="TimesNewRomanPSMT" w:hAnsi="Arial" w:cs="Arial"/>
          <w:bCs/>
          <w:color w:val="auto"/>
        </w:rPr>
      </w:pPr>
      <w:r w:rsidRPr="00F07D43">
        <w:rPr>
          <w:rFonts w:ascii="Arial" w:eastAsia="TimesNewRomanPSMT" w:hAnsi="Arial" w:cs="Arial"/>
          <w:bCs/>
          <w:color w:val="auto"/>
        </w:rPr>
        <w:t xml:space="preserve">У случају да понуду подноси група понуђача, на </w:t>
      </w:r>
      <w:r w:rsidRPr="00F07D43">
        <w:rPr>
          <w:rFonts w:ascii="Arial" w:eastAsia="TimesNewRomanPSMT" w:hAnsi="Arial" w:cs="Arial"/>
          <w:bCs/>
          <w:color w:val="auto"/>
          <w:lang w:val="sr-Cyrl-CS"/>
        </w:rPr>
        <w:t xml:space="preserve">Прилогу </w:t>
      </w:r>
      <w:r w:rsidR="0033000E" w:rsidRPr="00F07D43">
        <w:rPr>
          <w:rFonts w:ascii="Arial" w:eastAsia="TimesNewRomanPSMT" w:hAnsi="Arial" w:cs="Arial"/>
          <w:bCs/>
          <w:color w:val="auto"/>
          <w:lang w:val="sr-Cyrl-CS"/>
        </w:rPr>
        <w:t>П/</w:t>
      </w:r>
      <w:r w:rsidR="009F3FBA" w:rsidRPr="00F07D43">
        <w:rPr>
          <w:rFonts w:ascii="Arial" w:eastAsia="TimesNewRomanPSMT" w:hAnsi="Arial" w:cs="Arial"/>
          <w:bCs/>
          <w:color w:val="auto"/>
          <w:lang w:val="sr-Cyrl-CS"/>
        </w:rPr>
        <w:t>1</w:t>
      </w:r>
      <w:r w:rsidRPr="00F07D43">
        <w:rPr>
          <w:rFonts w:ascii="Arial" w:eastAsia="TimesNewRomanPSMT" w:hAnsi="Arial" w:cs="Arial"/>
          <w:bCs/>
          <w:color w:val="auto"/>
        </w:rPr>
        <w:t xml:space="preserve"> </w:t>
      </w:r>
      <w:r w:rsidRPr="00F07D43">
        <w:rPr>
          <w:rFonts w:ascii="Arial" w:eastAsia="TimesNewRomanPSMT" w:hAnsi="Arial" w:cs="Arial"/>
          <w:bCs/>
          <w:color w:val="auto"/>
          <w:lang w:val="sr-Cyrl-CS"/>
        </w:rPr>
        <w:t xml:space="preserve">је </w:t>
      </w:r>
      <w:r w:rsidRPr="00F07D43">
        <w:rPr>
          <w:rFonts w:ascii="Arial" w:eastAsia="TimesNewRomanPSMT" w:hAnsi="Arial" w:cs="Arial"/>
          <w:bCs/>
          <w:color w:val="auto"/>
        </w:rPr>
        <w:t>потребно назначити да се ради о групи понуђача и навести називе и адресу свих учесника у заједничкој понуди.</w:t>
      </w:r>
    </w:p>
    <w:p w:rsidR="00C21396" w:rsidRPr="00F07D43" w:rsidRDefault="00C21396" w:rsidP="00885F68">
      <w:pPr>
        <w:autoSpaceDE w:val="0"/>
        <w:autoSpaceDN w:val="0"/>
        <w:adjustRightInd w:val="0"/>
        <w:spacing w:line="240" w:lineRule="auto"/>
        <w:jc w:val="both"/>
        <w:rPr>
          <w:rFonts w:ascii="Arial" w:eastAsia="TimesNewRomanPSMT" w:hAnsi="Arial" w:cs="Arial"/>
          <w:bCs/>
          <w:color w:val="auto"/>
          <w:lang w:val="sr-Cyrl-CS"/>
        </w:rPr>
      </w:pPr>
    </w:p>
    <w:p w:rsidR="00136D7E" w:rsidRDefault="00221C6F" w:rsidP="00885F68">
      <w:pPr>
        <w:autoSpaceDE w:val="0"/>
        <w:autoSpaceDN w:val="0"/>
        <w:adjustRightInd w:val="0"/>
        <w:spacing w:line="240" w:lineRule="auto"/>
        <w:jc w:val="both"/>
        <w:rPr>
          <w:rFonts w:ascii="Arial" w:eastAsia="TimesNewRomanPSMT" w:hAnsi="Arial" w:cs="Arial"/>
          <w:bCs/>
          <w:lang w:val="sr-Cyrl-CS"/>
        </w:rPr>
      </w:pPr>
      <w:r w:rsidRPr="00F92F65">
        <w:rPr>
          <w:rFonts w:ascii="Arial" w:eastAsia="TimesNewRomanPSMT" w:hAnsi="Arial" w:cs="Arial"/>
          <w:bCs/>
        </w:rPr>
        <w:t>Понуду доставити на адресу</w:t>
      </w:r>
      <w:r w:rsidR="00A00542">
        <w:rPr>
          <w:rFonts w:ascii="Arial" w:eastAsia="TimesNewRomanPSMT" w:hAnsi="Arial" w:cs="Arial"/>
          <w:bCs/>
          <w:lang w:val="sr-Cyrl-CS"/>
        </w:rPr>
        <w:t>:</w:t>
      </w:r>
    </w:p>
    <w:p w:rsidR="00A00542" w:rsidRDefault="00FC347F" w:rsidP="00A00542">
      <w:pPr>
        <w:autoSpaceDE w:val="0"/>
        <w:autoSpaceDN w:val="0"/>
        <w:adjustRightInd w:val="0"/>
        <w:spacing w:line="240" w:lineRule="auto"/>
        <w:ind w:firstLine="708"/>
        <w:jc w:val="both"/>
        <w:rPr>
          <w:rFonts w:ascii="Arial" w:eastAsia="TimesNewRomanPSMT" w:hAnsi="Arial" w:cs="Arial"/>
          <w:b/>
          <w:bCs/>
          <w:lang w:val="sr-Cyrl-CS"/>
        </w:rPr>
      </w:pPr>
      <w:r w:rsidRPr="00F92F65">
        <w:rPr>
          <w:rFonts w:ascii="Arial" w:eastAsia="TimesNewRomanPSMT" w:hAnsi="Arial" w:cs="Arial"/>
          <w:bCs/>
        </w:rPr>
        <w:t xml:space="preserve"> </w:t>
      </w:r>
      <w:r w:rsidRPr="00A00542">
        <w:rPr>
          <w:rFonts w:ascii="Arial" w:eastAsia="TimesNewRomanPSMT" w:hAnsi="Arial" w:cs="Arial"/>
          <w:b/>
          <w:bCs/>
          <w:lang w:val="sr-Cyrl-CS"/>
        </w:rPr>
        <w:t>Управа царин</w:t>
      </w:r>
      <w:r w:rsidR="00A00542" w:rsidRPr="00A00542">
        <w:rPr>
          <w:rFonts w:ascii="Arial" w:eastAsia="TimesNewRomanPSMT" w:hAnsi="Arial" w:cs="Arial"/>
          <w:b/>
          <w:bCs/>
          <w:lang w:val="sr-Cyrl-CS"/>
        </w:rPr>
        <w:t>а</w:t>
      </w:r>
      <w:r w:rsidRPr="00A00542">
        <w:rPr>
          <w:rFonts w:ascii="Arial" w:eastAsia="TimesNewRomanPSMT" w:hAnsi="Arial" w:cs="Arial"/>
          <w:b/>
          <w:bCs/>
          <w:lang w:val="sr-Cyrl-CS"/>
        </w:rPr>
        <w:t>, Булевар Зорана Ђинђића 155а, Нови Беог</w:t>
      </w:r>
      <w:r w:rsidR="00A00542">
        <w:rPr>
          <w:rFonts w:ascii="Arial" w:eastAsia="TimesNewRomanPSMT" w:hAnsi="Arial" w:cs="Arial"/>
          <w:b/>
          <w:bCs/>
          <w:lang w:val="sr-Cyrl-CS"/>
        </w:rPr>
        <w:t>р</w:t>
      </w:r>
      <w:r w:rsidRPr="00A00542">
        <w:rPr>
          <w:rFonts w:ascii="Arial" w:eastAsia="TimesNewRomanPSMT" w:hAnsi="Arial" w:cs="Arial"/>
          <w:b/>
          <w:bCs/>
          <w:lang w:val="sr-Cyrl-CS"/>
        </w:rPr>
        <w:t>ад</w:t>
      </w:r>
    </w:p>
    <w:p w:rsidR="00136D7E" w:rsidRDefault="00136D7E" w:rsidP="00A00542">
      <w:pPr>
        <w:autoSpaceDE w:val="0"/>
        <w:autoSpaceDN w:val="0"/>
        <w:adjustRightInd w:val="0"/>
        <w:spacing w:line="240" w:lineRule="auto"/>
        <w:ind w:firstLine="708"/>
        <w:jc w:val="both"/>
        <w:rPr>
          <w:rFonts w:ascii="Arial" w:eastAsia="TimesNewRomanPSMT" w:hAnsi="Arial" w:cs="Arial"/>
          <w:b/>
          <w:bCs/>
          <w:lang w:val="sr-Cyrl-CS"/>
        </w:rPr>
      </w:pPr>
    </w:p>
    <w:p w:rsidR="00FE72F3" w:rsidRPr="00B1778E" w:rsidRDefault="00885F68" w:rsidP="00A00542">
      <w:pPr>
        <w:autoSpaceDE w:val="0"/>
        <w:autoSpaceDN w:val="0"/>
        <w:adjustRightInd w:val="0"/>
        <w:spacing w:line="240" w:lineRule="auto"/>
        <w:jc w:val="both"/>
        <w:rPr>
          <w:rFonts w:ascii="Arial" w:hAnsi="Arial" w:cs="Arial"/>
          <w:b/>
          <w:i/>
          <w:iCs/>
          <w:color w:val="auto"/>
          <w:lang w:val="sr-Cyrl-CS"/>
        </w:rPr>
      </w:pPr>
      <w:r w:rsidRPr="00B1778E">
        <w:rPr>
          <w:rFonts w:ascii="Arial" w:hAnsi="Arial" w:cs="Arial"/>
          <w:b/>
          <w:color w:val="auto"/>
        </w:rPr>
        <w:t xml:space="preserve">Понуда се сматра благовременом уколико је примљена од стране наручиоца до </w:t>
      </w:r>
      <w:r w:rsidR="009430DB" w:rsidRPr="007918F2">
        <w:rPr>
          <w:rFonts w:ascii="Arial" w:hAnsi="Arial" w:cs="Arial"/>
          <w:b/>
          <w:color w:val="auto"/>
          <w:lang w:val="sr-Cyrl-CS"/>
        </w:rPr>
        <w:t>12</w:t>
      </w:r>
      <w:r w:rsidR="007E6EC1" w:rsidRPr="007918F2">
        <w:rPr>
          <w:rFonts w:ascii="Arial" w:hAnsi="Arial" w:cs="Arial"/>
          <w:b/>
          <w:color w:val="auto"/>
          <w:lang w:val="sr-Cyrl-CS"/>
        </w:rPr>
        <w:t>.</w:t>
      </w:r>
      <w:r w:rsidR="009430DB" w:rsidRPr="007918F2">
        <w:rPr>
          <w:rFonts w:ascii="Arial" w:hAnsi="Arial" w:cs="Arial"/>
          <w:b/>
          <w:color w:val="auto"/>
          <w:lang w:val="sr-Cyrl-CS"/>
        </w:rPr>
        <w:t>12</w:t>
      </w:r>
      <w:r w:rsidR="007E6EC1" w:rsidRPr="007918F2">
        <w:rPr>
          <w:rFonts w:ascii="Arial" w:hAnsi="Arial" w:cs="Arial"/>
          <w:b/>
          <w:color w:val="auto"/>
          <w:lang w:val="sr-Cyrl-CS"/>
        </w:rPr>
        <w:t>.2013.</w:t>
      </w:r>
      <w:r w:rsidR="007E6EC1" w:rsidRPr="00B1778E">
        <w:rPr>
          <w:rFonts w:ascii="Arial" w:hAnsi="Arial" w:cs="Arial"/>
          <w:b/>
          <w:color w:val="auto"/>
          <w:lang w:val="sr-Cyrl-CS"/>
        </w:rPr>
        <w:t xml:space="preserve"> године,</w:t>
      </w:r>
      <w:r w:rsidRPr="00B1778E">
        <w:rPr>
          <w:rFonts w:ascii="Arial" w:hAnsi="Arial" w:cs="Arial"/>
          <w:b/>
          <w:i/>
          <w:iCs/>
          <w:color w:val="auto"/>
        </w:rPr>
        <w:t xml:space="preserve"> </w:t>
      </w:r>
      <w:r w:rsidRPr="00B1778E">
        <w:rPr>
          <w:rFonts w:ascii="Arial" w:hAnsi="Arial" w:cs="Arial"/>
          <w:b/>
          <w:color w:val="auto"/>
        </w:rPr>
        <w:t xml:space="preserve">до </w:t>
      </w:r>
      <w:r w:rsidR="007E6EC1" w:rsidRPr="00B1778E">
        <w:rPr>
          <w:rFonts w:ascii="Arial" w:hAnsi="Arial" w:cs="Arial"/>
          <w:b/>
          <w:color w:val="auto"/>
          <w:lang w:val="sr-Cyrl-CS"/>
        </w:rPr>
        <w:t>12</w:t>
      </w:r>
      <w:r w:rsidRPr="00B1778E">
        <w:rPr>
          <w:rFonts w:ascii="Arial" w:hAnsi="Arial" w:cs="Arial"/>
          <w:b/>
          <w:color w:val="auto"/>
        </w:rPr>
        <w:t xml:space="preserve"> часова</w:t>
      </w:r>
      <w:r w:rsidRPr="00B1778E">
        <w:rPr>
          <w:rFonts w:ascii="Arial" w:hAnsi="Arial" w:cs="Arial"/>
          <w:b/>
          <w:i/>
          <w:iCs/>
          <w:color w:val="auto"/>
        </w:rPr>
        <w:t xml:space="preserve">. </w:t>
      </w:r>
    </w:p>
    <w:p w:rsidR="00885F68" w:rsidRPr="00F92F65" w:rsidRDefault="00885F68" w:rsidP="00885F68">
      <w:pPr>
        <w:autoSpaceDE w:val="0"/>
        <w:autoSpaceDN w:val="0"/>
        <w:adjustRightInd w:val="0"/>
        <w:spacing w:line="240" w:lineRule="auto"/>
        <w:jc w:val="both"/>
        <w:rPr>
          <w:rFonts w:ascii="Arial" w:hAnsi="Arial" w:cs="Arial"/>
          <w:color w:val="auto"/>
        </w:rPr>
      </w:pPr>
      <w:r w:rsidRPr="00F92F65">
        <w:rPr>
          <w:rFonts w:ascii="Arial" w:hAnsi="Arial" w:cs="Arial"/>
          <w:color w:val="auto"/>
        </w:rPr>
        <w:t>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 Уколико је пон</w:t>
      </w:r>
      <w:r w:rsidR="00E6275B" w:rsidRPr="00F92F65">
        <w:rPr>
          <w:rFonts w:ascii="Arial" w:hAnsi="Arial" w:cs="Arial"/>
          <w:color w:val="auto"/>
        </w:rPr>
        <w:t xml:space="preserve">уда достављена непосредно </w:t>
      </w:r>
      <w:r w:rsidR="00E6275B" w:rsidRPr="00F92F65">
        <w:rPr>
          <w:rFonts w:ascii="Arial" w:hAnsi="Arial" w:cs="Arial"/>
          <w:color w:val="auto"/>
          <w:lang w:val="sr-Cyrl-CS"/>
        </w:rPr>
        <w:t>н</w:t>
      </w:r>
      <w:r w:rsidR="00E6275B" w:rsidRPr="00F92F65">
        <w:rPr>
          <w:rFonts w:ascii="Arial" w:hAnsi="Arial" w:cs="Arial"/>
          <w:color w:val="auto"/>
        </w:rPr>
        <w:t>аруч</w:t>
      </w:r>
      <w:r w:rsidR="00E6275B" w:rsidRPr="00F92F65">
        <w:rPr>
          <w:rFonts w:ascii="Arial" w:hAnsi="Arial" w:cs="Arial"/>
          <w:color w:val="auto"/>
          <w:lang w:val="sr-Cyrl-CS"/>
        </w:rPr>
        <w:t>и</w:t>
      </w:r>
      <w:r w:rsidRPr="00F92F65">
        <w:rPr>
          <w:rFonts w:ascii="Arial" w:hAnsi="Arial" w:cs="Arial"/>
          <w:color w:val="auto"/>
        </w:rPr>
        <w:t xml:space="preserve">лац ће понуђачу предати потврду пријема понуде. У потврди о пријему наручилац ће навести датум и сат пријема понуде. </w:t>
      </w:r>
    </w:p>
    <w:p w:rsidR="00885F68" w:rsidRPr="00F92F65" w:rsidRDefault="00E6275B" w:rsidP="00885F68">
      <w:pPr>
        <w:autoSpaceDE w:val="0"/>
        <w:autoSpaceDN w:val="0"/>
        <w:adjustRightInd w:val="0"/>
        <w:spacing w:line="240" w:lineRule="auto"/>
        <w:jc w:val="both"/>
        <w:rPr>
          <w:rFonts w:ascii="Arial" w:hAnsi="Arial" w:cs="Arial"/>
          <w:color w:val="auto"/>
        </w:rPr>
      </w:pPr>
      <w:r w:rsidRPr="00F92F65">
        <w:rPr>
          <w:rFonts w:ascii="Arial" w:hAnsi="Arial" w:cs="Arial"/>
          <w:color w:val="auto"/>
        </w:rPr>
        <w:t>Понуда коју</w:t>
      </w:r>
      <w:r w:rsidR="00885F68" w:rsidRPr="00F92F65">
        <w:rPr>
          <w:rFonts w:ascii="Arial" w:hAnsi="Arial" w:cs="Arial"/>
          <w:color w:val="auto"/>
        </w:rPr>
        <w:t xml:space="preserve">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p>
    <w:p w:rsidR="00A00542" w:rsidRPr="00FC6F5C" w:rsidRDefault="00A00542" w:rsidP="00A00542">
      <w:pPr>
        <w:keepNext/>
        <w:widowControl w:val="0"/>
        <w:jc w:val="both"/>
        <w:rPr>
          <w:noProof/>
          <w:lang w:val="sr-Cyrl-CS"/>
        </w:rPr>
      </w:pPr>
      <w:r w:rsidRPr="00CB43FD">
        <w:rPr>
          <w:rFonts w:ascii="Arial" w:hAnsi="Arial" w:cs="Arial"/>
          <w:noProof/>
          <w:lang w:val="sr-Cyrl-CS"/>
        </w:rPr>
        <w:t>Комисија за јавну набавку наручиоца, по окончању поступка отварања понуда, вратиће понуђачу неблаговремено поднету понуду, неотворену, са назнаком да је поднета неблаговремено.</w:t>
      </w:r>
    </w:p>
    <w:p w:rsidR="00601930" w:rsidRPr="00F92F65" w:rsidRDefault="00221C6F" w:rsidP="00DA6797">
      <w:pPr>
        <w:jc w:val="both"/>
        <w:rPr>
          <w:rFonts w:ascii="Arial" w:hAnsi="Arial" w:cs="Arial"/>
          <w:lang w:val="sr-Cyrl-CS"/>
        </w:rPr>
      </w:pPr>
      <w:r w:rsidRPr="00F92F65">
        <w:rPr>
          <w:rFonts w:ascii="Arial" w:eastAsia="TimesNewRomanPSMT" w:hAnsi="Arial" w:cs="Arial"/>
          <w:bCs/>
        </w:rPr>
        <w:t>Понуда мора да садржи</w:t>
      </w:r>
      <w:r w:rsidR="00970967" w:rsidRPr="00F92F65">
        <w:rPr>
          <w:rFonts w:ascii="Arial" w:eastAsia="TimesNewRomanPSMT" w:hAnsi="Arial" w:cs="Arial"/>
          <w:bCs/>
          <w:lang w:val="sr-Cyrl-CS"/>
        </w:rPr>
        <w:t xml:space="preserve"> и </w:t>
      </w:r>
      <w:r w:rsidR="00601930" w:rsidRPr="00F92F65">
        <w:rPr>
          <w:rFonts w:ascii="Arial" w:hAnsi="Arial" w:cs="Arial"/>
          <w:lang w:val="hr-HR"/>
        </w:rPr>
        <w:t>сматра</w:t>
      </w:r>
      <w:r w:rsidR="00970967" w:rsidRPr="00F92F65">
        <w:rPr>
          <w:rFonts w:ascii="Arial" w:hAnsi="Arial" w:cs="Arial"/>
          <w:lang w:val="sr-Cyrl-CS"/>
        </w:rPr>
        <w:t xml:space="preserve"> се</w:t>
      </w:r>
      <w:r w:rsidR="00601930" w:rsidRPr="00F92F65">
        <w:rPr>
          <w:rFonts w:ascii="Arial" w:hAnsi="Arial" w:cs="Arial"/>
          <w:lang w:val="hr-HR"/>
        </w:rPr>
        <w:t xml:space="preserve"> </w:t>
      </w:r>
      <w:r w:rsidR="000A7D38">
        <w:rPr>
          <w:rFonts w:ascii="Arial" w:hAnsi="Arial" w:cs="Arial"/>
          <w:lang w:val="sr-Cyrl-CS"/>
        </w:rPr>
        <w:t>прихватљивом</w:t>
      </w:r>
      <w:r w:rsidR="00601930" w:rsidRPr="00F92F65">
        <w:rPr>
          <w:rFonts w:ascii="Arial" w:hAnsi="Arial" w:cs="Arial"/>
          <w:lang w:val="hr-HR"/>
        </w:rPr>
        <w:t xml:space="preserve"> ако понуђач поднесе:</w:t>
      </w:r>
    </w:p>
    <w:p w:rsidR="0087305E" w:rsidRPr="00F92F65" w:rsidRDefault="0087305E" w:rsidP="00427FAC">
      <w:pPr>
        <w:pStyle w:val="BodyText"/>
        <w:keepNext/>
        <w:keepLines/>
        <w:numPr>
          <w:ilvl w:val="0"/>
          <w:numId w:val="10"/>
        </w:numPr>
        <w:tabs>
          <w:tab w:val="num" w:pos="1134"/>
        </w:tabs>
        <w:suppressAutoHyphens w:val="0"/>
        <w:spacing w:after="0" w:line="240" w:lineRule="auto"/>
        <w:jc w:val="both"/>
        <w:rPr>
          <w:rFonts w:ascii="Arial" w:hAnsi="Arial" w:cs="Arial"/>
          <w:smallCaps/>
          <w:noProof/>
        </w:rPr>
      </w:pPr>
      <w:bookmarkStart w:id="1" w:name="_Ref103051757"/>
      <w:r w:rsidRPr="00C21396">
        <w:rPr>
          <w:rFonts w:ascii="Arial" w:hAnsi="Arial" w:cs="Arial"/>
          <w:smallCaps/>
          <w:noProof/>
        </w:rPr>
        <w:t>ТЕХНИЧК</w:t>
      </w:r>
      <w:r w:rsidR="00A00542" w:rsidRPr="00C21396">
        <w:rPr>
          <w:rFonts w:ascii="Arial" w:hAnsi="Arial" w:cs="Arial"/>
          <w:smallCaps/>
          <w:noProof/>
          <w:lang w:val="sr-Cyrl-CS"/>
        </w:rPr>
        <w:t>У</w:t>
      </w:r>
      <w:r w:rsidRPr="00C21396">
        <w:rPr>
          <w:rFonts w:ascii="Arial" w:hAnsi="Arial" w:cs="Arial"/>
          <w:smallCaps/>
          <w:noProof/>
        </w:rPr>
        <w:t xml:space="preserve"> СПЕЦИФИКАЦИЈ</w:t>
      </w:r>
      <w:r w:rsidR="00A00542" w:rsidRPr="00C21396">
        <w:rPr>
          <w:rFonts w:ascii="Arial" w:hAnsi="Arial" w:cs="Arial"/>
          <w:smallCaps/>
          <w:noProof/>
          <w:lang w:val="sr-Cyrl-CS"/>
        </w:rPr>
        <w:t>У</w:t>
      </w:r>
      <w:r w:rsidRPr="00F92F65">
        <w:rPr>
          <w:rFonts w:ascii="Arial" w:hAnsi="Arial" w:cs="Arial"/>
          <w:smallCaps/>
          <w:noProof/>
        </w:rPr>
        <w:t xml:space="preserve"> (</w:t>
      </w:r>
      <w:r w:rsidRPr="00F92F65">
        <w:rPr>
          <w:rFonts w:ascii="Arial" w:hAnsi="Arial" w:cs="Arial"/>
        </w:rPr>
        <w:t>потписан</w:t>
      </w:r>
      <w:r w:rsidR="00A00542">
        <w:rPr>
          <w:rFonts w:ascii="Arial" w:hAnsi="Arial" w:cs="Arial"/>
          <w:lang w:val="sr-Cyrl-CS"/>
        </w:rPr>
        <w:t>у</w:t>
      </w:r>
      <w:r w:rsidRPr="00F92F65">
        <w:rPr>
          <w:rFonts w:ascii="Arial" w:hAnsi="Arial" w:cs="Arial"/>
        </w:rPr>
        <w:t xml:space="preserve"> и оверен</w:t>
      </w:r>
      <w:r w:rsidR="00A00542">
        <w:rPr>
          <w:rFonts w:ascii="Arial" w:hAnsi="Arial" w:cs="Arial"/>
          <w:lang w:val="sr-Cyrl-CS"/>
        </w:rPr>
        <w:t>у</w:t>
      </w:r>
      <w:r w:rsidRPr="00F92F65">
        <w:rPr>
          <w:rFonts w:ascii="Arial" w:hAnsi="Arial" w:cs="Arial"/>
        </w:rPr>
        <w:t xml:space="preserve"> печатом понуђача</w:t>
      </w:r>
      <w:r w:rsidRPr="00F92F65">
        <w:rPr>
          <w:rFonts w:ascii="Arial" w:hAnsi="Arial" w:cs="Arial"/>
          <w:smallCaps/>
          <w:noProof/>
        </w:rPr>
        <w:t>)</w:t>
      </w:r>
      <w:r w:rsidRPr="00F92F65">
        <w:rPr>
          <w:rFonts w:ascii="Arial" w:hAnsi="Arial" w:cs="Arial"/>
          <w:smallCaps/>
          <w:noProof/>
          <w:lang w:val="ru-RU"/>
        </w:rPr>
        <w:t>;</w:t>
      </w:r>
    </w:p>
    <w:p w:rsidR="0087305E" w:rsidRPr="0087305E" w:rsidRDefault="0087305E" w:rsidP="00427FAC">
      <w:pPr>
        <w:pStyle w:val="BodyText"/>
        <w:keepNext/>
        <w:keepLines/>
        <w:numPr>
          <w:ilvl w:val="0"/>
          <w:numId w:val="10"/>
        </w:numPr>
        <w:suppressAutoHyphens w:val="0"/>
        <w:spacing w:after="0" w:line="240" w:lineRule="auto"/>
        <w:ind w:left="553"/>
        <w:jc w:val="both"/>
        <w:rPr>
          <w:rFonts w:ascii="Arial" w:hAnsi="Arial" w:cs="Arial"/>
          <w:noProof/>
        </w:rPr>
      </w:pPr>
      <w:r w:rsidRPr="00C21396">
        <w:rPr>
          <w:rFonts w:ascii="Arial" w:hAnsi="Arial" w:cs="Arial"/>
          <w:smallCaps/>
          <w:noProof/>
        </w:rPr>
        <w:t>ОБРАЗАЦ ПОНУДЕ</w:t>
      </w:r>
      <w:r w:rsidRPr="00F92F65">
        <w:rPr>
          <w:rFonts w:ascii="Arial" w:hAnsi="Arial" w:cs="Arial"/>
          <w:i/>
          <w:smallCaps/>
          <w:noProof/>
        </w:rPr>
        <w:t xml:space="preserve"> </w:t>
      </w:r>
      <w:r w:rsidRPr="00F92F65">
        <w:rPr>
          <w:rFonts w:ascii="Arial" w:hAnsi="Arial" w:cs="Arial"/>
          <w:smallCaps/>
          <w:noProof/>
        </w:rPr>
        <w:t>(</w:t>
      </w:r>
      <w:r w:rsidRPr="00F92F65">
        <w:rPr>
          <w:rFonts w:ascii="Arial" w:hAnsi="Arial" w:cs="Arial"/>
          <w:noProof/>
        </w:rPr>
        <w:t>попуњен, потписан и оверен печатом понуђача);</w:t>
      </w:r>
    </w:p>
    <w:p w:rsidR="0087305E" w:rsidRPr="006C32CB" w:rsidRDefault="0087305E" w:rsidP="00427FAC">
      <w:pPr>
        <w:pStyle w:val="BodyText"/>
        <w:keepNext/>
        <w:keepLines/>
        <w:numPr>
          <w:ilvl w:val="0"/>
          <w:numId w:val="10"/>
        </w:numPr>
        <w:tabs>
          <w:tab w:val="num" w:pos="1134"/>
        </w:tabs>
        <w:suppressAutoHyphens w:val="0"/>
        <w:spacing w:after="0" w:line="240" w:lineRule="auto"/>
        <w:jc w:val="both"/>
        <w:rPr>
          <w:rFonts w:ascii="Arial" w:hAnsi="Arial" w:cs="Arial"/>
          <w:smallCaps/>
          <w:noProof/>
        </w:rPr>
      </w:pPr>
      <w:r w:rsidRPr="00C21396">
        <w:rPr>
          <w:rFonts w:ascii="Arial" w:hAnsi="Arial" w:cs="Arial"/>
          <w:smallCaps/>
          <w:noProof/>
        </w:rPr>
        <w:t>МОДЕЛ УГОВОРА</w:t>
      </w:r>
      <w:r w:rsidRPr="00F92F65">
        <w:rPr>
          <w:rFonts w:ascii="Arial" w:hAnsi="Arial" w:cs="Arial"/>
          <w:smallCaps/>
          <w:noProof/>
        </w:rPr>
        <w:t xml:space="preserve"> </w:t>
      </w:r>
      <w:r w:rsidRPr="00F92F65">
        <w:rPr>
          <w:rFonts w:ascii="Arial" w:hAnsi="Arial" w:cs="Arial"/>
          <w:noProof/>
        </w:rPr>
        <w:t>(попуњен, оверен печатом понуђача и потписан од стране овлашћеног лица);</w:t>
      </w:r>
    </w:p>
    <w:p w:rsidR="003854A6" w:rsidRPr="003854A6" w:rsidRDefault="006C32CB" w:rsidP="003854A6">
      <w:pPr>
        <w:pStyle w:val="ListParagraph"/>
        <w:numPr>
          <w:ilvl w:val="0"/>
          <w:numId w:val="10"/>
        </w:numPr>
        <w:rPr>
          <w:rFonts w:ascii="Arial" w:hAnsi="Arial" w:cs="Arial"/>
          <w:bCs/>
          <w:iCs/>
        </w:rPr>
      </w:pPr>
      <w:r w:rsidRPr="00C21396">
        <w:rPr>
          <w:rFonts w:ascii="Arial" w:hAnsi="Arial" w:cs="Arial"/>
          <w:bCs/>
          <w:i/>
          <w:iCs/>
        </w:rPr>
        <w:t>ОБРАЗАЦ ИЗЈАВЕ О ИСПУЊАВАЊУ УСЛОВА ИЗ ЧЛ. 75. И 76. ЗАКОНА</w:t>
      </w:r>
      <w:r w:rsidR="00C21396">
        <w:rPr>
          <w:rFonts w:ascii="Arial" w:hAnsi="Arial" w:cs="Arial"/>
          <w:bCs/>
          <w:i/>
          <w:iCs/>
          <w:lang w:val="sr-Cyrl-CS"/>
        </w:rPr>
        <w:t>;</w:t>
      </w:r>
    </w:p>
    <w:p w:rsidR="0087305E" w:rsidRPr="00F92F65" w:rsidRDefault="0087305E" w:rsidP="00427FAC">
      <w:pPr>
        <w:pStyle w:val="BodyText"/>
        <w:keepNext/>
        <w:keepLines/>
        <w:numPr>
          <w:ilvl w:val="0"/>
          <w:numId w:val="10"/>
        </w:numPr>
        <w:tabs>
          <w:tab w:val="num" w:pos="1134"/>
        </w:tabs>
        <w:suppressAutoHyphens w:val="0"/>
        <w:spacing w:after="0" w:line="240" w:lineRule="auto"/>
        <w:ind w:left="568" w:hanging="284"/>
        <w:jc w:val="both"/>
        <w:rPr>
          <w:rFonts w:ascii="Arial" w:hAnsi="Arial" w:cs="Arial"/>
          <w:smallCaps/>
          <w:noProof/>
        </w:rPr>
      </w:pPr>
      <w:r w:rsidRPr="00C21396">
        <w:rPr>
          <w:rFonts w:ascii="Arial" w:hAnsi="Arial" w:cs="Arial"/>
          <w:smallCaps/>
          <w:noProof/>
        </w:rPr>
        <w:t>ОБРАЗАЦ ИЗЈАВЕ О НЕЗАВИСНОЈ ПОНУДИ</w:t>
      </w:r>
      <w:r w:rsidRPr="00F92F65">
        <w:rPr>
          <w:rFonts w:ascii="Arial" w:hAnsi="Arial" w:cs="Arial"/>
          <w:smallCaps/>
          <w:noProof/>
        </w:rPr>
        <w:t xml:space="preserve"> (</w:t>
      </w:r>
      <w:r w:rsidRPr="00F92F65">
        <w:rPr>
          <w:rFonts w:ascii="Arial" w:hAnsi="Arial" w:cs="Arial"/>
          <w:noProof/>
        </w:rPr>
        <w:t>потписан и оверен печатом понуђача)</w:t>
      </w:r>
      <w:r w:rsidR="00A00542">
        <w:rPr>
          <w:rFonts w:ascii="Arial" w:hAnsi="Arial" w:cs="Arial"/>
          <w:smallCaps/>
          <w:noProof/>
          <w:lang w:val="sr-Cyrl-CS"/>
        </w:rPr>
        <w:t>;</w:t>
      </w:r>
    </w:p>
    <w:p w:rsidR="00970967" w:rsidRPr="00134BB4" w:rsidRDefault="00970967" w:rsidP="00427FAC">
      <w:pPr>
        <w:pStyle w:val="BodyText"/>
        <w:keepNext/>
        <w:keepLines/>
        <w:numPr>
          <w:ilvl w:val="0"/>
          <w:numId w:val="10"/>
        </w:numPr>
        <w:suppressAutoHyphens w:val="0"/>
        <w:spacing w:after="0" w:line="240" w:lineRule="auto"/>
        <w:ind w:left="553"/>
        <w:jc w:val="both"/>
        <w:rPr>
          <w:rFonts w:ascii="Arial" w:hAnsi="Arial" w:cs="Arial"/>
          <w:noProof/>
        </w:rPr>
      </w:pPr>
      <w:r w:rsidRPr="00C21396">
        <w:rPr>
          <w:rFonts w:ascii="Arial" w:hAnsi="Arial" w:cs="Arial"/>
          <w:noProof/>
          <w:color w:val="auto"/>
        </w:rPr>
        <w:t>Прилог П</w:t>
      </w:r>
      <w:r w:rsidR="006C32CB" w:rsidRPr="00C21396">
        <w:rPr>
          <w:rFonts w:ascii="Arial" w:hAnsi="Arial" w:cs="Arial"/>
          <w:noProof/>
          <w:color w:val="auto"/>
          <w:lang w:val="sr-Cyrl-CS"/>
        </w:rPr>
        <w:t>/1</w:t>
      </w:r>
      <w:r w:rsidRPr="0033000E">
        <w:rPr>
          <w:rFonts w:ascii="Arial" w:hAnsi="Arial" w:cs="Arial"/>
          <w:noProof/>
          <w:color w:val="FF0000"/>
        </w:rPr>
        <w:t xml:space="preserve"> </w:t>
      </w:r>
      <w:r w:rsidR="0033000E" w:rsidRPr="006C32CB">
        <w:rPr>
          <w:rFonts w:ascii="Arial" w:hAnsi="Arial" w:cs="Arial"/>
          <w:noProof/>
          <w:color w:val="auto"/>
          <w:lang w:val="sr-Cyrl-CS"/>
        </w:rPr>
        <w:t>(</w:t>
      </w:r>
      <w:r w:rsidRPr="006C32CB">
        <w:rPr>
          <w:rFonts w:ascii="Arial" w:hAnsi="Arial" w:cs="Arial"/>
          <w:noProof/>
          <w:color w:val="auto"/>
        </w:rPr>
        <w:t>залепити на коверат</w:t>
      </w:r>
      <w:r w:rsidR="0033000E" w:rsidRPr="006C32CB">
        <w:rPr>
          <w:rFonts w:ascii="Arial" w:hAnsi="Arial" w:cs="Arial"/>
          <w:noProof/>
          <w:color w:val="auto"/>
          <w:lang w:val="sr-Cyrl-CS"/>
        </w:rPr>
        <w:t xml:space="preserve"> или на кутију</w:t>
      </w:r>
      <w:r w:rsidRPr="006C32CB">
        <w:rPr>
          <w:rFonts w:ascii="Arial" w:hAnsi="Arial" w:cs="Arial"/>
          <w:noProof/>
          <w:color w:val="auto"/>
        </w:rPr>
        <w:t xml:space="preserve"> понуде која се </w:t>
      </w:r>
      <w:r w:rsidR="0033000E" w:rsidRPr="006C32CB">
        <w:rPr>
          <w:rFonts w:ascii="Arial" w:hAnsi="Arial" w:cs="Arial"/>
          <w:noProof/>
          <w:color w:val="auto"/>
          <w:lang w:val="sr-Cyrl-CS"/>
        </w:rPr>
        <w:t>подноси</w:t>
      </w:r>
      <w:r w:rsidRPr="006C32CB">
        <w:rPr>
          <w:rFonts w:ascii="Arial" w:hAnsi="Arial" w:cs="Arial"/>
          <w:noProof/>
          <w:color w:val="auto"/>
        </w:rPr>
        <w:t xml:space="preserve"> наручиоцу, попуњен, оверен печатом и потписан од стране овлашћеног лица понуђ</w:t>
      </w:r>
      <w:r w:rsidRPr="0033000E">
        <w:rPr>
          <w:rFonts w:ascii="Arial" w:hAnsi="Arial" w:cs="Arial"/>
          <w:noProof/>
        </w:rPr>
        <w:t>ача</w:t>
      </w:r>
      <w:r w:rsidR="0033000E">
        <w:rPr>
          <w:rFonts w:ascii="Arial" w:hAnsi="Arial" w:cs="Arial"/>
          <w:noProof/>
          <w:lang w:val="sr-Cyrl-CS"/>
        </w:rPr>
        <w:t>)</w:t>
      </w:r>
      <w:bookmarkEnd w:id="1"/>
      <w:r w:rsidR="00C21396">
        <w:rPr>
          <w:rFonts w:ascii="Arial" w:hAnsi="Arial" w:cs="Arial"/>
          <w:noProof/>
          <w:lang w:val="sr-Cyrl-CS"/>
        </w:rPr>
        <w:t>;</w:t>
      </w:r>
    </w:p>
    <w:p w:rsidR="002450B2" w:rsidRPr="00C2187B" w:rsidRDefault="002450B2" w:rsidP="002450B2">
      <w:pPr>
        <w:pStyle w:val="ListParagraph"/>
        <w:numPr>
          <w:ilvl w:val="0"/>
          <w:numId w:val="10"/>
        </w:numPr>
        <w:jc w:val="both"/>
        <w:rPr>
          <w:rFonts w:ascii="Arial" w:hAnsi="Arial" w:cs="Arial"/>
          <w:color w:val="auto"/>
          <w:lang w:val="sr-Cyrl-CS"/>
        </w:rPr>
      </w:pPr>
      <w:r w:rsidRPr="00C2187B">
        <w:rPr>
          <w:rFonts w:ascii="Arial" w:hAnsi="Arial" w:cs="Arial"/>
          <w:color w:val="auto"/>
          <w:lang w:val="sr-Cyrl-CS"/>
        </w:rPr>
        <w:t xml:space="preserve">Испуњеност додатног услова из дела </w:t>
      </w:r>
      <w:r w:rsidRPr="0016513D">
        <w:rPr>
          <w:rFonts w:ascii="Arial" w:hAnsi="Arial" w:cs="Arial"/>
          <w:color w:val="auto"/>
          <w:lang w:val="sr-Cyrl-CS"/>
        </w:rPr>
        <w:t xml:space="preserve">1.2., тачка </w:t>
      </w:r>
      <w:r w:rsidR="0016513D" w:rsidRPr="0016513D">
        <w:rPr>
          <w:rFonts w:ascii="Arial" w:hAnsi="Arial" w:cs="Arial"/>
          <w:color w:val="auto"/>
          <w:lang w:val="sr-Cyrl-CS"/>
        </w:rPr>
        <w:t>4</w:t>
      </w:r>
      <w:r w:rsidRPr="0016513D">
        <w:rPr>
          <w:rFonts w:ascii="Arial" w:hAnsi="Arial" w:cs="Arial"/>
          <w:color w:val="auto"/>
          <w:lang w:val="sr-Cyrl-CS"/>
        </w:rPr>
        <w:t>,</w:t>
      </w:r>
      <w:r w:rsidRPr="00C2187B">
        <w:rPr>
          <w:rFonts w:ascii="Arial" w:hAnsi="Arial" w:cs="Arial"/>
          <w:color w:val="auto"/>
          <w:lang w:val="sr-Cyrl-CS"/>
        </w:rPr>
        <w:t xml:space="preserve"> понуђач доказује достављањем овлашћења, потврде, изјаве или сл. издате од стране </w:t>
      </w:r>
      <w:r w:rsidRPr="00C2187B">
        <w:rPr>
          <w:rFonts w:ascii="Arial" w:hAnsi="Arial" w:cs="Arial"/>
          <w:color w:val="auto"/>
          <w:lang w:val="sr-Cyrl-CS"/>
        </w:rPr>
        <w:lastRenderedPageBreak/>
        <w:t>произвођача</w:t>
      </w:r>
      <w:r w:rsidR="0016513D" w:rsidRPr="0016513D">
        <w:rPr>
          <w:rFonts w:ascii="Arial" w:hAnsi="Arial" w:cs="Arial"/>
          <w:color w:val="auto"/>
          <w:lang w:val="sr-Cyrl-CS"/>
        </w:rPr>
        <w:t xml:space="preserve"> </w:t>
      </w:r>
      <w:r w:rsidR="0016513D">
        <w:rPr>
          <w:rFonts w:ascii="Arial" w:hAnsi="Arial" w:cs="Arial"/>
          <w:color w:val="auto"/>
          <w:lang w:val="sr-Cyrl-CS"/>
        </w:rPr>
        <w:t>предметних добара</w:t>
      </w:r>
      <w:r w:rsidRPr="00C2187B">
        <w:rPr>
          <w:rFonts w:ascii="Arial" w:hAnsi="Arial" w:cs="Arial"/>
          <w:color w:val="auto"/>
          <w:lang w:val="sr-Cyrl-CS"/>
        </w:rPr>
        <w:t>, локалне канцеларије произвођача или овлашћеног дистрибутера према седишту понуђача.</w:t>
      </w:r>
    </w:p>
    <w:p w:rsidR="002450B2" w:rsidRDefault="002450B2" w:rsidP="002450B2">
      <w:pPr>
        <w:pStyle w:val="ListParagraph"/>
        <w:numPr>
          <w:ilvl w:val="0"/>
          <w:numId w:val="10"/>
        </w:numPr>
        <w:jc w:val="both"/>
        <w:rPr>
          <w:rFonts w:ascii="Arial" w:hAnsi="Arial" w:cs="Arial"/>
          <w:noProof/>
          <w:color w:val="auto"/>
          <w:lang w:val="sr-Cyrl-CS"/>
        </w:rPr>
      </w:pPr>
      <w:r w:rsidRPr="00C2187B">
        <w:rPr>
          <w:rFonts w:ascii="Arial" w:hAnsi="Arial" w:cs="Arial"/>
          <w:noProof/>
          <w:color w:val="auto"/>
          <w:lang w:val="sr-Cyrl-CS"/>
        </w:rPr>
        <w:t xml:space="preserve">Уколико понуђач приложи потврду, изјаву или слично овлашћеног дистрибутера, потребно је приложити уговор овлашћеног дистрибутера са оргиналним произвођачем добара који доказује да је </w:t>
      </w:r>
      <w:r w:rsidR="00F64EA1">
        <w:rPr>
          <w:rFonts w:ascii="Arial" w:hAnsi="Arial" w:cs="Arial"/>
          <w:noProof/>
          <w:color w:val="auto"/>
          <w:lang w:val="sr-Cyrl-CS"/>
        </w:rPr>
        <w:t xml:space="preserve">понуђач </w:t>
      </w:r>
      <w:r w:rsidRPr="00C2187B">
        <w:rPr>
          <w:rFonts w:ascii="Arial" w:hAnsi="Arial" w:cs="Arial"/>
          <w:noProof/>
          <w:color w:val="auto"/>
          <w:lang w:val="sr-Cyrl-CS"/>
        </w:rPr>
        <w:t>овлашћени дистрибутер добара који су предмет ове јавне набавке.</w:t>
      </w:r>
    </w:p>
    <w:p w:rsidR="002450B2" w:rsidRPr="00C2187B" w:rsidRDefault="002450B2" w:rsidP="002450B2">
      <w:pPr>
        <w:pStyle w:val="ListParagraph"/>
        <w:ind w:left="567"/>
        <w:jc w:val="both"/>
        <w:rPr>
          <w:rFonts w:ascii="Arial" w:hAnsi="Arial" w:cs="Arial"/>
          <w:noProof/>
          <w:color w:val="auto"/>
          <w:lang w:val="sr-Cyrl-CS"/>
        </w:rPr>
      </w:pPr>
    </w:p>
    <w:p w:rsidR="009627A1" w:rsidRPr="006C32CB" w:rsidRDefault="009627A1" w:rsidP="00F85450">
      <w:pPr>
        <w:autoSpaceDE w:val="0"/>
        <w:autoSpaceDN w:val="0"/>
        <w:adjustRightInd w:val="0"/>
        <w:spacing w:beforeLines="20"/>
        <w:jc w:val="both"/>
        <w:rPr>
          <w:rFonts w:ascii="Arial" w:hAnsi="Arial" w:cs="Arial"/>
          <w:b/>
          <w:smallCaps/>
          <w:color w:val="auto"/>
          <w:sz w:val="22"/>
          <w:szCs w:val="22"/>
          <w:u w:val="single"/>
          <w:lang w:val="sr-Cyrl-CS"/>
        </w:rPr>
      </w:pPr>
      <w:r w:rsidRPr="006C32CB">
        <w:rPr>
          <w:rFonts w:ascii="Arial" w:hAnsi="Arial" w:cs="Arial"/>
          <w:bCs/>
          <w:iCs/>
          <w:color w:val="auto"/>
          <w:lang w:val="sr-Cyrl-CS"/>
        </w:rPr>
        <w:t xml:space="preserve">Уколико понуду подноси група понуђача, </w:t>
      </w:r>
      <w:r w:rsidRPr="006C32CB">
        <w:rPr>
          <w:rFonts w:ascii="Arial" w:hAnsi="Arial" w:cs="Arial"/>
          <w:bCs/>
          <w:iCs/>
          <w:color w:val="auto"/>
          <w:u w:val="single"/>
          <w:lang w:val="sr-Cyrl-CS"/>
        </w:rPr>
        <w:t>само носилац понуде</w:t>
      </w:r>
      <w:r w:rsidRPr="006C32CB">
        <w:rPr>
          <w:rFonts w:ascii="Arial" w:hAnsi="Arial" w:cs="Arial"/>
          <w:bCs/>
          <w:iCs/>
          <w:color w:val="auto"/>
          <w:lang w:val="sr-Cyrl-CS"/>
        </w:rPr>
        <w:t xml:space="preserve"> попуњава, потписује и оверава печатом следеће обрасце из конкурсне документације и у понуди прилаже:</w:t>
      </w:r>
    </w:p>
    <w:p w:rsidR="009627A1" w:rsidRPr="009627A1" w:rsidRDefault="009627A1" w:rsidP="00427FAC">
      <w:pPr>
        <w:keepLines/>
        <w:numPr>
          <w:ilvl w:val="0"/>
          <w:numId w:val="8"/>
        </w:numPr>
        <w:tabs>
          <w:tab w:val="num" w:pos="567"/>
        </w:tabs>
        <w:suppressAutoHyphens w:val="0"/>
        <w:spacing w:before="60" w:line="240" w:lineRule="auto"/>
        <w:ind w:leftChars="151" w:left="692" w:hangingChars="150" w:hanging="330"/>
        <w:jc w:val="both"/>
        <w:rPr>
          <w:rFonts w:ascii="Arial" w:hAnsi="Arial" w:cs="Arial"/>
          <w:noProof/>
        </w:rPr>
      </w:pPr>
      <w:r w:rsidRPr="00F92F65">
        <w:rPr>
          <w:rFonts w:ascii="Arial" w:hAnsi="Arial" w:cs="Arial"/>
          <w:noProof/>
          <w:sz w:val="22"/>
          <w:szCs w:val="22"/>
          <w:lang w:val="sr-Cyrl-CS"/>
        </w:rPr>
        <w:t>ТЕХНИЧКУ СПЕЦИФИКАЦИЈУ;</w:t>
      </w:r>
    </w:p>
    <w:p w:rsidR="009627A1" w:rsidRPr="00F92F65" w:rsidRDefault="009627A1" w:rsidP="00427FAC">
      <w:pPr>
        <w:keepLines/>
        <w:numPr>
          <w:ilvl w:val="0"/>
          <w:numId w:val="8"/>
        </w:numPr>
        <w:tabs>
          <w:tab w:val="num" w:pos="567"/>
        </w:tabs>
        <w:suppressAutoHyphens w:val="0"/>
        <w:spacing w:before="60" w:line="240" w:lineRule="auto"/>
        <w:ind w:leftChars="151" w:left="692" w:hangingChars="150" w:hanging="330"/>
        <w:jc w:val="both"/>
        <w:rPr>
          <w:rFonts w:ascii="Arial" w:hAnsi="Arial" w:cs="Arial"/>
          <w:noProof/>
        </w:rPr>
      </w:pPr>
      <w:r w:rsidRPr="00F92F65">
        <w:rPr>
          <w:rFonts w:ascii="Arial" w:hAnsi="Arial" w:cs="Arial"/>
          <w:noProof/>
          <w:sz w:val="22"/>
          <w:szCs w:val="22"/>
          <w:lang w:val="sr-Cyrl-CS"/>
        </w:rPr>
        <w:t xml:space="preserve">ОБРАЗАЦ ПОНУДЕ; </w:t>
      </w:r>
    </w:p>
    <w:p w:rsidR="00134BB4" w:rsidRPr="00F07D43" w:rsidRDefault="009627A1" w:rsidP="00134BB4">
      <w:pPr>
        <w:keepLines/>
        <w:numPr>
          <w:ilvl w:val="0"/>
          <w:numId w:val="8"/>
        </w:numPr>
        <w:tabs>
          <w:tab w:val="num" w:pos="567"/>
        </w:tabs>
        <w:suppressAutoHyphens w:val="0"/>
        <w:spacing w:before="60" w:line="240" w:lineRule="auto"/>
        <w:ind w:leftChars="151" w:left="692" w:hangingChars="150" w:hanging="330"/>
        <w:jc w:val="both"/>
        <w:rPr>
          <w:rFonts w:ascii="Arial" w:hAnsi="Arial" w:cs="Arial"/>
          <w:noProof/>
          <w:color w:val="auto"/>
          <w:sz w:val="22"/>
          <w:szCs w:val="22"/>
          <w:lang w:val="sr-Cyrl-CS"/>
        </w:rPr>
      </w:pPr>
      <w:r w:rsidRPr="00F92F65">
        <w:rPr>
          <w:rFonts w:ascii="Arial" w:hAnsi="Arial" w:cs="Arial"/>
          <w:noProof/>
          <w:sz w:val="22"/>
          <w:szCs w:val="22"/>
          <w:lang w:val="sr-Cyrl-CS"/>
        </w:rPr>
        <w:t>МОДЕЛ УГОВОРА</w:t>
      </w:r>
      <w:r w:rsidRPr="00F92F65">
        <w:rPr>
          <w:rFonts w:ascii="Arial" w:hAnsi="Arial" w:cs="Arial"/>
          <w:noProof/>
          <w:lang w:val="ru-RU"/>
        </w:rPr>
        <w:t xml:space="preserve">, </w:t>
      </w:r>
      <w:r w:rsidRPr="00F92F65">
        <w:rPr>
          <w:rFonts w:ascii="Arial" w:hAnsi="Arial" w:cs="Arial"/>
          <w:sz w:val="22"/>
          <w:lang w:val="sr-Cyrl-CS"/>
        </w:rPr>
        <w:t xml:space="preserve">са навођењем свих понуђача из </w:t>
      </w:r>
      <w:r w:rsidRPr="00F07D43">
        <w:rPr>
          <w:rFonts w:ascii="Arial" w:hAnsi="Arial" w:cs="Arial"/>
          <w:color w:val="auto"/>
          <w:sz w:val="22"/>
          <w:lang w:val="sr-Cyrl-CS"/>
        </w:rPr>
        <w:t>групе</w:t>
      </w:r>
      <w:r w:rsidRPr="00F07D43">
        <w:rPr>
          <w:rFonts w:ascii="Arial" w:hAnsi="Arial" w:cs="Arial"/>
          <w:noProof/>
          <w:color w:val="auto"/>
          <w:lang w:val="sr-Cyrl-CS"/>
        </w:rPr>
        <w:t xml:space="preserve"> (Модел уговора потписује лице овлашћено од стране сваког понуђача из групе понуђача, односно свих подизвођача</w:t>
      </w:r>
      <w:r w:rsidR="006C32CB" w:rsidRPr="00F07D43">
        <w:rPr>
          <w:rFonts w:ascii="Arial" w:hAnsi="Arial" w:cs="Arial"/>
          <w:noProof/>
          <w:color w:val="auto"/>
          <w:lang w:val="sr-Cyrl-CS"/>
        </w:rPr>
        <w:t>,</w:t>
      </w:r>
      <w:r w:rsidRPr="00F07D43">
        <w:rPr>
          <w:rFonts w:ascii="Arial" w:hAnsi="Arial" w:cs="Arial"/>
          <w:noProof/>
          <w:color w:val="auto"/>
          <w:lang w:val="sr-Cyrl-CS"/>
        </w:rPr>
        <w:t xml:space="preserve"> а ОВЛАШЋЕЊЕ за потписивање обавезно се прилаже у понуди и представља обавез</w:t>
      </w:r>
      <w:r w:rsidRPr="00F07D43">
        <w:rPr>
          <w:rFonts w:ascii="Arial" w:hAnsi="Arial" w:cs="Arial"/>
          <w:noProof/>
          <w:color w:val="auto"/>
        </w:rPr>
        <w:t>a</w:t>
      </w:r>
      <w:r w:rsidRPr="00F07D43">
        <w:rPr>
          <w:rFonts w:ascii="Arial" w:hAnsi="Arial" w:cs="Arial"/>
          <w:noProof/>
          <w:color w:val="auto"/>
          <w:lang w:val="sr-Cyrl-CS"/>
        </w:rPr>
        <w:t>н услов понуде)</w:t>
      </w:r>
      <w:r w:rsidRPr="00F07D43">
        <w:rPr>
          <w:rFonts w:ascii="Arial" w:hAnsi="Arial" w:cs="Arial"/>
          <w:noProof/>
          <w:color w:val="auto"/>
          <w:sz w:val="22"/>
          <w:szCs w:val="22"/>
          <w:lang w:val="sr-Cyrl-CS"/>
        </w:rPr>
        <w:t>;</w:t>
      </w:r>
    </w:p>
    <w:p w:rsidR="009627A1" w:rsidRPr="006C32CB" w:rsidRDefault="006C32CB" w:rsidP="00427FAC">
      <w:pPr>
        <w:keepLines/>
        <w:numPr>
          <w:ilvl w:val="0"/>
          <w:numId w:val="8"/>
        </w:numPr>
        <w:tabs>
          <w:tab w:val="num" w:pos="567"/>
        </w:tabs>
        <w:suppressAutoHyphens w:val="0"/>
        <w:spacing w:before="60" w:line="240" w:lineRule="auto"/>
        <w:ind w:leftChars="151" w:left="722" w:hangingChars="150" w:hanging="360"/>
        <w:jc w:val="both"/>
        <w:rPr>
          <w:rFonts w:ascii="Arial" w:hAnsi="Arial" w:cs="Arial"/>
          <w:noProof/>
          <w:color w:val="auto"/>
          <w:sz w:val="22"/>
          <w:szCs w:val="22"/>
          <w:lang w:val="sr-Cyrl-CS"/>
        </w:rPr>
      </w:pPr>
      <w:r>
        <w:rPr>
          <w:rFonts w:ascii="Arial" w:hAnsi="Arial" w:cs="Arial"/>
          <w:bCs/>
          <w:iCs/>
          <w:color w:val="auto"/>
          <w:lang w:val="sr-Cyrl-CS"/>
        </w:rPr>
        <w:t>ОБРАЗАЦ ТРОШКОВА ПРИПРЕМЕ ПОНУДЕ</w:t>
      </w:r>
      <w:r w:rsidR="009627A1" w:rsidRPr="006C32CB">
        <w:rPr>
          <w:rFonts w:ascii="Arial" w:hAnsi="Arial" w:cs="Arial"/>
          <w:bCs/>
          <w:i/>
          <w:iCs/>
          <w:color w:val="auto"/>
          <w:lang w:val="sr-Cyrl-CS"/>
        </w:rPr>
        <w:t xml:space="preserve"> </w:t>
      </w:r>
      <w:r w:rsidR="009627A1" w:rsidRPr="006C32CB">
        <w:rPr>
          <w:rFonts w:ascii="Arial" w:hAnsi="Arial" w:cs="Arial"/>
          <w:bCs/>
          <w:iCs/>
          <w:color w:val="auto"/>
          <w:lang w:val="sr-Cyrl-CS"/>
        </w:rPr>
        <w:t>(уколико понуђач тражи накнаду трошкова дефинисаних чл. 88</w:t>
      </w:r>
      <w:r>
        <w:rPr>
          <w:rFonts w:ascii="Arial" w:hAnsi="Arial" w:cs="Arial"/>
          <w:bCs/>
          <w:iCs/>
          <w:color w:val="auto"/>
          <w:lang w:val="sr-Cyrl-CS"/>
        </w:rPr>
        <w:t>.</w:t>
      </w:r>
      <w:r w:rsidR="009627A1" w:rsidRPr="006C32CB">
        <w:rPr>
          <w:rFonts w:ascii="Arial" w:hAnsi="Arial" w:cs="Arial"/>
          <w:bCs/>
          <w:iCs/>
          <w:color w:val="auto"/>
          <w:lang w:val="sr-Cyrl-CS"/>
        </w:rPr>
        <w:t xml:space="preserve"> Закона)</w:t>
      </w:r>
      <w:r>
        <w:rPr>
          <w:rFonts w:ascii="Arial" w:hAnsi="Arial" w:cs="Arial"/>
          <w:bCs/>
          <w:iCs/>
          <w:color w:val="auto"/>
          <w:lang w:val="sr-Cyrl-CS"/>
        </w:rPr>
        <w:t>;</w:t>
      </w:r>
    </w:p>
    <w:p w:rsidR="006A615A" w:rsidRPr="00BD41A0" w:rsidRDefault="009627A1" w:rsidP="007E2BD0">
      <w:pPr>
        <w:keepLines/>
        <w:numPr>
          <w:ilvl w:val="0"/>
          <w:numId w:val="8"/>
        </w:numPr>
        <w:tabs>
          <w:tab w:val="num" w:pos="567"/>
        </w:tabs>
        <w:suppressAutoHyphens w:val="0"/>
        <w:spacing w:before="60" w:line="240" w:lineRule="auto"/>
        <w:ind w:leftChars="151" w:left="692" w:hangingChars="150" w:hanging="330"/>
        <w:jc w:val="both"/>
        <w:rPr>
          <w:rFonts w:ascii="Arial" w:hAnsi="Arial" w:cs="Arial"/>
          <w:noProof/>
          <w:color w:val="FF0000"/>
          <w:sz w:val="22"/>
          <w:szCs w:val="22"/>
          <w:lang w:val="sr-Cyrl-CS"/>
        </w:rPr>
      </w:pPr>
      <w:r w:rsidRPr="006C32CB">
        <w:rPr>
          <w:rFonts w:ascii="Arial" w:hAnsi="Arial" w:cs="Arial"/>
          <w:noProof/>
          <w:color w:val="auto"/>
          <w:sz w:val="22"/>
          <w:szCs w:val="22"/>
          <w:lang w:val="sr-Cyrl-CS"/>
        </w:rPr>
        <w:t>Прилог П/</w:t>
      </w:r>
      <w:r w:rsidR="006C32CB" w:rsidRPr="006C32CB">
        <w:rPr>
          <w:rFonts w:ascii="Arial" w:hAnsi="Arial" w:cs="Arial"/>
          <w:noProof/>
          <w:color w:val="auto"/>
          <w:sz w:val="22"/>
          <w:szCs w:val="22"/>
          <w:lang w:val="sr-Cyrl-CS"/>
        </w:rPr>
        <w:t>1</w:t>
      </w:r>
      <w:r w:rsidRPr="006C32CB">
        <w:rPr>
          <w:rFonts w:ascii="Arial" w:hAnsi="Arial" w:cs="Arial"/>
          <w:noProof/>
          <w:color w:val="auto"/>
          <w:sz w:val="22"/>
          <w:szCs w:val="22"/>
          <w:lang w:val="sr-Cyrl-CS"/>
        </w:rPr>
        <w:t>.</w:t>
      </w:r>
    </w:p>
    <w:p w:rsidR="00BD41A0" w:rsidRDefault="00BD41A0" w:rsidP="00BD41A0">
      <w:pPr>
        <w:keepLines/>
        <w:tabs>
          <w:tab w:val="num" w:pos="567"/>
        </w:tabs>
        <w:suppressAutoHyphens w:val="0"/>
        <w:spacing w:before="60" w:line="240" w:lineRule="auto"/>
        <w:ind w:left="692"/>
        <w:jc w:val="both"/>
        <w:rPr>
          <w:rFonts w:ascii="Arial" w:hAnsi="Arial" w:cs="Arial"/>
          <w:noProof/>
          <w:color w:val="FF0000"/>
          <w:sz w:val="22"/>
          <w:szCs w:val="22"/>
          <w:lang w:val="sr-Cyrl-CS"/>
        </w:rPr>
      </w:pPr>
    </w:p>
    <w:p w:rsidR="00221C6F" w:rsidRPr="00BD41A0" w:rsidRDefault="00BD41A0" w:rsidP="00BD41A0">
      <w:pPr>
        <w:jc w:val="both"/>
        <w:rPr>
          <w:rFonts w:ascii="Arial" w:hAnsi="Arial" w:cs="Arial"/>
          <w:b/>
          <w:bCs/>
          <w:i/>
          <w:iCs/>
          <w:lang w:val="sr-Cyrl-CS"/>
        </w:rPr>
      </w:pPr>
      <w:r>
        <w:rPr>
          <w:rFonts w:ascii="Arial" w:hAnsi="Arial" w:cs="Arial"/>
          <w:b/>
          <w:bCs/>
          <w:lang w:val="sr-Cyrl-CS"/>
        </w:rPr>
        <w:t>3</w:t>
      </w:r>
      <w:r w:rsidRPr="00F92F65">
        <w:rPr>
          <w:rFonts w:ascii="Arial" w:hAnsi="Arial" w:cs="Arial"/>
          <w:b/>
          <w:bCs/>
        </w:rPr>
        <w:t xml:space="preserve">. </w:t>
      </w:r>
      <w:r w:rsidR="00221C6F" w:rsidRPr="00BD41A0">
        <w:rPr>
          <w:rFonts w:ascii="Arial" w:hAnsi="Arial" w:cs="Arial"/>
          <w:b/>
          <w:bCs/>
          <w:i/>
          <w:iCs/>
        </w:rPr>
        <w:t>ПОНУДА СА ВАРИЈАНТАМА</w:t>
      </w:r>
    </w:p>
    <w:p w:rsidR="003854A6" w:rsidRPr="003854A6" w:rsidRDefault="003854A6">
      <w:pPr>
        <w:jc w:val="both"/>
        <w:rPr>
          <w:rFonts w:ascii="Arial" w:hAnsi="Arial" w:cs="Arial"/>
          <w:bCs/>
          <w:iCs/>
          <w:lang w:val="sr-Cyrl-CS"/>
        </w:rPr>
      </w:pPr>
    </w:p>
    <w:p w:rsidR="00221C6F" w:rsidRPr="00F92F65" w:rsidRDefault="00221C6F">
      <w:pPr>
        <w:jc w:val="both"/>
        <w:rPr>
          <w:rFonts w:ascii="Arial" w:hAnsi="Arial" w:cs="Arial"/>
          <w:b/>
          <w:bCs/>
          <w:i/>
          <w:iCs/>
        </w:rPr>
      </w:pPr>
      <w:r w:rsidRPr="00F92F65">
        <w:rPr>
          <w:rFonts w:ascii="Arial" w:hAnsi="Arial" w:cs="Arial"/>
          <w:bCs/>
          <w:iCs/>
        </w:rPr>
        <w:t>Подношење понуде са варијантама није дозвољено.</w:t>
      </w:r>
    </w:p>
    <w:p w:rsidR="00221C6F" w:rsidRDefault="00221C6F">
      <w:pPr>
        <w:jc w:val="both"/>
        <w:rPr>
          <w:rFonts w:ascii="Arial" w:hAnsi="Arial" w:cs="Arial"/>
          <w:lang w:val="sr-Cyrl-CS"/>
        </w:rPr>
      </w:pPr>
    </w:p>
    <w:p w:rsidR="00BD41A0" w:rsidRDefault="00BD41A0">
      <w:pPr>
        <w:jc w:val="both"/>
        <w:rPr>
          <w:rFonts w:ascii="Arial" w:hAnsi="Arial" w:cs="Arial"/>
          <w:lang w:val="sr-Cyrl-CS"/>
        </w:rPr>
      </w:pPr>
    </w:p>
    <w:p w:rsidR="00221C6F" w:rsidRPr="000E32C0" w:rsidRDefault="00BD41A0" w:rsidP="00BD41A0">
      <w:pPr>
        <w:jc w:val="both"/>
        <w:rPr>
          <w:rFonts w:ascii="Arial" w:hAnsi="Arial" w:cs="Arial"/>
          <w:b/>
          <w:i/>
          <w:iCs/>
          <w:lang w:val="sr-Cyrl-CS"/>
        </w:rPr>
      </w:pPr>
      <w:r>
        <w:rPr>
          <w:rFonts w:ascii="Arial" w:hAnsi="Arial" w:cs="Arial"/>
          <w:b/>
          <w:bCs/>
          <w:i/>
          <w:lang w:val="sr-Cyrl-CS"/>
        </w:rPr>
        <w:t>4</w:t>
      </w:r>
      <w:r>
        <w:rPr>
          <w:rFonts w:ascii="Arial" w:hAnsi="Arial" w:cs="Arial"/>
          <w:b/>
          <w:bCs/>
        </w:rPr>
        <w:t>.</w:t>
      </w:r>
      <w:r>
        <w:rPr>
          <w:rFonts w:ascii="Arial" w:hAnsi="Arial" w:cs="Arial"/>
          <w:b/>
          <w:bCs/>
          <w:lang w:val="sr-Cyrl-CS"/>
        </w:rPr>
        <w:t xml:space="preserve"> </w:t>
      </w:r>
      <w:r w:rsidR="00221C6F" w:rsidRPr="000E32C0">
        <w:rPr>
          <w:rFonts w:ascii="Arial" w:hAnsi="Arial" w:cs="Arial"/>
          <w:b/>
          <w:i/>
          <w:iCs/>
        </w:rPr>
        <w:t>НАЧИН ИЗМЕНЕ, ДОПУНЕ И ОПОЗИВА ПОНУДЕ</w:t>
      </w:r>
    </w:p>
    <w:p w:rsidR="003854A6" w:rsidRPr="003854A6" w:rsidRDefault="003854A6">
      <w:pPr>
        <w:jc w:val="both"/>
        <w:rPr>
          <w:rFonts w:ascii="Arial" w:hAnsi="Arial" w:cs="Arial"/>
          <w:lang w:val="sr-Cyrl-CS"/>
        </w:rPr>
      </w:pPr>
    </w:p>
    <w:p w:rsidR="00221C6F" w:rsidRPr="00F92F65" w:rsidRDefault="00221C6F">
      <w:pPr>
        <w:jc w:val="both"/>
        <w:rPr>
          <w:rFonts w:ascii="Arial" w:hAnsi="Arial" w:cs="Arial"/>
        </w:rPr>
      </w:pPr>
      <w:r w:rsidRPr="00F92F65">
        <w:rPr>
          <w:rFonts w:ascii="Arial" w:hAnsi="Arial" w:cs="Arial"/>
        </w:rPr>
        <w:t>У року за подношење понуде понуђач може да измени, допуни или опозове своју понуду на начин који је одређен за подношење понуде.</w:t>
      </w:r>
    </w:p>
    <w:p w:rsidR="00221C6F" w:rsidRPr="00F92F65" w:rsidRDefault="00221C6F">
      <w:pPr>
        <w:jc w:val="both"/>
        <w:rPr>
          <w:rFonts w:ascii="Arial" w:eastAsia="TimesNewRomanPSMT" w:hAnsi="Arial" w:cs="Arial"/>
          <w:bCs/>
          <w:iCs/>
        </w:rPr>
      </w:pPr>
      <w:r w:rsidRPr="00F92F65">
        <w:rPr>
          <w:rFonts w:ascii="Arial" w:hAnsi="Arial" w:cs="Arial"/>
        </w:rPr>
        <w:t xml:space="preserve">Понуђач је дужан да јасно назначи који део понуде мења односно која документа накнадно доставља. </w:t>
      </w:r>
    </w:p>
    <w:p w:rsidR="00221C6F" w:rsidRPr="00F92F65" w:rsidRDefault="00221C6F">
      <w:pPr>
        <w:jc w:val="both"/>
        <w:rPr>
          <w:rFonts w:ascii="Arial" w:eastAsia="TimesNewRomanPSMT" w:hAnsi="Arial" w:cs="Arial"/>
          <w:bCs/>
          <w:iCs/>
        </w:rPr>
      </w:pPr>
      <w:r w:rsidRPr="00FB1D19">
        <w:rPr>
          <w:rFonts w:ascii="Arial" w:eastAsia="TimesNewRomanPSMT" w:hAnsi="Arial" w:cs="Arial"/>
          <w:b/>
          <w:bCs/>
          <w:iCs/>
        </w:rPr>
        <w:t xml:space="preserve">Измену, допуну или опозив понуде треба доставити на адресу: </w:t>
      </w:r>
      <w:r w:rsidR="00FB1D19" w:rsidRPr="00FB1D19">
        <w:rPr>
          <w:rFonts w:ascii="Arial" w:eastAsia="TimesNewRomanPSMT" w:hAnsi="Arial" w:cs="Arial"/>
          <w:b/>
          <w:bCs/>
          <w:iCs/>
          <w:lang w:val="sr-Cyrl-CS"/>
        </w:rPr>
        <w:t>Управа царина, Булевар Зорана Ђинђића 155а, Нови Београд</w:t>
      </w:r>
      <w:r w:rsidRPr="00FB1D19">
        <w:rPr>
          <w:rFonts w:ascii="Arial" w:hAnsi="Arial" w:cs="Arial"/>
          <w:b/>
          <w:i/>
          <w:iCs/>
        </w:rPr>
        <w:t xml:space="preserve">, </w:t>
      </w:r>
      <w:r w:rsidRPr="00FB1D19">
        <w:rPr>
          <w:rFonts w:ascii="Arial" w:eastAsia="TimesNewRomanPSMT" w:hAnsi="Arial" w:cs="Arial"/>
          <w:b/>
          <w:bCs/>
          <w:iCs/>
          <w:color w:val="FF0000"/>
        </w:rPr>
        <w:t xml:space="preserve"> </w:t>
      </w:r>
      <w:r w:rsidRPr="00FB1D19">
        <w:rPr>
          <w:rFonts w:ascii="Arial" w:eastAsia="TimesNewRomanPSMT" w:hAnsi="Arial" w:cs="Arial"/>
          <w:b/>
          <w:bCs/>
          <w:iCs/>
        </w:rPr>
        <w:t>са назнаком</w:t>
      </w:r>
      <w:r w:rsidRPr="00F92F65">
        <w:rPr>
          <w:rFonts w:ascii="Arial" w:eastAsia="TimesNewRomanPSMT" w:hAnsi="Arial" w:cs="Arial"/>
          <w:bCs/>
          <w:iCs/>
        </w:rPr>
        <w:t>:</w:t>
      </w:r>
    </w:p>
    <w:p w:rsidR="00221C6F" w:rsidRPr="00F92F65" w:rsidRDefault="00221C6F">
      <w:pPr>
        <w:jc w:val="both"/>
        <w:rPr>
          <w:rFonts w:ascii="Arial" w:eastAsia="TimesNewRomanPSMT" w:hAnsi="Arial" w:cs="Arial"/>
          <w:bCs/>
          <w:iCs/>
        </w:rPr>
      </w:pPr>
      <w:r w:rsidRPr="00F92F65">
        <w:rPr>
          <w:rFonts w:ascii="Arial" w:eastAsia="TimesNewRomanPSMT" w:hAnsi="Arial" w:cs="Arial"/>
          <w:bCs/>
          <w:iCs/>
        </w:rPr>
        <w:t>„</w:t>
      </w:r>
      <w:r w:rsidRPr="00F92F65">
        <w:rPr>
          <w:rFonts w:ascii="Arial" w:eastAsia="TimesNewRomanPSMT" w:hAnsi="Arial" w:cs="Arial"/>
          <w:b/>
          <w:bCs/>
          <w:iCs/>
        </w:rPr>
        <w:t>Измена понуде</w:t>
      </w:r>
      <w:r w:rsidRPr="00F92F65">
        <w:rPr>
          <w:rFonts w:ascii="Arial" w:eastAsia="TimesNewRomanPS-BoldMT" w:hAnsi="Arial" w:cs="Arial"/>
          <w:b/>
          <w:bCs/>
        </w:rPr>
        <w:t xml:space="preserve"> за јавну </w:t>
      </w:r>
      <w:r w:rsidRPr="006C32CB">
        <w:rPr>
          <w:rFonts w:ascii="Arial" w:eastAsia="TimesNewRomanPS-BoldMT" w:hAnsi="Arial" w:cs="Arial"/>
          <w:b/>
          <w:bCs/>
          <w:color w:val="auto"/>
        </w:rPr>
        <w:t>набавку</w:t>
      </w:r>
      <w:r w:rsidR="00FB1D19" w:rsidRPr="006C32CB">
        <w:rPr>
          <w:rFonts w:ascii="Arial" w:hAnsi="Arial" w:cs="Arial"/>
          <w:color w:val="auto"/>
          <w:lang w:val="sr-Cyrl-CS"/>
        </w:rPr>
        <w:t xml:space="preserve"> </w:t>
      </w:r>
      <w:r w:rsidR="00FB1D19" w:rsidRPr="006C32CB">
        <w:rPr>
          <w:rFonts w:ascii="Arial" w:hAnsi="Arial" w:cs="Arial"/>
          <w:b/>
          <w:color w:val="auto"/>
          <w:lang w:val="sr-Cyrl-CS"/>
        </w:rPr>
        <w:t xml:space="preserve">добара – </w:t>
      </w:r>
      <w:r w:rsidR="0006765C">
        <w:rPr>
          <w:rFonts w:ascii="Arial" w:hAnsi="Arial" w:cs="Arial"/>
          <w:b/>
          <w:color w:val="auto"/>
          <w:lang w:val="sr-Cyrl-CS"/>
        </w:rPr>
        <w:t xml:space="preserve">Модул који повећава функционалност и вредност АС сервера, </w:t>
      </w:r>
      <w:r w:rsidR="00FB1D19" w:rsidRPr="006C32CB">
        <w:rPr>
          <w:rFonts w:ascii="Arial" w:hAnsi="Arial" w:cs="Arial"/>
          <w:b/>
          <w:color w:val="auto"/>
          <w:lang w:val="sr-Cyrl-CS"/>
        </w:rPr>
        <w:t>б</w:t>
      </w:r>
      <w:r w:rsidR="00FB1D19" w:rsidRPr="006C32CB">
        <w:rPr>
          <w:rFonts w:ascii="Arial" w:hAnsi="Arial" w:cs="Arial"/>
          <w:b/>
          <w:color w:val="auto"/>
        </w:rPr>
        <w:t xml:space="preserve">рој </w:t>
      </w:r>
      <w:r w:rsidR="00FB1D19" w:rsidRPr="006C32CB">
        <w:rPr>
          <w:rFonts w:ascii="Arial" w:hAnsi="Arial" w:cs="Arial"/>
          <w:b/>
          <w:color w:val="auto"/>
          <w:lang w:val="sr-Cyrl-CS"/>
        </w:rPr>
        <w:t xml:space="preserve">НМВ </w:t>
      </w:r>
      <w:r w:rsidR="0006765C">
        <w:rPr>
          <w:rFonts w:ascii="Arial" w:hAnsi="Arial" w:cs="Arial"/>
          <w:b/>
          <w:color w:val="auto"/>
          <w:lang w:val="sr-Cyrl-CS"/>
        </w:rPr>
        <w:t>24</w:t>
      </w:r>
      <w:r w:rsidR="00FB1D19" w:rsidRPr="006C32CB">
        <w:rPr>
          <w:rFonts w:ascii="Arial" w:hAnsi="Arial" w:cs="Arial"/>
          <w:b/>
          <w:color w:val="auto"/>
          <w:lang w:val="sr-Cyrl-CS"/>
        </w:rPr>
        <w:t>/13</w:t>
      </w:r>
      <w:r w:rsidRPr="00F92F65">
        <w:rPr>
          <w:rFonts w:ascii="Arial" w:eastAsia="TimesNewRomanPSMT" w:hAnsi="Arial" w:cs="Arial"/>
          <w:b/>
          <w:bCs/>
        </w:rPr>
        <w:t xml:space="preserve">- </w:t>
      </w:r>
      <w:r w:rsidRPr="00F92F65">
        <w:rPr>
          <w:rFonts w:ascii="Arial" w:eastAsia="TimesNewRomanPS-BoldMT" w:hAnsi="Arial" w:cs="Arial"/>
          <w:b/>
          <w:bCs/>
        </w:rPr>
        <w:t>НЕ ОТВАРАТИ”</w:t>
      </w:r>
      <w:r w:rsidRPr="00F92F65">
        <w:rPr>
          <w:rFonts w:ascii="Arial" w:eastAsia="TimesNewRomanPSMT" w:hAnsi="Arial" w:cs="Arial"/>
          <w:bCs/>
          <w:iCs/>
        </w:rPr>
        <w:t xml:space="preserve"> или</w:t>
      </w:r>
    </w:p>
    <w:p w:rsidR="00221C6F" w:rsidRPr="00F92F65" w:rsidRDefault="00221C6F">
      <w:pPr>
        <w:jc w:val="both"/>
        <w:rPr>
          <w:rFonts w:ascii="Arial" w:eastAsia="TimesNewRomanPSMT" w:hAnsi="Arial" w:cs="Arial"/>
          <w:bCs/>
          <w:iCs/>
        </w:rPr>
      </w:pPr>
      <w:r w:rsidRPr="00F92F65">
        <w:rPr>
          <w:rFonts w:ascii="Arial" w:eastAsia="TimesNewRomanPSMT" w:hAnsi="Arial" w:cs="Arial"/>
          <w:bCs/>
          <w:iCs/>
        </w:rPr>
        <w:t>„</w:t>
      </w:r>
      <w:r w:rsidRPr="00F92F65">
        <w:rPr>
          <w:rFonts w:ascii="Arial" w:eastAsia="TimesNewRomanPSMT" w:hAnsi="Arial" w:cs="Arial"/>
          <w:b/>
          <w:bCs/>
          <w:iCs/>
        </w:rPr>
        <w:t>Допуна понуде</w:t>
      </w:r>
      <w:r w:rsidRPr="00F92F65">
        <w:rPr>
          <w:rFonts w:ascii="Arial" w:eastAsia="TimesNewRomanPSMT" w:hAnsi="Arial" w:cs="Arial"/>
          <w:bCs/>
          <w:iCs/>
        </w:rPr>
        <w:t xml:space="preserve"> </w:t>
      </w:r>
      <w:r w:rsidRPr="00F92F65">
        <w:rPr>
          <w:rFonts w:ascii="Arial" w:eastAsia="TimesNewRomanPS-BoldMT" w:hAnsi="Arial" w:cs="Arial"/>
          <w:b/>
          <w:bCs/>
        </w:rPr>
        <w:t>за јавну набавку</w:t>
      </w:r>
      <w:r w:rsidRPr="00F92F65">
        <w:rPr>
          <w:rFonts w:ascii="Arial" w:hAnsi="Arial" w:cs="Arial"/>
        </w:rPr>
        <w:t xml:space="preserve"> </w:t>
      </w:r>
      <w:r w:rsidR="00FB1D19" w:rsidRPr="006C32CB">
        <w:rPr>
          <w:rFonts w:ascii="Arial" w:hAnsi="Arial" w:cs="Arial"/>
          <w:b/>
          <w:color w:val="auto"/>
          <w:lang w:val="sr-Cyrl-CS"/>
        </w:rPr>
        <w:t xml:space="preserve">добара – </w:t>
      </w:r>
      <w:r w:rsidR="00C4409A">
        <w:rPr>
          <w:rFonts w:ascii="Arial" w:hAnsi="Arial" w:cs="Arial"/>
          <w:b/>
          <w:color w:val="auto"/>
          <w:lang w:val="sr-Cyrl-CS"/>
        </w:rPr>
        <w:t>Модул који повећава функционалност и вредност АС сервера,</w:t>
      </w:r>
      <w:r w:rsidR="00C4409A" w:rsidRPr="006C32CB">
        <w:rPr>
          <w:rFonts w:ascii="Arial" w:hAnsi="Arial" w:cs="Arial"/>
          <w:b/>
          <w:color w:val="auto"/>
          <w:lang w:val="sr-Cyrl-CS"/>
        </w:rPr>
        <w:t xml:space="preserve"> </w:t>
      </w:r>
      <w:r w:rsidR="00FB1D19" w:rsidRPr="006C32CB">
        <w:rPr>
          <w:rFonts w:ascii="Arial" w:hAnsi="Arial" w:cs="Arial"/>
          <w:b/>
          <w:color w:val="auto"/>
          <w:lang w:val="sr-Cyrl-CS"/>
        </w:rPr>
        <w:t>б</w:t>
      </w:r>
      <w:r w:rsidR="00FB1D19" w:rsidRPr="006C32CB">
        <w:rPr>
          <w:rFonts w:ascii="Arial" w:hAnsi="Arial" w:cs="Arial"/>
          <w:b/>
          <w:color w:val="auto"/>
        </w:rPr>
        <w:t xml:space="preserve">рој </w:t>
      </w:r>
      <w:r w:rsidR="00FB1D19" w:rsidRPr="006C32CB">
        <w:rPr>
          <w:rFonts w:ascii="Arial" w:hAnsi="Arial" w:cs="Arial"/>
          <w:b/>
          <w:color w:val="auto"/>
          <w:lang w:val="sr-Cyrl-CS"/>
        </w:rPr>
        <w:t xml:space="preserve">НМВ </w:t>
      </w:r>
      <w:r w:rsidR="00C4409A">
        <w:rPr>
          <w:rFonts w:ascii="Arial" w:hAnsi="Arial" w:cs="Arial"/>
          <w:b/>
          <w:color w:val="auto"/>
          <w:lang w:val="sr-Cyrl-CS"/>
        </w:rPr>
        <w:t>24</w:t>
      </w:r>
      <w:r w:rsidR="00FB1D19" w:rsidRPr="006C32CB">
        <w:rPr>
          <w:rFonts w:ascii="Arial" w:hAnsi="Arial" w:cs="Arial"/>
          <w:b/>
          <w:color w:val="auto"/>
          <w:lang w:val="sr-Cyrl-CS"/>
        </w:rPr>
        <w:t>/13</w:t>
      </w:r>
      <w:r w:rsidRPr="006C32CB">
        <w:rPr>
          <w:rFonts w:ascii="Arial" w:eastAsia="TimesNewRomanPS-BoldMT" w:hAnsi="Arial" w:cs="Arial"/>
          <w:b/>
          <w:bCs/>
          <w:color w:val="auto"/>
        </w:rPr>
        <w:t xml:space="preserve"> </w:t>
      </w:r>
      <w:r w:rsidR="00A13E2F">
        <w:rPr>
          <w:rFonts w:ascii="Arial" w:eastAsia="TimesNewRomanPSMT" w:hAnsi="Arial" w:cs="Arial"/>
          <w:b/>
          <w:bCs/>
        </w:rPr>
        <w:t>–</w:t>
      </w:r>
      <w:r w:rsidRPr="00F92F65">
        <w:rPr>
          <w:rFonts w:ascii="Arial" w:eastAsia="TimesNewRomanPSMT" w:hAnsi="Arial" w:cs="Arial"/>
          <w:b/>
          <w:bCs/>
        </w:rPr>
        <w:t xml:space="preserve"> </w:t>
      </w:r>
      <w:r w:rsidRPr="00F92F65">
        <w:rPr>
          <w:rFonts w:ascii="Arial" w:eastAsia="TimesNewRomanPS-BoldMT" w:hAnsi="Arial" w:cs="Arial"/>
          <w:b/>
          <w:bCs/>
        </w:rPr>
        <w:t>НЕ ОТВАРАТИ”</w:t>
      </w:r>
      <w:r w:rsidRPr="00F92F65">
        <w:rPr>
          <w:rFonts w:ascii="Arial" w:eastAsia="TimesNewRomanPSMT" w:hAnsi="Arial" w:cs="Arial"/>
          <w:bCs/>
          <w:iCs/>
        </w:rPr>
        <w:t xml:space="preserve"> или</w:t>
      </w:r>
    </w:p>
    <w:p w:rsidR="00221C6F" w:rsidRPr="00F92F65" w:rsidRDefault="00221C6F">
      <w:pPr>
        <w:jc w:val="both"/>
        <w:rPr>
          <w:rFonts w:ascii="Arial" w:eastAsia="TimesNewRomanPSMT" w:hAnsi="Arial" w:cs="Arial"/>
          <w:bCs/>
          <w:iCs/>
        </w:rPr>
      </w:pPr>
      <w:r w:rsidRPr="00F92F65">
        <w:rPr>
          <w:rFonts w:ascii="Arial" w:eastAsia="TimesNewRomanPSMT" w:hAnsi="Arial" w:cs="Arial"/>
          <w:bCs/>
          <w:iCs/>
        </w:rPr>
        <w:t>„</w:t>
      </w:r>
      <w:r w:rsidRPr="00F92F65">
        <w:rPr>
          <w:rFonts w:ascii="Arial" w:eastAsia="TimesNewRomanPSMT" w:hAnsi="Arial" w:cs="Arial"/>
          <w:b/>
          <w:bCs/>
          <w:iCs/>
        </w:rPr>
        <w:t>Опозив понуде</w:t>
      </w:r>
      <w:r w:rsidRPr="00F92F65">
        <w:rPr>
          <w:rFonts w:ascii="Arial" w:eastAsia="TimesNewRomanPSMT" w:hAnsi="Arial" w:cs="Arial"/>
          <w:bCs/>
          <w:iCs/>
        </w:rPr>
        <w:t xml:space="preserve"> </w:t>
      </w:r>
      <w:r w:rsidR="00302E2C" w:rsidRPr="00F92F65">
        <w:rPr>
          <w:rFonts w:ascii="Arial" w:eastAsia="TimesNewRomanPS-BoldMT" w:hAnsi="Arial" w:cs="Arial"/>
          <w:b/>
          <w:bCs/>
        </w:rPr>
        <w:t>за</w:t>
      </w:r>
      <w:r w:rsidRPr="00F92F65">
        <w:rPr>
          <w:rFonts w:ascii="Arial" w:eastAsia="TimesNewRomanPS-BoldMT" w:hAnsi="Arial" w:cs="Arial"/>
          <w:b/>
          <w:bCs/>
        </w:rPr>
        <w:t xml:space="preserve"> јавну набавку</w:t>
      </w:r>
      <w:r w:rsidRPr="00F92F65">
        <w:rPr>
          <w:rFonts w:ascii="Arial" w:hAnsi="Arial" w:cs="Arial"/>
        </w:rPr>
        <w:t xml:space="preserve"> </w:t>
      </w:r>
      <w:r w:rsidR="00FB1D19" w:rsidRPr="006C32CB">
        <w:rPr>
          <w:rFonts w:ascii="Arial" w:hAnsi="Arial" w:cs="Arial"/>
          <w:b/>
          <w:color w:val="auto"/>
          <w:lang w:val="sr-Cyrl-CS"/>
        </w:rPr>
        <w:t xml:space="preserve">добара – </w:t>
      </w:r>
      <w:r w:rsidR="00C4409A">
        <w:rPr>
          <w:rFonts w:ascii="Arial" w:hAnsi="Arial" w:cs="Arial"/>
          <w:b/>
          <w:color w:val="auto"/>
          <w:lang w:val="sr-Cyrl-CS"/>
        </w:rPr>
        <w:t xml:space="preserve">Модул који повећава функционалност и вредност АС сервера, </w:t>
      </w:r>
      <w:r w:rsidR="00FB1D19" w:rsidRPr="006C32CB">
        <w:rPr>
          <w:rFonts w:ascii="Arial" w:hAnsi="Arial" w:cs="Arial"/>
          <w:b/>
          <w:color w:val="auto"/>
          <w:lang w:val="sr-Cyrl-CS"/>
        </w:rPr>
        <w:t>б</w:t>
      </w:r>
      <w:r w:rsidR="00FB1D19" w:rsidRPr="006C32CB">
        <w:rPr>
          <w:rFonts w:ascii="Arial" w:hAnsi="Arial" w:cs="Arial"/>
          <w:b/>
          <w:color w:val="auto"/>
        </w:rPr>
        <w:t xml:space="preserve">рој </w:t>
      </w:r>
      <w:r w:rsidR="00FB1D19" w:rsidRPr="006C32CB">
        <w:rPr>
          <w:rFonts w:ascii="Arial" w:hAnsi="Arial" w:cs="Arial"/>
          <w:b/>
          <w:color w:val="auto"/>
          <w:lang w:val="sr-Cyrl-CS"/>
        </w:rPr>
        <w:t xml:space="preserve">НМВ </w:t>
      </w:r>
      <w:r w:rsidR="00C4409A">
        <w:rPr>
          <w:rFonts w:ascii="Arial" w:hAnsi="Arial" w:cs="Arial"/>
          <w:b/>
          <w:color w:val="auto"/>
          <w:lang w:val="sr-Cyrl-CS"/>
        </w:rPr>
        <w:t>24</w:t>
      </w:r>
      <w:r w:rsidR="00FB1D19" w:rsidRPr="006C32CB">
        <w:rPr>
          <w:rFonts w:ascii="Arial" w:hAnsi="Arial" w:cs="Arial"/>
          <w:b/>
          <w:color w:val="auto"/>
          <w:lang w:val="sr-Cyrl-CS"/>
        </w:rPr>
        <w:t>/13</w:t>
      </w:r>
      <w:r w:rsidRPr="00F92F65">
        <w:rPr>
          <w:rFonts w:ascii="Arial" w:eastAsia="TimesNewRomanPS-BoldMT" w:hAnsi="Arial" w:cs="Arial"/>
          <w:b/>
          <w:bCs/>
        </w:rPr>
        <w:t xml:space="preserve"> </w:t>
      </w:r>
      <w:r w:rsidR="00A13E2F">
        <w:rPr>
          <w:rFonts w:ascii="Arial" w:eastAsia="TimesNewRomanPSMT" w:hAnsi="Arial" w:cs="Arial"/>
          <w:b/>
          <w:bCs/>
        </w:rPr>
        <w:t>–</w:t>
      </w:r>
      <w:r w:rsidRPr="00F92F65">
        <w:rPr>
          <w:rFonts w:ascii="Arial" w:eastAsia="TimesNewRomanPSMT" w:hAnsi="Arial" w:cs="Arial"/>
          <w:b/>
          <w:bCs/>
        </w:rPr>
        <w:t xml:space="preserve"> </w:t>
      </w:r>
      <w:r w:rsidRPr="00F92F65">
        <w:rPr>
          <w:rFonts w:ascii="Arial" w:eastAsia="TimesNewRomanPS-BoldMT" w:hAnsi="Arial" w:cs="Arial"/>
          <w:b/>
          <w:bCs/>
        </w:rPr>
        <w:t xml:space="preserve">НЕ ОТВАРАТИ” </w:t>
      </w:r>
      <w:r w:rsidRPr="00F92F65">
        <w:rPr>
          <w:rFonts w:ascii="Arial" w:eastAsia="TimesNewRomanPS-BoldMT" w:hAnsi="Arial" w:cs="Arial"/>
          <w:bCs/>
        </w:rPr>
        <w:t xml:space="preserve"> или</w:t>
      </w:r>
    </w:p>
    <w:p w:rsidR="00221C6F" w:rsidRPr="00F92F65" w:rsidRDefault="00221C6F">
      <w:pPr>
        <w:jc w:val="both"/>
        <w:rPr>
          <w:rFonts w:ascii="Arial" w:eastAsia="TimesNewRomanPSMT" w:hAnsi="Arial" w:cs="Arial"/>
          <w:bCs/>
        </w:rPr>
      </w:pPr>
      <w:r w:rsidRPr="00F92F65">
        <w:rPr>
          <w:rFonts w:ascii="Arial" w:eastAsia="TimesNewRomanPSMT" w:hAnsi="Arial" w:cs="Arial"/>
          <w:bCs/>
          <w:iCs/>
        </w:rPr>
        <w:t>„</w:t>
      </w:r>
      <w:r w:rsidRPr="00F92F65">
        <w:rPr>
          <w:rFonts w:ascii="Arial" w:eastAsia="TimesNewRomanPSMT" w:hAnsi="Arial" w:cs="Arial"/>
          <w:b/>
          <w:bCs/>
          <w:iCs/>
        </w:rPr>
        <w:t>Измена и допуна понуде</w:t>
      </w:r>
      <w:r w:rsidRPr="00F92F65">
        <w:rPr>
          <w:rFonts w:ascii="Arial" w:eastAsia="TimesNewRomanPS-BoldMT" w:hAnsi="Arial" w:cs="Arial"/>
          <w:b/>
          <w:bCs/>
        </w:rPr>
        <w:t xml:space="preserve"> за јавну набавку</w:t>
      </w:r>
      <w:r w:rsidRPr="00F92F65">
        <w:rPr>
          <w:rFonts w:ascii="Arial" w:hAnsi="Arial" w:cs="Arial"/>
        </w:rPr>
        <w:t xml:space="preserve"> </w:t>
      </w:r>
      <w:r w:rsidR="00FB1D19" w:rsidRPr="006C32CB">
        <w:rPr>
          <w:rFonts w:ascii="Arial" w:hAnsi="Arial" w:cs="Arial"/>
          <w:b/>
          <w:color w:val="auto"/>
          <w:lang w:val="sr-Cyrl-CS"/>
        </w:rPr>
        <w:t xml:space="preserve">добара – </w:t>
      </w:r>
      <w:r w:rsidR="00C4409A">
        <w:rPr>
          <w:rFonts w:ascii="Arial" w:hAnsi="Arial" w:cs="Arial"/>
          <w:b/>
          <w:color w:val="auto"/>
          <w:lang w:val="sr-Cyrl-CS"/>
        </w:rPr>
        <w:t xml:space="preserve">Модул који повећава функционалност и вредност АС сервера, </w:t>
      </w:r>
      <w:r w:rsidR="00FB1D19" w:rsidRPr="006C32CB">
        <w:rPr>
          <w:rFonts w:ascii="Arial" w:hAnsi="Arial" w:cs="Arial"/>
          <w:b/>
          <w:color w:val="auto"/>
          <w:lang w:val="sr-Cyrl-CS"/>
        </w:rPr>
        <w:t>б</w:t>
      </w:r>
      <w:r w:rsidR="00FB1D19" w:rsidRPr="006C32CB">
        <w:rPr>
          <w:rFonts w:ascii="Arial" w:hAnsi="Arial" w:cs="Arial"/>
          <w:b/>
          <w:color w:val="auto"/>
        </w:rPr>
        <w:t xml:space="preserve">рој </w:t>
      </w:r>
      <w:r w:rsidR="00FB1D19" w:rsidRPr="006C32CB">
        <w:rPr>
          <w:rFonts w:ascii="Arial" w:hAnsi="Arial" w:cs="Arial"/>
          <w:b/>
          <w:color w:val="auto"/>
          <w:lang w:val="sr-Cyrl-CS"/>
        </w:rPr>
        <w:t xml:space="preserve">НМВ </w:t>
      </w:r>
      <w:r w:rsidR="00C4409A">
        <w:rPr>
          <w:rFonts w:ascii="Arial" w:hAnsi="Arial" w:cs="Arial"/>
          <w:b/>
          <w:color w:val="auto"/>
          <w:lang w:val="sr-Cyrl-CS"/>
        </w:rPr>
        <w:t>24</w:t>
      </w:r>
      <w:r w:rsidR="00FB1D19" w:rsidRPr="006C32CB">
        <w:rPr>
          <w:rFonts w:ascii="Arial" w:hAnsi="Arial" w:cs="Arial"/>
          <w:b/>
          <w:color w:val="auto"/>
          <w:lang w:val="sr-Cyrl-CS"/>
        </w:rPr>
        <w:t>/13</w:t>
      </w:r>
      <w:r w:rsidRPr="00F92F65">
        <w:rPr>
          <w:rFonts w:ascii="Arial" w:eastAsia="TimesNewRomanPS-BoldMT" w:hAnsi="Arial" w:cs="Arial"/>
          <w:b/>
          <w:bCs/>
        </w:rPr>
        <w:t xml:space="preserve"> </w:t>
      </w:r>
      <w:r w:rsidR="00A13E2F">
        <w:rPr>
          <w:rFonts w:ascii="Arial" w:eastAsia="TimesNewRomanPSMT" w:hAnsi="Arial" w:cs="Arial"/>
          <w:b/>
          <w:bCs/>
        </w:rPr>
        <w:t>–</w:t>
      </w:r>
      <w:r w:rsidRPr="00F92F65">
        <w:rPr>
          <w:rFonts w:ascii="Arial" w:eastAsia="TimesNewRomanPSMT" w:hAnsi="Arial" w:cs="Arial"/>
          <w:b/>
          <w:bCs/>
        </w:rPr>
        <w:t xml:space="preserve"> </w:t>
      </w:r>
      <w:r w:rsidRPr="00F92F65">
        <w:rPr>
          <w:rFonts w:ascii="Arial" w:eastAsia="TimesNewRomanPS-BoldMT" w:hAnsi="Arial" w:cs="Arial"/>
          <w:b/>
          <w:bCs/>
        </w:rPr>
        <w:t>НЕ ОТВАРАТИ”.</w:t>
      </w:r>
    </w:p>
    <w:p w:rsidR="0033000E" w:rsidRPr="006C32CB" w:rsidRDefault="0033000E" w:rsidP="0033000E">
      <w:pPr>
        <w:jc w:val="both"/>
        <w:rPr>
          <w:rFonts w:ascii="Arial" w:eastAsia="TimesNewRomanPSMT" w:hAnsi="Arial" w:cs="Arial"/>
          <w:bCs/>
          <w:color w:val="auto"/>
        </w:rPr>
      </w:pPr>
      <w:r w:rsidRPr="006C32CB">
        <w:rPr>
          <w:rFonts w:ascii="Arial" w:eastAsia="TimesNewRomanPSMT" w:hAnsi="Arial" w:cs="Arial"/>
          <w:bCs/>
          <w:color w:val="auto"/>
        </w:rPr>
        <w:t xml:space="preserve">На коверaт или на кутији </w:t>
      </w:r>
      <w:r w:rsidRPr="006C32CB">
        <w:rPr>
          <w:rFonts w:ascii="Arial" w:eastAsia="TimesNewRomanPSMT" w:hAnsi="Arial" w:cs="Arial"/>
          <w:bCs/>
          <w:color w:val="auto"/>
          <w:lang w:val="sr-Cyrl-CS"/>
        </w:rPr>
        <w:t>понуде која се подноси залепити попуњен, потписан и оверен печатом Прилог П/</w:t>
      </w:r>
      <w:r w:rsidR="006C32CB" w:rsidRPr="006C32CB">
        <w:rPr>
          <w:rFonts w:ascii="Arial" w:eastAsia="TimesNewRomanPSMT" w:hAnsi="Arial" w:cs="Arial"/>
          <w:bCs/>
          <w:color w:val="auto"/>
          <w:lang w:val="sr-Cyrl-CS"/>
        </w:rPr>
        <w:t>1</w:t>
      </w:r>
      <w:r w:rsidRPr="006C32CB">
        <w:rPr>
          <w:rFonts w:ascii="Arial" w:eastAsia="TimesNewRomanPSMT" w:hAnsi="Arial" w:cs="Arial"/>
          <w:bCs/>
          <w:color w:val="auto"/>
          <w:lang w:val="sr-Latn-CS"/>
        </w:rPr>
        <w:t xml:space="preserve"> </w:t>
      </w:r>
      <w:r w:rsidRPr="006C32CB">
        <w:rPr>
          <w:rFonts w:ascii="Arial" w:eastAsia="TimesNewRomanPSMT" w:hAnsi="Arial" w:cs="Arial"/>
          <w:bCs/>
          <w:color w:val="auto"/>
          <w:lang w:val="sr-Cyrl-CS"/>
        </w:rPr>
        <w:t>ове конкурсне документације</w:t>
      </w:r>
      <w:r w:rsidRPr="006C32CB">
        <w:rPr>
          <w:rFonts w:ascii="Arial" w:eastAsia="TimesNewRomanPSMT" w:hAnsi="Arial" w:cs="Arial"/>
          <w:bCs/>
          <w:color w:val="auto"/>
        </w:rPr>
        <w:t xml:space="preserve">. </w:t>
      </w:r>
    </w:p>
    <w:p w:rsidR="0033000E" w:rsidRPr="006C32CB" w:rsidRDefault="0033000E" w:rsidP="0033000E">
      <w:pPr>
        <w:jc w:val="both"/>
        <w:rPr>
          <w:rFonts w:ascii="Arial" w:eastAsia="TimesNewRomanPSMT" w:hAnsi="Arial" w:cs="Arial"/>
          <w:bCs/>
          <w:color w:val="auto"/>
        </w:rPr>
      </w:pPr>
      <w:r w:rsidRPr="006C32CB">
        <w:rPr>
          <w:rFonts w:ascii="Arial" w:eastAsia="TimesNewRomanPSMT" w:hAnsi="Arial" w:cs="Arial"/>
          <w:bCs/>
          <w:color w:val="auto"/>
        </w:rPr>
        <w:lastRenderedPageBreak/>
        <w:t xml:space="preserve">У случају да понуду подноси група понуђача, на </w:t>
      </w:r>
      <w:r w:rsidRPr="006C32CB">
        <w:rPr>
          <w:rFonts w:ascii="Arial" w:eastAsia="TimesNewRomanPSMT" w:hAnsi="Arial" w:cs="Arial"/>
          <w:bCs/>
          <w:color w:val="auto"/>
          <w:lang w:val="sr-Cyrl-CS"/>
        </w:rPr>
        <w:t>Прилогу П/</w:t>
      </w:r>
      <w:r w:rsidR="006C32CB" w:rsidRPr="006C32CB">
        <w:rPr>
          <w:rFonts w:ascii="Arial" w:eastAsia="TimesNewRomanPSMT" w:hAnsi="Arial" w:cs="Arial"/>
          <w:bCs/>
          <w:color w:val="auto"/>
          <w:lang w:val="sr-Cyrl-CS"/>
        </w:rPr>
        <w:t>1</w:t>
      </w:r>
      <w:r w:rsidRPr="006C32CB">
        <w:rPr>
          <w:rFonts w:ascii="Arial" w:eastAsia="TimesNewRomanPSMT" w:hAnsi="Arial" w:cs="Arial"/>
          <w:bCs/>
          <w:color w:val="auto"/>
        </w:rPr>
        <w:t xml:space="preserve"> </w:t>
      </w:r>
      <w:r w:rsidRPr="006C32CB">
        <w:rPr>
          <w:rFonts w:ascii="Arial" w:eastAsia="TimesNewRomanPSMT" w:hAnsi="Arial" w:cs="Arial"/>
          <w:bCs/>
          <w:color w:val="auto"/>
          <w:lang w:val="sr-Cyrl-CS"/>
        </w:rPr>
        <w:t xml:space="preserve">је </w:t>
      </w:r>
      <w:r w:rsidRPr="006C32CB">
        <w:rPr>
          <w:rFonts w:ascii="Arial" w:eastAsia="TimesNewRomanPSMT" w:hAnsi="Arial" w:cs="Arial"/>
          <w:bCs/>
          <w:color w:val="auto"/>
        </w:rPr>
        <w:t>потребно назначити да се ради о групи понуђача и навести називе и адресу свих учесника у заједничкој понуди.</w:t>
      </w:r>
    </w:p>
    <w:p w:rsidR="00221C6F" w:rsidRDefault="00221C6F">
      <w:pPr>
        <w:jc w:val="both"/>
        <w:rPr>
          <w:rFonts w:ascii="Arial" w:hAnsi="Arial" w:cs="Arial"/>
          <w:lang w:val="sr-Cyrl-CS"/>
        </w:rPr>
      </w:pPr>
      <w:r w:rsidRPr="00F92F65">
        <w:rPr>
          <w:rFonts w:ascii="Arial" w:hAnsi="Arial" w:cs="Arial"/>
        </w:rPr>
        <w:t>По истеку рока за подношење понуда понуђач не може да повуче нити да мења своју понуду.</w:t>
      </w:r>
    </w:p>
    <w:p w:rsidR="00BD41A0" w:rsidRPr="00BD41A0" w:rsidRDefault="00BD41A0">
      <w:pPr>
        <w:jc w:val="both"/>
        <w:rPr>
          <w:rFonts w:ascii="Arial" w:hAnsi="Arial" w:cs="Arial"/>
          <w:lang w:val="sr-Cyrl-CS"/>
        </w:rPr>
      </w:pPr>
    </w:p>
    <w:p w:rsidR="007E2BD0" w:rsidRPr="000E32C0" w:rsidRDefault="00BD41A0" w:rsidP="00BD41A0">
      <w:pPr>
        <w:jc w:val="both"/>
        <w:rPr>
          <w:rFonts w:ascii="Arial" w:hAnsi="Arial" w:cs="Arial"/>
        </w:rPr>
      </w:pPr>
      <w:r>
        <w:rPr>
          <w:rFonts w:ascii="Arial" w:hAnsi="Arial" w:cs="Arial"/>
          <w:b/>
          <w:bCs/>
          <w:lang w:val="sr-Cyrl-CS"/>
        </w:rPr>
        <w:t>5</w:t>
      </w:r>
      <w:r w:rsidRPr="00F92F65">
        <w:rPr>
          <w:rFonts w:ascii="Arial" w:hAnsi="Arial" w:cs="Arial"/>
          <w:b/>
          <w:bCs/>
        </w:rPr>
        <w:t xml:space="preserve">. </w:t>
      </w:r>
      <w:r>
        <w:rPr>
          <w:rFonts w:ascii="Arial" w:hAnsi="Arial" w:cs="Arial"/>
          <w:b/>
          <w:bCs/>
          <w:lang w:val="sr-Cyrl-CS"/>
        </w:rPr>
        <w:t xml:space="preserve"> </w:t>
      </w:r>
      <w:r w:rsidR="00221C6F" w:rsidRPr="000E32C0">
        <w:rPr>
          <w:rFonts w:ascii="Arial" w:hAnsi="Arial" w:cs="Arial"/>
          <w:b/>
          <w:bCs/>
          <w:i/>
          <w:iCs/>
        </w:rPr>
        <w:t xml:space="preserve">УЧЕСТВОВАЊЕ У ЗАЈЕДНИЧКОЈ ПОНУДИ ИЛИ КАО ПОДИЗВОЂАЧ </w:t>
      </w:r>
    </w:p>
    <w:p w:rsidR="00221C6F" w:rsidRPr="00F92F65" w:rsidRDefault="00221C6F">
      <w:pPr>
        <w:jc w:val="both"/>
        <w:rPr>
          <w:rFonts w:ascii="Arial" w:hAnsi="Arial" w:cs="Arial"/>
        </w:rPr>
      </w:pPr>
    </w:p>
    <w:p w:rsidR="00221C6F" w:rsidRPr="00F92F65" w:rsidRDefault="00221C6F">
      <w:pPr>
        <w:jc w:val="both"/>
        <w:rPr>
          <w:rFonts w:ascii="Arial" w:hAnsi="Arial" w:cs="Arial"/>
          <w:iCs/>
        </w:rPr>
      </w:pPr>
      <w:r w:rsidRPr="00F92F65">
        <w:rPr>
          <w:rFonts w:ascii="Arial" w:hAnsi="Arial" w:cs="Arial"/>
          <w:bCs/>
          <w:iCs/>
        </w:rPr>
        <w:t>Понуђач може да поднесе само једну понуду.</w:t>
      </w:r>
      <w:r w:rsidRPr="00F92F65">
        <w:rPr>
          <w:rFonts w:ascii="Arial" w:hAnsi="Arial" w:cs="Arial"/>
          <w:i/>
          <w:iCs/>
        </w:rPr>
        <w:t xml:space="preserve"> </w:t>
      </w:r>
    </w:p>
    <w:p w:rsidR="00221C6F" w:rsidRPr="00F92F65" w:rsidRDefault="00221C6F">
      <w:pPr>
        <w:jc w:val="both"/>
        <w:rPr>
          <w:rFonts w:ascii="Arial" w:hAnsi="Arial" w:cs="Arial"/>
          <w:iCs/>
        </w:rPr>
      </w:pPr>
      <w:r w:rsidRPr="00F92F65">
        <w:rPr>
          <w:rFonts w:ascii="Arial" w:hAnsi="Arial" w:cs="Arial"/>
          <w:iCs/>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221C6F" w:rsidRDefault="00221C6F">
      <w:pPr>
        <w:jc w:val="both"/>
        <w:rPr>
          <w:rFonts w:ascii="Arial" w:hAnsi="Arial" w:cs="Arial"/>
          <w:iCs/>
          <w:lang w:val="sr-Cyrl-CS"/>
        </w:rPr>
      </w:pPr>
      <w:r w:rsidRPr="00F92F65">
        <w:rPr>
          <w:rFonts w:ascii="Arial" w:hAnsi="Arial" w:cs="Arial"/>
          <w:iCs/>
        </w:rPr>
        <w:t xml:space="preserve">У </w:t>
      </w:r>
      <w:r w:rsidRPr="00892EB5">
        <w:rPr>
          <w:rFonts w:ascii="Arial" w:hAnsi="Arial" w:cs="Arial"/>
          <w:b/>
          <w:iCs/>
        </w:rPr>
        <w:t xml:space="preserve">Обрасцу понуде </w:t>
      </w:r>
      <w:r w:rsidRPr="00362F4E">
        <w:rPr>
          <w:rFonts w:ascii="Arial" w:hAnsi="Arial" w:cs="Arial"/>
          <w:b/>
          <w:iCs/>
          <w:color w:val="auto"/>
          <w:lang w:val="sr-Cyrl-CS"/>
        </w:rPr>
        <w:t xml:space="preserve">(поглавље </w:t>
      </w:r>
      <w:r w:rsidRPr="00362F4E">
        <w:rPr>
          <w:rFonts w:ascii="Arial" w:hAnsi="Arial" w:cs="Arial"/>
          <w:b/>
          <w:iCs/>
          <w:color w:val="auto"/>
        </w:rPr>
        <w:t>VI</w:t>
      </w:r>
      <w:r w:rsidRPr="00362F4E">
        <w:rPr>
          <w:rFonts w:ascii="Arial" w:hAnsi="Arial" w:cs="Arial"/>
          <w:b/>
          <w:iCs/>
          <w:color w:val="auto"/>
          <w:lang w:val="ru-RU"/>
        </w:rPr>
        <w:t>)</w:t>
      </w:r>
      <w:r w:rsidR="00362F4E">
        <w:rPr>
          <w:rFonts w:ascii="Arial" w:hAnsi="Arial" w:cs="Arial"/>
          <w:b/>
          <w:iCs/>
          <w:color w:val="auto"/>
        </w:rPr>
        <w:t>,</w:t>
      </w:r>
      <w:r w:rsidRPr="00362F4E">
        <w:rPr>
          <w:rFonts w:ascii="Arial" w:hAnsi="Arial" w:cs="Arial"/>
          <w:iCs/>
          <w:color w:val="auto"/>
        </w:rPr>
        <w:t xml:space="preserve"> понуђач</w:t>
      </w:r>
      <w:r w:rsidRPr="00F92F65">
        <w:rPr>
          <w:rFonts w:ascii="Arial" w:hAnsi="Arial" w:cs="Arial"/>
          <w:iCs/>
        </w:rPr>
        <w:t xml:space="preserve"> наводи на који начин подноси понуду, односно да ли подноси понуду самостално, или као заједничку понуду, или подноси понуду са подизвођачем.</w:t>
      </w:r>
    </w:p>
    <w:p w:rsidR="00BD41A0" w:rsidRPr="00BD41A0" w:rsidRDefault="00BD41A0">
      <w:pPr>
        <w:jc w:val="both"/>
        <w:rPr>
          <w:rFonts w:ascii="Arial" w:hAnsi="Arial" w:cs="Arial"/>
          <w:iCs/>
          <w:lang w:val="sr-Cyrl-CS"/>
        </w:rPr>
      </w:pPr>
    </w:p>
    <w:p w:rsidR="007E2BD0" w:rsidRPr="007E2BD0" w:rsidRDefault="00BD41A0" w:rsidP="00BD41A0">
      <w:pPr>
        <w:jc w:val="both"/>
        <w:rPr>
          <w:rFonts w:ascii="Arial" w:hAnsi="Arial" w:cs="Arial"/>
        </w:rPr>
      </w:pPr>
      <w:r>
        <w:rPr>
          <w:rFonts w:ascii="Arial" w:hAnsi="Arial" w:cs="Arial"/>
          <w:b/>
          <w:bCs/>
          <w:lang w:val="sr-Cyrl-CS"/>
        </w:rPr>
        <w:t>6</w:t>
      </w:r>
      <w:r w:rsidRPr="00F92F65">
        <w:rPr>
          <w:rFonts w:ascii="Arial" w:hAnsi="Arial" w:cs="Arial"/>
          <w:b/>
          <w:bCs/>
        </w:rPr>
        <w:t>.</w:t>
      </w:r>
      <w:r>
        <w:rPr>
          <w:rFonts w:ascii="Arial" w:hAnsi="Arial" w:cs="Arial"/>
          <w:b/>
          <w:bCs/>
          <w:lang w:val="sr-Cyrl-CS"/>
        </w:rPr>
        <w:t xml:space="preserve"> </w:t>
      </w:r>
      <w:r w:rsidR="005C1918">
        <w:rPr>
          <w:rFonts w:ascii="Arial" w:hAnsi="Arial" w:cs="Arial"/>
          <w:b/>
          <w:bCs/>
          <w:i/>
          <w:iCs/>
          <w:lang w:val="sr-Cyrl-CS"/>
        </w:rPr>
        <w:t>ПОНУДА СА ПОДИЗВОЂАЧЕМ</w:t>
      </w:r>
      <w:r w:rsidR="007E2BD0" w:rsidRPr="007E2BD0">
        <w:rPr>
          <w:rFonts w:ascii="Arial" w:hAnsi="Arial" w:cs="Arial"/>
          <w:b/>
          <w:bCs/>
          <w:i/>
          <w:iCs/>
        </w:rPr>
        <w:t xml:space="preserve"> </w:t>
      </w:r>
    </w:p>
    <w:p w:rsidR="00221C6F" w:rsidRPr="005C1918" w:rsidRDefault="00221C6F">
      <w:pPr>
        <w:jc w:val="both"/>
        <w:rPr>
          <w:rFonts w:ascii="Arial" w:hAnsi="Arial" w:cs="Arial"/>
          <w:iCs/>
          <w:lang w:val="sr-Cyrl-CS"/>
        </w:rPr>
      </w:pPr>
    </w:p>
    <w:p w:rsidR="00221C6F" w:rsidRPr="00F92F65" w:rsidRDefault="00221C6F">
      <w:pPr>
        <w:jc w:val="both"/>
        <w:rPr>
          <w:rFonts w:ascii="Arial" w:hAnsi="Arial" w:cs="Arial"/>
          <w:iCs/>
        </w:rPr>
      </w:pPr>
      <w:r w:rsidRPr="00F92F65">
        <w:rPr>
          <w:rFonts w:ascii="Arial" w:hAnsi="Arial" w:cs="Arial"/>
          <w:iCs/>
        </w:rPr>
        <w:t xml:space="preserve">Уколико понуђач подноси понуду са подизвођачем дужан је да у </w:t>
      </w:r>
      <w:r w:rsidRPr="00892EB5">
        <w:rPr>
          <w:rFonts w:ascii="Arial" w:hAnsi="Arial" w:cs="Arial"/>
          <w:b/>
          <w:iCs/>
        </w:rPr>
        <w:t>Обрасцу понуде</w:t>
      </w:r>
      <w:r w:rsidRPr="00892EB5">
        <w:rPr>
          <w:rFonts w:ascii="Arial" w:hAnsi="Arial" w:cs="Arial"/>
          <w:b/>
          <w:iCs/>
          <w:lang w:val="sr-Cyrl-CS"/>
        </w:rPr>
        <w:t xml:space="preserve"> </w:t>
      </w:r>
      <w:r w:rsidRPr="00362F4E">
        <w:rPr>
          <w:rFonts w:ascii="Arial" w:hAnsi="Arial" w:cs="Arial"/>
          <w:b/>
          <w:iCs/>
          <w:color w:val="auto"/>
          <w:lang w:val="sr-Cyrl-CS"/>
        </w:rPr>
        <w:t xml:space="preserve">(поглавље </w:t>
      </w:r>
      <w:r w:rsidRPr="00362F4E">
        <w:rPr>
          <w:rFonts w:ascii="Arial" w:hAnsi="Arial" w:cs="Arial"/>
          <w:b/>
          <w:iCs/>
          <w:color w:val="auto"/>
        </w:rPr>
        <w:t>VI</w:t>
      </w:r>
      <w:r w:rsidRPr="00362F4E">
        <w:rPr>
          <w:rFonts w:ascii="Arial" w:hAnsi="Arial" w:cs="Arial"/>
          <w:b/>
          <w:iCs/>
          <w:color w:val="auto"/>
          <w:lang w:val="ru-RU"/>
        </w:rPr>
        <w:t>)</w:t>
      </w:r>
      <w:r w:rsidR="00362F4E">
        <w:rPr>
          <w:rFonts w:ascii="Arial" w:hAnsi="Arial" w:cs="Arial"/>
          <w:b/>
          <w:iCs/>
          <w:color w:val="auto"/>
        </w:rPr>
        <w:t xml:space="preserve"> </w:t>
      </w:r>
      <w:r w:rsidRPr="00892EB5">
        <w:rPr>
          <w:rFonts w:ascii="Arial" w:hAnsi="Arial" w:cs="Arial"/>
          <w:b/>
          <w:iCs/>
        </w:rPr>
        <w:t>наведе да</w:t>
      </w:r>
      <w:r w:rsidR="00586CE2" w:rsidRPr="00892EB5">
        <w:rPr>
          <w:rFonts w:ascii="Arial" w:hAnsi="Arial" w:cs="Arial"/>
          <w:b/>
          <w:iCs/>
        </w:rPr>
        <w:t xml:space="preserve"> понуду подноси са по</w:t>
      </w:r>
      <w:r w:rsidR="003C4F85" w:rsidRPr="00892EB5">
        <w:rPr>
          <w:rFonts w:ascii="Arial" w:hAnsi="Arial" w:cs="Arial"/>
          <w:b/>
          <w:iCs/>
        </w:rPr>
        <w:t>д</w:t>
      </w:r>
      <w:r w:rsidR="00586CE2" w:rsidRPr="00892EB5">
        <w:rPr>
          <w:rFonts w:ascii="Arial" w:hAnsi="Arial" w:cs="Arial"/>
          <w:b/>
          <w:iCs/>
        </w:rPr>
        <w:t>извођачем,</w:t>
      </w:r>
      <w:r w:rsidRPr="00892EB5">
        <w:rPr>
          <w:rFonts w:ascii="Arial" w:hAnsi="Arial" w:cs="Arial"/>
          <w:b/>
          <w:iCs/>
        </w:rPr>
        <w:t xml:space="preserve">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w:t>
      </w:r>
      <w:r w:rsidRPr="00F92F65">
        <w:rPr>
          <w:rFonts w:ascii="Arial" w:hAnsi="Arial" w:cs="Arial"/>
          <w:iCs/>
        </w:rPr>
        <w:t xml:space="preserve">. </w:t>
      </w:r>
    </w:p>
    <w:p w:rsidR="00221C6F" w:rsidRPr="00F92F65" w:rsidRDefault="00221C6F">
      <w:pPr>
        <w:jc w:val="both"/>
        <w:rPr>
          <w:rFonts w:ascii="Arial" w:hAnsi="Arial" w:cs="Arial"/>
          <w:iCs/>
        </w:rPr>
      </w:pPr>
      <w:r w:rsidRPr="00F92F65">
        <w:rPr>
          <w:rFonts w:ascii="Arial" w:hAnsi="Arial" w:cs="Arial"/>
          <w:iCs/>
        </w:rPr>
        <w:t xml:space="preserve">Понуђач </w:t>
      </w:r>
      <w:r w:rsidRPr="00F92F65">
        <w:rPr>
          <w:rFonts w:ascii="Arial" w:hAnsi="Arial" w:cs="Arial"/>
          <w:iCs/>
          <w:color w:val="auto"/>
        </w:rPr>
        <w:t>у Обрасцу понуде</w:t>
      </w:r>
      <w:r w:rsidRPr="00F92F65">
        <w:rPr>
          <w:rFonts w:ascii="Arial" w:hAnsi="Arial" w:cs="Arial"/>
          <w:i/>
          <w:iCs/>
          <w:color w:val="FF0000"/>
        </w:rPr>
        <w:t xml:space="preserve"> </w:t>
      </w:r>
      <w:r w:rsidR="00A51A3B" w:rsidRPr="00F92F65">
        <w:rPr>
          <w:rFonts w:ascii="Arial" w:hAnsi="Arial" w:cs="Arial"/>
          <w:iCs/>
          <w:color w:val="auto"/>
        </w:rPr>
        <w:t>наво</w:t>
      </w:r>
      <w:r w:rsidRPr="00F92F65">
        <w:rPr>
          <w:rFonts w:ascii="Arial" w:hAnsi="Arial" w:cs="Arial"/>
          <w:iCs/>
          <w:color w:val="auto"/>
        </w:rPr>
        <w:t xml:space="preserve">ди </w:t>
      </w:r>
      <w:r w:rsidRPr="00F92F65">
        <w:rPr>
          <w:rFonts w:ascii="Arial" w:hAnsi="Arial" w:cs="Arial"/>
          <w:iCs/>
        </w:rPr>
        <w:t xml:space="preserve">назив и седиште подизвођача, уколико ће делимично извршење набавке поверити подизвођачу. </w:t>
      </w:r>
    </w:p>
    <w:p w:rsidR="00221C6F" w:rsidRPr="00F92F65" w:rsidRDefault="00221C6F">
      <w:pPr>
        <w:jc w:val="both"/>
        <w:rPr>
          <w:rFonts w:ascii="Arial" w:eastAsia="TimesNewRomanPSMT" w:hAnsi="Arial" w:cs="Arial"/>
          <w:bCs/>
        </w:rPr>
      </w:pPr>
      <w:r w:rsidRPr="00F92F65">
        <w:rPr>
          <w:rFonts w:ascii="Arial" w:hAnsi="Arial" w:cs="Arial"/>
          <w:iCs/>
        </w:rPr>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r w:rsidRPr="00F92F65">
        <w:rPr>
          <w:rFonts w:ascii="Arial" w:eastAsia="TimesNewRomanPSMT" w:hAnsi="Arial" w:cs="Arial"/>
          <w:bCs/>
        </w:rPr>
        <w:t xml:space="preserve"> </w:t>
      </w:r>
    </w:p>
    <w:p w:rsidR="00221C6F" w:rsidRPr="00F92F65" w:rsidRDefault="00221C6F">
      <w:pPr>
        <w:jc w:val="both"/>
        <w:rPr>
          <w:rFonts w:ascii="Arial" w:hAnsi="Arial" w:cs="Arial"/>
          <w:iCs/>
        </w:rPr>
      </w:pPr>
      <w:r w:rsidRPr="00F92F65">
        <w:rPr>
          <w:rFonts w:ascii="Arial" w:eastAsia="TimesNewRomanPSMT" w:hAnsi="Arial" w:cs="Arial"/>
          <w:bCs/>
        </w:rPr>
        <w:t xml:space="preserve">Понуђач је дужан да за подизвођаче достави доказе о испуњености услова који су наведени у </w:t>
      </w:r>
      <w:r w:rsidRPr="00F92F65">
        <w:rPr>
          <w:rFonts w:ascii="Arial" w:eastAsia="TimesNewRomanPSMT" w:hAnsi="Arial" w:cs="Arial"/>
          <w:bCs/>
          <w:lang w:val="sr-Cyrl-CS"/>
        </w:rPr>
        <w:t>поглављу</w:t>
      </w:r>
      <w:r w:rsidRPr="00F92F65">
        <w:rPr>
          <w:rFonts w:ascii="Arial" w:eastAsia="TimesNewRomanPSMT" w:hAnsi="Arial" w:cs="Arial"/>
          <w:bCs/>
        </w:rPr>
        <w:t xml:space="preserve"> </w:t>
      </w:r>
      <w:r w:rsidR="009F3FBA" w:rsidRPr="00362F4E">
        <w:rPr>
          <w:rFonts w:ascii="Arial" w:eastAsia="TimesNewRomanPSMT" w:hAnsi="Arial" w:cs="Arial"/>
          <w:b/>
          <w:bCs/>
          <w:color w:val="auto"/>
        </w:rPr>
        <w:t>I</w:t>
      </w:r>
      <w:r w:rsidRPr="00362F4E">
        <w:rPr>
          <w:rFonts w:ascii="Arial" w:eastAsia="TimesNewRomanPSMT" w:hAnsi="Arial" w:cs="Arial"/>
          <w:b/>
          <w:bCs/>
          <w:color w:val="auto"/>
        </w:rPr>
        <w:t>V</w:t>
      </w:r>
      <w:r w:rsidRPr="00362F4E">
        <w:rPr>
          <w:rFonts w:ascii="Arial" w:eastAsia="TimesNewRomanPSMT" w:hAnsi="Arial" w:cs="Arial"/>
          <w:bCs/>
          <w:color w:val="auto"/>
          <w:lang w:val="ru-RU"/>
        </w:rPr>
        <w:t xml:space="preserve"> </w:t>
      </w:r>
      <w:r w:rsidRPr="00F92F65">
        <w:rPr>
          <w:rFonts w:ascii="Arial" w:eastAsia="TimesNewRomanPSMT" w:hAnsi="Arial" w:cs="Arial"/>
          <w:bCs/>
        </w:rPr>
        <w:t>конкурсне документације</w:t>
      </w:r>
      <w:r w:rsidR="00233F40" w:rsidRPr="00F92F65">
        <w:rPr>
          <w:rFonts w:ascii="Arial" w:eastAsia="TimesNewRomanPSMT" w:hAnsi="Arial" w:cs="Arial"/>
          <w:bCs/>
        </w:rPr>
        <w:t xml:space="preserve">, у складу са упутством како се доказује испуњеност услова </w:t>
      </w:r>
      <w:r w:rsidR="00262DD3" w:rsidRPr="00F92F65">
        <w:rPr>
          <w:rFonts w:ascii="Arial" w:eastAsia="TimesNewRomanPSMT" w:hAnsi="Arial" w:cs="Arial"/>
          <w:bCs/>
        </w:rPr>
        <w:t>(Образац изјаве</w:t>
      </w:r>
      <w:r w:rsidR="006536F4" w:rsidRPr="00F92F65">
        <w:rPr>
          <w:rFonts w:ascii="Arial" w:eastAsia="TimesNewRomanPSMT" w:hAnsi="Arial" w:cs="Arial"/>
          <w:bCs/>
        </w:rPr>
        <w:t xml:space="preserve"> из </w:t>
      </w:r>
      <w:r w:rsidR="00233F40" w:rsidRPr="00F92F65">
        <w:rPr>
          <w:rFonts w:ascii="Arial" w:eastAsia="TimesNewRomanPSMT" w:hAnsi="Arial" w:cs="Arial"/>
          <w:bCs/>
          <w:lang w:val="sr-Cyrl-CS"/>
        </w:rPr>
        <w:t>поглавља</w:t>
      </w:r>
      <w:r w:rsidR="006536F4" w:rsidRPr="00F92F65">
        <w:rPr>
          <w:rFonts w:ascii="Arial" w:eastAsia="TimesNewRomanPSMT" w:hAnsi="Arial" w:cs="Arial"/>
          <w:bCs/>
        </w:rPr>
        <w:t xml:space="preserve"> </w:t>
      </w:r>
      <w:r w:rsidR="009F3FBA" w:rsidRPr="00362F4E">
        <w:rPr>
          <w:rFonts w:ascii="Arial" w:eastAsia="TimesNewRomanPSMT" w:hAnsi="Arial" w:cs="Arial"/>
          <w:b/>
          <w:bCs/>
          <w:color w:val="auto"/>
        </w:rPr>
        <w:t>I</w:t>
      </w:r>
      <w:r w:rsidR="006536F4" w:rsidRPr="00362F4E">
        <w:rPr>
          <w:rFonts w:ascii="Arial" w:eastAsia="TimesNewRomanPSMT" w:hAnsi="Arial" w:cs="Arial"/>
          <w:b/>
          <w:bCs/>
          <w:color w:val="auto"/>
        </w:rPr>
        <w:t>V</w:t>
      </w:r>
      <w:r w:rsidR="006536F4" w:rsidRPr="00362F4E">
        <w:rPr>
          <w:rFonts w:ascii="Arial" w:eastAsia="TimesNewRomanPSMT" w:hAnsi="Arial" w:cs="Arial"/>
          <w:bCs/>
          <w:color w:val="auto"/>
          <w:lang w:val="ru-RU"/>
        </w:rPr>
        <w:t xml:space="preserve"> одељак </w:t>
      </w:r>
      <w:r w:rsidR="006536F4" w:rsidRPr="00362F4E">
        <w:rPr>
          <w:rFonts w:ascii="Arial" w:eastAsia="TimesNewRomanPSMT" w:hAnsi="Arial" w:cs="Arial"/>
          <w:b/>
          <w:bCs/>
          <w:color w:val="auto"/>
          <w:lang w:val="ru-RU"/>
        </w:rPr>
        <w:t>3</w:t>
      </w:r>
      <w:r w:rsidR="00262DD3" w:rsidRPr="00362F4E">
        <w:rPr>
          <w:rFonts w:ascii="Arial" w:eastAsia="TimesNewRomanPSMT" w:hAnsi="Arial" w:cs="Arial"/>
          <w:bCs/>
          <w:color w:val="auto"/>
        </w:rPr>
        <w:t>)</w:t>
      </w:r>
      <w:r w:rsidRPr="00362F4E">
        <w:rPr>
          <w:rFonts w:ascii="Arial" w:eastAsia="TimesNewRomanPSMT" w:hAnsi="Arial" w:cs="Arial"/>
          <w:bCs/>
          <w:color w:val="auto"/>
        </w:rPr>
        <w:t>.</w:t>
      </w:r>
    </w:p>
    <w:p w:rsidR="00221C6F" w:rsidRPr="00F92F65" w:rsidRDefault="00221C6F">
      <w:pPr>
        <w:jc w:val="both"/>
        <w:rPr>
          <w:rFonts w:ascii="Arial" w:hAnsi="Arial" w:cs="Arial"/>
          <w:iCs/>
        </w:rPr>
      </w:pPr>
      <w:r w:rsidRPr="00F92F65">
        <w:rPr>
          <w:rFonts w:ascii="Arial" w:hAnsi="Arial" w:cs="Arial"/>
          <w:iCs/>
        </w:rPr>
        <w:t xml:space="preserve">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 </w:t>
      </w:r>
    </w:p>
    <w:p w:rsidR="00221C6F" w:rsidRPr="00F92F65" w:rsidRDefault="00221C6F">
      <w:pPr>
        <w:jc w:val="both"/>
        <w:rPr>
          <w:rFonts w:ascii="Arial" w:hAnsi="Arial" w:cs="Arial"/>
          <w:iCs/>
          <w:lang w:val="sr-Cyrl-CS"/>
        </w:rPr>
      </w:pPr>
      <w:r w:rsidRPr="00F92F65">
        <w:rPr>
          <w:rFonts w:ascii="Arial" w:hAnsi="Arial" w:cs="Arial"/>
          <w:iCs/>
        </w:rPr>
        <w:t>Понуђач је дужан да наручиоцу, на његов захтев, омогући приступ код подизвођача, ради утврђивања испуњености тражених услова.</w:t>
      </w:r>
    </w:p>
    <w:p w:rsidR="00221C6F" w:rsidRDefault="00221C6F">
      <w:pPr>
        <w:jc w:val="both"/>
        <w:rPr>
          <w:rFonts w:ascii="Arial" w:hAnsi="Arial" w:cs="Arial"/>
          <w:b/>
          <w:i/>
          <w:color w:val="auto"/>
          <w:lang w:val="sr-Cyrl-CS"/>
        </w:rPr>
      </w:pPr>
    </w:p>
    <w:p w:rsidR="00221C6F" w:rsidRPr="005C1918" w:rsidRDefault="00BD41A0" w:rsidP="00BD41A0">
      <w:pPr>
        <w:jc w:val="both"/>
        <w:rPr>
          <w:rFonts w:ascii="Arial" w:hAnsi="Arial" w:cs="Arial"/>
        </w:rPr>
      </w:pPr>
      <w:r>
        <w:rPr>
          <w:rFonts w:ascii="Arial" w:hAnsi="Arial" w:cs="Arial"/>
          <w:b/>
          <w:bCs/>
          <w:lang w:val="sr-Cyrl-CS"/>
        </w:rPr>
        <w:t>7</w:t>
      </w:r>
      <w:r w:rsidRPr="00F92F65">
        <w:rPr>
          <w:rFonts w:ascii="Arial" w:hAnsi="Arial" w:cs="Arial"/>
          <w:b/>
          <w:bCs/>
        </w:rPr>
        <w:t>.</w:t>
      </w:r>
      <w:r>
        <w:rPr>
          <w:rFonts w:ascii="Arial" w:hAnsi="Arial" w:cs="Arial"/>
          <w:b/>
          <w:bCs/>
          <w:lang w:val="sr-Cyrl-CS"/>
        </w:rPr>
        <w:t xml:space="preserve"> </w:t>
      </w:r>
      <w:r w:rsidR="005C1918">
        <w:rPr>
          <w:rFonts w:ascii="Arial" w:hAnsi="Arial" w:cs="Arial"/>
          <w:b/>
          <w:bCs/>
          <w:i/>
          <w:iCs/>
          <w:lang w:val="sr-Cyrl-CS"/>
        </w:rPr>
        <w:t>ЗАЈЕДНИЧКА ПОНУДА</w:t>
      </w:r>
      <w:r w:rsidR="005C1918" w:rsidRPr="005C1918">
        <w:rPr>
          <w:rFonts w:ascii="Arial" w:hAnsi="Arial" w:cs="Arial"/>
          <w:b/>
          <w:bCs/>
          <w:i/>
          <w:iCs/>
        </w:rPr>
        <w:t xml:space="preserve"> </w:t>
      </w:r>
    </w:p>
    <w:p w:rsidR="003854A6" w:rsidRPr="003854A6" w:rsidRDefault="003854A6">
      <w:pPr>
        <w:jc w:val="both"/>
        <w:rPr>
          <w:rFonts w:ascii="Arial" w:hAnsi="Arial" w:cs="Arial"/>
          <w:lang w:val="sr-Cyrl-CS"/>
        </w:rPr>
      </w:pPr>
    </w:p>
    <w:p w:rsidR="00221C6F" w:rsidRPr="00F92F65" w:rsidRDefault="00221C6F">
      <w:pPr>
        <w:jc w:val="both"/>
        <w:rPr>
          <w:rFonts w:ascii="Arial" w:hAnsi="Arial" w:cs="Arial"/>
        </w:rPr>
      </w:pPr>
      <w:r w:rsidRPr="00F92F65">
        <w:rPr>
          <w:rFonts w:ascii="Arial" w:hAnsi="Arial" w:cs="Arial"/>
        </w:rPr>
        <w:t>Понуду може поднети група понуђача.</w:t>
      </w:r>
    </w:p>
    <w:p w:rsidR="00221C6F" w:rsidRPr="00F92F65" w:rsidRDefault="00221C6F">
      <w:pPr>
        <w:jc w:val="both"/>
        <w:rPr>
          <w:rFonts w:ascii="Arial" w:hAnsi="Arial" w:cs="Arial"/>
        </w:rPr>
      </w:pPr>
      <w:r w:rsidRPr="00F92F65">
        <w:rPr>
          <w:rFonts w:ascii="Arial" w:hAnsi="Arial" w:cs="Arial"/>
        </w:rPr>
        <w:t xml:space="preserve">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w:t>
      </w:r>
      <w:r w:rsidR="00A13E2F" w:rsidRPr="00F92F65">
        <w:rPr>
          <w:rFonts w:ascii="Arial" w:hAnsi="Arial" w:cs="Arial"/>
        </w:rPr>
        <w:t>С</w:t>
      </w:r>
      <w:r w:rsidRPr="00F92F65">
        <w:rPr>
          <w:rFonts w:ascii="Arial" w:hAnsi="Arial" w:cs="Arial"/>
        </w:rPr>
        <w:t>т</w:t>
      </w:r>
      <w:r w:rsidRPr="00F92F65">
        <w:rPr>
          <w:rFonts w:ascii="Arial" w:hAnsi="Arial" w:cs="Arial"/>
          <w:lang w:val="sr-Cyrl-CS"/>
        </w:rPr>
        <w:t>.</w:t>
      </w:r>
      <w:r w:rsidRPr="00F92F65">
        <w:rPr>
          <w:rFonts w:ascii="Arial" w:hAnsi="Arial" w:cs="Arial"/>
        </w:rPr>
        <w:t xml:space="preserve"> 4. </w:t>
      </w:r>
      <w:r w:rsidR="00A13E2F" w:rsidRPr="00F92F65">
        <w:rPr>
          <w:rFonts w:ascii="Arial" w:hAnsi="Arial" w:cs="Arial"/>
        </w:rPr>
        <w:t>Т</w:t>
      </w:r>
      <w:r w:rsidRPr="00F92F65">
        <w:rPr>
          <w:rFonts w:ascii="Arial" w:hAnsi="Arial" w:cs="Arial"/>
        </w:rPr>
        <w:t>ач</w:t>
      </w:r>
      <w:r w:rsidRPr="00F92F65">
        <w:rPr>
          <w:rFonts w:ascii="Arial" w:hAnsi="Arial" w:cs="Arial"/>
          <w:lang w:val="sr-Cyrl-CS"/>
        </w:rPr>
        <w:t>.</w:t>
      </w:r>
      <w:r w:rsidRPr="00F92F65">
        <w:rPr>
          <w:rFonts w:ascii="Arial" w:hAnsi="Arial" w:cs="Arial"/>
        </w:rPr>
        <w:t xml:space="preserve"> 1</w:t>
      </w:r>
      <w:r w:rsidRPr="00F92F65">
        <w:rPr>
          <w:rFonts w:ascii="Arial" w:hAnsi="Arial" w:cs="Arial"/>
          <w:lang w:val="sr-Cyrl-CS"/>
        </w:rPr>
        <w:t>)</w:t>
      </w:r>
      <w:r w:rsidRPr="00F92F65">
        <w:rPr>
          <w:rFonts w:ascii="Arial" w:hAnsi="Arial" w:cs="Arial"/>
        </w:rPr>
        <w:t xml:space="preserve"> до 6</w:t>
      </w:r>
      <w:r w:rsidRPr="00F92F65">
        <w:rPr>
          <w:rFonts w:ascii="Arial" w:hAnsi="Arial" w:cs="Arial"/>
          <w:lang w:val="sr-Cyrl-CS"/>
        </w:rPr>
        <w:t>)</w:t>
      </w:r>
      <w:r w:rsidRPr="00F92F65">
        <w:rPr>
          <w:rFonts w:ascii="Arial" w:hAnsi="Arial" w:cs="Arial"/>
        </w:rPr>
        <w:t xml:space="preserve"> Закона и то податке о: </w:t>
      </w:r>
    </w:p>
    <w:p w:rsidR="00221C6F" w:rsidRPr="00F92F65" w:rsidRDefault="00221C6F" w:rsidP="00427FAC">
      <w:pPr>
        <w:numPr>
          <w:ilvl w:val="0"/>
          <w:numId w:val="5"/>
        </w:numPr>
        <w:jc w:val="both"/>
        <w:rPr>
          <w:rFonts w:ascii="Arial" w:hAnsi="Arial" w:cs="Arial"/>
        </w:rPr>
      </w:pPr>
      <w:r w:rsidRPr="00F92F65">
        <w:rPr>
          <w:rFonts w:ascii="Arial" w:hAnsi="Arial" w:cs="Arial"/>
        </w:rPr>
        <w:t xml:space="preserve">члану групе који ће бити носилац посла, односно који ће поднети понуду и који ће заступати групу понуђача пред наручиоцем, </w:t>
      </w:r>
    </w:p>
    <w:p w:rsidR="00221C6F" w:rsidRPr="00F92F65" w:rsidRDefault="00221C6F" w:rsidP="00427FAC">
      <w:pPr>
        <w:numPr>
          <w:ilvl w:val="0"/>
          <w:numId w:val="5"/>
        </w:numPr>
        <w:jc w:val="both"/>
        <w:rPr>
          <w:rFonts w:ascii="Arial" w:hAnsi="Arial" w:cs="Arial"/>
        </w:rPr>
      </w:pPr>
      <w:r w:rsidRPr="00F92F65">
        <w:rPr>
          <w:rFonts w:ascii="Arial" w:hAnsi="Arial" w:cs="Arial"/>
        </w:rPr>
        <w:t xml:space="preserve">понуђачу који ће у име групе понуђача потписати уговор, </w:t>
      </w:r>
    </w:p>
    <w:p w:rsidR="00221C6F" w:rsidRPr="00F92F65" w:rsidRDefault="00221C6F" w:rsidP="00427FAC">
      <w:pPr>
        <w:numPr>
          <w:ilvl w:val="0"/>
          <w:numId w:val="5"/>
        </w:numPr>
        <w:jc w:val="both"/>
        <w:rPr>
          <w:rFonts w:ascii="Arial" w:hAnsi="Arial" w:cs="Arial"/>
        </w:rPr>
      </w:pPr>
      <w:r w:rsidRPr="00F92F65">
        <w:rPr>
          <w:rFonts w:ascii="Arial" w:hAnsi="Arial" w:cs="Arial"/>
        </w:rPr>
        <w:t xml:space="preserve">понуђачу који ће у име групе понуђача дати средство обезбеђења, </w:t>
      </w:r>
    </w:p>
    <w:p w:rsidR="00221C6F" w:rsidRPr="00F92F65" w:rsidRDefault="00221C6F" w:rsidP="00427FAC">
      <w:pPr>
        <w:numPr>
          <w:ilvl w:val="0"/>
          <w:numId w:val="5"/>
        </w:numPr>
        <w:jc w:val="both"/>
        <w:rPr>
          <w:rFonts w:ascii="Arial" w:hAnsi="Arial" w:cs="Arial"/>
        </w:rPr>
      </w:pPr>
      <w:r w:rsidRPr="00F92F65">
        <w:rPr>
          <w:rFonts w:ascii="Arial" w:hAnsi="Arial" w:cs="Arial"/>
        </w:rPr>
        <w:t xml:space="preserve">понуђачу који ће издати рачун, </w:t>
      </w:r>
    </w:p>
    <w:p w:rsidR="00221C6F" w:rsidRPr="00F92F65" w:rsidRDefault="00221C6F" w:rsidP="00427FAC">
      <w:pPr>
        <w:numPr>
          <w:ilvl w:val="0"/>
          <w:numId w:val="5"/>
        </w:numPr>
        <w:jc w:val="both"/>
        <w:rPr>
          <w:rFonts w:ascii="Arial" w:hAnsi="Arial" w:cs="Arial"/>
        </w:rPr>
      </w:pPr>
      <w:r w:rsidRPr="00F92F65">
        <w:rPr>
          <w:rFonts w:ascii="Arial" w:hAnsi="Arial" w:cs="Arial"/>
        </w:rPr>
        <w:lastRenderedPageBreak/>
        <w:t xml:space="preserve">рачуну на који ће бити извршено плаћање, </w:t>
      </w:r>
    </w:p>
    <w:p w:rsidR="00221C6F" w:rsidRPr="00F92F65" w:rsidRDefault="00221C6F" w:rsidP="00427FAC">
      <w:pPr>
        <w:pStyle w:val="ListParagraph"/>
        <w:numPr>
          <w:ilvl w:val="0"/>
          <w:numId w:val="5"/>
        </w:numPr>
        <w:jc w:val="both"/>
        <w:rPr>
          <w:rFonts w:ascii="Arial" w:eastAsia="TimesNewRomanPSMT" w:hAnsi="Arial" w:cs="Arial"/>
          <w:bCs/>
        </w:rPr>
      </w:pPr>
      <w:r w:rsidRPr="00F92F65">
        <w:rPr>
          <w:rFonts w:ascii="Arial" w:hAnsi="Arial" w:cs="Arial"/>
        </w:rPr>
        <w:t>обавезама сваког од понуђача из групе понуђача за извршење уговора</w:t>
      </w:r>
      <w:r w:rsidRPr="00F92F65">
        <w:rPr>
          <w:rFonts w:ascii="Arial" w:hAnsi="Arial" w:cs="Arial"/>
          <w:sz w:val="23"/>
          <w:szCs w:val="23"/>
        </w:rPr>
        <w:t>.</w:t>
      </w:r>
    </w:p>
    <w:p w:rsidR="00D3392F" w:rsidRPr="00F92F65" w:rsidRDefault="00D3392F" w:rsidP="00D3392F">
      <w:pPr>
        <w:pStyle w:val="ListParagraph"/>
        <w:jc w:val="both"/>
        <w:rPr>
          <w:rFonts w:ascii="Arial" w:eastAsia="TimesNewRomanPSMT" w:hAnsi="Arial" w:cs="Arial"/>
          <w:bCs/>
        </w:rPr>
      </w:pPr>
    </w:p>
    <w:p w:rsidR="00221C6F" w:rsidRPr="00F92F65" w:rsidRDefault="00221C6F" w:rsidP="00024BDA">
      <w:pPr>
        <w:jc w:val="both"/>
        <w:rPr>
          <w:rFonts w:ascii="Arial" w:hAnsi="Arial" w:cs="Arial"/>
          <w:color w:val="auto"/>
        </w:rPr>
      </w:pPr>
      <w:r w:rsidRPr="00FB1D54">
        <w:rPr>
          <w:rFonts w:ascii="Arial" w:eastAsia="TimesNewRomanPSMT" w:hAnsi="Arial" w:cs="Arial"/>
          <w:b/>
          <w:bCs/>
        </w:rPr>
        <w:t>Група понуђача</w:t>
      </w:r>
      <w:r w:rsidRPr="00F92F65">
        <w:rPr>
          <w:rFonts w:ascii="Arial" w:eastAsia="TimesNewRomanPSMT" w:hAnsi="Arial" w:cs="Arial"/>
          <w:bCs/>
        </w:rPr>
        <w:t xml:space="preserve"> је дужна да </w:t>
      </w:r>
      <w:r w:rsidRPr="00F92F65">
        <w:rPr>
          <w:rFonts w:ascii="Arial" w:eastAsia="TimesNewRomanPSMT" w:hAnsi="Arial" w:cs="Arial"/>
          <w:bCs/>
          <w:color w:val="auto"/>
        </w:rPr>
        <w:t xml:space="preserve">достави све доказе о испуњености услова који су наведени у </w:t>
      </w:r>
      <w:r w:rsidRPr="00F92F65">
        <w:rPr>
          <w:rFonts w:ascii="Arial" w:eastAsia="TimesNewRomanPSMT" w:hAnsi="Arial" w:cs="Arial"/>
          <w:bCs/>
          <w:color w:val="auto"/>
          <w:lang w:val="sr-Cyrl-CS"/>
        </w:rPr>
        <w:t>поглављу</w:t>
      </w:r>
      <w:r w:rsidRPr="00F92F65">
        <w:rPr>
          <w:rFonts w:ascii="Arial" w:eastAsia="TimesNewRomanPSMT" w:hAnsi="Arial" w:cs="Arial"/>
          <w:bCs/>
          <w:color w:val="auto"/>
        </w:rPr>
        <w:t xml:space="preserve"> </w:t>
      </w:r>
      <w:r w:rsidR="009F3FBA" w:rsidRPr="009F3FBA">
        <w:rPr>
          <w:rFonts w:ascii="Arial" w:eastAsia="TimesNewRomanPSMT" w:hAnsi="Arial" w:cs="Arial"/>
          <w:b/>
          <w:bCs/>
          <w:color w:val="auto"/>
        </w:rPr>
        <w:t>I</w:t>
      </w:r>
      <w:r w:rsidRPr="009F3FBA">
        <w:rPr>
          <w:rFonts w:ascii="Arial" w:eastAsia="TimesNewRomanPSMT" w:hAnsi="Arial" w:cs="Arial"/>
          <w:b/>
          <w:bCs/>
          <w:color w:val="auto"/>
        </w:rPr>
        <w:t>V</w:t>
      </w:r>
      <w:r w:rsidRPr="00F92F65">
        <w:rPr>
          <w:rFonts w:ascii="Arial" w:eastAsia="TimesNewRomanPSMT" w:hAnsi="Arial" w:cs="Arial"/>
          <w:bCs/>
          <w:color w:val="auto"/>
          <w:lang w:val="ru-RU"/>
        </w:rPr>
        <w:t xml:space="preserve"> </w:t>
      </w:r>
      <w:r w:rsidRPr="00F92F65">
        <w:rPr>
          <w:rFonts w:ascii="Arial" w:eastAsia="TimesNewRomanPSMT" w:hAnsi="Arial" w:cs="Arial"/>
          <w:bCs/>
          <w:color w:val="auto"/>
        </w:rPr>
        <w:t>конкурсне документације</w:t>
      </w:r>
      <w:r w:rsidR="00233F40" w:rsidRPr="00F92F65">
        <w:rPr>
          <w:rFonts w:ascii="Arial" w:eastAsia="TimesNewRomanPSMT" w:hAnsi="Arial" w:cs="Arial"/>
          <w:bCs/>
          <w:color w:val="auto"/>
        </w:rPr>
        <w:t xml:space="preserve">, у складу са упутством како се доказује испуњеност услова (Образац изјаве из </w:t>
      </w:r>
      <w:r w:rsidR="009F1311" w:rsidRPr="00F92F65">
        <w:rPr>
          <w:rFonts w:ascii="Arial" w:eastAsia="TimesNewRomanPSMT" w:hAnsi="Arial" w:cs="Arial"/>
          <w:bCs/>
          <w:color w:val="auto"/>
          <w:lang w:val="sr-Cyrl-CS"/>
        </w:rPr>
        <w:t>поглав</w:t>
      </w:r>
      <w:r w:rsidR="00233F40" w:rsidRPr="00F92F65">
        <w:rPr>
          <w:rFonts w:ascii="Arial" w:eastAsia="TimesNewRomanPSMT" w:hAnsi="Arial" w:cs="Arial"/>
          <w:bCs/>
          <w:color w:val="auto"/>
          <w:lang w:val="sr-Cyrl-CS"/>
        </w:rPr>
        <w:t>ља</w:t>
      </w:r>
      <w:r w:rsidR="00233F40" w:rsidRPr="00F92F65">
        <w:rPr>
          <w:rFonts w:ascii="Arial" w:eastAsia="TimesNewRomanPSMT" w:hAnsi="Arial" w:cs="Arial"/>
          <w:bCs/>
          <w:color w:val="auto"/>
        </w:rPr>
        <w:t xml:space="preserve"> </w:t>
      </w:r>
      <w:r w:rsidR="009F3FBA" w:rsidRPr="009F3FBA">
        <w:rPr>
          <w:rFonts w:ascii="Arial" w:eastAsia="TimesNewRomanPSMT" w:hAnsi="Arial" w:cs="Arial"/>
          <w:b/>
          <w:bCs/>
          <w:color w:val="auto"/>
        </w:rPr>
        <w:t>I</w:t>
      </w:r>
      <w:r w:rsidR="00233F40" w:rsidRPr="009F3FBA">
        <w:rPr>
          <w:rFonts w:ascii="Arial" w:eastAsia="TimesNewRomanPSMT" w:hAnsi="Arial" w:cs="Arial"/>
          <w:b/>
          <w:bCs/>
          <w:color w:val="auto"/>
        </w:rPr>
        <w:t>V</w:t>
      </w:r>
      <w:r w:rsidR="00233F40" w:rsidRPr="00F92F65">
        <w:rPr>
          <w:rFonts w:ascii="Arial" w:eastAsia="TimesNewRomanPSMT" w:hAnsi="Arial" w:cs="Arial"/>
          <w:bCs/>
          <w:color w:val="auto"/>
          <w:lang w:val="ru-RU"/>
        </w:rPr>
        <w:t xml:space="preserve"> одељак </w:t>
      </w:r>
      <w:r w:rsidR="00233F40" w:rsidRPr="00F92F65">
        <w:rPr>
          <w:rFonts w:ascii="Arial" w:eastAsia="TimesNewRomanPSMT" w:hAnsi="Arial" w:cs="Arial"/>
          <w:b/>
          <w:bCs/>
          <w:color w:val="auto"/>
          <w:lang w:val="ru-RU"/>
        </w:rPr>
        <w:t>3</w:t>
      </w:r>
      <w:r w:rsidR="00233F40" w:rsidRPr="00F92F65">
        <w:rPr>
          <w:rFonts w:ascii="Arial" w:eastAsia="TimesNewRomanPSMT" w:hAnsi="Arial" w:cs="Arial"/>
          <w:bCs/>
          <w:color w:val="auto"/>
          <w:lang w:val="ru-RU"/>
        </w:rPr>
        <w:t>.</w:t>
      </w:r>
      <w:r w:rsidR="00233F40" w:rsidRPr="00F92F65">
        <w:rPr>
          <w:rFonts w:ascii="Arial" w:eastAsia="TimesNewRomanPSMT" w:hAnsi="Arial" w:cs="Arial"/>
          <w:bCs/>
          <w:color w:val="auto"/>
        </w:rPr>
        <w:t>)</w:t>
      </w:r>
      <w:r w:rsidRPr="00F92F65">
        <w:rPr>
          <w:rFonts w:ascii="Arial" w:eastAsia="TimesNewRomanPSMT" w:hAnsi="Arial" w:cs="Arial"/>
          <w:bCs/>
          <w:color w:val="auto"/>
        </w:rPr>
        <w:t>.</w:t>
      </w:r>
    </w:p>
    <w:p w:rsidR="00221C6F" w:rsidRPr="00F92F65" w:rsidRDefault="00221C6F">
      <w:pPr>
        <w:jc w:val="both"/>
        <w:rPr>
          <w:rFonts w:ascii="Arial" w:hAnsi="Arial" w:cs="Arial"/>
          <w:color w:val="auto"/>
        </w:rPr>
      </w:pPr>
      <w:r w:rsidRPr="00FB1D54">
        <w:rPr>
          <w:rFonts w:ascii="Arial" w:hAnsi="Arial" w:cs="Arial"/>
          <w:b/>
        </w:rPr>
        <w:t>Понуђачи из групе понуђача</w:t>
      </w:r>
      <w:r w:rsidRPr="00F92F65">
        <w:rPr>
          <w:rFonts w:ascii="Arial" w:hAnsi="Arial" w:cs="Arial"/>
        </w:rPr>
        <w:t xml:space="preserve"> одговарају неограничено солидарно према наручиоцу. </w:t>
      </w:r>
    </w:p>
    <w:p w:rsidR="00221C6F" w:rsidRPr="00F92F65" w:rsidRDefault="00221C6F">
      <w:pPr>
        <w:jc w:val="both"/>
        <w:rPr>
          <w:rFonts w:ascii="Arial" w:hAnsi="Arial" w:cs="Arial"/>
          <w:color w:val="auto"/>
        </w:rPr>
      </w:pPr>
      <w:r w:rsidRPr="00FB1D54">
        <w:rPr>
          <w:rFonts w:ascii="Arial" w:hAnsi="Arial" w:cs="Arial"/>
          <w:b/>
          <w:color w:val="auto"/>
        </w:rPr>
        <w:t xml:space="preserve">Задруга </w:t>
      </w:r>
      <w:r w:rsidRPr="00F92F65">
        <w:rPr>
          <w:rFonts w:ascii="Arial" w:hAnsi="Arial" w:cs="Arial"/>
          <w:color w:val="auto"/>
        </w:rPr>
        <w:t>може поднети понуду самостално, у своје име, а за рачун задругара или заједничку понуду у име задругара.</w:t>
      </w:r>
    </w:p>
    <w:p w:rsidR="00221C6F" w:rsidRPr="00F92F65" w:rsidRDefault="00221C6F">
      <w:pPr>
        <w:jc w:val="both"/>
        <w:rPr>
          <w:rFonts w:ascii="Arial" w:hAnsi="Arial" w:cs="Arial"/>
          <w:color w:val="auto"/>
        </w:rPr>
      </w:pPr>
      <w:r w:rsidRPr="00F92F65">
        <w:rPr>
          <w:rFonts w:ascii="Arial" w:hAnsi="Arial" w:cs="Arial"/>
          <w:color w:val="auto"/>
        </w:rPr>
        <w:t>Ако задруга подноси понуду у своје име за обавезе из поступка јавне набавке и уговора о јавној набавци одговара задруга и задругари у складу са законом.</w:t>
      </w:r>
    </w:p>
    <w:p w:rsidR="00221C6F" w:rsidRDefault="00221C6F">
      <w:pPr>
        <w:jc w:val="both"/>
        <w:rPr>
          <w:rFonts w:ascii="Arial" w:hAnsi="Arial" w:cs="Arial"/>
          <w:color w:val="auto"/>
          <w:lang w:val="sr-Cyrl-CS"/>
        </w:rPr>
      </w:pPr>
      <w:r w:rsidRPr="00F92F65">
        <w:rPr>
          <w:rFonts w:ascii="Arial" w:hAnsi="Arial" w:cs="Arial"/>
          <w:color w:val="auto"/>
        </w:rPr>
        <w:t>Ако задруга подноси заједничку понуду у име задругара за обавезе из поступка јавне набавке и уговора о јавној набавци неограничено солидарно одговарају задругари.</w:t>
      </w:r>
    </w:p>
    <w:p w:rsidR="00BD41A0" w:rsidRPr="00BD41A0" w:rsidRDefault="00BD41A0">
      <w:pPr>
        <w:jc w:val="both"/>
        <w:rPr>
          <w:rFonts w:ascii="Arial" w:hAnsi="Arial" w:cs="Arial"/>
          <w:lang w:val="sr-Cyrl-CS"/>
        </w:rPr>
      </w:pPr>
    </w:p>
    <w:p w:rsidR="00221C6F" w:rsidRPr="005C1918" w:rsidRDefault="00BD41A0" w:rsidP="00BD41A0">
      <w:pPr>
        <w:jc w:val="both"/>
        <w:rPr>
          <w:rFonts w:ascii="Arial" w:hAnsi="Arial" w:cs="Arial"/>
        </w:rPr>
      </w:pPr>
      <w:r>
        <w:rPr>
          <w:rFonts w:ascii="Arial" w:hAnsi="Arial" w:cs="Arial"/>
          <w:b/>
          <w:bCs/>
          <w:i/>
          <w:lang w:val="sr-Cyrl-CS"/>
        </w:rPr>
        <w:t xml:space="preserve">8 </w:t>
      </w:r>
      <w:r w:rsidR="00221C6F" w:rsidRPr="005C1918">
        <w:rPr>
          <w:rFonts w:ascii="Arial" w:hAnsi="Arial" w:cs="Arial"/>
          <w:b/>
          <w:bCs/>
          <w:i/>
          <w:iCs/>
        </w:rPr>
        <w:t>НАЧИН И УСЛОВ</w:t>
      </w:r>
      <w:r w:rsidR="00221C6F" w:rsidRPr="005C1918">
        <w:rPr>
          <w:rFonts w:ascii="Arial" w:hAnsi="Arial" w:cs="Arial"/>
          <w:b/>
          <w:bCs/>
          <w:i/>
          <w:iCs/>
          <w:lang w:val="sr-Cyrl-CS"/>
        </w:rPr>
        <w:t>И</w:t>
      </w:r>
      <w:r w:rsidR="00221C6F" w:rsidRPr="005C1918">
        <w:rPr>
          <w:rFonts w:ascii="Arial" w:hAnsi="Arial" w:cs="Arial"/>
          <w:b/>
          <w:bCs/>
          <w:i/>
          <w:iCs/>
        </w:rPr>
        <w:t xml:space="preserve"> ПЛАЋАЊА, ГАРАНТНИ РОК, КАО И ДРУГЕ ОКОЛНОСТИ ОД КОЈИХ ЗАВИСИ ПРИХВАТЉИВОСТ ПОНУДЕ</w:t>
      </w:r>
    </w:p>
    <w:p w:rsidR="00221C6F" w:rsidRPr="00F92F65" w:rsidRDefault="00221C6F">
      <w:pPr>
        <w:jc w:val="both"/>
        <w:rPr>
          <w:rFonts w:ascii="Arial" w:hAnsi="Arial" w:cs="Arial"/>
        </w:rPr>
      </w:pPr>
    </w:p>
    <w:p w:rsidR="00221C6F" w:rsidRPr="000C10E0" w:rsidRDefault="005C1918">
      <w:pPr>
        <w:jc w:val="both"/>
        <w:rPr>
          <w:rFonts w:ascii="Arial" w:hAnsi="Arial" w:cs="Arial"/>
          <w:iCs/>
          <w:color w:val="auto"/>
        </w:rPr>
      </w:pPr>
      <w:r>
        <w:rPr>
          <w:rFonts w:ascii="Arial" w:hAnsi="Arial" w:cs="Arial"/>
          <w:b/>
          <w:bCs/>
          <w:i/>
          <w:iCs/>
          <w:lang w:val="sr-Cyrl-CS"/>
        </w:rPr>
        <w:t>8</w:t>
      </w:r>
      <w:r w:rsidR="00221C6F" w:rsidRPr="00F92F65">
        <w:rPr>
          <w:rFonts w:ascii="Arial" w:hAnsi="Arial" w:cs="Arial"/>
          <w:b/>
          <w:bCs/>
          <w:i/>
          <w:iCs/>
        </w:rPr>
        <w:t>.1</w:t>
      </w:r>
      <w:r w:rsidR="00221C6F" w:rsidRPr="000C10E0">
        <w:rPr>
          <w:rFonts w:ascii="Arial" w:hAnsi="Arial" w:cs="Arial"/>
          <w:b/>
          <w:bCs/>
          <w:i/>
          <w:iCs/>
          <w:strike/>
          <w:color w:val="auto"/>
          <w:u w:val="single"/>
        </w:rPr>
        <w:t>.</w:t>
      </w:r>
      <w:r w:rsidR="00221C6F" w:rsidRPr="000C10E0">
        <w:rPr>
          <w:rFonts w:ascii="Arial" w:hAnsi="Arial" w:cs="Arial"/>
          <w:b/>
          <w:bCs/>
          <w:i/>
          <w:iCs/>
          <w:color w:val="auto"/>
          <w:u w:val="single"/>
        </w:rPr>
        <w:t xml:space="preserve"> </w:t>
      </w:r>
      <w:r w:rsidR="00221C6F" w:rsidRPr="000C10E0">
        <w:rPr>
          <w:rFonts w:ascii="Arial" w:hAnsi="Arial" w:cs="Arial"/>
          <w:iCs/>
          <w:color w:val="auto"/>
          <w:u w:val="single"/>
        </w:rPr>
        <w:t>Захтеви у погледу начина, рока и услова плаћања</w:t>
      </w:r>
      <w:r w:rsidR="00221C6F" w:rsidRPr="000C10E0">
        <w:rPr>
          <w:rFonts w:ascii="Arial" w:hAnsi="Arial" w:cs="Arial"/>
          <w:i/>
          <w:iCs/>
          <w:color w:val="auto"/>
          <w:u w:val="single"/>
        </w:rPr>
        <w:t>.</w:t>
      </w:r>
    </w:p>
    <w:p w:rsidR="00591D37" w:rsidRPr="000C10E0" w:rsidRDefault="00591D37" w:rsidP="00C974C5">
      <w:pPr>
        <w:pStyle w:val="BodyText"/>
        <w:keepNext/>
        <w:jc w:val="both"/>
        <w:rPr>
          <w:rFonts w:ascii="Arial" w:hAnsi="Arial" w:cs="Arial"/>
          <w:noProof/>
          <w:color w:val="auto"/>
        </w:rPr>
      </w:pPr>
      <w:r w:rsidRPr="000C10E0">
        <w:rPr>
          <w:rFonts w:ascii="Arial" w:hAnsi="Arial" w:cs="Arial"/>
          <w:noProof/>
          <w:color w:val="auto"/>
        </w:rPr>
        <w:t>Рок плаћања не може бити краћи од 15 дана</w:t>
      </w:r>
      <w:r w:rsidR="009F3FBA" w:rsidRPr="000C10E0">
        <w:rPr>
          <w:rFonts w:ascii="Arial" w:hAnsi="Arial" w:cs="Arial"/>
          <w:noProof/>
          <w:color w:val="auto"/>
        </w:rPr>
        <w:t>,</w:t>
      </w:r>
      <w:r w:rsidRPr="000C10E0">
        <w:rPr>
          <w:rFonts w:ascii="Arial" w:hAnsi="Arial" w:cs="Arial"/>
          <w:noProof/>
          <w:color w:val="auto"/>
        </w:rPr>
        <w:t xml:space="preserve"> нити дужи од 45 дана од дана службеног пријема </w:t>
      </w:r>
      <w:r w:rsidR="001D4A95" w:rsidRPr="000C10E0">
        <w:rPr>
          <w:rFonts w:ascii="Arial" w:hAnsi="Arial" w:cs="Arial"/>
          <w:noProof/>
          <w:color w:val="auto"/>
          <w:lang w:val="sr-Cyrl-CS"/>
        </w:rPr>
        <w:t xml:space="preserve">исправног </w:t>
      </w:r>
      <w:r w:rsidRPr="000C10E0">
        <w:rPr>
          <w:rFonts w:ascii="Arial" w:hAnsi="Arial" w:cs="Arial"/>
          <w:noProof/>
          <w:color w:val="auto"/>
        </w:rPr>
        <w:t>рачуна</w:t>
      </w:r>
      <w:r w:rsidR="002765FE" w:rsidRPr="000C10E0">
        <w:rPr>
          <w:rFonts w:ascii="Arial" w:hAnsi="Arial" w:cs="Arial"/>
          <w:noProof/>
          <w:color w:val="auto"/>
          <w:lang w:val="sr-Cyrl-CS"/>
        </w:rPr>
        <w:t xml:space="preserve"> и пријема потврђеног документа о извршеној испоруци, како је предвиђено уговором.</w:t>
      </w:r>
    </w:p>
    <w:p w:rsidR="00A14279" w:rsidRPr="000C10E0" w:rsidRDefault="00A14279" w:rsidP="00C974C5">
      <w:pPr>
        <w:jc w:val="both"/>
        <w:rPr>
          <w:rFonts w:ascii="Arial" w:hAnsi="Arial" w:cs="Arial"/>
          <w:iCs/>
          <w:color w:val="auto"/>
          <w:lang w:val="sr-Cyrl-CS"/>
        </w:rPr>
      </w:pPr>
      <w:r w:rsidRPr="000C10E0">
        <w:rPr>
          <w:rFonts w:ascii="Arial" w:hAnsi="Arial" w:cs="Arial"/>
          <w:iCs/>
          <w:color w:val="auto"/>
        </w:rPr>
        <w:t>Плаћање се врши уплатом на рачун понуђача.</w:t>
      </w:r>
    </w:p>
    <w:p w:rsidR="006A615A" w:rsidRPr="000C10E0" w:rsidRDefault="006A615A" w:rsidP="00C974C5">
      <w:pPr>
        <w:jc w:val="both"/>
        <w:rPr>
          <w:rFonts w:ascii="Arial" w:hAnsi="Arial" w:cs="Arial"/>
          <w:iCs/>
          <w:color w:val="auto"/>
          <w:lang w:val="sr-Cyrl-CS"/>
        </w:rPr>
      </w:pPr>
      <w:r w:rsidRPr="000C10E0">
        <w:rPr>
          <w:rFonts w:ascii="Arial" w:hAnsi="Arial" w:cs="Arial"/>
          <w:iCs/>
          <w:color w:val="auto"/>
          <w:lang w:val="sr-Cyrl-CS"/>
        </w:rPr>
        <w:t>Понуђачу није дозвољено да захтева аванс.</w:t>
      </w:r>
    </w:p>
    <w:p w:rsidR="00221C6F" w:rsidRPr="00F92F65" w:rsidRDefault="00221C6F" w:rsidP="00C974C5">
      <w:pPr>
        <w:jc w:val="both"/>
        <w:rPr>
          <w:rFonts w:ascii="Arial" w:hAnsi="Arial" w:cs="Arial"/>
          <w:lang w:val="sr-Cyrl-CS"/>
        </w:rPr>
      </w:pPr>
    </w:p>
    <w:p w:rsidR="00221C6F" w:rsidRPr="000C10E0" w:rsidRDefault="005C1918">
      <w:pPr>
        <w:jc w:val="both"/>
        <w:rPr>
          <w:rFonts w:ascii="Arial" w:hAnsi="Arial" w:cs="Arial"/>
          <w:iCs/>
          <w:color w:val="auto"/>
        </w:rPr>
      </w:pPr>
      <w:r>
        <w:rPr>
          <w:rFonts w:ascii="Arial" w:hAnsi="Arial" w:cs="Arial"/>
          <w:b/>
          <w:bCs/>
          <w:iCs/>
          <w:lang w:val="sr-Cyrl-CS"/>
        </w:rPr>
        <w:t>8</w:t>
      </w:r>
      <w:r w:rsidR="00221C6F" w:rsidRPr="00F92F65">
        <w:rPr>
          <w:rFonts w:ascii="Arial" w:hAnsi="Arial" w:cs="Arial"/>
          <w:b/>
          <w:bCs/>
          <w:iCs/>
        </w:rPr>
        <w:t>.2</w:t>
      </w:r>
      <w:r w:rsidR="00221C6F" w:rsidRPr="000C10E0">
        <w:rPr>
          <w:rFonts w:ascii="Arial" w:hAnsi="Arial" w:cs="Arial"/>
          <w:b/>
          <w:bCs/>
          <w:iCs/>
          <w:color w:val="auto"/>
        </w:rPr>
        <w:t xml:space="preserve">. </w:t>
      </w:r>
      <w:r w:rsidR="00221C6F" w:rsidRPr="000C10E0">
        <w:rPr>
          <w:rFonts w:ascii="Arial" w:hAnsi="Arial" w:cs="Arial"/>
          <w:iCs/>
          <w:color w:val="auto"/>
          <w:u w:val="single"/>
        </w:rPr>
        <w:t>Захтеви у погледу гарантног рока</w:t>
      </w:r>
    </w:p>
    <w:p w:rsidR="00221C6F" w:rsidRPr="000C10E0" w:rsidRDefault="00677998">
      <w:pPr>
        <w:jc w:val="both"/>
        <w:rPr>
          <w:rFonts w:ascii="Arial" w:hAnsi="Arial" w:cs="Arial"/>
          <w:iCs/>
          <w:color w:val="auto"/>
        </w:rPr>
      </w:pPr>
      <w:r w:rsidRPr="000C10E0">
        <w:rPr>
          <w:rFonts w:ascii="Arial" w:hAnsi="Arial" w:cs="Arial"/>
          <w:iCs/>
          <w:color w:val="auto"/>
        </w:rPr>
        <w:t>Гаранција</w:t>
      </w:r>
      <w:r w:rsidRPr="000C10E0">
        <w:rPr>
          <w:rFonts w:ascii="Arial" w:hAnsi="Arial" w:cs="Arial"/>
          <w:iCs/>
          <w:color w:val="auto"/>
          <w:lang w:val="sr-Cyrl-CS"/>
        </w:rPr>
        <w:t xml:space="preserve"> </w:t>
      </w:r>
      <w:r w:rsidR="002765FE" w:rsidRPr="000C10E0">
        <w:rPr>
          <w:rFonts w:ascii="Arial" w:hAnsi="Arial" w:cs="Arial"/>
          <w:iCs/>
          <w:color w:val="auto"/>
          <w:lang w:val="sr-Cyrl-CS"/>
        </w:rPr>
        <w:t>на понуђена добра даје се у обрасцу понуде и</w:t>
      </w:r>
      <w:r w:rsidR="00221C6F" w:rsidRPr="000C10E0">
        <w:rPr>
          <w:rFonts w:ascii="Arial" w:hAnsi="Arial" w:cs="Arial"/>
          <w:iCs/>
          <w:color w:val="auto"/>
        </w:rPr>
        <w:t xml:space="preserve"> не може бити краћа од </w:t>
      </w:r>
      <w:r w:rsidR="00A2407F" w:rsidRPr="00110DB5">
        <w:rPr>
          <w:rFonts w:ascii="Arial" w:hAnsi="Arial" w:cs="Arial"/>
          <w:iCs/>
          <w:color w:val="auto"/>
          <w:lang w:val="sr-Cyrl-CS"/>
        </w:rPr>
        <w:t>12</w:t>
      </w:r>
      <w:r w:rsidR="00C974C5" w:rsidRPr="00110DB5">
        <w:rPr>
          <w:rFonts w:ascii="Arial" w:hAnsi="Arial" w:cs="Arial"/>
          <w:iCs/>
          <w:color w:val="auto"/>
        </w:rPr>
        <w:t xml:space="preserve"> месеци</w:t>
      </w:r>
      <w:r w:rsidR="00C974C5" w:rsidRPr="000C10E0">
        <w:rPr>
          <w:rFonts w:ascii="Arial" w:hAnsi="Arial" w:cs="Arial"/>
          <w:iCs/>
          <w:color w:val="auto"/>
        </w:rPr>
        <w:t xml:space="preserve"> од дана </w:t>
      </w:r>
      <w:r w:rsidR="002765FE" w:rsidRPr="000C10E0">
        <w:rPr>
          <w:rFonts w:ascii="Arial" w:hAnsi="Arial" w:cs="Arial"/>
          <w:iCs/>
          <w:color w:val="auto"/>
          <w:lang w:val="sr-Cyrl-CS"/>
        </w:rPr>
        <w:t>потписивања записника о квалитативно-квантитативном пријему доб</w:t>
      </w:r>
      <w:r w:rsidR="00A2407F" w:rsidRPr="000C10E0">
        <w:rPr>
          <w:rFonts w:ascii="Arial" w:hAnsi="Arial" w:cs="Arial"/>
          <w:iCs/>
          <w:color w:val="auto"/>
          <w:lang w:val="sr-Cyrl-CS"/>
        </w:rPr>
        <w:t>ра</w:t>
      </w:r>
      <w:r w:rsidR="002765FE" w:rsidRPr="000C10E0">
        <w:rPr>
          <w:rFonts w:ascii="Arial" w:hAnsi="Arial" w:cs="Arial"/>
          <w:iCs/>
          <w:color w:val="auto"/>
          <w:lang w:val="sr-Cyrl-CS"/>
        </w:rPr>
        <w:t xml:space="preserve"> кој</w:t>
      </w:r>
      <w:r w:rsidR="00A2407F" w:rsidRPr="000C10E0">
        <w:rPr>
          <w:rFonts w:ascii="Arial" w:hAnsi="Arial" w:cs="Arial"/>
          <w:iCs/>
          <w:color w:val="auto"/>
          <w:lang w:val="sr-Cyrl-CS"/>
        </w:rPr>
        <w:t>и је</w:t>
      </w:r>
      <w:r w:rsidR="002765FE" w:rsidRPr="000C10E0">
        <w:rPr>
          <w:rFonts w:ascii="Arial" w:hAnsi="Arial" w:cs="Arial"/>
          <w:iCs/>
          <w:color w:val="auto"/>
          <w:lang w:val="sr-Cyrl-CS"/>
        </w:rPr>
        <w:t xml:space="preserve"> предмет јавне набавке</w:t>
      </w:r>
      <w:r w:rsidR="00A2407F" w:rsidRPr="000C10E0">
        <w:rPr>
          <w:rFonts w:ascii="Arial" w:hAnsi="Arial" w:cs="Arial"/>
          <w:iCs/>
          <w:color w:val="auto"/>
          <w:lang w:val="sr-Cyrl-CS"/>
        </w:rPr>
        <w:t>.</w:t>
      </w:r>
      <w:r w:rsidR="00221C6F" w:rsidRPr="000C10E0">
        <w:rPr>
          <w:rFonts w:ascii="Arial" w:hAnsi="Arial" w:cs="Arial"/>
          <w:iCs/>
          <w:color w:val="auto"/>
        </w:rPr>
        <w:t xml:space="preserve"> </w:t>
      </w:r>
    </w:p>
    <w:p w:rsidR="009F3FBA" w:rsidRPr="000C10E0" w:rsidRDefault="009F3FBA" w:rsidP="009F3FBA">
      <w:pPr>
        <w:suppressAutoHyphens w:val="0"/>
        <w:spacing w:line="240" w:lineRule="auto"/>
        <w:jc w:val="both"/>
        <w:rPr>
          <w:rFonts w:ascii="Arial" w:hAnsi="Arial" w:cs="Arial"/>
          <w:color w:val="auto"/>
          <w:lang w:val="sr-Cyrl-CS"/>
        </w:rPr>
      </w:pPr>
      <w:r w:rsidRPr="000C10E0">
        <w:rPr>
          <w:rFonts w:ascii="Arial" w:hAnsi="Arial" w:cs="Arial"/>
          <w:color w:val="auto"/>
          <w:lang w:val="sr-Cyrl-CS"/>
        </w:rPr>
        <w:t>Рок за отклањање грешака у гарантном року</w:t>
      </w:r>
      <w:r w:rsidRPr="000C10E0">
        <w:rPr>
          <w:rFonts w:ascii="Arial" w:hAnsi="Arial" w:cs="Arial"/>
          <w:noProof/>
          <w:color w:val="auto"/>
          <w:lang w:val="sr-Cyrl-CS"/>
        </w:rPr>
        <w:t xml:space="preserve"> не може бити дужи од </w:t>
      </w:r>
      <w:r w:rsidR="001D4A95" w:rsidRPr="00110DB5">
        <w:rPr>
          <w:rFonts w:ascii="Arial" w:hAnsi="Arial" w:cs="Arial"/>
          <w:noProof/>
          <w:color w:val="auto"/>
          <w:lang w:val="sr-Cyrl-CS"/>
        </w:rPr>
        <w:t>10</w:t>
      </w:r>
      <w:r w:rsidRPr="00110DB5">
        <w:rPr>
          <w:rFonts w:ascii="Arial" w:hAnsi="Arial" w:cs="Arial"/>
          <w:noProof/>
          <w:color w:val="auto"/>
          <w:lang w:val="sr-Cyrl-CS"/>
        </w:rPr>
        <w:t xml:space="preserve"> дана</w:t>
      </w:r>
      <w:r w:rsidRPr="000C10E0">
        <w:rPr>
          <w:rFonts w:ascii="Arial" w:hAnsi="Arial" w:cs="Arial"/>
          <w:noProof/>
          <w:color w:val="auto"/>
          <w:lang w:val="sr-Cyrl-CS"/>
        </w:rPr>
        <w:t xml:space="preserve"> од </w:t>
      </w:r>
      <w:r w:rsidRPr="000C10E0">
        <w:rPr>
          <w:rFonts w:ascii="Arial" w:hAnsi="Arial" w:cs="Arial"/>
          <w:color w:val="auto"/>
          <w:lang w:val="sr-Cyrl-CS"/>
        </w:rPr>
        <w:t xml:space="preserve">дана </w:t>
      </w:r>
      <w:r w:rsidRPr="000C10E0">
        <w:rPr>
          <w:rFonts w:ascii="Arial" w:hAnsi="Arial" w:cs="Arial"/>
          <w:color w:val="auto"/>
          <w:lang w:val="ru-RU"/>
        </w:rPr>
        <w:t>пријема писаног захтева наручиоца.</w:t>
      </w:r>
      <w:r w:rsidRPr="000C10E0">
        <w:rPr>
          <w:rFonts w:ascii="Arial" w:hAnsi="Arial" w:cs="Arial"/>
          <w:noProof/>
          <w:color w:val="auto"/>
          <w:lang w:val="sr-Cyrl-CS"/>
        </w:rPr>
        <w:t xml:space="preserve"> </w:t>
      </w:r>
    </w:p>
    <w:p w:rsidR="00221C6F" w:rsidRPr="000C10E0" w:rsidRDefault="00221C6F">
      <w:pPr>
        <w:jc w:val="both"/>
        <w:rPr>
          <w:rFonts w:ascii="Arial" w:hAnsi="Arial" w:cs="Arial"/>
          <w:iCs/>
          <w:strike/>
          <w:color w:val="auto"/>
          <w:lang w:val="sr-Cyrl-CS"/>
        </w:rPr>
      </w:pPr>
    </w:p>
    <w:p w:rsidR="00221C6F" w:rsidRPr="000C10E0" w:rsidRDefault="005C1918">
      <w:pPr>
        <w:jc w:val="both"/>
        <w:rPr>
          <w:rFonts w:ascii="Arial" w:hAnsi="Arial" w:cs="Arial"/>
          <w:iCs/>
          <w:color w:val="auto"/>
          <w:u w:val="single"/>
          <w:lang w:val="sr-Cyrl-CS"/>
        </w:rPr>
      </w:pPr>
      <w:r w:rsidRPr="000C10E0">
        <w:rPr>
          <w:rFonts w:ascii="Arial" w:hAnsi="Arial" w:cs="Arial"/>
          <w:b/>
          <w:bCs/>
          <w:i/>
          <w:iCs/>
          <w:color w:val="auto"/>
          <w:lang w:val="sr-Cyrl-CS"/>
        </w:rPr>
        <w:t>8</w:t>
      </w:r>
      <w:r w:rsidR="00221C6F" w:rsidRPr="000C10E0">
        <w:rPr>
          <w:rFonts w:ascii="Arial" w:hAnsi="Arial" w:cs="Arial"/>
          <w:b/>
          <w:bCs/>
          <w:i/>
          <w:iCs/>
          <w:color w:val="auto"/>
        </w:rPr>
        <w:t>.3.</w:t>
      </w:r>
      <w:r w:rsidR="00221C6F" w:rsidRPr="00D71818">
        <w:rPr>
          <w:rFonts w:ascii="Arial" w:hAnsi="Arial" w:cs="Arial"/>
          <w:b/>
          <w:bCs/>
          <w:i/>
          <w:iCs/>
          <w:color w:val="00B050"/>
        </w:rPr>
        <w:t xml:space="preserve"> </w:t>
      </w:r>
      <w:r w:rsidR="00074717" w:rsidRPr="000C10E0">
        <w:rPr>
          <w:rFonts w:ascii="Arial" w:hAnsi="Arial" w:cs="Arial"/>
          <w:iCs/>
          <w:color w:val="auto"/>
          <w:u w:val="single"/>
        </w:rPr>
        <w:t xml:space="preserve">Захтев у </w:t>
      </w:r>
      <w:r w:rsidR="000C5F3A" w:rsidRPr="000C10E0">
        <w:rPr>
          <w:rFonts w:ascii="Arial" w:hAnsi="Arial" w:cs="Arial"/>
          <w:iCs/>
          <w:color w:val="auto"/>
          <w:u w:val="single"/>
        </w:rPr>
        <w:t xml:space="preserve">погледу </w:t>
      </w:r>
      <w:r w:rsidR="00A13E2F" w:rsidRPr="000C10E0">
        <w:rPr>
          <w:rFonts w:ascii="Arial" w:hAnsi="Arial" w:cs="Arial"/>
          <w:iCs/>
          <w:color w:val="auto"/>
          <w:u w:val="single"/>
        </w:rPr>
        <w:t>рока</w:t>
      </w:r>
      <w:r w:rsidR="00074717" w:rsidRPr="000C10E0">
        <w:rPr>
          <w:rFonts w:ascii="Arial" w:hAnsi="Arial" w:cs="Arial"/>
          <w:iCs/>
          <w:color w:val="auto"/>
          <w:u w:val="single"/>
        </w:rPr>
        <w:t xml:space="preserve">, начина и места испоруке </w:t>
      </w:r>
      <w:r w:rsidR="00221C6F" w:rsidRPr="000C10E0">
        <w:rPr>
          <w:rFonts w:ascii="Arial" w:hAnsi="Arial" w:cs="Arial"/>
          <w:iCs/>
          <w:color w:val="auto"/>
          <w:u w:val="single"/>
        </w:rPr>
        <w:t>добара</w:t>
      </w:r>
      <w:r w:rsidR="00591D37" w:rsidRPr="000C10E0">
        <w:rPr>
          <w:rFonts w:ascii="Arial" w:hAnsi="Arial" w:cs="Arial"/>
          <w:iCs/>
          <w:color w:val="auto"/>
          <w:u w:val="single"/>
        </w:rPr>
        <w:t xml:space="preserve"> </w:t>
      </w:r>
    </w:p>
    <w:p w:rsidR="001D4A95" w:rsidRPr="000C10E0" w:rsidRDefault="00A2407F">
      <w:pPr>
        <w:jc w:val="both"/>
        <w:rPr>
          <w:rFonts w:ascii="Arial" w:hAnsi="Arial" w:cs="Arial"/>
          <w:iCs/>
          <w:color w:val="auto"/>
          <w:lang w:val="sr-Cyrl-CS"/>
        </w:rPr>
      </w:pPr>
      <w:r w:rsidRPr="000C10E0">
        <w:rPr>
          <w:rFonts w:ascii="Arial" w:hAnsi="Arial" w:cs="Arial"/>
          <w:iCs/>
          <w:color w:val="auto"/>
          <w:lang w:val="sr-Cyrl-CS"/>
        </w:rPr>
        <w:t xml:space="preserve">Предметно добро </w:t>
      </w:r>
      <w:r w:rsidR="001D4A95" w:rsidRPr="000C10E0">
        <w:rPr>
          <w:rFonts w:ascii="Arial" w:hAnsi="Arial" w:cs="Arial"/>
          <w:iCs/>
          <w:color w:val="auto"/>
          <w:lang w:val="sr-Cyrl-CS"/>
        </w:rPr>
        <w:t>испоруч</w:t>
      </w:r>
      <w:r w:rsidR="00A51F6F" w:rsidRPr="000C10E0">
        <w:rPr>
          <w:rFonts w:ascii="Arial" w:hAnsi="Arial" w:cs="Arial"/>
          <w:iCs/>
          <w:color w:val="auto"/>
          <w:lang w:val="sr-Cyrl-CS"/>
        </w:rPr>
        <w:t>у</w:t>
      </w:r>
      <w:r w:rsidR="001D4A95" w:rsidRPr="000C10E0">
        <w:rPr>
          <w:rFonts w:ascii="Arial" w:hAnsi="Arial" w:cs="Arial"/>
          <w:iCs/>
          <w:color w:val="auto"/>
          <w:lang w:val="sr-Cyrl-CS"/>
        </w:rPr>
        <w:t>ј</w:t>
      </w:r>
      <w:r w:rsidRPr="000C10E0">
        <w:rPr>
          <w:rFonts w:ascii="Arial" w:hAnsi="Arial" w:cs="Arial"/>
          <w:iCs/>
          <w:color w:val="auto"/>
          <w:lang w:val="sr-Cyrl-CS"/>
        </w:rPr>
        <w:t>е</w:t>
      </w:r>
      <w:r w:rsidR="001D4A95" w:rsidRPr="000C10E0">
        <w:rPr>
          <w:rFonts w:ascii="Arial" w:hAnsi="Arial" w:cs="Arial"/>
          <w:iCs/>
          <w:color w:val="auto"/>
          <w:lang w:val="sr-Cyrl-CS"/>
        </w:rPr>
        <w:t xml:space="preserve"> се по потписивању Уговор</w:t>
      </w:r>
      <w:r w:rsidR="00833E3B" w:rsidRPr="000C10E0">
        <w:rPr>
          <w:rFonts w:ascii="Arial" w:hAnsi="Arial" w:cs="Arial"/>
          <w:iCs/>
          <w:color w:val="auto"/>
          <w:lang w:val="sr-Cyrl-CS"/>
        </w:rPr>
        <w:t>а</w:t>
      </w:r>
      <w:r w:rsidR="001D4A95" w:rsidRPr="000C10E0">
        <w:rPr>
          <w:rFonts w:ascii="Arial" w:hAnsi="Arial" w:cs="Arial"/>
          <w:iCs/>
          <w:color w:val="auto"/>
          <w:lang w:val="sr-Cyrl-CS"/>
        </w:rPr>
        <w:t>.</w:t>
      </w:r>
    </w:p>
    <w:p w:rsidR="003836BF" w:rsidRDefault="00677998" w:rsidP="00A2407F">
      <w:pPr>
        <w:jc w:val="both"/>
        <w:rPr>
          <w:rFonts w:ascii="Arial" w:hAnsi="Arial" w:cs="Arial"/>
          <w:noProof/>
          <w:color w:val="auto"/>
          <w:lang w:val="sr-Cyrl-CS"/>
        </w:rPr>
      </w:pPr>
      <w:r w:rsidRPr="000C10E0">
        <w:rPr>
          <w:rFonts w:ascii="Arial" w:hAnsi="Arial" w:cs="Arial"/>
          <w:iCs/>
          <w:color w:val="auto"/>
        </w:rPr>
        <w:t>Рок</w:t>
      </w:r>
      <w:r w:rsidR="00197820" w:rsidRPr="000C10E0">
        <w:rPr>
          <w:rFonts w:ascii="Arial" w:hAnsi="Arial" w:cs="Arial"/>
          <w:iCs/>
          <w:color w:val="auto"/>
          <w:lang w:val="sr-Cyrl-CS"/>
        </w:rPr>
        <w:t xml:space="preserve"> испоруке добара</w:t>
      </w:r>
      <w:r w:rsidR="00A51F6F" w:rsidRPr="000C10E0">
        <w:rPr>
          <w:rFonts w:ascii="Arial" w:hAnsi="Arial" w:cs="Arial"/>
          <w:i/>
          <w:iCs/>
          <w:color w:val="auto"/>
          <w:lang w:val="sr-Cyrl-CS"/>
        </w:rPr>
        <w:t xml:space="preserve"> </w:t>
      </w:r>
      <w:r w:rsidR="00221C6F" w:rsidRPr="000C10E0">
        <w:rPr>
          <w:rFonts w:ascii="Arial" w:hAnsi="Arial" w:cs="Arial"/>
          <w:iCs/>
          <w:color w:val="auto"/>
        </w:rPr>
        <w:t>не може бити дужи</w:t>
      </w:r>
      <w:r w:rsidRPr="000C10E0">
        <w:rPr>
          <w:rFonts w:ascii="Arial" w:hAnsi="Arial" w:cs="Arial"/>
          <w:noProof/>
          <w:color w:val="auto"/>
          <w:lang w:val="sr-Cyrl-CS"/>
        </w:rPr>
        <w:t xml:space="preserve"> од </w:t>
      </w:r>
      <w:r w:rsidR="00A2407F" w:rsidRPr="00110DB5">
        <w:rPr>
          <w:rFonts w:ascii="Arial" w:hAnsi="Arial" w:cs="Arial"/>
          <w:noProof/>
          <w:color w:val="auto"/>
          <w:lang w:val="sr-Cyrl-CS"/>
        </w:rPr>
        <w:t>15</w:t>
      </w:r>
      <w:r w:rsidR="00FC2469" w:rsidRPr="00110DB5">
        <w:rPr>
          <w:rFonts w:ascii="Arial" w:hAnsi="Arial" w:cs="Arial"/>
          <w:noProof/>
          <w:color w:val="auto"/>
          <w:lang w:val="sr-Cyrl-CS"/>
        </w:rPr>
        <w:t xml:space="preserve"> (</w:t>
      </w:r>
      <w:r w:rsidR="00A2407F" w:rsidRPr="00110DB5">
        <w:rPr>
          <w:rFonts w:ascii="Arial" w:hAnsi="Arial" w:cs="Arial"/>
          <w:noProof/>
          <w:color w:val="auto"/>
          <w:lang w:val="sr-Cyrl-CS"/>
        </w:rPr>
        <w:t>петнаест</w:t>
      </w:r>
      <w:r w:rsidR="00FC2469" w:rsidRPr="00110DB5">
        <w:rPr>
          <w:rFonts w:ascii="Arial" w:hAnsi="Arial" w:cs="Arial"/>
          <w:noProof/>
          <w:color w:val="auto"/>
          <w:lang w:val="sr-Cyrl-CS"/>
        </w:rPr>
        <w:t>)</w:t>
      </w:r>
      <w:r w:rsidRPr="00110DB5">
        <w:rPr>
          <w:rFonts w:ascii="Arial" w:hAnsi="Arial" w:cs="Arial"/>
          <w:noProof/>
          <w:color w:val="auto"/>
          <w:lang w:val="sr-Cyrl-CS"/>
        </w:rPr>
        <w:t xml:space="preserve"> дана</w:t>
      </w:r>
      <w:r w:rsidRPr="000C10E0">
        <w:rPr>
          <w:rFonts w:ascii="Arial" w:hAnsi="Arial" w:cs="Arial"/>
          <w:noProof/>
          <w:color w:val="auto"/>
          <w:lang w:val="sr-Cyrl-CS"/>
        </w:rPr>
        <w:t xml:space="preserve"> од дана</w:t>
      </w:r>
      <w:r w:rsidR="00A2407F" w:rsidRPr="000C10E0">
        <w:rPr>
          <w:rFonts w:ascii="Arial" w:hAnsi="Arial" w:cs="Arial"/>
          <w:noProof/>
          <w:color w:val="auto"/>
          <w:lang w:val="sr-Cyrl-CS"/>
        </w:rPr>
        <w:t xml:space="preserve"> </w:t>
      </w:r>
      <w:r w:rsidR="00833E3B" w:rsidRPr="000C10E0">
        <w:rPr>
          <w:rFonts w:ascii="Arial" w:hAnsi="Arial" w:cs="Arial"/>
          <w:noProof/>
          <w:color w:val="auto"/>
          <w:lang w:val="sr-Cyrl-CS"/>
        </w:rPr>
        <w:t>потписивања уговора.</w:t>
      </w:r>
    </w:p>
    <w:p w:rsidR="004F5956" w:rsidRPr="00B13484" w:rsidRDefault="004F5956" w:rsidP="004F5956">
      <w:pPr>
        <w:keepNext/>
        <w:keepLines/>
        <w:suppressAutoHyphens w:val="0"/>
        <w:spacing w:line="240" w:lineRule="auto"/>
        <w:jc w:val="both"/>
        <w:rPr>
          <w:rFonts w:ascii="Arial" w:hAnsi="Arial" w:cs="Arial"/>
          <w:noProof/>
          <w:color w:val="auto"/>
          <w:lang w:val="sr-Cyrl-CS"/>
        </w:rPr>
      </w:pPr>
      <w:r w:rsidRPr="00B13484">
        <w:rPr>
          <w:rFonts w:ascii="Arial" w:hAnsi="Arial" w:cs="Arial"/>
          <w:noProof/>
          <w:color w:val="auto"/>
          <w:lang w:val="sr-Cyrl-CS"/>
        </w:rPr>
        <w:t>Рок за решавање рекламациј</w:t>
      </w:r>
      <w:r w:rsidRPr="00B13484">
        <w:rPr>
          <w:rFonts w:ascii="Arial" w:hAnsi="Arial" w:cs="Arial"/>
          <w:noProof/>
          <w:color w:val="auto"/>
          <w:lang w:val="sr-Latn-CS"/>
        </w:rPr>
        <w:t xml:space="preserve">a </w:t>
      </w:r>
      <w:r w:rsidRPr="00B13484">
        <w:rPr>
          <w:rFonts w:ascii="Arial" w:hAnsi="Arial" w:cs="Arial"/>
          <w:noProof/>
          <w:color w:val="auto"/>
          <w:lang w:val="sr-Cyrl-CS"/>
        </w:rPr>
        <w:t xml:space="preserve">на испоручена добра </w:t>
      </w:r>
      <w:r w:rsidRPr="00B13484">
        <w:rPr>
          <w:rFonts w:ascii="Arial" w:hAnsi="Arial" w:cs="Arial"/>
          <w:noProof/>
          <w:color w:val="auto"/>
          <w:sz w:val="20"/>
          <w:lang w:val="sr-Cyrl-CS"/>
        </w:rPr>
        <w:t xml:space="preserve"> </w:t>
      </w:r>
      <w:r w:rsidRPr="00B13484">
        <w:rPr>
          <w:rFonts w:ascii="Arial" w:hAnsi="Arial" w:cs="Arial"/>
          <w:noProof/>
          <w:color w:val="auto"/>
          <w:lang w:val="sr-Cyrl-CS"/>
        </w:rPr>
        <w:t>не</w:t>
      </w:r>
      <w:r w:rsidR="00416F73" w:rsidRPr="00B13484">
        <w:rPr>
          <w:rFonts w:ascii="Arial" w:hAnsi="Arial" w:cs="Arial"/>
          <w:noProof/>
          <w:color w:val="auto"/>
        </w:rPr>
        <w:t xml:space="preserve"> </w:t>
      </w:r>
      <w:r w:rsidR="00416F73" w:rsidRPr="00B13484">
        <w:rPr>
          <w:rFonts w:ascii="Arial" w:hAnsi="Arial" w:cs="Arial"/>
          <w:noProof/>
          <w:color w:val="auto"/>
          <w:lang w:val="sr-Cyrl-CS"/>
        </w:rPr>
        <w:t xml:space="preserve">може бити </w:t>
      </w:r>
      <w:r w:rsidRPr="00B13484">
        <w:rPr>
          <w:rFonts w:ascii="Arial" w:hAnsi="Arial" w:cs="Arial"/>
          <w:noProof/>
          <w:color w:val="auto"/>
          <w:lang w:val="sr-Cyrl-CS"/>
        </w:rPr>
        <w:t xml:space="preserve"> дуж</w:t>
      </w:r>
      <w:r w:rsidRPr="00B13484">
        <w:rPr>
          <w:rFonts w:ascii="Arial" w:hAnsi="Arial" w:cs="Arial"/>
          <w:noProof/>
          <w:color w:val="auto"/>
          <w:lang w:val="sr-Cyrl-BA"/>
        </w:rPr>
        <w:t>и</w:t>
      </w:r>
      <w:r w:rsidRPr="00B13484">
        <w:rPr>
          <w:rFonts w:ascii="Arial" w:hAnsi="Arial" w:cs="Arial"/>
          <w:noProof/>
          <w:color w:val="auto"/>
          <w:lang w:val="sr-Cyrl-CS"/>
        </w:rPr>
        <w:t xml:space="preserve"> од 8</w:t>
      </w:r>
      <w:r w:rsidR="00416F73" w:rsidRPr="00B13484">
        <w:rPr>
          <w:rFonts w:ascii="Arial" w:hAnsi="Arial" w:cs="Arial"/>
          <w:noProof/>
          <w:color w:val="auto"/>
          <w:lang w:val="sr-Cyrl-CS"/>
        </w:rPr>
        <w:t xml:space="preserve"> (осам)</w:t>
      </w:r>
      <w:r w:rsidR="004E6569" w:rsidRPr="00B13484">
        <w:rPr>
          <w:rFonts w:ascii="Arial" w:hAnsi="Arial" w:cs="Arial"/>
          <w:noProof/>
          <w:color w:val="auto"/>
          <w:lang w:val="sr-Cyrl-CS"/>
        </w:rPr>
        <w:t xml:space="preserve"> дана,</w:t>
      </w:r>
      <w:r w:rsidRPr="00B13484">
        <w:rPr>
          <w:rFonts w:ascii="Arial" w:hAnsi="Arial" w:cs="Arial"/>
          <w:noProof/>
          <w:color w:val="auto"/>
          <w:lang w:val="sr-Cyrl-CS"/>
        </w:rPr>
        <w:t xml:space="preserve"> од дана пријема писменог обавештења-рекламације.</w:t>
      </w:r>
    </w:p>
    <w:p w:rsidR="004F5956" w:rsidRPr="00416F73" w:rsidRDefault="004F5956" w:rsidP="00A2407F">
      <w:pPr>
        <w:jc w:val="both"/>
        <w:rPr>
          <w:rFonts w:ascii="Arial" w:hAnsi="Arial" w:cs="Arial"/>
          <w:noProof/>
          <w:color w:val="00B050"/>
          <w:lang w:val="sr-Cyrl-CS"/>
        </w:rPr>
      </w:pPr>
    </w:p>
    <w:p w:rsidR="00FC2469" w:rsidRPr="00F92F65" w:rsidRDefault="00FC2469">
      <w:pPr>
        <w:jc w:val="both"/>
        <w:rPr>
          <w:rFonts w:ascii="Arial" w:hAnsi="Arial" w:cs="Arial"/>
          <w:iCs/>
        </w:rPr>
      </w:pPr>
    </w:p>
    <w:p w:rsidR="009A2360" w:rsidRPr="000C10E0" w:rsidRDefault="00FB1D19" w:rsidP="00D10226">
      <w:pPr>
        <w:jc w:val="both"/>
        <w:rPr>
          <w:rFonts w:ascii="Arial" w:hAnsi="Arial" w:cs="Arial"/>
          <w:noProof/>
          <w:color w:val="auto"/>
          <w:lang w:val="sr-Cyrl-CS"/>
        </w:rPr>
      </w:pPr>
      <w:r w:rsidRPr="000C10E0">
        <w:rPr>
          <w:rFonts w:ascii="Arial" w:hAnsi="Arial" w:cs="Arial"/>
          <w:iCs/>
          <w:color w:val="auto"/>
        </w:rPr>
        <w:t xml:space="preserve">Место </w:t>
      </w:r>
      <w:r w:rsidR="00221C6F" w:rsidRPr="000C10E0">
        <w:rPr>
          <w:rFonts w:ascii="Arial" w:hAnsi="Arial" w:cs="Arial"/>
          <w:iCs/>
          <w:color w:val="auto"/>
        </w:rPr>
        <w:t>испоруке</w:t>
      </w:r>
      <w:r w:rsidRPr="000C10E0">
        <w:rPr>
          <w:rFonts w:ascii="Arial" w:hAnsi="Arial" w:cs="Arial"/>
          <w:iCs/>
          <w:color w:val="auto"/>
          <w:lang w:val="sr-Cyrl-CS"/>
        </w:rPr>
        <w:t xml:space="preserve"> добра</w:t>
      </w:r>
      <w:r w:rsidR="009A2360" w:rsidRPr="000C10E0">
        <w:rPr>
          <w:rFonts w:ascii="Arial" w:hAnsi="Arial" w:cs="Arial"/>
          <w:iCs/>
          <w:color w:val="auto"/>
          <w:lang w:val="sr-Cyrl-CS"/>
        </w:rPr>
        <w:t xml:space="preserve"> је </w:t>
      </w:r>
      <w:r w:rsidRPr="000C10E0">
        <w:rPr>
          <w:rFonts w:ascii="Arial" w:hAnsi="Arial" w:cs="Arial"/>
          <w:iCs/>
          <w:color w:val="auto"/>
          <w:lang w:val="sr-Cyrl-CS"/>
        </w:rPr>
        <w:t xml:space="preserve"> </w:t>
      </w:r>
      <w:r w:rsidR="00221C6F" w:rsidRPr="000C10E0">
        <w:rPr>
          <w:rFonts w:ascii="Arial" w:hAnsi="Arial" w:cs="Arial"/>
          <w:iCs/>
          <w:color w:val="auto"/>
        </w:rPr>
        <w:t xml:space="preserve">– </w:t>
      </w:r>
      <w:r w:rsidR="009A2360" w:rsidRPr="000C10E0">
        <w:rPr>
          <w:rFonts w:ascii="Arial" w:hAnsi="Arial" w:cs="Arial"/>
          <w:noProof/>
          <w:color w:val="auto"/>
          <w:lang w:val="sr-Cyrl-CS"/>
        </w:rPr>
        <w:t>Управа царина, Народних хероја 63, Нови Београд.</w:t>
      </w:r>
    </w:p>
    <w:p w:rsidR="00221C6F" w:rsidRPr="000C10E0" w:rsidRDefault="002765FE" w:rsidP="00D10226">
      <w:pPr>
        <w:jc w:val="both"/>
        <w:rPr>
          <w:rFonts w:ascii="Arial" w:hAnsi="Arial" w:cs="Arial"/>
          <w:iCs/>
          <w:color w:val="auto"/>
        </w:rPr>
      </w:pPr>
      <w:r w:rsidRPr="000C10E0">
        <w:rPr>
          <w:rFonts w:ascii="Arial" w:hAnsi="Arial" w:cs="Arial"/>
          <w:iCs/>
          <w:color w:val="auto"/>
          <w:lang w:val="sr-Cyrl-CS"/>
        </w:rPr>
        <w:t xml:space="preserve"> </w:t>
      </w:r>
    </w:p>
    <w:p w:rsidR="00221C6F" w:rsidRPr="000C10E0" w:rsidRDefault="005C1918">
      <w:pPr>
        <w:jc w:val="both"/>
        <w:rPr>
          <w:rFonts w:ascii="Arial" w:hAnsi="Arial" w:cs="Arial"/>
          <w:iCs/>
          <w:color w:val="auto"/>
        </w:rPr>
      </w:pPr>
      <w:r w:rsidRPr="000C10E0">
        <w:rPr>
          <w:rFonts w:ascii="Arial" w:hAnsi="Arial" w:cs="Arial"/>
          <w:b/>
          <w:bCs/>
          <w:iCs/>
          <w:color w:val="auto"/>
          <w:u w:val="single"/>
          <w:lang w:val="sr-Cyrl-CS"/>
        </w:rPr>
        <w:t>8</w:t>
      </w:r>
      <w:r w:rsidR="00221C6F" w:rsidRPr="000C10E0">
        <w:rPr>
          <w:rFonts w:ascii="Arial" w:hAnsi="Arial" w:cs="Arial"/>
          <w:b/>
          <w:bCs/>
          <w:iCs/>
          <w:color w:val="auto"/>
          <w:u w:val="single"/>
        </w:rPr>
        <w:t>.4.</w:t>
      </w:r>
      <w:r w:rsidR="00221C6F" w:rsidRPr="000C10E0">
        <w:rPr>
          <w:rFonts w:ascii="Arial" w:hAnsi="Arial" w:cs="Arial"/>
          <w:bCs/>
          <w:iCs/>
          <w:color w:val="auto"/>
          <w:u w:val="single"/>
        </w:rPr>
        <w:t xml:space="preserve"> </w:t>
      </w:r>
      <w:r w:rsidR="00221C6F" w:rsidRPr="000C10E0">
        <w:rPr>
          <w:rFonts w:ascii="Arial" w:hAnsi="Arial" w:cs="Arial"/>
          <w:iCs/>
          <w:color w:val="auto"/>
          <w:u w:val="single"/>
        </w:rPr>
        <w:t>Захтев у погледу рока важења понуде</w:t>
      </w:r>
    </w:p>
    <w:p w:rsidR="00221C6F" w:rsidRPr="000C10E0" w:rsidRDefault="00221C6F">
      <w:pPr>
        <w:jc w:val="both"/>
        <w:rPr>
          <w:rFonts w:ascii="Arial" w:hAnsi="Arial" w:cs="Arial"/>
          <w:iCs/>
          <w:color w:val="auto"/>
        </w:rPr>
      </w:pPr>
      <w:r w:rsidRPr="000C10E0">
        <w:rPr>
          <w:rFonts w:ascii="Arial" w:hAnsi="Arial" w:cs="Arial"/>
          <w:iCs/>
          <w:color w:val="auto"/>
        </w:rPr>
        <w:t>Рок важења понуде не може бити краћи од 30 дана од дана отварања понуда.</w:t>
      </w:r>
    </w:p>
    <w:p w:rsidR="00221C6F" w:rsidRPr="000C10E0" w:rsidRDefault="00221C6F">
      <w:pPr>
        <w:jc w:val="both"/>
        <w:rPr>
          <w:rFonts w:ascii="Arial" w:hAnsi="Arial" w:cs="Arial"/>
          <w:iCs/>
          <w:color w:val="auto"/>
        </w:rPr>
      </w:pPr>
      <w:r w:rsidRPr="000C10E0">
        <w:rPr>
          <w:rFonts w:ascii="Arial" w:hAnsi="Arial" w:cs="Arial"/>
          <w:iCs/>
          <w:color w:val="auto"/>
        </w:rPr>
        <w:t>У случају истека рока важења понуде, наручилац је дужан да у писаном облику затражи од понуђача продужење рока важења понуде.</w:t>
      </w:r>
    </w:p>
    <w:p w:rsidR="00221C6F" w:rsidRPr="000C10E0" w:rsidRDefault="00221C6F">
      <w:pPr>
        <w:jc w:val="both"/>
        <w:rPr>
          <w:rFonts w:ascii="Arial" w:hAnsi="Arial" w:cs="Arial"/>
          <w:iCs/>
          <w:color w:val="auto"/>
          <w:lang w:val="sr-Cyrl-CS"/>
        </w:rPr>
      </w:pPr>
      <w:r w:rsidRPr="000C10E0">
        <w:rPr>
          <w:rFonts w:ascii="Arial" w:hAnsi="Arial" w:cs="Arial"/>
          <w:iCs/>
          <w:color w:val="auto"/>
        </w:rPr>
        <w:t>Понуђач који прихвати захтев за продужење рока важења понуде н</w:t>
      </w:r>
      <w:r w:rsidR="00D4613A" w:rsidRPr="000C10E0">
        <w:rPr>
          <w:rFonts w:ascii="Arial" w:hAnsi="Arial" w:cs="Arial"/>
          <w:iCs/>
          <w:color w:val="auto"/>
          <w:lang w:val="sr-Cyrl-CS"/>
        </w:rPr>
        <w:t>е</w:t>
      </w:r>
      <w:r w:rsidRPr="000C10E0">
        <w:rPr>
          <w:rFonts w:ascii="Arial" w:hAnsi="Arial" w:cs="Arial"/>
          <w:iCs/>
          <w:color w:val="auto"/>
        </w:rPr>
        <w:t xml:space="preserve"> може мењати понуду.</w:t>
      </w:r>
    </w:p>
    <w:p w:rsidR="00BD41A0" w:rsidRPr="00BD41A0" w:rsidRDefault="00BD41A0">
      <w:pPr>
        <w:jc w:val="both"/>
        <w:rPr>
          <w:rFonts w:ascii="Arial" w:hAnsi="Arial" w:cs="Arial"/>
          <w:b/>
          <w:bCs/>
          <w:i/>
          <w:iCs/>
          <w:lang w:val="sr-Cyrl-CS"/>
        </w:rPr>
      </w:pPr>
    </w:p>
    <w:p w:rsidR="00221C6F" w:rsidRPr="005C1918" w:rsidRDefault="00BD41A0" w:rsidP="00BD41A0">
      <w:pPr>
        <w:jc w:val="both"/>
        <w:rPr>
          <w:rFonts w:ascii="Arial" w:hAnsi="Arial" w:cs="Arial"/>
          <w:b/>
          <w:bCs/>
          <w:i/>
          <w:iCs/>
          <w:lang w:val="sr-Cyrl-CS"/>
        </w:rPr>
      </w:pPr>
      <w:r>
        <w:rPr>
          <w:rFonts w:ascii="Arial" w:hAnsi="Arial" w:cs="Arial"/>
          <w:b/>
          <w:bCs/>
          <w:i/>
          <w:lang w:val="sr-Cyrl-CS"/>
        </w:rPr>
        <w:t>9</w:t>
      </w:r>
      <w:r w:rsidRPr="00F92F65">
        <w:rPr>
          <w:rFonts w:ascii="Arial" w:hAnsi="Arial" w:cs="Arial"/>
          <w:b/>
          <w:bCs/>
        </w:rPr>
        <w:t>.</w:t>
      </w:r>
      <w:r w:rsidR="00221C6F" w:rsidRPr="005C1918">
        <w:rPr>
          <w:rFonts w:ascii="Arial" w:hAnsi="Arial" w:cs="Arial"/>
          <w:b/>
          <w:bCs/>
          <w:i/>
          <w:iCs/>
        </w:rPr>
        <w:t xml:space="preserve"> ВАЛУТА И НАЧИН НА КОЈИ МОРА ДА БУДЕ НАВЕДЕНА И ИЗРАЖЕНА ЦЕНА У ПОНУДИ</w:t>
      </w:r>
    </w:p>
    <w:p w:rsidR="00A51F6F" w:rsidRPr="00A51F6F" w:rsidRDefault="00A51F6F">
      <w:pPr>
        <w:jc w:val="both"/>
        <w:rPr>
          <w:rFonts w:ascii="Arial" w:hAnsi="Arial" w:cs="Arial"/>
          <w:b/>
          <w:bCs/>
          <w:i/>
          <w:iCs/>
          <w:lang w:val="sr-Cyrl-CS"/>
        </w:rPr>
      </w:pPr>
    </w:p>
    <w:p w:rsidR="00221C6F" w:rsidRDefault="00221C6F">
      <w:pPr>
        <w:jc w:val="both"/>
        <w:rPr>
          <w:rFonts w:ascii="Arial" w:hAnsi="Arial" w:cs="Arial"/>
          <w:lang w:val="sr-Cyrl-CS"/>
        </w:rPr>
      </w:pPr>
      <w:r w:rsidRPr="00F92F65">
        <w:rPr>
          <w:rFonts w:ascii="Arial" w:hAnsi="Arial" w:cs="Arial"/>
          <w:iCs/>
        </w:rPr>
        <w:t xml:space="preserve">Цена мора бити исказана у динарима, са и </w:t>
      </w:r>
      <w:r w:rsidRPr="00F92F65">
        <w:rPr>
          <w:rFonts w:ascii="Arial" w:hAnsi="Arial" w:cs="Arial"/>
          <w:iCs/>
          <w:color w:val="00000A"/>
        </w:rPr>
        <w:t>без пореза на додату вредност,</w:t>
      </w:r>
      <w:r w:rsidRPr="00F92F65">
        <w:rPr>
          <w:rFonts w:ascii="Arial" w:hAnsi="Arial" w:cs="Arial"/>
          <w:color w:val="00000A"/>
        </w:rPr>
        <w:t xml:space="preserve"> </w:t>
      </w:r>
      <w:r w:rsidRPr="00F92F65">
        <w:rPr>
          <w:rFonts w:ascii="Arial" w:hAnsi="Arial" w:cs="Arial"/>
        </w:rPr>
        <w:t>са урачунатим свим трошковима које понуђач има у реализ</w:t>
      </w:r>
      <w:r w:rsidR="00AF5BE0" w:rsidRPr="00F92F65">
        <w:rPr>
          <w:rFonts w:ascii="Arial" w:hAnsi="Arial" w:cs="Arial"/>
        </w:rPr>
        <w:t>ацији предметне јавне набавке</w:t>
      </w:r>
      <w:r w:rsidR="00AF5BE0" w:rsidRPr="00F92F65">
        <w:rPr>
          <w:rFonts w:ascii="Arial" w:hAnsi="Arial" w:cs="Arial"/>
          <w:color w:val="auto"/>
        </w:rPr>
        <w:t xml:space="preserve">, </w:t>
      </w:r>
      <w:r w:rsidRPr="00F92F65">
        <w:rPr>
          <w:rFonts w:ascii="Arial" w:hAnsi="Arial" w:cs="Arial"/>
          <w:color w:val="auto"/>
        </w:rPr>
        <w:t>с тим</w:t>
      </w:r>
      <w:r w:rsidR="00AF5BE0" w:rsidRPr="00F92F65">
        <w:rPr>
          <w:rFonts w:ascii="Arial" w:hAnsi="Arial" w:cs="Arial"/>
          <w:color w:val="auto"/>
        </w:rPr>
        <w:t xml:space="preserve"> да ће се</w:t>
      </w:r>
      <w:r w:rsidRPr="00F92F65">
        <w:rPr>
          <w:rFonts w:ascii="Arial" w:hAnsi="Arial" w:cs="Arial"/>
          <w:color w:val="auto"/>
        </w:rPr>
        <w:t xml:space="preserve"> за </w:t>
      </w:r>
      <w:r w:rsidRPr="00F92F65">
        <w:rPr>
          <w:rFonts w:ascii="Arial" w:hAnsi="Arial" w:cs="Arial"/>
        </w:rPr>
        <w:t>оцену понуде узимати у обзир цена без пореза на додату вредност.</w:t>
      </w:r>
    </w:p>
    <w:p w:rsidR="00833CBC" w:rsidRPr="000C10E0" w:rsidRDefault="00A51F6F">
      <w:pPr>
        <w:jc w:val="both"/>
        <w:rPr>
          <w:rFonts w:ascii="Arial" w:hAnsi="Arial" w:cs="Arial"/>
          <w:color w:val="auto"/>
          <w:lang w:val="sr-Cyrl-CS"/>
        </w:rPr>
      </w:pPr>
      <w:r w:rsidRPr="000C10E0">
        <w:rPr>
          <w:rFonts w:ascii="Arial" w:hAnsi="Arial" w:cs="Arial"/>
          <w:color w:val="auto"/>
          <w:lang w:val="sr-Cyrl-CS"/>
        </w:rPr>
        <w:t>Цен</w:t>
      </w:r>
      <w:r w:rsidR="00F64EA1">
        <w:rPr>
          <w:rFonts w:ascii="Arial" w:hAnsi="Arial" w:cs="Arial"/>
          <w:color w:val="auto"/>
          <w:lang w:val="sr-Cyrl-CS"/>
        </w:rPr>
        <w:t>а</w:t>
      </w:r>
      <w:r w:rsidRPr="000C10E0">
        <w:rPr>
          <w:rFonts w:ascii="Arial" w:hAnsi="Arial" w:cs="Arial"/>
          <w:color w:val="auto"/>
          <w:lang w:val="sr-Cyrl-CS"/>
        </w:rPr>
        <w:t xml:space="preserve"> </w:t>
      </w:r>
      <w:r w:rsidR="009A2360" w:rsidRPr="000C10E0">
        <w:rPr>
          <w:rFonts w:ascii="Arial" w:hAnsi="Arial" w:cs="Arial"/>
          <w:color w:val="auto"/>
          <w:lang w:val="sr-Cyrl-CS"/>
        </w:rPr>
        <w:t xml:space="preserve">је фиксна </w:t>
      </w:r>
      <w:r w:rsidR="00833CBC" w:rsidRPr="000C10E0">
        <w:rPr>
          <w:rFonts w:ascii="Arial" w:hAnsi="Arial" w:cs="Arial"/>
          <w:color w:val="auto"/>
          <w:lang w:val="sr-Cyrl-CS"/>
        </w:rPr>
        <w:t>и не мо</w:t>
      </w:r>
      <w:r w:rsidR="00F64EA1">
        <w:rPr>
          <w:rFonts w:ascii="Arial" w:hAnsi="Arial" w:cs="Arial"/>
          <w:color w:val="auto"/>
          <w:lang w:val="sr-Cyrl-CS"/>
        </w:rPr>
        <w:t>же</w:t>
      </w:r>
      <w:r w:rsidR="00833CBC" w:rsidRPr="000C10E0">
        <w:rPr>
          <w:rFonts w:ascii="Arial" w:hAnsi="Arial" w:cs="Arial"/>
          <w:color w:val="auto"/>
          <w:lang w:val="sr-Cyrl-CS"/>
        </w:rPr>
        <w:t xml:space="preserve"> се мењати.</w:t>
      </w:r>
    </w:p>
    <w:p w:rsidR="004D758D" w:rsidRPr="00F92F65" w:rsidRDefault="004D758D" w:rsidP="004D758D">
      <w:pPr>
        <w:jc w:val="both"/>
        <w:rPr>
          <w:rFonts w:ascii="Arial" w:hAnsi="Arial" w:cs="Arial"/>
          <w:lang w:val="sr-Cyrl-CS"/>
        </w:rPr>
      </w:pPr>
      <w:r w:rsidRPr="00F92F65">
        <w:rPr>
          <w:rFonts w:ascii="Arial" w:hAnsi="Arial" w:cs="Arial"/>
          <w:noProof/>
          <w:lang w:val="ru-RU"/>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r w:rsidRPr="00F92F65">
        <w:rPr>
          <w:rFonts w:ascii="Arial" w:hAnsi="Arial" w:cs="Arial"/>
          <w:lang w:val="sr-Cyrl-CS"/>
        </w:rPr>
        <w:t>.</w:t>
      </w:r>
    </w:p>
    <w:p w:rsidR="00833CBC" w:rsidRPr="004D758D" w:rsidRDefault="004D758D" w:rsidP="004D758D">
      <w:pPr>
        <w:keepNext/>
        <w:tabs>
          <w:tab w:val="left" w:pos="990"/>
        </w:tabs>
        <w:jc w:val="both"/>
        <w:rPr>
          <w:rFonts w:ascii="Arial" w:hAnsi="Arial" w:cs="Arial"/>
          <w:noProof/>
          <w:lang w:val="sr-Cyrl-CS"/>
        </w:rPr>
      </w:pPr>
      <w:r w:rsidRPr="00F92F65">
        <w:rPr>
          <w:rFonts w:ascii="Arial" w:hAnsi="Arial" w:cs="Arial"/>
          <w:noProof/>
          <w:lang w:val="sr-Cyrl-CS"/>
        </w:rPr>
        <w:t>Ако је у понуди исказана неуобичајено ниска цена наручилац ће поступити у складу са чланом 92. Закона о јавним набавкама.</w:t>
      </w:r>
    </w:p>
    <w:p w:rsidR="001F4CFB" w:rsidRDefault="00221C6F">
      <w:pPr>
        <w:jc w:val="both"/>
        <w:rPr>
          <w:rFonts w:ascii="Arial" w:hAnsi="Arial" w:cs="Arial"/>
          <w:iCs/>
          <w:color w:val="auto"/>
          <w:lang w:val="sr-Cyrl-CS"/>
        </w:rPr>
      </w:pPr>
      <w:r w:rsidRPr="00F92F65">
        <w:rPr>
          <w:rFonts w:ascii="Arial" w:hAnsi="Arial" w:cs="Arial"/>
          <w:iCs/>
          <w:color w:val="auto"/>
        </w:rPr>
        <w:t>Ако понуђена цена укључује увозну царину и друге дажбине, понуђач је дужан да тај део одвојено искаже у динарима</w:t>
      </w:r>
      <w:r w:rsidR="004C6E39" w:rsidRPr="00F92F65">
        <w:rPr>
          <w:rFonts w:ascii="Arial" w:hAnsi="Arial" w:cs="Arial"/>
          <w:iCs/>
          <w:color w:val="auto"/>
        </w:rPr>
        <w:t xml:space="preserve">. </w:t>
      </w:r>
    </w:p>
    <w:p w:rsidR="005C6D4A" w:rsidRDefault="005C6D4A">
      <w:pPr>
        <w:jc w:val="both"/>
        <w:rPr>
          <w:rFonts w:ascii="Arial" w:hAnsi="Arial" w:cs="Arial"/>
          <w:iCs/>
          <w:color w:val="auto"/>
          <w:lang w:val="sr-Cyrl-CS"/>
        </w:rPr>
      </w:pPr>
    </w:p>
    <w:p w:rsidR="00221C6F" w:rsidRPr="000E32C0" w:rsidRDefault="00BD41A0" w:rsidP="00BD41A0">
      <w:pPr>
        <w:jc w:val="both"/>
        <w:rPr>
          <w:rFonts w:ascii="Arial" w:hAnsi="Arial" w:cs="Arial"/>
          <w:b/>
          <w:i/>
          <w:iCs/>
          <w:color w:val="auto"/>
        </w:rPr>
      </w:pPr>
      <w:r>
        <w:rPr>
          <w:rFonts w:ascii="Arial" w:hAnsi="Arial" w:cs="Arial"/>
          <w:b/>
          <w:bCs/>
          <w:i/>
          <w:lang w:val="sr-Cyrl-CS"/>
        </w:rPr>
        <w:t>10</w:t>
      </w:r>
      <w:r w:rsidRPr="00F92F65">
        <w:rPr>
          <w:rFonts w:ascii="Arial" w:hAnsi="Arial" w:cs="Arial"/>
          <w:b/>
          <w:bCs/>
        </w:rPr>
        <w:t>.</w:t>
      </w:r>
      <w:r>
        <w:rPr>
          <w:rFonts w:ascii="Arial" w:hAnsi="Arial" w:cs="Arial"/>
          <w:b/>
          <w:bCs/>
          <w:lang w:val="sr-Cyrl-CS"/>
        </w:rPr>
        <w:t xml:space="preserve"> </w:t>
      </w:r>
      <w:r w:rsidR="00221C6F" w:rsidRPr="000E32C0">
        <w:rPr>
          <w:rFonts w:ascii="Arial" w:hAnsi="Arial" w:cs="Arial"/>
          <w:b/>
          <w:i/>
          <w:iCs/>
          <w:color w:val="auto"/>
        </w:rPr>
        <w:t>ПОДАЦИ О ДРЖАВНОМ ОРГАНУ ИЛИ ОРГАНИЗАЦИЈИ, ОДНОСНО ОРГАНУ ИЛИ СЛУЖБИ ТЕРИТОРИЈАЛНЕ АУТОНОМИЈЕ ИЛИ</w:t>
      </w:r>
      <w:r w:rsidR="00ED5CFB" w:rsidRPr="000E32C0">
        <w:rPr>
          <w:rFonts w:ascii="Arial" w:hAnsi="Arial" w:cs="Arial"/>
          <w:b/>
          <w:i/>
          <w:iCs/>
          <w:color w:val="auto"/>
        </w:rPr>
        <w:t xml:space="preserve"> ЛОКАЛНЕ САМОУПРАВЕ ГДЕ СЕ МОГУ</w:t>
      </w:r>
      <w:r w:rsidR="00221C6F" w:rsidRPr="000E32C0">
        <w:rPr>
          <w:rFonts w:ascii="Arial" w:hAnsi="Arial" w:cs="Arial"/>
          <w:b/>
          <w:i/>
          <w:iCs/>
          <w:color w:val="auto"/>
        </w:rPr>
        <w:t xml:space="preserve">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F10092" w:rsidRPr="00F92F65" w:rsidRDefault="00F10092">
      <w:pPr>
        <w:jc w:val="both"/>
        <w:rPr>
          <w:rFonts w:ascii="Arial" w:hAnsi="Arial" w:cs="Arial"/>
          <w:b/>
          <w:i/>
          <w:iCs/>
          <w:color w:val="auto"/>
        </w:rPr>
      </w:pPr>
    </w:p>
    <w:p w:rsidR="00221C6F" w:rsidRPr="00F92F65" w:rsidRDefault="00221C6F">
      <w:pPr>
        <w:jc w:val="both"/>
        <w:rPr>
          <w:rFonts w:ascii="Arial" w:eastAsia="TimesNewRomanPSMT" w:hAnsi="Arial" w:cs="Arial"/>
          <w:bCs/>
          <w:iCs/>
          <w:color w:val="auto"/>
        </w:rPr>
      </w:pPr>
      <w:r w:rsidRPr="00F92F65">
        <w:rPr>
          <w:rFonts w:ascii="Arial" w:eastAsia="TimesNewRomanPSMT" w:hAnsi="Arial" w:cs="Arial"/>
          <w:bCs/>
          <w:iCs/>
          <w:color w:val="auto"/>
        </w:rPr>
        <w:t>Подаци о пореским обавезама се могу добити у Пореској управи, Министарства финансија.</w:t>
      </w:r>
    </w:p>
    <w:p w:rsidR="00221C6F" w:rsidRPr="00F92F65" w:rsidRDefault="00221C6F">
      <w:pPr>
        <w:jc w:val="both"/>
        <w:rPr>
          <w:rFonts w:ascii="Arial" w:eastAsia="TimesNewRomanPSMT" w:hAnsi="Arial" w:cs="Arial"/>
          <w:bCs/>
          <w:iCs/>
          <w:color w:val="auto"/>
        </w:rPr>
      </w:pPr>
      <w:r w:rsidRPr="00F92F65">
        <w:rPr>
          <w:rFonts w:ascii="Arial" w:eastAsia="TimesNewRomanPSMT" w:hAnsi="Arial" w:cs="Arial"/>
          <w:bCs/>
          <w:iCs/>
          <w:color w:val="auto"/>
        </w:rPr>
        <w:t>Подаци о заштити животне средине се могу добити у Агенцији за заштиту животне средине и у Министарству енергетике, развоја и заштите животне средине.</w:t>
      </w:r>
    </w:p>
    <w:p w:rsidR="00221C6F" w:rsidRPr="00F92F65" w:rsidRDefault="00221C6F">
      <w:pPr>
        <w:jc w:val="both"/>
        <w:rPr>
          <w:rFonts w:ascii="Arial" w:hAnsi="Arial" w:cs="Arial"/>
          <w:b/>
          <w:i/>
          <w:iCs/>
          <w:color w:val="auto"/>
        </w:rPr>
      </w:pPr>
      <w:r w:rsidRPr="00F92F65">
        <w:rPr>
          <w:rFonts w:ascii="Arial" w:eastAsia="TimesNewRomanPSMT" w:hAnsi="Arial" w:cs="Arial"/>
          <w:bCs/>
          <w:iCs/>
          <w:color w:val="auto"/>
        </w:rPr>
        <w:t>Подаци о заштити при запошљавању и условима рада се могу добити у Министарству рада, запошљавања и социјалне политике.</w:t>
      </w:r>
    </w:p>
    <w:p w:rsidR="00534C95" w:rsidRPr="00F92F65" w:rsidRDefault="00534C95">
      <w:pPr>
        <w:jc w:val="both"/>
        <w:rPr>
          <w:rFonts w:ascii="Arial" w:hAnsi="Arial" w:cs="Arial"/>
          <w:b/>
          <w:i/>
          <w:iCs/>
          <w:color w:val="auto"/>
          <w:lang w:val="sr-Cyrl-CS"/>
        </w:rPr>
      </w:pPr>
    </w:p>
    <w:p w:rsidR="00221C6F" w:rsidRPr="00F92F65" w:rsidRDefault="00221C6F">
      <w:pPr>
        <w:jc w:val="both"/>
        <w:rPr>
          <w:rFonts w:ascii="Arial" w:hAnsi="Arial" w:cs="Arial"/>
          <w:b/>
          <w:i/>
          <w:iCs/>
          <w:lang w:val="sr-Cyrl-CS"/>
        </w:rPr>
      </w:pPr>
      <w:r w:rsidRPr="00F92F65">
        <w:rPr>
          <w:rFonts w:ascii="Arial" w:hAnsi="Arial" w:cs="Arial"/>
          <w:b/>
          <w:i/>
          <w:iCs/>
        </w:rPr>
        <w:t>1</w:t>
      </w:r>
      <w:r w:rsidR="000E32C0">
        <w:rPr>
          <w:rFonts w:ascii="Arial" w:hAnsi="Arial" w:cs="Arial"/>
          <w:b/>
          <w:i/>
          <w:iCs/>
          <w:lang w:val="sr-Cyrl-CS"/>
        </w:rPr>
        <w:t>1</w:t>
      </w:r>
      <w:r w:rsidRPr="00F92F65">
        <w:rPr>
          <w:rFonts w:ascii="Arial" w:hAnsi="Arial" w:cs="Arial"/>
          <w:b/>
          <w:i/>
          <w:iCs/>
        </w:rPr>
        <w:t>. ПОДАЦИ О ВРСТИ, САДРЖИНИ, НАЧИНУ ПОДНОШЕЊА, ВИСИНИ И РОКОВИМА ОБЕЗБЕЂЕЊА ИСПУЊЕЊА ОБАВЕЗА ПОНУЂАЧА</w:t>
      </w:r>
    </w:p>
    <w:p w:rsidR="0003211F" w:rsidRPr="00F0203B" w:rsidRDefault="0003211F" w:rsidP="0003211F">
      <w:pPr>
        <w:jc w:val="both"/>
        <w:rPr>
          <w:rFonts w:ascii="Arial" w:eastAsia="TimesNewRomanPSMT" w:hAnsi="Arial" w:cs="Arial"/>
          <w:bCs/>
          <w:iCs/>
          <w:color w:val="auto"/>
        </w:rPr>
      </w:pPr>
      <w:r w:rsidRPr="00F0203B">
        <w:rPr>
          <w:rFonts w:ascii="Arial" w:eastAsia="TimesNewRomanPSMT" w:hAnsi="Arial" w:cs="Arial"/>
          <w:bCs/>
          <w:iCs/>
          <w:color w:val="auto"/>
        </w:rPr>
        <w:t>Изабрани понуђач је дужан да достави:</w:t>
      </w:r>
    </w:p>
    <w:p w:rsidR="004D758D" w:rsidRPr="000C10E0" w:rsidRDefault="0003211F" w:rsidP="00427FAC">
      <w:pPr>
        <w:pStyle w:val="ListParagraph"/>
        <w:numPr>
          <w:ilvl w:val="0"/>
          <w:numId w:val="16"/>
        </w:numPr>
        <w:jc w:val="both"/>
        <w:rPr>
          <w:rFonts w:ascii="Arial" w:eastAsia="TimesNewRomanPSMT" w:hAnsi="Arial" w:cs="Arial"/>
          <w:b/>
          <w:bCs/>
          <w:iCs/>
          <w:color w:val="auto"/>
          <w:lang w:val="sr-Cyrl-CS"/>
        </w:rPr>
      </w:pPr>
      <w:r w:rsidRPr="000C10E0">
        <w:rPr>
          <w:rFonts w:ascii="Arial" w:eastAsia="TimesNewRomanPSMT" w:hAnsi="Arial" w:cs="Arial"/>
          <w:b/>
          <w:bCs/>
          <w:iCs/>
          <w:color w:val="auto"/>
        </w:rPr>
        <w:t>Банкарску гаранцију за добро извршење посла</w:t>
      </w:r>
      <w:r w:rsidR="00AE57CA" w:rsidRPr="000C10E0">
        <w:rPr>
          <w:rFonts w:ascii="Arial" w:eastAsia="TimesNewRomanPSMT" w:hAnsi="Arial" w:cs="Arial"/>
          <w:b/>
          <w:bCs/>
          <w:iCs/>
          <w:color w:val="auto"/>
          <w:lang w:val="sr-Cyrl-CS"/>
        </w:rPr>
        <w:t>,</w:t>
      </w:r>
    </w:p>
    <w:p w:rsidR="004D758D" w:rsidRPr="000C10E0" w:rsidRDefault="004D758D" w:rsidP="00427FAC">
      <w:pPr>
        <w:pStyle w:val="ListParagraph"/>
        <w:numPr>
          <w:ilvl w:val="0"/>
          <w:numId w:val="16"/>
        </w:numPr>
        <w:jc w:val="both"/>
        <w:rPr>
          <w:rFonts w:ascii="Arial" w:eastAsia="TimesNewRomanPSMT" w:hAnsi="Arial" w:cs="Arial"/>
          <w:b/>
          <w:bCs/>
          <w:iCs/>
          <w:color w:val="auto"/>
          <w:lang w:val="sr-Cyrl-CS"/>
        </w:rPr>
      </w:pPr>
      <w:r w:rsidRPr="000C10E0">
        <w:rPr>
          <w:rFonts w:ascii="Arial" w:eastAsia="TimesNewRomanPSMT" w:hAnsi="Arial" w:cs="Arial"/>
          <w:b/>
          <w:bCs/>
          <w:iCs/>
          <w:color w:val="auto"/>
        </w:rPr>
        <w:t xml:space="preserve">Банкарску гаранцију за </w:t>
      </w:r>
      <w:r w:rsidRPr="000C10E0">
        <w:rPr>
          <w:rFonts w:ascii="Arial" w:eastAsia="TimesNewRomanPSMT" w:hAnsi="Arial" w:cs="Arial"/>
          <w:b/>
          <w:bCs/>
          <w:iCs/>
          <w:color w:val="auto"/>
          <w:lang w:val="sr-Cyrl-CS"/>
        </w:rPr>
        <w:t>отклањање грешака у гарантном року</w:t>
      </w:r>
      <w:r w:rsidR="00AE57CA" w:rsidRPr="000C10E0">
        <w:rPr>
          <w:rFonts w:ascii="Arial" w:eastAsia="TimesNewRomanPSMT" w:hAnsi="Arial" w:cs="Arial"/>
          <w:b/>
          <w:bCs/>
          <w:iCs/>
          <w:color w:val="auto"/>
          <w:lang w:val="sr-Cyrl-CS"/>
        </w:rPr>
        <w:t>.</w:t>
      </w:r>
    </w:p>
    <w:p w:rsidR="0003211F" w:rsidRPr="00EC0C43" w:rsidRDefault="0003211F" w:rsidP="0003211F">
      <w:pPr>
        <w:jc w:val="both"/>
        <w:rPr>
          <w:rFonts w:ascii="Arial" w:eastAsia="TimesNewRomanPSMT" w:hAnsi="Arial" w:cs="Arial"/>
          <w:bCs/>
          <w:iCs/>
          <w:color w:val="auto"/>
          <w:lang w:val="sr-Cyrl-CS"/>
        </w:rPr>
      </w:pPr>
      <w:r w:rsidRPr="00EC0C43">
        <w:rPr>
          <w:rFonts w:ascii="Arial" w:eastAsia="TimesNewRomanPSMT" w:hAnsi="Arial" w:cs="Arial"/>
          <w:bCs/>
          <w:iCs/>
          <w:color w:val="auto"/>
          <w:lang w:val="sr-Cyrl-CS"/>
        </w:rPr>
        <w:t>Поднет</w:t>
      </w:r>
      <w:r w:rsidR="004D758D">
        <w:rPr>
          <w:rFonts w:ascii="Arial" w:eastAsia="TimesNewRomanPSMT" w:hAnsi="Arial" w:cs="Arial"/>
          <w:bCs/>
          <w:iCs/>
          <w:color w:val="auto"/>
          <w:lang w:val="sr-Cyrl-CS"/>
        </w:rPr>
        <w:t>е</w:t>
      </w:r>
      <w:r w:rsidRPr="00EC0C43">
        <w:rPr>
          <w:rFonts w:ascii="Arial" w:eastAsia="TimesNewRomanPSMT" w:hAnsi="Arial" w:cs="Arial"/>
          <w:bCs/>
          <w:iCs/>
          <w:color w:val="auto"/>
          <w:lang w:val="sr-Cyrl-CS"/>
        </w:rPr>
        <w:t xml:space="preserve"> банкарск</w:t>
      </w:r>
      <w:r w:rsidR="004D758D">
        <w:rPr>
          <w:rFonts w:ascii="Arial" w:eastAsia="TimesNewRomanPSMT" w:hAnsi="Arial" w:cs="Arial"/>
          <w:bCs/>
          <w:iCs/>
          <w:color w:val="auto"/>
          <w:lang w:val="sr-Cyrl-CS"/>
        </w:rPr>
        <w:t>е гаранције</w:t>
      </w:r>
      <w:r w:rsidRPr="00EC0C43">
        <w:rPr>
          <w:rFonts w:ascii="Arial" w:eastAsia="TimesNewRomanPSMT" w:hAnsi="Arial" w:cs="Arial"/>
          <w:bCs/>
          <w:iCs/>
          <w:color w:val="auto"/>
          <w:lang w:val="sr-Cyrl-CS"/>
        </w:rPr>
        <w:t xml:space="preserve"> мора</w:t>
      </w:r>
      <w:r w:rsidR="004D758D">
        <w:rPr>
          <w:rFonts w:ascii="Arial" w:eastAsia="TimesNewRomanPSMT" w:hAnsi="Arial" w:cs="Arial"/>
          <w:bCs/>
          <w:iCs/>
          <w:color w:val="auto"/>
          <w:lang w:val="sr-Cyrl-CS"/>
        </w:rPr>
        <w:t xml:space="preserve">ју </w:t>
      </w:r>
      <w:r w:rsidRPr="00EC0C43">
        <w:rPr>
          <w:rFonts w:ascii="Arial" w:eastAsia="TimesNewRomanPSMT" w:hAnsi="Arial" w:cs="Arial"/>
          <w:bCs/>
          <w:iCs/>
          <w:color w:val="auto"/>
          <w:lang w:val="sr-Cyrl-CS"/>
        </w:rPr>
        <w:t>бити безусловн</w:t>
      </w:r>
      <w:r w:rsidR="004D758D">
        <w:rPr>
          <w:rFonts w:ascii="Arial" w:eastAsia="TimesNewRomanPSMT" w:hAnsi="Arial" w:cs="Arial"/>
          <w:bCs/>
          <w:iCs/>
          <w:color w:val="auto"/>
          <w:lang w:val="sr-Cyrl-CS"/>
        </w:rPr>
        <w:t>е</w:t>
      </w:r>
      <w:r w:rsidRPr="00EC0C43">
        <w:rPr>
          <w:rFonts w:ascii="Arial" w:eastAsia="TimesNewRomanPSMT" w:hAnsi="Arial" w:cs="Arial"/>
          <w:bCs/>
          <w:iCs/>
          <w:color w:val="auto"/>
          <w:lang w:val="sr-Cyrl-CS"/>
        </w:rPr>
        <w:t xml:space="preserve"> и платив</w:t>
      </w:r>
      <w:r w:rsidR="004D758D">
        <w:rPr>
          <w:rFonts w:ascii="Arial" w:eastAsia="TimesNewRomanPSMT" w:hAnsi="Arial" w:cs="Arial"/>
          <w:bCs/>
          <w:iCs/>
          <w:color w:val="auto"/>
          <w:lang w:val="sr-Cyrl-CS"/>
        </w:rPr>
        <w:t>е</w:t>
      </w:r>
      <w:r w:rsidRPr="00EC0C43">
        <w:rPr>
          <w:rFonts w:ascii="Arial" w:eastAsia="TimesNewRomanPSMT" w:hAnsi="Arial" w:cs="Arial"/>
          <w:bCs/>
          <w:iCs/>
          <w:color w:val="auto"/>
          <w:lang w:val="sr-Cyrl-CS"/>
        </w:rPr>
        <w:t xml:space="preserve"> на први позив, без приговора и мора</w:t>
      </w:r>
      <w:r w:rsidR="004D758D">
        <w:rPr>
          <w:rFonts w:ascii="Arial" w:eastAsia="TimesNewRomanPSMT" w:hAnsi="Arial" w:cs="Arial"/>
          <w:bCs/>
          <w:iCs/>
          <w:color w:val="auto"/>
          <w:lang w:val="sr-Cyrl-CS"/>
        </w:rPr>
        <w:t>ју</w:t>
      </w:r>
      <w:r w:rsidRPr="00EC0C43">
        <w:rPr>
          <w:rFonts w:ascii="Arial" w:eastAsia="TimesNewRomanPSMT" w:hAnsi="Arial" w:cs="Arial"/>
          <w:bCs/>
          <w:iCs/>
          <w:color w:val="auto"/>
          <w:lang w:val="sr-Cyrl-CS"/>
        </w:rPr>
        <w:t xml:space="preserve"> имати правилно попуњен рок, износ и месну надлежност за решавање спорова.</w:t>
      </w:r>
    </w:p>
    <w:p w:rsidR="0003211F" w:rsidRPr="00EC0C43" w:rsidRDefault="0003211F" w:rsidP="0003211F">
      <w:pPr>
        <w:jc w:val="both"/>
        <w:rPr>
          <w:rFonts w:ascii="Arial" w:hAnsi="Arial" w:cs="Arial"/>
          <w:noProof/>
          <w:lang w:val="sr-Cyrl-CS"/>
        </w:rPr>
      </w:pPr>
      <w:r w:rsidRPr="00EC0C43">
        <w:rPr>
          <w:rFonts w:ascii="Arial" w:hAnsi="Arial" w:cs="Arial"/>
          <w:noProof/>
          <w:lang w:val="sr-Cyrl-CS"/>
        </w:rPr>
        <w:t>Поднет</w:t>
      </w:r>
      <w:r w:rsidR="004D758D">
        <w:rPr>
          <w:rFonts w:ascii="Arial" w:hAnsi="Arial" w:cs="Arial"/>
          <w:noProof/>
          <w:lang w:val="sr-Cyrl-CS"/>
        </w:rPr>
        <w:t>а</w:t>
      </w:r>
      <w:r w:rsidRPr="00EC0C43">
        <w:rPr>
          <w:rFonts w:ascii="Arial" w:hAnsi="Arial" w:cs="Arial"/>
          <w:noProof/>
          <w:lang w:val="sr-Cyrl-CS"/>
        </w:rPr>
        <w:t xml:space="preserve"> банкарск</w:t>
      </w:r>
      <w:r w:rsidR="004D758D">
        <w:rPr>
          <w:rFonts w:ascii="Arial" w:hAnsi="Arial" w:cs="Arial"/>
          <w:noProof/>
          <w:lang w:val="sr-Cyrl-CS"/>
        </w:rPr>
        <w:t>а</w:t>
      </w:r>
      <w:r w:rsidRPr="00EC0C43">
        <w:rPr>
          <w:rFonts w:ascii="Arial" w:hAnsi="Arial" w:cs="Arial"/>
          <w:noProof/>
          <w:lang w:val="sr-Cyrl-CS"/>
        </w:rPr>
        <w:t xml:space="preserve"> гаранциј</w:t>
      </w:r>
      <w:r w:rsidR="004D758D">
        <w:rPr>
          <w:rFonts w:ascii="Arial" w:hAnsi="Arial" w:cs="Arial"/>
          <w:noProof/>
          <w:lang w:val="sr-Cyrl-CS"/>
        </w:rPr>
        <w:t>а</w:t>
      </w:r>
      <w:r w:rsidRPr="00EC0C43">
        <w:rPr>
          <w:rFonts w:ascii="Arial" w:hAnsi="Arial" w:cs="Arial"/>
          <w:noProof/>
          <w:lang w:val="sr-Cyrl-CS"/>
        </w:rPr>
        <w:t xml:space="preserve"> </w:t>
      </w:r>
      <w:r w:rsidRPr="00EC0C43">
        <w:rPr>
          <w:rFonts w:ascii="Arial" w:hAnsi="Arial" w:cs="Arial"/>
          <w:bCs/>
          <w:noProof/>
          <w:lang w:val="sr-Cyrl-CS"/>
        </w:rPr>
        <w:t>не може садржавати</w:t>
      </w:r>
      <w:r w:rsidRPr="00EC0C43">
        <w:rPr>
          <w:rFonts w:ascii="Arial" w:hAnsi="Arial" w:cs="Arial"/>
          <w:noProof/>
          <w:lang w:val="sr-Cyrl-CS"/>
        </w:rPr>
        <w:t xml:space="preserve">: </w:t>
      </w:r>
    </w:p>
    <w:p w:rsidR="0003211F" w:rsidRPr="0003211F" w:rsidRDefault="0003211F" w:rsidP="00427FAC">
      <w:pPr>
        <w:pStyle w:val="ListParagraph"/>
        <w:numPr>
          <w:ilvl w:val="0"/>
          <w:numId w:val="15"/>
        </w:numPr>
        <w:suppressAutoHyphens w:val="0"/>
        <w:spacing w:line="240" w:lineRule="auto"/>
        <w:jc w:val="both"/>
        <w:rPr>
          <w:rStyle w:val="Emphasis"/>
          <w:rFonts w:ascii="Arial" w:hAnsi="Arial" w:cs="Arial"/>
          <w:i w:val="0"/>
          <w:lang w:val="sr-Cyrl-CS"/>
        </w:rPr>
      </w:pPr>
      <w:r w:rsidRPr="0003211F">
        <w:rPr>
          <w:rStyle w:val="Emphasis"/>
          <w:rFonts w:ascii="Arial" w:hAnsi="Arial" w:cs="Arial"/>
          <w:i w:val="0"/>
          <w:lang w:val="sr-Cyrl-CS"/>
        </w:rPr>
        <w:t>додатне услове за исплату;</w:t>
      </w:r>
    </w:p>
    <w:p w:rsidR="0003211F" w:rsidRPr="0003211F" w:rsidRDefault="0003211F" w:rsidP="00427FAC">
      <w:pPr>
        <w:pStyle w:val="ListParagraph"/>
        <w:numPr>
          <w:ilvl w:val="0"/>
          <w:numId w:val="15"/>
        </w:numPr>
        <w:suppressAutoHyphens w:val="0"/>
        <w:spacing w:line="240" w:lineRule="auto"/>
        <w:jc w:val="both"/>
        <w:rPr>
          <w:rStyle w:val="Emphasis"/>
          <w:rFonts w:ascii="Arial" w:hAnsi="Arial" w:cs="Arial"/>
          <w:i w:val="0"/>
          <w:lang w:val="sr-Cyrl-CS"/>
        </w:rPr>
      </w:pPr>
      <w:r w:rsidRPr="0003211F">
        <w:rPr>
          <w:rStyle w:val="Emphasis"/>
          <w:rFonts w:ascii="Arial" w:hAnsi="Arial" w:cs="Arial"/>
          <w:i w:val="0"/>
          <w:lang w:val="sr-Cyrl-CS"/>
        </w:rPr>
        <w:t xml:space="preserve">краће рокове од оних које је одредио наручилац; </w:t>
      </w:r>
    </w:p>
    <w:p w:rsidR="0003211F" w:rsidRPr="0003211F" w:rsidRDefault="0003211F" w:rsidP="00427FAC">
      <w:pPr>
        <w:pStyle w:val="ListParagraph"/>
        <w:numPr>
          <w:ilvl w:val="0"/>
          <w:numId w:val="15"/>
        </w:numPr>
        <w:suppressAutoHyphens w:val="0"/>
        <w:spacing w:line="240" w:lineRule="auto"/>
        <w:jc w:val="both"/>
        <w:rPr>
          <w:rStyle w:val="Emphasis"/>
          <w:rFonts w:ascii="Arial" w:hAnsi="Arial" w:cs="Arial"/>
          <w:i w:val="0"/>
          <w:lang w:val="sr-Cyrl-CS"/>
        </w:rPr>
      </w:pPr>
      <w:r w:rsidRPr="0003211F">
        <w:rPr>
          <w:rStyle w:val="Emphasis"/>
          <w:rFonts w:ascii="Arial" w:hAnsi="Arial" w:cs="Arial"/>
          <w:i w:val="0"/>
          <w:lang w:val="sr-Cyrl-CS"/>
        </w:rPr>
        <w:t xml:space="preserve">мањи износ од оног који је одредио наручилац; </w:t>
      </w:r>
    </w:p>
    <w:p w:rsidR="0003211F" w:rsidRDefault="0003211F" w:rsidP="00427FAC">
      <w:pPr>
        <w:pStyle w:val="ListParagraph"/>
        <w:numPr>
          <w:ilvl w:val="0"/>
          <w:numId w:val="15"/>
        </w:numPr>
        <w:suppressAutoHyphens w:val="0"/>
        <w:spacing w:line="240" w:lineRule="auto"/>
        <w:jc w:val="both"/>
        <w:rPr>
          <w:rStyle w:val="Emphasis"/>
          <w:rFonts w:ascii="Arial" w:hAnsi="Arial" w:cs="Arial"/>
          <w:i w:val="0"/>
          <w:lang w:val="sr-Cyrl-CS"/>
        </w:rPr>
      </w:pPr>
      <w:r w:rsidRPr="0003211F">
        <w:rPr>
          <w:rStyle w:val="Emphasis"/>
          <w:rFonts w:ascii="Arial" w:hAnsi="Arial" w:cs="Arial"/>
          <w:i w:val="0"/>
          <w:lang w:val="sr-Cyrl-CS"/>
        </w:rPr>
        <w:t xml:space="preserve">промењену месну надлежност за решавање спорова, одређену у моделу уговора. </w:t>
      </w:r>
    </w:p>
    <w:p w:rsidR="004D758D" w:rsidRPr="0003211F" w:rsidRDefault="004D758D" w:rsidP="004D758D">
      <w:pPr>
        <w:pStyle w:val="ListParagraph"/>
        <w:suppressAutoHyphens w:val="0"/>
        <w:spacing w:line="240" w:lineRule="auto"/>
        <w:jc w:val="both"/>
        <w:rPr>
          <w:rStyle w:val="Emphasis"/>
          <w:rFonts w:ascii="Arial" w:hAnsi="Arial" w:cs="Arial"/>
          <w:i w:val="0"/>
          <w:lang w:val="sr-Cyrl-CS"/>
        </w:rPr>
      </w:pPr>
    </w:p>
    <w:p w:rsidR="0003211F" w:rsidRPr="0003211F" w:rsidRDefault="0003211F" w:rsidP="0003211F">
      <w:pPr>
        <w:suppressAutoHyphens w:val="0"/>
        <w:spacing w:line="240" w:lineRule="auto"/>
        <w:jc w:val="both"/>
        <w:rPr>
          <w:rStyle w:val="Emphasis"/>
          <w:rFonts w:ascii="Arial" w:hAnsi="Arial" w:cs="Arial"/>
          <w:b/>
          <w:i w:val="0"/>
          <w:lang w:val="sr-Cyrl-CS"/>
        </w:rPr>
      </w:pPr>
      <w:r w:rsidRPr="0003211F">
        <w:rPr>
          <w:rStyle w:val="Emphasis"/>
          <w:rFonts w:ascii="Arial" w:hAnsi="Arial" w:cs="Arial"/>
          <w:b/>
          <w:i w:val="0"/>
          <w:lang w:val="sr-Cyrl-CS"/>
        </w:rPr>
        <w:t>Банкарска гаранција за добро извршење посла:</w:t>
      </w:r>
    </w:p>
    <w:p w:rsidR="0003211F" w:rsidRPr="0003211F" w:rsidRDefault="0003211F" w:rsidP="00427FAC">
      <w:pPr>
        <w:pStyle w:val="ListParagraph"/>
        <w:numPr>
          <w:ilvl w:val="0"/>
          <w:numId w:val="11"/>
        </w:numPr>
        <w:jc w:val="both"/>
        <w:rPr>
          <w:rFonts w:ascii="Arial" w:hAnsi="Arial" w:cs="Arial"/>
          <w:i/>
          <w:noProof/>
          <w:lang w:val="sr-Cyrl-CS"/>
        </w:rPr>
      </w:pPr>
      <w:r w:rsidRPr="0003211F">
        <w:rPr>
          <w:rStyle w:val="Emphasis"/>
          <w:rFonts w:ascii="Arial" w:hAnsi="Arial" w:cs="Arial"/>
          <w:i w:val="0"/>
          <w:lang w:val="sr-Cyrl-CS"/>
        </w:rPr>
        <w:t>Изабрани понуђач доставља је наручиоцу у оригиналу, при закључењу Уговора,</w:t>
      </w:r>
      <w:r w:rsidRPr="0003211F">
        <w:rPr>
          <w:rFonts w:ascii="Arial" w:hAnsi="Arial" w:cs="Arial"/>
          <w:i/>
        </w:rPr>
        <w:t xml:space="preserve"> </w:t>
      </w:r>
      <w:r w:rsidRPr="0003211F">
        <w:rPr>
          <w:rStyle w:val="Emphasis"/>
          <w:rFonts w:ascii="Arial" w:hAnsi="Arial" w:cs="Arial"/>
          <w:i w:val="0"/>
        </w:rPr>
        <w:t>односно најкасније у року од 15 дана од закључења Уговора</w:t>
      </w:r>
      <w:r w:rsidRPr="0003211F">
        <w:rPr>
          <w:rStyle w:val="Emphasis"/>
          <w:rFonts w:ascii="Arial" w:hAnsi="Arial" w:cs="Arial"/>
          <w:i w:val="0"/>
          <w:lang w:val="sr-Cyrl-CS"/>
        </w:rPr>
        <w:t>;</w:t>
      </w:r>
    </w:p>
    <w:p w:rsidR="0003211F" w:rsidRDefault="0003211F" w:rsidP="00427FAC">
      <w:pPr>
        <w:pStyle w:val="ListParagraph"/>
        <w:numPr>
          <w:ilvl w:val="0"/>
          <w:numId w:val="11"/>
        </w:numPr>
        <w:suppressAutoHyphens w:val="0"/>
        <w:spacing w:line="240" w:lineRule="auto"/>
        <w:jc w:val="both"/>
        <w:rPr>
          <w:rStyle w:val="Emphasis"/>
          <w:rFonts w:ascii="Arial" w:hAnsi="Arial" w:cs="Arial"/>
          <w:i w:val="0"/>
          <w:lang w:val="sr-Cyrl-CS"/>
        </w:rPr>
      </w:pPr>
      <w:r w:rsidRPr="0003211F">
        <w:rPr>
          <w:rStyle w:val="Emphasis"/>
          <w:rFonts w:ascii="Arial" w:hAnsi="Arial" w:cs="Arial"/>
          <w:i w:val="0"/>
          <w:lang w:val="sr-Cyrl-CS"/>
        </w:rPr>
        <w:t>Издаје се у висини од 5% од укупне вредности Уговора без ПДВ-а;</w:t>
      </w:r>
    </w:p>
    <w:p w:rsidR="009F6506" w:rsidRPr="00362F4E" w:rsidRDefault="00A13E2F" w:rsidP="00427FAC">
      <w:pPr>
        <w:pStyle w:val="ListParagraph"/>
        <w:numPr>
          <w:ilvl w:val="0"/>
          <w:numId w:val="11"/>
        </w:numPr>
        <w:suppressAutoHyphens w:val="0"/>
        <w:spacing w:line="240" w:lineRule="auto"/>
        <w:jc w:val="both"/>
        <w:rPr>
          <w:rStyle w:val="Emphasis"/>
          <w:rFonts w:ascii="Arial" w:hAnsi="Arial" w:cs="Arial"/>
          <w:i w:val="0"/>
          <w:color w:val="auto"/>
          <w:lang w:val="sr-Cyrl-CS"/>
        </w:rPr>
      </w:pPr>
      <w:r w:rsidRPr="00362F4E">
        <w:rPr>
          <w:rStyle w:val="Emphasis"/>
          <w:rFonts w:ascii="Arial" w:hAnsi="Arial" w:cs="Arial"/>
          <w:i w:val="0"/>
          <w:color w:val="auto"/>
          <w:lang w:val="sr-Cyrl-CS"/>
        </w:rPr>
        <w:lastRenderedPageBreak/>
        <w:t>В</w:t>
      </w:r>
      <w:r w:rsidR="009F6506" w:rsidRPr="00362F4E">
        <w:rPr>
          <w:rStyle w:val="Emphasis"/>
          <w:rFonts w:ascii="Arial" w:hAnsi="Arial" w:cs="Arial"/>
          <w:i w:val="0"/>
          <w:color w:val="auto"/>
          <w:lang w:val="sr-Cyrl-CS"/>
        </w:rPr>
        <w:t>ажи најма</w:t>
      </w:r>
      <w:r w:rsidR="00AE57CA" w:rsidRPr="00AE57CA">
        <w:rPr>
          <w:rStyle w:val="Emphasis"/>
          <w:rFonts w:ascii="Arial" w:hAnsi="Arial" w:cs="Arial"/>
          <w:i w:val="0"/>
          <w:color w:val="auto"/>
          <w:lang w:val="sr-Cyrl-CS"/>
        </w:rPr>
        <w:t>њ</w:t>
      </w:r>
      <w:r w:rsidR="009F6506" w:rsidRPr="00362F4E">
        <w:rPr>
          <w:rStyle w:val="Emphasis"/>
          <w:rFonts w:ascii="Arial" w:hAnsi="Arial" w:cs="Arial"/>
          <w:i w:val="0"/>
          <w:color w:val="auto"/>
          <w:lang w:val="sr-Cyrl-CS"/>
        </w:rPr>
        <w:t>е 30 дана дуже од дана ис</w:t>
      </w:r>
      <w:r w:rsidR="00AE57CA" w:rsidRPr="00AE57CA">
        <w:rPr>
          <w:rStyle w:val="Emphasis"/>
          <w:rFonts w:ascii="Arial" w:hAnsi="Arial" w:cs="Arial"/>
          <w:i w:val="0"/>
          <w:color w:val="auto"/>
          <w:lang w:val="sr-Cyrl-CS"/>
        </w:rPr>
        <w:t>т</w:t>
      </w:r>
      <w:r w:rsidR="009F6506" w:rsidRPr="00362F4E">
        <w:rPr>
          <w:rStyle w:val="Emphasis"/>
          <w:rFonts w:ascii="Arial" w:hAnsi="Arial" w:cs="Arial"/>
          <w:i w:val="0"/>
          <w:color w:val="auto"/>
          <w:lang w:val="sr-Cyrl-CS"/>
        </w:rPr>
        <w:t>ека рока за коначну испоруку добара</w:t>
      </w:r>
      <w:r w:rsidR="00B07CA1" w:rsidRPr="00362F4E">
        <w:rPr>
          <w:rStyle w:val="Emphasis"/>
          <w:rFonts w:ascii="Arial" w:hAnsi="Arial" w:cs="Arial"/>
          <w:i w:val="0"/>
          <w:color w:val="auto"/>
          <w:lang w:val="sr-Cyrl-CS"/>
        </w:rPr>
        <w:t>.</w:t>
      </w:r>
    </w:p>
    <w:p w:rsidR="003D2070" w:rsidRPr="00362F4E" w:rsidRDefault="00D15E37" w:rsidP="00D15E37">
      <w:pPr>
        <w:suppressAutoHyphens w:val="0"/>
        <w:spacing w:line="240" w:lineRule="auto"/>
        <w:jc w:val="both"/>
        <w:rPr>
          <w:rStyle w:val="Emphasis"/>
          <w:rFonts w:ascii="Arial" w:hAnsi="Arial" w:cs="Arial"/>
          <w:i w:val="0"/>
          <w:color w:val="auto"/>
          <w:lang w:val="sr-Cyrl-CS"/>
        </w:rPr>
      </w:pPr>
      <w:r w:rsidRPr="00362F4E">
        <w:rPr>
          <w:rStyle w:val="Emphasis"/>
          <w:rFonts w:ascii="Arial" w:hAnsi="Arial" w:cs="Arial"/>
          <w:i w:val="0"/>
          <w:color w:val="auto"/>
          <w:lang w:val="sr-Cyrl-CS"/>
        </w:rPr>
        <w:t xml:space="preserve">Наручилац ће уновчити банкарску гаранцију за добро извршење посла у случају да понуђач не буде извршавао своје уговорне обавезе у роковима и на начин предвиђен уговором. </w:t>
      </w:r>
    </w:p>
    <w:p w:rsidR="00A95D76" w:rsidRPr="00362F4E" w:rsidRDefault="00A95D76" w:rsidP="00D15E37">
      <w:pPr>
        <w:suppressAutoHyphens w:val="0"/>
        <w:spacing w:line="240" w:lineRule="auto"/>
        <w:jc w:val="both"/>
        <w:rPr>
          <w:rStyle w:val="Emphasis"/>
          <w:rFonts w:ascii="Arial" w:hAnsi="Arial" w:cs="Arial"/>
          <w:i w:val="0"/>
          <w:color w:val="auto"/>
          <w:lang w:val="sr-Cyrl-CS"/>
        </w:rPr>
      </w:pPr>
    </w:p>
    <w:p w:rsidR="000C10E0" w:rsidRPr="000C10E0" w:rsidRDefault="00A95D76" w:rsidP="00A95D76">
      <w:pPr>
        <w:suppressAutoHyphens w:val="0"/>
        <w:spacing w:line="240" w:lineRule="auto"/>
        <w:jc w:val="both"/>
        <w:rPr>
          <w:rStyle w:val="Emphasis"/>
          <w:rFonts w:ascii="Arial" w:hAnsi="Arial" w:cs="Arial"/>
          <w:b/>
          <w:i w:val="0"/>
          <w:color w:val="auto"/>
          <w:lang w:val="sr-Cyrl-CS"/>
        </w:rPr>
      </w:pPr>
      <w:r w:rsidRPr="000C10E0">
        <w:rPr>
          <w:rStyle w:val="Emphasis"/>
          <w:rFonts w:ascii="Arial" w:hAnsi="Arial" w:cs="Arial"/>
          <w:b/>
          <w:i w:val="0"/>
          <w:color w:val="auto"/>
          <w:lang w:val="sr-Cyrl-CS"/>
        </w:rPr>
        <w:t>Банкарска гаранција за отклањање грешака у гарантном року:</w:t>
      </w:r>
      <w:r w:rsidR="001B3A31" w:rsidRPr="000C10E0">
        <w:rPr>
          <w:rStyle w:val="Emphasis"/>
          <w:rFonts w:ascii="Arial" w:hAnsi="Arial" w:cs="Arial"/>
          <w:b/>
          <w:i w:val="0"/>
          <w:color w:val="auto"/>
          <w:lang w:val="sr-Cyrl-CS"/>
        </w:rPr>
        <w:t xml:space="preserve"> </w:t>
      </w:r>
    </w:p>
    <w:p w:rsidR="00D819E7" w:rsidRPr="000C10E0" w:rsidRDefault="00A95D76" w:rsidP="00A95D76">
      <w:pPr>
        <w:suppressAutoHyphens w:val="0"/>
        <w:spacing w:line="240" w:lineRule="auto"/>
        <w:jc w:val="both"/>
        <w:rPr>
          <w:rStyle w:val="Emphasis"/>
          <w:rFonts w:ascii="Arial" w:hAnsi="Arial" w:cs="Arial"/>
          <w:i w:val="0"/>
          <w:color w:val="auto"/>
          <w:lang w:val="sr-Cyrl-CS"/>
        </w:rPr>
      </w:pPr>
      <w:r w:rsidRPr="00362F4E">
        <w:rPr>
          <w:rStyle w:val="Emphasis"/>
          <w:rFonts w:ascii="Arial" w:hAnsi="Arial" w:cs="Arial"/>
          <w:i w:val="0"/>
          <w:color w:val="auto"/>
          <w:lang w:val="sr-Cyrl-CS"/>
        </w:rPr>
        <w:t>Изабрани понуђач се обавезује да</w:t>
      </w:r>
      <w:r w:rsidR="00C708E5">
        <w:rPr>
          <w:rStyle w:val="Emphasis"/>
          <w:rFonts w:ascii="Arial" w:hAnsi="Arial" w:cs="Arial"/>
          <w:i w:val="0"/>
          <w:color w:val="auto"/>
          <w:lang w:val="sr-Cyrl-CS"/>
        </w:rPr>
        <w:t xml:space="preserve"> </w:t>
      </w:r>
      <w:r w:rsidRPr="00362F4E">
        <w:rPr>
          <w:rStyle w:val="Emphasis"/>
          <w:rFonts w:ascii="Arial" w:hAnsi="Arial" w:cs="Arial"/>
          <w:i w:val="0"/>
          <w:color w:val="auto"/>
          <w:lang w:val="sr-Cyrl-CS"/>
        </w:rPr>
        <w:t xml:space="preserve">у тренутку примопредаје предмета јавне набавке преда наручиоцу банкарску гаранцију за отклањање грешака у гарантном року. </w:t>
      </w:r>
      <w:r w:rsidRPr="000C10E0">
        <w:rPr>
          <w:rStyle w:val="Emphasis"/>
          <w:rFonts w:ascii="Arial" w:hAnsi="Arial" w:cs="Arial"/>
          <w:i w:val="0"/>
          <w:color w:val="auto"/>
          <w:lang w:val="sr-Cyrl-CS"/>
        </w:rPr>
        <w:t>Банкарска гаранција за отклањање грешака у гарантном року се издаје у висини 5% од вредности</w:t>
      </w:r>
      <w:r w:rsidR="00C708E5" w:rsidRPr="000C10E0">
        <w:rPr>
          <w:rStyle w:val="Emphasis"/>
          <w:rFonts w:ascii="Arial" w:hAnsi="Arial" w:cs="Arial"/>
          <w:i w:val="0"/>
          <w:color w:val="auto"/>
          <w:lang w:val="sr-Cyrl-CS"/>
        </w:rPr>
        <w:t xml:space="preserve"> Уговора без ПДВ-а</w:t>
      </w:r>
      <w:r w:rsidR="001B3A31" w:rsidRPr="000C10E0">
        <w:rPr>
          <w:rStyle w:val="Emphasis"/>
          <w:rFonts w:ascii="Arial" w:hAnsi="Arial" w:cs="Arial"/>
          <w:i w:val="0"/>
          <w:color w:val="auto"/>
          <w:lang w:val="sr-Cyrl-CS"/>
        </w:rPr>
        <w:t>.</w:t>
      </w:r>
      <w:r w:rsidR="007108A3" w:rsidRPr="000C10E0">
        <w:rPr>
          <w:rStyle w:val="Emphasis"/>
          <w:rFonts w:ascii="Arial" w:hAnsi="Arial" w:cs="Arial"/>
          <w:i w:val="0"/>
          <w:color w:val="auto"/>
          <w:lang w:val="sr-Cyrl-CS"/>
        </w:rPr>
        <w:t xml:space="preserve"> </w:t>
      </w:r>
    </w:p>
    <w:p w:rsidR="00D819E7" w:rsidRPr="000C10E0" w:rsidRDefault="00D819E7" w:rsidP="00A95D76">
      <w:pPr>
        <w:suppressAutoHyphens w:val="0"/>
        <w:spacing w:line="240" w:lineRule="auto"/>
        <w:jc w:val="both"/>
        <w:rPr>
          <w:rStyle w:val="Emphasis"/>
          <w:rFonts w:ascii="Arial" w:hAnsi="Arial" w:cs="Arial"/>
          <w:i w:val="0"/>
          <w:color w:val="auto"/>
          <w:lang w:val="sr-Cyrl-CS"/>
        </w:rPr>
      </w:pPr>
      <w:r w:rsidRPr="000C10E0">
        <w:rPr>
          <w:rStyle w:val="Emphasis"/>
          <w:rFonts w:ascii="Arial" w:hAnsi="Arial" w:cs="Arial"/>
          <w:i w:val="0"/>
          <w:color w:val="auto"/>
          <w:lang w:val="sr-Cyrl-CS"/>
        </w:rPr>
        <w:t>Банкарска гаранција за отклањање грешака у гарантном року важи 30 дана дуже од понуђеног гарантног рока.</w:t>
      </w:r>
    </w:p>
    <w:p w:rsidR="00A95D76" w:rsidRPr="000C10E0" w:rsidRDefault="007108A3" w:rsidP="00A95D76">
      <w:pPr>
        <w:suppressAutoHyphens w:val="0"/>
        <w:spacing w:line="240" w:lineRule="auto"/>
        <w:jc w:val="both"/>
        <w:rPr>
          <w:rStyle w:val="Emphasis"/>
          <w:rFonts w:ascii="Arial" w:hAnsi="Arial" w:cs="Arial"/>
          <w:i w:val="0"/>
          <w:color w:val="auto"/>
          <w:lang w:val="sr-Cyrl-CS"/>
        </w:rPr>
      </w:pPr>
      <w:r w:rsidRPr="000C10E0">
        <w:rPr>
          <w:rStyle w:val="Emphasis"/>
          <w:rFonts w:ascii="Arial" w:hAnsi="Arial" w:cs="Arial"/>
          <w:i w:val="0"/>
          <w:color w:val="auto"/>
          <w:lang w:val="sr-Cyrl-CS"/>
        </w:rPr>
        <w:t>Наручилац ће уновчити банкарску гаранцију за отклањање грешака у гарантном року у случају да изабрани понуђач не изврши обавезу отклањања квара који би могао да умањи могућност коришћења предмета уговора у гарантном року.</w:t>
      </w:r>
      <w:r w:rsidR="00A95D76" w:rsidRPr="000C10E0">
        <w:rPr>
          <w:rStyle w:val="Emphasis"/>
          <w:rFonts w:ascii="Arial" w:hAnsi="Arial" w:cs="Arial"/>
          <w:i w:val="0"/>
          <w:color w:val="auto"/>
          <w:lang w:val="sr-Cyrl-CS"/>
        </w:rPr>
        <w:t xml:space="preserve"> </w:t>
      </w:r>
    </w:p>
    <w:p w:rsidR="00A95D76" w:rsidRPr="00D15E37" w:rsidRDefault="00A95D76" w:rsidP="00D15E37">
      <w:pPr>
        <w:suppressAutoHyphens w:val="0"/>
        <w:spacing w:line="240" w:lineRule="auto"/>
        <w:jc w:val="both"/>
        <w:rPr>
          <w:rStyle w:val="Emphasis"/>
          <w:rFonts w:ascii="Arial" w:hAnsi="Arial" w:cs="Arial"/>
          <w:i w:val="0"/>
          <w:color w:val="00B050"/>
          <w:lang w:val="sr-Cyrl-CS"/>
        </w:rPr>
      </w:pPr>
    </w:p>
    <w:p w:rsidR="0003211F" w:rsidRPr="0003211F" w:rsidRDefault="0003211F" w:rsidP="0003211F">
      <w:pPr>
        <w:jc w:val="both"/>
        <w:rPr>
          <w:rStyle w:val="Emphasis"/>
          <w:rFonts w:ascii="Arial" w:hAnsi="Arial" w:cs="Arial"/>
          <w:i w:val="0"/>
          <w:lang w:val="sr-Cyrl-CS"/>
        </w:rPr>
      </w:pPr>
      <w:r w:rsidRPr="0003211F">
        <w:rPr>
          <w:rStyle w:val="Emphasis"/>
          <w:rFonts w:ascii="Arial" w:hAnsi="Arial" w:cs="Arial"/>
          <w:i w:val="0"/>
          <w:lang w:val="sr-Cyrl-CS"/>
        </w:rPr>
        <w:t xml:space="preserve">Ако понуђач поднесе гаранцију стране банке, банка мора да има кредитни рејтинг коме одговара најмање ниво кредитног квалитета 3 </w:t>
      </w:r>
      <w:r w:rsidR="00A13E2F">
        <w:rPr>
          <w:rStyle w:val="Emphasis"/>
          <w:rFonts w:ascii="Arial" w:hAnsi="Arial" w:cs="Arial"/>
          <w:i w:val="0"/>
          <w:lang w:val="sr-Cyrl-CS"/>
        </w:rPr>
        <w:t>–</w:t>
      </w:r>
      <w:r w:rsidRPr="0003211F">
        <w:rPr>
          <w:rStyle w:val="Emphasis"/>
          <w:rFonts w:ascii="Arial" w:hAnsi="Arial" w:cs="Arial"/>
          <w:i w:val="0"/>
          <w:lang w:val="sr-Cyrl-CS"/>
        </w:rPr>
        <w:t xml:space="preserve"> инвестициони ранг.</w:t>
      </w:r>
    </w:p>
    <w:p w:rsidR="0003211F" w:rsidRPr="0003211F" w:rsidRDefault="0003211F" w:rsidP="0003211F">
      <w:pPr>
        <w:jc w:val="both"/>
        <w:rPr>
          <w:rStyle w:val="Emphasis"/>
          <w:rFonts w:ascii="Arial" w:hAnsi="Arial" w:cs="Arial"/>
          <w:i w:val="0"/>
          <w:lang w:val="sr-Latn-CS"/>
        </w:rPr>
      </w:pPr>
      <w:r w:rsidRPr="0003211F">
        <w:rPr>
          <w:rStyle w:val="Emphasis"/>
          <w:rFonts w:ascii="Arial" w:hAnsi="Arial" w:cs="Arial"/>
          <w:i w:val="0"/>
          <w:lang w:val="sr-Cyrl-CS"/>
        </w:rPr>
        <w:t>Кредитни рејтинг банци додељује рејтинг агенција са листе подобних агенција за рејтинг код Народне банке Србије или Европског тела за хартије од вредности и тржишта (</w:t>
      </w:r>
      <w:r w:rsidRPr="0003211F">
        <w:rPr>
          <w:rStyle w:val="Emphasis"/>
          <w:rFonts w:ascii="Arial" w:hAnsi="Arial" w:cs="Arial"/>
          <w:i w:val="0"/>
          <w:lang w:val="sr-Latn-CS"/>
        </w:rPr>
        <w:t>ESMA).</w:t>
      </w:r>
    </w:p>
    <w:p w:rsidR="0003211F" w:rsidRPr="0003211F" w:rsidRDefault="0003211F" w:rsidP="0003211F">
      <w:pPr>
        <w:jc w:val="both"/>
        <w:rPr>
          <w:rStyle w:val="Emphasis"/>
          <w:rFonts w:ascii="Arial" w:hAnsi="Arial" w:cs="Arial"/>
          <w:i w:val="0"/>
          <w:lang w:val="sr-Cyrl-CS"/>
        </w:rPr>
      </w:pPr>
      <w:r w:rsidRPr="0003211F">
        <w:rPr>
          <w:rStyle w:val="Emphasis"/>
          <w:rFonts w:ascii="Arial" w:hAnsi="Arial" w:cs="Arial"/>
          <w:i w:val="0"/>
          <w:lang w:val="sr-Cyrl-CS"/>
        </w:rPr>
        <w:t>Наручилац неће вратити понуђачу банкарску гаранцију пре истека рока важења, осим ако је понуђач у целости испунио своју обавезу која је обезбеђена.</w:t>
      </w:r>
    </w:p>
    <w:p w:rsidR="00221C6F" w:rsidRPr="00F92F65" w:rsidRDefault="00221C6F">
      <w:pPr>
        <w:jc w:val="both"/>
        <w:rPr>
          <w:rFonts w:ascii="Arial" w:eastAsia="TimesNewRomanPSMT" w:hAnsi="Arial" w:cs="Arial"/>
          <w:b/>
          <w:bCs/>
          <w:i/>
          <w:iCs/>
          <w:u w:val="single"/>
          <w:lang w:val="sr-Cyrl-CS"/>
        </w:rPr>
      </w:pPr>
    </w:p>
    <w:p w:rsidR="00221C6F" w:rsidRPr="00D642D2" w:rsidRDefault="00221C6F">
      <w:pPr>
        <w:jc w:val="both"/>
        <w:rPr>
          <w:rFonts w:ascii="Arial" w:hAnsi="Arial" w:cs="Arial"/>
          <w:i/>
        </w:rPr>
      </w:pPr>
      <w:r w:rsidRPr="00D642D2">
        <w:rPr>
          <w:rFonts w:ascii="Arial" w:hAnsi="Arial" w:cs="Arial"/>
          <w:b/>
          <w:bCs/>
          <w:i/>
        </w:rPr>
        <w:t>1</w:t>
      </w:r>
      <w:r w:rsidR="00D71818">
        <w:rPr>
          <w:rFonts w:ascii="Arial" w:hAnsi="Arial" w:cs="Arial"/>
          <w:b/>
          <w:bCs/>
          <w:i/>
          <w:lang w:val="sr-Cyrl-CS"/>
        </w:rPr>
        <w:t>2</w:t>
      </w:r>
      <w:r w:rsidRPr="00D642D2">
        <w:rPr>
          <w:rFonts w:ascii="Arial" w:hAnsi="Arial" w:cs="Arial"/>
          <w:b/>
          <w:bCs/>
          <w:i/>
        </w:rPr>
        <w:t xml:space="preserve">. ЗАШТИТА ПОВЕРЉИВОСТИ ПОДАТАКА КОЈЕ НАРУЧИЛАЦ СТАВЉА ПОНУЂАЧИМА НА РАСПОЛАГАЊЕ, УКЉУЧУЈУЋИ И ЊИХОВЕ ПОДИЗВОЂАЧЕ </w:t>
      </w:r>
    </w:p>
    <w:p w:rsidR="00221C6F" w:rsidRPr="00F92F65" w:rsidRDefault="00221C6F" w:rsidP="00286F5D">
      <w:pPr>
        <w:spacing w:before="120" w:after="120"/>
        <w:jc w:val="both"/>
        <w:rPr>
          <w:rFonts w:ascii="Arial" w:hAnsi="Arial" w:cs="Arial"/>
          <w:lang w:val="sr-Cyrl-CS"/>
        </w:rPr>
      </w:pPr>
      <w:r w:rsidRPr="00F92F65">
        <w:rPr>
          <w:rFonts w:ascii="Arial" w:hAnsi="Arial" w:cs="Arial"/>
        </w:rPr>
        <w:t>Предметна набавка не садржи поверљиве информације које наручилац ставља на располагање.</w:t>
      </w:r>
    </w:p>
    <w:p w:rsidR="00221C6F" w:rsidRPr="00D642D2" w:rsidRDefault="00221C6F">
      <w:pPr>
        <w:jc w:val="both"/>
        <w:rPr>
          <w:rFonts w:ascii="Arial" w:hAnsi="Arial" w:cs="Arial"/>
          <w:b/>
          <w:bCs/>
          <w:i/>
        </w:rPr>
      </w:pPr>
      <w:r w:rsidRPr="00D642D2">
        <w:rPr>
          <w:rFonts w:ascii="Arial" w:hAnsi="Arial" w:cs="Arial"/>
          <w:b/>
          <w:bCs/>
          <w:i/>
        </w:rPr>
        <w:t>1</w:t>
      </w:r>
      <w:r w:rsidR="00D71818">
        <w:rPr>
          <w:rFonts w:ascii="Arial" w:hAnsi="Arial" w:cs="Arial"/>
          <w:b/>
          <w:bCs/>
          <w:i/>
          <w:lang w:val="sr-Cyrl-CS"/>
        </w:rPr>
        <w:t>3</w:t>
      </w:r>
      <w:r w:rsidRPr="00D642D2">
        <w:rPr>
          <w:rFonts w:ascii="Arial" w:hAnsi="Arial" w:cs="Arial"/>
          <w:b/>
          <w:bCs/>
          <w:i/>
        </w:rPr>
        <w:t>. ДОДАТНЕ ИНФОРМАЦИЈЕ ИЛИ ПОЈАШЊЕЊА У ВЕЗИ СА ПРИПРЕМАЊЕМ ПОНУДЕ</w:t>
      </w:r>
    </w:p>
    <w:p w:rsidR="00221C6F" w:rsidRPr="00F92F65" w:rsidRDefault="00221C6F">
      <w:pPr>
        <w:jc w:val="both"/>
        <w:rPr>
          <w:rFonts w:ascii="Arial" w:hAnsi="Arial" w:cs="Arial"/>
          <w:b/>
          <w:bCs/>
        </w:rPr>
      </w:pPr>
    </w:p>
    <w:p w:rsidR="00221C6F" w:rsidRPr="00F92F65" w:rsidRDefault="00221C6F">
      <w:pPr>
        <w:jc w:val="both"/>
        <w:rPr>
          <w:rFonts w:ascii="Arial" w:hAnsi="Arial" w:cs="Arial"/>
        </w:rPr>
      </w:pPr>
      <w:r w:rsidRPr="00F92F65">
        <w:rPr>
          <w:rFonts w:ascii="Arial" w:hAnsi="Arial" w:cs="Arial"/>
        </w:rPr>
        <w:t xml:space="preserve">Заинтересовано лице може, у писаном </w:t>
      </w:r>
      <w:r w:rsidRPr="00F92F65">
        <w:rPr>
          <w:rFonts w:ascii="Arial" w:hAnsi="Arial" w:cs="Arial"/>
          <w:color w:val="auto"/>
        </w:rPr>
        <w:t xml:space="preserve">облику </w:t>
      </w:r>
      <w:r w:rsidRPr="0003211F">
        <w:rPr>
          <w:rFonts w:ascii="Arial" w:hAnsi="Arial" w:cs="Arial"/>
          <w:color w:val="auto"/>
        </w:rPr>
        <w:t>путем поште</w:t>
      </w:r>
      <w:r w:rsidRPr="0003211F">
        <w:rPr>
          <w:rFonts w:ascii="Arial" w:hAnsi="Arial" w:cs="Arial"/>
          <w:color w:val="auto"/>
          <w:lang w:val="sr-Cyrl-CS"/>
        </w:rPr>
        <w:t xml:space="preserve"> на адресу</w:t>
      </w:r>
      <w:r w:rsidRPr="00F92F65">
        <w:rPr>
          <w:rFonts w:ascii="Arial" w:hAnsi="Arial" w:cs="Arial"/>
          <w:b/>
          <w:color w:val="auto"/>
          <w:lang w:val="sr-Cyrl-CS"/>
        </w:rPr>
        <w:t xml:space="preserve"> </w:t>
      </w:r>
      <w:r w:rsidR="00036C73" w:rsidRPr="00F92F65">
        <w:rPr>
          <w:rFonts w:ascii="Arial" w:hAnsi="Arial" w:cs="Arial"/>
          <w:b/>
          <w:color w:val="auto"/>
          <w:lang w:val="sr-Cyrl-CS"/>
        </w:rPr>
        <w:t>Булевар Зорана Ђинђић 155а Нови Београд</w:t>
      </w:r>
      <w:r w:rsidRPr="00F92F65">
        <w:rPr>
          <w:rFonts w:ascii="Arial" w:hAnsi="Arial" w:cs="Arial"/>
          <w:b/>
          <w:color w:val="auto"/>
        </w:rPr>
        <w:t xml:space="preserve">, </w:t>
      </w:r>
      <w:r w:rsidRPr="00F07D43">
        <w:rPr>
          <w:rFonts w:ascii="Arial" w:hAnsi="Arial" w:cs="Arial"/>
          <w:b/>
          <w:color w:val="auto"/>
        </w:rPr>
        <w:t>и факсом</w:t>
      </w:r>
      <w:r w:rsidRPr="00F07D43">
        <w:rPr>
          <w:rFonts w:ascii="Arial" w:hAnsi="Arial" w:cs="Arial"/>
          <w:b/>
          <w:color w:val="auto"/>
          <w:lang w:val="sr-Cyrl-CS"/>
        </w:rPr>
        <w:t xml:space="preserve"> на број</w:t>
      </w:r>
      <w:r w:rsidR="00036C73" w:rsidRPr="00F07D43">
        <w:rPr>
          <w:rFonts w:ascii="Arial" w:hAnsi="Arial" w:cs="Arial"/>
          <w:b/>
          <w:color w:val="auto"/>
        </w:rPr>
        <w:t xml:space="preserve"> 011/</w:t>
      </w:r>
      <w:r w:rsidR="00036C73" w:rsidRPr="00F92F65">
        <w:rPr>
          <w:rFonts w:ascii="Arial" w:hAnsi="Arial" w:cs="Arial"/>
          <w:b/>
          <w:color w:val="auto"/>
        </w:rPr>
        <w:t>2600-851</w:t>
      </w:r>
      <w:r w:rsidRPr="00F92F65">
        <w:rPr>
          <w:rFonts w:ascii="Arial" w:eastAsia="TimesNewRomanPS-BoldMT" w:hAnsi="Arial" w:cs="Arial"/>
          <w:b/>
          <w:bCs/>
        </w:rPr>
        <w:t xml:space="preserve"> </w:t>
      </w:r>
      <w:r w:rsidRPr="00F92F65">
        <w:rPr>
          <w:rFonts w:ascii="Arial" w:hAnsi="Arial" w:cs="Arial"/>
        </w:rPr>
        <w:t xml:space="preserve">тражити од наручиоца додатне информације или појашњења у вези са припремањем понуде, најкасније 5 дана пре истека рока за подношење понуде. </w:t>
      </w:r>
    </w:p>
    <w:p w:rsidR="00221C6F" w:rsidRPr="00F92F65" w:rsidRDefault="00221C6F">
      <w:pPr>
        <w:jc w:val="both"/>
        <w:rPr>
          <w:rFonts w:ascii="Arial" w:hAnsi="Arial" w:cs="Arial"/>
        </w:rPr>
      </w:pPr>
      <w:r w:rsidRPr="00F92F65">
        <w:rPr>
          <w:rFonts w:ascii="Arial" w:hAnsi="Arial" w:cs="Arial"/>
        </w:rPr>
        <w:t xml:space="preserve">Наручилац ће заинтересованом лицу у року од 3 (три) дана од дана пријема захтева за додатним информацијама или појашњењима конкурсне документације, одговор доставити у писаном облику и истовремено ће ту информацију објавити на Порталу јавних набавки и на својој интернет страници. </w:t>
      </w:r>
    </w:p>
    <w:p w:rsidR="00221C6F" w:rsidRPr="00F92F65" w:rsidRDefault="00221C6F">
      <w:pPr>
        <w:jc w:val="both"/>
        <w:rPr>
          <w:rFonts w:ascii="Arial" w:hAnsi="Arial" w:cs="Arial"/>
        </w:rPr>
      </w:pPr>
      <w:r w:rsidRPr="00F92F65">
        <w:rPr>
          <w:rFonts w:ascii="Arial" w:hAnsi="Arial" w:cs="Arial"/>
        </w:rPr>
        <w:t>Додатне информације или појашњења упућују се са напоменом „Захтев за додатним информацијама или појашњењима конкурсне документације,</w:t>
      </w:r>
      <w:r w:rsidRPr="00F92F65">
        <w:rPr>
          <w:rFonts w:ascii="Arial" w:eastAsia="TimesNewRomanPS-BoldMT" w:hAnsi="Arial" w:cs="Arial"/>
          <w:b/>
          <w:bCs/>
        </w:rPr>
        <w:t xml:space="preserve"> Н</w:t>
      </w:r>
      <w:r w:rsidR="00C974C5">
        <w:rPr>
          <w:rFonts w:ascii="Arial" w:eastAsia="TimesNewRomanPS-BoldMT" w:hAnsi="Arial" w:cs="Arial"/>
          <w:b/>
          <w:bCs/>
          <w:lang w:val="sr-Cyrl-CS"/>
        </w:rPr>
        <w:t>МВ</w:t>
      </w:r>
      <w:r w:rsidRPr="00F92F65">
        <w:rPr>
          <w:rFonts w:ascii="Arial" w:eastAsia="TimesNewRomanPS-BoldMT" w:hAnsi="Arial" w:cs="Arial"/>
          <w:b/>
          <w:bCs/>
        </w:rPr>
        <w:t xml:space="preserve"> бр</w:t>
      </w:r>
      <w:r w:rsidR="0003211F">
        <w:rPr>
          <w:rFonts w:ascii="Arial" w:eastAsia="TimesNewRomanPS-BoldMT" w:hAnsi="Arial" w:cs="Arial"/>
          <w:b/>
          <w:bCs/>
          <w:lang w:val="sr-Cyrl-CS"/>
        </w:rPr>
        <w:t xml:space="preserve">. </w:t>
      </w:r>
      <w:r w:rsidR="00D71818">
        <w:rPr>
          <w:rFonts w:ascii="Arial" w:eastAsia="TimesNewRomanPS-BoldMT" w:hAnsi="Arial" w:cs="Arial"/>
          <w:b/>
          <w:bCs/>
          <w:lang w:val="sr-Cyrl-CS"/>
        </w:rPr>
        <w:t>24</w:t>
      </w:r>
      <w:r w:rsidRPr="00F92F65">
        <w:rPr>
          <w:rFonts w:ascii="Arial" w:eastAsia="TimesNewRomanPS-BoldMT" w:hAnsi="Arial" w:cs="Arial"/>
          <w:b/>
          <w:bCs/>
        </w:rPr>
        <w:t>/13</w:t>
      </w:r>
      <w:r w:rsidRPr="00F92F65">
        <w:rPr>
          <w:rFonts w:ascii="Arial" w:hAnsi="Arial" w:cs="Arial"/>
          <w:lang w:val="ru-RU"/>
        </w:rPr>
        <w:t>”</w:t>
      </w:r>
      <w:r w:rsidRPr="00F92F65">
        <w:rPr>
          <w:rFonts w:ascii="Arial" w:hAnsi="Arial" w:cs="Arial"/>
        </w:rPr>
        <w:t>.</w:t>
      </w:r>
    </w:p>
    <w:p w:rsidR="00221C6F" w:rsidRPr="00F92F65" w:rsidRDefault="00221C6F">
      <w:pPr>
        <w:jc w:val="both"/>
        <w:rPr>
          <w:rFonts w:ascii="Arial" w:hAnsi="Arial" w:cs="Arial"/>
        </w:rPr>
      </w:pPr>
      <w:r w:rsidRPr="00F92F65">
        <w:rPr>
          <w:rFonts w:ascii="Arial" w:hAnsi="Arial" w:cs="Arial"/>
        </w:rPr>
        <w:lastRenderedPageBreak/>
        <w:t xml:space="preserve">Ако наручилац измени или допуни конкурсну документацију 8 или мање дана пре истека рока за подношење понуда, дужан је да продужи рок за подношење понуда и објави обавештење о продужењу рока за подношење понуда. </w:t>
      </w:r>
    </w:p>
    <w:p w:rsidR="00221C6F" w:rsidRPr="00F92F65" w:rsidRDefault="00221C6F">
      <w:pPr>
        <w:jc w:val="both"/>
        <w:rPr>
          <w:rFonts w:ascii="Arial" w:hAnsi="Arial" w:cs="Arial"/>
        </w:rPr>
      </w:pPr>
      <w:r w:rsidRPr="00F92F65">
        <w:rPr>
          <w:rFonts w:ascii="Arial" w:hAnsi="Arial" w:cs="Arial"/>
        </w:rPr>
        <w:t>По истеку рока предвиђеног за подношење понуда н</w:t>
      </w:r>
      <w:r w:rsidRPr="00F92F65">
        <w:rPr>
          <w:rFonts w:ascii="Arial" w:hAnsi="Arial" w:cs="Arial"/>
          <w:lang w:val="sr-Cyrl-CS"/>
        </w:rPr>
        <w:t>а</w:t>
      </w:r>
      <w:r w:rsidRPr="00F92F65">
        <w:rPr>
          <w:rFonts w:ascii="Arial" w:hAnsi="Arial" w:cs="Arial"/>
        </w:rPr>
        <w:t xml:space="preserve">ручилац не може да мења нити да допуњује конкурсну документацију. </w:t>
      </w:r>
    </w:p>
    <w:p w:rsidR="00221C6F" w:rsidRPr="00F92F65" w:rsidRDefault="00221C6F">
      <w:pPr>
        <w:jc w:val="both"/>
        <w:rPr>
          <w:rFonts w:ascii="Arial" w:hAnsi="Arial" w:cs="Arial"/>
          <w:bCs/>
          <w:color w:val="auto"/>
        </w:rPr>
      </w:pPr>
      <w:r w:rsidRPr="00F92F65">
        <w:rPr>
          <w:rFonts w:ascii="Arial" w:hAnsi="Arial" w:cs="Arial"/>
        </w:rPr>
        <w:t xml:space="preserve">Тражење додатних информација или појашњења у вези са припремањем понуде телефоном није дозвољено. </w:t>
      </w:r>
    </w:p>
    <w:p w:rsidR="00221C6F" w:rsidRPr="00F92F65" w:rsidRDefault="00221C6F">
      <w:pPr>
        <w:jc w:val="both"/>
        <w:rPr>
          <w:rFonts w:ascii="Arial" w:hAnsi="Arial" w:cs="Arial"/>
        </w:rPr>
      </w:pPr>
      <w:r w:rsidRPr="00F92F65">
        <w:rPr>
          <w:rFonts w:ascii="Arial" w:hAnsi="Arial" w:cs="Arial"/>
          <w:bCs/>
          <w:color w:val="auto"/>
        </w:rPr>
        <w:t>Комуникација у поступку јавне набавке врши се искључиво на начин одређен чланом 20. Закона.</w:t>
      </w:r>
    </w:p>
    <w:p w:rsidR="00221C6F" w:rsidRPr="00F92F65" w:rsidRDefault="00221C6F">
      <w:pPr>
        <w:jc w:val="both"/>
        <w:rPr>
          <w:rFonts w:ascii="Arial" w:hAnsi="Arial" w:cs="Arial"/>
        </w:rPr>
      </w:pPr>
    </w:p>
    <w:p w:rsidR="00221C6F" w:rsidRPr="00D642D2" w:rsidRDefault="00221C6F">
      <w:pPr>
        <w:jc w:val="both"/>
        <w:rPr>
          <w:rFonts w:ascii="Arial" w:hAnsi="Arial" w:cs="Arial"/>
          <w:b/>
          <w:bCs/>
          <w:i/>
        </w:rPr>
      </w:pPr>
      <w:r w:rsidRPr="00D642D2">
        <w:rPr>
          <w:rFonts w:ascii="Arial" w:hAnsi="Arial" w:cs="Arial"/>
          <w:b/>
          <w:bCs/>
          <w:i/>
        </w:rPr>
        <w:t>1</w:t>
      </w:r>
      <w:r w:rsidR="00D71818">
        <w:rPr>
          <w:rFonts w:ascii="Arial" w:hAnsi="Arial" w:cs="Arial"/>
          <w:b/>
          <w:bCs/>
          <w:i/>
          <w:lang w:val="sr-Cyrl-CS"/>
        </w:rPr>
        <w:t>4</w:t>
      </w:r>
      <w:r w:rsidRPr="00D642D2">
        <w:rPr>
          <w:rFonts w:ascii="Arial" w:hAnsi="Arial" w:cs="Arial"/>
          <w:b/>
          <w:bCs/>
          <w:i/>
        </w:rPr>
        <w:t xml:space="preserve">. ДОДАТНА ОБЈАШЊЕЊА ОД ПОНУЂАЧА ПОСЛЕ ОТВАРАЊА ПОНУДА И КОНТРОЛА КОД ПОНУЂАЧА ОДНОСНО ЊЕГОВОГ ПОДИЗВОЂАЧА </w:t>
      </w:r>
    </w:p>
    <w:p w:rsidR="00221C6F" w:rsidRPr="00D642D2" w:rsidRDefault="00221C6F">
      <w:pPr>
        <w:jc w:val="both"/>
        <w:rPr>
          <w:rFonts w:ascii="Arial" w:hAnsi="Arial" w:cs="Arial"/>
          <w:b/>
          <w:bCs/>
        </w:rPr>
      </w:pPr>
    </w:p>
    <w:p w:rsidR="00221C6F" w:rsidRPr="00F92F65" w:rsidRDefault="00221C6F">
      <w:pPr>
        <w:jc w:val="both"/>
        <w:rPr>
          <w:rFonts w:ascii="Arial" w:eastAsia="TimesNewRomanPSMT" w:hAnsi="Arial" w:cs="Arial"/>
          <w:bCs/>
        </w:rPr>
      </w:pPr>
      <w:r w:rsidRPr="00F92F65">
        <w:rPr>
          <w:rFonts w:ascii="Arial" w:hAnsi="Arial" w:cs="Arial"/>
        </w:rPr>
        <w:t xml:space="preserve">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Закона). </w:t>
      </w:r>
    </w:p>
    <w:p w:rsidR="00221C6F" w:rsidRPr="00F92F65" w:rsidRDefault="00221C6F">
      <w:pPr>
        <w:tabs>
          <w:tab w:val="left" w:pos="-135"/>
          <w:tab w:val="left" w:pos="0"/>
          <w:tab w:val="left" w:pos="120"/>
        </w:tabs>
        <w:jc w:val="both"/>
        <w:rPr>
          <w:rFonts w:ascii="Arial" w:hAnsi="Arial" w:cs="Arial"/>
        </w:rPr>
      </w:pPr>
      <w:r w:rsidRPr="00F92F65">
        <w:rPr>
          <w:rFonts w:ascii="Arial" w:eastAsia="TimesNewRomanPSMT" w:hAnsi="Arial" w:cs="Arial"/>
          <w:bCs/>
        </w:rPr>
        <w:t>Уколико наручилац оцени да су потребна додатна објашњења или је потребно извршити</w:t>
      </w:r>
      <w:r w:rsidRPr="00F92F65">
        <w:rPr>
          <w:rFonts w:ascii="Arial" w:hAnsi="Arial" w:cs="Arial"/>
        </w:rPr>
        <w:t xml:space="preserve"> контролу (увид) код понуђача, односно његовог подизвођача</w:t>
      </w:r>
      <w:r w:rsidRPr="00F92F65">
        <w:rPr>
          <w:rFonts w:ascii="Arial" w:eastAsia="TimesNewRomanPSMT" w:hAnsi="Arial" w:cs="Arial"/>
          <w:bCs/>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221C6F" w:rsidRPr="00F92F65" w:rsidRDefault="00221C6F">
      <w:pPr>
        <w:tabs>
          <w:tab w:val="left" w:pos="-135"/>
          <w:tab w:val="left" w:pos="0"/>
          <w:tab w:val="left" w:pos="120"/>
        </w:tabs>
        <w:jc w:val="both"/>
        <w:rPr>
          <w:rFonts w:ascii="Arial" w:hAnsi="Arial" w:cs="Arial"/>
        </w:rPr>
      </w:pPr>
      <w:r w:rsidRPr="00F92F65">
        <w:rPr>
          <w:rFonts w:ascii="Arial" w:hAnsi="Arial" w:cs="Arial"/>
        </w:rPr>
        <w:t xml:space="preserve">Наручилац може уз сагласност понуђача да изврши исправке рачунских грешака уочених приликом разматрања понуде по окончаном поступку отварања. </w:t>
      </w:r>
    </w:p>
    <w:p w:rsidR="00221C6F" w:rsidRPr="00F92F65" w:rsidRDefault="00221C6F">
      <w:pPr>
        <w:tabs>
          <w:tab w:val="left" w:pos="-135"/>
          <w:tab w:val="left" w:pos="0"/>
          <w:tab w:val="left" w:pos="120"/>
        </w:tabs>
        <w:jc w:val="both"/>
        <w:rPr>
          <w:rFonts w:ascii="Arial" w:hAnsi="Arial" w:cs="Arial"/>
        </w:rPr>
      </w:pPr>
      <w:r w:rsidRPr="00F92F65">
        <w:rPr>
          <w:rFonts w:ascii="Arial" w:hAnsi="Arial" w:cs="Arial"/>
        </w:rPr>
        <w:t>У случају разлике између јединичне и укупне цене, меродавна је јединична цена.</w:t>
      </w:r>
    </w:p>
    <w:p w:rsidR="00221C6F" w:rsidRPr="00F92F65" w:rsidRDefault="00221C6F">
      <w:pPr>
        <w:jc w:val="both"/>
        <w:rPr>
          <w:rFonts w:ascii="Arial" w:hAnsi="Arial" w:cs="Arial"/>
        </w:rPr>
      </w:pPr>
      <w:r w:rsidRPr="00F92F65">
        <w:rPr>
          <w:rFonts w:ascii="Arial" w:hAnsi="Arial" w:cs="Arial"/>
        </w:rPr>
        <w:t>Ако се понуђач не сагласи са исправком рачунских грешака, наручил</w:t>
      </w:r>
      <w:r w:rsidRPr="00F92F65">
        <w:rPr>
          <w:rFonts w:ascii="Arial" w:hAnsi="Arial" w:cs="Arial"/>
          <w:lang w:val="sr-Cyrl-CS"/>
        </w:rPr>
        <w:t>а</w:t>
      </w:r>
      <w:r w:rsidRPr="00F92F65">
        <w:rPr>
          <w:rFonts w:ascii="Arial" w:hAnsi="Arial" w:cs="Arial"/>
        </w:rPr>
        <w:t xml:space="preserve">ц ће његову понуду одбити као неприхватљиву. </w:t>
      </w:r>
    </w:p>
    <w:p w:rsidR="00221C6F" w:rsidRPr="00F92F65" w:rsidRDefault="00221C6F">
      <w:pPr>
        <w:jc w:val="both"/>
        <w:rPr>
          <w:rFonts w:ascii="Arial" w:hAnsi="Arial" w:cs="Arial"/>
        </w:rPr>
      </w:pPr>
    </w:p>
    <w:p w:rsidR="00221C6F" w:rsidRPr="00D642D2" w:rsidRDefault="00221C6F">
      <w:pPr>
        <w:jc w:val="both"/>
        <w:rPr>
          <w:rFonts w:ascii="Arial" w:hAnsi="Arial" w:cs="Arial"/>
          <w:b/>
          <w:bCs/>
          <w:i/>
        </w:rPr>
      </w:pPr>
      <w:r w:rsidRPr="00D642D2">
        <w:rPr>
          <w:rFonts w:ascii="Arial" w:hAnsi="Arial" w:cs="Arial"/>
          <w:b/>
          <w:bCs/>
          <w:i/>
        </w:rPr>
        <w:t>1</w:t>
      </w:r>
      <w:r w:rsidR="00D71818">
        <w:rPr>
          <w:rFonts w:ascii="Arial" w:hAnsi="Arial" w:cs="Arial"/>
          <w:b/>
          <w:bCs/>
          <w:i/>
          <w:lang w:val="sr-Cyrl-CS"/>
        </w:rPr>
        <w:t>5</w:t>
      </w:r>
      <w:r w:rsidRPr="00D642D2">
        <w:rPr>
          <w:rFonts w:ascii="Arial" w:hAnsi="Arial" w:cs="Arial"/>
          <w:b/>
          <w:bCs/>
          <w:i/>
        </w:rPr>
        <w:t>. ДОДАТНО ОБЕЗБЕЂЕЊЕ ИСПУЊЕЊА УГОВОРНИХ ОБАВЕЗА ПОНУЂАЧА КОЈИ СЕ НАЛАЗЕ НА СПИСКУ НЕГАТИВНИХ РЕФЕРЕНЦИ</w:t>
      </w:r>
    </w:p>
    <w:p w:rsidR="00221C6F" w:rsidRPr="00F92F65" w:rsidRDefault="00221C6F">
      <w:pPr>
        <w:jc w:val="both"/>
        <w:rPr>
          <w:rFonts w:ascii="Arial" w:hAnsi="Arial" w:cs="Arial"/>
          <w:b/>
          <w:bCs/>
        </w:rPr>
      </w:pPr>
    </w:p>
    <w:p w:rsidR="00A04F9D" w:rsidRPr="005567D0" w:rsidRDefault="00A04F9D" w:rsidP="00A04F9D">
      <w:pPr>
        <w:jc w:val="both"/>
        <w:rPr>
          <w:rFonts w:ascii="Arial" w:hAnsi="Arial" w:cs="Arial"/>
        </w:rPr>
      </w:pPr>
      <w:r w:rsidRPr="005567D0">
        <w:rPr>
          <w:rFonts w:ascii="Arial" w:hAnsi="Arial" w:cs="Arial"/>
        </w:rPr>
        <w:t>Наручилац ће одбити понуду уколико поседује доказ да је понуђач у претходне три године у поступку јавне набавке:</w:t>
      </w:r>
    </w:p>
    <w:p w:rsidR="00A04F9D" w:rsidRPr="00D71818" w:rsidRDefault="00A04F9D" w:rsidP="00D71818">
      <w:pPr>
        <w:pStyle w:val="ListParagraph"/>
        <w:numPr>
          <w:ilvl w:val="0"/>
          <w:numId w:val="38"/>
        </w:numPr>
        <w:suppressAutoHyphens w:val="0"/>
        <w:spacing w:after="120" w:line="240" w:lineRule="auto"/>
        <w:jc w:val="both"/>
        <w:rPr>
          <w:rFonts w:ascii="Arial" w:hAnsi="Arial" w:cs="Arial"/>
        </w:rPr>
      </w:pPr>
      <w:r w:rsidRPr="00D71818">
        <w:rPr>
          <w:rFonts w:ascii="Arial" w:hAnsi="Arial" w:cs="Arial"/>
        </w:rPr>
        <w:t xml:space="preserve">поступао супротно забрани из чл. 23. </w:t>
      </w:r>
      <w:r w:rsidR="00A13E2F" w:rsidRPr="00D71818">
        <w:rPr>
          <w:rFonts w:ascii="Arial" w:hAnsi="Arial" w:cs="Arial"/>
        </w:rPr>
        <w:t>И</w:t>
      </w:r>
      <w:r w:rsidRPr="00D71818">
        <w:rPr>
          <w:rFonts w:ascii="Arial" w:hAnsi="Arial" w:cs="Arial"/>
        </w:rPr>
        <w:t xml:space="preserve"> 25. </w:t>
      </w:r>
      <w:r w:rsidRPr="00D71818">
        <w:rPr>
          <w:rFonts w:ascii="Arial" w:hAnsi="Arial" w:cs="Arial"/>
          <w:lang w:val="sr-Cyrl-CS"/>
        </w:rPr>
        <w:t>З</w:t>
      </w:r>
      <w:r w:rsidRPr="00D71818">
        <w:rPr>
          <w:rFonts w:ascii="Arial" w:hAnsi="Arial" w:cs="Arial"/>
        </w:rPr>
        <w:t>акона</w:t>
      </w:r>
      <w:r w:rsidRPr="00D71818">
        <w:rPr>
          <w:rFonts w:ascii="Arial" w:hAnsi="Arial" w:cs="Arial"/>
          <w:lang w:val="sr-Cyrl-CS"/>
        </w:rPr>
        <w:t xml:space="preserve"> о јавним набавкама</w:t>
      </w:r>
      <w:r w:rsidRPr="00D71818">
        <w:rPr>
          <w:rFonts w:ascii="Arial" w:hAnsi="Arial" w:cs="Arial"/>
        </w:rPr>
        <w:t>;</w:t>
      </w:r>
    </w:p>
    <w:p w:rsidR="00A04F9D" w:rsidRPr="00D71818" w:rsidRDefault="00A04F9D" w:rsidP="00D71818">
      <w:pPr>
        <w:pStyle w:val="ListParagraph"/>
        <w:numPr>
          <w:ilvl w:val="0"/>
          <w:numId w:val="38"/>
        </w:numPr>
        <w:suppressAutoHyphens w:val="0"/>
        <w:spacing w:after="120" w:line="240" w:lineRule="auto"/>
        <w:jc w:val="both"/>
        <w:rPr>
          <w:rFonts w:ascii="Arial" w:hAnsi="Arial" w:cs="Arial"/>
        </w:rPr>
      </w:pPr>
      <w:r w:rsidRPr="00D71818">
        <w:rPr>
          <w:rFonts w:ascii="Arial" w:hAnsi="Arial" w:cs="Arial"/>
        </w:rPr>
        <w:t>учинио повреду конкуренције;</w:t>
      </w:r>
    </w:p>
    <w:p w:rsidR="00A04F9D" w:rsidRPr="005567D0" w:rsidRDefault="00A04F9D" w:rsidP="00D71818">
      <w:pPr>
        <w:numPr>
          <w:ilvl w:val="0"/>
          <w:numId w:val="38"/>
        </w:numPr>
        <w:suppressAutoHyphens w:val="0"/>
        <w:spacing w:after="120" w:line="240" w:lineRule="auto"/>
        <w:jc w:val="both"/>
        <w:rPr>
          <w:rFonts w:ascii="Arial" w:hAnsi="Arial" w:cs="Arial"/>
        </w:rPr>
      </w:pPr>
      <w:r w:rsidRPr="005567D0">
        <w:rPr>
          <w:rFonts w:ascii="Arial" w:hAnsi="Arial" w:cs="Arial"/>
        </w:rPr>
        <w:t>доставио неистините податке у понуди или без оправданих разлога одбио да закључи уговор о јавној набавци, након што му је уговор додељен;</w:t>
      </w:r>
    </w:p>
    <w:p w:rsidR="00A04F9D" w:rsidRPr="005567D0" w:rsidRDefault="00A04F9D" w:rsidP="00D71818">
      <w:pPr>
        <w:numPr>
          <w:ilvl w:val="0"/>
          <w:numId w:val="38"/>
        </w:numPr>
        <w:suppressAutoHyphens w:val="0"/>
        <w:spacing w:after="120" w:line="240" w:lineRule="auto"/>
        <w:jc w:val="both"/>
        <w:rPr>
          <w:rFonts w:ascii="Arial" w:hAnsi="Arial" w:cs="Arial"/>
        </w:rPr>
      </w:pPr>
      <w:r w:rsidRPr="005567D0">
        <w:rPr>
          <w:rFonts w:ascii="Arial" w:hAnsi="Arial" w:cs="Arial"/>
        </w:rPr>
        <w:t>одбио да достави доказе и средства обезбеђења на шта се у понуди обавезао.</w:t>
      </w:r>
    </w:p>
    <w:p w:rsidR="00A04F9D" w:rsidRPr="005567D0" w:rsidRDefault="00A04F9D" w:rsidP="00A04F9D">
      <w:pPr>
        <w:jc w:val="both"/>
        <w:rPr>
          <w:rFonts w:ascii="Arial" w:hAnsi="Arial" w:cs="Arial"/>
        </w:rPr>
      </w:pPr>
      <w:r w:rsidRPr="005567D0">
        <w:rPr>
          <w:rFonts w:ascii="Arial" w:hAnsi="Arial" w:cs="Arial"/>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w:t>
      </w:r>
      <w:r w:rsidRPr="005567D0">
        <w:rPr>
          <w:rFonts w:ascii="Arial" w:hAnsi="Arial" w:cs="Arial"/>
          <w:lang w:val="sr-Cyrl-CS"/>
        </w:rPr>
        <w:t>3</w:t>
      </w:r>
      <w:r w:rsidRPr="005567D0">
        <w:rPr>
          <w:rFonts w:ascii="Arial" w:hAnsi="Arial" w:cs="Arial"/>
        </w:rPr>
        <w:t xml:space="preserve"> године.</w:t>
      </w:r>
    </w:p>
    <w:p w:rsidR="00A04F9D" w:rsidRPr="005567D0" w:rsidRDefault="00A04F9D" w:rsidP="00A04F9D">
      <w:pPr>
        <w:jc w:val="both"/>
        <w:rPr>
          <w:rFonts w:ascii="Arial" w:hAnsi="Arial" w:cs="Arial"/>
        </w:rPr>
      </w:pPr>
      <w:r w:rsidRPr="005567D0">
        <w:rPr>
          <w:rFonts w:ascii="Arial" w:hAnsi="Arial" w:cs="Arial"/>
        </w:rPr>
        <w:t>Доказ може бити:</w:t>
      </w:r>
    </w:p>
    <w:p w:rsidR="00A04F9D" w:rsidRPr="005567D0" w:rsidRDefault="00A04F9D" w:rsidP="00427FAC">
      <w:pPr>
        <w:numPr>
          <w:ilvl w:val="0"/>
          <w:numId w:val="13"/>
        </w:numPr>
        <w:suppressAutoHyphens w:val="0"/>
        <w:spacing w:after="120" w:line="240" w:lineRule="auto"/>
        <w:jc w:val="both"/>
        <w:rPr>
          <w:rFonts w:ascii="Arial" w:hAnsi="Arial" w:cs="Arial"/>
        </w:rPr>
      </w:pPr>
      <w:r w:rsidRPr="005567D0">
        <w:rPr>
          <w:rFonts w:ascii="Arial" w:hAnsi="Arial" w:cs="Arial"/>
        </w:rPr>
        <w:lastRenderedPageBreak/>
        <w:t>правоснажна судска одлука или коначна одлука другог надлежног органа;</w:t>
      </w:r>
    </w:p>
    <w:p w:rsidR="00A04F9D" w:rsidRPr="005567D0" w:rsidRDefault="00A04F9D" w:rsidP="00427FAC">
      <w:pPr>
        <w:numPr>
          <w:ilvl w:val="0"/>
          <w:numId w:val="13"/>
        </w:numPr>
        <w:suppressAutoHyphens w:val="0"/>
        <w:spacing w:after="120" w:line="240" w:lineRule="auto"/>
        <w:jc w:val="both"/>
        <w:rPr>
          <w:rFonts w:ascii="Arial" w:hAnsi="Arial" w:cs="Arial"/>
        </w:rPr>
      </w:pPr>
      <w:r w:rsidRPr="005567D0">
        <w:rPr>
          <w:rFonts w:ascii="Arial" w:hAnsi="Arial" w:cs="Arial"/>
        </w:rPr>
        <w:t>исправа о реализованом средству обезбеђења испуњења обавеза у поступку јавне набавке или испуњења уговорних обавеза;</w:t>
      </w:r>
    </w:p>
    <w:p w:rsidR="00A04F9D" w:rsidRPr="005567D0" w:rsidRDefault="00A04F9D" w:rsidP="00427FAC">
      <w:pPr>
        <w:numPr>
          <w:ilvl w:val="0"/>
          <w:numId w:val="13"/>
        </w:numPr>
        <w:suppressAutoHyphens w:val="0"/>
        <w:spacing w:after="120" w:line="240" w:lineRule="auto"/>
        <w:jc w:val="both"/>
        <w:rPr>
          <w:rFonts w:ascii="Arial" w:hAnsi="Arial" w:cs="Arial"/>
        </w:rPr>
      </w:pPr>
      <w:r w:rsidRPr="005567D0">
        <w:rPr>
          <w:rFonts w:ascii="Arial" w:hAnsi="Arial" w:cs="Arial"/>
        </w:rPr>
        <w:t>исправа о наплаћеној уговорној казни;</w:t>
      </w:r>
    </w:p>
    <w:p w:rsidR="00A04F9D" w:rsidRPr="005567D0" w:rsidRDefault="00A04F9D" w:rsidP="00427FAC">
      <w:pPr>
        <w:numPr>
          <w:ilvl w:val="0"/>
          <w:numId w:val="13"/>
        </w:numPr>
        <w:suppressAutoHyphens w:val="0"/>
        <w:spacing w:after="120" w:line="240" w:lineRule="auto"/>
        <w:jc w:val="both"/>
        <w:rPr>
          <w:rFonts w:ascii="Arial" w:hAnsi="Arial" w:cs="Arial"/>
        </w:rPr>
      </w:pPr>
      <w:r w:rsidRPr="005567D0">
        <w:rPr>
          <w:rFonts w:ascii="Arial" w:hAnsi="Arial" w:cs="Arial"/>
        </w:rPr>
        <w:t>рекламације потрошача, односно корисника, ако нису отклоњене у уговореном року;</w:t>
      </w:r>
    </w:p>
    <w:p w:rsidR="00A04F9D" w:rsidRPr="005567D0" w:rsidRDefault="00A04F9D" w:rsidP="00427FAC">
      <w:pPr>
        <w:numPr>
          <w:ilvl w:val="0"/>
          <w:numId w:val="13"/>
        </w:numPr>
        <w:suppressAutoHyphens w:val="0"/>
        <w:spacing w:after="120" w:line="240" w:lineRule="auto"/>
        <w:jc w:val="both"/>
        <w:rPr>
          <w:rFonts w:ascii="Arial" w:hAnsi="Arial" w:cs="Arial"/>
        </w:rPr>
      </w:pPr>
      <w:r w:rsidRPr="005567D0">
        <w:rPr>
          <w:rFonts w:ascii="Arial" w:hAnsi="Arial" w:cs="Arial"/>
        </w:rPr>
        <w:t>извештај надзорног органа о изведеним радовима који нису у складу са пројектом, односно уговором;</w:t>
      </w:r>
    </w:p>
    <w:p w:rsidR="00A04F9D" w:rsidRPr="005567D0" w:rsidRDefault="00A04F9D" w:rsidP="00427FAC">
      <w:pPr>
        <w:numPr>
          <w:ilvl w:val="0"/>
          <w:numId w:val="13"/>
        </w:numPr>
        <w:suppressAutoHyphens w:val="0"/>
        <w:spacing w:after="120" w:line="240" w:lineRule="auto"/>
        <w:jc w:val="both"/>
        <w:rPr>
          <w:rFonts w:ascii="Arial" w:hAnsi="Arial" w:cs="Arial"/>
        </w:rPr>
      </w:pPr>
      <w:r w:rsidRPr="005567D0">
        <w:rPr>
          <w:rFonts w:ascii="Arial" w:hAnsi="Arial" w:cs="Arial"/>
        </w:rPr>
        <w:t>изјава о раскиду уговора због неиспуњења битних елемената уговора дата на начин и под условима предвиђеним законом којим се уређују облигациони односи;</w:t>
      </w:r>
    </w:p>
    <w:p w:rsidR="00A04F9D" w:rsidRPr="005567D0" w:rsidRDefault="00A04F9D" w:rsidP="00427FAC">
      <w:pPr>
        <w:numPr>
          <w:ilvl w:val="0"/>
          <w:numId w:val="13"/>
        </w:numPr>
        <w:suppressAutoHyphens w:val="0"/>
        <w:spacing w:after="120" w:line="240" w:lineRule="auto"/>
        <w:jc w:val="both"/>
        <w:rPr>
          <w:rFonts w:ascii="Arial" w:hAnsi="Arial" w:cs="Arial"/>
        </w:rPr>
      </w:pPr>
      <w:r w:rsidRPr="005567D0">
        <w:rPr>
          <w:rFonts w:ascii="Arial" w:hAnsi="Arial" w:cs="Arial"/>
        </w:rPr>
        <w:t>доказ о ангажовању на извршењу уговора о јавној набавци лица која нису означена у понуди као подизвођачи, односно чланови групе понуђача;</w:t>
      </w:r>
    </w:p>
    <w:p w:rsidR="00A04F9D" w:rsidRPr="005567D0" w:rsidRDefault="00A04F9D" w:rsidP="00A04F9D">
      <w:pPr>
        <w:jc w:val="both"/>
        <w:rPr>
          <w:rFonts w:ascii="Arial" w:hAnsi="Arial" w:cs="Arial"/>
        </w:rPr>
      </w:pPr>
      <w:r w:rsidRPr="005567D0">
        <w:rPr>
          <w:rFonts w:ascii="Arial" w:hAnsi="Arial" w:cs="Arial"/>
        </w:rPr>
        <w:t xml:space="preserve">Наручилац ће понуду понуђача који је на списку негативних референци одбити као неприхватљиву ако је предмет јавне набавке истоврсан предмету за који је понуђач добио негативну референцу. </w:t>
      </w:r>
    </w:p>
    <w:p w:rsidR="00A04F9D" w:rsidRPr="005567D0" w:rsidRDefault="00A04F9D" w:rsidP="00A04F9D">
      <w:pPr>
        <w:jc w:val="both"/>
        <w:rPr>
          <w:rFonts w:ascii="Arial" w:hAnsi="Arial" w:cs="Arial"/>
          <w:lang w:val="sr-Cyrl-CS"/>
        </w:rPr>
      </w:pPr>
      <w:r w:rsidRPr="005567D0">
        <w:rPr>
          <w:rFonts w:ascii="Arial" w:hAnsi="Arial" w:cs="Arial"/>
        </w:rPr>
        <w:t>Ако предмет јавне набавке није истоврсан предмету за који је понуђач добио негативну референцу, наручилац ће захтевати додатно обезбеђење испуњења уговорних обавеза</w:t>
      </w:r>
      <w:r w:rsidRPr="005567D0">
        <w:rPr>
          <w:rFonts w:ascii="Arial" w:hAnsi="Arial" w:cs="Arial"/>
          <w:lang w:val="sr-Cyrl-CS"/>
        </w:rPr>
        <w:t xml:space="preserve">, тако што ће понуђач приложити банкарску гаранцију из тачке </w:t>
      </w:r>
      <w:r>
        <w:rPr>
          <w:rFonts w:ascii="Arial" w:hAnsi="Arial" w:cs="Arial"/>
          <w:lang w:val="sr-Cyrl-CS"/>
        </w:rPr>
        <w:t>12</w:t>
      </w:r>
      <w:r w:rsidRPr="005567D0">
        <w:rPr>
          <w:rFonts w:ascii="Arial" w:hAnsi="Arial" w:cs="Arial"/>
          <w:lang w:val="sr-Cyrl-CS"/>
        </w:rPr>
        <w:t xml:space="preserve">. </w:t>
      </w:r>
      <w:r>
        <w:rPr>
          <w:rFonts w:ascii="Arial" w:hAnsi="Arial" w:cs="Arial"/>
          <w:lang w:val="sr-Cyrl-CS"/>
        </w:rPr>
        <w:t xml:space="preserve">Упутства понуђачима како да сачине понуду (поглавље </w:t>
      </w:r>
      <w:r w:rsidRPr="00135E52">
        <w:rPr>
          <w:rFonts w:ascii="Arial" w:hAnsi="Arial" w:cs="Arial"/>
          <w:lang w:val="sr-Latn-CS"/>
        </w:rPr>
        <w:t>V</w:t>
      </w:r>
      <w:r>
        <w:rPr>
          <w:rFonts w:ascii="Arial" w:hAnsi="Arial" w:cs="Arial"/>
          <w:lang w:val="sr-Latn-CS"/>
        </w:rPr>
        <w:t xml:space="preserve">) </w:t>
      </w:r>
      <w:r w:rsidRPr="005567D0">
        <w:rPr>
          <w:rFonts w:ascii="Arial" w:hAnsi="Arial" w:cs="Arial"/>
          <w:lang w:val="sr-Cyrl-CS"/>
        </w:rPr>
        <w:t xml:space="preserve">конкурсне </w:t>
      </w:r>
      <w:r w:rsidR="00126296">
        <w:rPr>
          <w:rFonts w:ascii="Arial" w:hAnsi="Arial" w:cs="Arial"/>
          <w:lang w:val="sr-Cyrl-CS"/>
        </w:rPr>
        <w:t xml:space="preserve"> </w:t>
      </w:r>
      <w:r w:rsidRPr="005567D0">
        <w:rPr>
          <w:rFonts w:ascii="Arial" w:hAnsi="Arial" w:cs="Arial"/>
          <w:lang w:val="sr-Cyrl-CS"/>
        </w:rPr>
        <w:t>документације</w:t>
      </w:r>
      <w:r w:rsidRPr="005567D0">
        <w:rPr>
          <w:rStyle w:val="Emphasis"/>
          <w:rFonts w:ascii="Arial" w:hAnsi="Arial" w:cs="Arial"/>
          <w:b/>
          <w:lang w:val="sr-Cyrl-CS"/>
        </w:rPr>
        <w:t xml:space="preserve"> </w:t>
      </w:r>
      <w:r w:rsidRPr="005567D0">
        <w:rPr>
          <w:rFonts w:ascii="Arial" w:hAnsi="Arial" w:cs="Arial"/>
        </w:rPr>
        <w:t xml:space="preserve">у висини од </w:t>
      </w:r>
      <w:r w:rsidRPr="005567D0">
        <w:rPr>
          <w:rFonts w:ascii="Arial" w:hAnsi="Arial" w:cs="Arial"/>
          <w:lang w:val="sr-Cyrl-CS"/>
        </w:rPr>
        <w:t>1</w:t>
      </w:r>
      <w:r w:rsidRPr="005567D0">
        <w:rPr>
          <w:rFonts w:ascii="Arial" w:hAnsi="Arial" w:cs="Arial"/>
        </w:rPr>
        <w:t>5% од укупне вредности Уговора без ПДВ-а</w:t>
      </w:r>
      <w:r w:rsidRPr="005567D0">
        <w:rPr>
          <w:rFonts w:ascii="Arial" w:hAnsi="Arial" w:cs="Arial"/>
          <w:lang w:val="sr-Cyrl-CS"/>
        </w:rPr>
        <w:t>.</w:t>
      </w:r>
    </w:p>
    <w:p w:rsidR="00221C6F" w:rsidRPr="00F92F65" w:rsidRDefault="00221C6F">
      <w:pPr>
        <w:jc w:val="both"/>
        <w:rPr>
          <w:rFonts w:ascii="Arial" w:hAnsi="Arial" w:cs="Arial"/>
          <w:strike/>
        </w:rPr>
      </w:pPr>
    </w:p>
    <w:p w:rsidR="004377E0" w:rsidRPr="00D642D2" w:rsidRDefault="00221C6F" w:rsidP="004377E0">
      <w:pPr>
        <w:spacing w:line="240" w:lineRule="auto"/>
        <w:jc w:val="both"/>
        <w:rPr>
          <w:rFonts w:ascii="Arial" w:hAnsi="Arial" w:cs="Arial"/>
          <w:i/>
          <w:lang w:val="sr-Cyrl-CS"/>
        </w:rPr>
      </w:pPr>
      <w:r w:rsidRPr="00D642D2">
        <w:rPr>
          <w:rFonts w:ascii="Arial" w:hAnsi="Arial" w:cs="Arial"/>
          <w:b/>
          <w:bCs/>
          <w:i/>
        </w:rPr>
        <w:t>1</w:t>
      </w:r>
      <w:r w:rsidR="00D71818">
        <w:rPr>
          <w:rFonts w:ascii="Arial" w:hAnsi="Arial" w:cs="Arial"/>
          <w:b/>
          <w:bCs/>
          <w:i/>
          <w:lang w:val="sr-Cyrl-CS"/>
        </w:rPr>
        <w:t>6</w:t>
      </w:r>
      <w:r w:rsidRPr="00D642D2">
        <w:rPr>
          <w:rFonts w:ascii="Arial" w:hAnsi="Arial" w:cs="Arial"/>
          <w:b/>
          <w:bCs/>
          <w:i/>
        </w:rPr>
        <w:t>. ВРСТА КРИТЕРИЈУМА ЗА ДОДЕЛУ УГОВОРА, ЕЛЕМЕНТИ КРИТЕРИЈУМА НА ОСНОВУ КОЈИХ СЕ Д</w:t>
      </w:r>
      <w:r w:rsidR="002731E1" w:rsidRPr="00D642D2">
        <w:rPr>
          <w:rFonts w:ascii="Arial" w:hAnsi="Arial" w:cs="Arial"/>
          <w:b/>
          <w:bCs/>
          <w:i/>
        </w:rPr>
        <w:t>ОДЕЉУЈЕ УГОВОР И</w:t>
      </w:r>
      <w:r w:rsidRPr="00D642D2">
        <w:rPr>
          <w:rFonts w:ascii="Arial" w:hAnsi="Arial" w:cs="Arial"/>
          <w:b/>
          <w:bCs/>
          <w:i/>
        </w:rPr>
        <w:t xml:space="preserve"> МЕТОДОЛОГИЈА ЗА ДОДЕЛУ ПОНДЕРА ЗА СВАКИ ЕЛЕМЕНТ КРИТЕРИЈУМА</w:t>
      </w:r>
    </w:p>
    <w:p w:rsidR="004377E0" w:rsidRDefault="004377E0" w:rsidP="004377E0">
      <w:pPr>
        <w:spacing w:line="240" w:lineRule="auto"/>
        <w:jc w:val="both"/>
        <w:rPr>
          <w:rFonts w:ascii="Arial" w:hAnsi="Arial" w:cs="Arial"/>
          <w:lang w:val="sr-Cyrl-CS"/>
        </w:rPr>
      </w:pPr>
    </w:p>
    <w:p w:rsidR="00C746BF" w:rsidRPr="000C10E0" w:rsidRDefault="00221C6F" w:rsidP="004377E0">
      <w:pPr>
        <w:spacing w:line="240" w:lineRule="auto"/>
        <w:jc w:val="both"/>
        <w:rPr>
          <w:rFonts w:ascii="Arial" w:hAnsi="Arial" w:cs="Arial"/>
          <w:color w:val="auto"/>
        </w:rPr>
      </w:pPr>
      <w:r w:rsidRPr="00F92F65">
        <w:rPr>
          <w:rFonts w:ascii="Arial" w:hAnsi="Arial" w:cs="Arial"/>
        </w:rPr>
        <w:t xml:space="preserve">Избор најповољније понуде ће се извршити применом критеријума </w:t>
      </w:r>
      <w:r w:rsidRPr="000C10E0">
        <w:rPr>
          <w:rFonts w:ascii="Arial" w:hAnsi="Arial" w:cs="Arial"/>
          <w:b/>
          <w:bCs/>
          <w:color w:val="auto"/>
        </w:rPr>
        <w:t>„Најнижа понуђена цена“.</w:t>
      </w:r>
    </w:p>
    <w:p w:rsidR="00C746BF" w:rsidRPr="00F92F65" w:rsidRDefault="00C746BF" w:rsidP="00C746BF">
      <w:pPr>
        <w:keepNext/>
        <w:jc w:val="both"/>
        <w:rPr>
          <w:rFonts w:ascii="Arial" w:hAnsi="Arial" w:cs="Arial"/>
          <w:noProof/>
          <w:lang w:val="sr-Latn-CS"/>
        </w:rPr>
      </w:pPr>
      <w:r w:rsidRPr="00F92F65">
        <w:rPr>
          <w:rFonts w:ascii="Arial" w:hAnsi="Arial" w:cs="Arial"/>
          <w:noProof/>
          <w:lang w:val="sr-Cyrl-CS"/>
        </w:rPr>
        <w:t xml:space="preserve">За стручну оцену понуда користиће се </w:t>
      </w:r>
      <w:r w:rsidRPr="00F07D43">
        <w:rPr>
          <w:rFonts w:ascii="Arial" w:hAnsi="Arial" w:cs="Arial"/>
          <w:noProof/>
          <w:color w:val="auto"/>
          <w:lang w:val="sr-Cyrl-CS"/>
        </w:rPr>
        <w:t>укупна</w:t>
      </w:r>
      <w:r w:rsidR="007108A3" w:rsidRPr="00F07D43">
        <w:rPr>
          <w:rFonts w:ascii="Arial" w:hAnsi="Arial" w:cs="Arial"/>
          <w:noProof/>
          <w:color w:val="auto"/>
          <w:lang w:val="sr-Cyrl-CS"/>
        </w:rPr>
        <w:t xml:space="preserve"> </w:t>
      </w:r>
      <w:r w:rsidRPr="00F07D43">
        <w:rPr>
          <w:rFonts w:ascii="Arial" w:hAnsi="Arial" w:cs="Arial"/>
          <w:noProof/>
          <w:color w:val="auto"/>
          <w:lang w:val="sr-Cyrl-CS"/>
        </w:rPr>
        <w:t xml:space="preserve">цена </w:t>
      </w:r>
      <w:r w:rsidR="007108A3" w:rsidRPr="00F07D43">
        <w:rPr>
          <w:rFonts w:ascii="Arial" w:hAnsi="Arial" w:cs="Arial"/>
          <w:noProof/>
          <w:color w:val="auto"/>
          <w:lang w:val="sr-Cyrl-CS"/>
        </w:rPr>
        <w:t>добара</w:t>
      </w:r>
      <w:r w:rsidRPr="00F92F65">
        <w:rPr>
          <w:rFonts w:ascii="Arial" w:hAnsi="Arial" w:cs="Arial"/>
          <w:noProof/>
          <w:lang w:val="sr-Cyrl-CS"/>
        </w:rPr>
        <w:t xml:space="preserve">, уписана у </w:t>
      </w:r>
      <w:r w:rsidR="00D642D2">
        <w:rPr>
          <w:rFonts w:ascii="Arial" w:hAnsi="Arial" w:cs="Arial"/>
          <w:noProof/>
          <w:lang w:val="sr-Cyrl-CS"/>
        </w:rPr>
        <w:t>О</w:t>
      </w:r>
      <w:r w:rsidRPr="00F92F65">
        <w:rPr>
          <w:rFonts w:ascii="Arial" w:hAnsi="Arial" w:cs="Arial"/>
          <w:noProof/>
          <w:lang w:val="sr-Cyrl-CS"/>
        </w:rPr>
        <w:t>брасцу понуде</w:t>
      </w:r>
      <w:r w:rsidRPr="00F92F65">
        <w:rPr>
          <w:rFonts w:ascii="Arial" w:hAnsi="Arial" w:cs="Arial"/>
          <w:noProof/>
          <w:lang w:val="sr-Latn-CS"/>
        </w:rPr>
        <w:t>.</w:t>
      </w:r>
    </w:p>
    <w:p w:rsidR="00221C6F" w:rsidRPr="00F92F65" w:rsidRDefault="00221C6F">
      <w:pPr>
        <w:jc w:val="both"/>
        <w:rPr>
          <w:rFonts w:ascii="Arial" w:hAnsi="Arial" w:cs="Arial"/>
          <w:strike/>
          <w:lang w:val="sr-Cyrl-CS"/>
        </w:rPr>
      </w:pPr>
    </w:p>
    <w:p w:rsidR="00221C6F" w:rsidRPr="00D642D2" w:rsidRDefault="00221C6F">
      <w:pPr>
        <w:jc w:val="both"/>
        <w:rPr>
          <w:rFonts w:ascii="Arial" w:hAnsi="Arial" w:cs="Arial"/>
          <w:b/>
          <w:bCs/>
          <w:i/>
        </w:rPr>
      </w:pPr>
      <w:r w:rsidRPr="00D642D2">
        <w:rPr>
          <w:rFonts w:ascii="Arial" w:hAnsi="Arial" w:cs="Arial"/>
          <w:b/>
          <w:bCs/>
          <w:i/>
        </w:rPr>
        <w:t>1</w:t>
      </w:r>
      <w:r w:rsidR="00D71818">
        <w:rPr>
          <w:rFonts w:ascii="Arial" w:hAnsi="Arial" w:cs="Arial"/>
          <w:b/>
          <w:bCs/>
          <w:i/>
          <w:lang w:val="sr-Cyrl-CS"/>
        </w:rPr>
        <w:t>7</w:t>
      </w:r>
      <w:r w:rsidRPr="00D642D2">
        <w:rPr>
          <w:rFonts w:ascii="Arial" w:hAnsi="Arial" w:cs="Arial"/>
          <w:b/>
          <w:bCs/>
          <w:i/>
        </w:rPr>
        <w:t xml:space="preserve">. ЕЛЕМЕНТИ КРИТЕРИЈУМА НА ОСНОВУ КОЈИХ ЋЕ НАРУЧИЛАЦ ИЗВРШИТИ ДОДЕЛУ УГОВОРА У СИТУАЦИЈИ КАДА ПОСТОЈЕ ДВЕ ИЛИ ВИШЕ ПОНУДА СА ЈЕДНАКИМ БРОЈЕМ ПОНДЕРА ИЛИ ИСТОМ ПОНУЂЕНОМ ЦЕНОМ </w:t>
      </w:r>
    </w:p>
    <w:p w:rsidR="00221C6F" w:rsidRPr="00F92F65" w:rsidRDefault="00221C6F">
      <w:pPr>
        <w:jc w:val="both"/>
        <w:rPr>
          <w:rFonts w:ascii="Arial" w:hAnsi="Arial" w:cs="Arial"/>
          <w:b/>
          <w:bCs/>
        </w:rPr>
      </w:pPr>
    </w:p>
    <w:p w:rsidR="00221C6F" w:rsidRPr="000C10E0" w:rsidRDefault="00221C6F">
      <w:pPr>
        <w:jc w:val="both"/>
        <w:rPr>
          <w:rFonts w:ascii="Arial" w:hAnsi="Arial" w:cs="Arial"/>
          <w:iCs/>
          <w:color w:val="auto"/>
        </w:rPr>
      </w:pPr>
      <w:r w:rsidRPr="00F92F65">
        <w:rPr>
          <w:rFonts w:ascii="Arial" w:hAnsi="Arial" w:cs="Arial"/>
          <w:iCs/>
        </w:rPr>
        <w:t xml:space="preserve">Уколико две или више понуда имају исту најнижу понуђену цену, као најповољнија биће изабрана понуда оног понуђача </w:t>
      </w:r>
      <w:r w:rsidRPr="000C10E0">
        <w:rPr>
          <w:rFonts w:ascii="Arial" w:hAnsi="Arial" w:cs="Arial"/>
          <w:iCs/>
          <w:color w:val="auto"/>
        </w:rPr>
        <w:t>који је понудио краћи рок испоруке.</w:t>
      </w:r>
    </w:p>
    <w:p w:rsidR="00221C6F" w:rsidRPr="00F92F65" w:rsidRDefault="00221C6F">
      <w:pPr>
        <w:jc w:val="both"/>
        <w:rPr>
          <w:rFonts w:ascii="Arial" w:hAnsi="Arial" w:cs="Arial"/>
          <w:lang w:val="sr-Cyrl-CS"/>
        </w:rPr>
      </w:pPr>
    </w:p>
    <w:p w:rsidR="00221C6F" w:rsidRPr="00F92F65" w:rsidRDefault="00221C6F">
      <w:pPr>
        <w:jc w:val="both"/>
        <w:rPr>
          <w:rFonts w:ascii="Arial" w:hAnsi="Arial" w:cs="Arial"/>
          <w:b/>
          <w:bCs/>
        </w:rPr>
      </w:pPr>
      <w:r w:rsidRPr="007A574A">
        <w:rPr>
          <w:rFonts w:ascii="Arial" w:hAnsi="Arial" w:cs="Arial"/>
          <w:b/>
          <w:bCs/>
          <w:i/>
        </w:rPr>
        <w:t>1</w:t>
      </w:r>
      <w:r w:rsidR="00D71818">
        <w:rPr>
          <w:rFonts w:ascii="Arial" w:hAnsi="Arial" w:cs="Arial"/>
          <w:b/>
          <w:bCs/>
          <w:i/>
          <w:lang w:val="sr-Cyrl-CS"/>
        </w:rPr>
        <w:t>8</w:t>
      </w:r>
      <w:r w:rsidRPr="00F92F65">
        <w:rPr>
          <w:rFonts w:ascii="Arial" w:hAnsi="Arial" w:cs="Arial"/>
          <w:b/>
          <w:bCs/>
        </w:rPr>
        <w:t xml:space="preserve">. ПОШТОВАЊЕ ОБАВЕЗА КОЈЕ ПРОИЗИЛАЗЕ ИЗ ВАЖЕЋИХ ПРОПИСА </w:t>
      </w:r>
    </w:p>
    <w:p w:rsidR="00221C6F" w:rsidRPr="00F92F65" w:rsidRDefault="00221C6F">
      <w:pPr>
        <w:jc w:val="both"/>
        <w:rPr>
          <w:rFonts w:ascii="Arial" w:hAnsi="Arial" w:cs="Arial"/>
          <w:b/>
          <w:bCs/>
        </w:rPr>
      </w:pPr>
    </w:p>
    <w:p w:rsidR="00221C6F" w:rsidRDefault="00221C6F">
      <w:pPr>
        <w:jc w:val="both"/>
        <w:rPr>
          <w:rFonts w:ascii="Arial" w:hAnsi="Arial" w:cs="Arial"/>
          <w:b/>
          <w:color w:val="auto"/>
          <w:lang w:val="sr-Cyrl-CS"/>
        </w:rPr>
      </w:pPr>
      <w:r w:rsidRPr="00F92F65">
        <w:rPr>
          <w:rFonts w:ascii="Arial" w:hAnsi="Arial" w:cs="Arial"/>
        </w:rPr>
        <w:t xml:space="preserve">Понуђач је дужан да у оквиру своје понуде достави изјаву дату под кривичном и материјалном одговорношћу да је поштовао све обавезе које произилазе из важећих прописа о заштити на раду, запошљавању и условима рада, заштити </w:t>
      </w:r>
      <w:r w:rsidRPr="00F92F65">
        <w:rPr>
          <w:rFonts w:ascii="Arial" w:hAnsi="Arial" w:cs="Arial"/>
        </w:rPr>
        <w:lastRenderedPageBreak/>
        <w:t xml:space="preserve">животне средине, као и да гарантује да је ималац права интелектуалне својине. </w:t>
      </w:r>
      <w:r w:rsidRPr="00F92F65">
        <w:rPr>
          <w:rFonts w:ascii="Arial" w:hAnsi="Arial" w:cs="Arial"/>
          <w:color w:val="auto"/>
        </w:rPr>
        <w:t>(</w:t>
      </w:r>
      <w:r w:rsidRPr="00F92F65">
        <w:rPr>
          <w:rFonts w:ascii="Arial" w:hAnsi="Arial" w:cs="Arial"/>
          <w:b/>
          <w:color w:val="auto"/>
        </w:rPr>
        <w:t xml:space="preserve">Образац изјаве из поглавља </w:t>
      </w:r>
      <w:r w:rsidRPr="00F07D43">
        <w:rPr>
          <w:rFonts w:ascii="Arial" w:hAnsi="Arial" w:cs="Arial"/>
          <w:b/>
          <w:color w:val="auto"/>
        </w:rPr>
        <w:t>V</w:t>
      </w:r>
      <w:r w:rsidRPr="00F92F65">
        <w:rPr>
          <w:rFonts w:ascii="Arial" w:hAnsi="Arial" w:cs="Arial"/>
          <w:b/>
          <w:color w:val="auto"/>
          <w:lang w:val="ru-RU"/>
        </w:rPr>
        <w:t xml:space="preserve"> </w:t>
      </w:r>
      <w:r w:rsidRPr="00F92F65">
        <w:rPr>
          <w:rFonts w:ascii="Arial" w:hAnsi="Arial" w:cs="Arial"/>
          <w:b/>
          <w:color w:val="auto"/>
          <w:lang w:val="sr-Cyrl-CS"/>
        </w:rPr>
        <w:t>одељак 3.</w:t>
      </w:r>
      <w:r w:rsidRPr="00F92F65">
        <w:rPr>
          <w:rFonts w:ascii="Arial" w:hAnsi="Arial" w:cs="Arial"/>
          <w:b/>
          <w:color w:val="auto"/>
        </w:rPr>
        <w:t>)</w:t>
      </w:r>
      <w:r w:rsidRPr="00F92F65">
        <w:rPr>
          <w:rFonts w:ascii="Arial" w:hAnsi="Arial" w:cs="Arial"/>
          <w:b/>
          <w:color w:val="auto"/>
          <w:lang w:val="sr-Cyrl-CS"/>
        </w:rPr>
        <w:t>.</w:t>
      </w:r>
    </w:p>
    <w:p w:rsidR="00D71818" w:rsidRDefault="00D71818">
      <w:pPr>
        <w:jc w:val="both"/>
        <w:rPr>
          <w:rFonts w:ascii="Arial" w:hAnsi="Arial" w:cs="Arial"/>
          <w:b/>
          <w:color w:val="auto"/>
          <w:lang w:val="sr-Cyrl-CS"/>
        </w:rPr>
      </w:pPr>
    </w:p>
    <w:p w:rsidR="00D71818" w:rsidRPr="00F92F65" w:rsidRDefault="00D71818">
      <w:pPr>
        <w:jc w:val="both"/>
        <w:rPr>
          <w:rFonts w:ascii="Arial" w:hAnsi="Arial" w:cs="Arial"/>
          <w:b/>
          <w:color w:val="auto"/>
        </w:rPr>
      </w:pPr>
    </w:p>
    <w:p w:rsidR="00221C6F" w:rsidRPr="00F92F65" w:rsidRDefault="00221C6F">
      <w:pPr>
        <w:jc w:val="both"/>
        <w:rPr>
          <w:rFonts w:ascii="Arial" w:hAnsi="Arial" w:cs="Arial"/>
          <w:b/>
        </w:rPr>
      </w:pPr>
      <w:r w:rsidRPr="00F92F65">
        <w:rPr>
          <w:rFonts w:ascii="Arial" w:hAnsi="Arial" w:cs="Arial"/>
          <w:b/>
        </w:rPr>
        <w:t xml:space="preserve"> </w:t>
      </w:r>
    </w:p>
    <w:p w:rsidR="00221C6F" w:rsidRPr="00D642D2" w:rsidRDefault="00D71818">
      <w:pPr>
        <w:jc w:val="both"/>
        <w:rPr>
          <w:rFonts w:ascii="Arial" w:hAnsi="Arial" w:cs="Arial"/>
          <w:b/>
          <w:i/>
        </w:rPr>
      </w:pPr>
      <w:r>
        <w:rPr>
          <w:rFonts w:ascii="Arial" w:hAnsi="Arial" w:cs="Arial"/>
          <w:b/>
          <w:i/>
          <w:lang w:val="sr-Cyrl-CS"/>
        </w:rPr>
        <w:t>19</w:t>
      </w:r>
      <w:r w:rsidR="00221C6F" w:rsidRPr="00D642D2">
        <w:rPr>
          <w:rFonts w:ascii="Arial" w:hAnsi="Arial" w:cs="Arial"/>
          <w:b/>
          <w:i/>
          <w:strike/>
        </w:rPr>
        <w:t>.</w:t>
      </w:r>
      <w:r w:rsidR="00221C6F" w:rsidRPr="00D642D2">
        <w:rPr>
          <w:rFonts w:ascii="Arial" w:hAnsi="Arial" w:cs="Arial"/>
          <w:b/>
          <w:i/>
        </w:rPr>
        <w:t xml:space="preserve"> КОРИШЋЕЊЕ ПАТЕНТА И ОДГОВОРНОСТ ЗА ПОВРЕДУ ЗАШТИЋЕНИХ ПРАВА ИНТЕЛЕКТУАЛНЕ СВОЈИНЕ ТРЕЋИХ ЛИЦА</w:t>
      </w:r>
    </w:p>
    <w:p w:rsidR="00221C6F" w:rsidRPr="00D642D2" w:rsidRDefault="00221C6F">
      <w:pPr>
        <w:jc w:val="both"/>
        <w:rPr>
          <w:rFonts w:ascii="Arial" w:hAnsi="Arial" w:cs="Arial"/>
          <w:b/>
          <w:i/>
        </w:rPr>
      </w:pPr>
    </w:p>
    <w:p w:rsidR="00221C6F" w:rsidRPr="00F92F65" w:rsidRDefault="00221C6F">
      <w:pPr>
        <w:jc w:val="both"/>
        <w:rPr>
          <w:rFonts w:ascii="Arial" w:hAnsi="Arial" w:cs="Arial"/>
          <w:b/>
        </w:rPr>
      </w:pPr>
      <w:r w:rsidRPr="00F92F65">
        <w:rPr>
          <w:rFonts w:ascii="Arial" w:eastAsia="TimesNewRomanPSMT" w:hAnsi="Arial" w:cs="Arial"/>
          <w:bCs/>
          <w:iCs/>
        </w:rPr>
        <w:t>Накнаду за коришћење патената, као и одговорност за повреду заштићених права интелектуалне својине трећих лица сноси понуђач.</w:t>
      </w:r>
    </w:p>
    <w:p w:rsidR="00221C6F" w:rsidRPr="00F92F65" w:rsidRDefault="00221C6F">
      <w:pPr>
        <w:jc w:val="both"/>
        <w:rPr>
          <w:rFonts w:ascii="Arial" w:hAnsi="Arial" w:cs="Arial"/>
          <w:b/>
        </w:rPr>
      </w:pPr>
    </w:p>
    <w:p w:rsidR="00221C6F" w:rsidRPr="00D642D2" w:rsidRDefault="00221C6F">
      <w:pPr>
        <w:jc w:val="both"/>
        <w:rPr>
          <w:rFonts w:ascii="Arial" w:hAnsi="Arial" w:cs="Arial"/>
          <w:b/>
          <w:bCs/>
          <w:i/>
        </w:rPr>
      </w:pPr>
      <w:r w:rsidRPr="00D642D2">
        <w:rPr>
          <w:rFonts w:ascii="Arial" w:hAnsi="Arial" w:cs="Arial"/>
          <w:b/>
          <w:bCs/>
          <w:i/>
        </w:rPr>
        <w:t>2</w:t>
      </w:r>
      <w:r w:rsidR="00D71818">
        <w:rPr>
          <w:rFonts w:ascii="Arial" w:hAnsi="Arial" w:cs="Arial"/>
          <w:b/>
          <w:bCs/>
          <w:i/>
          <w:lang w:val="sr-Cyrl-CS"/>
        </w:rPr>
        <w:t>0</w:t>
      </w:r>
      <w:r w:rsidRPr="00D642D2">
        <w:rPr>
          <w:rFonts w:ascii="Arial" w:hAnsi="Arial" w:cs="Arial"/>
          <w:b/>
          <w:bCs/>
          <w:i/>
        </w:rPr>
        <w:t xml:space="preserve">. НАЧИН И РОК ЗА ПОДНОШЕЊЕ ЗАХТЕВА ЗА ЗАШТИТУ ПРАВА ПОНУЂАЧА </w:t>
      </w:r>
    </w:p>
    <w:p w:rsidR="00221C6F" w:rsidRPr="00F92F65" w:rsidRDefault="00221C6F">
      <w:pPr>
        <w:jc w:val="both"/>
        <w:rPr>
          <w:rFonts w:ascii="Arial" w:hAnsi="Arial" w:cs="Arial"/>
          <w:b/>
          <w:bCs/>
        </w:rPr>
      </w:pPr>
    </w:p>
    <w:p w:rsidR="00221C6F" w:rsidRPr="00F92F65" w:rsidRDefault="00221C6F">
      <w:pPr>
        <w:jc w:val="both"/>
        <w:rPr>
          <w:rFonts w:ascii="Arial" w:hAnsi="Arial" w:cs="Arial"/>
        </w:rPr>
      </w:pPr>
      <w:r w:rsidRPr="00F92F65">
        <w:rPr>
          <w:rFonts w:ascii="Arial" w:hAnsi="Arial" w:cs="Arial"/>
        </w:rPr>
        <w:t>Захтев за заштиту права може да поднесе понуђач, односно свако заинтересовано лице, или пословно удружење у њихово им</w:t>
      </w:r>
      <w:r w:rsidRPr="00F92F65">
        <w:rPr>
          <w:rFonts w:ascii="Arial" w:hAnsi="Arial" w:cs="Arial"/>
          <w:lang w:val="sr-Cyrl-CS"/>
        </w:rPr>
        <w:t>е</w:t>
      </w:r>
      <w:r w:rsidRPr="00F92F65">
        <w:rPr>
          <w:rFonts w:ascii="Arial" w:hAnsi="Arial" w:cs="Arial"/>
        </w:rPr>
        <w:t xml:space="preserve">. </w:t>
      </w:r>
    </w:p>
    <w:p w:rsidR="00221C6F" w:rsidRPr="00F92F65" w:rsidRDefault="00221C6F">
      <w:pPr>
        <w:jc w:val="both"/>
        <w:rPr>
          <w:rFonts w:ascii="Arial" w:hAnsi="Arial" w:cs="Arial"/>
        </w:rPr>
      </w:pPr>
      <w:r w:rsidRPr="00F92F65">
        <w:rPr>
          <w:rFonts w:ascii="Arial" w:hAnsi="Arial" w:cs="Arial"/>
        </w:rPr>
        <w:t>Захтев за заштиту права подноси се Републичкој комисији, а предаје наручиоцу. Примерак захтева за заштиту права подносилац истовремено доставља Републичкој комисији.</w:t>
      </w:r>
      <w:r w:rsidRPr="00F92F65">
        <w:rPr>
          <w:rFonts w:ascii="Arial" w:eastAsia="TimesNewRomanPSMT" w:hAnsi="Arial" w:cs="Arial"/>
          <w:bCs/>
        </w:rPr>
        <w:t xml:space="preserve"> </w:t>
      </w:r>
      <w:r w:rsidRPr="0003211F">
        <w:rPr>
          <w:rFonts w:ascii="Arial" w:eastAsia="TimesNewRomanPSMT" w:hAnsi="Arial" w:cs="Arial"/>
          <w:bCs/>
          <w:color w:val="auto"/>
        </w:rPr>
        <w:t>Захтев за заштиту права се доставља непосредно</w:t>
      </w:r>
      <w:r w:rsidRPr="004377E0">
        <w:rPr>
          <w:rFonts w:ascii="Arial" w:eastAsia="TimesNewRomanPSMT" w:hAnsi="Arial" w:cs="Arial"/>
          <w:bCs/>
          <w:color w:val="FF0000"/>
        </w:rPr>
        <w:t xml:space="preserve"> </w:t>
      </w:r>
      <w:r w:rsidRPr="0003211F">
        <w:rPr>
          <w:rFonts w:ascii="Arial" w:eastAsia="TimesNewRomanPSMT" w:hAnsi="Arial" w:cs="Arial"/>
          <w:bCs/>
          <w:color w:val="auto"/>
        </w:rPr>
        <w:t xml:space="preserve">факсом </w:t>
      </w:r>
      <w:r w:rsidRPr="0003211F">
        <w:rPr>
          <w:rFonts w:ascii="Arial" w:hAnsi="Arial" w:cs="Arial"/>
          <w:color w:val="auto"/>
          <w:lang w:val="sr-Cyrl-CS"/>
        </w:rPr>
        <w:t>на број</w:t>
      </w:r>
      <w:r w:rsidR="0003211F">
        <w:rPr>
          <w:rFonts w:ascii="Arial" w:hAnsi="Arial" w:cs="Arial"/>
          <w:color w:val="auto"/>
          <w:lang w:val="sr-Cyrl-CS"/>
        </w:rPr>
        <w:t xml:space="preserve"> 011/2600-851</w:t>
      </w:r>
      <w:r w:rsidRPr="004377E0">
        <w:rPr>
          <w:rFonts w:ascii="Arial" w:hAnsi="Arial" w:cs="Arial"/>
          <w:i/>
          <w:iCs/>
          <w:color w:val="FF0000"/>
          <w:lang w:val="sr-Cyrl-CS"/>
        </w:rPr>
        <w:t xml:space="preserve"> </w:t>
      </w:r>
      <w:r w:rsidRPr="0003211F">
        <w:rPr>
          <w:rFonts w:ascii="Arial" w:eastAsia="TimesNewRomanPSMT" w:hAnsi="Arial" w:cs="Arial"/>
          <w:bCs/>
          <w:color w:val="auto"/>
        </w:rPr>
        <w:t>или препорученом пошиљком са повратницом.</w:t>
      </w:r>
      <w:r w:rsidRPr="00F92F65">
        <w:rPr>
          <w:rFonts w:ascii="Arial" w:eastAsia="TimesNewRomanPSMT" w:hAnsi="Arial" w:cs="Arial"/>
          <w:bCs/>
          <w:lang w:val="sr-Cyrl-CS"/>
        </w:rPr>
        <w:t xml:space="preserve"> </w:t>
      </w:r>
      <w:r w:rsidRPr="00F92F65">
        <w:rPr>
          <w:rFonts w:ascii="Arial" w:hAnsi="Arial" w:cs="Arial"/>
        </w:rPr>
        <w:t>Захтев за заштиту права се може поднети у току целог поступка јавне набавке, против сваке радње наручиоца, осим уколико Законом није другачије одређено.</w:t>
      </w:r>
      <w:r w:rsidRPr="00F92F65">
        <w:rPr>
          <w:rFonts w:ascii="Arial" w:hAnsi="Arial" w:cs="Arial"/>
          <w:lang w:val="sr-Cyrl-CS"/>
        </w:rPr>
        <w:t xml:space="preserve"> </w:t>
      </w:r>
      <w:r w:rsidRPr="00F92F65">
        <w:rPr>
          <w:rFonts w:ascii="Arial" w:hAnsi="Arial" w:cs="Arial"/>
        </w:rPr>
        <w:t>О поднетом захтеву за заштиту права наручилац обавештава све учеснике у поступку јавне набавке, односно објављује обавештење о поднетом захтеву на Порталу јавних набавки, најкасније у року од 2 дана од дана пријема захтева.</w:t>
      </w:r>
    </w:p>
    <w:p w:rsidR="00221C6F" w:rsidRPr="00F92F65" w:rsidRDefault="00221C6F">
      <w:pPr>
        <w:jc w:val="both"/>
        <w:rPr>
          <w:rFonts w:ascii="Arial" w:hAnsi="Arial" w:cs="Arial"/>
        </w:rPr>
      </w:pPr>
      <w:r w:rsidRPr="00F92F65">
        <w:rPr>
          <w:rFonts w:ascii="Arial" w:hAnsi="Arial" w:cs="Arial"/>
        </w:rPr>
        <w:t>Уколико се захтевом за заштиту права оспорава врста поступка, садржина позива за подношење понуда или конкурсне документације, захтев ће се сматрати благовременим уколико је примљен од стране наручиоца најкасније 3 дана пре истека рока за подношење понуда, б</w:t>
      </w:r>
      <w:r w:rsidR="00D642D2">
        <w:rPr>
          <w:rFonts w:ascii="Arial" w:hAnsi="Arial" w:cs="Arial"/>
        </w:rPr>
        <w:t xml:space="preserve">ез обзира на начин достављања. </w:t>
      </w:r>
      <w:r w:rsidRPr="00F92F65">
        <w:rPr>
          <w:rFonts w:ascii="Arial" w:hAnsi="Arial" w:cs="Arial"/>
        </w:rPr>
        <w:t xml:space="preserve">У том случају подношења захтева за заштиту права долази до застоја рока за подношење понуда. </w:t>
      </w:r>
    </w:p>
    <w:p w:rsidR="00221C6F" w:rsidRPr="00F92F65" w:rsidRDefault="00221C6F">
      <w:pPr>
        <w:jc w:val="both"/>
        <w:rPr>
          <w:rFonts w:ascii="Arial" w:hAnsi="Arial" w:cs="Arial"/>
        </w:rPr>
      </w:pPr>
      <w:r w:rsidRPr="00F92F65">
        <w:rPr>
          <w:rFonts w:ascii="Arial" w:hAnsi="Arial" w:cs="Arial"/>
        </w:rPr>
        <w:t xml:space="preserve">После доношења одлуке о додели уговора из чл. 108. Закона или одлуке о обустави поступка јавне набавке из чл. 109. Закона, рок за подношење захтева за заштиту права је 5 дана од дана пријема одлуке. </w:t>
      </w:r>
    </w:p>
    <w:p w:rsidR="00221C6F" w:rsidRPr="00F92F65" w:rsidRDefault="00221C6F">
      <w:pPr>
        <w:jc w:val="both"/>
        <w:rPr>
          <w:rFonts w:ascii="Arial" w:hAnsi="Arial" w:cs="Arial"/>
        </w:rPr>
      </w:pPr>
      <w:r w:rsidRPr="00F92F65">
        <w:rPr>
          <w:rFonts w:ascii="Arial" w:hAnsi="Arial" w:cs="Arial"/>
        </w:rPr>
        <w:t xml:space="preserve">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а подносилац захтева га није поднео пре истека тог рока. </w:t>
      </w:r>
    </w:p>
    <w:p w:rsidR="00221C6F" w:rsidRPr="00F92F65" w:rsidRDefault="00221C6F">
      <w:pPr>
        <w:jc w:val="both"/>
        <w:rPr>
          <w:rFonts w:ascii="Arial" w:hAnsi="Arial" w:cs="Arial"/>
        </w:rPr>
      </w:pPr>
      <w:r w:rsidRPr="00F92F65">
        <w:rPr>
          <w:rFonts w:ascii="Arial" w:hAnsi="Arial" w:cs="Arial"/>
        </w:rPr>
        <w:t>Ако је у истом поступку јавне набавке поново поднет захтев за заштиту права од стр</w:t>
      </w:r>
      <w:r w:rsidRPr="00F92F65">
        <w:rPr>
          <w:rFonts w:ascii="Arial" w:hAnsi="Arial" w:cs="Arial"/>
          <w:lang w:val="sr-Cyrl-CS"/>
        </w:rPr>
        <w:t>а</w:t>
      </w:r>
      <w:r w:rsidRPr="00F92F65">
        <w:rPr>
          <w:rFonts w:ascii="Arial" w:hAnsi="Arial" w:cs="Arial"/>
        </w:rPr>
        <w:t xml:space="preserve">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 </w:t>
      </w:r>
    </w:p>
    <w:p w:rsidR="00221C6F" w:rsidRPr="00F92F65" w:rsidRDefault="00221C6F">
      <w:pPr>
        <w:jc w:val="both"/>
        <w:rPr>
          <w:rFonts w:ascii="Arial" w:eastAsia="TimesNewRomanPSMT" w:hAnsi="Arial" w:cs="Arial"/>
          <w:bCs/>
        </w:rPr>
      </w:pPr>
      <w:r w:rsidRPr="00F92F65">
        <w:rPr>
          <w:rFonts w:ascii="Arial" w:hAnsi="Arial" w:cs="Arial"/>
        </w:rPr>
        <w:t>Подносилац захтева је дужан да на рачун буџета Републике Србије уплати таксу од 40.000,00 динара (број жиро рачуна: 8</w:t>
      </w:r>
      <w:r w:rsidR="004377E0">
        <w:rPr>
          <w:rFonts w:ascii="Arial" w:hAnsi="Arial" w:cs="Arial"/>
        </w:rPr>
        <w:t xml:space="preserve">40-742221843-57, </w:t>
      </w:r>
      <w:r w:rsidR="003073A4">
        <w:rPr>
          <w:rFonts w:ascii="Arial" w:eastAsia="TimesNewRomanPSMT" w:hAnsi="Arial" w:cs="Arial"/>
          <w:bCs/>
          <w:lang w:val="sr-Cyrl-CS"/>
        </w:rPr>
        <w:t xml:space="preserve">модел </w:t>
      </w:r>
      <w:r w:rsidR="003073A4">
        <w:rPr>
          <w:rFonts w:ascii="Arial" w:eastAsia="TimesNewRomanPSMT" w:hAnsi="Arial" w:cs="Arial"/>
          <w:bCs/>
        </w:rPr>
        <w:t>97</w:t>
      </w:r>
      <w:r w:rsidR="003073A4">
        <w:rPr>
          <w:rFonts w:ascii="Arial" w:eastAsia="TimesNewRomanPSMT" w:hAnsi="Arial" w:cs="Arial"/>
          <w:bCs/>
          <w:lang w:val="sr-Cyrl-CS"/>
        </w:rPr>
        <w:t xml:space="preserve">, </w:t>
      </w:r>
      <w:r w:rsidR="004377E0">
        <w:rPr>
          <w:rFonts w:ascii="Arial" w:hAnsi="Arial" w:cs="Arial"/>
        </w:rPr>
        <w:t xml:space="preserve">позив на број </w:t>
      </w:r>
      <w:r w:rsidRPr="00F92F65">
        <w:rPr>
          <w:rFonts w:ascii="Arial" w:hAnsi="Arial" w:cs="Arial"/>
        </w:rPr>
        <w:t xml:space="preserve">50-016, сврха: Републичка административна такса са назнаком набавке на коју се односи, корисник: Буџет Републике Србије). </w:t>
      </w:r>
    </w:p>
    <w:p w:rsidR="00221C6F" w:rsidRPr="00F92F65" w:rsidRDefault="00221C6F">
      <w:pPr>
        <w:jc w:val="both"/>
        <w:rPr>
          <w:rFonts w:ascii="Arial" w:hAnsi="Arial" w:cs="Arial"/>
        </w:rPr>
      </w:pPr>
      <w:r w:rsidRPr="00F92F65">
        <w:rPr>
          <w:rFonts w:ascii="Arial" w:eastAsia="TimesNewRomanPSMT" w:hAnsi="Arial" w:cs="Arial"/>
          <w:bCs/>
        </w:rPr>
        <w:t xml:space="preserve">Поступак заштите права понуђача регулисан је одредбама чл. 138. </w:t>
      </w:r>
      <w:r w:rsidR="00A13E2F">
        <w:rPr>
          <w:rFonts w:ascii="Arial" w:eastAsia="TimesNewRomanPSMT" w:hAnsi="Arial" w:cs="Arial"/>
          <w:bCs/>
        </w:rPr>
        <w:t>–</w:t>
      </w:r>
      <w:r w:rsidRPr="00F92F65">
        <w:rPr>
          <w:rFonts w:ascii="Arial" w:eastAsia="TimesNewRomanPSMT" w:hAnsi="Arial" w:cs="Arial"/>
          <w:bCs/>
        </w:rPr>
        <w:t xml:space="preserve"> 167. Закона.</w:t>
      </w:r>
    </w:p>
    <w:p w:rsidR="00221C6F" w:rsidRDefault="00221C6F">
      <w:pPr>
        <w:jc w:val="both"/>
        <w:rPr>
          <w:rFonts w:ascii="Arial" w:hAnsi="Arial" w:cs="Arial"/>
          <w:lang w:val="sr-Cyrl-CS"/>
        </w:rPr>
      </w:pPr>
    </w:p>
    <w:p w:rsidR="003073A4" w:rsidRDefault="003073A4" w:rsidP="003073A4">
      <w:pPr>
        <w:keepNext/>
        <w:widowControl w:val="0"/>
        <w:tabs>
          <w:tab w:val="left" w:pos="990"/>
        </w:tabs>
        <w:jc w:val="both"/>
        <w:rPr>
          <w:rFonts w:ascii="Arial" w:hAnsi="Arial" w:cs="Arial"/>
          <w:i/>
          <w:noProof/>
          <w:lang w:val="sr-Cyrl-CS"/>
        </w:rPr>
      </w:pPr>
      <w:r w:rsidRPr="00D642D2">
        <w:rPr>
          <w:rFonts w:ascii="Arial" w:eastAsia="TimesNewRomanPSMT" w:hAnsi="Arial" w:cs="Arial"/>
          <w:b/>
          <w:bCs/>
          <w:i/>
          <w:lang w:val="sr-Cyrl-CS"/>
        </w:rPr>
        <w:lastRenderedPageBreak/>
        <w:t>2</w:t>
      </w:r>
      <w:r w:rsidR="00D71818">
        <w:rPr>
          <w:rFonts w:ascii="Arial" w:eastAsia="TimesNewRomanPSMT" w:hAnsi="Arial" w:cs="Arial"/>
          <w:b/>
          <w:bCs/>
          <w:i/>
          <w:lang w:val="sr-Cyrl-CS"/>
        </w:rPr>
        <w:t>1</w:t>
      </w:r>
      <w:r w:rsidRPr="00D642D2">
        <w:rPr>
          <w:rFonts w:ascii="Arial" w:eastAsia="TimesNewRomanPSMT" w:hAnsi="Arial" w:cs="Arial"/>
          <w:b/>
          <w:bCs/>
          <w:i/>
          <w:lang w:val="sr-Cyrl-CS"/>
        </w:rPr>
        <w:t>. ОТВАРАЊЕ ПОНУДА</w:t>
      </w:r>
      <w:r w:rsidRPr="00D642D2">
        <w:rPr>
          <w:rFonts w:ascii="Arial" w:hAnsi="Arial" w:cs="Arial"/>
          <w:i/>
          <w:noProof/>
          <w:lang w:val="sr-Cyrl-CS"/>
        </w:rPr>
        <w:t xml:space="preserve"> </w:t>
      </w:r>
    </w:p>
    <w:p w:rsidR="00D642D2" w:rsidRPr="00D642D2" w:rsidRDefault="00D642D2" w:rsidP="003073A4">
      <w:pPr>
        <w:keepNext/>
        <w:widowControl w:val="0"/>
        <w:tabs>
          <w:tab w:val="left" w:pos="990"/>
        </w:tabs>
        <w:jc w:val="both"/>
        <w:rPr>
          <w:rFonts w:ascii="Arial" w:hAnsi="Arial" w:cs="Arial"/>
          <w:i/>
          <w:noProof/>
          <w:lang w:val="sr-Cyrl-CS"/>
        </w:rPr>
      </w:pPr>
    </w:p>
    <w:p w:rsidR="003073A4" w:rsidRPr="00CB43FD" w:rsidRDefault="003073A4" w:rsidP="003073A4">
      <w:pPr>
        <w:keepNext/>
        <w:widowControl w:val="0"/>
        <w:tabs>
          <w:tab w:val="left" w:pos="990"/>
        </w:tabs>
        <w:jc w:val="both"/>
        <w:rPr>
          <w:rFonts w:ascii="Arial" w:hAnsi="Arial" w:cs="Arial"/>
          <w:noProof/>
          <w:lang w:val="sr-Cyrl-CS"/>
        </w:rPr>
      </w:pPr>
      <w:r w:rsidRPr="00CB43FD">
        <w:rPr>
          <w:rFonts w:ascii="Arial" w:hAnsi="Arial" w:cs="Arial"/>
          <w:noProof/>
          <w:lang w:val="sr-Cyrl-CS"/>
        </w:rPr>
        <w:t xml:space="preserve">Јавно отварање понуда одржаће се одмах након истека рока за подношење понуда, дана </w:t>
      </w:r>
      <w:r w:rsidR="009430DB" w:rsidRPr="00F85450">
        <w:rPr>
          <w:rFonts w:ascii="Arial" w:hAnsi="Arial" w:cs="Arial"/>
          <w:b/>
          <w:noProof/>
          <w:color w:val="auto"/>
          <w:lang w:val="sr-Cyrl-CS"/>
        </w:rPr>
        <w:t>12.12.</w:t>
      </w:r>
      <w:r w:rsidRPr="00F85450">
        <w:rPr>
          <w:rFonts w:ascii="Arial" w:hAnsi="Arial" w:cs="Arial"/>
          <w:b/>
          <w:color w:val="auto"/>
          <w:effect w:val="antsRed"/>
          <w:lang w:val="ru-RU"/>
        </w:rPr>
        <w:t>2013.</w:t>
      </w:r>
      <w:r w:rsidRPr="0041404C">
        <w:rPr>
          <w:rFonts w:ascii="Arial" w:hAnsi="Arial" w:cs="Arial"/>
          <w:b/>
          <w:color w:val="auto"/>
          <w:effect w:val="antsRed"/>
          <w:lang w:val="ru-RU"/>
        </w:rPr>
        <w:t xml:space="preserve"> </w:t>
      </w:r>
      <w:r w:rsidRPr="0041404C">
        <w:rPr>
          <w:rFonts w:ascii="Arial" w:hAnsi="Arial" w:cs="Arial"/>
          <w:b/>
          <w:color w:val="auto"/>
          <w:effect w:val="antsRed"/>
          <w:lang w:val="sr-Cyrl-CS"/>
        </w:rPr>
        <w:t>године</w:t>
      </w:r>
      <w:r w:rsidRPr="0041404C">
        <w:rPr>
          <w:rFonts w:ascii="Arial" w:hAnsi="Arial" w:cs="Arial"/>
          <w:b/>
          <w:noProof/>
          <w:color w:val="auto"/>
          <w:lang w:val="sr-Cyrl-CS"/>
        </w:rPr>
        <w:t xml:space="preserve"> у </w:t>
      </w:r>
      <w:r w:rsidRPr="0041404C">
        <w:rPr>
          <w:rFonts w:ascii="Arial" w:hAnsi="Arial" w:cs="Arial"/>
          <w:b/>
          <w:noProof/>
          <w:color w:val="auto"/>
          <w:effect w:val="antsRed"/>
          <w:lang w:val="sr-Cyrl-CS"/>
        </w:rPr>
        <w:t>12:</w:t>
      </w:r>
      <w:r w:rsidRPr="0041404C">
        <w:rPr>
          <w:rFonts w:ascii="Arial" w:hAnsi="Arial" w:cs="Arial"/>
          <w:b/>
          <w:noProof/>
          <w:color w:val="auto"/>
          <w:effect w:val="antsRed"/>
          <w:lang w:val="ru-RU"/>
        </w:rPr>
        <w:t>2</w:t>
      </w:r>
      <w:r w:rsidRPr="0041404C">
        <w:rPr>
          <w:rFonts w:ascii="Arial" w:hAnsi="Arial" w:cs="Arial"/>
          <w:b/>
          <w:noProof/>
          <w:color w:val="auto"/>
          <w:effect w:val="antsRed"/>
          <w:lang w:val="sr-Cyrl-CS"/>
        </w:rPr>
        <w:t>0</w:t>
      </w:r>
      <w:r w:rsidRPr="0041404C">
        <w:rPr>
          <w:rFonts w:ascii="Arial" w:hAnsi="Arial" w:cs="Arial"/>
          <w:b/>
          <w:noProof/>
          <w:color w:val="auto"/>
          <w:lang w:val="sr-Cyrl-CS"/>
        </w:rPr>
        <w:t xml:space="preserve"> часова</w:t>
      </w:r>
      <w:r w:rsidRPr="00CB43FD">
        <w:rPr>
          <w:rFonts w:ascii="Arial" w:hAnsi="Arial" w:cs="Arial"/>
          <w:noProof/>
          <w:lang w:val="sr-Cyrl-CS"/>
        </w:rPr>
        <w:t xml:space="preserve"> на адреси: Управа царина, Булевар Зорана Ђинђића 155а, Нови Београд.</w:t>
      </w:r>
    </w:p>
    <w:p w:rsidR="003073A4" w:rsidRPr="00CB43FD" w:rsidRDefault="003073A4" w:rsidP="003073A4">
      <w:pPr>
        <w:keepNext/>
        <w:widowControl w:val="0"/>
        <w:jc w:val="both"/>
        <w:rPr>
          <w:rFonts w:ascii="Arial" w:hAnsi="Arial" w:cs="Arial"/>
          <w:i/>
          <w:iCs/>
          <w:noProof/>
          <w:u w:val="single"/>
          <w:lang w:val="sr-Cyrl-CS"/>
        </w:rPr>
      </w:pPr>
      <w:r w:rsidRPr="00CB43FD">
        <w:rPr>
          <w:rFonts w:ascii="Arial" w:hAnsi="Arial" w:cs="Arial"/>
          <w:i/>
          <w:iCs/>
          <w:noProof/>
          <w:u w:val="single"/>
          <w:lang w:val="sr-Cyrl-CS"/>
        </w:rPr>
        <w:t>Присутни представници понуђача пре почетка јавног отварања понуда морају Комисији наручиоца уручити писмена овлашћења за учешће у поступку јавног отварања понуда.</w:t>
      </w:r>
    </w:p>
    <w:p w:rsidR="003073A4" w:rsidRPr="003073A4" w:rsidRDefault="003073A4">
      <w:pPr>
        <w:jc w:val="both"/>
        <w:rPr>
          <w:rFonts w:ascii="Arial" w:hAnsi="Arial" w:cs="Arial"/>
          <w:lang w:val="sr-Cyrl-CS"/>
        </w:rPr>
      </w:pPr>
    </w:p>
    <w:p w:rsidR="003073A4" w:rsidRPr="00FF0981" w:rsidRDefault="003073A4" w:rsidP="00FF0981">
      <w:pPr>
        <w:pStyle w:val="BodyText"/>
        <w:spacing w:after="0"/>
        <w:jc w:val="both"/>
        <w:rPr>
          <w:i/>
          <w:noProof/>
          <w:lang w:val="sr-Cyrl-CS"/>
        </w:rPr>
      </w:pPr>
      <w:r w:rsidRPr="00FF0981">
        <w:rPr>
          <w:rFonts w:ascii="Arial" w:hAnsi="Arial" w:cs="Arial"/>
          <w:b/>
          <w:i/>
          <w:lang w:val="sr-Cyrl-CS"/>
        </w:rPr>
        <w:t>2</w:t>
      </w:r>
      <w:r w:rsidR="00D71818">
        <w:rPr>
          <w:rFonts w:ascii="Arial" w:hAnsi="Arial" w:cs="Arial"/>
          <w:b/>
          <w:i/>
          <w:lang w:val="sr-Cyrl-CS"/>
        </w:rPr>
        <w:t>2</w:t>
      </w:r>
      <w:r w:rsidRPr="00FF0981">
        <w:rPr>
          <w:rFonts w:ascii="Arial" w:hAnsi="Arial" w:cs="Arial"/>
          <w:b/>
          <w:i/>
          <w:lang w:val="sr-Cyrl-CS"/>
        </w:rPr>
        <w:t>. УПОЗОРЕЊЕ</w:t>
      </w:r>
      <w:r w:rsidRPr="00FF0981">
        <w:rPr>
          <w:i/>
          <w:noProof/>
        </w:rPr>
        <w:t xml:space="preserve"> </w:t>
      </w:r>
    </w:p>
    <w:p w:rsidR="00FF0981" w:rsidRDefault="00FF0981" w:rsidP="00FF0981">
      <w:pPr>
        <w:pStyle w:val="BodyText"/>
        <w:spacing w:after="0"/>
        <w:jc w:val="both"/>
        <w:rPr>
          <w:rFonts w:ascii="Arial" w:hAnsi="Arial" w:cs="Arial"/>
          <w:noProof/>
          <w:lang w:val="sr-Cyrl-CS"/>
        </w:rPr>
      </w:pPr>
    </w:p>
    <w:p w:rsidR="003073A4" w:rsidRPr="007F2970" w:rsidRDefault="003073A4" w:rsidP="00F85450">
      <w:pPr>
        <w:pStyle w:val="BodyText"/>
        <w:spacing w:beforeLines="10"/>
        <w:jc w:val="both"/>
        <w:rPr>
          <w:rFonts w:ascii="Arial" w:hAnsi="Arial" w:cs="Arial"/>
          <w:noProof/>
        </w:rPr>
      </w:pPr>
      <w:r w:rsidRPr="007F2970">
        <w:rPr>
          <w:rFonts w:ascii="Arial" w:hAnsi="Arial" w:cs="Arial"/>
          <w:noProof/>
        </w:rPr>
        <w:t xml:space="preserve">У време позива наручилац и понуђач не могу започињати нити вршити радње које би могле унапред одредити избор одређене понуде. </w:t>
      </w:r>
    </w:p>
    <w:p w:rsidR="003073A4" w:rsidRPr="007F2970" w:rsidRDefault="003073A4" w:rsidP="00F85450">
      <w:pPr>
        <w:pStyle w:val="BodyText"/>
        <w:spacing w:beforeLines="10"/>
        <w:jc w:val="both"/>
        <w:rPr>
          <w:rFonts w:ascii="Arial" w:hAnsi="Arial" w:cs="Arial"/>
          <w:noProof/>
        </w:rPr>
      </w:pPr>
      <w:r w:rsidRPr="007F2970">
        <w:rPr>
          <w:rFonts w:ascii="Arial" w:hAnsi="Arial" w:cs="Arial"/>
          <w:noProof/>
        </w:rPr>
        <w:t xml:space="preserve">У периоду од избора понуде до почетка важења уговора наручилац и понуђач не могу започети радње које би могле проузроковати да уговор не почне да важи или да не буде испуњен. </w:t>
      </w:r>
    </w:p>
    <w:p w:rsidR="003073A4" w:rsidRPr="007F2970" w:rsidRDefault="003073A4" w:rsidP="00F85450">
      <w:pPr>
        <w:pStyle w:val="BodyText"/>
        <w:spacing w:beforeLines="10"/>
        <w:jc w:val="both"/>
        <w:rPr>
          <w:rFonts w:ascii="Arial" w:hAnsi="Arial" w:cs="Arial"/>
          <w:noProof/>
        </w:rPr>
      </w:pPr>
      <w:r w:rsidRPr="007F2970">
        <w:rPr>
          <w:rFonts w:ascii="Arial" w:hAnsi="Arial" w:cs="Arial"/>
          <w:noProof/>
        </w:rPr>
        <w:t>У случају обустављања поступка ни једна страна не може започињати ни спроводити поступке који би могли отежати поништење или промену одлуке о избору понуђача или би могли утицати на непристрасност комисије.</w:t>
      </w:r>
    </w:p>
    <w:p w:rsidR="00FF0981" w:rsidRDefault="00FF0981" w:rsidP="00FF0981">
      <w:pPr>
        <w:jc w:val="both"/>
        <w:rPr>
          <w:rFonts w:ascii="Arial" w:hAnsi="Arial" w:cs="Arial"/>
          <w:b/>
          <w:i/>
          <w:lang w:val="sr-Cyrl-CS"/>
        </w:rPr>
      </w:pPr>
    </w:p>
    <w:p w:rsidR="00221C6F" w:rsidRPr="00FF0981" w:rsidRDefault="00221C6F" w:rsidP="00FF0981">
      <w:pPr>
        <w:jc w:val="both"/>
        <w:rPr>
          <w:rFonts w:ascii="Arial" w:hAnsi="Arial" w:cs="Arial"/>
          <w:b/>
          <w:i/>
        </w:rPr>
      </w:pPr>
      <w:r w:rsidRPr="00FF0981">
        <w:rPr>
          <w:rFonts w:ascii="Arial" w:hAnsi="Arial" w:cs="Arial"/>
          <w:b/>
          <w:i/>
        </w:rPr>
        <w:t>2</w:t>
      </w:r>
      <w:r w:rsidR="00D71818">
        <w:rPr>
          <w:rFonts w:ascii="Arial" w:hAnsi="Arial" w:cs="Arial"/>
          <w:b/>
          <w:i/>
          <w:lang w:val="sr-Cyrl-CS"/>
        </w:rPr>
        <w:t>3</w:t>
      </w:r>
      <w:r w:rsidRPr="00FF0981">
        <w:rPr>
          <w:rFonts w:ascii="Arial" w:hAnsi="Arial" w:cs="Arial"/>
          <w:b/>
          <w:i/>
        </w:rPr>
        <w:t>. РОК У КОЈЕМ ЋЕ УГОВОР БИТИ ЗАКЉУЧЕН</w:t>
      </w:r>
    </w:p>
    <w:p w:rsidR="00221C6F" w:rsidRPr="00F92F65" w:rsidRDefault="00221C6F">
      <w:pPr>
        <w:jc w:val="both"/>
        <w:rPr>
          <w:rFonts w:ascii="Arial" w:hAnsi="Arial" w:cs="Arial"/>
          <w:b/>
        </w:rPr>
      </w:pPr>
    </w:p>
    <w:p w:rsidR="00221C6F" w:rsidRPr="00F92F65" w:rsidRDefault="00221C6F">
      <w:pPr>
        <w:jc w:val="both"/>
        <w:rPr>
          <w:rFonts w:ascii="Arial" w:hAnsi="Arial" w:cs="Arial"/>
        </w:rPr>
      </w:pPr>
      <w:r w:rsidRPr="00F92F65">
        <w:rPr>
          <w:rFonts w:ascii="Arial" w:hAnsi="Arial" w:cs="Arial"/>
        </w:rPr>
        <w:t>Уговор о јавној набавци ће бити закључен са понуђачем којем је додељен уговор у року од 8 дана од дана протека рока за подношење захт</w:t>
      </w:r>
      <w:r w:rsidRPr="00F92F65">
        <w:rPr>
          <w:rFonts w:ascii="Arial" w:hAnsi="Arial" w:cs="Arial"/>
          <w:lang w:val="sr-Cyrl-CS"/>
        </w:rPr>
        <w:t>е</w:t>
      </w:r>
      <w:r w:rsidRPr="00F92F65">
        <w:rPr>
          <w:rFonts w:ascii="Arial" w:hAnsi="Arial" w:cs="Arial"/>
        </w:rPr>
        <w:t xml:space="preserve">ва за заштиту права из члана 149. Закона. </w:t>
      </w:r>
    </w:p>
    <w:p w:rsidR="00221C6F" w:rsidRPr="00F92F65" w:rsidRDefault="00221C6F">
      <w:pPr>
        <w:jc w:val="both"/>
        <w:rPr>
          <w:rFonts w:ascii="Arial" w:hAnsi="Arial" w:cs="Arial"/>
        </w:rPr>
      </w:pPr>
      <w:r w:rsidRPr="00F92F65">
        <w:rPr>
          <w:rFonts w:ascii="Arial" w:hAnsi="Arial" w:cs="Arial"/>
        </w:rPr>
        <w:t>У случају да је поднета само једна понуда наручилац може закључити уговор пр</w:t>
      </w:r>
      <w:r w:rsidR="00FB3DFB" w:rsidRPr="00F92F65">
        <w:rPr>
          <w:rFonts w:ascii="Arial" w:hAnsi="Arial" w:cs="Arial"/>
        </w:rPr>
        <w:t xml:space="preserve">е истека рока за подношење </w:t>
      </w:r>
      <w:r w:rsidR="00FB3DFB" w:rsidRPr="00F92F65">
        <w:rPr>
          <w:rFonts w:ascii="Arial" w:hAnsi="Arial" w:cs="Arial"/>
          <w:color w:val="auto"/>
        </w:rPr>
        <w:t>захте</w:t>
      </w:r>
      <w:r w:rsidRPr="00F92F65">
        <w:rPr>
          <w:rFonts w:ascii="Arial" w:hAnsi="Arial" w:cs="Arial"/>
          <w:color w:val="auto"/>
        </w:rPr>
        <w:t>ва</w:t>
      </w:r>
      <w:r w:rsidRPr="00F92F65">
        <w:rPr>
          <w:rFonts w:ascii="Arial" w:hAnsi="Arial" w:cs="Arial"/>
        </w:rPr>
        <w:t xml:space="preserve"> за заштиту права, у складу са чланом 112. </w:t>
      </w:r>
      <w:r w:rsidR="00A13E2F" w:rsidRPr="00F92F65">
        <w:rPr>
          <w:rFonts w:ascii="Arial" w:hAnsi="Arial" w:cs="Arial"/>
        </w:rPr>
        <w:t>С</w:t>
      </w:r>
      <w:r w:rsidRPr="00F92F65">
        <w:rPr>
          <w:rFonts w:ascii="Arial" w:hAnsi="Arial" w:cs="Arial"/>
        </w:rPr>
        <w:t xml:space="preserve">тав 2. </w:t>
      </w:r>
      <w:r w:rsidR="00A13E2F" w:rsidRPr="00F92F65">
        <w:rPr>
          <w:rFonts w:ascii="Arial" w:hAnsi="Arial" w:cs="Arial"/>
        </w:rPr>
        <w:t>Т</w:t>
      </w:r>
      <w:r w:rsidRPr="00F92F65">
        <w:rPr>
          <w:rFonts w:ascii="Arial" w:hAnsi="Arial" w:cs="Arial"/>
        </w:rPr>
        <w:t xml:space="preserve">ачка 5) Закона. </w:t>
      </w:r>
    </w:p>
    <w:p w:rsidR="00FF0981" w:rsidRDefault="00FF0981" w:rsidP="003073A4">
      <w:pPr>
        <w:jc w:val="center"/>
        <w:rPr>
          <w:rFonts w:ascii="Arial" w:hAnsi="Arial" w:cs="Arial"/>
          <w:lang w:val="sr-Cyrl-CS"/>
        </w:rPr>
      </w:pPr>
    </w:p>
    <w:p w:rsidR="00FF0981" w:rsidRPr="00FF0981" w:rsidRDefault="00FF0981" w:rsidP="003073A4">
      <w:pPr>
        <w:jc w:val="center"/>
        <w:rPr>
          <w:rFonts w:ascii="Arial" w:hAnsi="Arial" w:cs="Arial"/>
          <w:b/>
          <w:bCs/>
          <w:i/>
          <w:iCs/>
          <w:sz w:val="28"/>
          <w:szCs w:val="28"/>
          <w:lang w:val="sr-Cyrl-CS"/>
        </w:rPr>
      </w:pPr>
    </w:p>
    <w:p w:rsidR="00221C6F" w:rsidRPr="001672E0" w:rsidRDefault="00221C6F" w:rsidP="003073A4">
      <w:pPr>
        <w:jc w:val="center"/>
        <w:rPr>
          <w:rFonts w:ascii="Arial" w:hAnsi="Arial" w:cs="Arial"/>
          <w:b/>
          <w:bCs/>
          <w:i/>
          <w:iCs/>
          <w:sz w:val="28"/>
          <w:szCs w:val="28"/>
          <w:lang w:val="sr-Cyrl-CS"/>
        </w:rPr>
      </w:pPr>
    </w:p>
    <w:p w:rsidR="00FF0981" w:rsidRPr="00FF0981" w:rsidRDefault="00FF0981" w:rsidP="003073A4">
      <w:pPr>
        <w:jc w:val="center"/>
        <w:rPr>
          <w:rFonts w:ascii="Arial" w:hAnsi="Arial" w:cs="Arial"/>
          <w:b/>
          <w:bCs/>
          <w:i/>
          <w:iCs/>
          <w:lang w:val="sr-Cyrl-CS"/>
        </w:rPr>
      </w:pPr>
    </w:p>
    <w:p w:rsidR="005C6D4A" w:rsidRDefault="005C6D4A" w:rsidP="003073A4">
      <w:pPr>
        <w:jc w:val="center"/>
        <w:rPr>
          <w:rFonts w:ascii="Arial" w:hAnsi="Arial" w:cs="Arial"/>
          <w:b/>
          <w:bCs/>
          <w:i/>
          <w:iCs/>
          <w:sz w:val="28"/>
          <w:szCs w:val="28"/>
          <w:lang w:val="sr-Cyrl-CS"/>
        </w:rPr>
      </w:pPr>
    </w:p>
    <w:p w:rsidR="005C6D4A" w:rsidRDefault="005C6D4A" w:rsidP="003073A4">
      <w:pPr>
        <w:jc w:val="center"/>
        <w:rPr>
          <w:rFonts w:ascii="Arial" w:hAnsi="Arial" w:cs="Arial"/>
          <w:b/>
          <w:bCs/>
          <w:i/>
          <w:iCs/>
          <w:sz w:val="28"/>
          <w:szCs w:val="28"/>
          <w:lang w:val="sr-Cyrl-CS"/>
        </w:rPr>
      </w:pPr>
    </w:p>
    <w:p w:rsidR="005C6D4A" w:rsidRDefault="005C6D4A" w:rsidP="003073A4">
      <w:pPr>
        <w:jc w:val="center"/>
        <w:rPr>
          <w:rFonts w:ascii="Arial" w:hAnsi="Arial" w:cs="Arial"/>
          <w:b/>
          <w:bCs/>
          <w:i/>
          <w:iCs/>
          <w:sz w:val="28"/>
          <w:szCs w:val="28"/>
          <w:lang w:val="sr-Cyrl-CS"/>
        </w:rPr>
      </w:pPr>
    </w:p>
    <w:p w:rsidR="005C6D4A" w:rsidRDefault="005C6D4A" w:rsidP="003073A4">
      <w:pPr>
        <w:jc w:val="center"/>
        <w:rPr>
          <w:rFonts w:ascii="Arial" w:hAnsi="Arial" w:cs="Arial"/>
          <w:b/>
          <w:bCs/>
          <w:i/>
          <w:iCs/>
          <w:sz w:val="28"/>
          <w:szCs w:val="28"/>
          <w:lang w:val="sr-Cyrl-CS"/>
        </w:rPr>
      </w:pPr>
    </w:p>
    <w:p w:rsidR="005C6D4A" w:rsidRDefault="005C6D4A" w:rsidP="003073A4">
      <w:pPr>
        <w:jc w:val="center"/>
        <w:rPr>
          <w:rFonts w:ascii="Arial" w:hAnsi="Arial" w:cs="Arial"/>
          <w:b/>
          <w:bCs/>
          <w:i/>
          <w:iCs/>
          <w:sz w:val="28"/>
          <w:szCs w:val="28"/>
          <w:lang w:val="sr-Cyrl-CS"/>
        </w:rPr>
      </w:pPr>
    </w:p>
    <w:p w:rsidR="005C6D4A" w:rsidRDefault="005C6D4A" w:rsidP="003073A4">
      <w:pPr>
        <w:jc w:val="center"/>
        <w:rPr>
          <w:rFonts w:ascii="Arial" w:hAnsi="Arial" w:cs="Arial"/>
          <w:b/>
          <w:bCs/>
          <w:i/>
          <w:iCs/>
          <w:sz w:val="28"/>
          <w:szCs w:val="28"/>
          <w:lang w:val="sr-Cyrl-CS"/>
        </w:rPr>
      </w:pPr>
    </w:p>
    <w:p w:rsidR="005C6D4A" w:rsidRDefault="005C6D4A" w:rsidP="003073A4">
      <w:pPr>
        <w:jc w:val="center"/>
        <w:rPr>
          <w:rFonts w:ascii="Arial" w:hAnsi="Arial" w:cs="Arial"/>
          <w:b/>
          <w:bCs/>
          <w:i/>
          <w:iCs/>
          <w:sz w:val="28"/>
          <w:szCs w:val="28"/>
          <w:lang w:val="sr-Cyrl-CS"/>
        </w:rPr>
      </w:pPr>
    </w:p>
    <w:p w:rsidR="005C6D4A" w:rsidRDefault="005C6D4A" w:rsidP="003073A4">
      <w:pPr>
        <w:jc w:val="center"/>
        <w:rPr>
          <w:rFonts w:ascii="Arial" w:hAnsi="Arial" w:cs="Arial"/>
          <w:b/>
          <w:bCs/>
          <w:i/>
          <w:iCs/>
          <w:sz w:val="28"/>
          <w:szCs w:val="28"/>
          <w:lang w:val="sr-Cyrl-CS"/>
        </w:rPr>
      </w:pPr>
    </w:p>
    <w:p w:rsidR="005C6D4A" w:rsidRDefault="005C6D4A" w:rsidP="003073A4">
      <w:pPr>
        <w:jc w:val="center"/>
        <w:rPr>
          <w:rFonts w:ascii="Arial" w:hAnsi="Arial" w:cs="Arial"/>
          <w:b/>
          <w:bCs/>
          <w:i/>
          <w:iCs/>
          <w:sz w:val="28"/>
          <w:szCs w:val="28"/>
          <w:lang w:val="sr-Cyrl-CS"/>
        </w:rPr>
      </w:pPr>
    </w:p>
    <w:p w:rsidR="005C6D4A" w:rsidRDefault="005C6D4A" w:rsidP="003073A4">
      <w:pPr>
        <w:jc w:val="center"/>
        <w:rPr>
          <w:rFonts w:ascii="Arial" w:hAnsi="Arial" w:cs="Arial"/>
          <w:b/>
          <w:bCs/>
          <w:i/>
          <w:iCs/>
          <w:sz w:val="28"/>
          <w:szCs w:val="28"/>
          <w:lang w:val="sr-Cyrl-CS"/>
        </w:rPr>
      </w:pPr>
    </w:p>
    <w:p w:rsidR="0041404C" w:rsidRDefault="0041404C" w:rsidP="003073A4">
      <w:pPr>
        <w:jc w:val="center"/>
        <w:rPr>
          <w:rFonts w:ascii="Arial" w:hAnsi="Arial" w:cs="Arial"/>
          <w:b/>
          <w:bCs/>
          <w:i/>
          <w:iCs/>
          <w:sz w:val="28"/>
          <w:szCs w:val="28"/>
          <w:lang w:val="sr-Cyrl-CS"/>
        </w:rPr>
      </w:pPr>
    </w:p>
    <w:p w:rsidR="0041404C" w:rsidRDefault="0041404C" w:rsidP="003073A4">
      <w:pPr>
        <w:jc w:val="center"/>
        <w:rPr>
          <w:rFonts w:ascii="Arial" w:hAnsi="Arial" w:cs="Arial"/>
          <w:b/>
          <w:bCs/>
          <w:i/>
          <w:iCs/>
          <w:sz w:val="28"/>
          <w:szCs w:val="28"/>
          <w:lang w:val="sr-Cyrl-CS"/>
        </w:rPr>
      </w:pPr>
    </w:p>
    <w:p w:rsidR="0041404C" w:rsidRDefault="0041404C" w:rsidP="003073A4">
      <w:pPr>
        <w:jc w:val="center"/>
        <w:rPr>
          <w:rFonts w:ascii="Arial" w:hAnsi="Arial" w:cs="Arial"/>
          <w:b/>
          <w:bCs/>
          <w:i/>
          <w:iCs/>
          <w:sz w:val="28"/>
          <w:szCs w:val="28"/>
          <w:lang w:val="sr-Cyrl-CS"/>
        </w:rPr>
      </w:pPr>
    </w:p>
    <w:p w:rsidR="005C6D4A" w:rsidRDefault="005C6D4A" w:rsidP="001672E0">
      <w:pPr>
        <w:rPr>
          <w:rFonts w:ascii="Arial" w:hAnsi="Arial" w:cs="Arial"/>
          <w:b/>
          <w:bCs/>
          <w:i/>
          <w:iCs/>
          <w:sz w:val="28"/>
          <w:szCs w:val="28"/>
          <w:lang w:val="sr-Cyrl-CS"/>
        </w:rPr>
      </w:pPr>
    </w:p>
    <w:p w:rsidR="005C6D4A" w:rsidRDefault="005C6D4A" w:rsidP="003073A4">
      <w:pPr>
        <w:jc w:val="center"/>
        <w:rPr>
          <w:rFonts w:ascii="Arial" w:hAnsi="Arial" w:cs="Arial"/>
          <w:b/>
          <w:bCs/>
          <w:i/>
          <w:iCs/>
          <w:sz w:val="28"/>
          <w:szCs w:val="28"/>
          <w:lang w:val="sr-Cyrl-CS"/>
        </w:rPr>
      </w:pPr>
    </w:p>
    <w:p w:rsidR="005C6D4A" w:rsidRDefault="005C6D4A" w:rsidP="003073A4">
      <w:pPr>
        <w:jc w:val="center"/>
        <w:rPr>
          <w:rFonts w:ascii="Arial" w:hAnsi="Arial" w:cs="Arial"/>
          <w:b/>
          <w:bCs/>
          <w:i/>
          <w:iCs/>
          <w:sz w:val="28"/>
          <w:szCs w:val="28"/>
          <w:lang w:val="sr-Cyrl-CS"/>
        </w:rPr>
      </w:pPr>
    </w:p>
    <w:p w:rsidR="007A43A6" w:rsidRPr="00126296" w:rsidRDefault="001672E0" w:rsidP="003073A4">
      <w:pPr>
        <w:jc w:val="center"/>
        <w:rPr>
          <w:rFonts w:ascii="Arial" w:hAnsi="Arial" w:cs="Arial"/>
          <w:b/>
          <w:bCs/>
          <w:i/>
          <w:iCs/>
          <w:sz w:val="28"/>
          <w:szCs w:val="28"/>
          <w:lang w:val="sr-Cyrl-CS"/>
        </w:rPr>
      </w:pPr>
      <w:r w:rsidRPr="00F92F65">
        <w:rPr>
          <w:rFonts w:ascii="Arial" w:hAnsi="Arial" w:cs="Arial"/>
          <w:b/>
          <w:bCs/>
          <w:i/>
          <w:iCs/>
          <w:sz w:val="28"/>
          <w:szCs w:val="28"/>
        </w:rPr>
        <w:t xml:space="preserve">VI </w:t>
      </w:r>
      <w:r w:rsidR="00066770" w:rsidRPr="00F92F65">
        <w:rPr>
          <w:rFonts w:ascii="Arial" w:hAnsi="Arial" w:cs="Arial"/>
          <w:b/>
          <w:bCs/>
          <w:i/>
          <w:iCs/>
          <w:sz w:val="28"/>
          <w:szCs w:val="28"/>
        </w:rPr>
        <w:t>ОБРАЗАЦ ПОНУДЕ</w:t>
      </w:r>
      <w:r w:rsidR="00066770">
        <w:rPr>
          <w:rFonts w:ascii="Arial" w:hAnsi="Arial" w:cs="Arial"/>
          <w:b/>
          <w:bCs/>
          <w:i/>
          <w:iCs/>
          <w:sz w:val="28"/>
          <w:szCs w:val="28"/>
          <w:lang w:val="sr-Cyrl-CS"/>
        </w:rPr>
        <w:t xml:space="preserve"> </w:t>
      </w:r>
    </w:p>
    <w:p w:rsidR="00221C6F" w:rsidRPr="00F92F65" w:rsidRDefault="00221C6F">
      <w:pPr>
        <w:rPr>
          <w:rFonts w:ascii="Arial" w:hAnsi="Arial" w:cs="Arial"/>
          <w:b/>
          <w:bCs/>
          <w:i/>
          <w:iCs/>
          <w:sz w:val="28"/>
          <w:szCs w:val="28"/>
        </w:rPr>
      </w:pPr>
    </w:p>
    <w:p w:rsidR="00221C6F" w:rsidRPr="00F92F65" w:rsidRDefault="00221C6F">
      <w:pPr>
        <w:jc w:val="both"/>
        <w:rPr>
          <w:rFonts w:ascii="Arial" w:hAnsi="Arial" w:cs="Arial"/>
          <w:i/>
          <w:iCs/>
        </w:rPr>
      </w:pPr>
      <w:r w:rsidRPr="00F92F65">
        <w:rPr>
          <w:rFonts w:ascii="Arial" w:hAnsi="Arial" w:cs="Arial"/>
          <w:iCs/>
        </w:rPr>
        <w:t>Понуда бр</w:t>
      </w:r>
      <w:r w:rsidR="003073A4">
        <w:rPr>
          <w:rFonts w:ascii="Arial" w:hAnsi="Arial" w:cs="Arial"/>
          <w:iCs/>
          <w:lang w:val="sr-Cyrl-CS"/>
        </w:rPr>
        <w:t>.</w:t>
      </w:r>
      <w:r w:rsidRPr="00F92F65">
        <w:rPr>
          <w:rFonts w:ascii="Arial" w:hAnsi="Arial" w:cs="Arial"/>
          <w:iCs/>
        </w:rPr>
        <w:t xml:space="preserve"> ________________ од __________________ за јавну набавку</w:t>
      </w:r>
      <w:r w:rsidR="00F01271">
        <w:rPr>
          <w:rFonts w:ascii="Arial" w:hAnsi="Arial" w:cs="Arial"/>
          <w:iCs/>
        </w:rPr>
        <w:t xml:space="preserve"> </w:t>
      </w:r>
      <w:r w:rsidR="00F01271">
        <w:rPr>
          <w:rFonts w:ascii="Arial" w:hAnsi="Arial" w:cs="Arial"/>
          <w:iCs/>
          <w:lang w:val="sr-Cyrl-CS"/>
        </w:rPr>
        <w:t xml:space="preserve">добара – </w:t>
      </w:r>
      <w:r w:rsidR="00EF3F18">
        <w:rPr>
          <w:rFonts w:ascii="Arial" w:hAnsi="Arial" w:cs="Arial"/>
          <w:iCs/>
          <w:lang w:val="sr-Cyrl-CS"/>
        </w:rPr>
        <w:t>Модул који повећава функционалност и вредност АС сервера,</w:t>
      </w:r>
      <w:r w:rsidRPr="00F92F65">
        <w:rPr>
          <w:rFonts w:ascii="Arial" w:hAnsi="Arial" w:cs="Arial"/>
          <w:b/>
          <w:bCs/>
          <w:iCs/>
        </w:rPr>
        <w:t xml:space="preserve"> </w:t>
      </w:r>
      <w:r w:rsidR="003073A4">
        <w:rPr>
          <w:rFonts w:ascii="Arial" w:hAnsi="Arial" w:cs="Arial"/>
          <w:bCs/>
          <w:iCs/>
          <w:lang w:val="sr-Cyrl-CS"/>
        </w:rPr>
        <w:t>ЈН</w:t>
      </w:r>
      <w:r w:rsidRPr="00F92F65">
        <w:rPr>
          <w:rFonts w:ascii="Arial" w:hAnsi="Arial" w:cs="Arial"/>
          <w:iCs/>
        </w:rPr>
        <w:t xml:space="preserve"> број </w:t>
      </w:r>
      <w:r w:rsidR="003073A4">
        <w:rPr>
          <w:rFonts w:ascii="Arial" w:hAnsi="Arial" w:cs="Arial"/>
          <w:iCs/>
          <w:lang w:val="sr-Cyrl-CS"/>
        </w:rPr>
        <w:t xml:space="preserve">НМВ </w:t>
      </w:r>
      <w:r w:rsidR="00D71818">
        <w:rPr>
          <w:rFonts w:ascii="Arial" w:hAnsi="Arial" w:cs="Arial"/>
          <w:iCs/>
          <w:lang w:val="sr-Cyrl-CS"/>
        </w:rPr>
        <w:t>24</w:t>
      </w:r>
      <w:r w:rsidR="00F01271">
        <w:rPr>
          <w:rFonts w:ascii="Arial" w:hAnsi="Arial" w:cs="Arial"/>
          <w:iCs/>
          <w:lang w:val="sr-Cyrl-CS"/>
        </w:rPr>
        <w:t>/13</w:t>
      </w:r>
      <w:r w:rsidR="003073A4">
        <w:rPr>
          <w:rFonts w:ascii="Arial" w:hAnsi="Arial" w:cs="Arial"/>
          <w:iCs/>
          <w:lang w:val="sr-Cyrl-CS"/>
        </w:rPr>
        <w:t>.</w:t>
      </w:r>
      <w:r w:rsidRPr="00F92F65">
        <w:rPr>
          <w:rFonts w:ascii="Arial" w:hAnsi="Arial" w:cs="Arial"/>
          <w:iCs/>
        </w:rPr>
        <w:t xml:space="preserve"> </w:t>
      </w:r>
    </w:p>
    <w:p w:rsidR="00221C6F" w:rsidRPr="00F92F65" w:rsidRDefault="00221C6F">
      <w:pPr>
        <w:jc w:val="both"/>
        <w:rPr>
          <w:rFonts w:ascii="Arial" w:hAnsi="Arial" w:cs="Arial"/>
          <w:i/>
          <w:iCs/>
        </w:rPr>
      </w:pPr>
    </w:p>
    <w:p w:rsidR="00221C6F" w:rsidRDefault="00221C6F">
      <w:pPr>
        <w:rPr>
          <w:rFonts w:ascii="Arial" w:hAnsi="Arial" w:cs="Arial"/>
          <w:b/>
          <w:bCs/>
          <w:i/>
          <w:iCs/>
          <w:lang w:val="sr-Cyrl-CS"/>
        </w:rPr>
      </w:pPr>
      <w:r w:rsidRPr="00F92F65">
        <w:rPr>
          <w:rFonts w:ascii="Arial" w:hAnsi="Arial" w:cs="Arial"/>
          <w:b/>
          <w:bCs/>
          <w:i/>
          <w:iCs/>
        </w:rPr>
        <w:t>1)ОПШТИ ПОДАЦИ О ПОНУЂАЧУ</w:t>
      </w:r>
    </w:p>
    <w:p w:rsidR="008F66C4" w:rsidRPr="008F66C4" w:rsidRDefault="008F66C4">
      <w:pPr>
        <w:rPr>
          <w:rFonts w:ascii="Arial" w:hAnsi="Arial" w:cs="Arial"/>
          <w:i/>
          <w:iCs/>
          <w:lang w:val="sr-Cyrl-CS"/>
        </w:rPr>
      </w:pPr>
    </w:p>
    <w:tbl>
      <w:tblPr>
        <w:tblW w:w="0" w:type="auto"/>
        <w:tblInd w:w="-15" w:type="dxa"/>
        <w:tblLayout w:type="fixed"/>
        <w:tblLook w:val="0000"/>
      </w:tblPr>
      <w:tblGrid>
        <w:gridCol w:w="4621"/>
        <w:gridCol w:w="4650"/>
      </w:tblGrid>
      <w:tr w:rsidR="00221C6F" w:rsidRPr="00F92F65">
        <w:tc>
          <w:tcPr>
            <w:tcW w:w="4621" w:type="dxa"/>
            <w:tcBorders>
              <w:top w:val="single" w:sz="4" w:space="0" w:color="000000"/>
              <w:left w:val="single" w:sz="4" w:space="0" w:color="000000"/>
              <w:bottom w:val="single" w:sz="4" w:space="0" w:color="000000"/>
            </w:tcBorders>
            <w:shd w:val="clear" w:color="auto" w:fill="auto"/>
          </w:tcPr>
          <w:p w:rsidR="00221C6F" w:rsidRPr="00F92F65" w:rsidRDefault="00221C6F">
            <w:pPr>
              <w:jc w:val="both"/>
              <w:rPr>
                <w:rFonts w:ascii="Arial" w:hAnsi="Arial" w:cs="Arial"/>
                <w:b/>
                <w:bCs/>
                <w:i/>
                <w:iCs/>
              </w:rPr>
            </w:pPr>
            <w:r w:rsidRPr="00F92F65">
              <w:rPr>
                <w:rFonts w:ascii="Arial" w:hAnsi="Arial" w:cs="Arial"/>
                <w:i/>
                <w:iCs/>
              </w:rPr>
              <w:t>Назив понуђача:</w:t>
            </w:r>
          </w:p>
          <w:p w:rsidR="00221C6F" w:rsidRPr="00F92F65" w:rsidRDefault="00221C6F">
            <w:pPr>
              <w:jc w:val="both"/>
              <w:rPr>
                <w:rFonts w:ascii="Arial" w:hAnsi="Arial" w:cs="Arial"/>
                <w:b/>
                <w:bCs/>
                <w:i/>
                <w:iCs/>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rPr>
                <w:rFonts w:ascii="Arial" w:hAnsi="Arial" w:cs="Arial"/>
                <w:b/>
                <w:bCs/>
                <w:i/>
                <w:iCs/>
              </w:rPr>
            </w:pPr>
          </w:p>
          <w:p w:rsidR="00221C6F" w:rsidRDefault="00221C6F">
            <w:pPr>
              <w:rPr>
                <w:rFonts w:ascii="Arial" w:hAnsi="Arial" w:cs="Arial"/>
                <w:b/>
                <w:bCs/>
                <w:i/>
                <w:iCs/>
                <w:lang w:val="sr-Cyrl-CS"/>
              </w:rPr>
            </w:pPr>
          </w:p>
          <w:p w:rsidR="00FF0981" w:rsidRPr="00FF0981" w:rsidRDefault="00FF0981">
            <w:pPr>
              <w:rPr>
                <w:rFonts w:ascii="Arial" w:hAnsi="Arial" w:cs="Arial"/>
                <w:b/>
                <w:bCs/>
                <w:i/>
                <w:iCs/>
                <w:lang w:val="sr-Cyrl-CS"/>
              </w:rPr>
            </w:pPr>
          </w:p>
        </w:tc>
      </w:tr>
      <w:tr w:rsidR="00221C6F" w:rsidRPr="00F92F65">
        <w:tc>
          <w:tcPr>
            <w:tcW w:w="4621" w:type="dxa"/>
            <w:tcBorders>
              <w:top w:val="single" w:sz="4" w:space="0" w:color="000000"/>
              <w:left w:val="single" w:sz="4" w:space="0" w:color="000000"/>
              <w:bottom w:val="single" w:sz="4" w:space="0" w:color="000000"/>
            </w:tcBorders>
            <w:shd w:val="clear" w:color="auto" w:fill="auto"/>
          </w:tcPr>
          <w:p w:rsidR="00221C6F" w:rsidRPr="00F92F65" w:rsidRDefault="00221C6F">
            <w:pPr>
              <w:jc w:val="both"/>
              <w:rPr>
                <w:rFonts w:ascii="Arial" w:hAnsi="Arial" w:cs="Arial"/>
                <w:b/>
                <w:bCs/>
                <w:i/>
                <w:iCs/>
              </w:rPr>
            </w:pPr>
            <w:r w:rsidRPr="00F92F65">
              <w:rPr>
                <w:rFonts w:ascii="Arial" w:hAnsi="Arial" w:cs="Arial"/>
                <w:i/>
                <w:iCs/>
              </w:rPr>
              <w:t>Адреса понуђача:</w:t>
            </w:r>
          </w:p>
          <w:p w:rsidR="00221C6F" w:rsidRPr="00F92F65" w:rsidRDefault="00221C6F">
            <w:pPr>
              <w:jc w:val="both"/>
              <w:rPr>
                <w:rFonts w:ascii="Arial" w:hAnsi="Arial" w:cs="Arial"/>
                <w:b/>
                <w:bCs/>
                <w:i/>
                <w:iCs/>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rPr>
                <w:rFonts w:ascii="Arial" w:hAnsi="Arial" w:cs="Arial"/>
                <w:b/>
                <w:bCs/>
                <w:i/>
                <w:iCs/>
              </w:rPr>
            </w:pPr>
          </w:p>
          <w:p w:rsidR="00221C6F" w:rsidRPr="00FF0981" w:rsidRDefault="00221C6F">
            <w:pPr>
              <w:rPr>
                <w:rFonts w:ascii="Arial" w:hAnsi="Arial" w:cs="Arial"/>
                <w:b/>
                <w:bCs/>
                <w:i/>
                <w:iCs/>
                <w:lang w:val="sr-Cyrl-CS"/>
              </w:rPr>
            </w:pPr>
          </w:p>
        </w:tc>
      </w:tr>
      <w:tr w:rsidR="00221C6F" w:rsidRPr="00F92F65">
        <w:tc>
          <w:tcPr>
            <w:tcW w:w="4621" w:type="dxa"/>
            <w:tcBorders>
              <w:top w:val="single" w:sz="4" w:space="0" w:color="000000"/>
              <w:left w:val="single" w:sz="4" w:space="0" w:color="000000"/>
              <w:bottom w:val="single" w:sz="4" w:space="0" w:color="000000"/>
            </w:tcBorders>
            <w:shd w:val="clear" w:color="auto" w:fill="auto"/>
          </w:tcPr>
          <w:p w:rsidR="00221C6F" w:rsidRPr="00F92F65" w:rsidRDefault="00221C6F">
            <w:pPr>
              <w:jc w:val="both"/>
              <w:rPr>
                <w:rFonts w:ascii="Arial" w:hAnsi="Arial" w:cs="Arial"/>
                <w:b/>
                <w:bCs/>
                <w:i/>
                <w:iCs/>
              </w:rPr>
            </w:pPr>
            <w:r w:rsidRPr="00F92F65">
              <w:rPr>
                <w:rFonts w:ascii="Arial" w:hAnsi="Arial" w:cs="Arial"/>
                <w:i/>
                <w:iCs/>
              </w:rPr>
              <w:t>Матични број понуђача:</w:t>
            </w:r>
          </w:p>
          <w:p w:rsidR="00221C6F" w:rsidRPr="00F92F65" w:rsidRDefault="00221C6F">
            <w:pPr>
              <w:jc w:val="both"/>
              <w:rPr>
                <w:rFonts w:ascii="Arial" w:hAnsi="Arial" w:cs="Arial"/>
                <w:b/>
                <w:bCs/>
                <w:i/>
                <w:iCs/>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rPr>
                <w:rFonts w:ascii="Arial" w:hAnsi="Arial" w:cs="Arial"/>
                <w:b/>
                <w:bCs/>
                <w:i/>
                <w:iCs/>
              </w:rPr>
            </w:pPr>
          </w:p>
          <w:p w:rsidR="00221C6F" w:rsidRPr="00FF0981" w:rsidRDefault="00221C6F">
            <w:pPr>
              <w:rPr>
                <w:rFonts w:ascii="Arial" w:hAnsi="Arial" w:cs="Arial"/>
                <w:b/>
                <w:bCs/>
                <w:i/>
                <w:iCs/>
                <w:lang w:val="sr-Cyrl-CS"/>
              </w:rPr>
            </w:pPr>
          </w:p>
        </w:tc>
      </w:tr>
      <w:tr w:rsidR="00221C6F" w:rsidRPr="00F92F65">
        <w:tc>
          <w:tcPr>
            <w:tcW w:w="4621" w:type="dxa"/>
            <w:tcBorders>
              <w:top w:val="single" w:sz="4" w:space="0" w:color="000000"/>
              <w:left w:val="single" w:sz="4" w:space="0" w:color="000000"/>
              <w:bottom w:val="single" w:sz="4" w:space="0" w:color="000000"/>
            </w:tcBorders>
            <w:shd w:val="clear" w:color="auto" w:fill="auto"/>
          </w:tcPr>
          <w:p w:rsidR="00221C6F" w:rsidRPr="00F92F65" w:rsidRDefault="00221C6F">
            <w:pPr>
              <w:jc w:val="both"/>
              <w:rPr>
                <w:rFonts w:ascii="Arial" w:hAnsi="Arial" w:cs="Arial"/>
                <w:b/>
                <w:bCs/>
                <w:i/>
                <w:iCs/>
                <w:lang w:val="ru-RU"/>
              </w:rPr>
            </w:pPr>
            <w:r w:rsidRPr="00F92F65">
              <w:rPr>
                <w:rFonts w:ascii="Arial" w:hAnsi="Arial" w:cs="Arial"/>
                <w:i/>
                <w:iCs/>
                <w:lang w:val="ru-RU"/>
              </w:rPr>
              <w:t>Порески идентификациони број понуђача (ПИБ):</w:t>
            </w: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rPr>
                <w:rFonts w:ascii="Arial" w:hAnsi="Arial" w:cs="Arial"/>
                <w:b/>
                <w:bCs/>
                <w:i/>
                <w:iCs/>
                <w:lang w:val="ru-RU"/>
              </w:rPr>
            </w:pPr>
          </w:p>
        </w:tc>
      </w:tr>
      <w:tr w:rsidR="00221C6F" w:rsidRPr="00F92F65">
        <w:tc>
          <w:tcPr>
            <w:tcW w:w="4621" w:type="dxa"/>
            <w:tcBorders>
              <w:top w:val="single" w:sz="4" w:space="0" w:color="000000"/>
              <w:left w:val="single" w:sz="4" w:space="0" w:color="000000"/>
              <w:bottom w:val="single" w:sz="4" w:space="0" w:color="000000"/>
            </w:tcBorders>
            <w:shd w:val="clear" w:color="auto" w:fill="auto"/>
          </w:tcPr>
          <w:p w:rsidR="00221C6F" w:rsidRPr="00F92F65" w:rsidRDefault="00221C6F">
            <w:pPr>
              <w:jc w:val="both"/>
              <w:rPr>
                <w:rFonts w:ascii="Arial" w:hAnsi="Arial" w:cs="Arial"/>
                <w:b/>
                <w:bCs/>
                <w:i/>
                <w:iCs/>
              </w:rPr>
            </w:pPr>
            <w:r w:rsidRPr="00F92F65">
              <w:rPr>
                <w:rFonts w:ascii="Arial" w:hAnsi="Arial" w:cs="Arial"/>
                <w:i/>
                <w:iCs/>
              </w:rPr>
              <w:t>Име особе за контакт:</w:t>
            </w:r>
          </w:p>
          <w:p w:rsidR="00221C6F" w:rsidRPr="00F92F65" w:rsidRDefault="00221C6F">
            <w:pPr>
              <w:jc w:val="both"/>
              <w:rPr>
                <w:rFonts w:ascii="Arial" w:hAnsi="Arial" w:cs="Arial"/>
                <w:b/>
                <w:bCs/>
                <w:i/>
                <w:iCs/>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FF0981" w:rsidRDefault="00221C6F">
            <w:pPr>
              <w:rPr>
                <w:rFonts w:ascii="Arial" w:hAnsi="Arial" w:cs="Arial"/>
                <w:b/>
                <w:bCs/>
                <w:i/>
                <w:iCs/>
                <w:lang w:val="sr-Cyrl-CS"/>
              </w:rPr>
            </w:pPr>
          </w:p>
          <w:p w:rsidR="00221C6F" w:rsidRPr="00F92F65" w:rsidRDefault="00221C6F">
            <w:pPr>
              <w:rPr>
                <w:rFonts w:ascii="Arial" w:hAnsi="Arial" w:cs="Arial"/>
                <w:b/>
                <w:bCs/>
                <w:i/>
                <w:iCs/>
              </w:rPr>
            </w:pPr>
          </w:p>
        </w:tc>
      </w:tr>
      <w:tr w:rsidR="00221C6F" w:rsidRPr="00F92F65">
        <w:tc>
          <w:tcPr>
            <w:tcW w:w="4621" w:type="dxa"/>
            <w:tcBorders>
              <w:top w:val="single" w:sz="4" w:space="0" w:color="000000"/>
              <w:left w:val="single" w:sz="4" w:space="0" w:color="000000"/>
              <w:bottom w:val="single" w:sz="4" w:space="0" w:color="000000"/>
            </w:tcBorders>
            <w:shd w:val="clear" w:color="auto" w:fill="auto"/>
          </w:tcPr>
          <w:p w:rsidR="00221C6F" w:rsidRPr="00F92F65" w:rsidRDefault="00221C6F">
            <w:pPr>
              <w:jc w:val="both"/>
              <w:rPr>
                <w:rFonts w:ascii="Arial" w:hAnsi="Arial" w:cs="Arial"/>
                <w:b/>
                <w:bCs/>
                <w:i/>
                <w:iCs/>
                <w:lang w:val="ru-RU"/>
              </w:rPr>
            </w:pPr>
            <w:r w:rsidRPr="00F92F65">
              <w:rPr>
                <w:rFonts w:ascii="Arial" w:hAnsi="Arial" w:cs="Arial"/>
                <w:i/>
                <w:iCs/>
                <w:lang w:val="ru-RU"/>
              </w:rPr>
              <w:t>Електронска адреса понуђача (</w:t>
            </w:r>
            <w:r w:rsidRPr="00F92F65">
              <w:rPr>
                <w:rFonts w:ascii="Arial" w:hAnsi="Arial" w:cs="Arial"/>
                <w:i/>
                <w:iCs/>
              </w:rPr>
              <w:t>e</w:t>
            </w:r>
            <w:r w:rsidRPr="00F92F65">
              <w:rPr>
                <w:rFonts w:ascii="Arial" w:hAnsi="Arial" w:cs="Arial"/>
                <w:i/>
                <w:iCs/>
                <w:lang w:val="ru-RU"/>
              </w:rPr>
              <w:t>-</w:t>
            </w:r>
            <w:r w:rsidRPr="00F92F65">
              <w:rPr>
                <w:rFonts w:ascii="Arial" w:hAnsi="Arial" w:cs="Arial"/>
                <w:i/>
                <w:iCs/>
              </w:rPr>
              <w:t>mail</w:t>
            </w:r>
            <w:r w:rsidRPr="00F92F65">
              <w:rPr>
                <w:rFonts w:ascii="Arial" w:hAnsi="Arial" w:cs="Arial"/>
                <w:i/>
                <w:iCs/>
                <w:lang w:val="ru-RU"/>
              </w:rPr>
              <w:t>):</w:t>
            </w:r>
          </w:p>
          <w:p w:rsidR="00221C6F" w:rsidRPr="00F92F65" w:rsidRDefault="00221C6F">
            <w:pPr>
              <w:jc w:val="both"/>
              <w:rPr>
                <w:rFonts w:ascii="Arial" w:hAnsi="Arial" w:cs="Arial"/>
                <w:b/>
                <w:bCs/>
                <w:i/>
                <w:iCs/>
                <w:lang w:val="ru-RU"/>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rPr>
                <w:rFonts w:ascii="Arial" w:hAnsi="Arial" w:cs="Arial"/>
                <w:b/>
                <w:bCs/>
                <w:i/>
                <w:iCs/>
                <w:lang w:val="ru-RU"/>
              </w:rPr>
            </w:pPr>
          </w:p>
        </w:tc>
      </w:tr>
      <w:tr w:rsidR="00221C6F" w:rsidRPr="00F92F65">
        <w:tc>
          <w:tcPr>
            <w:tcW w:w="4621" w:type="dxa"/>
            <w:tcBorders>
              <w:top w:val="single" w:sz="4" w:space="0" w:color="000000"/>
              <w:left w:val="single" w:sz="4" w:space="0" w:color="000000"/>
              <w:bottom w:val="single" w:sz="4" w:space="0" w:color="000000"/>
            </w:tcBorders>
            <w:shd w:val="clear" w:color="auto" w:fill="auto"/>
          </w:tcPr>
          <w:p w:rsidR="00221C6F" w:rsidRPr="00F92F65" w:rsidRDefault="00221C6F">
            <w:pPr>
              <w:jc w:val="both"/>
              <w:rPr>
                <w:rFonts w:ascii="Arial" w:hAnsi="Arial" w:cs="Arial"/>
                <w:b/>
                <w:bCs/>
                <w:i/>
                <w:iCs/>
              </w:rPr>
            </w:pPr>
            <w:r w:rsidRPr="00F92F65">
              <w:rPr>
                <w:rFonts w:ascii="Arial" w:hAnsi="Arial" w:cs="Arial"/>
                <w:i/>
                <w:iCs/>
              </w:rPr>
              <w:t>Телефон:</w:t>
            </w:r>
          </w:p>
          <w:p w:rsidR="00221C6F" w:rsidRPr="00F92F65" w:rsidRDefault="00221C6F">
            <w:pPr>
              <w:jc w:val="both"/>
              <w:rPr>
                <w:rFonts w:ascii="Arial" w:hAnsi="Arial" w:cs="Arial"/>
                <w:b/>
                <w:bCs/>
                <w:i/>
                <w:iCs/>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rPr>
                <w:rFonts w:ascii="Arial" w:hAnsi="Arial" w:cs="Arial"/>
                <w:b/>
                <w:bCs/>
                <w:i/>
                <w:iCs/>
              </w:rPr>
            </w:pPr>
          </w:p>
          <w:p w:rsidR="00221C6F" w:rsidRPr="00FF0981" w:rsidRDefault="00221C6F">
            <w:pPr>
              <w:rPr>
                <w:rFonts w:ascii="Arial" w:hAnsi="Arial" w:cs="Arial"/>
                <w:b/>
                <w:bCs/>
                <w:i/>
                <w:iCs/>
                <w:lang w:val="sr-Cyrl-CS"/>
              </w:rPr>
            </w:pPr>
          </w:p>
        </w:tc>
      </w:tr>
      <w:tr w:rsidR="00221C6F" w:rsidRPr="00F92F65">
        <w:tc>
          <w:tcPr>
            <w:tcW w:w="4621" w:type="dxa"/>
            <w:tcBorders>
              <w:top w:val="single" w:sz="4" w:space="0" w:color="000000"/>
              <w:left w:val="single" w:sz="4" w:space="0" w:color="000000"/>
              <w:bottom w:val="single" w:sz="4" w:space="0" w:color="000000"/>
            </w:tcBorders>
            <w:shd w:val="clear" w:color="auto" w:fill="auto"/>
          </w:tcPr>
          <w:p w:rsidR="00221C6F" w:rsidRPr="00F92F65" w:rsidRDefault="00221C6F">
            <w:pPr>
              <w:jc w:val="both"/>
              <w:rPr>
                <w:rFonts w:ascii="Arial" w:hAnsi="Arial" w:cs="Arial"/>
                <w:b/>
                <w:bCs/>
                <w:i/>
                <w:iCs/>
              </w:rPr>
            </w:pPr>
            <w:r w:rsidRPr="00F92F65">
              <w:rPr>
                <w:rFonts w:ascii="Arial" w:hAnsi="Arial" w:cs="Arial"/>
                <w:i/>
                <w:iCs/>
              </w:rPr>
              <w:t>Телефакс:</w:t>
            </w:r>
          </w:p>
          <w:p w:rsidR="00221C6F" w:rsidRPr="00F92F65" w:rsidRDefault="00221C6F">
            <w:pPr>
              <w:jc w:val="both"/>
              <w:rPr>
                <w:rFonts w:ascii="Arial" w:hAnsi="Arial" w:cs="Arial"/>
                <w:b/>
                <w:bCs/>
                <w:i/>
                <w:iCs/>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rPr>
                <w:rFonts w:ascii="Arial" w:hAnsi="Arial" w:cs="Arial"/>
                <w:b/>
                <w:bCs/>
                <w:i/>
                <w:iCs/>
              </w:rPr>
            </w:pPr>
          </w:p>
          <w:p w:rsidR="00221C6F" w:rsidRPr="00FF0981" w:rsidRDefault="00221C6F">
            <w:pPr>
              <w:rPr>
                <w:rFonts w:ascii="Arial" w:hAnsi="Arial" w:cs="Arial"/>
                <w:b/>
                <w:bCs/>
                <w:i/>
                <w:iCs/>
                <w:lang w:val="sr-Cyrl-CS"/>
              </w:rPr>
            </w:pPr>
          </w:p>
        </w:tc>
      </w:tr>
      <w:tr w:rsidR="00221C6F" w:rsidRPr="00F92F65">
        <w:tc>
          <w:tcPr>
            <w:tcW w:w="4621" w:type="dxa"/>
            <w:tcBorders>
              <w:top w:val="single" w:sz="4" w:space="0" w:color="000000"/>
              <w:left w:val="single" w:sz="4" w:space="0" w:color="000000"/>
              <w:bottom w:val="single" w:sz="4" w:space="0" w:color="000000"/>
            </w:tcBorders>
            <w:shd w:val="clear" w:color="auto" w:fill="auto"/>
          </w:tcPr>
          <w:p w:rsidR="00221C6F" w:rsidRPr="00F92F65" w:rsidRDefault="00221C6F">
            <w:pPr>
              <w:jc w:val="both"/>
              <w:rPr>
                <w:rFonts w:ascii="Arial" w:hAnsi="Arial" w:cs="Arial"/>
                <w:b/>
                <w:bCs/>
                <w:i/>
                <w:iCs/>
                <w:lang w:val="ru-RU"/>
              </w:rPr>
            </w:pPr>
            <w:r w:rsidRPr="00F92F65">
              <w:rPr>
                <w:rFonts w:ascii="Arial" w:hAnsi="Arial" w:cs="Arial"/>
                <w:i/>
                <w:iCs/>
                <w:lang w:val="ru-RU"/>
              </w:rPr>
              <w:t>Број рачуна понуђача и назив банке:</w:t>
            </w:r>
          </w:p>
          <w:p w:rsidR="00221C6F" w:rsidRPr="00F92F65" w:rsidRDefault="00221C6F">
            <w:pPr>
              <w:jc w:val="both"/>
              <w:rPr>
                <w:rFonts w:ascii="Arial" w:hAnsi="Arial" w:cs="Arial"/>
                <w:b/>
                <w:bCs/>
                <w:i/>
                <w:iCs/>
                <w:lang w:val="ru-RU"/>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rPr>
                <w:rFonts w:ascii="Arial" w:hAnsi="Arial" w:cs="Arial"/>
                <w:b/>
                <w:bCs/>
                <w:i/>
                <w:iCs/>
                <w:lang w:val="ru-RU"/>
              </w:rPr>
            </w:pPr>
          </w:p>
          <w:p w:rsidR="00221C6F" w:rsidRPr="00F92F65" w:rsidRDefault="00221C6F">
            <w:pPr>
              <w:rPr>
                <w:rFonts w:ascii="Arial" w:hAnsi="Arial" w:cs="Arial"/>
                <w:b/>
                <w:bCs/>
                <w:i/>
                <w:iCs/>
                <w:lang w:val="ru-RU"/>
              </w:rPr>
            </w:pPr>
          </w:p>
        </w:tc>
      </w:tr>
      <w:tr w:rsidR="00221C6F" w:rsidRPr="00F92F65">
        <w:tc>
          <w:tcPr>
            <w:tcW w:w="4621" w:type="dxa"/>
            <w:tcBorders>
              <w:top w:val="single" w:sz="4" w:space="0" w:color="000000"/>
              <w:left w:val="single" w:sz="4" w:space="0" w:color="000000"/>
              <w:bottom w:val="single" w:sz="4" w:space="0" w:color="000000"/>
            </w:tcBorders>
            <w:shd w:val="clear" w:color="auto" w:fill="auto"/>
          </w:tcPr>
          <w:p w:rsidR="00221C6F" w:rsidRPr="00F92F65" w:rsidRDefault="00221C6F">
            <w:pPr>
              <w:jc w:val="both"/>
              <w:rPr>
                <w:rFonts w:ascii="Arial" w:hAnsi="Arial" w:cs="Arial"/>
                <w:b/>
                <w:bCs/>
                <w:i/>
                <w:iCs/>
                <w:lang w:val="ru-RU"/>
              </w:rPr>
            </w:pPr>
            <w:r w:rsidRPr="00F92F65">
              <w:rPr>
                <w:rFonts w:ascii="Arial" w:hAnsi="Arial" w:cs="Arial"/>
                <w:i/>
                <w:iCs/>
                <w:lang w:val="ru-RU"/>
              </w:rPr>
              <w:t>Лице овлашћено за потписивање уговора</w:t>
            </w: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rsidP="00FF0981">
            <w:pPr>
              <w:rPr>
                <w:rFonts w:ascii="Arial" w:hAnsi="Arial" w:cs="Arial"/>
                <w:b/>
                <w:bCs/>
                <w:i/>
                <w:iCs/>
                <w:lang w:val="ru-RU"/>
              </w:rPr>
            </w:pPr>
          </w:p>
          <w:p w:rsidR="00221C6F" w:rsidRPr="00F92F65" w:rsidRDefault="00221C6F">
            <w:pPr>
              <w:ind w:firstLine="708"/>
              <w:rPr>
                <w:rFonts w:ascii="Arial" w:hAnsi="Arial" w:cs="Arial"/>
                <w:b/>
                <w:bCs/>
                <w:i/>
                <w:iCs/>
                <w:lang w:val="ru-RU"/>
              </w:rPr>
            </w:pPr>
          </w:p>
        </w:tc>
      </w:tr>
    </w:tbl>
    <w:p w:rsidR="00221C6F" w:rsidRPr="00F92F65" w:rsidRDefault="00221C6F">
      <w:pPr>
        <w:rPr>
          <w:rFonts w:ascii="Arial" w:hAnsi="Arial" w:cs="Arial"/>
        </w:rPr>
      </w:pPr>
    </w:p>
    <w:p w:rsidR="00221C6F" w:rsidRPr="00F92F65" w:rsidRDefault="00221C6F">
      <w:pPr>
        <w:rPr>
          <w:rFonts w:ascii="Arial" w:hAnsi="Arial" w:cs="Arial"/>
          <w:b/>
          <w:bCs/>
          <w:i/>
          <w:iCs/>
        </w:rPr>
      </w:pPr>
    </w:p>
    <w:p w:rsidR="00221C6F" w:rsidRDefault="00221C6F">
      <w:pPr>
        <w:rPr>
          <w:rFonts w:ascii="Arial" w:eastAsia="TimesNewRomanPSMT" w:hAnsi="Arial" w:cs="Arial"/>
          <w:b/>
          <w:bCs/>
          <w:i/>
          <w:iCs/>
          <w:lang w:val="sr-Cyrl-CS"/>
        </w:rPr>
      </w:pPr>
      <w:r w:rsidRPr="00F92F65">
        <w:rPr>
          <w:rFonts w:ascii="Arial" w:eastAsia="TimesNewRomanPSMT" w:hAnsi="Arial" w:cs="Arial"/>
          <w:b/>
          <w:bCs/>
          <w:i/>
          <w:iCs/>
        </w:rPr>
        <w:t xml:space="preserve">2) ПОНУДУ ПОДНОСИ: </w:t>
      </w:r>
    </w:p>
    <w:p w:rsidR="008F66C4" w:rsidRPr="008F66C4" w:rsidRDefault="008F66C4">
      <w:pPr>
        <w:rPr>
          <w:rFonts w:ascii="Arial" w:hAnsi="Arial" w:cs="Arial"/>
          <w:lang w:val="sr-Cyrl-CS"/>
        </w:rPr>
      </w:pPr>
    </w:p>
    <w:tbl>
      <w:tblPr>
        <w:tblW w:w="0" w:type="auto"/>
        <w:tblInd w:w="-15" w:type="dxa"/>
        <w:tblLayout w:type="fixed"/>
        <w:tblLook w:val="0000"/>
      </w:tblPr>
      <w:tblGrid>
        <w:gridCol w:w="9272"/>
      </w:tblGrid>
      <w:tr w:rsidR="00221C6F" w:rsidRPr="00F92F65">
        <w:tc>
          <w:tcPr>
            <w:tcW w:w="9272"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center"/>
              <w:rPr>
                <w:rFonts w:ascii="Arial" w:hAnsi="Arial" w:cs="Arial"/>
              </w:rPr>
            </w:pPr>
          </w:p>
          <w:p w:rsidR="00221C6F" w:rsidRPr="00F92F65" w:rsidRDefault="00221C6F">
            <w:pPr>
              <w:jc w:val="center"/>
              <w:rPr>
                <w:rFonts w:ascii="Arial" w:eastAsia="TimesNewRomanPSMT" w:hAnsi="Arial" w:cs="Arial"/>
                <w:b/>
                <w:bCs/>
              </w:rPr>
            </w:pPr>
            <w:r w:rsidRPr="00F92F65">
              <w:rPr>
                <w:rFonts w:ascii="Arial" w:eastAsia="TimesNewRomanPSMT" w:hAnsi="Arial" w:cs="Arial"/>
                <w:b/>
                <w:bCs/>
              </w:rPr>
              <w:t xml:space="preserve">А) САМОСТАЛНО </w:t>
            </w:r>
          </w:p>
        </w:tc>
      </w:tr>
      <w:tr w:rsidR="00221C6F" w:rsidRPr="00F92F65">
        <w:tc>
          <w:tcPr>
            <w:tcW w:w="9272"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center"/>
              <w:rPr>
                <w:rFonts w:ascii="Arial" w:eastAsia="TimesNewRomanPSMT" w:hAnsi="Arial" w:cs="Arial"/>
                <w:b/>
                <w:bCs/>
              </w:rPr>
            </w:pPr>
          </w:p>
          <w:p w:rsidR="00221C6F" w:rsidRPr="00F92F65" w:rsidRDefault="00221C6F">
            <w:pPr>
              <w:jc w:val="center"/>
              <w:rPr>
                <w:rFonts w:ascii="Arial" w:eastAsia="TimesNewRomanPSMT" w:hAnsi="Arial" w:cs="Arial"/>
                <w:b/>
                <w:bCs/>
              </w:rPr>
            </w:pPr>
            <w:r w:rsidRPr="00F92F65">
              <w:rPr>
                <w:rFonts w:ascii="Arial" w:eastAsia="TimesNewRomanPSMT" w:hAnsi="Arial" w:cs="Arial"/>
                <w:b/>
                <w:bCs/>
              </w:rPr>
              <w:t>Б) СА ПОДИЗВОЂАЧЕМ</w:t>
            </w:r>
          </w:p>
        </w:tc>
      </w:tr>
      <w:tr w:rsidR="00221C6F" w:rsidRPr="00F92F65">
        <w:tc>
          <w:tcPr>
            <w:tcW w:w="9272"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center"/>
              <w:rPr>
                <w:rFonts w:ascii="Arial" w:eastAsia="TimesNewRomanPSMT" w:hAnsi="Arial" w:cs="Arial"/>
                <w:b/>
                <w:bCs/>
              </w:rPr>
            </w:pPr>
          </w:p>
          <w:p w:rsidR="00221C6F" w:rsidRPr="00F92F65" w:rsidRDefault="00221C6F">
            <w:pPr>
              <w:jc w:val="center"/>
              <w:rPr>
                <w:rFonts w:ascii="Arial" w:hAnsi="Arial" w:cs="Arial"/>
                <w:b/>
                <w:i/>
                <w:iCs/>
                <w:lang w:val="ru-RU"/>
              </w:rPr>
            </w:pPr>
            <w:r w:rsidRPr="00F92F65">
              <w:rPr>
                <w:rFonts w:ascii="Arial" w:eastAsia="TimesNewRomanPSMT" w:hAnsi="Arial" w:cs="Arial"/>
                <w:b/>
                <w:bCs/>
              </w:rPr>
              <w:t>В) КАО ЗАЈЕДНИЧКУ ПОНУДУ</w:t>
            </w:r>
          </w:p>
        </w:tc>
      </w:tr>
    </w:tbl>
    <w:p w:rsidR="00221C6F" w:rsidRPr="00F92F65" w:rsidRDefault="00221C6F">
      <w:pPr>
        <w:jc w:val="both"/>
        <w:rPr>
          <w:rFonts w:ascii="Arial" w:eastAsia="TimesNewRomanPSMT" w:hAnsi="Arial" w:cs="Arial"/>
          <w:bCs/>
        </w:rPr>
      </w:pPr>
      <w:r w:rsidRPr="00F92F65">
        <w:rPr>
          <w:rFonts w:ascii="Arial" w:hAnsi="Arial" w:cs="Arial"/>
          <w:b/>
          <w:i/>
          <w:iCs/>
          <w:lang w:val="ru-RU"/>
        </w:rPr>
        <w:t>Напомена:</w:t>
      </w:r>
      <w:r w:rsidRPr="00F92F65">
        <w:rPr>
          <w:rFonts w:ascii="Arial" w:hAnsi="Arial" w:cs="Arial"/>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w:t>
      </w:r>
      <w:r w:rsidRPr="00F92F65">
        <w:rPr>
          <w:rFonts w:ascii="Arial" w:hAnsi="Arial" w:cs="Arial"/>
          <w:i/>
          <w:iCs/>
          <w:color w:val="auto"/>
          <w:lang w:val="ru-RU"/>
        </w:rPr>
        <w:t>свим учесни</w:t>
      </w:r>
      <w:r w:rsidR="00FB3DFB" w:rsidRPr="00F92F65">
        <w:rPr>
          <w:rFonts w:ascii="Arial" w:hAnsi="Arial" w:cs="Arial"/>
          <w:i/>
          <w:iCs/>
          <w:color w:val="auto"/>
          <w:lang w:val="ru-RU"/>
        </w:rPr>
        <w:t>ци</w:t>
      </w:r>
      <w:r w:rsidRPr="00F92F65">
        <w:rPr>
          <w:rFonts w:ascii="Arial" w:hAnsi="Arial" w:cs="Arial"/>
          <w:i/>
          <w:iCs/>
          <w:color w:val="auto"/>
          <w:lang w:val="ru-RU"/>
        </w:rPr>
        <w:t>ма</w:t>
      </w:r>
      <w:r w:rsidRPr="00F92F65">
        <w:rPr>
          <w:rFonts w:ascii="Arial" w:hAnsi="Arial" w:cs="Arial"/>
          <w:i/>
          <w:iCs/>
          <w:lang w:val="ru-RU"/>
        </w:rPr>
        <w:t xml:space="preserve"> заједничке понуде, уколико понуду подноси група понуђача</w:t>
      </w:r>
    </w:p>
    <w:p w:rsidR="00FF0981" w:rsidRDefault="00FF0981">
      <w:pPr>
        <w:jc w:val="both"/>
        <w:rPr>
          <w:rFonts w:ascii="Arial" w:eastAsia="TimesNewRomanPSMT" w:hAnsi="Arial" w:cs="Arial"/>
          <w:b/>
          <w:bCs/>
          <w:i/>
          <w:lang w:val="sr-Cyrl-CS"/>
        </w:rPr>
      </w:pPr>
    </w:p>
    <w:p w:rsidR="001672E0" w:rsidRDefault="001672E0">
      <w:pPr>
        <w:jc w:val="both"/>
        <w:rPr>
          <w:rFonts w:ascii="Arial" w:eastAsia="TimesNewRomanPSMT" w:hAnsi="Arial" w:cs="Arial"/>
          <w:b/>
          <w:bCs/>
          <w:i/>
          <w:lang w:val="sr-Cyrl-CS"/>
        </w:rPr>
      </w:pPr>
    </w:p>
    <w:p w:rsidR="008F66C4" w:rsidRDefault="008F66C4" w:rsidP="005C6D4A">
      <w:pPr>
        <w:ind w:left="720"/>
        <w:jc w:val="both"/>
        <w:rPr>
          <w:rFonts w:ascii="Arial" w:eastAsia="TimesNewRomanPSMT" w:hAnsi="Arial" w:cs="Arial"/>
          <w:b/>
          <w:bCs/>
          <w:i/>
          <w:lang w:val="sr-Cyrl-CS"/>
        </w:rPr>
      </w:pPr>
    </w:p>
    <w:p w:rsidR="008F66C4" w:rsidRDefault="008F66C4" w:rsidP="005C6D4A">
      <w:pPr>
        <w:ind w:left="720"/>
        <w:jc w:val="both"/>
        <w:rPr>
          <w:rFonts w:ascii="Arial" w:eastAsia="TimesNewRomanPSMT" w:hAnsi="Arial" w:cs="Arial"/>
          <w:b/>
          <w:bCs/>
          <w:i/>
          <w:lang w:val="sr-Cyrl-CS"/>
        </w:rPr>
      </w:pPr>
    </w:p>
    <w:p w:rsidR="008F66C4" w:rsidRDefault="008F66C4" w:rsidP="005C6D4A">
      <w:pPr>
        <w:ind w:left="720"/>
        <w:jc w:val="both"/>
        <w:rPr>
          <w:rFonts w:ascii="Arial" w:eastAsia="TimesNewRomanPSMT" w:hAnsi="Arial" w:cs="Arial"/>
          <w:b/>
          <w:bCs/>
          <w:i/>
          <w:lang w:val="sr-Cyrl-CS"/>
        </w:rPr>
      </w:pPr>
    </w:p>
    <w:p w:rsidR="008F66C4" w:rsidRDefault="008F66C4" w:rsidP="005C6D4A">
      <w:pPr>
        <w:ind w:left="720"/>
        <w:jc w:val="both"/>
        <w:rPr>
          <w:rFonts w:ascii="Arial" w:eastAsia="TimesNewRomanPSMT" w:hAnsi="Arial" w:cs="Arial"/>
          <w:b/>
          <w:bCs/>
          <w:i/>
          <w:lang w:val="sr-Cyrl-CS"/>
        </w:rPr>
      </w:pPr>
    </w:p>
    <w:p w:rsidR="008F66C4" w:rsidRDefault="008F66C4" w:rsidP="005C6D4A">
      <w:pPr>
        <w:ind w:left="720"/>
        <w:jc w:val="both"/>
        <w:rPr>
          <w:rFonts w:ascii="Arial" w:eastAsia="TimesNewRomanPSMT" w:hAnsi="Arial" w:cs="Arial"/>
          <w:b/>
          <w:bCs/>
          <w:i/>
          <w:lang w:val="sr-Cyrl-CS"/>
        </w:rPr>
      </w:pPr>
    </w:p>
    <w:p w:rsidR="008F66C4" w:rsidRDefault="008F66C4" w:rsidP="005C6D4A">
      <w:pPr>
        <w:ind w:left="720"/>
        <w:jc w:val="both"/>
        <w:rPr>
          <w:rFonts w:ascii="Arial" w:eastAsia="TimesNewRomanPSMT" w:hAnsi="Arial" w:cs="Arial"/>
          <w:b/>
          <w:bCs/>
          <w:i/>
          <w:lang w:val="sr-Cyrl-CS"/>
        </w:rPr>
      </w:pPr>
    </w:p>
    <w:p w:rsidR="008F66C4" w:rsidRDefault="008F66C4" w:rsidP="005C6D4A">
      <w:pPr>
        <w:ind w:left="720"/>
        <w:jc w:val="both"/>
        <w:rPr>
          <w:rFonts w:ascii="Arial" w:eastAsia="TimesNewRomanPSMT" w:hAnsi="Arial" w:cs="Arial"/>
          <w:b/>
          <w:bCs/>
          <w:i/>
          <w:lang w:val="sr-Cyrl-CS"/>
        </w:rPr>
      </w:pPr>
    </w:p>
    <w:p w:rsidR="00221C6F" w:rsidRDefault="005C6D4A" w:rsidP="005C6D4A">
      <w:pPr>
        <w:ind w:left="720"/>
        <w:jc w:val="both"/>
        <w:rPr>
          <w:rFonts w:ascii="Arial" w:eastAsia="TimesNewRomanPSMT" w:hAnsi="Arial" w:cs="Arial"/>
          <w:b/>
          <w:bCs/>
          <w:i/>
          <w:lang w:val="sr-Cyrl-CS"/>
        </w:rPr>
      </w:pPr>
      <w:r>
        <w:rPr>
          <w:rFonts w:ascii="Arial" w:eastAsia="TimesNewRomanPSMT" w:hAnsi="Arial" w:cs="Arial"/>
          <w:b/>
          <w:bCs/>
          <w:i/>
          <w:lang w:val="sr-Cyrl-CS"/>
        </w:rPr>
        <w:t>3)</w:t>
      </w:r>
      <w:r w:rsidR="00221C6F" w:rsidRPr="005C6D4A">
        <w:rPr>
          <w:rFonts w:ascii="Arial" w:eastAsia="TimesNewRomanPSMT" w:hAnsi="Arial" w:cs="Arial"/>
          <w:b/>
          <w:bCs/>
          <w:i/>
        </w:rPr>
        <w:t xml:space="preserve">ПОДАЦИ О ПОДИЗВОЂАЧУ </w:t>
      </w:r>
    </w:p>
    <w:p w:rsidR="008F66C4" w:rsidRPr="008F66C4" w:rsidRDefault="008F66C4" w:rsidP="005C6D4A">
      <w:pPr>
        <w:ind w:left="720"/>
        <w:jc w:val="both"/>
        <w:rPr>
          <w:rFonts w:ascii="Arial" w:eastAsia="TimesNewRomanPSMT" w:hAnsi="Arial" w:cs="Arial"/>
          <w:b/>
          <w:bCs/>
          <w:i/>
          <w:lang w:val="sr-Cyrl-CS"/>
        </w:rPr>
      </w:pPr>
    </w:p>
    <w:tbl>
      <w:tblPr>
        <w:tblW w:w="0" w:type="auto"/>
        <w:tblInd w:w="-15" w:type="dxa"/>
        <w:tblLayout w:type="fixed"/>
        <w:tblLook w:val="0000"/>
      </w:tblPr>
      <w:tblGrid>
        <w:gridCol w:w="465"/>
        <w:gridCol w:w="4219"/>
        <w:gridCol w:w="4588"/>
      </w:tblGrid>
      <w:tr w:rsidR="00221C6F" w:rsidRPr="00F92F65">
        <w:tc>
          <w:tcPr>
            <w:tcW w:w="4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hAnsi="Arial" w:cs="Arial"/>
              </w:rPr>
            </w:pPr>
          </w:p>
          <w:p w:rsidR="00221C6F" w:rsidRPr="00F92F65" w:rsidRDefault="00221C6F">
            <w:pPr>
              <w:jc w:val="both"/>
              <w:rPr>
                <w:rFonts w:ascii="Arial" w:eastAsia="TimesNewRomanPSMT" w:hAnsi="Arial" w:cs="Arial"/>
                <w:bCs/>
                <w:i/>
              </w:rPr>
            </w:pPr>
            <w:r w:rsidRPr="00F92F65">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
                <w:bCs/>
              </w:rPr>
            </w:pPr>
            <w:r w:rsidRPr="00F92F65">
              <w:rPr>
                <w:rFonts w:ascii="Arial" w:eastAsia="TimesNewRomanPSMT" w:hAnsi="Arial" w:cs="Arial"/>
                <w:bCs/>
                <w:i/>
              </w:rPr>
              <w:t>Назив подизвођача: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both"/>
              <w:rPr>
                <w:rFonts w:ascii="Arial" w:eastAsia="TimesNewRomanPSMT" w:hAnsi="Arial" w:cs="Arial"/>
                <w:b/>
                <w:bCs/>
              </w:rPr>
            </w:pPr>
          </w:p>
        </w:tc>
      </w:tr>
      <w:tr w:rsidR="00221C6F" w:rsidRPr="00F92F65">
        <w:tc>
          <w:tcPr>
            <w:tcW w:w="4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
                <w:bCs/>
              </w:rPr>
            </w:pPr>
            <w:r w:rsidRPr="00F92F65">
              <w:rPr>
                <w:rFonts w:ascii="Arial" w:eastAsia="TimesNewRomanPSMT" w:hAnsi="Arial" w:cs="Arial"/>
                <w:bCs/>
                <w:i/>
              </w:rPr>
              <w:t>Адреса: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both"/>
              <w:rPr>
                <w:rFonts w:ascii="Arial" w:eastAsia="TimesNewRomanPSMT" w:hAnsi="Arial" w:cs="Arial"/>
                <w:b/>
                <w:bCs/>
              </w:rPr>
            </w:pPr>
          </w:p>
        </w:tc>
      </w:tr>
      <w:tr w:rsidR="00221C6F" w:rsidRPr="00F92F65">
        <w:tc>
          <w:tcPr>
            <w:tcW w:w="4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
                <w:bCs/>
              </w:rPr>
            </w:pPr>
            <w:r w:rsidRPr="00F92F65">
              <w:rPr>
                <w:rFonts w:ascii="Arial" w:eastAsia="TimesNewRomanPSMT" w:hAnsi="Arial" w:cs="Arial"/>
                <w:bCs/>
                <w:i/>
              </w:rPr>
              <w:t>Матични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both"/>
              <w:rPr>
                <w:rFonts w:ascii="Arial" w:eastAsia="TimesNewRomanPSMT" w:hAnsi="Arial" w:cs="Arial"/>
                <w:b/>
                <w:bCs/>
              </w:rPr>
            </w:pPr>
          </w:p>
        </w:tc>
      </w:tr>
      <w:tr w:rsidR="00221C6F" w:rsidRPr="00F92F65">
        <w:tc>
          <w:tcPr>
            <w:tcW w:w="4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
                <w:bCs/>
              </w:rPr>
            </w:pPr>
            <w:r w:rsidRPr="00F92F65">
              <w:rPr>
                <w:rFonts w:ascii="Arial" w:eastAsia="TimesNewRomanPSMT" w:hAnsi="Arial" w:cs="Arial"/>
                <w:bCs/>
                <w:i/>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both"/>
              <w:rPr>
                <w:rFonts w:ascii="Arial" w:eastAsia="TimesNewRomanPSMT" w:hAnsi="Arial" w:cs="Arial"/>
                <w:b/>
                <w:bCs/>
              </w:rPr>
            </w:pPr>
          </w:p>
        </w:tc>
      </w:tr>
      <w:tr w:rsidR="00221C6F" w:rsidRPr="00F92F65">
        <w:tc>
          <w:tcPr>
            <w:tcW w:w="4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
                <w:bCs/>
              </w:rPr>
            </w:pPr>
            <w:r w:rsidRPr="00F92F65">
              <w:rPr>
                <w:rFonts w:ascii="Arial" w:eastAsia="TimesNewRomanPSMT" w:hAnsi="Arial" w:cs="Arial"/>
                <w:bCs/>
                <w:i/>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both"/>
              <w:rPr>
                <w:rFonts w:ascii="Arial" w:eastAsia="TimesNewRomanPSMT" w:hAnsi="Arial" w:cs="Arial"/>
                <w:b/>
                <w:bCs/>
              </w:rPr>
            </w:pPr>
          </w:p>
        </w:tc>
      </w:tr>
      <w:tr w:rsidR="00221C6F" w:rsidRPr="00F92F65">
        <w:tc>
          <w:tcPr>
            <w:tcW w:w="4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21C6F" w:rsidRPr="00F92F65" w:rsidRDefault="00221C6F">
            <w:pPr>
              <w:jc w:val="both"/>
              <w:rPr>
                <w:rFonts w:ascii="Arial" w:eastAsia="TimesNewRomanPSMT" w:hAnsi="Arial" w:cs="Arial"/>
                <w:b/>
                <w:bCs/>
                <w:lang w:val="ru-RU"/>
              </w:rPr>
            </w:pPr>
            <w:r w:rsidRPr="00F92F65">
              <w:rPr>
                <w:rFonts w:ascii="Arial" w:eastAsia="TimesNewRomanPSMT" w:hAnsi="Arial" w:cs="Arial"/>
                <w:bCs/>
                <w:i/>
                <w:lang w:val="ru-RU"/>
              </w:rPr>
              <w:t>Проценат укупне вредности набавке који ће извршити подизвођач:</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both"/>
              <w:rPr>
                <w:rFonts w:ascii="Arial" w:eastAsia="TimesNewRomanPSMT" w:hAnsi="Arial" w:cs="Arial"/>
                <w:b/>
                <w:bCs/>
                <w:lang w:val="ru-RU"/>
              </w:rPr>
            </w:pPr>
          </w:p>
        </w:tc>
      </w:tr>
      <w:tr w:rsidR="00221C6F" w:rsidRPr="00F92F65">
        <w:tc>
          <w:tcPr>
            <w:tcW w:w="4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221C6F" w:rsidRPr="00F92F65" w:rsidRDefault="00221C6F">
            <w:pPr>
              <w:jc w:val="both"/>
              <w:rPr>
                <w:rFonts w:ascii="Arial" w:eastAsia="TimesNewRomanPSMT" w:hAnsi="Arial" w:cs="Arial"/>
                <w:b/>
                <w:bCs/>
                <w:lang w:val="ru-RU"/>
              </w:rPr>
            </w:pPr>
            <w:r w:rsidRPr="00F92F65">
              <w:rPr>
                <w:rFonts w:ascii="Arial" w:eastAsia="TimesNewRomanPSMT" w:hAnsi="Arial" w:cs="Arial"/>
                <w:bCs/>
                <w:i/>
                <w:lang w:val="ru-RU"/>
              </w:rPr>
              <w:t>Део предмета набавке који ће извршити подизвођач:</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both"/>
              <w:rPr>
                <w:rFonts w:ascii="Arial" w:eastAsia="TimesNewRomanPSMT" w:hAnsi="Arial" w:cs="Arial"/>
                <w:b/>
                <w:bCs/>
                <w:lang w:val="ru-RU"/>
              </w:rPr>
            </w:pPr>
          </w:p>
        </w:tc>
      </w:tr>
      <w:tr w:rsidR="00221C6F" w:rsidRPr="00F92F65">
        <w:tc>
          <w:tcPr>
            <w:tcW w:w="4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lang w:val="ru-RU"/>
              </w:rPr>
            </w:pPr>
          </w:p>
          <w:p w:rsidR="00221C6F" w:rsidRPr="00F92F65" w:rsidRDefault="00221C6F">
            <w:pPr>
              <w:jc w:val="both"/>
              <w:rPr>
                <w:rFonts w:ascii="Arial" w:eastAsia="TimesNewRomanPSMT" w:hAnsi="Arial" w:cs="Arial"/>
                <w:bCs/>
                <w:i/>
              </w:rPr>
            </w:pPr>
            <w:r w:rsidRPr="00F92F65">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
                <w:bCs/>
              </w:rPr>
            </w:pPr>
            <w:r w:rsidRPr="00F92F65">
              <w:rPr>
                <w:rFonts w:ascii="Arial" w:eastAsia="TimesNewRomanPSMT" w:hAnsi="Arial" w:cs="Arial"/>
                <w:bCs/>
                <w:i/>
              </w:rPr>
              <w:t>Назив подизвођача: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both"/>
              <w:rPr>
                <w:rFonts w:ascii="Arial" w:eastAsia="TimesNewRomanPSMT" w:hAnsi="Arial" w:cs="Arial"/>
                <w:b/>
                <w:bCs/>
              </w:rPr>
            </w:pPr>
          </w:p>
        </w:tc>
      </w:tr>
      <w:tr w:rsidR="00221C6F" w:rsidRPr="00F92F65">
        <w:tc>
          <w:tcPr>
            <w:tcW w:w="4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
                <w:bCs/>
              </w:rPr>
            </w:pPr>
            <w:r w:rsidRPr="00F92F65">
              <w:rPr>
                <w:rFonts w:ascii="Arial" w:eastAsia="TimesNewRomanPSMT" w:hAnsi="Arial" w:cs="Arial"/>
                <w:bCs/>
                <w:i/>
              </w:rPr>
              <w:t>Адреса: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both"/>
              <w:rPr>
                <w:rFonts w:ascii="Arial" w:eastAsia="TimesNewRomanPSMT" w:hAnsi="Arial" w:cs="Arial"/>
                <w:b/>
                <w:bCs/>
              </w:rPr>
            </w:pPr>
          </w:p>
        </w:tc>
      </w:tr>
      <w:tr w:rsidR="00221C6F" w:rsidRPr="00F92F65">
        <w:tc>
          <w:tcPr>
            <w:tcW w:w="4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
                <w:bCs/>
              </w:rPr>
            </w:pPr>
            <w:r w:rsidRPr="00F92F65">
              <w:rPr>
                <w:rFonts w:ascii="Arial" w:eastAsia="TimesNewRomanPSMT" w:hAnsi="Arial" w:cs="Arial"/>
                <w:bCs/>
                <w:i/>
              </w:rPr>
              <w:t>Матични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both"/>
              <w:rPr>
                <w:rFonts w:ascii="Arial" w:eastAsia="TimesNewRomanPSMT" w:hAnsi="Arial" w:cs="Arial"/>
                <w:b/>
                <w:bCs/>
              </w:rPr>
            </w:pPr>
          </w:p>
        </w:tc>
      </w:tr>
      <w:tr w:rsidR="00221C6F" w:rsidRPr="00F92F65">
        <w:tc>
          <w:tcPr>
            <w:tcW w:w="4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
                <w:bCs/>
              </w:rPr>
            </w:pPr>
            <w:r w:rsidRPr="00F92F65">
              <w:rPr>
                <w:rFonts w:ascii="Arial" w:eastAsia="TimesNewRomanPSMT" w:hAnsi="Arial" w:cs="Arial"/>
                <w:bCs/>
                <w:i/>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both"/>
              <w:rPr>
                <w:rFonts w:ascii="Arial" w:eastAsia="TimesNewRomanPSMT" w:hAnsi="Arial" w:cs="Arial"/>
                <w:b/>
                <w:bCs/>
              </w:rPr>
            </w:pPr>
          </w:p>
        </w:tc>
      </w:tr>
      <w:tr w:rsidR="00221C6F" w:rsidRPr="00F92F65">
        <w:tc>
          <w:tcPr>
            <w:tcW w:w="4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
                <w:bCs/>
              </w:rPr>
            </w:pPr>
            <w:r w:rsidRPr="00F92F65">
              <w:rPr>
                <w:rFonts w:ascii="Arial" w:eastAsia="TimesNewRomanPSMT" w:hAnsi="Arial" w:cs="Arial"/>
                <w:bCs/>
                <w:i/>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both"/>
              <w:rPr>
                <w:rFonts w:ascii="Arial" w:eastAsia="TimesNewRomanPSMT" w:hAnsi="Arial" w:cs="Arial"/>
                <w:b/>
                <w:bCs/>
              </w:rPr>
            </w:pPr>
          </w:p>
        </w:tc>
      </w:tr>
      <w:tr w:rsidR="00221C6F" w:rsidRPr="00F92F65">
        <w:tc>
          <w:tcPr>
            <w:tcW w:w="4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lang w:val="ru-RU"/>
              </w:rPr>
            </w:pPr>
          </w:p>
          <w:p w:rsidR="00221C6F" w:rsidRPr="00F92F65" w:rsidRDefault="00221C6F">
            <w:pPr>
              <w:jc w:val="both"/>
              <w:rPr>
                <w:rFonts w:ascii="Arial" w:eastAsia="TimesNewRomanPSMT" w:hAnsi="Arial" w:cs="Arial"/>
                <w:b/>
                <w:bCs/>
                <w:lang w:val="ru-RU"/>
              </w:rPr>
            </w:pPr>
            <w:r w:rsidRPr="00F92F65">
              <w:rPr>
                <w:rFonts w:ascii="Arial" w:eastAsia="TimesNewRomanPSMT" w:hAnsi="Arial" w:cs="Arial"/>
                <w:bCs/>
                <w:i/>
                <w:lang w:val="ru-RU"/>
              </w:rPr>
              <w:t>Проценат укупне вредности набавке који ће извршити подизвођач:</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both"/>
              <w:rPr>
                <w:rFonts w:ascii="Arial" w:eastAsia="TimesNewRomanPSMT" w:hAnsi="Arial" w:cs="Arial"/>
                <w:b/>
                <w:bCs/>
                <w:lang w:val="ru-RU"/>
              </w:rPr>
            </w:pPr>
          </w:p>
        </w:tc>
      </w:tr>
      <w:tr w:rsidR="00221C6F" w:rsidRPr="00F92F65">
        <w:tc>
          <w:tcPr>
            <w:tcW w:w="4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lang w:val="ru-RU"/>
              </w:rPr>
            </w:pPr>
          </w:p>
          <w:p w:rsidR="00221C6F" w:rsidRPr="00F92F65" w:rsidRDefault="00221C6F">
            <w:pPr>
              <w:jc w:val="both"/>
              <w:rPr>
                <w:rFonts w:ascii="Arial" w:eastAsia="TimesNewRomanPSMT" w:hAnsi="Arial" w:cs="Arial"/>
                <w:b/>
                <w:bCs/>
                <w:lang w:val="ru-RU"/>
              </w:rPr>
            </w:pPr>
            <w:r w:rsidRPr="00F92F65">
              <w:rPr>
                <w:rFonts w:ascii="Arial" w:eastAsia="TimesNewRomanPSMT" w:hAnsi="Arial" w:cs="Arial"/>
                <w:bCs/>
                <w:i/>
                <w:lang w:val="ru-RU"/>
              </w:rPr>
              <w:t>Део предмета набавке који ће извршити подизвођач:</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both"/>
              <w:rPr>
                <w:rFonts w:ascii="Arial" w:eastAsia="TimesNewRomanPSMT" w:hAnsi="Arial" w:cs="Arial"/>
                <w:b/>
                <w:bCs/>
                <w:lang w:val="ru-RU"/>
              </w:rPr>
            </w:pPr>
          </w:p>
        </w:tc>
      </w:tr>
    </w:tbl>
    <w:p w:rsidR="003073A4" w:rsidRDefault="003073A4">
      <w:pPr>
        <w:jc w:val="both"/>
        <w:rPr>
          <w:rFonts w:ascii="Arial" w:hAnsi="Arial" w:cs="Arial"/>
          <w:b/>
          <w:bCs/>
          <w:i/>
          <w:iCs/>
          <w:u w:val="single"/>
          <w:lang w:val="ru-RU"/>
        </w:rPr>
      </w:pPr>
    </w:p>
    <w:p w:rsidR="009F2A8E" w:rsidRDefault="009F2A8E">
      <w:pPr>
        <w:jc w:val="both"/>
        <w:rPr>
          <w:rFonts w:ascii="Arial" w:hAnsi="Arial" w:cs="Arial"/>
          <w:b/>
          <w:bCs/>
          <w:i/>
          <w:iCs/>
          <w:u w:val="single"/>
          <w:lang w:val="ru-RU"/>
        </w:rPr>
      </w:pPr>
    </w:p>
    <w:p w:rsidR="00221C6F" w:rsidRPr="00F92F65" w:rsidRDefault="00221C6F">
      <w:pPr>
        <w:jc w:val="both"/>
        <w:rPr>
          <w:rFonts w:ascii="Arial" w:hAnsi="Arial" w:cs="Arial"/>
          <w:i/>
          <w:iCs/>
          <w:lang w:val="ru-RU"/>
        </w:rPr>
      </w:pPr>
      <w:r w:rsidRPr="00F92F65">
        <w:rPr>
          <w:rFonts w:ascii="Arial" w:hAnsi="Arial" w:cs="Arial"/>
          <w:b/>
          <w:bCs/>
          <w:i/>
          <w:iCs/>
          <w:u w:val="single"/>
          <w:lang w:val="ru-RU"/>
        </w:rPr>
        <w:t>Напомена:</w:t>
      </w:r>
      <w:r w:rsidRPr="00F92F65">
        <w:rPr>
          <w:rFonts w:ascii="Arial" w:hAnsi="Arial" w:cs="Arial"/>
          <w:b/>
          <w:bCs/>
          <w:i/>
          <w:iCs/>
          <w:lang w:val="ru-RU"/>
        </w:rPr>
        <w:t xml:space="preserve"> </w:t>
      </w:r>
    </w:p>
    <w:p w:rsidR="00A04F9D" w:rsidRDefault="00221C6F">
      <w:pPr>
        <w:jc w:val="both"/>
        <w:rPr>
          <w:rFonts w:ascii="Arial" w:eastAsia="TimesNewRomanPSMT" w:hAnsi="Arial" w:cs="Arial"/>
          <w:b/>
          <w:bCs/>
          <w:lang w:val="ru-RU"/>
        </w:rPr>
      </w:pPr>
      <w:r w:rsidRPr="00F92F65">
        <w:rPr>
          <w:rFonts w:ascii="Arial" w:hAnsi="Arial" w:cs="Arial"/>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A04F9D" w:rsidRDefault="00A04F9D">
      <w:pPr>
        <w:jc w:val="both"/>
        <w:rPr>
          <w:rFonts w:ascii="Arial" w:eastAsia="TimesNewRomanPSMT" w:hAnsi="Arial" w:cs="Arial"/>
          <w:b/>
          <w:bCs/>
          <w:lang w:val="ru-RU"/>
        </w:rPr>
      </w:pPr>
    </w:p>
    <w:p w:rsidR="001672E0" w:rsidRDefault="001672E0">
      <w:pPr>
        <w:jc w:val="both"/>
        <w:rPr>
          <w:rFonts w:ascii="Arial" w:eastAsia="TimesNewRomanPSMT" w:hAnsi="Arial" w:cs="Arial"/>
          <w:b/>
          <w:bCs/>
          <w:lang w:val="ru-RU"/>
        </w:rPr>
      </w:pPr>
    </w:p>
    <w:p w:rsidR="00542C80" w:rsidRDefault="00542C80">
      <w:pPr>
        <w:jc w:val="both"/>
        <w:rPr>
          <w:rFonts w:ascii="Arial" w:eastAsia="TimesNewRomanPSMT" w:hAnsi="Arial" w:cs="Arial"/>
          <w:b/>
          <w:bCs/>
          <w:lang w:val="ru-RU"/>
        </w:rPr>
      </w:pPr>
    </w:p>
    <w:p w:rsidR="00542C80" w:rsidRDefault="00542C80">
      <w:pPr>
        <w:jc w:val="both"/>
        <w:rPr>
          <w:rFonts w:ascii="Arial" w:eastAsia="TimesNewRomanPSMT" w:hAnsi="Arial" w:cs="Arial"/>
          <w:b/>
          <w:bCs/>
          <w:lang w:val="ru-RU"/>
        </w:rPr>
      </w:pPr>
    </w:p>
    <w:p w:rsidR="00542C80" w:rsidRDefault="00542C80">
      <w:pPr>
        <w:jc w:val="both"/>
        <w:rPr>
          <w:rFonts w:ascii="Arial" w:eastAsia="TimesNewRomanPSMT" w:hAnsi="Arial" w:cs="Arial"/>
          <w:b/>
          <w:bCs/>
          <w:lang w:val="ru-RU"/>
        </w:rPr>
      </w:pPr>
    </w:p>
    <w:p w:rsidR="00542C80" w:rsidRPr="00F92F65" w:rsidRDefault="00542C80">
      <w:pPr>
        <w:jc w:val="both"/>
        <w:rPr>
          <w:rFonts w:ascii="Arial" w:eastAsia="TimesNewRomanPSMT" w:hAnsi="Arial" w:cs="Arial"/>
          <w:b/>
          <w:bCs/>
          <w:lang w:val="ru-RU"/>
        </w:rPr>
      </w:pPr>
    </w:p>
    <w:p w:rsidR="00221C6F" w:rsidRDefault="005C6D4A" w:rsidP="005C6D4A">
      <w:pPr>
        <w:ind w:left="720"/>
        <w:jc w:val="both"/>
        <w:rPr>
          <w:rFonts w:ascii="Arial" w:eastAsia="TimesNewRomanPSMT" w:hAnsi="Arial" w:cs="Arial"/>
          <w:b/>
          <w:bCs/>
          <w:i/>
          <w:lang w:val="ru-RU"/>
        </w:rPr>
      </w:pPr>
      <w:r>
        <w:rPr>
          <w:rFonts w:ascii="Arial" w:eastAsia="TimesNewRomanPSMT" w:hAnsi="Arial" w:cs="Arial"/>
          <w:b/>
          <w:bCs/>
          <w:i/>
          <w:lang w:val="ru-RU"/>
        </w:rPr>
        <w:t>4)</w:t>
      </w:r>
      <w:r w:rsidR="00221C6F" w:rsidRPr="005C6D4A">
        <w:rPr>
          <w:rFonts w:ascii="Arial" w:eastAsia="TimesNewRomanPSMT" w:hAnsi="Arial" w:cs="Arial"/>
          <w:b/>
          <w:bCs/>
          <w:i/>
          <w:lang w:val="ru-RU"/>
        </w:rPr>
        <w:t>ПОДАЦИ О УЧЕСНИКУ У ЗАЈЕДНИЧКОЈ ПОНУДИ</w:t>
      </w:r>
    </w:p>
    <w:p w:rsidR="009F2A8E" w:rsidRPr="005C6D4A" w:rsidRDefault="009F2A8E" w:rsidP="005C6D4A">
      <w:pPr>
        <w:ind w:left="720"/>
        <w:jc w:val="both"/>
        <w:rPr>
          <w:rFonts w:ascii="Arial" w:eastAsia="TimesNewRomanPSMT" w:hAnsi="Arial" w:cs="Arial"/>
          <w:b/>
          <w:bCs/>
          <w:i/>
          <w:lang w:val="ru-RU"/>
        </w:rPr>
      </w:pPr>
    </w:p>
    <w:tbl>
      <w:tblPr>
        <w:tblW w:w="0" w:type="auto"/>
        <w:tblInd w:w="-15" w:type="dxa"/>
        <w:tblLayout w:type="fixed"/>
        <w:tblLook w:val="0000"/>
      </w:tblPr>
      <w:tblGrid>
        <w:gridCol w:w="465"/>
        <w:gridCol w:w="4219"/>
        <w:gridCol w:w="4588"/>
      </w:tblGrid>
      <w:tr w:rsidR="00221C6F" w:rsidRPr="00F92F65">
        <w:tc>
          <w:tcPr>
            <w:tcW w:w="4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hAnsi="Arial" w:cs="Arial"/>
              </w:rPr>
            </w:pPr>
          </w:p>
          <w:p w:rsidR="00221C6F" w:rsidRPr="00F92F65" w:rsidRDefault="00221C6F">
            <w:pPr>
              <w:jc w:val="both"/>
              <w:rPr>
                <w:rFonts w:ascii="Arial" w:eastAsia="TimesNewRomanPSMT" w:hAnsi="Arial" w:cs="Arial"/>
                <w:bCs/>
                <w:i/>
                <w:lang w:val="ru-RU"/>
              </w:rPr>
            </w:pPr>
            <w:r w:rsidRPr="00F92F65">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221C6F" w:rsidRPr="00F92F65" w:rsidRDefault="00221C6F">
            <w:pPr>
              <w:jc w:val="both"/>
              <w:rPr>
                <w:rFonts w:ascii="Arial" w:eastAsia="TimesNewRomanPSMT" w:hAnsi="Arial" w:cs="Arial"/>
                <w:b/>
                <w:bCs/>
                <w:lang w:val="ru-RU"/>
              </w:rPr>
            </w:pPr>
            <w:r w:rsidRPr="00F92F65">
              <w:rPr>
                <w:rFonts w:ascii="Arial" w:eastAsia="TimesNewRomanPSMT" w:hAnsi="Arial" w:cs="Arial"/>
                <w:bCs/>
                <w:i/>
                <w:lang w:val="ru-RU"/>
              </w:rPr>
              <w:t>Назив учесника у заједничкој понуди:</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both"/>
              <w:rPr>
                <w:rFonts w:ascii="Arial" w:eastAsia="TimesNewRomanPSMT" w:hAnsi="Arial" w:cs="Arial"/>
                <w:b/>
                <w:bCs/>
                <w:lang w:val="ru-RU"/>
              </w:rPr>
            </w:pPr>
          </w:p>
        </w:tc>
      </w:tr>
      <w:tr w:rsidR="00221C6F" w:rsidRPr="00F92F65">
        <w:tc>
          <w:tcPr>
            <w:tcW w:w="4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lang w:val="ru-RU"/>
              </w:rPr>
            </w:pPr>
          </w:p>
          <w:p w:rsidR="00221C6F" w:rsidRPr="00F92F65" w:rsidRDefault="00221C6F">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lang w:val="ru-RU"/>
              </w:rPr>
            </w:pPr>
          </w:p>
          <w:p w:rsidR="00221C6F" w:rsidRPr="00F92F65" w:rsidRDefault="00221C6F">
            <w:pPr>
              <w:jc w:val="both"/>
              <w:rPr>
                <w:rFonts w:ascii="Arial" w:eastAsia="TimesNewRomanPSMT" w:hAnsi="Arial" w:cs="Arial"/>
                <w:b/>
                <w:bCs/>
              </w:rPr>
            </w:pPr>
            <w:r w:rsidRPr="00F92F65">
              <w:rPr>
                <w:rFonts w:ascii="Arial" w:eastAsia="TimesNewRomanPSMT" w:hAnsi="Arial" w:cs="Arial"/>
                <w:bCs/>
                <w:i/>
              </w:rPr>
              <w:t>Адреса: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both"/>
              <w:rPr>
                <w:rFonts w:ascii="Arial" w:eastAsia="TimesNewRomanPSMT" w:hAnsi="Arial" w:cs="Arial"/>
                <w:b/>
                <w:bCs/>
              </w:rPr>
            </w:pPr>
          </w:p>
        </w:tc>
      </w:tr>
      <w:tr w:rsidR="00221C6F" w:rsidRPr="00F92F65">
        <w:tc>
          <w:tcPr>
            <w:tcW w:w="4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
                <w:bCs/>
              </w:rPr>
            </w:pPr>
            <w:r w:rsidRPr="00F92F65">
              <w:rPr>
                <w:rFonts w:ascii="Arial" w:eastAsia="TimesNewRomanPSMT" w:hAnsi="Arial" w:cs="Arial"/>
                <w:bCs/>
                <w:i/>
              </w:rPr>
              <w:t>Матични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both"/>
              <w:rPr>
                <w:rFonts w:ascii="Arial" w:eastAsia="TimesNewRomanPSMT" w:hAnsi="Arial" w:cs="Arial"/>
                <w:b/>
                <w:bCs/>
              </w:rPr>
            </w:pPr>
          </w:p>
        </w:tc>
      </w:tr>
      <w:tr w:rsidR="00221C6F" w:rsidRPr="00F92F65">
        <w:tc>
          <w:tcPr>
            <w:tcW w:w="4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
                <w:bCs/>
              </w:rPr>
            </w:pPr>
            <w:r w:rsidRPr="00F92F65">
              <w:rPr>
                <w:rFonts w:ascii="Arial" w:eastAsia="TimesNewRomanPSMT" w:hAnsi="Arial" w:cs="Arial"/>
                <w:bCs/>
                <w:i/>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both"/>
              <w:rPr>
                <w:rFonts w:ascii="Arial" w:eastAsia="TimesNewRomanPSMT" w:hAnsi="Arial" w:cs="Arial"/>
                <w:b/>
                <w:bCs/>
              </w:rPr>
            </w:pPr>
          </w:p>
        </w:tc>
      </w:tr>
      <w:tr w:rsidR="00221C6F" w:rsidRPr="00F92F65">
        <w:tc>
          <w:tcPr>
            <w:tcW w:w="4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
                <w:bCs/>
              </w:rPr>
            </w:pPr>
            <w:r w:rsidRPr="00F92F65">
              <w:rPr>
                <w:rFonts w:ascii="Arial" w:eastAsia="TimesNewRomanPSMT" w:hAnsi="Arial" w:cs="Arial"/>
                <w:bCs/>
                <w:i/>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both"/>
              <w:rPr>
                <w:rFonts w:ascii="Arial" w:eastAsia="TimesNewRomanPSMT" w:hAnsi="Arial" w:cs="Arial"/>
                <w:b/>
                <w:bCs/>
              </w:rPr>
            </w:pPr>
          </w:p>
        </w:tc>
      </w:tr>
      <w:tr w:rsidR="00221C6F" w:rsidRPr="00F92F65">
        <w:tc>
          <w:tcPr>
            <w:tcW w:w="4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Cs/>
                <w:i/>
                <w:lang w:val="ru-RU"/>
              </w:rPr>
            </w:pPr>
            <w:r w:rsidRPr="00F92F65">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221C6F" w:rsidRPr="00F92F65" w:rsidRDefault="00221C6F">
            <w:pPr>
              <w:jc w:val="both"/>
              <w:rPr>
                <w:rFonts w:ascii="Arial" w:eastAsia="TimesNewRomanPSMT" w:hAnsi="Arial" w:cs="Arial"/>
                <w:b/>
                <w:bCs/>
                <w:lang w:val="ru-RU"/>
              </w:rPr>
            </w:pPr>
            <w:r w:rsidRPr="00F92F65">
              <w:rPr>
                <w:rFonts w:ascii="Arial" w:eastAsia="TimesNewRomanPSMT" w:hAnsi="Arial" w:cs="Arial"/>
                <w:bCs/>
                <w:i/>
                <w:lang w:val="ru-RU"/>
              </w:rPr>
              <w:t>Назив учесника у заједничкој понуди:</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both"/>
              <w:rPr>
                <w:rFonts w:ascii="Arial" w:eastAsia="TimesNewRomanPSMT" w:hAnsi="Arial" w:cs="Arial"/>
                <w:b/>
                <w:bCs/>
                <w:lang w:val="ru-RU"/>
              </w:rPr>
            </w:pPr>
          </w:p>
        </w:tc>
      </w:tr>
      <w:tr w:rsidR="00221C6F" w:rsidRPr="00F92F65">
        <w:tc>
          <w:tcPr>
            <w:tcW w:w="4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lang w:val="ru-RU"/>
              </w:rPr>
            </w:pPr>
          </w:p>
          <w:p w:rsidR="00221C6F" w:rsidRPr="00F92F65" w:rsidRDefault="00221C6F">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lang w:val="ru-RU"/>
              </w:rPr>
            </w:pPr>
          </w:p>
          <w:p w:rsidR="00221C6F" w:rsidRDefault="00221C6F">
            <w:pPr>
              <w:jc w:val="both"/>
              <w:rPr>
                <w:rFonts w:ascii="Arial" w:eastAsia="TimesNewRomanPSMT" w:hAnsi="Arial" w:cs="Arial"/>
                <w:bCs/>
                <w:i/>
                <w:lang w:val="sr-Cyrl-CS"/>
              </w:rPr>
            </w:pPr>
            <w:r w:rsidRPr="00F92F65">
              <w:rPr>
                <w:rFonts w:ascii="Arial" w:eastAsia="TimesNewRomanPSMT" w:hAnsi="Arial" w:cs="Arial"/>
                <w:bCs/>
                <w:i/>
              </w:rPr>
              <w:t>Адреса:</w:t>
            </w:r>
          </w:p>
          <w:p w:rsidR="00FF0981" w:rsidRPr="00FF0981" w:rsidRDefault="00FF0981">
            <w:pPr>
              <w:jc w:val="both"/>
              <w:rPr>
                <w:rFonts w:ascii="Arial" w:eastAsia="TimesNewRomanPSMT" w:hAnsi="Arial" w:cs="Arial"/>
                <w:b/>
                <w:bCs/>
                <w:lang w:val="sr-Cyrl-CS"/>
              </w:rPr>
            </w:pP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both"/>
              <w:rPr>
                <w:rFonts w:ascii="Arial" w:eastAsia="TimesNewRomanPSMT" w:hAnsi="Arial" w:cs="Arial"/>
                <w:b/>
                <w:bCs/>
              </w:rPr>
            </w:pPr>
          </w:p>
        </w:tc>
      </w:tr>
      <w:tr w:rsidR="00221C6F" w:rsidRPr="00F92F65">
        <w:tc>
          <w:tcPr>
            <w:tcW w:w="4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
                <w:bCs/>
              </w:rPr>
            </w:pPr>
            <w:r w:rsidRPr="00F92F65">
              <w:rPr>
                <w:rFonts w:ascii="Arial" w:eastAsia="TimesNewRomanPSMT" w:hAnsi="Arial" w:cs="Arial"/>
                <w:bCs/>
                <w:i/>
              </w:rPr>
              <w:t>Матични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both"/>
              <w:rPr>
                <w:rFonts w:ascii="Arial" w:eastAsia="TimesNewRomanPSMT" w:hAnsi="Arial" w:cs="Arial"/>
                <w:b/>
                <w:bCs/>
              </w:rPr>
            </w:pPr>
          </w:p>
        </w:tc>
      </w:tr>
      <w:tr w:rsidR="00221C6F" w:rsidRPr="00F92F65">
        <w:tc>
          <w:tcPr>
            <w:tcW w:w="4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
                <w:bCs/>
              </w:rPr>
            </w:pPr>
            <w:r w:rsidRPr="00F92F65">
              <w:rPr>
                <w:rFonts w:ascii="Arial" w:eastAsia="TimesNewRomanPSMT" w:hAnsi="Arial" w:cs="Arial"/>
                <w:bCs/>
                <w:i/>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both"/>
              <w:rPr>
                <w:rFonts w:ascii="Arial" w:eastAsia="TimesNewRomanPSMT" w:hAnsi="Arial" w:cs="Arial"/>
                <w:b/>
                <w:bCs/>
              </w:rPr>
            </w:pPr>
          </w:p>
        </w:tc>
      </w:tr>
      <w:tr w:rsidR="00221C6F" w:rsidRPr="00F92F65">
        <w:tc>
          <w:tcPr>
            <w:tcW w:w="4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
                <w:bCs/>
              </w:rPr>
            </w:pPr>
            <w:r w:rsidRPr="00F92F65">
              <w:rPr>
                <w:rFonts w:ascii="Arial" w:eastAsia="TimesNewRomanPSMT" w:hAnsi="Arial" w:cs="Arial"/>
                <w:bCs/>
                <w:i/>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both"/>
              <w:rPr>
                <w:rFonts w:ascii="Arial" w:eastAsia="TimesNewRomanPSMT" w:hAnsi="Arial" w:cs="Arial"/>
                <w:b/>
                <w:bCs/>
              </w:rPr>
            </w:pPr>
          </w:p>
        </w:tc>
      </w:tr>
      <w:tr w:rsidR="00221C6F" w:rsidRPr="00F92F65">
        <w:tc>
          <w:tcPr>
            <w:tcW w:w="4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Cs/>
                <w:i/>
                <w:lang w:val="ru-RU"/>
              </w:rPr>
            </w:pPr>
            <w:r w:rsidRPr="00F92F65">
              <w:rPr>
                <w:rFonts w:ascii="Arial" w:eastAsia="TimesNewRomanPSMT" w:hAnsi="Arial" w:cs="Arial"/>
                <w:bCs/>
                <w:i/>
              </w:rPr>
              <w:t>3)</w:t>
            </w:r>
          </w:p>
        </w:tc>
        <w:tc>
          <w:tcPr>
            <w:tcW w:w="4219"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lang w:val="ru-RU"/>
              </w:rPr>
            </w:pPr>
          </w:p>
          <w:p w:rsidR="00221C6F" w:rsidRPr="00F92F65" w:rsidRDefault="00221C6F">
            <w:pPr>
              <w:jc w:val="both"/>
              <w:rPr>
                <w:rFonts w:ascii="Arial" w:eastAsia="TimesNewRomanPSMT" w:hAnsi="Arial" w:cs="Arial"/>
                <w:b/>
                <w:bCs/>
                <w:lang w:val="ru-RU"/>
              </w:rPr>
            </w:pPr>
            <w:r w:rsidRPr="00F92F65">
              <w:rPr>
                <w:rFonts w:ascii="Arial" w:eastAsia="TimesNewRomanPSMT" w:hAnsi="Arial" w:cs="Arial"/>
                <w:bCs/>
                <w:i/>
                <w:lang w:val="ru-RU"/>
              </w:rPr>
              <w:t>Назив учесника у заједничкој понуди:</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both"/>
              <w:rPr>
                <w:rFonts w:ascii="Arial" w:eastAsia="TimesNewRomanPSMT" w:hAnsi="Arial" w:cs="Arial"/>
                <w:b/>
                <w:bCs/>
                <w:lang w:val="ru-RU"/>
              </w:rPr>
            </w:pPr>
          </w:p>
        </w:tc>
      </w:tr>
      <w:tr w:rsidR="00221C6F" w:rsidRPr="00F92F65">
        <w:tc>
          <w:tcPr>
            <w:tcW w:w="4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lang w:val="ru-RU"/>
              </w:rPr>
            </w:pPr>
          </w:p>
          <w:p w:rsidR="00221C6F" w:rsidRPr="00F92F65" w:rsidRDefault="00221C6F">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lang w:val="ru-RU"/>
              </w:rPr>
            </w:pPr>
          </w:p>
          <w:p w:rsidR="00221C6F" w:rsidRPr="00F92F65" w:rsidRDefault="00221C6F">
            <w:pPr>
              <w:jc w:val="both"/>
              <w:rPr>
                <w:rFonts w:ascii="Arial" w:eastAsia="TimesNewRomanPSMT" w:hAnsi="Arial" w:cs="Arial"/>
                <w:b/>
                <w:bCs/>
              </w:rPr>
            </w:pPr>
            <w:r w:rsidRPr="00F92F65">
              <w:rPr>
                <w:rFonts w:ascii="Arial" w:eastAsia="TimesNewRomanPSMT" w:hAnsi="Arial" w:cs="Arial"/>
                <w:bCs/>
                <w:i/>
              </w:rPr>
              <w:t>Адреса: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both"/>
              <w:rPr>
                <w:rFonts w:ascii="Arial" w:eastAsia="TimesNewRomanPSMT" w:hAnsi="Arial" w:cs="Arial"/>
                <w:b/>
                <w:bCs/>
              </w:rPr>
            </w:pPr>
          </w:p>
        </w:tc>
      </w:tr>
      <w:tr w:rsidR="00221C6F" w:rsidRPr="00F92F65">
        <w:tc>
          <w:tcPr>
            <w:tcW w:w="4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
                <w:bCs/>
              </w:rPr>
            </w:pPr>
            <w:r w:rsidRPr="00F92F65">
              <w:rPr>
                <w:rFonts w:ascii="Arial" w:eastAsia="TimesNewRomanPSMT" w:hAnsi="Arial" w:cs="Arial"/>
                <w:bCs/>
                <w:i/>
              </w:rPr>
              <w:t>Матични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both"/>
              <w:rPr>
                <w:rFonts w:ascii="Arial" w:eastAsia="TimesNewRomanPSMT" w:hAnsi="Arial" w:cs="Arial"/>
                <w:b/>
                <w:bCs/>
              </w:rPr>
            </w:pPr>
          </w:p>
        </w:tc>
      </w:tr>
      <w:tr w:rsidR="00221C6F" w:rsidRPr="00F92F65">
        <w:tc>
          <w:tcPr>
            <w:tcW w:w="4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
                <w:bCs/>
              </w:rPr>
            </w:pPr>
            <w:r w:rsidRPr="00F92F65">
              <w:rPr>
                <w:rFonts w:ascii="Arial" w:eastAsia="TimesNewRomanPSMT" w:hAnsi="Arial" w:cs="Arial"/>
                <w:bCs/>
                <w:i/>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both"/>
              <w:rPr>
                <w:rFonts w:ascii="Arial" w:eastAsia="TimesNewRomanPSMT" w:hAnsi="Arial" w:cs="Arial"/>
                <w:b/>
                <w:bCs/>
              </w:rPr>
            </w:pPr>
          </w:p>
        </w:tc>
      </w:tr>
      <w:tr w:rsidR="00221C6F" w:rsidRPr="00F92F65">
        <w:tc>
          <w:tcPr>
            <w:tcW w:w="4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
                <w:bCs/>
              </w:rPr>
            </w:pPr>
            <w:r w:rsidRPr="00F92F65">
              <w:rPr>
                <w:rFonts w:ascii="Arial" w:eastAsia="TimesNewRomanPSMT" w:hAnsi="Arial" w:cs="Arial"/>
                <w:bCs/>
                <w:i/>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both"/>
              <w:rPr>
                <w:rFonts w:ascii="Arial" w:eastAsia="TimesNewRomanPSMT" w:hAnsi="Arial" w:cs="Arial"/>
                <w:b/>
                <w:bCs/>
              </w:rPr>
            </w:pPr>
          </w:p>
        </w:tc>
      </w:tr>
    </w:tbl>
    <w:p w:rsidR="003073A4" w:rsidRDefault="003073A4">
      <w:pPr>
        <w:jc w:val="both"/>
        <w:rPr>
          <w:rFonts w:ascii="Arial" w:hAnsi="Arial" w:cs="Arial"/>
          <w:b/>
          <w:bCs/>
          <w:i/>
          <w:iCs/>
          <w:u w:val="single"/>
          <w:lang w:val="sr-Cyrl-CS"/>
        </w:rPr>
      </w:pPr>
    </w:p>
    <w:p w:rsidR="00221C6F" w:rsidRPr="00F92F65" w:rsidRDefault="00221C6F">
      <w:pPr>
        <w:jc w:val="both"/>
        <w:rPr>
          <w:rFonts w:ascii="Arial" w:hAnsi="Arial" w:cs="Arial"/>
          <w:i/>
          <w:iCs/>
          <w:lang w:val="ru-RU"/>
        </w:rPr>
      </w:pPr>
      <w:r w:rsidRPr="00F92F65">
        <w:rPr>
          <w:rFonts w:ascii="Arial" w:hAnsi="Arial" w:cs="Arial"/>
          <w:b/>
          <w:bCs/>
          <w:i/>
          <w:iCs/>
          <w:u w:val="single"/>
        </w:rPr>
        <w:t>Напомена:</w:t>
      </w:r>
      <w:r w:rsidRPr="00F92F65">
        <w:rPr>
          <w:rFonts w:ascii="Arial" w:hAnsi="Arial" w:cs="Arial"/>
          <w:b/>
          <w:bCs/>
          <w:i/>
          <w:iCs/>
        </w:rPr>
        <w:t xml:space="preserve"> </w:t>
      </w:r>
    </w:p>
    <w:p w:rsidR="00A04F9D" w:rsidRPr="00D10226" w:rsidRDefault="00221C6F">
      <w:pPr>
        <w:jc w:val="both"/>
        <w:rPr>
          <w:rFonts w:ascii="Arial" w:hAnsi="Arial" w:cs="Arial"/>
          <w:b/>
          <w:bCs/>
          <w:i/>
          <w:iCs/>
          <w:sz w:val="20"/>
          <w:szCs w:val="20"/>
          <w:lang w:val="sr-Cyrl-CS"/>
        </w:rPr>
      </w:pPr>
      <w:r w:rsidRPr="00F92F65">
        <w:rPr>
          <w:rFonts w:ascii="Arial" w:hAnsi="Arial" w:cs="Arial"/>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sidRPr="00F92F65">
        <w:rPr>
          <w:rFonts w:ascii="Arial" w:hAnsi="Arial" w:cs="Arial"/>
          <w:i/>
          <w:iCs/>
          <w:sz w:val="20"/>
          <w:szCs w:val="20"/>
          <w:lang w:val="ru-RU"/>
        </w:rPr>
        <w:t>.</w:t>
      </w:r>
    </w:p>
    <w:p w:rsidR="00221C6F" w:rsidRDefault="00221C6F">
      <w:pPr>
        <w:jc w:val="both"/>
        <w:rPr>
          <w:rFonts w:ascii="Arial" w:hAnsi="Arial" w:cs="Arial"/>
          <w:b/>
          <w:bCs/>
          <w:i/>
          <w:iCs/>
          <w:sz w:val="20"/>
          <w:szCs w:val="20"/>
          <w:lang w:val="sr-Cyrl-CS"/>
        </w:rPr>
      </w:pPr>
    </w:p>
    <w:p w:rsidR="00D10226" w:rsidRDefault="00D10226">
      <w:pPr>
        <w:jc w:val="both"/>
        <w:rPr>
          <w:rFonts w:ascii="Arial" w:hAnsi="Arial" w:cs="Arial"/>
          <w:b/>
          <w:bCs/>
          <w:i/>
          <w:iCs/>
          <w:sz w:val="20"/>
          <w:szCs w:val="20"/>
          <w:lang w:val="sr-Cyrl-CS"/>
        </w:rPr>
      </w:pPr>
    </w:p>
    <w:p w:rsidR="00542C80" w:rsidRDefault="00542C80">
      <w:pPr>
        <w:jc w:val="both"/>
        <w:rPr>
          <w:rFonts w:ascii="Arial" w:hAnsi="Arial" w:cs="Arial"/>
          <w:b/>
          <w:bCs/>
          <w:i/>
          <w:iCs/>
          <w:sz w:val="20"/>
          <w:szCs w:val="20"/>
          <w:lang w:val="sr-Cyrl-CS"/>
        </w:rPr>
      </w:pPr>
    </w:p>
    <w:p w:rsidR="00542C80" w:rsidRDefault="00542C80">
      <w:pPr>
        <w:jc w:val="both"/>
        <w:rPr>
          <w:rFonts w:ascii="Arial" w:hAnsi="Arial" w:cs="Arial"/>
          <w:b/>
          <w:bCs/>
          <w:i/>
          <w:iCs/>
          <w:sz w:val="20"/>
          <w:szCs w:val="20"/>
          <w:lang w:val="sr-Cyrl-CS"/>
        </w:rPr>
      </w:pPr>
    </w:p>
    <w:p w:rsidR="00542C80" w:rsidRDefault="00542C80">
      <w:pPr>
        <w:jc w:val="both"/>
        <w:rPr>
          <w:rFonts w:ascii="Arial" w:hAnsi="Arial" w:cs="Arial"/>
          <w:b/>
          <w:bCs/>
          <w:i/>
          <w:iCs/>
          <w:sz w:val="20"/>
          <w:szCs w:val="20"/>
          <w:lang w:val="sr-Cyrl-CS"/>
        </w:rPr>
      </w:pPr>
    </w:p>
    <w:p w:rsidR="00542C80" w:rsidRDefault="00542C80">
      <w:pPr>
        <w:jc w:val="both"/>
        <w:rPr>
          <w:rFonts w:ascii="Arial" w:hAnsi="Arial" w:cs="Arial"/>
          <w:b/>
          <w:bCs/>
          <w:i/>
          <w:iCs/>
          <w:sz w:val="20"/>
          <w:szCs w:val="20"/>
          <w:lang w:val="sr-Cyrl-CS"/>
        </w:rPr>
      </w:pPr>
    </w:p>
    <w:p w:rsidR="00542C80" w:rsidRDefault="00542C80">
      <w:pPr>
        <w:jc w:val="both"/>
        <w:rPr>
          <w:rFonts w:ascii="Arial" w:hAnsi="Arial" w:cs="Arial"/>
          <w:b/>
          <w:bCs/>
          <w:i/>
          <w:iCs/>
          <w:sz w:val="20"/>
          <w:szCs w:val="20"/>
          <w:lang w:val="sr-Cyrl-CS"/>
        </w:rPr>
      </w:pPr>
    </w:p>
    <w:p w:rsidR="00110DB5" w:rsidRDefault="00110DB5">
      <w:pPr>
        <w:jc w:val="both"/>
        <w:rPr>
          <w:rFonts w:ascii="Arial" w:hAnsi="Arial" w:cs="Arial"/>
          <w:b/>
          <w:bCs/>
          <w:i/>
          <w:iCs/>
          <w:sz w:val="20"/>
          <w:szCs w:val="20"/>
          <w:lang w:val="sr-Cyrl-CS"/>
        </w:rPr>
      </w:pPr>
    </w:p>
    <w:p w:rsidR="00110DB5" w:rsidRDefault="00110DB5">
      <w:pPr>
        <w:jc w:val="both"/>
        <w:rPr>
          <w:rFonts w:ascii="Arial" w:hAnsi="Arial" w:cs="Arial"/>
          <w:b/>
          <w:bCs/>
          <w:i/>
          <w:iCs/>
          <w:sz w:val="20"/>
          <w:szCs w:val="20"/>
          <w:lang w:val="sr-Cyrl-CS"/>
        </w:rPr>
      </w:pPr>
    </w:p>
    <w:p w:rsidR="00542C80" w:rsidRPr="004377E0" w:rsidRDefault="00542C80">
      <w:pPr>
        <w:jc w:val="both"/>
        <w:rPr>
          <w:rFonts w:ascii="Arial" w:hAnsi="Arial" w:cs="Arial"/>
          <w:b/>
          <w:bCs/>
          <w:i/>
          <w:iCs/>
          <w:sz w:val="20"/>
          <w:szCs w:val="20"/>
          <w:lang w:val="sr-Cyrl-CS"/>
        </w:rPr>
      </w:pPr>
    </w:p>
    <w:p w:rsidR="00FE72F3" w:rsidRPr="00110DB5" w:rsidRDefault="00221C6F" w:rsidP="00110DB5">
      <w:pPr>
        <w:pStyle w:val="ListParagraph"/>
        <w:numPr>
          <w:ilvl w:val="0"/>
          <w:numId w:val="6"/>
        </w:numPr>
        <w:jc w:val="both"/>
        <w:rPr>
          <w:rFonts w:ascii="Arial" w:eastAsia="TimesNewRomanPSMT" w:hAnsi="Arial" w:cs="Arial"/>
          <w:b/>
          <w:bCs/>
          <w:color w:val="auto"/>
          <w:lang w:val="sr-Cyrl-CS"/>
        </w:rPr>
      </w:pPr>
      <w:r w:rsidRPr="00110DB5">
        <w:rPr>
          <w:rFonts w:ascii="Arial" w:eastAsia="TimesNewRomanPSMT" w:hAnsi="Arial" w:cs="Arial"/>
          <w:b/>
          <w:bCs/>
          <w:color w:val="auto"/>
        </w:rPr>
        <w:t>ОПИС ПРЕДМЕТА НАБАВКЕ</w:t>
      </w:r>
    </w:p>
    <w:p w:rsidR="006B6D54" w:rsidRPr="00F64EA1" w:rsidRDefault="006B6D54" w:rsidP="005C6D4A">
      <w:pPr>
        <w:ind w:left="720"/>
        <w:jc w:val="both"/>
        <w:rPr>
          <w:rFonts w:ascii="Arial" w:eastAsia="TimesNewRomanPSMT" w:hAnsi="Arial" w:cs="Arial"/>
          <w:b/>
          <w:bCs/>
          <w:color w:val="auto"/>
          <w:lang w:val="sr-Cyrl-CS"/>
        </w:rPr>
      </w:pPr>
    </w:p>
    <w:p w:rsidR="005F3FC0" w:rsidRPr="00F64EA1" w:rsidRDefault="005F3FC0" w:rsidP="00FE72F3">
      <w:pPr>
        <w:jc w:val="both"/>
        <w:rPr>
          <w:rFonts w:ascii="Arial" w:hAnsi="Arial" w:cs="Arial"/>
          <w:iCs/>
          <w:color w:val="auto"/>
          <w:lang w:val="sr-Cyrl-CS"/>
        </w:rPr>
      </w:pPr>
      <w:r w:rsidRPr="00F64EA1">
        <w:rPr>
          <w:rFonts w:ascii="Arial" w:hAnsi="Arial" w:cs="Arial"/>
          <w:color w:val="auto"/>
          <w:lang w:val="sr-Cyrl-CS"/>
        </w:rPr>
        <w:t xml:space="preserve">Предмет </w:t>
      </w:r>
      <w:r w:rsidR="008F2E0B" w:rsidRPr="00F64EA1">
        <w:rPr>
          <w:rFonts w:ascii="Arial" w:hAnsi="Arial" w:cs="Arial"/>
          <w:color w:val="auto"/>
          <w:lang w:val="sr-Cyrl-CS"/>
        </w:rPr>
        <w:t xml:space="preserve">јавне набавке бр. НМВ </w:t>
      </w:r>
      <w:r w:rsidR="00EF3F18" w:rsidRPr="00F64EA1">
        <w:rPr>
          <w:rFonts w:ascii="Arial" w:hAnsi="Arial" w:cs="Arial"/>
          <w:color w:val="auto"/>
          <w:lang w:val="sr-Cyrl-CS"/>
        </w:rPr>
        <w:t>24</w:t>
      </w:r>
      <w:r w:rsidR="008F2E0B" w:rsidRPr="00F64EA1">
        <w:rPr>
          <w:rFonts w:ascii="Arial" w:hAnsi="Arial" w:cs="Arial"/>
          <w:color w:val="auto"/>
          <w:lang w:val="sr-Cyrl-CS"/>
        </w:rPr>
        <w:t>/13</w:t>
      </w:r>
      <w:r w:rsidRPr="00F64EA1">
        <w:rPr>
          <w:rFonts w:ascii="Arial" w:hAnsi="Arial" w:cs="Arial"/>
          <w:color w:val="auto"/>
          <w:lang w:val="sr-Cyrl-CS"/>
        </w:rPr>
        <w:t xml:space="preserve"> су </w:t>
      </w:r>
      <w:r w:rsidR="00FE72F3" w:rsidRPr="00F64EA1">
        <w:rPr>
          <w:rFonts w:ascii="Arial" w:hAnsi="Arial" w:cs="Arial"/>
          <w:iCs/>
          <w:color w:val="auto"/>
          <w:lang w:val="sr-Cyrl-CS"/>
        </w:rPr>
        <w:t xml:space="preserve">добра – </w:t>
      </w:r>
      <w:r w:rsidR="00EF3F18" w:rsidRPr="00F64EA1">
        <w:rPr>
          <w:rFonts w:ascii="Arial" w:hAnsi="Arial" w:cs="Arial"/>
          <w:iCs/>
          <w:color w:val="auto"/>
          <w:lang w:val="sr-Cyrl-CS"/>
        </w:rPr>
        <w:t>Модул који повећава функционалност и вредност АС сервера</w:t>
      </w:r>
      <w:r w:rsidR="008F2E0B" w:rsidRPr="00F64EA1">
        <w:rPr>
          <w:rFonts w:ascii="Arial" w:hAnsi="Arial" w:cs="Arial"/>
          <w:iCs/>
          <w:color w:val="auto"/>
          <w:lang w:val="sr-Cyrl-CS"/>
        </w:rPr>
        <w:t>, према табели:</w:t>
      </w:r>
    </w:p>
    <w:p w:rsidR="00542C80" w:rsidRPr="000247C4" w:rsidRDefault="00542C80" w:rsidP="001672E0">
      <w:pPr>
        <w:jc w:val="both"/>
        <w:rPr>
          <w:rFonts w:ascii="Arial" w:hAnsi="Arial" w:cs="Arial"/>
          <w:iCs/>
          <w:color w:val="FF0000"/>
          <w:lang w:val="sr-Cyrl-CS"/>
        </w:rP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2"/>
        <w:gridCol w:w="1559"/>
        <w:gridCol w:w="3685"/>
        <w:gridCol w:w="851"/>
        <w:gridCol w:w="709"/>
        <w:gridCol w:w="1559"/>
        <w:gridCol w:w="1559"/>
      </w:tblGrid>
      <w:tr w:rsidR="007F1C81" w:rsidRPr="00F64EA1" w:rsidTr="00F64EA1">
        <w:tc>
          <w:tcPr>
            <w:tcW w:w="852" w:type="dxa"/>
          </w:tcPr>
          <w:p w:rsidR="001672E0" w:rsidRPr="00F64EA1" w:rsidRDefault="001672E0" w:rsidP="00D550FF">
            <w:pPr>
              <w:rPr>
                <w:rFonts w:ascii="Arial" w:hAnsi="Arial" w:cs="Arial"/>
                <w:b/>
                <w:color w:val="auto"/>
                <w:lang w:val="sr-Cyrl-CS"/>
              </w:rPr>
            </w:pPr>
          </w:p>
          <w:p w:rsidR="007F1C81" w:rsidRPr="00F64EA1" w:rsidRDefault="007F1C81" w:rsidP="00D550FF">
            <w:pPr>
              <w:rPr>
                <w:rFonts w:ascii="Arial" w:hAnsi="Arial" w:cs="Arial"/>
                <w:b/>
                <w:color w:val="auto"/>
                <w:lang w:val="sr-Cyrl-CS"/>
              </w:rPr>
            </w:pPr>
            <w:r w:rsidRPr="00F64EA1">
              <w:rPr>
                <w:rFonts w:ascii="Arial" w:hAnsi="Arial" w:cs="Arial"/>
                <w:b/>
                <w:color w:val="auto"/>
                <w:lang w:val="sr-Cyrl-CS"/>
              </w:rPr>
              <w:t xml:space="preserve">Ред. </w:t>
            </w:r>
            <w:r w:rsidR="00A13E2F" w:rsidRPr="00F64EA1">
              <w:rPr>
                <w:rFonts w:ascii="Arial" w:hAnsi="Arial" w:cs="Arial"/>
                <w:b/>
                <w:color w:val="auto"/>
                <w:lang w:val="sr-Cyrl-CS"/>
              </w:rPr>
              <w:t>Б</w:t>
            </w:r>
            <w:r w:rsidRPr="00F64EA1">
              <w:rPr>
                <w:rFonts w:ascii="Arial" w:hAnsi="Arial" w:cs="Arial"/>
                <w:b/>
                <w:color w:val="auto"/>
                <w:lang w:val="sr-Cyrl-CS"/>
              </w:rPr>
              <w:t>рој</w:t>
            </w:r>
          </w:p>
        </w:tc>
        <w:tc>
          <w:tcPr>
            <w:tcW w:w="1559" w:type="dxa"/>
          </w:tcPr>
          <w:p w:rsidR="00EF3F18" w:rsidRPr="00F64EA1" w:rsidRDefault="00EF3F18" w:rsidP="00EF3F18">
            <w:pPr>
              <w:rPr>
                <w:rFonts w:ascii="Arial" w:hAnsi="Arial" w:cs="Arial"/>
                <w:b/>
                <w:color w:val="auto"/>
                <w:lang w:val="sr-Cyrl-CS"/>
              </w:rPr>
            </w:pPr>
          </w:p>
          <w:p w:rsidR="007F1C81" w:rsidRPr="00F64EA1" w:rsidRDefault="00EF3F18" w:rsidP="001672E0">
            <w:pPr>
              <w:jc w:val="center"/>
              <w:rPr>
                <w:rFonts w:ascii="Arial" w:hAnsi="Arial" w:cs="Arial"/>
                <w:b/>
                <w:color w:val="auto"/>
                <w:lang w:val="sr-Cyrl-CS"/>
              </w:rPr>
            </w:pPr>
            <w:r w:rsidRPr="00F64EA1">
              <w:rPr>
                <w:rFonts w:ascii="Arial" w:hAnsi="Arial" w:cs="Arial"/>
                <w:b/>
                <w:color w:val="auto"/>
                <w:lang w:val="sr-Cyrl-CS"/>
              </w:rPr>
              <w:t>Назив добра</w:t>
            </w:r>
          </w:p>
        </w:tc>
        <w:tc>
          <w:tcPr>
            <w:tcW w:w="3685" w:type="dxa"/>
          </w:tcPr>
          <w:p w:rsidR="001672E0" w:rsidRPr="00F64EA1" w:rsidRDefault="001672E0" w:rsidP="00F64EA1">
            <w:pPr>
              <w:rPr>
                <w:rFonts w:ascii="Arial" w:hAnsi="Arial" w:cs="Arial"/>
                <w:b/>
                <w:color w:val="auto"/>
                <w:lang w:val="sr-Cyrl-CS"/>
              </w:rPr>
            </w:pPr>
          </w:p>
          <w:p w:rsidR="007F1C81" w:rsidRPr="00F64EA1" w:rsidRDefault="007F1C81" w:rsidP="006B6D54">
            <w:pPr>
              <w:jc w:val="center"/>
              <w:rPr>
                <w:rFonts w:ascii="Arial" w:hAnsi="Arial" w:cs="Arial"/>
                <w:b/>
                <w:color w:val="auto"/>
                <w:lang w:val="sr-Latn-CS"/>
              </w:rPr>
            </w:pPr>
            <w:r w:rsidRPr="00F64EA1">
              <w:rPr>
                <w:rFonts w:ascii="Arial" w:hAnsi="Arial" w:cs="Arial"/>
                <w:b/>
                <w:color w:val="auto"/>
                <w:lang w:val="sr-Cyrl-CS"/>
              </w:rPr>
              <w:t>Опис</w:t>
            </w:r>
            <w:r w:rsidR="000247C4" w:rsidRPr="00F64EA1">
              <w:rPr>
                <w:rFonts w:ascii="Arial" w:hAnsi="Arial" w:cs="Arial"/>
                <w:b/>
                <w:color w:val="auto"/>
                <w:lang w:val="sr-Cyrl-CS"/>
              </w:rPr>
              <w:t xml:space="preserve"> добра</w:t>
            </w:r>
          </w:p>
        </w:tc>
        <w:tc>
          <w:tcPr>
            <w:tcW w:w="851" w:type="dxa"/>
          </w:tcPr>
          <w:p w:rsidR="001672E0" w:rsidRPr="00F64EA1" w:rsidRDefault="001672E0" w:rsidP="007F1C81">
            <w:pPr>
              <w:rPr>
                <w:rFonts w:ascii="Arial" w:hAnsi="Arial" w:cs="Arial"/>
                <w:b/>
                <w:color w:val="auto"/>
                <w:lang w:val="sr-Cyrl-CS"/>
              </w:rPr>
            </w:pPr>
          </w:p>
          <w:p w:rsidR="007F1C81" w:rsidRPr="00F64EA1" w:rsidRDefault="007F1C81" w:rsidP="007F1C81">
            <w:pPr>
              <w:rPr>
                <w:rFonts w:ascii="Arial" w:hAnsi="Arial" w:cs="Arial"/>
                <w:b/>
                <w:color w:val="auto"/>
                <w:lang w:val="sr-Cyrl-CS"/>
              </w:rPr>
            </w:pPr>
            <w:r w:rsidRPr="00F64EA1">
              <w:rPr>
                <w:rFonts w:ascii="Arial" w:hAnsi="Arial" w:cs="Arial"/>
                <w:b/>
                <w:color w:val="auto"/>
                <w:lang w:val="sr-Cyrl-CS"/>
              </w:rPr>
              <w:t>Јед. мере</w:t>
            </w:r>
          </w:p>
        </w:tc>
        <w:tc>
          <w:tcPr>
            <w:tcW w:w="709" w:type="dxa"/>
          </w:tcPr>
          <w:p w:rsidR="001672E0" w:rsidRPr="00F64EA1" w:rsidRDefault="001672E0" w:rsidP="007F1C81">
            <w:pPr>
              <w:rPr>
                <w:rFonts w:ascii="Arial" w:hAnsi="Arial" w:cs="Arial"/>
                <w:b/>
                <w:color w:val="auto"/>
                <w:lang w:val="sr-Cyrl-CS"/>
              </w:rPr>
            </w:pPr>
          </w:p>
          <w:p w:rsidR="007F1C81" w:rsidRPr="00F64EA1" w:rsidRDefault="009F6DCA" w:rsidP="007F1C81">
            <w:pPr>
              <w:rPr>
                <w:rFonts w:ascii="Arial" w:hAnsi="Arial" w:cs="Arial"/>
                <w:b/>
                <w:color w:val="auto"/>
                <w:lang w:val="sr-Cyrl-CS"/>
              </w:rPr>
            </w:pPr>
            <w:r w:rsidRPr="00F64EA1">
              <w:rPr>
                <w:rFonts w:ascii="Arial" w:hAnsi="Arial" w:cs="Arial"/>
                <w:b/>
                <w:color w:val="auto"/>
                <w:lang w:val="sr-Cyrl-CS"/>
              </w:rPr>
              <w:t>кол</w:t>
            </w:r>
          </w:p>
        </w:tc>
        <w:tc>
          <w:tcPr>
            <w:tcW w:w="1559" w:type="dxa"/>
          </w:tcPr>
          <w:p w:rsidR="009F6DCA" w:rsidRPr="00F64EA1" w:rsidRDefault="009F6DCA" w:rsidP="001672E0">
            <w:pPr>
              <w:jc w:val="center"/>
              <w:rPr>
                <w:rFonts w:ascii="Arial" w:hAnsi="Arial" w:cs="Arial"/>
                <w:b/>
                <w:color w:val="auto"/>
                <w:lang w:val="sr-Cyrl-CS"/>
              </w:rPr>
            </w:pPr>
            <w:r w:rsidRPr="00F64EA1">
              <w:rPr>
                <w:rFonts w:ascii="Arial" w:hAnsi="Arial" w:cs="Arial"/>
                <w:b/>
                <w:color w:val="auto"/>
                <w:lang w:val="sr-Cyrl-CS"/>
              </w:rPr>
              <w:t>Јед. цена</w:t>
            </w:r>
            <w:r w:rsidR="001672E0" w:rsidRPr="00F64EA1">
              <w:rPr>
                <w:rFonts w:ascii="Arial" w:hAnsi="Arial" w:cs="Arial"/>
                <w:b/>
                <w:color w:val="auto"/>
                <w:lang w:val="sr-Cyrl-CS"/>
              </w:rPr>
              <w:t xml:space="preserve"> у динарима</w:t>
            </w:r>
          </w:p>
          <w:p w:rsidR="007F1C81" w:rsidRPr="00F64EA1" w:rsidRDefault="009F6DCA" w:rsidP="001672E0">
            <w:pPr>
              <w:jc w:val="center"/>
              <w:rPr>
                <w:rFonts w:ascii="Arial" w:hAnsi="Arial" w:cs="Arial"/>
                <w:b/>
                <w:color w:val="auto"/>
                <w:lang w:val="sr-Cyrl-CS"/>
              </w:rPr>
            </w:pPr>
            <w:r w:rsidRPr="00F64EA1">
              <w:rPr>
                <w:rFonts w:ascii="Arial" w:hAnsi="Arial" w:cs="Arial"/>
                <w:b/>
                <w:color w:val="auto"/>
                <w:lang w:val="sr-Cyrl-CS"/>
              </w:rPr>
              <w:t>без ПДВ-а</w:t>
            </w:r>
          </w:p>
        </w:tc>
        <w:tc>
          <w:tcPr>
            <w:tcW w:w="1559" w:type="dxa"/>
            <w:shd w:val="clear" w:color="auto" w:fill="auto"/>
          </w:tcPr>
          <w:p w:rsidR="009F6DCA" w:rsidRPr="00F64EA1" w:rsidRDefault="009F6DCA" w:rsidP="001672E0">
            <w:pPr>
              <w:jc w:val="center"/>
              <w:rPr>
                <w:rFonts w:ascii="Arial" w:hAnsi="Arial" w:cs="Arial"/>
                <w:b/>
                <w:color w:val="auto"/>
                <w:lang w:val="sr-Cyrl-CS"/>
              </w:rPr>
            </w:pPr>
            <w:r w:rsidRPr="00F64EA1">
              <w:rPr>
                <w:rFonts w:ascii="Arial" w:hAnsi="Arial" w:cs="Arial"/>
                <w:b/>
                <w:color w:val="auto"/>
                <w:lang w:val="sr-Cyrl-CS"/>
              </w:rPr>
              <w:t>Јед. цена</w:t>
            </w:r>
            <w:r w:rsidR="001672E0" w:rsidRPr="00F64EA1">
              <w:rPr>
                <w:rFonts w:ascii="Arial" w:hAnsi="Arial" w:cs="Arial"/>
                <w:b/>
                <w:color w:val="auto"/>
                <w:lang w:val="sr-Cyrl-CS"/>
              </w:rPr>
              <w:t xml:space="preserve"> у динарима</w:t>
            </w:r>
          </w:p>
          <w:p w:rsidR="007F1C81" w:rsidRPr="00F64EA1" w:rsidRDefault="009F6DCA" w:rsidP="001672E0">
            <w:pPr>
              <w:suppressAutoHyphens w:val="0"/>
              <w:spacing w:line="240" w:lineRule="auto"/>
              <w:jc w:val="center"/>
              <w:rPr>
                <w:rFonts w:ascii="Arial" w:hAnsi="Arial" w:cs="Arial"/>
                <w:b/>
                <w:color w:val="auto"/>
                <w:lang w:val="sr-Cyrl-CS"/>
              </w:rPr>
            </w:pPr>
            <w:r w:rsidRPr="00F64EA1">
              <w:rPr>
                <w:rFonts w:ascii="Arial" w:hAnsi="Arial" w:cs="Arial"/>
                <w:b/>
                <w:color w:val="auto"/>
                <w:lang w:val="sr-Cyrl-CS"/>
              </w:rPr>
              <w:t>са ПДВ-ом</w:t>
            </w:r>
          </w:p>
        </w:tc>
      </w:tr>
      <w:tr w:rsidR="007F1C81" w:rsidRPr="00D71818" w:rsidTr="00F64EA1">
        <w:trPr>
          <w:trHeight w:val="2412"/>
        </w:trPr>
        <w:tc>
          <w:tcPr>
            <w:tcW w:w="852" w:type="dxa"/>
          </w:tcPr>
          <w:p w:rsidR="007F1C81" w:rsidRPr="00F64EA1" w:rsidRDefault="007F1C81" w:rsidP="00D550FF">
            <w:pPr>
              <w:rPr>
                <w:rFonts w:ascii="Arial" w:hAnsi="Arial" w:cs="Arial"/>
                <w:color w:val="auto"/>
                <w:lang w:val="sr-Latn-CS"/>
              </w:rPr>
            </w:pPr>
            <w:r w:rsidRPr="00F64EA1">
              <w:rPr>
                <w:rFonts w:ascii="Arial" w:hAnsi="Arial" w:cs="Arial"/>
                <w:color w:val="auto"/>
                <w:lang w:val="sr-Latn-CS"/>
              </w:rPr>
              <w:t>1.</w:t>
            </w:r>
          </w:p>
        </w:tc>
        <w:tc>
          <w:tcPr>
            <w:tcW w:w="1559" w:type="dxa"/>
          </w:tcPr>
          <w:p w:rsidR="007F1C81" w:rsidRPr="00F64EA1" w:rsidRDefault="000C10E0" w:rsidP="00D550FF">
            <w:pPr>
              <w:rPr>
                <w:rFonts w:ascii="Arial" w:hAnsi="Arial" w:cs="Arial"/>
                <w:color w:val="auto"/>
                <w:lang w:val="sr-Cyrl-CS"/>
              </w:rPr>
            </w:pPr>
            <w:r w:rsidRPr="00F64EA1">
              <w:rPr>
                <w:rFonts w:ascii="Arial" w:hAnsi="Arial" w:cs="Arial"/>
                <w:color w:val="auto"/>
                <w:lang w:val="sr-Cyrl-CS"/>
              </w:rPr>
              <w:t xml:space="preserve">Модул </w:t>
            </w:r>
            <w:r w:rsidR="00B07CA1" w:rsidRPr="00F64EA1">
              <w:rPr>
                <w:rFonts w:ascii="Arial" w:hAnsi="Arial" w:cs="Arial"/>
                <w:color w:val="auto"/>
                <w:lang w:val="sr-Cyrl-CS"/>
              </w:rPr>
              <w:t>„</w:t>
            </w:r>
            <w:r w:rsidR="00EF3F18" w:rsidRPr="00F64EA1">
              <w:rPr>
                <w:rFonts w:ascii="Arial" w:hAnsi="Arial" w:cs="Arial"/>
                <w:color w:val="auto"/>
                <w:sz w:val="20"/>
              </w:rPr>
              <w:t>IBM PCI-X Expansion Tower 5095</w:t>
            </w:r>
            <w:r w:rsidR="00417835" w:rsidRPr="00F64EA1">
              <w:rPr>
                <w:rFonts w:ascii="Arial" w:hAnsi="Arial" w:cs="Arial"/>
                <w:color w:val="auto"/>
                <w:sz w:val="20"/>
                <w:lang w:val="sr-Cyrl-CS"/>
              </w:rPr>
              <w:t>“</w:t>
            </w:r>
          </w:p>
        </w:tc>
        <w:tc>
          <w:tcPr>
            <w:tcW w:w="3685" w:type="dxa"/>
          </w:tcPr>
          <w:p w:rsidR="00EF3F18" w:rsidRPr="00F64EA1" w:rsidRDefault="00EF3F18" w:rsidP="006B6D54">
            <w:pPr>
              <w:keepLines/>
              <w:tabs>
                <w:tab w:val="left" w:leader="dot" w:pos="5421"/>
              </w:tabs>
              <w:suppressAutoHyphens w:val="0"/>
              <w:spacing w:before="60" w:line="240" w:lineRule="auto"/>
              <w:contextualSpacing/>
              <w:rPr>
                <w:rFonts w:ascii="Calibri" w:hAnsi="Calibri" w:cs="Calibri"/>
                <w:noProof/>
                <w:color w:val="auto"/>
                <w:sz w:val="20"/>
                <w:lang w:val="sr-Cyrl-CS"/>
              </w:rPr>
            </w:pPr>
            <w:r w:rsidRPr="00F64EA1">
              <w:rPr>
                <w:rFonts w:ascii="Arial" w:hAnsi="Arial" w:cs="Arial"/>
                <w:color w:val="auto"/>
                <w:sz w:val="20"/>
                <w:lang w:val="sr-Cyrl-CS"/>
              </w:rPr>
              <w:t xml:space="preserve">- </w:t>
            </w:r>
            <w:r w:rsidR="006B6D54" w:rsidRPr="00F64EA1">
              <w:rPr>
                <w:rFonts w:ascii="Arial" w:hAnsi="Arial" w:cs="Arial"/>
                <w:color w:val="auto"/>
                <w:sz w:val="20"/>
                <w:lang w:val="sr-Cyrl-CS"/>
              </w:rPr>
              <w:t>„</w:t>
            </w:r>
            <w:r w:rsidRPr="00F64EA1">
              <w:rPr>
                <w:rFonts w:ascii="Arial" w:hAnsi="Arial" w:cs="Arial"/>
                <w:color w:val="auto"/>
                <w:sz w:val="20"/>
              </w:rPr>
              <w:t>PCI-X IOP/IOA slots IOA</w:t>
            </w:r>
            <w:r w:rsidR="006B6D54" w:rsidRPr="00F64EA1">
              <w:rPr>
                <w:rFonts w:ascii="Arial" w:hAnsi="Arial" w:cs="Arial"/>
                <w:color w:val="auto"/>
                <w:sz w:val="20"/>
                <w:lang w:val="sr-Cyrl-CS"/>
              </w:rPr>
              <w:t>“</w:t>
            </w:r>
            <w:r w:rsidRPr="00F64EA1">
              <w:rPr>
                <w:rFonts w:ascii="Calibri" w:hAnsi="Calibri" w:cs="Calibri"/>
                <w:noProof/>
                <w:color w:val="auto"/>
                <w:sz w:val="20"/>
              </w:rPr>
              <w:t xml:space="preserve"> ….. 7 kom</w:t>
            </w:r>
          </w:p>
          <w:p w:rsidR="00EF3F18" w:rsidRPr="00F64EA1" w:rsidRDefault="00EF3F18" w:rsidP="00B36D17">
            <w:pPr>
              <w:keepLines/>
              <w:tabs>
                <w:tab w:val="left" w:leader="dot" w:pos="5421"/>
              </w:tabs>
              <w:suppressAutoHyphens w:val="0"/>
              <w:spacing w:before="60" w:line="240" w:lineRule="auto"/>
              <w:contextualSpacing/>
              <w:jc w:val="center"/>
              <w:rPr>
                <w:rFonts w:ascii="Calibri" w:hAnsi="Calibri" w:cs="Calibri"/>
                <w:noProof/>
                <w:color w:val="auto"/>
                <w:sz w:val="20"/>
                <w:lang w:val="sr-Cyrl-CS"/>
              </w:rPr>
            </w:pPr>
          </w:p>
          <w:p w:rsidR="00EF3F18" w:rsidRPr="00F64EA1" w:rsidRDefault="00EF3F18" w:rsidP="006B6D54">
            <w:pPr>
              <w:keepLines/>
              <w:tabs>
                <w:tab w:val="left" w:leader="dot" w:pos="5421"/>
              </w:tabs>
              <w:suppressAutoHyphens w:val="0"/>
              <w:spacing w:before="60" w:line="240" w:lineRule="auto"/>
              <w:contextualSpacing/>
              <w:rPr>
                <w:rFonts w:ascii="Calibri" w:hAnsi="Calibri" w:cs="Calibri"/>
                <w:noProof/>
                <w:color w:val="auto"/>
                <w:sz w:val="20"/>
                <w:lang w:val="sr-Cyrl-CS"/>
              </w:rPr>
            </w:pPr>
            <w:r w:rsidRPr="00F64EA1">
              <w:rPr>
                <w:rFonts w:ascii="Arial" w:hAnsi="Arial" w:cs="Arial"/>
                <w:color w:val="auto"/>
                <w:sz w:val="20"/>
                <w:lang w:val="sr-Cyrl-CS"/>
              </w:rPr>
              <w:t xml:space="preserve">- </w:t>
            </w:r>
            <w:r w:rsidR="006B6D54" w:rsidRPr="00F64EA1">
              <w:rPr>
                <w:rFonts w:ascii="Arial" w:hAnsi="Arial" w:cs="Arial"/>
                <w:color w:val="auto"/>
                <w:sz w:val="20"/>
                <w:lang w:val="sr-Cyrl-CS"/>
              </w:rPr>
              <w:t>„</w:t>
            </w:r>
            <w:r w:rsidRPr="00F64EA1">
              <w:rPr>
                <w:rFonts w:ascii="Arial" w:hAnsi="Arial" w:cs="Arial"/>
                <w:color w:val="auto"/>
                <w:sz w:val="20"/>
              </w:rPr>
              <w:t>35.16GB 15k rpm Disk Unit with RAID protection IOA</w:t>
            </w:r>
            <w:r w:rsidR="006B6D54" w:rsidRPr="00F64EA1">
              <w:rPr>
                <w:rFonts w:ascii="Arial" w:hAnsi="Arial" w:cs="Arial"/>
                <w:color w:val="auto"/>
                <w:sz w:val="20"/>
                <w:lang w:val="sr-Cyrl-CS"/>
              </w:rPr>
              <w:t>“</w:t>
            </w:r>
            <w:r w:rsidRPr="00F64EA1">
              <w:rPr>
                <w:rFonts w:ascii="Calibri" w:hAnsi="Calibri" w:cs="Calibri"/>
                <w:noProof/>
                <w:color w:val="auto"/>
                <w:sz w:val="20"/>
              </w:rPr>
              <w:t xml:space="preserve"> …..</w:t>
            </w:r>
            <w:r w:rsidRPr="00F64EA1">
              <w:rPr>
                <w:rFonts w:ascii="Calibri" w:hAnsi="Calibri" w:cs="Calibri"/>
                <w:noProof/>
                <w:color w:val="auto"/>
                <w:sz w:val="20"/>
                <w:lang w:val="sr-Cyrl-CS"/>
              </w:rPr>
              <w:t>..........</w:t>
            </w:r>
            <w:r w:rsidRPr="00F64EA1">
              <w:rPr>
                <w:rFonts w:ascii="Calibri" w:hAnsi="Calibri" w:cs="Calibri"/>
                <w:noProof/>
                <w:color w:val="auto"/>
                <w:sz w:val="20"/>
              </w:rPr>
              <w:t xml:space="preserve"> 12 kom</w:t>
            </w:r>
          </w:p>
          <w:p w:rsidR="00EF3F18" w:rsidRPr="00F64EA1" w:rsidRDefault="00EF3F18" w:rsidP="00B36D17">
            <w:pPr>
              <w:keepLines/>
              <w:tabs>
                <w:tab w:val="left" w:leader="dot" w:pos="5421"/>
              </w:tabs>
              <w:suppressAutoHyphens w:val="0"/>
              <w:spacing w:before="60" w:line="240" w:lineRule="auto"/>
              <w:contextualSpacing/>
              <w:jc w:val="center"/>
              <w:rPr>
                <w:rFonts w:ascii="Calibri" w:hAnsi="Calibri" w:cs="Calibri"/>
                <w:noProof/>
                <w:color w:val="auto"/>
                <w:sz w:val="20"/>
                <w:lang w:val="sr-Cyrl-CS"/>
              </w:rPr>
            </w:pPr>
          </w:p>
          <w:p w:rsidR="00EF3F18" w:rsidRPr="00F64EA1" w:rsidRDefault="00EF3F18" w:rsidP="006B6D54">
            <w:pPr>
              <w:keepLines/>
              <w:suppressAutoHyphens w:val="0"/>
              <w:spacing w:before="60" w:line="240" w:lineRule="auto"/>
              <w:contextualSpacing/>
              <w:rPr>
                <w:rFonts w:ascii="Calibri" w:hAnsi="Calibri" w:cs="Calibri"/>
                <w:noProof/>
                <w:color w:val="auto"/>
                <w:sz w:val="20"/>
              </w:rPr>
            </w:pPr>
            <w:r w:rsidRPr="00F64EA1">
              <w:rPr>
                <w:rFonts w:ascii="Arial" w:hAnsi="Arial" w:cs="Arial"/>
                <w:color w:val="auto"/>
                <w:sz w:val="20"/>
                <w:lang w:val="sr-Cyrl-CS"/>
              </w:rPr>
              <w:t xml:space="preserve">- </w:t>
            </w:r>
            <w:r w:rsidR="006B6D54" w:rsidRPr="00F64EA1">
              <w:rPr>
                <w:rFonts w:ascii="Arial" w:hAnsi="Arial" w:cs="Arial"/>
                <w:color w:val="auto"/>
                <w:sz w:val="20"/>
                <w:lang w:val="sr-Cyrl-CS"/>
              </w:rPr>
              <w:t>„</w:t>
            </w:r>
            <w:r w:rsidRPr="00F64EA1">
              <w:rPr>
                <w:rFonts w:ascii="Arial" w:hAnsi="Arial" w:cs="Arial"/>
                <w:color w:val="auto"/>
                <w:sz w:val="20"/>
              </w:rPr>
              <w:t>10m HSL Cable IOA</w:t>
            </w:r>
            <w:r w:rsidR="006B6D54" w:rsidRPr="00F64EA1">
              <w:rPr>
                <w:rFonts w:ascii="Arial" w:hAnsi="Arial" w:cs="Arial"/>
                <w:color w:val="auto"/>
                <w:sz w:val="20"/>
                <w:lang w:val="sr-Cyrl-CS"/>
              </w:rPr>
              <w:t>“</w:t>
            </w:r>
            <w:r w:rsidRPr="00F64EA1">
              <w:rPr>
                <w:rFonts w:ascii="Calibri" w:hAnsi="Calibri" w:cs="Calibri"/>
                <w:noProof/>
                <w:color w:val="auto"/>
                <w:sz w:val="20"/>
              </w:rPr>
              <w:t>…</w:t>
            </w:r>
            <w:r w:rsidRPr="00F64EA1">
              <w:rPr>
                <w:rFonts w:ascii="Calibri" w:hAnsi="Calibri" w:cs="Calibri"/>
                <w:noProof/>
                <w:color w:val="auto"/>
                <w:sz w:val="20"/>
                <w:lang w:val="sr-Cyrl-CS"/>
              </w:rPr>
              <w:t>...........</w:t>
            </w:r>
            <w:r w:rsidRPr="00F64EA1">
              <w:rPr>
                <w:rFonts w:ascii="Calibri" w:hAnsi="Calibri" w:cs="Calibri"/>
                <w:noProof/>
                <w:color w:val="auto"/>
                <w:sz w:val="20"/>
              </w:rPr>
              <w:t xml:space="preserve"> 2 kom</w:t>
            </w:r>
          </w:p>
          <w:p w:rsidR="00B36D17" w:rsidRPr="00F64EA1" w:rsidRDefault="00B36D17" w:rsidP="00B36D17">
            <w:pPr>
              <w:pStyle w:val="Default"/>
              <w:jc w:val="center"/>
              <w:rPr>
                <w:color w:val="auto"/>
                <w:lang w:val="sr-Cyrl-CS"/>
              </w:rPr>
            </w:pPr>
          </w:p>
          <w:p w:rsidR="00B36D17" w:rsidRPr="00F64EA1" w:rsidRDefault="00B36D17" w:rsidP="00B36D17">
            <w:pPr>
              <w:pStyle w:val="Default"/>
              <w:jc w:val="center"/>
              <w:rPr>
                <w:color w:val="auto"/>
                <w:lang w:val="sr-Cyrl-CS"/>
              </w:rPr>
            </w:pPr>
          </w:p>
          <w:p w:rsidR="00B36D17" w:rsidRPr="00F64EA1" w:rsidRDefault="00B36D17" w:rsidP="00B36D17">
            <w:pPr>
              <w:pStyle w:val="Default"/>
              <w:rPr>
                <w:color w:val="auto"/>
                <w:lang w:val="sr-Cyrl-CS"/>
              </w:rPr>
            </w:pPr>
          </w:p>
        </w:tc>
        <w:tc>
          <w:tcPr>
            <w:tcW w:w="851" w:type="dxa"/>
          </w:tcPr>
          <w:p w:rsidR="007F1C81" w:rsidRPr="00F64EA1" w:rsidRDefault="009F6DCA" w:rsidP="00D550FF">
            <w:pPr>
              <w:rPr>
                <w:rFonts w:ascii="Arial" w:hAnsi="Arial" w:cs="Arial"/>
                <w:color w:val="auto"/>
                <w:lang w:val="sr-Cyrl-CS"/>
              </w:rPr>
            </w:pPr>
            <w:r w:rsidRPr="00F64EA1">
              <w:rPr>
                <w:rFonts w:ascii="Arial" w:hAnsi="Arial" w:cs="Arial"/>
                <w:color w:val="auto"/>
                <w:lang w:val="sr-Cyrl-CS"/>
              </w:rPr>
              <w:t>ком</w:t>
            </w:r>
          </w:p>
        </w:tc>
        <w:tc>
          <w:tcPr>
            <w:tcW w:w="709" w:type="dxa"/>
          </w:tcPr>
          <w:p w:rsidR="007F1C81" w:rsidRPr="00F64EA1" w:rsidRDefault="009F6DCA" w:rsidP="009F6DCA">
            <w:pPr>
              <w:jc w:val="center"/>
              <w:rPr>
                <w:rFonts w:ascii="Arial" w:hAnsi="Arial" w:cs="Arial"/>
                <w:color w:val="auto"/>
                <w:lang w:val="sr-Cyrl-CS"/>
              </w:rPr>
            </w:pPr>
            <w:r w:rsidRPr="00F64EA1">
              <w:rPr>
                <w:rFonts w:ascii="Arial" w:hAnsi="Arial" w:cs="Arial"/>
                <w:color w:val="auto"/>
                <w:lang w:val="sr-Cyrl-CS"/>
              </w:rPr>
              <w:t>1</w:t>
            </w:r>
          </w:p>
        </w:tc>
        <w:tc>
          <w:tcPr>
            <w:tcW w:w="1559" w:type="dxa"/>
          </w:tcPr>
          <w:p w:rsidR="007F1C81" w:rsidRPr="00F64EA1" w:rsidRDefault="007F1C81" w:rsidP="007F1C81">
            <w:pPr>
              <w:rPr>
                <w:rFonts w:ascii="Arial" w:hAnsi="Arial" w:cs="Arial"/>
                <w:color w:val="auto"/>
                <w:lang w:val="sr-Latn-CS"/>
              </w:rPr>
            </w:pPr>
          </w:p>
        </w:tc>
        <w:tc>
          <w:tcPr>
            <w:tcW w:w="1559" w:type="dxa"/>
            <w:shd w:val="clear" w:color="auto" w:fill="auto"/>
          </w:tcPr>
          <w:p w:rsidR="007F1C81" w:rsidRPr="00D71818" w:rsidRDefault="007F1C81">
            <w:pPr>
              <w:suppressAutoHyphens w:val="0"/>
              <w:spacing w:line="240" w:lineRule="auto"/>
              <w:rPr>
                <w:rFonts w:ascii="Arial" w:hAnsi="Arial" w:cs="Arial"/>
                <w:b/>
                <w:color w:val="00B050"/>
                <w:lang w:val="sr-Latn-CS"/>
              </w:rPr>
            </w:pPr>
          </w:p>
        </w:tc>
      </w:tr>
    </w:tbl>
    <w:p w:rsidR="00F64EA1" w:rsidRPr="001672E0" w:rsidRDefault="00F64EA1" w:rsidP="000B2BCF">
      <w:pPr>
        <w:jc w:val="both"/>
        <w:rPr>
          <w:rFonts w:ascii="Arial" w:hAnsi="Arial" w:cs="Arial"/>
          <w:color w:val="00B050"/>
          <w:lang w:val="sr-Cyrl-CS"/>
        </w:rPr>
      </w:pPr>
      <w:bookmarkStart w:id="2" w:name="_Ref91160196"/>
    </w:p>
    <w:tbl>
      <w:tblPr>
        <w:tblW w:w="0" w:type="auto"/>
        <w:tblInd w:w="308" w:type="dxa"/>
        <w:tblLayout w:type="fixed"/>
        <w:tblLook w:val="0000"/>
      </w:tblPr>
      <w:tblGrid>
        <w:gridCol w:w="5250"/>
        <w:gridCol w:w="3365"/>
      </w:tblGrid>
      <w:tr w:rsidR="000B2BCF" w:rsidRPr="00D71818" w:rsidTr="00DA604A">
        <w:tc>
          <w:tcPr>
            <w:tcW w:w="5250" w:type="dxa"/>
            <w:tcBorders>
              <w:top w:val="single" w:sz="4" w:space="0" w:color="000000"/>
              <w:left w:val="single" w:sz="4" w:space="0" w:color="000000"/>
              <w:bottom w:val="single" w:sz="4" w:space="0" w:color="000000"/>
            </w:tcBorders>
            <w:shd w:val="clear" w:color="auto" w:fill="auto"/>
          </w:tcPr>
          <w:p w:rsidR="000B2BCF" w:rsidRPr="009068E2" w:rsidRDefault="000B2BCF" w:rsidP="00DA604A">
            <w:pPr>
              <w:snapToGrid w:val="0"/>
              <w:jc w:val="both"/>
              <w:rPr>
                <w:rFonts w:ascii="Arial" w:eastAsia="TimesNewRomanPSMT" w:hAnsi="Arial" w:cs="Arial"/>
                <w:bCs/>
                <w:color w:val="auto"/>
                <w:sz w:val="22"/>
                <w:szCs w:val="22"/>
                <w:lang w:val="ru-RU"/>
              </w:rPr>
            </w:pPr>
          </w:p>
          <w:p w:rsidR="000B2BCF" w:rsidRPr="009068E2" w:rsidRDefault="000B2BCF" w:rsidP="00DA604A">
            <w:pPr>
              <w:jc w:val="both"/>
              <w:rPr>
                <w:rFonts w:ascii="Arial" w:eastAsia="TimesNewRomanPSMT" w:hAnsi="Arial" w:cs="Arial"/>
                <w:bCs/>
                <w:color w:val="auto"/>
                <w:sz w:val="22"/>
                <w:szCs w:val="22"/>
                <w:lang w:val="ru-RU"/>
              </w:rPr>
            </w:pPr>
            <w:r w:rsidRPr="009068E2">
              <w:rPr>
                <w:rFonts w:ascii="Arial" w:eastAsia="TimesNewRomanPSMT" w:hAnsi="Arial" w:cs="Arial"/>
                <w:bCs/>
                <w:color w:val="auto"/>
                <w:sz w:val="22"/>
                <w:szCs w:val="22"/>
                <w:lang w:val="ru-RU"/>
              </w:rPr>
              <w:t>Укупна цена</w:t>
            </w:r>
            <w:r w:rsidR="008F2E0B" w:rsidRPr="009068E2">
              <w:rPr>
                <w:rFonts w:ascii="Arial" w:eastAsia="TimesNewRomanPSMT" w:hAnsi="Arial" w:cs="Arial"/>
                <w:bCs/>
                <w:color w:val="auto"/>
                <w:sz w:val="22"/>
                <w:szCs w:val="22"/>
                <w:lang w:val="ru-RU"/>
              </w:rPr>
              <w:t xml:space="preserve"> </w:t>
            </w:r>
            <w:r w:rsidR="000237C9" w:rsidRPr="009068E2">
              <w:rPr>
                <w:rFonts w:ascii="Arial" w:eastAsia="TimesNewRomanPSMT" w:hAnsi="Arial" w:cs="Arial"/>
                <w:bCs/>
                <w:color w:val="auto"/>
                <w:sz w:val="22"/>
                <w:szCs w:val="22"/>
                <w:lang w:val="ru-RU"/>
              </w:rPr>
              <w:t>добара</w:t>
            </w:r>
            <w:r w:rsidR="008F2E0B" w:rsidRPr="009068E2">
              <w:rPr>
                <w:rFonts w:ascii="Arial" w:eastAsia="TimesNewRomanPSMT" w:hAnsi="Arial" w:cs="Arial"/>
                <w:bCs/>
                <w:color w:val="auto"/>
                <w:sz w:val="22"/>
                <w:szCs w:val="22"/>
                <w:lang w:val="ru-RU"/>
              </w:rPr>
              <w:t>,</w:t>
            </w:r>
            <w:r w:rsidRPr="009068E2">
              <w:rPr>
                <w:rFonts w:ascii="Arial" w:eastAsia="TimesNewRomanPSMT" w:hAnsi="Arial" w:cs="Arial"/>
                <w:bCs/>
                <w:color w:val="auto"/>
                <w:sz w:val="22"/>
                <w:szCs w:val="22"/>
                <w:lang w:val="ru-RU"/>
              </w:rPr>
              <w:t xml:space="preserve"> без ПДВ-а </w:t>
            </w:r>
          </w:p>
          <w:p w:rsidR="000B2BCF" w:rsidRPr="009068E2" w:rsidRDefault="000B2BCF" w:rsidP="00DA604A">
            <w:pPr>
              <w:jc w:val="both"/>
              <w:rPr>
                <w:rFonts w:ascii="Arial" w:eastAsia="TimesNewRomanPSMT" w:hAnsi="Arial" w:cs="Arial"/>
                <w:bCs/>
                <w:color w:val="auto"/>
                <w:sz w:val="22"/>
                <w:szCs w:val="22"/>
                <w:lang w:val="ru-RU"/>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0B2BCF" w:rsidRPr="009068E2" w:rsidRDefault="000B2BCF" w:rsidP="00DA604A">
            <w:pPr>
              <w:snapToGrid w:val="0"/>
              <w:jc w:val="both"/>
              <w:rPr>
                <w:rFonts w:ascii="Arial" w:eastAsia="TimesNewRomanPSMT" w:hAnsi="Arial" w:cs="Arial"/>
                <w:bCs/>
                <w:color w:val="auto"/>
                <w:lang w:val="ru-RU"/>
              </w:rPr>
            </w:pPr>
          </w:p>
          <w:p w:rsidR="000B2BCF" w:rsidRPr="009068E2" w:rsidRDefault="009A20E9" w:rsidP="00DA604A">
            <w:pPr>
              <w:jc w:val="both"/>
              <w:rPr>
                <w:rFonts w:ascii="Arial" w:eastAsia="TimesNewRomanPSMT" w:hAnsi="Arial" w:cs="Arial"/>
                <w:bCs/>
                <w:color w:val="auto"/>
                <w:lang w:val="ru-RU"/>
              </w:rPr>
            </w:pPr>
            <w:r w:rsidRPr="009068E2">
              <w:rPr>
                <w:rFonts w:ascii="Arial" w:eastAsia="TimesNewRomanPSMT" w:hAnsi="Arial" w:cs="Arial"/>
                <w:bCs/>
                <w:color w:val="auto"/>
                <w:lang w:val="ru-RU"/>
              </w:rPr>
              <w:t>_</w:t>
            </w:r>
            <w:r w:rsidR="00A350D4" w:rsidRPr="009068E2">
              <w:rPr>
                <w:rFonts w:ascii="Arial" w:eastAsia="TimesNewRomanPSMT" w:hAnsi="Arial" w:cs="Arial"/>
                <w:bCs/>
                <w:color w:val="auto"/>
                <w:lang w:val="ru-RU"/>
              </w:rPr>
              <w:t xml:space="preserve">____________ </w:t>
            </w:r>
            <w:r w:rsidRPr="009068E2">
              <w:rPr>
                <w:rFonts w:ascii="Arial" w:eastAsia="TimesNewRomanPSMT" w:hAnsi="Arial" w:cs="Arial"/>
                <w:bCs/>
                <w:color w:val="auto"/>
                <w:lang w:val="ru-RU"/>
              </w:rPr>
              <w:t xml:space="preserve"> </w:t>
            </w:r>
            <w:r w:rsidR="00A350D4" w:rsidRPr="009068E2">
              <w:rPr>
                <w:rFonts w:ascii="Arial" w:eastAsia="TimesNewRomanPSMT" w:hAnsi="Arial" w:cs="Arial"/>
                <w:bCs/>
                <w:color w:val="auto"/>
                <w:lang w:val="ru-RU"/>
              </w:rPr>
              <w:t>динара</w:t>
            </w:r>
          </w:p>
        </w:tc>
      </w:tr>
      <w:tr w:rsidR="000B2BCF" w:rsidRPr="00D71818" w:rsidTr="00DA604A">
        <w:tc>
          <w:tcPr>
            <w:tcW w:w="5250" w:type="dxa"/>
            <w:tcBorders>
              <w:top w:val="single" w:sz="4" w:space="0" w:color="000000"/>
              <w:left w:val="single" w:sz="4" w:space="0" w:color="000000"/>
              <w:bottom w:val="single" w:sz="4" w:space="0" w:color="000000"/>
            </w:tcBorders>
            <w:shd w:val="clear" w:color="auto" w:fill="auto"/>
          </w:tcPr>
          <w:p w:rsidR="000B2BCF" w:rsidRPr="009068E2" w:rsidRDefault="000B2BCF" w:rsidP="00DA604A">
            <w:pPr>
              <w:snapToGrid w:val="0"/>
              <w:jc w:val="both"/>
              <w:rPr>
                <w:rFonts w:ascii="Arial" w:eastAsia="TimesNewRomanPSMT" w:hAnsi="Arial" w:cs="Arial"/>
                <w:bCs/>
                <w:color w:val="auto"/>
                <w:sz w:val="22"/>
                <w:szCs w:val="22"/>
                <w:lang w:val="ru-RU"/>
              </w:rPr>
            </w:pPr>
          </w:p>
          <w:p w:rsidR="000B2BCF" w:rsidRPr="009068E2" w:rsidRDefault="000B2BCF" w:rsidP="00DA604A">
            <w:pPr>
              <w:jc w:val="both"/>
              <w:rPr>
                <w:rFonts w:ascii="Arial" w:eastAsia="TimesNewRomanPSMT" w:hAnsi="Arial" w:cs="Arial"/>
                <w:bCs/>
                <w:color w:val="auto"/>
                <w:sz w:val="22"/>
                <w:szCs w:val="22"/>
                <w:lang w:val="ru-RU"/>
              </w:rPr>
            </w:pPr>
            <w:r w:rsidRPr="009068E2">
              <w:rPr>
                <w:rFonts w:ascii="Arial" w:eastAsia="TimesNewRomanPSMT" w:hAnsi="Arial" w:cs="Arial"/>
                <w:bCs/>
                <w:color w:val="auto"/>
                <w:sz w:val="22"/>
                <w:szCs w:val="22"/>
                <w:lang w:val="ru-RU"/>
              </w:rPr>
              <w:t>Укупна цена</w:t>
            </w:r>
            <w:r w:rsidR="008F2E0B" w:rsidRPr="009068E2">
              <w:rPr>
                <w:rFonts w:ascii="Arial" w:eastAsia="TimesNewRomanPSMT" w:hAnsi="Arial" w:cs="Arial"/>
                <w:bCs/>
                <w:color w:val="auto"/>
                <w:sz w:val="22"/>
                <w:szCs w:val="22"/>
                <w:lang w:val="ru-RU"/>
              </w:rPr>
              <w:t xml:space="preserve"> </w:t>
            </w:r>
            <w:r w:rsidR="000237C9" w:rsidRPr="009068E2">
              <w:rPr>
                <w:rFonts w:ascii="Arial" w:eastAsia="TimesNewRomanPSMT" w:hAnsi="Arial" w:cs="Arial"/>
                <w:bCs/>
                <w:color w:val="auto"/>
                <w:sz w:val="22"/>
                <w:szCs w:val="22"/>
                <w:lang w:val="sr-Cyrl-CS"/>
              </w:rPr>
              <w:t>добара</w:t>
            </w:r>
            <w:r w:rsidR="008F2E0B" w:rsidRPr="009068E2">
              <w:rPr>
                <w:rFonts w:ascii="Arial" w:eastAsia="TimesNewRomanPSMT" w:hAnsi="Arial" w:cs="Arial"/>
                <w:bCs/>
                <w:color w:val="auto"/>
                <w:sz w:val="22"/>
                <w:szCs w:val="22"/>
                <w:lang w:val="ru-RU"/>
              </w:rPr>
              <w:t>,</w:t>
            </w:r>
            <w:r w:rsidRPr="009068E2">
              <w:rPr>
                <w:rFonts w:ascii="Arial" w:eastAsia="TimesNewRomanPSMT" w:hAnsi="Arial" w:cs="Arial"/>
                <w:bCs/>
                <w:color w:val="auto"/>
                <w:sz w:val="22"/>
                <w:szCs w:val="22"/>
                <w:lang w:val="ru-RU"/>
              </w:rPr>
              <w:t xml:space="preserve"> са ПДВ-ом</w:t>
            </w:r>
          </w:p>
          <w:p w:rsidR="000B2BCF" w:rsidRPr="009068E2" w:rsidRDefault="000B2BCF" w:rsidP="00DA604A">
            <w:pPr>
              <w:jc w:val="both"/>
              <w:rPr>
                <w:rFonts w:ascii="Arial" w:eastAsia="TimesNewRomanPSMT" w:hAnsi="Arial" w:cs="Arial"/>
                <w:bCs/>
                <w:color w:val="auto"/>
                <w:sz w:val="22"/>
                <w:szCs w:val="22"/>
                <w:lang w:val="ru-RU"/>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0B2BCF" w:rsidRPr="009068E2" w:rsidRDefault="000B2BCF" w:rsidP="00DA604A">
            <w:pPr>
              <w:snapToGrid w:val="0"/>
              <w:jc w:val="both"/>
              <w:rPr>
                <w:rFonts w:ascii="Arial" w:eastAsia="TimesNewRomanPSMT" w:hAnsi="Arial" w:cs="Arial"/>
                <w:bCs/>
                <w:color w:val="auto"/>
                <w:lang w:val="ru-RU"/>
              </w:rPr>
            </w:pPr>
          </w:p>
          <w:p w:rsidR="00A350D4" w:rsidRPr="009068E2" w:rsidRDefault="00A350D4" w:rsidP="00DA604A">
            <w:pPr>
              <w:snapToGrid w:val="0"/>
              <w:jc w:val="both"/>
              <w:rPr>
                <w:rFonts w:ascii="Arial" w:eastAsia="TimesNewRomanPSMT" w:hAnsi="Arial" w:cs="Arial"/>
                <w:bCs/>
                <w:color w:val="auto"/>
                <w:lang w:val="ru-RU"/>
              </w:rPr>
            </w:pPr>
            <w:r w:rsidRPr="009068E2">
              <w:rPr>
                <w:rFonts w:ascii="Arial" w:eastAsia="TimesNewRomanPSMT" w:hAnsi="Arial" w:cs="Arial"/>
                <w:bCs/>
                <w:color w:val="auto"/>
                <w:lang w:val="ru-RU"/>
              </w:rPr>
              <w:t>___________</w:t>
            </w:r>
            <w:r w:rsidR="009A20E9" w:rsidRPr="009068E2">
              <w:rPr>
                <w:rFonts w:ascii="Arial" w:eastAsia="TimesNewRomanPSMT" w:hAnsi="Arial" w:cs="Arial"/>
                <w:bCs/>
                <w:color w:val="auto"/>
                <w:lang w:val="ru-RU"/>
              </w:rPr>
              <w:t>_</w:t>
            </w:r>
            <w:r w:rsidRPr="009068E2">
              <w:rPr>
                <w:rFonts w:ascii="Arial" w:eastAsia="TimesNewRomanPSMT" w:hAnsi="Arial" w:cs="Arial"/>
                <w:bCs/>
                <w:color w:val="auto"/>
                <w:lang w:val="ru-RU"/>
              </w:rPr>
              <w:t xml:space="preserve">_ </w:t>
            </w:r>
            <w:r w:rsidR="009A20E9" w:rsidRPr="009068E2">
              <w:rPr>
                <w:rFonts w:ascii="Arial" w:eastAsia="TimesNewRomanPSMT" w:hAnsi="Arial" w:cs="Arial"/>
                <w:bCs/>
                <w:color w:val="auto"/>
                <w:lang w:val="ru-RU"/>
              </w:rPr>
              <w:t xml:space="preserve">  </w:t>
            </w:r>
            <w:r w:rsidRPr="009068E2">
              <w:rPr>
                <w:rFonts w:ascii="Arial" w:eastAsia="TimesNewRomanPSMT" w:hAnsi="Arial" w:cs="Arial"/>
                <w:bCs/>
                <w:color w:val="auto"/>
                <w:lang w:val="ru-RU"/>
              </w:rPr>
              <w:t>динара</w:t>
            </w:r>
          </w:p>
        </w:tc>
      </w:tr>
      <w:tr w:rsidR="000B2BCF" w:rsidRPr="00D71818" w:rsidTr="00DA604A">
        <w:tc>
          <w:tcPr>
            <w:tcW w:w="5250" w:type="dxa"/>
            <w:tcBorders>
              <w:top w:val="single" w:sz="4" w:space="0" w:color="000000"/>
              <w:left w:val="single" w:sz="4" w:space="0" w:color="000000"/>
              <w:bottom w:val="single" w:sz="4" w:space="0" w:color="000000"/>
            </w:tcBorders>
            <w:shd w:val="clear" w:color="auto" w:fill="auto"/>
          </w:tcPr>
          <w:p w:rsidR="000B2BCF" w:rsidRPr="009068E2" w:rsidRDefault="000B2BCF" w:rsidP="00DA604A">
            <w:pPr>
              <w:snapToGrid w:val="0"/>
              <w:jc w:val="both"/>
              <w:rPr>
                <w:rFonts w:ascii="Arial" w:eastAsia="TimesNewRomanPSMT" w:hAnsi="Arial" w:cs="Arial"/>
                <w:bCs/>
                <w:color w:val="auto"/>
                <w:sz w:val="22"/>
                <w:szCs w:val="22"/>
                <w:lang w:val="ru-RU"/>
              </w:rPr>
            </w:pPr>
          </w:p>
          <w:p w:rsidR="000B2BCF" w:rsidRPr="009068E2" w:rsidRDefault="000B2BCF" w:rsidP="00DA604A">
            <w:pPr>
              <w:jc w:val="both"/>
              <w:rPr>
                <w:rFonts w:ascii="Arial" w:eastAsia="TimesNewRomanPSMT" w:hAnsi="Arial" w:cs="Arial"/>
                <w:bCs/>
                <w:color w:val="auto"/>
                <w:sz w:val="22"/>
                <w:szCs w:val="22"/>
                <w:lang w:val="ru-RU"/>
              </w:rPr>
            </w:pPr>
            <w:r w:rsidRPr="009068E2">
              <w:rPr>
                <w:rFonts w:ascii="Arial" w:eastAsia="TimesNewRomanPSMT" w:hAnsi="Arial" w:cs="Arial"/>
                <w:bCs/>
                <w:color w:val="auto"/>
                <w:sz w:val="22"/>
                <w:szCs w:val="22"/>
                <w:lang w:val="ru-RU"/>
              </w:rPr>
              <w:t>Рок плаћања</w:t>
            </w:r>
            <w:r w:rsidRPr="009068E2">
              <w:rPr>
                <w:rFonts w:ascii="Arial" w:eastAsia="TimesNewRomanPSMT" w:hAnsi="Arial" w:cs="Arial"/>
                <w:bCs/>
                <w:color w:val="auto"/>
                <w:sz w:val="22"/>
                <w:szCs w:val="22"/>
                <w:lang w:val="sr-Latn-CS"/>
              </w:rPr>
              <w:t xml:space="preserve"> </w:t>
            </w:r>
            <w:r w:rsidRPr="009068E2">
              <w:rPr>
                <w:rFonts w:ascii="Arial" w:hAnsi="Arial" w:cs="Arial"/>
                <w:color w:val="auto"/>
                <w:sz w:val="22"/>
                <w:szCs w:val="22"/>
                <w:lang w:val="sr-Cyrl-CS"/>
              </w:rPr>
              <w:t>(не краћи од 15 дана, нити дужи од 45 дана</w:t>
            </w:r>
            <w:r w:rsidR="008F2E0B" w:rsidRPr="009068E2">
              <w:rPr>
                <w:rFonts w:ascii="Arial" w:hAnsi="Arial" w:cs="Arial"/>
                <w:color w:val="auto"/>
                <w:sz w:val="22"/>
                <w:szCs w:val="22"/>
                <w:lang w:val="sr-Cyrl-CS"/>
              </w:rPr>
              <w:t xml:space="preserve"> од дана пријема</w:t>
            </w:r>
            <w:r w:rsidR="00A350D4" w:rsidRPr="009068E2">
              <w:rPr>
                <w:rFonts w:ascii="Arial" w:hAnsi="Arial" w:cs="Arial"/>
                <w:color w:val="auto"/>
                <w:sz w:val="22"/>
                <w:szCs w:val="22"/>
                <w:lang w:val="sr-Cyrl-CS"/>
              </w:rPr>
              <w:t xml:space="preserve"> исправног</w:t>
            </w:r>
            <w:r w:rsidR="008F2E0B" w:rsidRPr="009068E2">
              <w:rPr>
                <w:rFonts w:ascii="Arial" w:hAnsi="Arial" w:cs="Arial"/>
                <w:color w:val="auto"/>
                <w:sz w:val="22"/>
                <w:szCs w:val="22"/>
                <w:lang w:val="sr-Cyrl-CS"/>
              </w:rPr>
              <w:t xml:space="preserve"> рачуна</w:t>
            </w:r>
            <w:r w:rsidR="00736FF2" w:rsidRPr="009068E2">
              <w:rPr>
                <w:rFonts w:ascii="Arial" w:hAnsi="Arial" w:cs="Arial"/>
                <w:color w:val="auto"/>
                <w:sz w:val="22"/>
                <w:szCs w:val="22"/>
                <w:lang w:val="sr-Cyrl-CS"/>
              </w:rPr>
              <w:t xml:space="preserve"> и отпремнице</w:t>
            </w:r>
            <w:r w:rsidR="00A350D4" w:rsidRPr="009068E2">
              <w:rPr>
                <w:rFonts w:ascii="Arial" w:hAnsi="Arial" w:cs="Arial"/>
                <w:color w:val="auto"/>
                <w:sz w:val="22"/>
                <w:szCs w:val="22"/>
                <w:lang w:val="sr-Cyrl-CS"/>
              </w:rPr>
              <w:t>)</w:t>
            </w:r>
          </w:p>
          <w:p w:rsidR="000B2BCF" w:rsidRPr="009068E2" w:rsidRDefault="000B2BCF" w:rsidP="00DA604A">
            <w:pPr>
              <w:jc w:val="both"/>
              <w:rPr>
                <w:rFonts w:ascii="Arial" w:eastAsia="TimesNewRomanPSMT" w:hAnsi="Arial" w:cs="Arial"/>
                <w:bCs/>
                <w:color w:val="auto"/>
                <w:sz w:val="22"/>
                <w:szCs w:val="22"/>
                <w:lang w:val="ru-RU"/>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0B2BCF" w:rsidRPr="009068E2" w:rsidRDefault="000B2BCF" w:rsidP="00DA604A">
            <w:pPr>
              <w:snapToGrid w:val="0"/>
              <w:jc w:val="both"/>
              <w:rPr>
                <w:rFonts w:ascii="Arial" w:eastAsia="TimesNewRomanPSMT" w:hAnsi="Arial" w:cs="Arial"/>
                <w:bCs/>
                <w:color w:val="auto"/>
                <w:lang w:val="ru-RU"/>
              </w:rPr>
            </w:pPr>
          </w:p>
          <w:p w:rsidR="00A350D4" w:rsidRPr="009068E2" w:rsidRDefault="00A350D4" w:rsidP="00DA604A">
            <w:pPr>
              <w:snapToGrid w:val="0"/>
              <w:jc w:val="both"/>
              <w:rPr>
                <w:rFonts w:ascii="Arial" w:eastAsia="TimesNewRomanPSMT" w:hAnsi="Arial" w:cs="Arial"/>
                <w:bCs/>
                <w:color w:val="auto"/>
                <w:lang w:val="ru-RU"/>
              </w:rPr>
            </w:pPr>
          </w:p>
          <w:p w:rsidR="00A350D4" w:rsidRPr="009068E2" w:rsidRDefault="009A20E9" w:rsidP="009A20E9">
            <w:pPr>
              <w:snapToGrid w:val="0"/>
              <w:jc w:val="both"/>
              <w:rPr>
                <w:rFonts w:ascii="Arial" w:eastAsia="TimesNewRomanPSMT" w:hAnsi="Arial" w:cs="Arial"/>
                <w:bCs/>
                <w:color w:val="auto"/>
                <w:lang w:val="ru-RU"/>
              </w:rPr>
            </w:pPr>
            <w:r w:rsidRPr="009068E2">
              <w:rPr>
                <w:rFonts w:ascii="Arial" w:eastAsia="TimesNewRomanPSMT" w:hAnsi="Arial" w:cs="Arial"/>
                <w:bCs/>
                <w:color w:val="auto"/>
                <w:lang w:val="ru-RU"/>
              </w:rPr>
              <w:t xml:space="preserve">      _</w:t>
            </w:r>
            <w:r w:rsidR="00A350D4" w:rsidRPr="009068E2">
              <w:rPr>
                <w:rFonts w:ascii="Arial" w:eastAsia="TimesNewRomanPSMT" w:hAnsi="Arial" w:cs="Arial"/>
                <w:bCs/>
                <w:color w:val="auto"/>
                <w:lang w:val="ru-RU"/>
              </w:rPr>
              <w:t xml:space="preserve">_________ </w:t>
            </w:r>
            <w:r w:rsidRPr="009068E2">
              <w:rPr>
                <w:rFonts w:ascii="Arial" w:eastAsia="TimesNewRomanPSMT" w:hAnsi="Arial" w:cs="Arial"/>
                <w:bCs/>
                <w:color w:val="auto"/>
                <w:lang w:val="ru-RU"/>
              </w:rPr>
              <w:t xml:space="preserve">  </w:t>
            </w:r>
            <w:r w:rsidR="00A350D4" w:rsidRPr="009068E2">
              <w:rPr>
                <w:rFonts w:ascii="Arial" w:eastAsia="TimesNewRomanPSMT" w:hAnsi="Arial" w:cs="Arial"/>
                <w:bCs/>
                <w:color w:val="auto"/>
                <w:lang w:val="ru-RU"/>
              </w:rPr>
              <w:t>дана</w:t>
            </w:r>
          </w:p>
        </w:tc>
      </w:tr>
      <w:tr w:rsidR="000B2BCF" w:rsidRPr="00D71818" w:rsidTr="00DA604A">
        <w:tc>
          <w:tcPr>
            <w:tcW w:w="5250" w:type="dxa"/>
            <w:tcBorders>
              <w:top w:val="single" w:sz="4" w:space="0" w:color="000000"/>
              <w:left w:val="single" w:sz="4" w:space="0" w:color="000000"/>
              <w:bottom w:val="single" w:sz="4" w:space="0" w:color="000000"/>
            </w:tcBorders>
            <w:shd w:val="clear" w:color="auto" w:fill="auto"/>
          </w:tcPr>
          <w:p w:rsidR="000B2BCF" w:rsidRPr="009068E2" w:rsidRDefault="000B2BCF" w:rsidP="00DA604A">
            <w:pPr>
              <w:snapToGrid w:val="0"/>
              <w:jc w:val="both"/>
              <w:rPr>
                <w:rFonts w:ascii="Arial" w:eastAsia="TimesNewRomanPSMT" w:hAnsi="Arial" w:cs="Arial"/>
                <w:bCs/>
                <w:color w:val="auto"/>
                <w:sz w:val="22"/>
                <w:szCs w:val="22"/>
                <w:lang w:val="ru-RU"/>
              </w:rPr>
            </w:pPr>
          </w:p>
          <w:p w:rsidR="000B2BCF" w:rsidRPr="009068E2" w:rsidRDefault="000B2BCF" w:rsidP="00DA604A">
            <w:pPr>
              <w:jc w:val="both"/>
              <w:rPr>
                <w:rFonts w:ascii="Arial" w:eastAsia="TimesNewRomanPSMT" w:hAnsi="Arial" w:cs="Arial"/>
                <w:bCs/>
                <w:color w:val="auto"/>
                <w:sz w:val="22"/>
                <w:szCs w:val="22"/>
                <w:lang w:val="ru-RU"/>
              </w:rPr>
            </w:pPr>
            <w:r w:rsidRPr="009068E2">
              <w:rPr>
                <w:rFonts w:ascii="Arial" w:eastAsia="TimesNewRomanPSMT" w:hAnsi="Arial" w:cs="Arial"/>
                <w:bCs/>
                <w:color w:val="auto"/>
                <w:sz w:val="22"/>
                <w:szCs w:val="22"/>
                <w:lang w:val="ru-RU"/>
              </w:rPr>
              <w:t>Рок важења понуде</w:t>
            </w:r>
            <w:r w:rsidRPr="009068E2">
              <w:rPr>
                <w:rFonts w:ascii="Arial" w:eastAsia="TimesNewRomanPSMT" w:hAnsi="Arial" w:cs="Arial"/>
                <w:bCs/>
                <w:color w:val="auto"/>
                <w:sz w:val="22"/>
                <w:szCs w:val="22"/>
                <w:lang w:val="sr-Latn-CS"/>
              </w:rPr>
              <w:t xml:space="preserve"> </w:t>
            </w:r>
            <w:r w:rsidRPr="009068E2">
              <w:rPr>
                <w:rFonts w:ascii="Arial" w:hAnsi="Arial" w:cs="Arial"/>
                <w:color w:val="auto"/>
                <w:sz w:val="22"/>
                <w:szCs w:val="22"/>
                <w:lang w:val="sr-Cyrl-CS"/>
              </w:rPr>
              <w:t>(не краћ</w:t>
            </w:r>
            <w:r w:rsidR="00D77E48">
              <w:rPr>
                <w:rFonts w:ascii="Arial" w:hAnsi="Arial" w:cs="Arial"/>
                <w:color w:val="auto"/>
                <w:sz w:val="22"/>
                <w:szCs w:val="22"/>
                <w:lang w:val="sr-Cyrl-CS"/>
              </w:rPr>
              <w:t>и</w:t>
            </w:r>
            <w:r w:rsidRPr="009068E2">
              <w:rPr>
                <w:rFonts w:ascii="Arial" w:hAnsi="Arial" w:cs="Arial"/>
                <w:color w:val="auto"/>
                <w:sz w:val="22"/>
                <w:szCs w:val="22"/>
                <w:lang w:val="sr-Cyrl-CS"/>
              </w:rPr>
              <w:t xml:space="preserve"> од 30 дана</w:t>
            </w:r>
            <w:r w:rsidRPr="009068E2">
              <w:rPr>
                <w:rFonts w:ascii="Arial" w:hAnsi="Arial" w:cs="Arial"/>
                <w:color w:val="auto"/>
                <w:sz w:val="22"/>
                <w:szCs w:val="22"/>
                <w:lang w:val="sr-Latn-CS"/>
              </w:rPr>
              <w:t xml:space="preserve"> </w:t>
            </w:r>
            <w:r w:rsidRPr="009068E2">
              <w:rPr>
                <w:rFonts w:ascii="Arial" w:hAnsi="Arial" w:cs="Arial"/>
                <w:color w:val="auto"/>
                <w:sz w:val="22"/>
                <w:szCs w:val="22"/>
                <w:lang w:val="sr-Cyrl-CS"/>
              </w:rPr>
              <w:t>од дана јавног отварања понуда</w:t>
            </w:r>
            <w:r w:rsidR="008F2E0B" w:rsidRPr="009068E2">
              <w:rPr>
                <w:rFonts w:ascii="Arial" w:hAnsi="Arial" w:cs="Arial"/>
                <w:color w:val="auto"/>
                <w:sz w:val="22"/>
                <w:szCs w:val="22"/>
                <w:lang w:val="sr-Cyrl-CS"/>
              </w:rPr>
              <w:t>)</w:t>
            </w:r>
          </w:p>
          <w:p w:rsidR="000B2BCF" w:rsidRPr="009068E2" w:rsidRDefault="000B2BCF" w:rsidP="00DA604A">
            <w:pPr>
              <w:jc w:val="both"/>
              <w:rPr>
                <w:rFonts w:ascii="Arial" w:eastAsia="TimesNewRomanPSMT" w:hAnsi="Arial" w:cs="Arial"/>
                <w:bCs/>
                <w:color w:val="auto"/>
                <w:sz w:val="22"/>
                <w:szCs w:val="22"/>
                <w:lang w:val="ru-RU"/>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0B2BCF" w:rsidRPr="009068E2" w:rsidRDefault="000B2BCF" w:rsidP="00DA604A">
            <w:pPr>
              <w:snapToGrid w:val="0"/>
              <w:jc w:val="both"/>
              <w:rPr>
                <w:rFonts w:ascii="Arial" w:eastAsia="TimesNewRomanPSMT" w:hAnsi="Arial" w:cs="Arial"/>
                <w:bCs/>
                <w:color w:val="auto"/>
                <w:lang w:val="ru-RU"/>
              </w:rPr>
            </w:pPr>
          </w:p>
        </w:tc>
      </w:tr>
      <w:tr w:rsidR="000B2BCF" w:rsidRPr="00D71818" w:rsidTr="00DA604A">
        <w:tc>
          <w:tcPr>
            <w:tcW w:w="5250" w:type="dxa"/>
            <w:tcBorders>
              <w:top w:val="single" w:sz="4" w:space="0" w:color="000000"/>
              <w:left w:val="single" w:sz="4" w:space="0" w:color="000000"/>
              <w:bottom w:val="single" w:sz="4" w:space="0" w:color="000000"/>
            </w:tcBorders>
            <w:shd w:val="clear" w:color="auto" w:fill="auto"/>
          </w:tcPr>
          <w:p w:rsidR="000B2BCF" w:rsidRPr="009068E2" w:rsidRDefault="000B2BCF" w:rsidP="00DA604A">
            <w:pPr>
              <w:snapToGrid w:val="0"/>
              <w:jc w:val="both"/>
              <w:rPr>
                <w:rFonts w:ascii="Arial" w:eastAsia="TimesNewRomanPSMT" w:hAnsi="Arial" w:cs="Arial"/>
                <w:bCs/>
                <w:color w:val="auto"/>
                <w:sz w:val="22"/>
                <w:szCs w:val="22"/>
                <w:lang w:val="ru-RU"/>
              </w:rPr>
            </w:pPr>
          </w:p>
          <w:p w:rsidR="000B2BCF" w:rsidRPr="009068E2" w:rsidRDefault="000B2BCF" w:rsidP="00DA604A">
            <w:pPr>
              <w:jc w:val="both"/>
              <w:rPr>
                <w:rFonts w:ascii="Arial" w:eastAsia="TimesNewRomanPSMT" w:hAnsi="Arial" w:cs="Arial"/>
                <w:bCs/>
                <w:color w:val="auto"/>
                <w:sz w:val="22"/>
                <w:szCs w:val="22"/>
                <w:lang w:val="sr-Latn-CS"/>
              </w:rPr>
            </w:pPr>
            <w:r w:rsidRPr="009068E2">
              <w:rPr>
                <w:rFonts w:ascii="Arial" w:eastAsia="TimesNewRomanPSMT" w:hAnsi="Arial" w:cs="Arial"/>
                <w:bCs/>
                <w:color w:val="auto"/>
                <w:sz w:val="22"/>
                <w:szCs w:val="22"/>
                <w:lang w:val="ru-RU"/>
              </w:rPr>
              <w:t>Рок испоруке</w:t>
            </w:r>
            <w:r w:rsidR="006404CA" w:rsidRPr="009068E2">
              <w:rPr>
                <w:rFonts w:ascii="Arial" w:eastAsia="TimesNewRomanPSMT" w:hAnsi="Arial" w:cs="Arial"/>
                <w:bCs/>
                <w:color w:val="auto"/>
                <w:sz w:val="22"/>
                <w:szCs w:val="22"/>
                <w:lang w:val="sr-Latn-CS"/>
              </w:rPr>
              <w:t xml:space="preserve"> </w:t>
            </w:r>
            <w:r w:rsidR="008F2E0B" w:rsidRPr="009068E2">
              <w:rPr>
                <w:rFonts w:ascii="Arial" w:eastAsia="TimesNewRomanPSMT" w:hAnsi="Arial" w:cs="Arial"/>
                <w:bCs/>
                <w:color w:val="auto"/>
                <w:sz w:val="22"/>
                <w:szCs w:val="22"/>
                <w:lang w:val="sr-Cyrl-CS"/>
              </w:rPr>
              <w:t xml:space="preserve">добара (не дужи од </w:t>
            </w:r>
            <w:r w:rsidR="00A350D4" w:rsidRPr="009068E2">
              <w:rPr>
                <w:rFonts w:ascii="Arial" w:eastAsia="TimesNewRomanPSMT" w:hAnsi="Arial" w:cs="Arial"/>
                <w:bCs/>
                <w:color w:val="auto"/>
                <w:sz w:val="22"/>
                <w:szCs w:val="22"/>
                <w:lang w:val="sr-Cyrl-CS"/>
              </w:rPr>
              <w:t>15</w:t>
            </w:r>
            <w:r w:rsidR="008F2E0B" w:rsidRPr="009068E2">
              <w:rPr>
                <w:rFonts w:ascii="Arial" w:eastAsia="TimesNewRomanPSMT" w:hAnsi="Arial" w:cs="Arial"/>
                <w:bCs/>
                <w:color w:val="auto"/>
                <w:sz w:val="22"/>
                <w:szCs w:val="22"/>
                <w:lang w:val="sr-Cyrl-CS"/>
              </w:rPr>
              <w:t xml:space="preserve"> дана од </w:t>
            </w:r>
            <w:r w:rsidR="00833E3B" w:rsidRPr="009068E2">
              <w:rPr>
                <w:rFonts w:ascii="Arial" w:eastAsia="TimesNewRomanPSMT" w:hAnsi="Arial" w:cs="Arial"/>
                <w:bCs/>
                <w:color w:val="auto"/>
                <w:sz w:val="22"/>
                <w:szCs w:val="22"/>
                <w:lang w:val="sr-Cyrl-CS"/>
              </w:rPr>
              <w:t>закључења Уговора</w:t>
            </w:r>
            <w:r w:rsidR="00A350D4" w:rsidRPr="009068E2">
              <w:rPr>
                <w:rFonts w:ascii="Arial" w:eastAsia="TimesNewRomanPSMT" w:hAnsi="Arial" w:cs="Arial"/>
                <w:bCs/>
                <w:color w:val="auto"/>
                <w:sz w:val="22"/>
                <w:szCs w:val="22"/>
                <w:lang w:val="sr-Cyrl-CS"/>
              </w:rPr>
              <w:t>)</w:t>
            </w:r>
            <w:r w:rsidR="006404CA" w:rsidRPr="009068E2">
              <w:rPr>
                <w:rFonts w:ascii="Arial" w:eastAsia="TimesNewRomanPSMT" w:hAnsi="Arial" w:cs="Arial"/>
                <w:bCs/>
                <w:color w:val="auto"/>
                <w:sz w:val="22"/>
                <w:szCs w:val="22"/>
                <w:lang w:val="sr-Latn-CS"/>
              </w:rPr>
              <w:t xml:space="preserve"> </w:t>
            </w:r>
          </w:p>
          <w:p w:rsidR="000B2BCF" w:rsidRPr="009068E2" w:rsidRDefault="000B2BCF" w:rsidP="00DA604A">
            <w:pPr>
              <w:jc w:val="both"/>
              <w:rPr>
                <w:rFonts w:ascii="Arial" w:eastAsia="TimesNewRomanPSMT" w:hAnsi="Arial" w:cs="Arial"/>
                <w:bCs/>
                <w:color w:val="auto"/>
                <w:sz w:val="22"/>
                <w:szCs w:val="22"/>
                <w:lang w:val="ru-RU"/>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0B2BCF" w:rsidRPr="009068E2" w:rsidRDefault="000B2BCF" w:rsidP="00DA604A">
            <w:pPr>
              <w:snapToGrid w:val="0"/>
              <w:jc w:val="both"/>
              <w:rPr>
                <w:rFonts w:ascii="Arial" w:eastAsia="TimesNewRomanPSMT" w:hAnsi="Arial" w:cs="Arial"/>
                <w:bCs/>
                <w:color w:val="auto"/>
                <w:lang w:val="ru-RU"/>
              </w:rPr>
            </w:pPr>
          </w:p>
          <w:p w:rsidR="00A350D4" w:rsidRPr="009068E2" w:rsidRDefault="009A20E9" w:rsidP="009A20E9">
            <w:pPr>
              <w:snapToGrid w:val="0"/>
              <w:jc w:val="both"/>
              <w:rPr>
                <w:rFonts w:ascii="Arial" w:eastAsia="TimesNewRomanPSMT" w:hAnsi="Arial" w:cs="Arial"/>
                <w:bCs/>
                <w:color w:val="auto"/>
                <w:lang w:val="ru-RU"/>
              </w:rPr>
            </w:pPr>
            <w:r w:rsidRPr="009068E2">
              <w:rPr>
                <w:rFonts w:ascii="Arial" w:eastAsia="TimesNewRomanPSMT" w:hAnsi="Arial" w:cs="Arial"/>
                <w:bCs/>
                <w:color w:val="auto"/>
                <w:lang w:val="ru-RU"/>
              </w:rPr>
              <w:t xml:space="preserve">      _</w:t>
            </w:r>
            <w:r w:rsidR="00A350D4" w:rsidRPr="009068E2">
              <w:rPr>
                <w:rFonts w:ascii="Arial" w:eastAsia="TimesNewRomanPSMT" w:hAnsi="Arial" w:cs="Arial"/>
                <w:bCs/>
                <w:color w:val="auto"/>
                <w:lang w:val="ru-RU"/>
              </w:rPr>
              <w:t>_______</w:t>
            </w:r>
            <w:r w:rsidRPr="009068E2">
              <w:rPr>
                <w:rFonts w:ascii="Arial" w:eastAsia="TimesNewRomanPSMT" w:hAnsi="Arial" w:cs="Arial"/>
                <w:bCs/>
                <w:color w:val="auto"/>
                <w:lang w:val="ru-RU"/>
              </w:rPr>
              <w:t>_</w:t>
            </w:r>
            <w:r w:rsidR="00A350D4" w:rsidRPr="009068E2">
              <w:rPr>
                <w:rFonts w:ascii="Arial" w:eastAsia="TimesNewRomanPSMT" w:hAnsi="Arial" w:cs="Arial"/>
                <w:bCs/>
                <w:color w:val="auto"/>
                <w:lang w:val="ru-RU"/>
              </w:rPr>
              <w:t xml:space="preserve">_ </w:t>
            </w:r>
            <w:r w:rsidRPr="009068E2">
              <w:rPr>
                <w:rFonts w:ascii="Arial" w:eastAsia="TimesNewRomanPSMT" w:hAnsi="Arial" w:cs="Arial"/>
                <w:bCs/>
                <w:color w:val="auto"/>
                <w:lang w:val="ru-RU"/>
              </w:rPr>
              <w:t xml:space="preserve">  </w:t>
            </w:r>
            <w:r w:rsidR="00A350D4" w:rsidRPr="009068E2">
              <w:rPr>
                <w:rFonts w:ascii="Arial" w:eastAsia="TimesNewRomanPSMT" w:hAnsi="Arial" w:cs="Arial"/>
                <w:bCs/>
                <w:color w:val="auto"/>
                <w:lang w:val="ru-RU"/>
              </w:rPr>
              <w:t>дана</w:t>
            </w:r>
          </w:p>
        </w:tc>
      </w:tr>
      <w:tr w:rsidR="00247A9C" w:rsidRPr="00D71818" w:rsidTr="00DA604A">
        <w:tc>
          <w:tcPr>
            <w:tcW w:w="5250" w:type="dxa"/>
            <w:tcBorders>
              <w:top w:val="single" w:sz="4" w:space="0" w:color="000000"/>
              <w:left w:val="single" w:sz="4" w:space="0" w:color="000000"/>
              <w:bottom w:val="single" w:sz="4" w:space="0" w:color="000000"/>
            </w:tcBorders>
            <w:shd w:val="clear" w:color="auto" w:fill="auto"/>
          </w:tcPr>
          <w:p w:rsidR="00247A9C" w:rsidRPr="00542C80" w:rsidRDefault="00247A9C" w:rsidP="00247A9C">
            <w:pPr>
              <w:keepNext/>
              <w:keepLines/>
              <w:suppressAutoHyphens w:val="0"/>
              <w:spacing w:line="240" w:lineRule="auto"/>
              <w:jc w:val="both"/>
              <w:rPr>
                <w:rFonts w:ascii="Arial" w:hAnsi="Arial" w:cs="Arial"/>
                <w:noProof/>
                <w:color w:val="auto"/>
                <w:lang w:val="sr-Cyrl-CS"/>
              </w:rPr>
            </w:pPr>
            <w:r w:rsidRPr="00542C80">
              <w:rPr>
                <w:rFonts w:ascii="Arial" w:hAnsi="Arial" w:cs="Arial"/>
                <w:noProof/>
                <w:color w:val="auto"/>
                <w:lang w:val="sr-Cyrl-CS"/>
              </w:rPr>
              <w:t>Рок за решавање рекламациј</w:t>
            </w:r>
            <w:r w:rsidR="00101304" w:rsidRPr="00542C80">
              <w:rPr>
                <w:rFonts w:ascii="Arial" w:hAnsi="Arial" w:cs="Arial"/>
                <w:noProof/>
                <w:color w:val="auto"/>
                <w:lang w:val="sr-Latn-CS"/>
              </w:rPr>
              <w:t xml:space="preserve">a </w:t>
            </w:r>
            <w:r w:rsidR="007619B9" w:rsidRPr="00542C80">
              <w:rPr>
                <w:rFonts w:ascii="Arial" w:hAnsi="Arial" w:cs="Arial"/>
                <w:noProof/>
                <w:color w:val="auto"/>
                <w:lang w:val="sr-Cyrl-CS"/>
              </w:rPr>
              <w:t>на испоручена добра</w:t>
            </w:r>
            <w:r w:rsidR="00101304" w:rsidRPr="00542C80">
              <w:rPr>
                <w:rFonts w:ascii="Arial" w:hAnsi="Arial" w:cs="Arial"/>
                <w:noProof/>
                <w:color w:val="auto"/>
                <w:lang w:val="sr-Cyrl-CS"/>
              </w:rPr>
              <w:t xml:space="preserve"> </w:t>
            </w:r>
            <w:r w:rsidRPr="00542C80">
              <w:rPr>
                <w:rFonts w:ascii="Arial" w:hAnsi="Arial" w:cs="Arial"/>
                <w:noProof/>
                <w:color w:val="auto"/>
                <w:sz w:val="20"/>
                <w:lang w:val="sr-Cyrl-CS"/>
              </w:rPr>
              <w:t xml:space="preserve"> </w:t>
            </w:r>
            <w:r w:rsidRPr="00542C80">
              <w:rPr>
                <w:rFonts w:ascii="Arial" w:hAnsi="Arial" w:cs="Arial"/>
                <w:i/>
                <w:noProof/>
                <w:color w:val="auto"/>
                <w:lang w:val="sr-Cyrl-CS"/>
              </w:rPr>
              <w:t>(не дуж</w:t>
            </w:r>
            <w:r w:rsidRPr="00542C80">
              <w:rPr>
                <w:rFonts w:ascii="Arial" w:hAnsi="Arial" w:cs="Arial"/>
                <w:i/>
                <w:noProof/>
                <w:color w:val="auto"/>
                <w:lang w:val="sr-Cyrl-BA"/>
              </w:rPr>
              <w:t>и</w:t>
            </w:r>
            <w:r w:rsidRPr="00542C80">
              <w:rPr>
                <w:rFonts w:ascii="Arial" w:hAnsi="Arial" w:cs="Arial"/>
                <w:i/>
                <w:noProof/>
                <w:color w:val="auto"/>
                <w:lang w:val="sr-Cyrl-CS"/>
              </w:rPr>
              <w:t xml:space="preserve"> од 8 дан</w:t>
            </w:r>
            <w:r w:rsidR="00A350D4" w:rsidRPr="00542C80">
              <w:rPr>
                <w:rFonts w:ascii="Arial" w:hAnsi="Arial" w:cs="Arial"/>
                <w:i/>
                <w:noProof/>
                <w:color w:val="auto"/>
                <w:lang w:val="sr-Cyrl-CS"/>
              </w:rPr>
              <w:t>а</w:t>
            </w:r>
            <w:r w:rsidRPr="00542C80">
              <w:rPr>
                <w:rFonts w:ascii="Arial" w:hAnsi="Arial" w:cs="Arial"/>
                <w:noProof/>
                <w:color w:val="auto"/>
                <w:lang w:val="sr-Cyrl-CS"/>
              </w:rPr>
              <w:t xml:space="preserve"> од </w:t>
            </w:r>
            <w:r w:rsidR="004E43F0">
              <w:rPr>
                <w:rFonts w:ascii="Arial" w:hAnsi="Arial" w:cs="Arial"/>
                <w:noProof/>
                <w:color w:val="auto"/>
                <w:lang w:val="sr-Cyrl-CS"/>
              </w:rPr>
              <w:t>дана прије</w:t>
            </w:r>
            <w:r w:rsidRPr="00542C80">
              <w:rPr>
                <w:rFonts w:ascii="Arial" w:hAnsi="Arial" w:cs="Arial"/>
                <w:noProof/>
                <w:color w:val="auto"/>
                <w:lang w:val="sr-Cyrl-CS"/>
              </w:rPr>
              <w:t>ма писменог обавештења</w:t>
            </w:r>
            <w:r w:rsidR="007619B9" w:rsidRPr="00542C80">
              <w:rPr>
                <w:rFonts w:ascii="Arial" w:hAnsi="Arial" w:cs="Arial"/>
                <w:noProof/>
                <w:color w:val="auto"/>
                <w:lang w:val="sr-Cyrl-CS"/>
              </w:rPr>
              <w:t>-рекламације</w:t>
            </w:r>
            <w:r w:rsidR="00064BB0">
              <w:rPr>
                <w:rFonts w:ascii="Arial" w:hAnsi="Arial" w:cs="Arial"/>
                <w:noProof/>
                <w:color w:val="auto"/>
                <w:lang w:val="sr-Cyrl-CS"/>
              </w:rPr>
              <w:t>)</w:t>
            </w:r>
            <w:r w:rsidRPr="00542C80">
              <w:rPr>
                <w:rFonts w:ascii="Arial" w:hAnsi="Arial" w:cs="Arial"/>
                <w:noProof/>
                <w:color w:val="auto"/>
                <w:lang w:val="sr-Cyrl-CS"/>
              </w:rPr>
              <w:t>.</w:t>
            </w:r>
          </w:p>
          <w:p w:rsidR="00247A9C" w:rsidRPr="00A350D4" w:rsidRDefault="00247A9C" w:rsidP="00DA604A">
            <w:pPr>
              <w:snapToGrid w:val="0"/>
              <w:jc w:val="both"/>
              <w:rPr>
                <w:rFonts w:ascii="Arial" w:eastAsia="TimesNewRomanPSMT" w:hAnsi="Arial" w:cs="Arial"/>
                <w:bCs/>
                <w:color w:val="FF0000"/>
                <w:sz w:val="22"/>
                <w:szCs w:val="22"/>
                <w:lang w:val="ru-RU"/>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247A9C" w:rsidRDefault="00247A9C" w:rsidP="00DA604A">
            <w:pPr>
              <w:snapToGrid w:val="0"/>
              <w:jc w:val="both"/>
              <w:rPr>
                <w:rFonts w:ascii="Arial" w:eastAsia="TimesNewRomanPSMT" w:hAnsi="Arial" w:cs="Arial"/>
                <w:bCs/>
                <w:color w:val="00B050"/>
                <w:lang w:val="ru-RU"/>
              </w:rPr>
            </w:pPr>
          </w:p>
          <w:p w:rsidR="00A350D4" w:rsidRDefault="00A350D4" w:rsidP="00DA604A">
            <w:pPr>
              <w:snapToGrid w:val="0"/>
              <w:jc w:val="both"/>
              <w:rPr>
                <w:rFonts w:ascii="Arial" w:eastAsia="TimesNewRomanPSMT" w:hAnsi="Arial" w:cs="Arial"/>
                <w:bCs/>
                <w:color w:val="00B050"/>
                <w:lang w:val="ru-RU"/>
              </w:rPr>
            </w:pPr>
          </w:p>
          <w:p w:rsidR="00A350D4" w:rsidRDefault="00A350D4" w:rsidP="00DA604A">
            <w:pPr>
              <w:snapToGrid w:val="0"/>
              <w:jc w:val="both"/>
              <w:rPr>
                <w:rFonts w:ascii="Arial" w:eastAsia="TimesNewRomanPSMT" w:hAnsi="Arial" w:cs="Arial"/>
                <w:bCs/>
                <w:color w:val="00B050"/>
                <w:lang w:val="ru-RU"/>
              </w:rPr>
            </w:pPr>
          </w:p>
          <w:p w:rsidR="00A350D4" w:rsidRPr="00542C80" w:rsidRDefault="009A20E9" w:rsidP="009A20E9">
            <w:pPr>
              <w:snapToGrid w:val="0"/>
              <w:jc w:val="both"/>
              <w:rPr>
                <w:rFonts w:ascii="Arial" w:eastAsia="TimesNewRomanPSMT" w:hAnsi="Arial" w:cs="Arial"/>
                <w:bCs/>
                <w:color w:val="auto"/>
                <w:lang w:val="ru-RU"/>
              </w:rPr>
            </w:pPr>
            <w:r>
              <w:rPr>
                <w:rFonts w:ascii="Arial" w:eastAsia="TimesNewRomanPSMT" w:hAnsi="Arial" w:cs="Arial"/>
                <w:bCs/>
                <w:color w:val="00B050"/>
                <w:lang w:val="ru-RU"/>
              </w:rPr>
              <w:t xml:space="preserve">       </w:t>
            </w:r>
            <w:r w:rsidRPr="00542C80">
              <w:rPr>
                <w:rFonts w:ascii="Arial" w:eastAsia="TimesNewRomanPSMT" w:hAnsi="Arial" w:cs="Arial"/>
                <w:bCs/>
                <w:color w:val="auto"/>
                <w:lang w:val="ru-RU"/>
              </w:rPr>
              <w:t>__</w:t>
            </w:r>
            <w:r w:rsidR="00A350D4" w:rsidRPr="00542C80">
              <w:rPr>
                <w:rFonts w:ascii="Arial" w:eastAsia="TimesNewRomanPSMT" w:hAnsi="Arial" w:cs="Arial"/>
                <w:bCs/>
                <w:color w:val="auto"/>
                <w:lang w:val="ru-RU"/>
              </w:rPr>
              <w:t xml:space="preserve">________ </w:t>
            </w:r>
            <w:r w:rsidRPr="00542C80">
              <w:rPr>
                <w:rFonts w:ascii="Arial" w:eastAsia="TimesNewRomanPSMT" w:hAnsi="Arial" w:cs="Arial"/>
                <w:bCs/>
                <w:color w:val="auto"/>
                <w:lang w:val="ru-RU"/>
              </w:rPr>
              <w:t xml:space="preserve"> </w:t>
            </w:r>
            <w:r w:rsidR="00A350D4" w:rsidRPr="00542C80">
              <w:rPr>
                <w:rFonts w:ascii="Arial" w:eastAsia="TimesNewRomanPSMT" w:hAnsi="Arial" w:cs="Arial"/>
                <w:bCs/>
                <w:color w:val="auto"/>
                <w:lang w:val="ru-RU"/>
              </w:rPr>
              <w:t>дана</w:t>
            </w:r>
          </w:p>
        </w:tc>
      </w:tr>
      <w:tr w:rsidR="000B2BCF" w:rsidRPr="009068E2" w:rsidTr="00DA604A">
        <w:tc>
          <w:tcPr>
            <w:tcW w:w="5250" w:type="dxa"/>
            <w:tcBorders>
              <w:top w:val="single" w:sz="4" w:space="0" w:color="000000"/>
              <w:left w:val="single" w:sz="4" w:space="0" w:color="000000"/>
              <w:bottom w:val="single" w:sz="4" w:space="0" w:color="000000"/>
            </w:tcBorders>
            <w:shd w:val="clear" w:color="auto" w:fill="auto"/>
          </w:tcPr>
          <w:p w:rsidR="000B2BCF" w:rsidRPr="009068E2" w:rsidRDefault="000B2BCF" w:rsidP="00DA604A">
            <w:pPr>
              <w:snapToGrid w:val="0"/>
              <w:jc w:val="both"/>
              <w:rPr>
                <w:rFonts w:ascii="Arial" w:eastAsia="TimesNewRomanPSMT" w:hAnsi="Arial" w:cs="Arial"/>
                <w:bCs/>
                <w:color w:val="auto"/>
                <w:sz w:val="22"/>
                <w:szCs w:val="22"/>
                <w:lang w:val="ru-RU"/>
              </w:rPr>
            </w:pPr>
          </w:p>
          <w:p w:rsidR="000B2BCF" w:rsidRPr="009068E2" w:rsidRDefault="000B2BCF" w:rsidP="00427FAC">
            <w:pPr>
              <w:numPr>
                <w:ilvl w:val="0"/>
                <w:numId w:val="9"/>
              </w:numPr>
              <w:suppressAutoHyphens w:val="0"/>
              <w:spacing w:line="240" w:lineRule="auto"/>
              <w:ind w:left="0"/>
              <w:jc w:val="both"/>
              <w:rPr>
                <w:rFonts w:ascii="Arial" w:hAnsi="Arial" w:cs="Arial"/>
                <w:color w:val="auto"/>
                <w:sz w:val="22"/>
                <w:szCs w:val="22"/>
                <w:lang w:val="sr-Cyrl-CS"/>
              </w:rPr>
            </w:pPr>
            <w:r w:rsidRPr="009068E2">
              <w:rPr>
                <w:rFonts w:ascii="Arial" w:hAnsi="Arial" w:cs="Arial"/>
                <w:noProof/>
                <w:color w:val="auto"/>
                <w:sz w:val="22"/>
                <w:szCs w:val="22"/>
                <w:lang w:val="sr-Cyrl-CS"/>
              </w:rPr>
              <w:t>Гарантни рок за и</w:t>
            </w:r>
            <w:r w:rsidR="00D550FF" w:rsidRPr="009068E2">
              <w:rPr>
                <w:rFonts w:ascii="Arial" w:hAnsi="Arial" w:cs="Arial"/>
                <w:noProof/>
                <w:color w:val="auto"/>
                <w:sz w:val="22"/>
                <w:szCs w:val="22"/>
                <w:lang w:val="sr-Cyrl-CS"/>
              </w:rPr>
              <w:t xml:space="preserve">споручена добра ( не краћи од </w:t>
            </w:r>
            <w:r w:rsidRPr="009068E2">
              <w:rPr>
                <w:rFonts w:ascii="Arial" w:hAnsi="Arial" w:cs="Arial"/>
                <w:noProof/>
                <w:color w:val="auto"/>
                <w:sz w:val="22"/>
                <w:szCs w:val="22"/>
                <w:lang w:val="sr-Cyrl-CS"/>
              </w:rPr>
              <w:t xml:space="preserve"> </w:t>
            </w:r>
            <w:r w:rsidR="00A350D4" w:rsidRPr="009068E2">
              <w:rPr>
                <w:rFonts w:ascii="Arial" w:hAnsi="Arial" w:cs="Arial"/>
                <w:noProof/>
                <w:color w:val="auto"/>
                <w:sz w:val="22"/>
                <w:szCs w:val="22"/>
                <w:lang w:val="sr-Cyrl-CS"/>
              </w:rPr>
              <w:t>12</w:t>
            </w:r>
            <w:r w:rsidR="00D550FF" w:rsidRPr="009068E2">
              <w:rPr>
                <w:rFonts w:ascii="Arial" w:hAnsi="Arial" w:cs="Arial"/>
                <w:noProof/>
                <w:color w:val="auto"/>
                <w:sz w:val="22"/>
                <w:szCs w:val="22"/>
                <w:lang w:val="sr-Cyrl-CS"/>
              </w:rPr>
              <w:t xml:space="preserve"> месеци</w:t>
            </w:r>
            <w:r w:rsidR="00102EF0" w:rsidRPr="009068E2">
              <w:rPr>
                <w:rFonts w:ascii="Arial" w:hAnsi="Arial" w:cs="Arial"/>
                <w:noProof/>
                <w:color w:val="auto"/>
                <w:sz w:val="22"/>
                <w:szCs w:val="22"/>
                <w:lang w:val="sr-Cyrl-CS"/>
              </w:rPr>
              <w:t xml:space="preserve"> </w:t>
            </w:r>
            <w:r w:rsidR="00D550FF" w:rsidRPr="009068E2">
              <w:rPr>
                <w:rFonts w:ascii="Arial" w:hAnsi="Arial" w:cs="Arial"/>
                <w:noProof/>
                <w:color w:val="auto"/>
                <w:sz w:val="22"/>
                <w:szCs w:val="22"/>
                <w:lang w:val="sr-Cyrl-CS"/>
              </w:rPr>
              <w:t xml:space="preserve"> </w:t>
            </w:r>
            <w:r w:rsidR="00102EF0" w:rsidRPr="009068E2">
              <w:rPr>
                <w:rFonts w:ascii="Arial" w:hAnsi="Arial" w:cs="Arial"/>
                <w:noProof/>
                <w:color w:val="auto"/>
                <w:sz w:val="22"/>
                <w:szCs w:val="22"/>
                <w:lang w:val="sr-Cyrl-CS"/>
              </w:rPr>
              <w:t>од дана квалитативно-квантитативног пријема добара</w:t>
            </w:r>
            <w:r w:rsidR="00307162" w:rsidRPr="009068E2">
              <w:rPr>
                <w:rFonts w:ascii="Arial" w:hAnsi="Arial" w:cs="Arial"/>
                <w:noProof/>
                <w:color w:val="auto"/>
                <w:sz w:val="22"/>
                <w:szCs w:val="22"/>
                <w:lang w:val="sr-Cyrl-CS"/>
              </w:rPr>
              <w:t>).</w:t>
            </w:r>
            <w:r w:rsidR="00833E3B" w:rsidRPr="009068E2">
              <w:rPr>
                <w:rFonts w:ascii="Arial" w:hAnsi="Arial" w:cs="Arial"/>
                <w:noProof/>
                <w:color w:val="auto"/>
                <w:sz w:val="22"/>
                <w:szCs w:val="22"/>
                <w:lang w:val="sr-Cyrl-CS"/>
              </w:rPr>
              <w:t xml:space="preserve"> </w:t>
            </w:r>
          </w:p>
          <w:p w:rsidR="000B2BCF" w:rsidRPr="009068E2" w:rsidRDefault="000B2BCF" w:rsidP="00DA604A">
            <w:pPr>
              <w:jc w:val="both"/>
              <w:rPr>
                <w:rFonts w:ascii="Arial" w:eastAsia="TimesNewRomanPSMT" w:hAnsi="Arial" w:cs="Arial"/>
                <w:bCs/>
                <w:color w:val="auto"/>
                <w:sz w:val="22"/>
                <w:szCs w:val="22"/>
              </w:rPr>
            </w:pPr>
          </w:p>
          <w:p w:rsidR="000B2BCF" w:rsidRPr="009068E2" w:rsidRDefault="000B2BCF" w:rsidP="00DA604A">
            <w:pPr>
              <w:jc w:val="both"/>
              <w:rPr>
                <w:rFonts w:ascii="Arial" w:eastAsia="TimesNewRomanPSMT" w:hAnsi="Arial" w:cs="Arial"/>
                <w:bCs/>
                <w:color w:val="auto"/>
                <w:sz w:val="22"/>
                <w:szCs w:val="22"/>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0B2BCF" w:rsidRPr="009068E2" w:rsidRDefault="000B2BCF" w:rsidP="00DA604A">
            <w:pPr>
              <w:snapToGrid w:val="0"/>
              <w:jc w:val="both"/>
              <w:rPr>
                <w:rFonts w:ascii="Arial" w:eastAsia="TimesNewRomanPSMT" w:hAnsi="Arial" w:cs="Arial"/>
                <w:bCs/>
                <w:color w:val="auto"/>
                <w:lang w:val="sr-Cyrl-CS"/>
              </w:rPr>
            </w:pPr>
          </w:p>
          <w:p w:rsidR="00A350D4" w:rsidRPr="009068E2" w:rsidRDefault="00A350D4" w:rsidP="00DA604A">
            <w:pPr>
              <w:snapToGrid w:val="0"/>
              <w:jc w:val="both"/>
              <w:rPr>
                <w:rFonts w:ascii="Arial" w:eastAsia="TimesNewRomanPSMT" w:hAnsi="Arial" w:cs="Arial"/>
                <w:bCs/>
                <w:color w:val="auto"/>
                <w:lang w:val="sr-Cyrl-CS"/>
              </w:rPr>
            </w:pPr>
          </w:p>
          <w:p w:rsidR="00A350D4" w:rsidRPr="009068E2" w:rsidRDefault="009A20E9" w:rsidP="00DA604A">
            <w:pPr>
              <w:snapToGrid w:val="0"/>
              <w:jc w:val="both"/>
              <w:rPr>
                <w:rFonts w:ascii="Arial" w:eastAsia="TimesNewRomanPSMT" w:hAnsi="Arial" w:cs="Arial"/>
                <w:bCs/>
                <w:color w:val="auto"/>
                <w:lang w:val="sr-Cyrl-CS"/>
              </w:rPr>
            </w:pPr>
            <w:r w:rsidRPr="009068E2">
              <w:rPr>
                <w:rFonts w:ascii="Arial" w:eastAsia="TimesNewRomanPSMT" w:hAnsi="Arial" w:cs="Arial"/>
                <w:bCs/>
                <w:color w:val="auto"/>
                <w:lang w:val="sr-Cyrl-CS"/>
              </w:rPr>
              <w:t xml:space="preserve">     </w:t>
            </w:r>
            <w:r w:rsidR="00A350D4" w:rsidRPr="009068E2">
              <w:rPr>
                <w:rFonts w:ascii="Arial" w:eastAsia="TimesNewRomanPSMT" w:hAnsi="Arial" w:cs="Arial"/>
                <w:bCs/>
                <w:color w:val="auto"/>
                <w:lang w:val="sr-Cyrl-CS"/>
              </w:rPr>
              <w:t>__________месеци</w:t>
            </w:r>
          </w:p>
        </w:tc>
      </w:tr>
      <w:tr w:rsidR="00BF714D" w:rsidRPr="009068E2" w:rsidTr="00DA604A">
        <w:tc>
          <w:tcPr>
            <w:tcW w:w="5250" w:type="dxa"/>
            <w:tcBorders>
              <w:top w:val="single" w:sz="4" w:space="0" w:color="000000"/>
              <w:left w:val="single" w:sz="4" w:space="0" w:color="000000"/>
              <w:bottom w:val="single" w:sz="4" w:space="0" w:color="000000"/>
            </w:tcBorders>
            <w:shd w:val="clear" w:color="auto" w:fill="auto"/>
          </w:tcPr>
          <w:p w:rsidR="00BF714D" w:rsidRPr="009068E2" w:rsidRDefault="00BF714D" w:rsidP="00427FAC">
            <w:pPr>
              <w:numPr>
                <w:ilvl w:val="0"/>
                <w:numId w:val="9"/>
              </w:numPr>
              <w:suppressAutoHyphens w:val="0"/>
              <w:spacing w:line="240" w:lineRule="auto"/>
              <w:ind w:left="0"/>
              <w:jc w:val="both"/>
              <w:rPr>
                <w:rFonts w:ascii="Arial" w:hAnsi="Arial" w:cs="Arial"/>
                <w:color w:val="auto"/>
                <w:sz w:val="22"/>
                <w:szCs w:val="22"/>
                <w:lang w:val="sr-Cyrl-CS"/>
              </w:rPr>
            </w:pPr>
            <w:r w:rsidRPr="009068E2">
              <w:rPr>
                <w:rFonts w:ascii="Arial" w:hAnsi="Arial" w:cs="Arial"/>
                <w:color w:val="auto"/>
                <w:sz w:val="22"/>
                <w:szCs w:val="22"/>
                <w:lang w:val="sr-Cyrl-CS"/>
              </w:rPr>
              <w:lastRenderedPageBreak/>
              <w:t>Рок за отклањање грешака у гарантном року</w:t>
            </w:r>
            <w:r w:rsidRPr="009068E2">
              <w:rPr>
                <w:rFonts w:ascii="Arial" w:hAnsi="Arial" w:cs="Arial"/>
                <w:noProof/>
                <w:color w:val="auto"/>
                <w:sz w:val="22"/>
                <w:szCs w:val="22"/>
                <w:lang w:val="sr-Cyrl-CS"/>
              </w:rPr>
              <w:t xml:space="preserve"> (не дуже од </w:t>
            </w:r>
            <w:r w:rsidR="009E3A11" w:rsidRPr="009068E2">
              <w:rPr>
                <w:rFonts w:ascii="Arial" w:hAnsi="Arial" w:cs="Arial"/>
                <w:noProof/>
                <w:color w:val="auto"/>
                <w:sz w:val="22"/>
                <w:szCs w:val="22"/>
                <w:lang w:val="sr-Cyrl-CS"/>
              </w:rPr>
              <w:t>10</w:t>
            </w:r>
            <w:r w:rsidRPr="009068E2">
              <w:rPr>
                <w:rFonts w:ascii="Arial" w:hAnsi="Arial" w:cs="Arial"/>
                <w:noProof/>
                <w:color w:val="auto"/>
                <w:sz w:val="22"/>
                <w:szCs w:val="22"/>
                <w:lang w:val="sr-Cyrl-CS"/>
              </w:rPr>
              <w:t xml:space="preserve"> дана</w:t>
            </w:r>
            <w:r w:rsidR="009A3EE5" w:rsidRPr="009068E2">
              <w:rPr>
                <w:rFonts w:ascii="Arial" w:hAnsi="Arial" w:cs="Arial"/>
                <w:noProof/>
                <w:color w:val="auto"/>
                <w:sz w:val="22"/>
                <w:szCs w:val="22"/>
                <w:lang w:val="sr-Cyrl-CS"/>
              </w:rPr>
              <w:t>,</w:t>
            </w:r>
            <w:r w:rsidRPr="009068E2">
              <w:rPr>
                <w:rFonts w:ascii="Arial" w:hAnsi="Arial" w:cs="Arial"/>
                <w:noProof/>
                <w:color w:val="auto"/>
                <w:sz w:val="22"/>
                <w:szCs w:val="22"/>
                <w:lang w:val="sr-Cyrl-CS"/>
              </w:rPr>
              <w:t xml:space="preserve"> од </w:t>
            </w:r>
            <w:r w:rsidRPr="009068E2">
              <w:rPr>
                <w:rFonts w:ascii="Arial" w:hAnsi="Arial" w:cs="Arial"/>
                <w:color w:val="auto"/>
                <w:sz w:val="22"/>
                <w:szCs w:val="22"/>
                <w:lang w:val="sr-Cyrl-CS"/>
              </w:rPr>
              <w:t xml:space="preserve">дана </w:t>
            </w:r>
            <w:r w:rsidRPr="009068E2">
              <w:rPr>
                <w:rFonts w:ascii="Arial" w:hAnsi="Arial" w:cs="Arial"/>
                <w:color w:val="auto"/>
                <w:sz w:val="22"/>
                <w:szCs w:val="22"/>
                <w:lang w:val="ru-RU"/>
              </w:rPr>
              <w:t>пријема пис</w:t>
            </w:r>
            <w:r w:rsidR="00CB14CC" w:rsidRPr="009068E2">
              <w:rPr>
                <w:rFonts w:ascii="Arial" w:hAnsi="Arial" w:cs="Arial"/>
                <w:color w:val="auto"/>
                <w:sz w:val="22"/>
                <w:szCs w:val="22"/>
                <w:lang w:val="ru-RU"/>
              </w:rPr>
              <w:t>меног</w:t>
            </w:r>
            <w:r w:rsidRPr="009068E2">
              <w:rPr>
                <w:rFonts w:ascii="Arial" w:hAnsi="Arial" w:cs="Arial"/>
                <w:color w:val="auto"/>
                <w:sz w:val="22"/>
                <w:szCs w:val="22"/>
                <w:lang w:val="ru-RU"/>
              </w:rPr>
              <w:t xml:space="preserve"> захтева наручиоца</w:t>
            </w:r>
            <w:r w:rsidR="00A30D8B" w:rsidRPr="009068E2">
              <w:rPr>
                <w:rFonts w:ascii="Arial" w:hAnsi="Arial" w:cs="Arial"/>
                <w:color w:val="auto"/>
                <w:sz w:val="22"/>
                <w:szCs w:val="22"/>
                <w:lang w:val="ru-RU"/>
              </w:rPr>
              <w:t xml:space="preserve"> </w:t>
            </w:r>
            <w:r w:rsidR="00A13E2F" w:rsidRPr="009068E2">
              <w:rPr>
                <w:rFonts w:ascii="Arial" w:hAnsi="Arial" w:cs="Arial"/>
                <w:color w:val="auto"/>
                <w:sz w:val="22"/>
                <w:szCs w:val="22"/>
                <w:lang w:val="ru-RU"/>
              </w:rPr>
              <w:t>–</w:t>
            </w:r>
            <w:r w:rsidR="00A30D8B" w:rsidRPr="009068E2">
              <w:rPr>
                <w:rFonts w:ascii="Arial" w:hAnsi="Arial" w:cs="Arial"/>
                <w:color w:val="auto"/>
                <w:sz w:val="22"/>
                <w:szCs w:val="22"/>
                <w:lang w:val="ru-RU"/>
              </w:rPr>
              <w:t xml:space="preserve"> рекламације</w:t>
            </w:r>
            <w:r w:rsidRPr="009068E2">
              <w:rPr>
                <w:rFonts w:ascii="Arial" w:hAnsi="Arial" w:cs="Arial"/>
                <w:color w:val="auto"/>
                <w:sz w:val="22"/>
                <w:szCs w:val="22"/>
                <w:lang w:val="ru-RU"/>
              </w:rPr>
              <w:t>)</w:t>
            </w:r>
            <w:r w:rsidRPr="009068E2">
              <w:rPr>
                <w:rFonts w:ascii="Arial" w:hAnsi="Arial" w:cs="Arial"/>
                <w:noProof/>
                <w:color w:val="auto"/>
                <w:sz w:val="22"/>
                <w:szCs w:val="22"/>
                <w:lang w:val="sr-Cyrl-CS"/>
              </w:rPr>
              <w:t xml:space="preserve"> </w:t>
            </w:r>
          </w:p>
          <w:p w:rsidR="00BF714D" w:rsidRPr="009068E2" w:rsidRDefault="00BF714D" w:rsidP="00DA604A">
            <w:pPr>
              <w:snapToGrid w:val="0"/>
              <w:jc w:val="both"/>
              <w:rPr>
                <w:rFonts w:ascii="Arial" w:eastAsia="TimesNewRomanPSMT" w:hAnsi="Arial" w:cs="Arial"/>
                <w:bCs/>
                <w:color w:val="auto"/>
                <w:sz w:val="22"/>
                <w:szCs w:val="22"/>
                <w:lang w:val="sr-Cyrl-CS"/>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BF714D" w:rsidRPr="009068E2" w:rsidRDefault="00BF714D" w:rsidP="00DA604A">
            <w:pPr>
              <w:snapToGrid w:val="0"/>
              <w:jc w:val="both"/>
              <w:rPr>
                <w:rFonts w:ascii="Arial" w:eastAsia="TimesNewRomanPSMT" w:hAnsi="Arial" w:cs="Arial"/>
                <w:bCs/>
                <w:color w:val="auto"/>
                <w:lang w:val="sr-Cyrl-CS"/>
              </w:rPr>
            </w:pPr>
          </w:p>
          <w:p w:rsidR="00A350D4" w:rsidRPr="009068E2" w:rsidRDefault="009A20E9" w:rsidP="009A20E9">
            <w:pPr>
              <w:snapToGrid w:val="0"/>
              <w:jc w:val="both"/>
              <w:rPr>
                <w:rFonts w:ascii="Arial" w:eastAsia="TimesNewRomanPSMT" w:hAnsi="Arial" w:cs="Arial"/>
                <w:bCs/>
                <w:color w:val="auto"/>
                <w:lang w:val="sr-Cyrl-CS"/>
              </w:rPr>
            </w:pPr>
            <w:r w:rsidRPr="009068E2">
              <w:rPr>
                <w:rFonts w:ascii="Arial" w:eastAsia="TimesNewRomanPSMT" w:hAnsi="Arial" w:cs="Arial"/>
                <w:bCs/>
                <w:color w:val="auto"/>
                <w:lang w:val="sr-Cyrl-CS"/>
              </w:rPr>
              <w:t xml:space="preserve">      _</w:t>
            </w:r>
            <w:r w:rsidR="00A350D4" w:rsidRPr="009068E2">
              <w:rPr>
                <w:rFonts w:ascii="Arial" w:eastAsia="TimesNewRomanPSMT" w:hAnsi="Arial" w:cs="Arial"/>
                <w:bCs/>
                <w:color w:val="auto"/>
                <w:lang w:val="sr-Cyrl-CS"/>
              </w:rPr>
              <w:t>_______</w:t>
            </w:r>
            <w:r w:rsidRPr="009068E2">
              <w:rPr>
                <w:rFonts w:ascii="Arial" w:eastAsia="TimesNewRomanPSMT" w:hAnsi="Arial" w:cs="Arial"/>
                <w:bCs/>
                <w:color w:val="auto"/>
                <w:lang w:val="sr-Cyrl-CS"/>
              </w:rPr>
              <w:t>_</w:t>
            </w:r>
            <w:r w:rsidR="00D73F57" w:rsidRPr="009068E2">
              <w:rPr>
                <w:rFonts w:ascii="Arial" w:eastAsia="TimesNewRomanPSMT" w:hAnsi="Arial" w:cs="Arial"/>
                <w:bCs/>
                <w:color w:val="auto"/>
                <w:lang w:val="sr-Cyrl-CS"/>
              </w:rPr>
              <w:t>__</w:t>
            </w:r>
            <w:r w:rsidR="00A350D4" w:rsidRPr="009068E2">
              <w:rPr>
                <w:rFonts w:ascii="Arial" w:eastAsia="TimesNewRomanPSMT" w:hAnsi="Arial" w:cs="Arial"/>
                <w:bCs/>
                <w:color w:val="auto"/>
                <w:lang w:val="sr-Cyrl-CS"/>
              </w:rPr>
              <w:t xml:space="preserve"> дана</w:t>
            </w:r>
          </w:p>
        </w:tc>
      </w:tr>
    </w:tbl>
    <w:p w:rsidR="00307162" w:rsidRPr="009068E2" w:rsidRDefault="00307162" w:rsidP="000B2BCF">
      <w:pPr>
        <w:jc w:val="both"/>
        <w:rPr>
          <w:rFonts w:ascii="Arial" w:hAnsi="Arial" w:cs="Arial"/>
          <w:color w:val="auto"/>
          <w:lang w:val="sr-Cyrl-CS"/>
        </w:rPr>
      </w:pPr>
    </w:p>
    <w:p w:rsidR="00FE07EF" w:rsidRDefault="00FE07EF" w:rsidP="000B2BCF">
      <w:pPr>
        <w:jc w:val="both"/>
        <w:rPr>
          <w:rFonts w:ascii="Arial" w:hAnsi="Arial" w:cs="Arial"/>
          <w:color w:val="auto"/>
          <w:lang w:val="sr-Cyrl-CS"/>
        </w:rPr>
      </w:pPr>
    </w:p>
    <w:p w:rsidR="005C3AF3" w:rsidRPr="005C3AF3" w:rsidRDefault="005C3AF3" w:rsidP="000B2BCF">
      <w:pPr>
        <w:jc w:val="both"/>
        <w:rPr>
          <w:rFonts w:ascii="Arial" w:hAnsi="Arial" w:cs="Arial"/>
          <w:color w:val="auto"/>
          <w:lang w:val="sr-Cyrl-CS"/>
        </w:rPr>
      </w:pPr>
    </w:p>
    <w:p w:rsidR="000B2BCF" w:rsidRPr="009068E2" w:rsidRDefault="000B2BCF" w:rsidP="000B2BCF">
      <w:pPr>
        <w:pStyle w:val="BodyText"/>
        <w:tabs>
          <w:tab w:val="center" w:pos="7797"/>
        </w:tabs>
        <w:rPr>
          <w:rFonts w:ascii="Arial" w:hAnsi="Arial" w:cs="Arial"/>
          <w:noProof/>
          <w:color w:val="auto"/>
        </w:rPr>
      </w:pPr>
      <w:r w:rsidRPr="009068E2">
        <w:rPr>
          <w:rFonts w:ascii="Arial" w:hAnsi="Arial" w:cs="Arial"/>
          <w:noProof/>
          <w:color w:val="auto"/>
        </w:rPr>
        <w:t>Датум:_______________</w:t>
      </w:r>
      <w:r w:rsidRPr="009068E2">
        <w:rPr>
          <w:rFonts w:ascii="Arial" w:hAnsi="Arial" w:cs="Arial"/>
          <w:noProof/>
          <w:color w:val="auto"/>
        </w:rPr>
        <w:tab/>
        <w:t>Потпис овлашћеног лица</w:t>
      </w:r>
    </w:p>
    <w:p w:rsidR="000B2BCF" w:rsidRPr="009068E2" w:rsidRDefault="000B2BCF" w:rsidP="000B2BCF">
      <w:pPr>
        <w:tabs>
          <w:tab w:val="center" w:pos="4395"/>
          <w:tab w:val="center" w:pos="7938"/>
        </w:tabs>
        <w:rPr>
          <w:rFonts w:ascii="Arial" w:hAnsi="Arial" w:cs="Arial"/>
          <w:noProof/>
          <w:color w:val="auto"/>
          <w:lang w:val="sr-Cyrl-CS"/>
        </w:rPr>
      </w:pPr>
      <w:r w:rsidRPr="009068E2">
        <w:rPr>
          <w:rFonts w:ascii="Arial" w:hAnsi="Arial" w:cs="Arial"/>
          <w:noProof/>
          <w:color w:val="auto"/>
          <w:lang w:val="ru-RU"/>
        </w:rPr>
        <w:t>Место:_______________</w:t>
      </w:r>
      <w:r w:rsidRPr="009068E2">
        <w:rPr>
          <w:rFonts w:ascii="Arial" w:hAnsi="Arial" w:cs="Arial"/>
          <w:noProof/>
          <w:color w:val="auto"/>
          <w:lang w:val="ru-RU"/>
        </w:rPr>
        <w:tab/>
        <w:t>(М.П.)</w:t>
      </w:r>
      <w:r w:rsidRPr="009068E2">
        <w:rPr>
          <w:rFonts w:ascii="Arial" w:hAnsi="Arial" w:cs="Arial"/>
          <w:noProof/>
          <w:color w:val="auto"/>
          <w:lang w:val="ru-RU"/>
        </w:rPr>
        <w:tab/>
      </w:r>
      <w:r w:rsidRPr="009068E2">
        <w:rPr>
          <w:rFonts w:ascii="Arial" w:hAnsi="Arial" w:cs="Arial"/>
          <w:noProof/>
          <w:color w:val="auto"/>
        </w:rPr>
        <w:t>_________________________</w:t>
      </w:r>
    </w:p>
    <w:p w:rsidR="000B2BCF" w:rsidRDefault="000B2BCF" w:rsidP="000B2BCF">
      <w:pPr>
        <w:tabs>
          <w:tab w:val="center" w:pos="4395"/>
          <w:tab w:val="center" w:pos="7938"/>
        </w:tabs>
        <w:rPr>
          <w:rFonts w:ascii="Arial" w:hAnsi="Arial" w:cs="Arial"/>
          <w:noProof/>
          <w:color w:val="auto"/>
          <w:lang w:val="sr-Cyrl-CS"/>
        </w:rPr>
      </w:pPr>
    </w:p>
    <w:p w:rsidR="009F2A8E" w:rsidRPr="009F2A8E" w:rsidRDefault="009F2A8E" w:rsidP="000B2BCF">
      <w:pPr>
        <w:tabs>
          <w:tab w:val="center" w:pos="4395"/>
          <w:tab w:val="center" w:pos="7938"/>
        </w:tabs>
        <w:rPr>
          <w:rFonts w:ascii="Arial" w:hAnsi="Arial" w:cs="Arial"/>
          <w:noProof/>
          <w:color w:val="auto"/>
          <w:lang w:val="sr-Cyrl-CS"/>
        </w:rPr>
      </w:pPr>
    </w:p>
    <w:p w:rsidR="00FE07EF" w:rsidRPr="009068E2" w:rsidRDefault="00FE07EF" w:rsidP="000B2BCF">
      <w:pPr>
        <w:tabs>
          <w:tab w:val="center" w:pos="4395"/>
          <w:tab w:val="center" w:pos="7938"/>
        </w:tabs>
        <w:rPr>
          <w:rFonts w:ascii="Arial" w:hAnsi="Arial" w:cs="Arial"/>
          <w:noProof/>
          <w:color w:val="auto"/>
        </w:rPr>
      </w:pPr>
    </w:p>
    <w:bookmarkEnd w:id="2"/>
    <w:p w:rsidR="00221C6F" w:rsidRPr="009068E2" w:rsidRDefault="00221C6F">
      <w:pPr>
        <w:jc w:val="both"/>
        <w:rPr>
          <w:rFonts w:ascii="Arial" w:hAnsi="Arial" w:cs="Arial"/>
          <w:iCs/>
          <w:color w:val="auto"/>
        </w:rPr>
      </w:pPr>
      <w:r w:rsidRPr="009068E2">
        <w:rPr>
          <w:rFonts w:ascii="Arial" w:hAnsi="Arial" w:cs="Arial"/>
          <w:b/>
          <w:bCs/>
          <w:iCs/>
          <w:color w:val="auto"/>
          <w:u w:val="single"/>
        </w:rPr>
        <w:t>Напомене:</w:t>
      </w:r>
      <w:r w:rsidRPr="009068E2">
        <w:rPr>
          <w:rFonts w:ascii="Arial" w:hAnsi="Arial" w:cs="Arial"/>
          <w:b/>
          <w:bCs/>
          <w:iCs/>
          <w:color w:val="auto"/>
        </w:rPr>
        <w:t xml:space="preserve"> </w:t>
      </w:r>
    </w:p>
    <w:p w:rsidR="00221C6F" w:rsidRPr="009068E2" w:rsidRDefault="00221C6F">
      <w:pPr>
        <w:jc w:val="both"/>
        <w:rPr>
          <w:rFonts w:ascii="Arial" w:hAnsi="Arial" w:cs="Arial"/>
          <w:iCs/>
          <w:color w:val="auto"/>
        </w:rPr>
      </w:pPr>
      <w:r w:rsidRPr="009068E2">
        <w:rPr>
          <w:rFonts w:ascii="Arial" w:hAnsi="Arial" w:cs="Arial"/>
          <w:iCs/>
          <w:color w:val="auto"/>
        </w:rPr>
        <w:t xml:space="preserve">Образац понуде понуђач мора да попуни, овери печатом и потпише, чиме </w:t>
      </w:r>
      <w:r w:rsidRPr="009068E2">
        <w:rPr>
          <w:rFonts w:ascii="Arial" w:hAnsi="Arial" w:cs="Arial"/>
          <w:iCs/>
          <w:color w:val="auto"/>
          <w:lang w:val="sr-Cyrl-CS"/>
        </w:rPr>
        <w:t>п</w:t>
      </w:r>
      <w:r w:rsidRPr="009068E2">
        <w:rPr>
          <w:rFonts w:ascii="Arial" w:hAnsi="Arial" w:cs="Arial"/>
          <w:iCs/>
          <w:color w:val="auto"/>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221C6F" w:rsidRPr="009068E2" w:rsidRDefault="00221C6F">
      <w:pPr>
        <w:rPr>
          <w:rFonts w:ascii="Arial" w:hAnsi="Arial" w:cs="Arial"/>
          <w:b/>
          <w:bCs/>
          <w:i/>
          <w:iCs/>
          <w:color w:val="auto"/>
          <w:lang w:val="ru-RU"/>
        </w:rPr>
      </w:pPr>
    </w:p>
    <w:p w:rsidR="009E3A11" w:rsidRDefault="009E3A11" w:rsidP="00E13BE8">
      <w:pPr>
        <w:rPr>
          <w:rFonts w:ascii="Arial" w:hAnsi="Arial" w:cs="Arial"/>
          <w:b/>
          <w:bCs/>
          <w:i/>
          <w:iCs/>
          <w:sz w:val="28"/>
          <w:szCs w:val="28"/>
          <w:lang w:val="sr-Cyrl-CS"/>
        </w:rPr>
      </w:pPr>
    </w:p>
    <w:p w:rsidR="009F2A8E" w:rsidRDefault="009F2A8E" w:rsidP="00E13BE8">
      <w:pPr>
        <w:rPr>
          <w:rFonts w:ascii="Arial" w:hAnsi="Arial" w:cs="Arial"/>
          <w:b/>
          <w:bCs/>
          <w:i/>
          <w:iCs/>
          <w:sz w:val="28"/>
          <w:szCs w:val="28"/>
          <w:lang w:val="sr-Cyrl-CS"/>
        </w:rPr>
      </w:pPr>
    </w:p>
    <w:p w:rsidR="009F2A8E" w:rsidRDefault="009F2A8E" w:rsidP="00E13BE8">
      <w:pPr>
        <w:rPr>
          <w:rFonts w:ascii="Arial" w:hAnsi="Arial" w:cs="Arial"/>
          <w:b/>
          <w:bCs/>
          <w:i/>
          <w:iCs/>
          <w:sz w:val="28"/>
          <w:szCs w:val="28"/>
          <w:lang w:val="sr-Cyrl-CS"/>
        </w:rPr>
      </w:pPr>
    </w:p>
    <w:p w:rsidR="009F2A8E" w:rsidRDefault="009F2A8E" w:rsidP="00E13BE8">
      <w:pPr>
        <w:rPr>
          <w:rFonts w:ascii="Arial" w:hAnsi="Arial" w:cs="Arial"/>
          <w:b/>
          <w:bCs/>
          <w:i/>
          <w:iCs/>
          <w:sz w:val="28"/>
          <w:szCs w:val="28"/>
          <w:lang w:val="sr-Cyrl-CS"/>
        </w:rPr>
      </w:pPr>
    </w:p>
    <w:p w:rsidR="009F2A8E" w:rsidRDefault="009F2A8E" w:rsidP="00E13BE8">
      <w:pPr>
        <w:rPr>
          <w:rFonts w:ascii="Arial" w:hAnsi="Arial" w:cs="Arial"/>
          <w:b/>
          <w:bCs/>
          <w:i/>
          <w:iCs/>
          <w:sz w:val="28"/>
          <w:szCs w:val="28"/>
          <w:lang w:val="sr-Cyrl-CS"/>
        </w:rPr>
      </w:pPr>
    </w:p>
    <w:p w:rsidR="009F2A8E" w:rsidRDefault="009F2A8E" w:rsidP="00E13BE8">
      <w:pPr>
        <w:rPr>
          <w:rFonts w:ascii="Arial" w:hAnsi="Arial" w:cs="Arial"/>
          <w:b/>
          <w:bCs/>
          <w:i/>
          <w:iCs/>
          <w:sz w:val="28"/>
          <w:szCs w:val="28"/>
          <w:lang w:val="sr-Cyrl-CS"/>
        </w:rPr>
      </w:pPr>
    </w:p>
    <w:p w:rsidR="009F2A8E" w:rsidRDefault="009F2A8E" w:rsidP="00E13BE8">
      <w:pPr>
        <w:rPr>
          <w:rFonts w:ascii="Arial" w:hAnsi="Arial" w:cs="Arial"/>
          <w:b/>
          <w:bCs/>
          <w:i/>
          <w:iCs/>
          <w:sz w:val="28"/>
          <w:szCs w:val="28"/>
          <w:lang w:val="sr-Cyrl-CS"/>
        </w:rPr>
      </w:pPr>
    </w:p>
    <w:p w:rsidR="009F2A8E" w:rsidRDefault="009F2A8E" w:rsidP="00E13BE8">
      <w:pPr>
        <w:rPr>
          <w:rFonts w:ascii="Arial" w:hAnsi="Arial" w:cs="Arial"/>
          <w:b/>
          <w:bCs/>
          <w:i/>
          <w:iCs/>
          <w:sz w:val="28"/>
          <w:szCs w:val="28"/>
          <w:lang w:val="sr-Cyrl-CS"/>
        </w:rPr>
      </w:pPr>
    </w:p>
    <w:p w:rsidR="009F2A8E" w:rsidRDefault="009F2A8E" w:rsidP="00E13BE8">
      <w:pPr>
        <w:rPr>
          <w:rFonts w:ascii="Arial" w:hAnsi="Arial" w:cs="Arial"/>
          <w:b/>
          <w:bCs/>
          <w:i/>
          <w:iCs/>
          <w:sz w:val="28"/>
          <w:szCs w:val="28"/>
          <w:lang w:val="sr-Cyrl-CS"/>
        </w:rPr>
      </w:pPr>
    </w:p>
    <w:p w:rsidR="009F2A8E" w:rsidRDefault="009F2A8E" w:rsidP="00E13BE8">
      <w:pPr>
        <w:rPr>
          <w:rFonts w:ascii="Arial" w:hAnsi="Arial" w:cs="Arial"/>
          <w:b/>
          <w:bCs/>
          <w:i/>
          <w:iCs/>
          <w:sz w:val="28"/>
          <w:szCs w:val="28"/>
          <w:lang w:val="sr-Cyrl-CS"/>
        </w:rPr>
      </w:pPr>
    </w:p>
    <w:p w:rsidR="009F2A8E" w:rsidRDefault="009F2A8E" w:rsidP="00E13BE8">
      <w:pPr>
        <w:rPr>
          <w:rFonts w:ascii="Arial" w:hAnsi="Arial" w:cs="Arial"/>
          <w:b/>
          <w:bCs/>
          <w:i/>
          <w:iCs/>
          <w:sz w:val="28"/>
          <w:szCs w:val="28"/>
          <w:lang w:val="sr-Cyrl-CS"/>
        </w:rPr>
      </w:pPr>
    </w:p>
    <w:p w:rsidR="009F2A8E" w:rsidRDefault="009F2A8E" w:rsidP="00E13BE8">
      <w:pPr>
        <w:rPr>
          <w:rFonts w:ascii="Arial" w:hAnsi="Arial" w:cs="Arial"/>
          <w:b/>
          <w:bCs/>
          <w:i/>
          <w:iCs/>
          <w:sz w:val="28"/>
          <w:szCs w:val="28"/>
          <w:lang w:val="sr-Cyrl-CS"/>
        </w:rPr>
      </w:pPr>
    </w:p>
    <w:p w:rsidR="009F2A8E" w:rsidRDefault="009F2A8E" w:rsidP="00E13BE8">
      <w:pPr>
        <w:rPr>
          <w:rFonts w:ascii="Arial" w:hAnsi="Arial" w:cs="Arial"/>
          <w:b/>
          <w:bCs/>
          <w:i/>
          <w:iCs/>
          <w:sz w:val="28"/>
          <w:szCs w:val="28"/>
          <w:lang w:val="sr-Cyrl-CS"/>
        </w:rPr>
      </w:pPr>
    </w:p>
    <w:p w:rsidR="009F2A8E" w:rsidRDefault="009F2A8E" w:rsidP="00E13BE8">
      <w:pPr>
        <w:rPr>
          <w:rFonts w:ascii="Arial" w:hAnsi="Arial" w:cs="Arial"/>
          <w:b/>
          <w:bCs/>
          <w:i/>
          <w:iCs/>
          <w:sz w:val="28"/>
          <w:szCs w:val="28"/>
          <w:lang w:val="sr-Cyrl-CS"/>
        </w:rPr>
      </w:pPr>
    </w:p>
    <w:p w:rsidR="009F2A8E" w:rsidRDefault="009F2A8E" w:rsidP="00E13BE8">
      <w:pPr>
        <w:rPr>
          <w:rFonts w:ascii="Arial" w:hAnsi="Arial" w:cs="Arial"/>
          <w:b/>
          <w:bCs/>
          <w:i/>
          <w:iCs/>
          <w:sz w:val="28"/>
          <w:szCs w:val="28"/>
          <w:lang w:val="sr-Cyrl-CS"/>
        </w:rPr>
      </w:pPr>
    </w:p>
    <w:p w:rsidR="009F2A8E" w:rsidRDefault="009F2A8E" w:rsidP="00E13BE8">
      <w:pPr>
        <w:rPr>
          <w:rFonts w:ascii="Arial" w:hAnsi="Arial" w:cs="Arial"/>
          <w:b/>
          <w:bCs/>
          <w:i/>
          <w:iCs/>
          <w:sz w:val="28"/>
          <w:szCs w:val="28"/>
          <w:lang w:val="sr-Cyrl-CS"/>
        </w:rPr>
      </w:pPr>
    </w:p>
    <w:p w:rsidR="009F2A8E" w:rsidRDefault="009F2A8E" w:rsidP="00E13BE8">
      <w:pPr>
        <w:rPr>
          <w:rFonts w:ascii="Arial" w:hAnsi="Arial" w:cs="Arial"/>
          <w:b/>
          <w:bCs/>
          <w:i/>
          <w:iCs/>
          <w:sz w:val="28"/>
          <w:szCs w:val="28"/>
          <w:lang w:val="sr-Cyrl-CS"/>
        </w:rPr>
      </w:pPr>
    </w:p>
    <w:p w:rsidR="009F2A8E" w:rsidRDefault="009F2A8E" w:rsidP="00E13BE8">
      <w:pPr>
        <w:rPr>
          <w:rFonts w:ascii="Arial" w:hAnsi="Arial" w:cs="Arial"/>
          <w:b/>
          <w:bCs/>
          <w:i/>
          <w:iCs/>
          <w:sz w:val="28"/>
          <w:szCs w:val="28"/>
          <w:lang w:val="sr-Cyrl-CS"/>
        </w:rPr>
      </w:pPr>
    </w:p>
    <w:p w:rsidR="009F2A8E" w:rsidRDefault="009F2A8E" w:rsidP="00E13BE8">
      <w:pPr>
        <w:rPr>
          <w:rFonts w:ascii="Arial" w:hAnsi="Arial" w:cs="Arial"/>
          <w:b/>
          <w:bCs/>
          <w:i/>
          <w:iCs/>
          <w:sz w:val="28"/>
          <w:szCs w:val="28"/>
          <w:lang w:val="sr-Cyrl-CS"/>
        </w:rPr>
      </w:pPr>
    </w:p>
    <w:p w:rsidR="009F2A8E" w:rsidRDefault="009F2A8E" w:rsidP="00E13BE8">
      <w:pPr>
        <w:rPr>
          <w:rFonts w:ascii="Arial" w:hAnsi="Arial" w:cs="Arial"/>
          <w:b/>
          <w:bCs/>
          <w:i/>
          <w:iCs/>
          <w:sz w:val="28"/>
          <w:szCs w:val="28"/>
          <w:lang w:val="sr-Cyrl-CS"/>
        </w:rPr>
      </w:pPr>
    </w:p>
    <w:p w:rsidR="009F2A8E" w:rsidRDefault="009F2A8E" w:rsidP="00E13BE8">
      <w:pPr>
        <w:rPr>
          <w:rFonts w:ascii="Arial" w:hAnsi="Arial" w:cs="Arial"/>
          <w:b/>
          <w:bCs/>
          <w:i/>
          <w:iCs/>
          <w:sz w:val="28"/>
          <w:szCs w:val="28"/>
          <w:lang w:val="sr-Cyrl-CS"/>
        </w:rPr>
      </w:pPr>
    </w:p>
    <w:p w:rsidR="009F2A8E" w:rsidRDefault="009F2A8E" w:rsidP="00E13BE8">
      <w:pPr>
        <w:rPr>
          <w:rFonts w:ascii="Arial" w:hAnsi="Arial" w:cs="Arial"/>
          <w:b/>
          <w:bCs/>
          <w:i/>
          <w:iCs/>
          <w:sz w:val="28"/>
          <w:szCs w:val="28"/>
          <w:lang w:val="sr-Cyrl-CS"/>
        </w:rPr>
      </w:pPr>
    </w:p>
    <w:p w:rsidR="009F2A8E" w:rsidRDefault="009F2A8E" w:rsidP="00E13BE8">
      <w:pPr>
        <w:rPr>
          <w:rFonts w:ascii="Arial" w:hAnsi="Arial" w:cs="Arial"/>
          <w:b/>
          <w:bCs/>
          <w:i/>
          <w:iCs/>
          <w:sz w:val="28"/>
          <w:szCs w:val="28"/>
          <w:lang w:val="sr-Cyrl-CS"/>
        </w:rPr>
      </w:pPr>
    </w:p>
    <w:p w:rsidR="009F2A8E" w:rsidRDefault="009F2A8E" w:rsidP="00E13BE8">
      <w:pPr>
        <w:rPr>
          <w:rFonts w:ascii="Arial" w:hAnsi="Arial" w:cs="Arial"/>
          <w:b/>
          <w:bCs/>
          <w:i/>
          <w:iCs/>
          <w:sz w:val="28"/>
          <w:szCs w:val="28"/>
          <w:lang w:val="sr-Cyrl-CS"/>
        </w:rPr>
      </w:pPr>
    </w:p>
    <w:p w:rsidR="00B13484" w:rsidRPr="00E13BE8" w:rsidRDefault="00B13484" w:rsidP="00E13BE8">
      <w:pPr>
        <w:rPr>
          <w:rFonts w:ascii="Arial" w:hAnsi="Arial" w:cs="Arial"/>
          <w:b/>
          <w:bCs/>
          <w:i/>
          <w:iCs/>
          <w:sz w:val="28"/>
          <w:szCs w:val="28"/>
          <w:lang w:val="sr-Cyrl-CS"/>
        </w:rPr>
      </w:pPr>
    </w:p>
    <w:p w:rsidR="000C10E0" w:rsidRDefault="000C10E0" w:rsidP="00B8523B">
      <w:pPr>
        <w:jc w:val="center"/>
        <w:rPr>
          <w:rFonts w:ascii="Arial" w:hAnsi="Arial" w:cs="Arial"/>
          <w:b/>
          <w:bCs/>
          <w:i/>
          <w:iCs/>
          <w:sz w:val="28"/>
          <w:szCs w:val="28"/>
          <w:lang w:val="sr-Cyrl-CS"/>
        </w:rPr>
      </w:pPr>
    </w:p>
    <w:p w:rsidR="001672E0" w:rsidRDefault="001672E0" w:rsidP="00B8523B">
      <w:pPr>
        <w:jc w:val="center"/>
        <w:rPr>
          <w:rFonts w:ascii="Arial" w:hAnsi="Arial" w:cs="Arial"/>
          <w:b/>
          <w:bCs/>
          <w:i/>
          <w:iCs/>
          <w:sz w:val="28"/>
          <w:szCs w:val="28"/>
          <w:lang w:val="sr-Cyrl-CS"/>
        </w:rPr>
      </w:pPr>
    </w:p>
    <w:p w:rsidR="004377E0" w:rsidRPr="00542C80" w:rsidRDefault="004377E0" w:rsidP="00B8523B">
      <w:pPr>
        <w:jc w:val="center"/>
        <w:rPr>
          <w:rFonts w:ascii="Arial" w:hAnsi="Arial" w:cs="Arial"/>
          <w:b/>
          <w:bCs/>
          <w:i/>
          <w:iCs/>
          <w:color w:val="auto"/>
          <w:sz w:val="28"/>
          <w:szCs w:val="28"/>
          <w:lang w:val="sr-Cyrl-CS"/>
        </w:rPr>
      </w:pPr>
      <w:r w:rsidRPr="00542C80">
        <w:rPr>
          <w:rFonts w:ascii="Arial" w:hAnsi="Arial" w:cs="Arial"/>
          <w:b/>
          <w:bCs/>
          <w:i/>
          <w:iCs/>
          <w:color w:val="auto"/>
          <w:sz w:val="28"/>
          <w:szCs w:val="28"/>
        </w:rPr>
        <w:t>VII МОДЕЛ УГОВОРА</w:t>
      </w:r>
      <w:r w:rsidR="00AB313F" w:rsidRPr="00542C80">
        <w:rPr>
          <w:rFonts w:ascii="Arial" w:hAnsi="Arial" w:cs="Arial"/>
          <w:b/>
          <w:bCs/>
          <w:i/>
          <w:iCs/>
          <w:color w:val="auto"/>
          <w:sz w:val="28"/>
          <w:szCs w:val="28"/>
          <w:lang w:val="sr-Cyrl-CS"/>
        </w:rPr>
        <w:t xml:space="preserve">  </w:t>
      </w:r>
    </w:p>
    <w:p w:rsidR="004377E0" w:rsidRPr="00542C80" w:rsidRDefault="004377E0" w:rsidP="004377E0">
      <w:pPr>
        <w:keepNext/>
        <w:tabs>
          <w:tab w:val="left" w:pos="990"/>
        </w:tabs>
        <w:jc w:val="both"/>
        <w:rPr>
          <w:rFonts w:ascii="Arial" w:hAnsi="Arial" w:cs="Arial"/>
          <w:b/>
          <w:bCs/>
          <w:color w:val="auto"/>
          <w:sz w:val="28"/>
          <w:szCs w:val="28"/>
          <w:lang w:val="sr-Cyrl-CS"/>
        </w:rPr>
      </w:pPr>
    </w:p>
    <w:p w:rsidR="004377E0" w:rsidRPr="00542C80" w:rsidRDefault="004377E0" w:rsidP="004377E0">
      <w:pPr>
        <w:keepNext/>
        <w:tabs>
          <w:tab w:val="left" w:pos="1350"/>
        </w:tabs>
        <w:jc w:val="both"/>
        <w:rPr>
          <w:rFonts w:ascii="Arial" w:hAnsi="Arial" w:cs="Arial"/>
          <w:b/>
          <w:color w:val="auto"/>
          <w:lang w:val="sr-Cyrl-CS"/>
        </w:rPr>
      </w:pPr>
      <w:r w:rsidRPr="00542C80">
        <w:rPr>
          <w:rFonts w:ascii="Arial" w:hAnsi="Arial" w:cs="Arial"/>
          <w:b/>
          <w:bCs/>
          <w:color w:val="auto"/>
          <w:lang w:val="sr-Cyrl-CS"/>
        </w:rPr>
        <w:t xml:space="preserve">Република Србија – Министарство финансија – Управа царина, </w:t>
      </w:r>
      <w:r w:rsidRPr="00542C80">
        <w:rPr>
          <w:rFonts w:ascii="Arial" w:hAnsi="Arial" w:cs="Arial"/>
          <w:b/>
          <w:color w:val="auto"/>
          <w:lang w:val="sr-Cyrl-CS"/>
        </w:rPr>
        <w:t xml:space="preserve">Београд, Булевар Зорана Ђинђића 155а, као </w:t>
      </w:r>
      <w:r w:rsidR="00B8523B" w:rsidRPr="00542C80">
        <w:rPr>
          <w:rFonts w:ascii="Arial" w:hAnsi="Arial" w:cs="Arial"/>
          <w:b/>
          <w:color w:val="auto"/>
          <w:lang w:val="sr-Cyrl-CS"/>
        </w:rPr>
        <w:t>купац</w:t>
      </w:r>
      <w:r w:rsidRPr="00542C80">
        <w:rPr>
          <w:rFonts w:ascii="Arial" w:hAnsi="Arial" w:cs="Arial"/>
          <w:b/>
          <w:color w:val="auto"/>
          <w:lang w:val="sr-Cyrl-CS"/>
        </w:rPr>
        <w:t xml:space="preserve"> (у даљем тексту</w:t>
      </w:r>
      <w:r w:rsidR="00B8523B" w:rsidRPr="00542C80">
        <w:rPr>
          <w:rFonts w:ascii="Arial" w:hAnsi="Arial" w:cs="Arial"/>
          <w:b/>
          <w:color w:val="auto"/>
          <w:lang w:val="sr-Cyrl-CS"/>
        </w:rPr>
        <w:t>:</w:t>
      </w:r>
      <w:r w:rsidRPr="00542C80">
        <w:rPr>
          <w:rFonts w:ascii="Arial" w:hAnsi="Arial" w:cs="Arial"/>
          <w:b/>
          <w:color w:val="auto"/>
          <w:lang w:val="sr-Cyrl-CS"/>
        </w:rPr>
        <w:t xml:space="preserve"> </w:t>
      </w:r>
      <w:r w:rsidR="00B8523B" w:rsidRPr="00542C80">
        <w:rPr>
          <w:rFonts w:ascii="Arial" w:hAnsi="Arial" w:cs="Arial"/>
          <w:b/>
          <w:color w:val="auto"/>
          <w:lang w:val="sr-Cyrl-CS"/>
        </w:rPr>
        <w:t>КУП</w:t>
      </w:r>
      <w:r w:rsidRPr="00542C80">
        <w:rPr>
          <w:rFonts w:ascii="Arial" w:hAnsi="Arial" w:cs="Arial"/>
          <w:b/>
          <w:color w:val="auto"/>
          <w:lang w:val="sr-Cyrl-CS"/>
        </w:rPr>
        <w:t>АЦ), коју заступа</w:t>
      </w:r>
      <w:r w:rsidR="00417835" w:rsidRPr="00542C80">
        <w:rPr>
          <w:rFonts w:ascii="Arial" w:hAnsi="Arial" w:cs="Arial"/>
          <w:b/>
          <w:color w:val="auto"/>
          <w:lang w:val="sr-Cyrl-CS"/>
        </w:rPr>
        <w:t xml:space="preserve">, по решењу директора о преносу овлашћења број 148-01-110-01-142/2013 од 06.11.2013. године, помоћник </w:t>
      </w:r>
      <w:r w:rsidRPr="00542C80">
        <w:rPr>
          <w:rFonts w:ascii="Arial" w:hAnsi="Arial" w:cs="Arial"/>
          <w:b/>
          <w:color w:val="auto"/>
          <w:lang w:val="sr-Cyrl-CS"/>
        </w:rPr>
        <w:t xml:space="preserve"> директор</w:t>
      </w:r>
      <w:r w:rsidR="00417835" w:rsidRPr="00542C80">
        <w:rPr>
          <w:rFonts w:ascii="Arial" w:hAnsi="Arial" w:cs="Arial"/>
          <w:b/>
          <w:color w:val="auto"/>
          <w:lang w:val="sr-Cyrl-CS"/>
        </w:rPr>
        <w:t>а-координатор Душко Маринковић</w:t>
      </w:r>
    </w:p>
    <w:p w:rsidR="004377E0" w:rsidRPr="00542C80" w:rsidRDefault="004377E0" w:rsidP="004377E0">
      <w:pPr>
        <w:keepNext/>
        <w:tabs>
          <w:tab w:val="left" w:pos="1350"/>
        </w:tabs>
        <w:jc w:val="both"/>
        <w:rPr>
          <w:rFonts w:ascii="Arial" w:hAnsi="Arial" w:cs="Arial"/>
          <w:color w:val="auto"/>
          <w:lang w:val="sr-Cyrl-CS"/>
        </w:rPr>
      </w:pPr>
    </w:p>
    <w:p w:rsidR="004377E0" w:rsidRPr="00542C80" w:rsidRDefault="004377E0" w:rsidP="004377E0">
      <w:pPr>
        <w:keepNext/>
        <w:tabs>
          <w:tab w:val="left" w:pos="1350"/>
        </w:tabs>
        <w:jc w:val="both"/>
        <w:rPr>
          <w:rFonts w:ascii="Arial" w:hAnsi="Arial" w:cs="Arial"/>
          <w:b/>
          <w:color w:val="auto"/>
          <w:lang w:val="sr-Cyrl-CS"/>
        </w:rPr>
      </w:pPr>
      <w:r w:rsidRPr="00542C80">
        <w:rPr>
          <w:rFonts w:ascii="Arial" w:hAnsi="Arial" w:cs="Arial"/>
          <w:b/>
          <w:color w:val="auto"/>
          <w:lang w:val="sr-Cyrl-CS"/>
        </w:rPr>
        <w:t>и</w:t>
      </w:r>
    </w:p>
    <w:p w:rsidR="004377E0" w:rsidRPr="00542C80" w:rsidRDefault="004377E0" w:rsidP="004377E0">
      <w:pPr>
        <w:pStyle w:val="BodyText"/>
        <w:keepNext/>
        <w:jc w:val="both"/>
        <w:rPr>
          <w:rFonts w:ascii="Arial" w:hAnsi="Arial" w:cs="Arial"/>
          <w:b/>
          <w:bCs/>
          <w:noProof/>
          <w:color w:val="auto"/>
        </w:rPr>
      </w:pPr>
      <w:r w:rsidRPr="00542C80">
        <w:rPr>
          <w:rFonts w:ascii="Arial" w:hAnsi="Arial" w:cs="Arial"/>
          <w:b/>
          <w:bCs/>
          <w:noProof/>
          <w:color w:val="auto"/>
        </w:rPr>
        <w:t>________________________ са седиштем у ____________________, улица ________________</w:t>
      </w:r>
      <w:r w:rsidR="00B8523B" w:rsidRPr="00542C80">
        <w:rPr>
          <w:rFonts w:ascii="Arial" w:hAnsi="Arial" w:cs="Arial"/>
          <w:b/>
          <w:bCs/>
          <w:noProof/>
          <w:color w:val="auto"/>
        </w:rPr>
        <w:t>_____</w:t>
      </w:r>
      <w:r w:rsidRPr="00542C80">
        <w:rPr>
          <w:rFonts w:ascii="Arial" w:hAnsi="Arial" w:cs="Arial"/>
          <w:b/>
          <w:bCs/>
          <w:noProof/>
          <w:color w:val="auto"/>
        </w:rPr>
        <w:t>__ бр. _____ рачун__</w:t>
      </w:r>
      <w:r w:rsidR="00B8523B" w:rsidRPr="00542C80">
        <w:rPr>
          <w:rFonts w:ascii="Arial" w:hAnsi="Arial" w:cs="Arial"/>
          <w:b/>
          <w:bCs/>
          <w:noProof/>
          <w:color w:val="auto"/>
        </w:rPr>
        <w:t>________</w:t>
      </w:r>
      <w:r w:rsidRPr="00542C80">
        <w:rPr>
          <w:rFonts w:ascii="Arial" w:hAnsi="Arial" w:cs="Arial"/>
          <w:b/>
          <w:bCs/>
          <w:noProof/>
          <w:color w:val="auto"/>
        </w:rPr>
        <w:t>______________</w:t>
      </w:r>
      <w:r w:rsidRPr="00542C80">
        <w:rPr>
          <w:rFonts w:ascii="Arial" w:hAnsi="Arial" w:cs="Arial"/>
          <w:b/>
          <w:bCs/>
          <w:noProof/>
          <w:color w:val="auto"/>
          <w:lang w:val="sr-Latn-CS"/>
        </w:rPr>
        <w:t xml:space="preserve"> </w:t>
      </w:r>
      <w:r w:rsidRPr="00542C80">
        <w:rPr>
          <w:rFonts w:ascii="Arial" w:hAnsi="Arial" w:cs="Arial"/>
          <w:b/>
          <w:bCs/>
          <w:noProof/>
          <w:color w:val="auto"/>
        </w:rPr>
        <w:t>код</w:t>
      </w:r>
      <w:r w:rsidRPr="00542C80">
        <w:rPr>
          <w:rFonts w:ascii="Arial" w:hAnsi="Arial" w:cs="Arial"/>
          <w:b/>
          <w:bCs/>
          <w:noProof/>
          <w:color w:val="auto"/>
          <w:lang w:val="sr-Latn-CS"/>
        </w:rPr>
        <w:t xml:space="preserve"> </w:t>
      </w:r>
      <w:r w:rsidRPr="00542C80">
        <w:rPr>
          <w:rFonts w:ascii="Arial" w:hAnsi="Arial" w:cs="Arial"/>
          <w:b/>
          <w:bCs/>
          <w:noProof/>
          <w:color w:val="auto"/>
        </w:rPr>
        <w:t xml:space="preserve">________________ банке, ПИБ ________________, као </w:t>
      </w:r>
      <w:r w:rsidR="00B8523B" w:rsidRPr="00542C80">
        <w:rPr>
          <w:rFonts w:ascii="Arial" w:hAnsi="Arial" w:cs="Arial"/>
          <w:b/>
          <w:bCs/>
          <w:noProof/>
          <w:color w:val="auto"/>
          <w:lang w:val="sr-Cyrl-CS"/>
        </w:rPr>
        <w:t>продавац</w:t>
      </w:r>
      <w:r w:rsidRPr="00542C80">
        <w:rPr>
          <w:rFonts w:ascii="Arial" w:hAnsi="Arial" w:cs="Arial"/>
          <w:b/>
          <w:bCs/>
          <w:noProof/>
          <w:color w:val="auto"/>
        </w:rPr>
        <w:t xml:space="preserve"> (у даљем тексту</w:t>
      </w:r>
      <w:r w:rsidR="00B8523B" w:rsidRPr="00542C80">
        <w:rPr>
          <w:rFonts w:ascii="Arial" w:hAnsi="Arial" w:cs="Arial"/>
          <w:b/>
          <w:bCs/>
          <w:noProof/>
          <w:color w:val="auto"/>
          <w:lang w:val="sr-Cyrl-CS"/>
        </w:rPr>
        <w:t>:</w:t>
      </w:r>
      <w:r w:rsidRPr="00542C80">
        <w:rPr>
          <w:rFonts w:ascii="Arial" w:hAnsi="Arial" w:cs="Arial"/>
          <w:b/>
          <w:bCs/>
          <w:noProof/>
          <w:color w:val="auto"/>
        </w:rPr>
        <w:t xml:space="preserve"> </w:t>
      </w:r>
      <w:r w:rsidR="00B8523B" w:rsidRPr="00542C80">
        <w:rPr>
          <w:rFonts w:ascii="Arial" w:hAnsi="Arial" w:cs="Arial"/>
          <w:b/>
          <w:bCs/>
          <w:noProof/>
          <w:color w:val="auto"/>
          <w:lang w:val="sr-Cyrl-CS"/>
        </w:rPr>
        <w:t>ПРОДАВАЦ</w:t>
      </w:r>
      <w:r w:rsidRPr="00542C80">
        <w:rPr>
          <w:rFonts w:ascii="Arial" w:hAnsi="Arial" w:cs="Arial"/>
          <w:b/>
          <w:bCs/>
          <w:noProof/>
          <w:color w:val="auto"/>
        </w:rPr>
        <w:t>), које заступа ___________________</w:t>
      </w:r>
      <w:r w:rsidR="00B8523B" w:rsidRPr="00542C80">
        <w:rPr>
          <w:rFonts w:ascii="Arial" w:hAnsi="Arial" w:cs="Arial"/>
          <w:b/>
          <w:bCs/>
          <w:noProof/>
          <w:color w:val="auto"/>
        </w:rPr>
        <w:t>______</w:t>
      </w:r>
      <w:r w:rsidRPr="00542C80">
        <w:rPr>
          <w:rFonts w:ascii="Arial" w:hAnsi="Arial" w:cs="Arial"/>
          <w:b/>
          <w:bCs/>
          <w:noProof/>
          <w:color w:val="auto"/>
        </w:rPr>
        <w:t xml:space="preserve"> </w:t>
      </w:r>
    </w:p>
    <w:p w:rsidR="004377E0" w:rsidRPr="00542C80" w:rsidRDefault="004377E0" w:rsidP="004377E0">
      <w:pPr>
        <w:pStyle w:val="BodyText"/>
        <w:keepNext/>
        <w:jc w:val="both"/>
        <w:rPr>
          <w:rFonts w:ascii="Arial" w:hAnsi="Arial" w:cs="Arial"/>
          <w:b/>
          <w:bCs/>
          <w:noProof/>
          <w:color w:val="auto"/>
        </w:rPr>
      </w:pPr>
    </w:p>
    <w:p w:rsidR="004377E0" w:rsidRPr="00542C80" w:rsidRDefault="004377E0" w:rsidP="004377E0">
      <w:pPr>
        <w:pStyle w:val="BodyText"/>
        <w:keepNext/>
        <w:jc w:val="both"/>
        <w:rPr>
          <w:rFonts w:ascii="Arial" w:hAnsi="Arial" w:cs="Arial"/>
          <w:b/>
          <w:bCs/>
          <w:noProof/>
          <w:color w:val="auto"/>
        </w:rPr>
      </w:pPr>
      <w:r w:rsidRPr="00542C80">
        <w:rPr>
          <w:rFonts w:ascii="Arial" w:hAnsi="Arial" w:cs="Arial"/>
          <w:b/>
          <w:color w:val="auto"/>
          <w:lang w:val="ru-RU"/>
        </w:rPr>
        <w:t>и (доње црте попуњавају само понуђачи који подносе заједничку понуду</w:t>
      </w:r>
      <w:r w:rsidR="00B8523B" w:rsidRPr="00542C80">
        <w:rPr>
          <w:rFonts w:ascii="Arial" w:hAnsi="Arial" w:cs="Arial"/>
          <w:b/>
          <w:color w:val="auto"/>
          <w:lang w:val="sr-Latn-CS"/>
        </w:rPr>
        <w:t>,</w:t>
      </w:r>
      <w:r w:rsidRPr="00542C80">
        <w:rPr>
          <w:rFonts w:ascii="Arial" w:hAnsi="Arial" w:cs="Arial"/>
          <w:b/>
          <w:color w:val="auto"/>
          <w:lang w:val="ru-RU"/>
        </w:rPr>
        <w:t xml:space="preserve"> односно понуду са учешћем подизвођача, тако што уписују називе свих учесника заједничке понуде</w:t>
      </w:r>
      <w:r w:rsidR="00B8523B" w:rsidRPr="00542C80">
        <w:rPr>
          <w:rFonts w:ascii="Arial" w:hAnsi="Arial" w:cs="Arial"/>
          <w:b/>
          <w:color w:val="auto"/>
          <w:lang w:val="sr-Latn-CS"/>
        </w:rPr>
        <w:t>,</w:t>
      </w:r>
      <w:r w:rsidRPr="00542C80">
        <w:rPr>
          <w:rFonts w:ascii="Arial" w:hAnsi="Arial" w:cs="Arial"/>
          <w:b/>
          <w:color w:val="auto"/>
          <w:lang w:val="ru-RU"/>
        </w:rPr>
        <w:t xml:space="preserve"> односно свих подизвођача)</w:t>
      </w:r>
    </w:p>
    <w:p w:rsidR="004377E0" w:rsidRPr="00542C80" w:rsidRDefault="004377E0" w:rsidP="004377E0">
      <w:pPr>
        <w:keepNext/>
        <w:jc w:val="both"/>
        <w:rPr>
          <w:rFonts w:ascii="Arial" w:hAnsi="Arial" w:cs="Arial"/>
          <w:b/>
          <w:color w:val="auto"/>
          <w:lang w:val="ru-RU"/>
        </w:rPr>
      </w:pPr>
      <w:r w:rsidRPr="00542C80">
        <w:rPr>
          <w:rFonts w:ascii="Arial" w:hAnsi="Arial" w:cs="Arial"/>
          <w:b/>
          <w:color w:val="auto"/>
          <w:lang w:val="ru-RU"/>
        </w:rPr>
        <w:t>__________________________________________________________________________________________________________________________________________________</w:t>
      </w:r>
      <w:r w:rsidR="00B8523B" w:rsidRPr="00542C80">
        <w:rPr>
          <w:rFonts w:ascii="Arial" w:hAnsi="Arial" w:cs="Arial"/>
          <w:b/>
          <w:color w:val="auto"/>
          <w:lang w:val="sr-Latn-CS"/>
        </w:rPr>
        <w:t>___________________________________________________</w:t>
      </w:r>
      <w:r w:rsidRPr="00542C80">
        <w:rPr>
          <w:rFonts w:ascii="Arial" w:hAnsi="Arial" w:cs="Arial"/>
          <w:b/>
          <w:color w:val="auto"/>
          <w:lang w:val="ru-RU"/>
        </w:rPr>
        <w:t>____</w:t>
      </w:r>
    </w:p>
    <w:p w:rsidR="004377E0" w:rsidRPr="00542C80" w:rsidRDefault="004377E0" w:rsidP="004377E0">
      <w:pPr>
        <w:keepNext/>
        <w:jc w:val="both"/>
        <w:rPr>
          <w:rFonts w:ascii="Arial" w:hAnsi="Arial" w:cs="Arial"/>
          <w:b/>
          <w:color w:val="auto"/>
          <w:lang w:val="ru-RU"/>
        </w:rPr>
      </w:pPr>
    </w:p>
    <w:p w:rsidR="004377E0" w:rsidRPr="00542C80" w:rsidRDefault="00634719" w:rsidP="004377E0">
      <w:pPr>
        <w:pStyle w:val="BodyText"/>
        <w:keepNext/>
        <w:jc w:val="both"/>
        <w:rPr>
          <w:rFonts w:ascii="Arial" w:hAnsi="Arial" w:cs="Arial"/>
          <w:b/>
          <w:bCs/>
          <w:noProof/>
          <w:color w:val="auto"/>
          <w:spacing w:val="26"/>
          <w:lang w:val="sr-Cyrl-CS"/>
        </w:rPr>
      </w:pPr>
      <w:r w:rsidRPr="00542C80">
        <w:rPr>
          <w:rFonts w:ascii="Arial" w:hAnsi="Arial" w:cs="Arial"/>
          <w:b/>
          <w:bCs/>
          <w:noProof/>
          <w:color w:val="auto"/>
          <w:spacing w:val="26"/>
        </w:rPr>
        <w:t>З</w:t>
      </w:r>
      <w:r w:rsidR="004377E0" w:rsidRPr="00542C80">
        <w:rPr>
          <w:rFonts w:ascii="Arial" w:hAnsi="Arial" w:cs="Arial"/>
          <w:b/>
          <w:bCs/>
          <w:noProof/>
          <w:color w:val="auto"/>
          <w:spacing w:val="26"/>
        </w:rPr>
        <w:t>акључују</w:t>
      </w:r>
    </w:p>
    <w:p w:rsidR="00634719" w:rsidRPr="00542C80" w:rsidRDefault="00634719" w:rsidP="004377E0">
      <w:pPr>
        <w:pStyle w:val="BodyText"/>
        <w:keepNext/>
        <w:jc w:val="both"/>
        <w:rPr>
          <w:rFonts w:ascii="Arial" w:hAnsi="Arial" w:cs="Arial"/>
          <w:b/>
          <w:bCs/>
          <w:noProof/>
          <w:color w:val="auto"/>
          <w:spacing w:val="26"/>
          <w:lang w:val="sr-Cyrl-CS"/>
        </w:rPr>
      </w:pPr>
    </w:p>
    <w:p w:rsidR="00634719" w:rsidRPr="00542C80" w:rsidRDefault="00634719" w:rsidP="004377E0">
      <w:pPr>
        <w:pStyle w:val="BodyText"/>
        <w:keepNext/>
        <w:jc w:val="both"/>
        <w:rPr>
          <w:rFonts w:ascii="Arial" w:hAnsi="Arial" w:cs="Arial"/>
          <w:b/>
          <w:bCs/>
          <w:noProof/>
          <w:color w:val="auto"/>
          <w:spacing w:val="26"/>
          <w:lang w:val="sr-Cyrl-CS"/>
        </w:rPr>
      </w:pPr>
    </w:p>
    <w:p w:rsidR="004377E0" w:rsidRPr="00542C80" w:rsidRDefault="004377E0" w:rsidP="004377E0">
      <w:pPr>
        <w:rPr>
          <w:rFonts w:ascii="Arial" w:hAnsi="Arial" w:cs="Arial"/>
          <w:b/>
          <w:bCs/>
          <w:color w:val="auto"/>
          <w:sz w:val="28"/>
          <w:szCs w:val="28"/>
          <w:lang w:val="sr-Cyrl-CS"/>
        </w:rPr>
      </w:pPr>
    </w:p>
    <w:p w:rsidR="004377E0" w:rsidRPr="00542C80" w:rsidRDefault="004377E0" w:rsidP="004377E0">
      <w:pPr>
        <w:jc w:val="center"/>
        <w:rPr>
          <w:rFonts w:ascii="Arial" w:hAnsi="Arial" w:cs="Arial"/>
          <w:b/>
          <w:bCs/>
          <w:color w:val="auto"/>
          <w:sz w:val="28"/>
          <w:szCs w:val="28"/>
          <w:lang w:val="sr-Cyrl-CS"/>
        </w:rPr>
      </w:pPr>
      <w:r w:rsidRPr="00542C80">
        <w:rPr>
          <w:rFonts w:ascii="Arial" w:hAnsi="Arial" w:cs="Arial"/>
          <w:b/>
          <w:bCs/>
          <w:color w:val="auto"/>
          <w:sz w:val="28"/>
          <w:szCs w:val="28"/>
          <w:lang w:val="sr-Cyrl-CS"/>
        </w:rPr>
        <w:t xml:space="preserve">УГОВОР О </w:t>
      </w:r>
      <w:r w:rsidR="00B8523B" w:rsidRPr="00542C80">
        <w:rPr>
          <w:rFonts w:ascii="Arial" w:hAnsi="Arial" w:cs="Arial"/>
          <w:b/>
          <w:bCs/>
          <w:color w:val="auto"/>
          <w:sz w:val="28"/>
          <w:szCs w:val="28"/>
          <w:lang w:val="sr-Cyrl-CS"/>
        </w:rPr>
        <w:t>КУПОПРОДАЈИ</w:t>
      </w:r>
      <w:r w:rsidR="00C36B22" w:rsidRPr="00542C80">
        <w:rPr>
          <w:rFonts w:ascii="Arial" w:hAnsi="Arial" w:cs="Arial"/>
          <w:b/>
          <w:bCs/>
          <w:color w:val="auto"/>
          <w:sz w:val="28"/>
          <w:szCs w:val="28"/>
          <w:lang w:val="sr-Cyrl-CS"/>
        </w:rPr>
        <w:t xml:space="preserve"> МОДУЛА КОЈИ ПОВЕЋАВА ФУНКЦИОНАЛНОСТ И ВРЕДНОСТ АС СЕРВЕРА</w:t>
      </w:r>
      <w:r w:rsidRPr="00542C80">
        <w:rPr>
          <w:rFonts w:ascii="Arial" w:hAnsi="Arial" w:cs="Arial"/>
          <w:b/>
          <w:bCs/>
          <w:color w:val="auto"/>
          <w:sz w:val="28"/>
          <w:szCs w:val="28"/>
          <w:lang w:val="sr-Cyrl-CS"/>
        </w:rPr>
        <w:t xml:space="preserve"> </w:t>
      </w:r>
    </w:p>
    <w:p w:rsidR="00634719" w:rsidRPr="00542C80" w:rsidRDefault="00634719" w:rsidP="004377E0">
      <w:pPr>
        <w:jc w:val="center"/>
        <w:rPr>
          <w:rFonts w:ascii="Arial" w:hAnsi="Arial" w:cs="Arial"/>
          <w:b/>
          <w:bCs/>
          <w:color w:val="auto"/>
          <w:sz w:val="28"/>
          <w:szCs w:val="28"/>
          <w:lang w:val="sr-Cyrl-CS"/>
        </w:rPr>
      </w:pPr>
    </w:p>
    <w:p w:rsidR="00634719" w:rsidRPr="00542C80" w:rsidRDefault="00634719" w:rsidP="004377E0">
      <w:pPr>
        <w:jc w:val="center"/>
        <w:rPr>
          <w:rFonts w:ascii="Arial" w:hAnsi="Arial" w:cs="Arial"/>
          <w:b/>
          <w:bCs/>
          <w:color w:val="auto"/>
          <w:sz w:val="28"/>
          <w:szCs w:val="28"/>
          <w:lang w:val="sr-Cyrl-CS"/>
        </w:rPr>
      </w:pPr>
    </w:p>
    <w:p w:rsidR="00634719" w:rsidRPr="00542C80" w:rsidRDefault="00634719" w:rsidP="004377E0">
      <w:pPr>
        <w:jc w:val="center"/>
        <w:rPr>
          <w:rFonts w:ascii="Arial" w:hAnsi="Arial" w:cs="Arial"/>
          <w:b/>
          <w:bCs/>
          <w:color w:val="auto"/>
          <w:sz w:val="28"/>
          <w:szCs w:val="28"/>
          <w:lang w:val="sr-Cyrl-CS"/>
        </w:rPr>
      </w:pPr>
    </w:p>
    <w:p w:rsidR="00634719" w:rsidRPr="00542C80" w:rsidRDefault="00634719" w:rsidP="004377E0">
      <w:pPr>
        <w:jc w:val="center"/>
        <w:rPr>
          <w:rFonts w:ascii="Arial" w:hAnsi="Arial" w:cs="Arial"/>
          <w:b/>
          <w:bCs/>
          <w:color w:val="auto"/>
          <w:sz w:val="28"/>
          <w:szCs w:val="28"/>
          <w:lang w:val="sr-Cyrl-CS"/>
        </w:rPr>
      </w:pPr>
    </w:p>
    <w:p w:rsidR="004377E0" w:rsidRPr="00542C80" w:rsidRDefault="004377E0" w:rsidP="004377E0">
      <w:pPr>
        <w:pStyle w:val="Heading4"/>
        <w:jc w:val="left"/>
        <w:rPr>
          <w:rFonts w:ascii="Arial" w:hAnsi="Arial" w:cs="Arial"/>
          <w:color w:val="auto"/>
          <w:lang w:val="ru-RU"/>
        </w:rPr>
      </w:pPr>
      <w:r w:rsidRPr="00542C80">
        <w:rPr>
          <w:rFonts w:ascii="Arial" w:hAnsi="Arial" w:cs="Arial"/>
          <w:color w:val="auto"/>
          <w:lang w:val="ru-RU"/>
        </w:rPr>
        <w:t>Предмет уговора</w:t>
      </w:r>
    </w:p>
    <w:p w:rsidR="004377E0" w:rsidRPr="00542C80" w:rsidRDefault="004377E0" w:rsidP="004377E0">
      <w:pPr>
        <w:pStyle w:val="BodyText"/>
        <w:rPr>
          <w:rFonts w:ascii="Arial" w:hAnsi="Arial" w:cs="Arial"/>
          <w:color w:val="auto"/>
          <w:lang w:val="ru-RU"/>
        </w:rPr>
      </w:pPr>
    </w:p>
    <w:p w:rsidR="004377E0" w:rsidRPr="00542C80" w:rsidRDefault="004377E0" w:rsidP="004377E0">
      <w:pPr>
        <w:pStyle w:val="Heading5"/>
        <w:spacing w:before="0"/>
        <w:ind w:left="0"/>
        <w:rPr>
          <w:rFonts w:ascii="Arial" w:hAnsi="Arial" w:cs="Arial"/>
          <w:color w:val="auto"/>
          <w:lang w:val="ru-RU"/>
        </w:rPr>
      </w:pPr>
      <w:r w:rsidRPr="00542C80">
        <w:rPr>
          <w:rFonts w:ascii="Arial" w:hAnsi="Arial" w:cs="Arial"/>
          <w:bCs w:val="0"/>
          <w:color w:val="auto"/>
          <w:lang w:val="sr-Cyrl-CS"/>
        </w:rPr>
        <w:tab/>
      </w:r>
      <w:r w:rsidRPr="00542C80">
        <w:rPr>
          <w:rFonts w:ascii="Arial" w:hAnsi="Arial" w:cs="Arial"/>
          <w:color w:val="auto"/>
          <w:lang w:val="ru-RU"/>
        </w:rPr>
        <w:t>Члан 1.</w:t>
      </w:r>
    </w:p>
    <w:p w:rsidR="004377E0" w:rsidRPr="00542C80" w:rsidRDefault="004377E0" w:rsidP="00D4613A">
      <w:pPr>
        <w:jc w:val="both"/>
        <w:rPr>
          <w:rFonts w:ascii="Arial" w:hAnsi="Arial" w:cs="Arial"/>
          <w:bCs/>
          <w:color w:val="auto"/>
          <w:lang w:val="ru-RU"/>
        </w:rPr>
      </w:pPr>
      <w:r w:rsidRPr="00542C80">
        <w:rPr>
          <w:rFonts w:ascii="Arial" w:hAnsi="Arial" w:cs="Arial"/>
          <w:bCs/>
          <w:color w:val="auto"/>
          <w:lang w:val="ru-RU"/>
        </w:rPr>
        <w:t xml:space="preserve">Основ Уговора је јавна набавка </w:t>
      </w:r>
      <w:r w:rsidR="00842061" w:rsidRPr="00542C80">
        <w:rPr>
          <w:rFonts w:ascii="Arial" w:hAnsi="Arial" w:cs="Arial"/>
          <w:bCs/>
          <w:color w:val="auto"/>
          <w:lang w:val="ru-RU"/>
        </w:rPr>
        <w:t>бр. НМВ</w:t>
      </w:r>
      <w:r w:rsidRPr="00542C80">
        <w:rPr>
          <w:rFonts w:ascii="Arial" w:hAnsi="Arial" w:cs="Arial"/>
          <w:bCs/>
          <w:color w:val="auto"/>
          <w:lang w:val="ru-RU"/>
        </w:rPr>
        <w:t xml:space="preserve"> </w:t>
      </w:r>
      <w:r w:rsidR="00FF2F57" w:rsidRPr="00542C80">
        <w:rPr>
          <w:rFonts w:ascii="Arial" w:hAnsi="Arial" w:cs="Arial"/>
          <w:bCs/>
          <w:color w:val="auto"/>
          <w:lang w:val="ru-RU"/>
        </w:rPr>
        <w:t>24</w:t>
      </w:r>
      <w:r w:rsidRPr="00542C80">
        <w:rPr>
          <w:rFonts w:ascii="Arial" w:hAnsi="Arial" w:cs="Arial"/>
          <w:bCs/>
          <w:color w:val="auto"/>
          <w:lang w:val="ru-RU"/>
        </w:rPr>
        <w:t xml:space="preserve">/13, за коју </w:t>
      </w:r>
      <w:r w:rsidR="00B8523B" w:rsidRPr="00542C80">
        <w:rPr>
          <w:rFonts w:ascii="Arial" w:hAnsi="Arial" w:cs="Arial"/>
          <w:bCs/>
          <w:color w:val="auto"/>
          <w:lang w:val="ru-RU"/>
        </w:rPr>
        <w:t xml:space="preserve">је </w:t>
      </w:r>
      <w:r w:rsidRPr="00542C80">
        <w:rPr>
          <w:rFonts w:ascii="Arial" w:hAnsi="Arial" w:cs="Arial"/>
          <w:bCs/>
          <w:color w:val="auto"/>
          <w:lang w:val="ru-RU"/>
        </w:rPr>
        <w:t>одлука о додели уговора донета дана</w:t>
      </w:r>
      <w:r w:rsidRPr="00542C80">
        <w:rPr>
          <w:rFonts w:ascii="Arial" w:hAnsi="Arial" w:cs="Arial"/>
          <w:bCs/>
          <w:color w:val="auto"/>
          <w:highlight w:val="darkGray"/>
          <w:lang w:val="ru-RU"/>
        </w:rPr>
        <w:t>_____________,</w:t>
      </w:r>
      <w:r w:rsidRPr="00542C80">
        <w:rPr>
          <w:rFonts w:ascii="Arial" w:hAnsi="Arial" w:cs="Arial"/>
          <w:bCs/>
          <w:color w:val="auto"/>
          <w:lang w:val="ru-RU"/>
        </w:rPr>
        <w:t xml:space="preserve"> а на основу понуде понуђача бр.</w:t>
      </w:r>
      <w:r w:rsidRPr="00542C80">
        <w:rPr>
          <w:rFonts w:ascii="Arial" w:hAnsi="Arial" w:cs="Arial"/>
          <w:bCs/>
          <w:color w:val="auto"/>
          <w:highlight w:val="darkGray"/>
          <w:lang w:val="ru-RU"/>
        </w:rPr>
        <w:t>________</w:t>
      </w:r>
      <w:r w:rsidRPr="00542C80">
        <w:rPr>
          <w:rFonts w:ascii="Arial" w:hAnsi="Arial" w:cs="Arial"/>
          <w:bCs/>
          <w:color w:val="auto"/>
          <w:lang w:val="ru-RU"/>
        </w:rPr>
        <w:t xml:space="preserve"> од </w:t>
      </w:r>
      <w:r w:rsidRPr="00542C80">
        <w:rPr>
          <w:rFonts w:ascii="Arial" w:hAnsi="Arial" w:cs="Arial"/>
          <w:bCs/>
          <w:color w:val="auto"/>
          <w:highlight w:val="darkGray"/>
          <w:lang w:val="ru-RU"/>
        </w:rPr>
        <w:t>__________</w:t>
      </w:r>
      <w:r w:rsidRPr="00542C80">
        <w:rPr>
          <w:rFonts w:ascii="Arial" w:hAnsi="Arial" w:cs="Arial"/>
          <w:bCs/>
          <w:color w:val="auto"/>
          <w:lang w:val="ru-RU"/>
        </w:rPr>
        <w:t xml:space="preserve">. </w:t>
      </w:r>
    </w:p>
    <w:p w:rsidR="00714674" w:rsidRDefault="00B8523B" w:rsidP="003E0674">
      <w:pPr>
        <w:jc w:val="both"/>
        <w:rPr>
          <w:rFonts w:ascii="Arial" w:hAnsi="Arial" w:cs="Arial"/>
          <w:b/>
          <w:bCs/>
          <w:i/>
          <w:iCs/>
          <w:color w:val="auto"/>
          <w:lang w:val="ru-RU"/>
        </w:rPr>
      </w:pPr>
      <w:r w:rsidRPr="00542C80">
        <w:rPr>
          <w:rFonts w:ascii="Arial" w:hAnsi="Arial" w:cs="Arial"/>
          <w:color w:val="auto"/>
        </w:rPr>
        <w:t>Предмет овог уговора је купопродаја добра</w:t>
      </w:r>
      <w:r w:rsidRPr="00542C80">
        <w:rPr>
          <w:rFonts w:ascii="Arial" w:hAnsi="Arial" w:cs="Arial"/>
          <w:color w:val="auto"/>
          <w:lang w:val="sr-Cyrl-CS"/>
        </w:rPr>
        <w:t xml:space="preserve"> </w:t>
      </w:r>
      <w:r w:rsidRPr="00542C80">
        <w:rPr>
          <w:rFonts w:ascii="Arial" w:hAnsi="Arial" w:cs="Arial"/>
          <w:color w:val="auto"/>
        </w:rPr>
        <w:t>–</w:t>
      </w:r>
      <w:r w:rsidRPr="00542C80">
        <w:rPr>
          <w:rFonts w:ascii="Arial" w:hAnsi="Arial" w:cs="Arial"/>
          <w:color w:val="auto"/>
          <w:lang w:val="sr-Cyrl-CS"/>
        </w:rPr>
        <w:t xml:space="preserve"> </w:t>
      </w:r>
      <w:r w:rsidR="00FF2F57" w:rsidRPr="00542C80">
        <w:rPr>
          <w:rFonts w:ascii="Arial" w:hAnsi="Arial" w:cs="Arial"/>
          <w:color w:val="auto"/>
          <w:lang w:val="sr-Cyrl-CS"/>
        </w:rPr>
        <w:t>модула који повећава функционалност и вредност АС сервера</w:t>
      </w:r>
      <w:r w:rsidRPr="00542C80">
        <w:rPr>
          <w:rFonts w:ascii="Arial" w:hAnsi="Arial" w:cs="Arial"/>
          <w:color w:val="auto"/>
        </w:rPr>
        <w:t>, тако што се</w:t>
      </w:r>
      <w:r w:rsidRPr="00542C80">
        <w:rPr>
          <w:rFonts w:ascii="Arial" w:hAnsi="Arial" w:cs="Arial"/>
          <w:noProof/>
          <w:color w:val="auto"/>
        </w:rPr>
        <w:t xml:space="preserve"> ПРОДАВАЦ обавезује да по </w:t>
      </w:r>
      <w:r w:rsidR="00EA4D00" w:rsidRPr="00542C80">
        <w:rPr>
          <w:rFonts w:ascii="Arial" w:hAnsi="Arial" w:cs="Arial"/>
          <w:noProof/>
          <w:color w:val="auto"/>
          <w:lang w:val="sr-Cyrl-CS"/>
        </w:rPr>
        <w:t xml:space="preserve">закључењу </w:t>
      </w:r>
      <w:r w:rsidR="009A3EE5" w:rsidRPr="00542C80">
        <w:rPr>
          <w:rFonts w:ascii="Arial" w:hAnsi="Arial" w:cs="Arial"/>
          <w:noProof/>
          <w:color w:val="auto"/>
          <w:lang w:val="sr-Cyrl-CS"/>
        </w:rPr>
        <w:t>Уговора</w:t>
      </w:r>
      <w:r w:rsidRPr="00542C80">
        <w:rPr>
          <w:rFonts w:ascii="Arial" w:hAnsi="Arial" w:cs="Arial"/>
          <w:noProof/>
          <w:color w:val="auto"/>
        </w:rPr>
        <w:t xml:space="preserve"> испоручи добр</w:t>
      </w:r>
      <w:r w:rsidR="00FF2F57" w:rsidRPr="00542C80">
        <w:rPr>
          <w:rFonts w:ascii="Arial" w:hAnsi="Arial" w:cs="Arial"/>
          <w:noProof/>
          <w:color w:val="auto"/>
          <w:lang w:val="sr-Cyrl-CS"/>
        </w:rPr>
        <w:t>о</w:t>
      </w:r>
      <w:r w:rsidRPr="00542C80">
        <w:rPr>
          <w:rFonts w:ascii="Arial" w:hAnsi="Arial" w:cs="Arial"/>
          <w:noProof/>
          <w:color w:val="auto"/>
        </w:rPr>
        <w:t xml:space="preserve">, у складу са техничком </w:t>
      </w:r>
      <w:r w:rsidR="00FF2F57" w:rsidRPr="00542C80">
        <w:rPr>
          <w:rFonts w:ascii="Arial" w:hAnsi="Arial" w:cs="Arial"/>
          <w:noProof/>
          <w:color w:val="auto"/>
          <w:lang w:val="sr-Cyrl-CS"/>
        </w:rPr>
        <w:t>спецификацијом</w:t>
      </w:r>
      <w:r w:rsidRPr="00542C80">
        <w:rPr>
          <w:rFonts w:ascii="Arial" w:hAnsi="Arial" w:cs="Arial"/>
          <w:noProof/>
          <w:color w:val="auto"/>
        </w:rPr>
        <w:t>, а КУПАЦ се обавезује да званично преузме и плати вредност испоручен</w:t>
      </w:r>
      <w:r w:rsidR="00FF2F57" w:rsidRPr="00542C80">
        <w:rPr>
          <w:rFonts w:ascii="Arial" w:hAnsi="Arial" w:cs="Arial"/>
          <w:noProof/>
          <w:color w:val="auto"/>
          <w:lang w:val="sr-Cyrl-CS"/>
        </w:rPr>
        <w:t>ог</w:t>
      </w:r>
      <w:r w:rsidRPr="00542C80">
        <w:rPr>
          <w:rFonts w:ascii="Arial" w:hAnsi="Arial" w:cs="Arial"/>
          <w:noProof/>
          <w:color w:val="auto"/>
        </w:rPr>
        <w:t xml:space="preserve"> доб</w:t>
      </w:r>
      <w:r w:rsidR="00FF2F57" w:rsidRPr="00542C80">
        <w:rPr>
          <w:rFonts w:ascii="Arial" w:hAnsi="Arial" w:cs="Arial"/>
          <w:noProof/>
          <w:color w:val="auto"/>
          <w:lang w:val="sr-Cyrl-CS"/>
        </w:rPr>
        <w:t>ра</w:t>
      </w:r>
      <w:r w:rsidRPr="00542C80">
        <w:rPr>
          <w:rFonts w:ascii="Arial" w:hAnsi="Arial" w:cs="Arial"/>
          <w:noProof/>
          <w:color w:val="auto"/>
        </w:rPr>
        <w:t xml:space="preserve"> и то:</w:t>
      </w:r>
    </w:p>
    <w:p w:rsidR="00B13484" w:rsidRPr="00542C80" w:rsidRDefault="00B13484">
      <w:pPr>
        <w:rPr>
          <w:rFonts w:ascii="Arial" w:hAnsi="Arial" w:cs="Arial"/>
          <w:b/>
          <w:bCs/>
          <w:i/>
          <w:iCs/>
          <w:color w:val="auto"/>
          <w:lang w:val="ru-RU"/>
        </w:rPr>
      </w:pPr>
    </w:p>
    <w:p w:rsidR="00634719" w:rsidRPr="00542C80" w:rsidRDefault="00634719">
      <w:pPr>
        <w:rPr>
          <w:rFonts w:ascii="Arial" w:hAnsi="Arial" w:cs="Arial"/>
          <w:b/>
          <w:bCs/>
          <w:i/>
          <w:iCs/>
          <w:color w:val="auto"/>
          <w:lang w:val="ru-RU"/>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82"/>
        <w:gridCol w:w="2445"/>
        <w:gridCol w:w="3635"/>
        <w:gridCol w:w="987"/>
        <w:gridCol w:w="821"/>
        <w:gridCol w:w="1644"/>
      </w:tblGrid>
      <w:tr w:rsidR="00AB313F" w:rsidRPr="00542C80" w:rsidTr="00FF2F57">
        <w:tc>
          <w:tcPr>
            <w:tcW w:w="782" w:type="dxa"/>
          </w:tcPr>
          <w:p w:rsidR="00AB313F" w:rsidRPr="00542C80" w:rsidRDefault="00AB313F" w:rsidP="002765FE">
            <w:pPr>
              <w:rPr>
                <w:rFonts w:ascii="Arial" w:hAnsi="Arial" w:cs="Arial"/>
                <w:b/>
                <w:color w:val="auto"/>
                <w:lang w:val="sr-Cyrl-CS"/>
              </w:rPr>
            </w:pPr>
            <w:r w:rsidRPr="00542C80">
              <w:rPr>
                <w:rFonts w:ascii="Arial" w:hAnsi="Arial" w:cs="Arial"/>
                <w:b/>
                <w:color w:val="auto"/>
                <w:lang w:val="sr-Cyrl-CS"/>
              </w:rPr>
              <w:t>Ред. број</w:t>
            </w:r>
          </w:p>
        </w:tc>
        <w:tc>
          <w:tcPr>
            <w:tcW w:w="2445" w:type="dxa"/>
          </w:tcPr>
          <w:p w:rsidR="00E13BE8" w:rsidRPr="00542C80" w:rsidRDefault="00E13BE8" w:rsidP="002765FE">
            <w:pPr>
              <w:rPr>
                <w:rFonts w:ascii="Arial" w:hAnsi="Arial" w:cs="Arial"/>
                <w:b/>
                <w:color w:val="auto"/>
                <w:lang w:val="sr-Cyrl-CS"/>
              </w:rPr>
            </w:pPr>
          </w:p>
          <w:p w:rsidR="00AB313F" w:rsidRPr="00542C80" w:rsidRDefault="00FF2F57" w:rsidP="002765FE">
            <w:pPr>
              <w:rPr>
                <w:rFonts w:ascii="Arial" w:hAnsi="Arial" w:cs="Arial"/>
                <w:b/>
                <w:color w:val="auto"/>
                <w:lang w:val="sr-Cyrl-CS"/>
              </w:rPr>
            </w:pPr>
            <w:r w:rsidRPr="00542C80">
              <w:rPr>
                <w:rFonts w:ascii="Arial" w:hAnsi="Arial" w:cs="Arial"/>
                <w:b/>
                <w:color w:val="auto"/>
                <w:lang w:val="sr-Cyrl-CS"/>
              </w:rPr>
              <w:t>Назив добра</w:t>
            </w:r>
          </w:p>
        </w:tc>
        <w:tc>
          <w:tcPr>
            <w:tcW w:w="3635" w:type="dxa"/>
          </w:tcPr>
          <w:p w:rsidR="00E13BE8" w:rsidRPr="00542C80" w:rsidRDefault="00E13BE8" w:rsidP="00FF2F57">
            <w:pPr>
              <w:jc w:val="center"/>
              <w:rPr>
                <w:rFonts w:ascii="Arial" w:hAnsi="Arial" w:cs="Arial"/>
                <w:b/>
                <w:color w:val="auto"/>
                <w:lang w:val="sr-Cyrl-CS"/>
              </w:rPr>
            </w:pPr>
          </w:p>
          <w:p w:rsidR="00AB313F" w:rsidRPr="00542C80" w:rsidRDefault="00AB313F" w:rsidP="00FF2F57">
            <w:pPr>
              <w:jc w:val="center"/>
              <w:rPr>
                <w:rFonts w:ascii="Arial" w:hAnsi="Arial" w:cs="Arial"/>
                <w:b/>
                <w:color w:val="auto"/>
                <w:lang w:val="sr-Latn-CS"/>
              </w:rPr>
            </w:pPr>
            <w:r w:rsidRPr="00542C80">
              <w:rPr>
                <w:rFonts w:ascii="Arial" w:hAnsi="Arial" w:cs="Arial"/>
                <w:b/>
                <w:color w:val="auto"/>
                <w:lang w:val="sr-Cyrl-CS"/>
              </w:rPr>
              <w:t>Опис</w:t>
            </w:r>
          </w:p>
        </w:tc>
        <w:tc>
          <w:tcPr>
            <w:tcW w:w="987" w:type="dxa"/>
          </w:tcPr>
          <w:p w:rsidR="00AB313F" w:rsidRPr="00542C80" w:rsidRDefault="00AB313F" w:rsidP="002765FE">
            <w:pPr>
              <w:rPr>
                <w:rFonts w:ascii="Arial" w:hAnsi="Arial" w:cs="Arial"/>
                <w:b/>
                <w:color w:val="auto"/>
                <w:lang w:val="sr-Cyrl-CS"/>
              </w:rPr>
            </w:pPr>
            <w:r w:rsidRPr="00542C80">
              <w:rPr>
                <w:rFonts w:ascii="Arial" w:hAnsi="Arial" w:cs="Arial"/>
                <w:b/>
                <w:color w:val="auto"/>
                <w:lang w:val="sr-Cyrl-CS"/>
              </w:rPr>
              <w:t>Јед. мере</w:t>
            </w:r>
          </w:p>
        </w:tc>
        <w:tc>
          <w:tcPr>
            <w:tcW w:w="821" w:type="dxa"/>
          </w:tcPr>
          <w:p w:rsidR="00AB313F" w:rsidRPr="00542C80" w:rsidRDefault="00AB313F" w:rsidP="002765FE">
            <w:pPr>
              <w:rPr>
                <w:rFonts w:ascii="Arial" w:hAnsi="Arial" w:cs="Arial"/>
                <w:b/>
                <w:color w:val="auto"/>
                <w:lang w:val="sr-Cyrl-CS"/>
              </w:rPr>
            </w:pPr>
            <w:r w:rsidRPr="00542C80">
              <w:rPr>
                <w:rFonts w:ascii="Arial" w:hAnsi="Arial" w:cs="Arial"/>
                <w:b/>
                <w:color w:val="auto"/>
                <w:lang w:val="sr-Cyrl-CS"/>
              </w:rPr>
              <w:t>кол</w:t>
            </w:r>
          </w:p>
        </w:tc>
        <w:tc>
          <w:tcPr>
            <w:tcW w:w="1644" w:type="dxa"/>
          </w:tcPr>
          <w:p w:rsidR="00AB313F" w:rsidRPr="00542C80" w:rsidRDefault="00AB313F" w:rsidP="002765FE">
            <w:pPr>
              <w:rPr>
                <w:rFonts w:ascii="Arial" w:hAnsi="Arial" w:cs="Arial"/>
                <w:b/>
                <w:color w:val="auto"/>
                <w:lang w:val="sr-Cyrl-CS"/>
              </w:rPr>
            </w:pPr>
            <w:r w:rsidRPr="00542C80">
              <w:rPr>
                <w:rFonts w:ascii="Arial" w:hAnsi="Arial" w:cs="Arial"/>
                <w:b/>
                <w:color w:val="auto"/>
                <w:lang w:val="sr-Cyrl-CS"/>
              </w:rPr>
              <w:t xml:space="preserve">Јед. цена </w:t>
            </w:r>
            <w:r w:rsidR="00FF2F57" w:rsidRPr="00542C80">
              <w:rPr>
                <w:rFonts w:ascii="Arial" w:hAnsi="Arial" w:cs="Arial"/>
                <w:b/>
                <w:color w:val="auto"/>
                <w:lang w:val="sr-Cyrl-CS"/>
              </w:rPr>
              <w:t>у динарима</w:t>
            </w:r>
          </w:p>
          <w:p w:rsidR="00AB313F" w:rsidRPr="00542C80" w:rsidRDefault="00AB313F" w:rsidP="002765FE">
            <w:pPr>
              <w:rPr>
                <w:rFonts w:ascii="Arial" w:hAnsi="Arial" w:cs="Arial"/>
                <w:b/>
                <w:color w:val="auto"/>
                <w:lang w:val="sr-Cyrl-CS"/>
              </w:rPr>
            </w:pPr>
            <w:r w:rsidRPr="00542C80">
              <w:rPr>
                <w:rFonts w:ascii="Arial" w:hAnsi="Arial" w:cs="Arial"/>
                <w:b/>
                <w:color w:val="auto"/>
                <w:lang w:val="sr-Cyrl-CS"/>
              </w:rPr>
              <w:t xml:space="preserve">без ПДВ-а </w:t>
            </w:r>
          </w:p>
        </w:tc>
      </w:tr>
      <w:tr w:rsidR="00AB313F" w:rsidRPr="00542C80" w:rsidTr="00FF2F57">
        <w:tc>
          <w:tcPr>
            <w:tcW w:w="782" w:type="dxa"/>
          </w:tcPr>
          <w:p w:rsidR="00AB313F" w:rsidRPr="00542C80" w:rsidRDefault="00AB313F" w:rsidP="002765FE">
            <w:pPr>
              <w:rPr>
                <w:rFonts w:ascii="Arial" w:hAnsi="Arial" w:cs="Arial"/>
                <w:color w:val="auto"/>
                <w:lang w:val="sr-Latn-CS"/>
              </w:rPr>
            </w:pPr>
            <w:r w:rsidRPr="00542C80">
              <w:rPr>
                <w:rFonts w:ascii="Arial" w:hAnsi="Arial" w:cs="Arial"/>
                <w:color w:val="auto"/>
                <w:lang w:val="sr-Latn-CS"/>
              </w:rPr>
              <w:t>1.</w:t>
            </w:r>
          </w:p>
        </w:tc>
        <w:tc>
          <w:tcPr>
            <w:tcW w:w="2445" w:type="dxa"/>
          </w:tcPr>
          <w:p w:rsidR="00AB313F" w:rsidRPr="00542C80" w:rsidRDefault="000C10E0" w:rsidP="002765FE">
            <w:pPr>
              <w:rPr>
                <w:rFonts w:ascii="Arial" w:hAnsi="Arial" w:cs="Arial"/>
                <w:color w:val="auto"/>
                <w:lang w:val="sr-Latn-CS"/>
              </w:rPr>
            </w:pPr>
            <w:r w:rsidRPr="00542C80">
              <w:rPr>
                <w:rFonts w:ascii="Arial" w:hAnsi="Arial" w:cs="Arial"/>
                <w:color w:val="auto"/>
                <w:sz w:val="20"/>
                <w:lang w:val="sr-Cyrl-CS"/>
              </w:rPr>
              <w:t xml:space="preserve">Модул </w:t>
            </w:r>
            <w:r w:rsidR="00FF2F57" w:rsidRPr="00542C80">
              <w:rPr>
                <w:rFonts w:ascii="Arial" w:hAnsi="Arial" w:cs="Arial"/>
                <w:color w:val="auto"/>
                <w:sz w:val="20"/>
                <w:lang w:val="sr-Cyrl-CS"/>
              </w:rPr>
              <w:t>„</w:t>
            </w:r>
            <w:r w:rsidR="00FF2F57" w:rsidRPr="00542C80">
              <w:rPr>
                <w:rFonts w:ascii="Arial" w:hAnsi="Arial" w:cs="Arial"/>
                <w:color w:val="auto"/>
                <w:sz w:val="20"/>
              </w:rPr>
              <w:t>IBM PCI-X Expansion Tower 5095</w:t>
            </w:r>
            <w:r w:rsidR="00FF2F57" w:rsidRPr="00542C80">
              <w:rPr>
                <w:rFonts w:ascii="Arial" w:hAnsi="Arial" w:cs="Arial"/>
                <w:color w:val="auto"/>
                <w:sz w:val="20"/>
                <w:lang w:val="sr-Cyrl-CS"/>
              </w:rPr>
              <w:t>“</w:t>
            </w:r>
          </w:p>
        </w:tc>
        <w:tc>
          <w:tcPr>
            <w:tcW w:w="3635" w:type="dxa"/>
          </w:tcPr>
          <w:p w:rsidR="00FF2F57" w:rsidRPr="00542C80" w:rsidRDefault="00FF2F57" w:rsidP="00FF2F57">
            <w:pPr>
              <w:keepLines/>
              <w:tabs>
                <w:tab w:val="left" w:leader="dot" w:pos="5421"/>
              </w:tabs>
              <w:suppressAutoHyphens w:val="0"/>
              <w:spacing w:before="60" w:line="240" w:lineRule="auto"/>
              <w:contextualSpacing/>
              <w:rPr>
                <w:rFonts w:ascii="Calibri" w:hAnsi="Calibri" w:cs="Calibri"/>
                <w:noProof/>
                <w:color w:val="auto"/>
                <w:sz w:val="20"/>
                <w:lang w:val="sr-Cyrl-CS"/>
              </w:rPr>
            </w:pPr>
            <w:r w:rsidRPr="00542C80">
              <w:rPr>
                <w:rFonts w:ascii="Arial" w:hAnsi="Arial" w:cs="Arial"/>
                <w:color w:val="auto"/>
                <w:sz w:val="20"/>
                <w:lang w:val="sr-Cyrl-CS"/>
              </w:rPr>
              <w:t>- „</w:t>
            </w:r>
            <w:r w:rsidRPr="00542C80">
              <w:rPr>
                <w:rFonts w:ascii="Arial" w:hAnsi="Arial" w:cs="Arial"/>
                <w:color w:val="auto"/>
                <w:sz w:val="20"/>
              </w:rPr>
              <w:t>PCI-X IOP/IOA slots IOA</w:t>
            </w:r>
            <w:r w:rsidRPr="00542C80">
              <w:rPr>
                <w:rFonts w:ascii="Arial" w:hAnsi="Arial" w:cs="Arial"/>
                <w:color w:val="auto"/>
                <w:sz w:val="20"/>
                <w:lang w:val="sr-Cyrl-CS"/>
              </w:rPr>
              <w:t>“</w:t>
            </w:r>
            <w:r w:rsidRPr="00542C80">
              <w:rPr>
                <w:rFonts w:ascii="Calibri" w:hAnsi="Calibri" w:cs="Calibri"/>
                <w:noProof/>
                <w:color w:val="auto"/>
                <w:sz w:val="20"/>
              </w:rPr>
              <w:t xml:space="preserve"> ….. 7 kom</w:t>
            </w:r>
          </w:p>
          <w:p w:rsidR="00FF2F57" w:rsidRPr="00542C80" w:rsidRDefault="00FF2F57" w:rsidP="00FF2F57">
            <w:pPr>
              <w:keepLines/>
              <w:tabs>
                <w:tab w:val="left" w:leader="dot" w:pos="5421"/>
              </w:tabs>
              <w:suppressAutoHyphens w:val="0"/>
              <w:spacing w:before="60" w:line="240" w:lineRule="auto"/>
              <w:contextualSpacing/>
              <w:jc w:val="center"/>
              <w:rPr>
                <w:rFonts w:ascii="Calibri" w:hAnsi="Calibri" w:cs="Calibri"/>
                <w:noProof/>
                <w:color w:val="auto"/>
                <w:sz w:val="20"/>
                <w:lang w:val="sr-Cyrl-CS"/>
              </w:rPr>
            </w:pPr>
          </w:p>
          <w:p w:rsidR="00FF2F57" w:rsidRPr="00542C80" w:rsidRDefault="00FF2F57" w:rsidP="00FF2F57">
            <w:pPr>
              <w:keepLines/>
              <w:tabs>
                <w:tab w:val="left" w:leader="dot" w:pos="5421"/>
              </w:tabs>
              <w:suppressAutoHyphens w:val="0"/>
              <w:spacing w:before="60" w:line="240" w:lineRule="auto"/>
              <w:contextualSpacing/>
              <w:rPr>
                <w:rFonts w:ascii="Calibri" w:hAnsi="Calibri" w:cs="Calibri"/>
                <w:noProof/>
                <w:color w:val="auto"/>
                <w:sz w:val="20"/>
                <w:lang w:val="sr-Cyrl-CS"/>
              </w:rPr>
            </w:pPr>
            <w:r w:rsidRPr="00542C80">
              <w:rPr>
                <w:rFonts w:ascii="Arial" w:hAnsi="Arial" w:cs="Arial"/>
                <w:color w:val="auto"/>
                <w:sz w:val="20"/>
                <w:lang w:val="sr-Cyrl-CS"/>
              </w:rPr>
              <w:t>- „</w:t>
            </w:r>
            <w:r w:rsidRPr="00542C80">
              <w:rPr>
                <w:rFonts w:ascii="Arial" w:hAnsi="Arial" w:cs="Arial"/>
                <w:color w:val="auto"/>
                <w:sz w:val="20"/>
              </w:rPr>
              <w:t>35.16GB 15k rpm Disk Unit with RAID protection IOA</w:t>
            </w:r>
            <w:r w:rsidRPr="00542C80">
              <w:rPr>
                <w:rFonts w:ascii="Arial" w:hAnsi="Arial" w:cs="Arial"/>
                <w:color w:val="auto"/>
                <w:sz w:val="20"/>
                <w:lang w:val="sr-Cyrl-CS"/>
              </w:rPr>
              <w:t>“</w:t>
            </w:r>
            <w:r w:rsidRPr="00542C80">
              <w:rPr>
                <w:rFonts w:ascii="Calibri" w:hAnsi="Calibri" w:cs="Calibri"/>
                <w:noProof/>
                <w:color w:val="auto"/>
                <w:sz w:val="20"/>
              </w:rPr>
              <w:t xml:space="preserve"> …..</w:t>
            </w:r>
            <w:r w:rsidRPr="00542C80">
              <w:rPr>
                <w:rFonts w:ascii="Calibri" w:hAnsi="Calibri" w:cs="Calibri"/>
                <w:noProof/>
                <w:color w:val="auto"/>
                <w:sz w:val="20"/>
                <w:lang w:val="sr-Cyrl-CS"/>
              </w:rPr>
              <w:t>..........</w:t>
            </w:r>
            <w:r w:rsidRPr="00542C80">
              <w:rPr>
                <w:rFonts w:ascii="Calibri" w:hAnsi="Calibri" w:cs="Calibri"/>
                <w:noProof/>
                <w:color w:val="auto"/>
                <w:sz w:val="20"/>
              </w:rPr>
              <w:t xml:space="preserve"> 12 kom</w:t>
            </w:r>
          </w:p>
          <w:p w:rsidR="00FF2F57" w:rsidRPr="00542C80" w:rsidRDefault="00FF2F57" w:rsidP="00FF2F57">
            <w:pPr>
              <w:keepLines/>
              <w:tabs>
                <w:tab w:val="left" w:leader="dot" w:pos="5421"/>
              </w:tabs>
              <w:suppressAutoHyphens w:val="0"/>
              <w:spacing w:before="60" w:line="240" w:lineRule="auto"/>
              <w:contextualSpacing/>
              <w:jc w:val="center"/>
              <w:rPr>
                <w:rFonts w:ascii="Calibri" w:hAnsi="Calibri" w:cs="Calibri"/>
                <w:noProof/>
                <w:color w:val="auto"/>
                <w:sz w:val="20"/>
                <w:lang w:val="sr-Cyrl-CS"/>
              </w:rPr>
            </w:pPr>
          </w:p>
          <w:p w:rsidR="00FF2F57" w:rsidRPr="00542C80" w:rsidRDefault="00FF2F57" w:rsidP="00FF2F57">
            <w:pPr>
              <w:keepLines/>
              <w:suppressAutoHyphens w:val="0"/>
              <w:spacing w:before="60" w:line="240" w:lineRule="auto"/>
              <w:contextualSpacing/>
              <w:rPr>
                <w:rFonts w:ascii="Calibri" w:hAnsi="Calibri" w:cs="Calibri"/>
                <w:noProof/>
                <w:color w:val="auto"/>
                <w:sz w:val="20"/>
              </w:rPr>
            </w:pPr>
            <w:r w:rsidRPr="00542C80">
              <w:rPr>
                <w:rFonts w:ascii="Arial" w:hAnsi="Arial" w:cs="Arial"/>
                <w:color w:val="auto"/>
                <w:sz w:val="20"/>
                <w:lang w:val="sr-Cyrl-CS"/>
              </w:rPr>
              <w:t>- „</w:t>
            </w:r>
            <w:r w:rsidRPr="00542C80">
              <w:rPr>
                <w:rFonts w:ascii="Arial" w:hAnsi="Arial" w:cs="Arial"/>
                <w:color w:val="auto"/>
                <w:sz w:val="20"/>
              </w:rPr>
              <w:t>10m HSL Cable IOA</w:t>
            </w:r>
            <w:r w:rsidRPr="00542C80">
              <w:rPr>
                <w:rFonts w:ascii="Arial" w:hAnsi="Arial" w:cs="Arial"/>
                <w:color w:val="auto"/>
                <w:sz w:val="20"/>
                <w:lang w:val="sr-Cyrl-CS"/>
              </w:rPr>
              <w:t>“</w:t>
            </w:r>
            <w:r w:rsidRPr="00542C80">
              <w:rPr>
                <w:rFonts w:ascii="Calibri" w:hAnsi="Calibri" w:cs="Calibri"/>
                <w:noProof/>
                <w:color w:val="auto"/>
                <w:sz w:val="20"/>
              </w:rPr>
              <w:t>…</w:t>
            </w:r>
            <w:r w:rsidRPr="00542C80">
              <w:rPr>
                <w:rFonts w:ascii="Calibri" w:hAnsi="Calibri" w:cs="Calibri"/>
                <w:noProof/>
                <w:color w:val="auto"/>
                <w:sz w:val="20"/>
                <w:lang w:val="sr-Cyrl-CS"/>
              </w:rPr>
              <w:t>...........</w:t>
            </w:r>
            <w:r w:rsidRPr="00542C80">
              <w:rPr>
                <w:rFonts w:ascii="Calibri" w:hAnsi="Calibri" w:cs="Calibri"/>
                <w:noProof/>
                <w:color w:val="auto"/>
                <w:sz w:val="20"/>
              </w:rPr>
              <w:t xml:space="preserve"> 2 kom</w:t>
            </w:r>
          </w:p>
          <w:p w:rsidR="00AB313F" w:rsidRPr="00542C80" w:rsidRDefault="00AB313F" w:rsidP="002765FE">
            <w:pPr>
              <w:rPr>
                <w:rFonts w:ascii="Arial" w:hAnsi="Arial" w:cs="Arial"/>
                <w:color w:val="auto"/>
                <w:lang w:val="sr-Cyrl-CS"/>
              </w:rPr>
            </w:pPr>
          </w:p>
        </w:tc>
        <w:tc>
          <w:tcPr>
            <w:tcW w:w="987" w:type="dxa"/>
          </w:tcPr>
          <w:p w:rsidR="00AB313F" w:rsidRPr="00542C80" w:rsidRDefault="00AB313F" w:rsidP="002765FE">
            <w:pPr>
              <w:rPr>
                <w:rFonts w:ascii="Arial" w:hAnsi="Arial" w:cs="Arial"/>
                <w:color w:val="auto"/>
                <w:lang w:val="sr-Cyrl-CS"/>
              </w:rPr>
            </w:pPr>
            <w:r w:rsidRPr="00542C80">
              <w:rPr>
                <w:rFonts w:ascii="Arial" w:hAnsi="Arial" w:cs="Arial"/>
                <w:color w:val="auto"/>
                <w:lang w:val="sr-Cyrl-CS"/>
              </w:rPr>
              <w:t>ком</w:t>
            </w:r>
          </w:p>
        </w:tc>
        <w:tc>
          <w:tcPr>
            <w:tcW w:w="821" w:type="dxa"/>
          </w:tcPr>
          <w:p w:rsidR="00AB313F" w:rsidRPr="00542C80" w:rsidRDefault="00AB313F" w:rsidP="002765FE">
            <w:pPr>
              <w:jc w:val="center"/>
              <w:rPr>
                <w:rFonts w:ascii="Arial" w:hAnsi="Arial" w:cs="Arial"/>
                <w:color w:val="auto"/>
                <w:lang w:val="sr-Cyrl-CS"/>
              </w:rPr>
            </w:pPr>
            <w:r w:rsidRPr="00542C80">
              <w:rPr>
                <w:rFonts w:ascii="Arial" w:hAnsi="Arial" w:cs="Arial"/>
                <w:color w:val="auto"/>
                <w:lang w:val="sr-Cyrl-CS"/>
              </w:rPr>
              <w:t>1</w:t>
            </w:r>
          </w:p>
        </w:tc>
        <w:tc>
          <w:tcPr>
            <w:tcW w:w="1644" w:type="dxa"/>
          </w:tcPr>
          <w:p w:rsidR="00AB313F" w:rsidRPr="00542C80" w:rsidRDefault="004F5956" w:rsidP="002765FE">
            <w:pPr>
              <w:rPr>
                <w:rFonts w:ascii="Arial" w:hAnsi="Arial" w:cs="Arial"/>
                <w:color w:val="auto"/>
                <w:highlight w:val="lightGray"/>
                <w:lang w:val="sr-Cyrl-CS"/>
              </w:rPr>
            </w:pPr>
            <w:r w:rsidRPr="00542C80">
              <w:rPr>
                <w:rFonts w:ascii="Arial" w:hAnsi="Arial" w:cs="Arial"/>
                <w:color w:val="auto"/>
                <w:highlight w:val="lightGray"/>
                <w:lang w:val="sr-Cyrl-CS"/>
              </w:rPr>
              <w:t>/////////////////////</w:t>
            </w:r>
          </w:p>
        </w:tc>
      </w:tr>
    </w:tbl>
    <w:p w:rsidR="00AB313F" w:rsidRPr="00542C80" w:rsidRDefault="00AB313F" w:rsidP="004377E0">
      <w:pPr>
        <w:pStyle w:val="Heading4"/>
        <w:jc w:val="left"/>
        <w:rPr>
          <w:rFonts w:ascii="Arial" w:hAnsi="Arial" w:cs="Arial"/>
          <w:color w:val="auto"/>
          <w:lang w:val="ru-RU"/>
        </w:rPr>
      </w:pPr>
    </w:p>
    <w:p w:rsidR="00A86D8A" w:rsidRPr="00542C80" w:rsidRDefault="00E636B6" w:rsidP="00A86D8A">
      <w:pPr>
        <w:pStyle w:val="Heading4"/>
        <w:jc w:val="left"/>
        <w:rPr>
          <w:rFonts w:ascii="Arial" w:hAnsi="Arial" w:cs="Arial"/>
          <w:color w:val="auto"/>
          <w:lang w:val="ru-RU"/>
        </w:rPr>
      </w:pPr>
      <w:r w:rsidRPr="00542C80">
        <w:rPr>
          <w:rFonts w:ascii="Arial" w:hAnsi="Arial" w:cs="Arial"/>
          <w:color w:val="auto"/>
          <w:lang w:val="ru-RU"/>
        </w:rPr>
        <w:t>Техничка документација</w:t>
      </w:r>
    </w:p>
    <w:p w:rsidR="00A86D8A" w:rsidRPr="00542C80" w:rsidRDefault="00E636B6" w:rsidP="00E636B6">
      <w:pPr>
        <w:pStyle w:val="Heading5"/>
        <w:spacing w:before="0"/>
        <w:ind w:left="0"/>
        <w:rPr>
          <w:rFonts w:ascii="Arial" w:hAnsi="Arial" w:cs="Arial"/>
          <w:color w:val="auto"/>
          <w:lang w:val="ru-RU"/>
        </w:rPr>
      </w:pPr>
      <w:r w:rsidRPr="00542C80">
        <w:rPr>
          <w:rFonts w:ascii="Arial" w:hAnsi="Arial" w:cs="Arial"/>
          <w:color w:val="auto"/>
          <w:lang w:val="ru-RU"/>
        </w:rPr>
        <w:tab/>
      </w:r>
    </w:p>
    <w:p w:rsidR="00E636B6" w:rsidRPr="00542C80" w:rsidRDefault="00E636B6" w:rsidP="00A86D8A">
      <w:pPr>
        <w:pStyle w:val="Heading6"/>
        <w:rPr>
          <w:rFonts w:ascii="Arial" w:hAnsi="Arial" w:cs="Arial"/>
          <w:b/>
          <w:i/>
          <w:color w:val="auto"/>
          <w:sz w:val="24"/>
          <w:lang w:val="ru-RU"/>
        </w:rPr>
      </w:pPr>
      <w:r w:rsidRPr="00542C80">
        <w:rPr>
          <w:rFonts w:ascii="Arial" w:hAnsi="Arial" w:cs="Arial"/>
          <w:b/>
          <w:i/>
          <w:color w:val="auto"/>
          <w:sz w:val="24"/>
          <w:lang w:val="ru-RU"/>
        </w:rPr>
        <w:t>Члан 2.</w:t>
      </w:r>
    </w:p>
    <w:p w:rsidR="00CB722B" w:rsidRPr="00542C80" w:rsidRDefault="00CB722B" w:rsidP="00A86D8A">
      <w:pPr>
        <w:keepNext/>
        <w:jc w:val="both"/>
        <w:rPr>
          <w:rFonts w:ascii="Arial" w:hAnsi="Arial" w:cs="Arial"/>
          <w:noProof/>
          <w:color w:val="auto"/>
          <w:lang w:val="sr-Cyrl-CS"/>
        </w:rPr>
      </w:pPr>
      <w:r w:rsidRPr="00542C80">
        <w:rPr>
          <w:rFonts w:ascii="Arial" w:hAnsi="Arial" w:cs="Arial"/>
          <w:noProof/>
          <w:color w:val="auto"/>
          <w:lang w:val="sr-Cyrl-CS"/>
        </w:rPr>
        <w:t xml:space="preserve">Сва добра у потпуности испуњавају техничке и технолошке норме и карактеристике према техничкој документацији која је дата у понуди понуђача број </w:t>
      </w:r>
      <w:r w:rsidRPr="00542C80">
        <w:rPr>
          <w:rFonts w:ascii="Arial" w:hAnsi="Arial" w:cs="Arial"/>
          <w:noProof/>
          <w:color w:val="auto"/>
          <w:shd w:val="clear" w:color="auto" w:fill="A6A6A6" w:themeFill="background1" w:themeFillShade="A6"/>
          <w:lang w:val="sr-Cyrl-CS"/>
        </w:rPr>
        <w:t>________________</w:t>
      </w:r>
      <w:r w:rsidRPr="00542C80">
        <w:rPr>
          <w:rFonts w:ascii="Arial" w:hAnsi="Arial" w:cs="Arial"/>
          <w:noProof/>
          <w:color w:val="auto"/>
          <w:lang w:val="sr-Cyrl-CS"/>
        </w:rPr>
        <w:t xml:space="preserve"> од </w:t>
      </w:r>
      <w:r w:rsidRPr="00542C80">
        <w:rPr>
          <w:rFonts w:ascii="Arial" w:hAnsi="Arial" w:cs="Arial"/>
          <w:noProof/>
          <w:color w:val="auto"/>
          <w:shd w:val="clear" w:color="auto" w:fill="A6A6A6" w:themeFill="background1" w:themeFillShade="A6"/>
          <w:lang w:val="sr-Cyrl-CS"/>
        </w:rPr>
        <w:t>_____________________</w:t>
      </w:r>
      <w:r w:rsidRPr="00542C80">
        <w:rPr>
          <w:rFonts w:ascii="Arial" w:hAnsi="Arial" w:cs="Arial"/>
          <w:noProof/>
          <w:color w:val="auto"/>
          <w:lang w:val="sr-Cyrl-CS"/>
        </w:rPr>
        <w:t xml:space="preserve"> године за јавну набавку број НМВ </w:t>
      </w:r>
      <w:r w:rsidR="00FF2F57" w:rsidRPr="00542C80">
        <w:rPr>
          <w:rFonts w:ascii="Arial" w:hAnsi="Arial" w:cs="Arial"/>
          <w:noProof/>
          <w:color w:val="auto"/>
          <w:lang w:val="sr-Cyrl-CS"/>
        </w:rPr>
        <w:t>24</w:t>
      </w:r>
      <w:r w:rsidRPr="00542C80">
        <w:rPr>
          <w:rFonts w:ascii="Arial" w:hAnsi="Arial" w:cs="Arial"/>
          <w:noProof/>
          <w:color w:val="auto"/>
          <w:lang w:val="sr-Cyrl-CS"/>
        </w:rPr>
        <w:t>/13 и чини саставни део овог Уговора.</w:t>
      </w:r>
    </w:p>
    <w:p w:rsidR="00CB722B" w:rsidRPr="00542C80" w:rsidRDefault="00CB722B" w:rsidP="00CB722B">
      <w:pPr>
        <w:pStyle w:val="BodyText"/>
        <w:rPr>
          <w:rFonts w:ascii="Arial" w:hAnsi="Arial" w:cs="Arial"/>
          <w:color w:val="auto"/>
          <w:lang w:val="ru-RU"/>
        </w:rPr>
      </w:pPr>
    </w:p>
    <w:p w:rsidR="00A86D8A" w:rsidRPr="00542C80" w:rsidRDefault="00E636B6" w:rsidP="00A86D8A">
      <w:pPr>
        <w:pStyle w:val="Heading4"/>
        <w:jc w:val="both"/>
        <w:rPr>
          <w:rFonts w:ascii="Arial" w:hAnsi="Arial" w:cs="Arial"/>
          <w:color w:val="auto"/>
          <w:lang w:val="ru-RU"/>
        </w:rPr>
      </w:pPr>
      <w:r w:rsidRPr="00542C80">
        <w:rPr>
          <w:rFonts w:ascii="Arial" w:hAnsi="Arial" w:cs="Arial"/>
          <w:color w:val="auto"/>
          <w:lang w:val="ru-RU"/>
        </w:rPr>
        <w:t>Цена</w:t>
      </w:r>
    </w:p>
    <w:p w:rsidR="00A86D8A" w:rsidRPr="00542C80" w:rsidRDefault="00E636B6" w:rsidP="00E636B6">
      <w:pPr>
        <w:pStyle w:val="Heading5"/>
        <w:spacing w:before="0"/>
        <w:ind w:left="0"/>
        <w:rPr>
          <w:rFonts w:ascii="Arial" w:hAnsi="Arial" w:cs="Arial"/>
          <w:color w:val="auto"/>
          <w:lang w:val="sr-Cyrl-CS"/>
        </w:rPr>
      </w:pPr>
      <w:r w:rsidRPr="00542C80">
        <w:rPr>
          <w:rFonts w:ascii="Arial" w:hAnsi="Arial" w:cs="Arial"/>
          <w:color w:val="auto"/>
          <w:lang w:val="sr-Cyrl-CS"/>
        </w:rPr>
        <w:tab/>
      </w:r>
    </w:p>
    <w:p w:rsidR="00E636B6" w:rsidRPr="00542C80" w:rsidRDefault="00E636B6" w:rsidP="00A86D8A">
      <w:pPr>
        <w:pStyle w:val="Heading6"/>
        <w:rPr>
          <w:rFonts w:ascii="Arial" w:hAnsi="Arial" w:cs="Arial"/>
          <w:b/>
          <w:i/>
          <w:color w:val="auto"/>
          <w:sz w:val="24"/>
          <w:lang w:val="sr-Cyrl-CS"/>
        </w:rPr>
      </w:pPr>
      <w:r w:rsidRPr="00542C80">
        <w:rPr>
          <w:rFonts w:ascii="Arial" w:hAnsi="Arial" w:cs="Arial"/>
          <w:b/>
          <w:i/>
          <w:color w:val="auto"/>
          <w:sz w:val="24"/>
          <w:lang w:val="sr-Cyrl-CS"/>
        </w:rPr>
        <w:t>Члан 3.</w:t>
      </w:r>
    </w:p>
    <w:p w:rsidR="00E636B6" w:rsidRPr="00542C80" w:rsidRDefault="00E636B6" w:rsidP="00F01271">
      <w:pPr>
        <w:pStyle w:val="BodyText"/>
        <w:keepNext/>
        <w:jc w:val="both"/>
        <w:rPr>
          <w:rFonts w:ascii="Arial" w:hAnsi="Arial" w:cs="Arial"/>
          <w:noProof/>
          <w:color w:val="auto"/>
          <w:lang w:val="sr-Cyrl-CS"/>
        </w:rPr>
      </w:pPr>
      <w:r w:rsidRPr="00542C80">
        <w:rPr>
          <w:rFonts w:ascii="Arial" w:hAnsi="Arial" w:cs="Arial"/>
          <w:noProof/>
          <w:color w:val="auto"/>
        </w:rPr>
        <w:t xml:space="preserve">Укупна </w:t>
      </w:r>
      <w:r w:rsidR="00AB313F" w:rsidRPr="00542C80">
        <w:rPr>
          <w:rFonts w:ascii="Arial" w:hAnsi="Arial" w:cs="Arial"/>
          <w:noProof/>
          <w:color w:val="auto"/>
          <w:lang w:val="sr-Cyrl-CS"/>
        </w:rPr>
        <w:t xml:space="preserve">вредност </w:t>
      </w:r>
      <w:r w:rsidRPr="00542C80">
        <w:rPr>
          <w:rFonts w:ascii="Arial" w:hAnsi="Arial" w:cs="Arial"/>
          <w:noProof/>
          <w:color w:val="auto"/>
        </w:rPr>
        <w:t xml:space="preserve"> овог уговора је </w:t>
      </w:r>
      <w:r w:rsidR="00883542" w:rsidRPr="00542C80">
        <w:rPr>
          <w:rFonts w:ascii="Arial" w:hAnsi="Arial" w:cs="Arial"/>
          <w:noProof/>
          <w:color w:val="auto"/>
          <w:highlight w:val="lightGray"/>
          <w:lang w:val="sr-Cyrl-CS"/>
        </w:rPr>
        <w:t>_____</w:t>
      </w:r>
      <w:r w:rsidR="00842061" w:rsidRPr="00542C80">
        <w:rPr>
          <w:rFonts w:ascii="Arial" w:hAnsi="Arial" w:cs="Arial"/>
          <w:noProof/>
          <w:color w:val="auto"/>
          <w:highlight w:val="lightGray"/>
          <w:lang w:val="sr-Cyrl-CS"/>
        </w:rPr>
        <w:t>________</w:t>
      </w:r>
      <w:r w:rsidR="00883542" w:rsidRPr="00542C80">
        <w:rPr>
          <w:rFonts w:ascii="Arial" w:hAnsi="Arial" w:cs="Arial"/>
          <w:noProof/>
          <w:color w:val="auto"/>
          <w:highlight w:val="lightGray"/>
          <w:lang w:val="sr-Cyrl-CS"/>
        </w:rPr>
        <w:t>____</w:t>
      </w:r>
      <w:r w:rsidRPr="00542C80">
        <w:rPr>
          <w:rFonts w:ascii="Arial" w:hAnsi="Arial" w:cs="Arial"/>
          <w:noProof/>
          <w:color w:val="auto"/>
        </w:rPr>
        <w:t xml:space="preserve"> динара.</w:t>
      </w:r>
    </w:p>
    <w:p w:rsidR="00FF2F57" w:rsidRPr="00542C80" w:rsidRDefault="00B53AB1" w:rsidP="00FF2F57">
      <w:pPr>
        <w:jc w:val="both"/>
        <w:rPr>
          <w:rFonts w:ascii="Arial" w:hAnsi="Arial" w:cs="Arial"/>
          <w:noProof/>
          <w:color w:val="auto"/>
          <w:lang w:val="sr-Cyrl-CS"/>
        </w:rPr>
      </w:pPr>
      <w:r w:rsidRPr="00542C80">
        <w:rPr>
          <w:rFonts w:ascii="Arial" w:hAnsi="Arial" w:cs="Arial"/>
          <w:noProof/>
          <w:color w:val="auto"/>
          <w:lang w:val="sr-Cyrl-CS"/>
        </w:rPr>
        <w:t xml:space="preserve">Уговорена цена </w:t>
      </w:r>
      <w:r w:rsidRPr="00542C80">
        <w:rPr>
          <w:rFonts w:ascii="Arial" w:hAnsi="Arial" w:cs="Arial"/>
          <w:color w:val="auto"/>
          <w:lang w:val="sr-Cyrl-CS"/>
        </w:rPr>
        <w:t xml:space="preserve">добара </w:t>
      </w:r>
      <w:r w:rsidRPr="00542C80">
        <w:rPr>
          <w:rFonts w:ascii="Arial" w:hAnsi="Arial" w:cs="Arial"/>
          <w:noProof/>
          <w:color w:val="auto"/>
          <w:lang w:val="sr-Cyrl-CS"/>
        </w:rPr>
        <w:t>подразумева испоруку на</w:t>
      </w:r>
      <w:r w:rsidR="00842061" w:rsidRPr="00542C80">
        <w:rPr>
          <w:rFonts w:ascii="Arial" w:hAnsi="Arial" w:cs="Arial"/>
          <w:noProof/>
          <w:color w:val="auto"/>
          <w:lang w:val="sr-Cyrl-CS"/>
        </w:rPr>
        <w:t xml:space="preserve"> локацију </w:t>
      </w:r>
      <w:r w:rsidRPr="00542C80">
        <w:rPr>
          <w:rFonts w:ascii="Arial" w:hAnsi="Arial" w:cs="Arial"/>
          <w:smallCaps/>
          <w:noProof/>
          <w:color w:val="auto"/>
          <w:lang w:val="sr-Cyrl-CS"/>
        </w:rPr>
        <w:t>КУПЦА</w:t>
      </w:r>
      <w:r w:rsidR="00AB313F" w:rsidRPr="00542C80">
        <w:rPr>
          <w:rFonts w:ascii="Arial" w:hAnsi="Arial" w:cs="Arial"/>
          <w:smallCaps/>
          <w:noProof/>
          <w:color w:val="auto"/>
          <w:lang w:val="sr-Cyrl-CS"/>
        </w:rPr>
        <w:t xml:space="preserve">, </w:t>
      </w:r>
      <w:r w:rsidR="00FF2F57" w:rsidRPr="00542C80">
        <w:rPr>
          <w:rFonts w:ascii="Arial" w:hAnsi="Arial" w:cs="Arial"/>
          <w:noProof/>
          <w:color w:val="auto"/>
          <w:lang w:val="sr-Cyrl-CS"/>
        </w:rPr>
        <w:t>Управа царина, Народних хероја 63, Нови Београд.</w:t>
      </w:r>
    </w:p>
    <w:p w:rsidR="00B53AB1" w:rsidRPr="00542C80" w:rsidRDefault="00FF2F57" w:rsidP="00FF2F57">
      <w:pPr>
        <w:jc w:val="both"/>
        <w:rPr>
          <w:rFonts w:ascii="Arial" w:hAnsi="Arial" w:cs="Arial"/>
          <w:noProof/>
          <w:color w:val="auto"/>
          <w:lang w:val="ru-RU"/>
        </w:rPr>
      </w:pPr>
      <w:r w:rsidRPr="00542C80">
        <w:rPr>
          <w:rFonts w:ascii="Arial" w:hAnsi="Arial" w:cs="Arial"/>
          <w:color w:val="auto"/>
          <w:lang w:val="ru-RU"/>
        </w:rPr>
        <w:t xml:space="preserve"> </w:t>
      </w:r>
      <w:r w:rsidR="00AB313F" w:rsidRPr="00542C80">
        <w:rPr>
          <w:rFonts w:ascii="Arial" w:hAnsi="Arial" w:cs="Arial"/>
          <w:color w:val="auto"/>
          <w:lang w:val="ru-RU"/>
        </w:rPr>
        <w:t>Уговорен</w:t>
      </w:r>
      <w:r w:rsidR="004F5956" w:rsidRPr="00542C80">
        <w:rPr>
          <w:rFonts w:ascii="Arial" w:hAnsi="Arial" w:cs="Arial"/>
          <w:color w:val="auto"/>
          <w:lang w:val="ru-RU"/>
        </w:rPr>
        <w:t>а</w:t>
      </w:r>
      <w:r w:rsidR="00AB313F" w:rsidRPr="00542C80">
        <w:rPr>
          <w:rFonts w:ascii="Arial" w:hAnsi="Arial" w:cs="Arial"/>
          <w:color w:val="auto"/>
          <w:lang w:val="ru-RU"/>
        </w:rPr>
        <w:t xml:space="preserve"> ц</w:t>
      </w:r>
      <w:r w:rsidR="004F5956" w:rsidRPr="00542C80">
        <w:rPr>
          <w:rFonts w:ascii="Arial" w:hAnsi="Arial" w:cs="Arial"/>
          <w:color w:val="auto"/>
          <w:lang w:val="ru-RU"/>
        </w:rPr>
        <w:t>ена је</w:t>
      </w:r>
      <w:r w:rsidR="00AB313F" w:rsidRPr="00542C80">
        <w:rPr>
          <w:rFonts w:ascii="Arial" w:hAnsi="Arial" w:cs="Arial"/>
          <w:noProof/>
          <w:color w:val="auto"/>
          <w:lang w:val="ru-RU"/>
        </w:rPr>
        <w:t xml:space="preserve"> фиксне и не</w:t>
      </w:r>
      <w:r w:rsidR="00BC7539" w:rsidRPr="00542C80">
        <w:rPr>
          <w:rFonts w:ascii="Arial" w:hAnsi="Arial" w:cs="Arial"/>
          <w:noProof/>
          <w:color w:val="auto"/>
          <w:lang w:val="ru-RU"/>
        </w:rPr>
        <w:t xml:space="preserve"> </w:t>
      </w:r>
      <w:r w:rsidR="00AB313F" w:rsidRPr="00542C80">
        <w:rPr>
          <w:rFonts w:ascii="Arial" w:hAnsi="Arial" w:cs="Arial"/>
          <w:noProof/>
          <w:color w:val="auto"/>
          <w:lang w:val="ru-RU"/>
        </w:rPr>
        <w:t>мо</w:t>
      </w:r>
      <w:r w:rsidR="004F5956" w:rsidRPr="00542C80">
        <w:rPr>
          <w:rFonts w:ascii="Arial" w:hAnsi="Arial" w:cs="Arial"/>
          <w:noProof/>
          <w:color w:val="auto"/>
          <w:lang w:val="ru-RU"/>
        </w:rPr>
        <w:t>же</w:t>
      </w:r>
      <w:r w:rsidR="00AB313F" w:rsidRPr="00542C80">
        <w:rPr>
          <w:rFonts w:ascii="Arial" w:hAnsi="Arial" w:cs="Arial"/>
          <w:noProof/>
          <w:color w:val="auto"/>
          <w:lang w:val="ru-RU"/>
        </w:rPr>
        <w:t xml:space="preserve"> се мењати</w:t>
      </w:r>
      <w:r w:rsidR="00E636B6" w:rsidRPr="00542C80">
        <w:rPr>
          <w:rFonts w:ascii="Arial" w:hAnsi="Arial" w:cs="Arial"/>
          <w:noProof/>
          <w:color w:val="auto"/>
          <w:lang w:val="ru-RU"/>
        </w:rPr>
        <w:t xml:space="preserve">. </w:t>
      </w:r>
    </w:p>
    <w:p w:rsidR="00E636B6" w:rsidRPr="00542C80" w:rsidRDefault="00E636B6" w:rsidP="00F01271">
      <w:pPr>
        <w:keepNext/>
        <w:jc w:val="both"/>
        <w:rPr>
          <w:rFonts w:ascii="Arial" w:hAnsi="Arial" w:cs="Arial"/>
          <w:noProof/>
          <w:color w:val="auto"/>
          <w:lang w:val="ru-RU"/>
        </w:rPr>
      </w:pPr>
      <w:r w:rsidRPr="00542C80">
        <w:rPr>
          <w:rFonts w:ascii="Arial" w:hAnsi="Arial" w:cs="Arial"/>
          <w:noProof/>
          <w:color w:val="auto"/>
          <w:lang w:val="ru-RU"/>
        </w:rPr>
        <w:t xml:space="preserve">Обрачунати ПДВ плаћа </w:t>
      </w:r>
      <w:r w:rsidR="00842061" w:rsidRPr="00542C80">
        <w:rPr>
          <w:rFonts w:ascii="Arial" w:hAnsi="Arial" w:cs="Arial"/>
          <w:noProof/>
          <w:color w:val="auto"/>
          <w:lang w:val="ru-RU"/>
        </w:rPr>
        <w:t>КУПА</w:t>
      </w:r>
      <w:r w:rsidRPr="00542C80">
        <w:rPr>
          <w:rFonts w:ascii="Arial" w:hAnsi="Arial" w:cs="Arial"/>
          <w:caps/>
          <w:noProof/>
          <w:color w:val="auto"/>
          <w:lang w:val="sr-Cyrl-CS"/>
        </w:rPr>
        <w:t>ц</w:t>
      </w:r>
      <w:r w:rsidRPr="00542C80">
        <w:rPr>
          <w:rFonts w:ascii="Arial" w:hAnsi="Arial" w:cs="Arial"/>
          <w:noProof/>
          <w:color w:val="auto"/>
          <w:lang w:val="ru-RU"/>
        </w:rPr>
        <w:t>.</w:t>
      </w:r>
    </w:p>
    <w:p w:rsidR="00E636B6" w:rsidRPr="00542C80" w:rsidRDefault="00E636B6" w:rsidP="00E636B6">
      <w:pPr>
        <w:keepNext/>
        <w:jc w:val="both"/>
        <w:rPr>
          <w:rFonts w:ascii="Arial" w:hAnsi="Arial" w:cs="Arial"/>
          <w:noProof/>
          <w:color w:val="auto"/>
          <w:lang w:val="sr-Cyrl-CS"/>
        </w:rPr>
      </w:pPr>
    </w:p>
    <w:p w:rsidR="00E636B6" w:rsidRPr="00542C80" w:rsidRDefault="00F065C3" w:rsidP="004377E0">
      <w:pPr>
        <w:pStyle w:val="Heading4"/>
        <w:jc w:val="left"/>
        <w:rPr>
          <w:rFonts w:ascii="Arial" w:hAnsi="Arial" w:cs="Arial"/>
          <w:color w:val="auto"/>
          <w:lang w:val="ru-RU"/>
        </w:rPr>
      </w:pPr>
      <w:r w:rsidRPr="00542C80">
        <w:rPr>
          <w:rFonts w:ascii="Arial" w:hAnsi="Arial" w:cs="Arial"/>
          <w:color w:val="auto"/>
          <w:lang w:val="ru-RU"/>
        </w:rPr>
        <w:t>Рок и н</w:t>
      </w:r>
      <w:r w:rsidR="00E636B6" w:rsidRPr="00542C80">
        <w:rPr>
          <w:rFonts w:ascii="Arial" w:hAnsi="Arial" w:cs="Arial"/>
          <w:color w:val="auto"/>
          <w:lang w:val="ru-RU"/>
        </w:rPr>
        <w:t>ачин плаћања</w:t>
      </w:r>
    </w:p>
    <w:p w:rsidR="00E636B6" w:rsidRPr="00542C80" w:rsidRDefault="00E636B6" w:rsidP="00D4613A">
      <w:pPr>
        <w:pStyle w:val="Heading5"/>
        <w:ind w:left="0"/>
        <w:jc w:val="both"/>
        <w:rPr>
          <w:rFonts w:ascii="Arial" w:hAnsi="Arial" w:cs="Arial"/>
          <w:color w:val="auto"/>
          <w:lang w:val="ru-RU"/>
        </w:rPr>
      </w:pPr>
      <w:r w:rsidRPr="00542C80">
        <w:rPr>
          <w:rFonts w:ascii="Arial" w:hAnsi="Arial" w:cs="Arial"/>
          <w:bCs w:val="0"/>
          <w:color w:val="auto"/>
          <w:lang w:val="sr-Cyrl-CS"/>
        </w:rPr>
        <w:tab/>
      </w:r>
      <w:r w:rsidRPr="00542C80">
        <w:rPr>
          <w:rFonts w:ascii="Arial" w:hAnsi="Arial" w:cs="Arial"/>
          <w:color w:val="auto"/>
          <w:lang w:val="ru-RU"/>
        </w:rPr>
        <w:t>Члан 4.</w:t>
      </w:r>
    </w:p>
    <w:p w:rsidR="00B53AB1" w:rsidRPr="00542C80" w:rsidRDefault="00B53AB1" w:rsidP="00D4613A">
      <w:pPr>
        <w:numPr>
          <w:ilvl w:val="0"/>
          <w:numId w:val="1"/>
        </w:numPr>
        <w:ind w:left="0" w:firstLine="0"/>
        <w:jc w:val="both"/>
        <w:rPr>
          <w:rFonts w:ascii="Arial" w:hAnsi="Arial" w:cs="Arial"/>
          <w:color w:val="auto"/>
          <w:lang w:val="ru-RU"/>
        </w:rPr>
      </w:pPr>
      <w:r w:rsidRPr="00542C80">
        <w:rPr>
          <w:rFonts w:ascii="Arial" w:hAnsi="Arial" w:cs="Arial"/>
          <w:color w:val="auto"/>
          <w:lang w:val="ru-RU"/>
        </w:rPr>
        <w:t>Исплату</w:t>
      </w:r>
      <w:r w:rsidR="00842061" w:rsidRPr="00542C80">
        <w:rPr>
          <w:rFonts w:ascii="Arial" w:hAnsi="Arial" w:cs="Arial"/>
          <w:color w:val="auto"/>
          <w:lang w:val="ru-RU"/>
        </w:rPr>
        <w:t xml:space="preserve"> рачуна</w:t>
      </w:r>
      <w:r w:rsidRPr="00542C80">
        <w:rPr>
          <w:rFonts w:ascii="Arial" w:hAnsi="Arial" w:cs="Arial"/>
          <w:color w:val="auto"/>
          <w:lang w:val="ru-RU"/>
        </w:rPr>
        <w:t xml:space="preserve"> по овом</w:t>
      </w:r>
      <w:r w:rsidR="00842061" w:rsidRPr="00542C80">
        <w:rPr>
          <w:rFonts w:ascii="Arial" w:hAnsi="Arial" w:cs="Arial"/>
          <w:color w:val="auto"/>
          <w:lang w:val="ru-RU"/>
        </w:rPr>
        <w:t xml:space="preserve"> Уговору</w:t>
      </w:r>
      <w:r w:rsidRPr="00542C80">
        <w:rPr>
          <w:rFonts w:ascii="Arial" w:hAnsi="Arial" w:cs="Arial"/>
          <w:color w:val="auto"/>
          <w:lang w:val="ru-RU"/>
        </w:rPr>
        <w:t xml:space="preserve"> врши </w:t>
      </w:r>
      <w:r w:rsidRPr="00542C80">
        <w:rPr>
          <w:rFonts w:ascii="Arial" w:hAnsi="Arial" w:cs="Arial"/>
          <w:caps/>
          <w:color w:val="auto"/>
          <w:lang w:val="ru-RU"/>
        </w:rPr>
        <w:t xml:space="preserve">Купац </w:t>
      </w:r>
      <w:r w:rsidRPr="00542C80">
        <w:rPr>
          <w:rFonts w:ascii="Arial" w:hAnsi="Arial" w:cs="Arial"/>
          <w:color w:val="auto"/>
          <w:lang w:val="ru-RU"/>
        </w:rPr>
        <w:t>у року од</w:t>
      </w:r>
      <w:r w:rsidRPr="00542C80">
        <w:rPr>
          <w:rFonts w:ascii="Arial" w:hAnsi="Arial" w:cs="Arial"/>
          <w:color w:val="auto"/>
          <w:lang w:val="sr-Cyrl-CS"/>
        </w:rPr>
        <w:t xml:space="preserve"> </w:t>
      </w:r>
      <w:r w:rsidRPr="00542C80">
        <w:rPr>
          <w:rFonts w:ascii="Arial" w:hAnsi="Arial" w:cs="Arial"/>
          <w:color w:val="auto"/>
          <w:highlight w:val="lightGray"/>
          <w:lang w:val="sr-Cyrl-CS"/>
        </w:rPr>
        <w:t>_</w:t>
      </w:r>
      <w:r w:rsidR="00842061" w:rsidRPr="00542C80">
        <w:rPr>
          <w:rFonts w:ascii="Arial" w:hAnsi="Arial" w:cs="Arial"/>
          <w:color w:val="auto"/>
          <w:highlight w:val="lightGray"/>
          <w:lang w:val="sr-Cyrl-CS"/>
        </w:rPr>
        <w:t>__</w:t>
      </w:r>
      <w:r w:rsidRPr="00542C80">
        <w:rPr>
          <w:rFonts w:ascii="Arial" w:hAnsi="Arial" w:cs="Arial"/>
          <w:color w:val="auto"/>
          <w:highlight w:val="lightGray"/>
          <w:lang w:val="sr-Cyrl-CS"/>
        </w:rPr>
        <w:t>__</w:t>
      </w:r>
      <w:r w:rsidRPr="00542C80">
        <w:rPr>
          <w:rFonts w:ascii="Arial" w:hAnsi="Arial" w:cs="Arial"/>
          <w:color w:val="auto"/>
          <w:lang w:val="sr-Cyrl-CS"/>
        </w:rPr>
        <w:t xml:space="preserve"> </w:t>
      </w:r>
      <w:r w:rsidRPr="00542C80">
        <w:rPr>
          <w:rFonts w:ascii="Arial" w:hAnsi="Arial" w:cs="Arial"/>
          <w:color w:val="auto"/>
          <w:lang w:val="ru-RU"/>
        </w:rPr>
        <w:t>дана од</w:t>
      </w:r>
      <w:r w:rsidR="00AB313F" w:rsidRPr="00542C80">
        <w:rPr>
          <w:rFonts w:ascii="Arial" w:hAnsi="Arial" w:cs="Arial"/>
          <w:color w:val="auto"/>
          <w:lang w:val="ru-RU"/>
        </w:rPr>
        <w:t xml:space="preserve"> дана </w:t>
      </w:r>
      <w:r w:rsidRPr="00542C80">
        <w:rPr>
          <w:rFonts w:ascii="Arial" w:hAnsi="Arial" w:cs="Arial"/>
          <w:color w:val="auto"/>
          <w:lang w:val="ru-RU"/>
        </w:rPr>
        <w:t>прије</w:t>
      </w:r>
      <w:r w:rsidRPr="00542C80">
        <w:rPr>
          <w:rFonts w:ascii="Arial" w:hAnsi="Arial" w:cs="Arial"/>
          <w:color w:val="auto"/>
          <w:lang w:val="sr-Cyrl-CS"/>
        </w:rPr>
        <w:t>м</w:t>
      </w:r>
      <w:r w:rsidRPr="00542C80">
        <w:rPr>
          <w:rFonts w:ascii="Arial" w:hAnsi="Arial" w:cs="Arial"/>
          <w:color w:val="auto"/>
          <w:lang w:val="ru-RU"/>
        </w:rPr>
        <w:t>а</w:t>
      </w:r>
      <w:r w:rsidR="00617E0A" w:rsidRPr="00542C80">
        <w:rPr>
          <w:rFonts w:ascii="Arial" w:hAnsi="Arial" w:cs="Arial"/>
          <w:color w:val="auto"/>
          <w:lang w:val="ru-RU"/>
        </w:rPr>
        <w:t xml:space="preserve"> исправног</w:t>
      </w:r>
      <w:r w:rsidRPr="00542C80">
        <w:rPr>
          <w:rFonts w:ascii="Arial" w:hAnsi="Arial" w:cs="Arial"/>
          <w:color w:val="auto"/>
          <w:lang w:val="ru-RU"/>
        </w:rPr>
        <w:t xml:space="preserve"> рачуна</w:t>
      </w:r>
      <w:r w:rsidR="00AB313F" w:rsidRPr="00542C80">
        <w:rPr>
          <w:rFonts w:ascii="Arial" w:hAnsi="Arial" w:cs="Arial"/>
          <w:color w:val="auto"/>
          <w:lang w:val="ru-RU"/>
        </w:rPr>
        <w:t xml:space="preserve"> и отпремнице</w:t>
      </w:r>
      <w:r w:rsidRPr="00542C80">
        <w:rPr>
          <w:rFonts w:ascii="Arial" w:hAnsi="Arial" w:cs="Arial"/>
          <w:color w:val="auto"/>
          <w:lang w:val="ru-RU"/>
        </w:rPr>
        <w:t>, на</w:t>
      </w:r>
      <w:r w:rsidR="00842061" w:rsidRPr="00542C80">
        <w:rPr>
          <w:rFonts w:ascii="Arial" w:hAnsi="Arial" w:cs="Arial"/>
          <w:color w:val="auto"/>
          <w:lang w:val="ru-RU"/>
        </w:rPr>
        <w:t xml:space="preserve"> рачун</w:t>
      </w:r>
      <w:r w:rsidRPr="00542C80">
        <w:rPr>
          <w:rFonts w:ascii="Arial" w:hAnsi="Arial" w:cs="Arial"/>
          <w:caps/>
          <w:color w:val="auto"/>
          <w:lang w:val="ru-RU"/>
        </w:rPr>
        <w:t xml:space="preserve"> продавца </w:t>
      </w:r>
      <w:r w:rsidRPr="00542C80">
        <w:rPr>
          <w:rFonts w:ascii="Arial" w:hAnsi="Arial" w:cs="Arial"/>
          <w:caps/>
          <w:color w:val="auto"/>
          <w:highlight w:val="lightGray"/>
          <w:lang w:val="ru-RU"/>
        </w:rPr>
        <w:t>__________________________</w:t>
      </w:r>
      <w:r w:rsidRPr="00542C80">
        <w:rPr>
          <w:rFonts w:ascii="Arial" w:hAnsi="Arial" w:cs="Arial"/>
          <w:caps/>
          <w:color w:val="auto"/>
          <w:lang w:val="ru-RU"/>
        </w:rPr>
        <w:t xml:space="preserve"> </w:t>
      </w:r>
      <w:r w:rsidRPr="00542C80">
        <w:rPr>
          <w:rFonts w:ascii="Arial" w:hAnsi="Arial" w:cs="Arial"/>
          <w:noProof/>
          <w:color w:val="auto"/>
          <w:lang w:val="sr-Cyrl-CS"/>
        </w:rPr>
        <w:t xml:space="preserve">код </w:t>
      </w:r>
      <w:r w:rsidRPr="00542C80">
        <w:rPr>
          <w:rFonts w:ascii="Arial" w:hAnsi="Arial" w:cs="Arial"/>
          <w:noProof/>
          <w:color w:val="auto"/>
          <w:highlight w:val="lightGray"/>
          <w:lang w:val="sr-Cyrl-CS"/>
        </w:rPr>
        <w:t>________________</w:t>
      </w:r>
      <w:r w:rsidRPr="00542C80">
        <w:rPr>
          <w:rFonts w:ascii="Arial" w:hAnsi="Arial" w:cs="Arial"/>
          <w:noProof/>
          <w:color w:val="auto"/>
          <w:lang w:val="sr-Cyrl-CS"/>
        </w:rPr>
        <w:t xml:space="preserve"> банке</w:t>
      </w:r>
      <w:r w:rsidRPr="00542C80">
        <w:rPr>
          <w:rFonts w:ascii="Arial" w:hAnsi="Arial" w:cs="Arial"/>
          <w:color w:val="auto"/>
          <w:lang w:val="ru-RU"/>
        </w:rPr>
        <w:t>.</w:t>
      </w:r>
    </w:p>
    <w:p w:rsidR="00AB313F" w:rsidRPr="00542C80" w:rsidRDefault="00AB313F" w:rsidP="00D4613A">
      <w:pPr>
        <w:numPr>
          <w:ilvl w:val="0"/>
          <w:numId w:val="1"/>
        </w:numPr>
        <w:ind w:left="0" w:firstLine="0"/>
        <w:jc w:val="both"/>
        <w:rPr>
          <w:rFonts w:ascii="Arial" w:hAnsi="Arial" w:cs="Arial"/>
          <w:color w:val="auto"/>
          <w:lang w:val="ru-RU"/>
        </w:rPr>
      </w:pPr>
      <w:r w:rsidRPr="00542C80">
        <w:rPr>
          <w:rFonts w:ascii="Arial" w:hAnsi="Arial" w:cs="Arial"/>
          <w:color w:val="auto"/>
          <w:lang w:val="ru-RU"/>
        </w:rPr>
        <w:t xml:space="preserve">ПРОДАВАЦ се обавезује да приликом фактурисања испоручених добара </w:t>
      </w:r>
      <w:r w:rsidR="00617E0A" w:rsidRPr="00542C80">
        <w:rPr>
          <w:rFonts w:ascii="Arial" w:hAnsi="Arial" w:cs="Arial"/>
          <w:color w:val="auto"/>
          <w:lang w:val="ru-RU"/>
        </w:rPr>
        <w:t>на рачуну наведе и број уговора</w:t>
      </w:r>
      <w:r w:rsidR="00543CE1" w:rsidRPr="00542C80">
        <w:rPr>
          <w:rFonts w:ascii="Arial" w:hAnsi="Arial" w:cs="Arial"/>
          <w:color w:val="auto"/>
          <w:lang w:val="ru-RU"/>
        </w:rPr>
        <w:t xml:space="preserve"> под којим је исти заведен код КУПЦА и број јавне набавке – Н</w:t>
      </w:r>
      <w:r w:rsidR="00617E0A" w:rsidRPr="00542C80">
        <w:rPr>
          <w:rFonts w:ascii="Arial" w:hAnsi="Arial" w:cs="Arial"/>
          <w:color w:val="auto"/>
          <w:lang w:val="ru-RU"/>
        </w:rPr>
        <w:t>МВ</w:t>
      </w:r>
      <w:r w:rsidR="00543CE1" w:rsidRPr="00542C80">
        <w:rPr>
          <w:rFonts w:ascii="Arial" w:hAnsi="Arial" w:cs="Arial"/>
          <w:color w:val="auto"/>
          <w:lang w:val="ru-RU"/>
        </w:rPr>
        <w:t xml:space="preserve"> </w:t>
      </w:r>
      <w:r w:rsidR="00FF2F57" w:rsidRPr="00542C80">
        <w:rPr>
          <w:rFonts w:ascii="Arial" w:hAnsi="Arial" w:cs="Arial"/>
          <w:color w:val="auto"/>
          <w:lang w:val="ru-RU"/>
        </w:rPr>
        <w:t>24</w:t>
      </w:r>
      <w:r w:rsidR="00543CE1" w:rsidRPr="00542C80">
        <w:rPr>
          <w:rFonts w:ascii="Arial" w:hAnsi="Arial" w:cs="Arial"/>
          <w:color w:val="auto"/>
          <w:lang w:val="ru-RU"/>
        </w:rPr>
        <w:t>/13.</w:t>
      </w:r>
    </w:p>
    <w:p w:rsidR="00B53AB1" w:rsidRPr="00542C80" w:rsidRDefault="00B53AB1" w:rsidP="00F85450">
      <w:pPr>
        <w:pStyle w:val="BodyText"/>
        <w:numPr>
          <w:ilvl w:val="0"/>
          <w:numId w:val="1"/>
        </w:numPr>
        <w:spacing w:beforeLines="50"/>
        <w:ind w:left="0" w:firstLine="0"/>
        <w:jc w:val="both"/>
        <w:rPr>
          <w:rFonts w:ascii="Arial" w:hAnsi="Arial" w:cs="Arial"/>
          <w:noProof/>
          <w:color w:val="auto"/>
        </w:rPr>
      </w:pPr>
      <w:r w:rsidRPr="00542C80">
        <w:rPr>
          <w:rFonts w:ascii="Arial" w:hAnsi="Arial" w:cs="Arial"/>
          <w:noProof/>
          <w:color w:val="auto"/>
        </w:rPr>
        <w:t>КУПАЦ неће исплатити ни један износ док му се не достави банкарска гаранција за добро извршење посла.</w:t>
      </w:r>
    </w:p>
    <w:p w:rsidR="00B53AB1" w:rsidRPr="00542C80" w:rsidRDefault="00B53AB1" w:rsidP="004377E0">
      <w:pPr>
        <w:pStyle w:val="Heading4"/>
        <w:jc w:val="left"/>
        <w:rPr>
          <w:rFonts w:ascii="Arial" w:hAnsi="Arial" w:cs="Arial"/>
          <w:color w:val="auto"/>
        </w:rPr>
      </w:pPr>
      <w:r w:rsidRPr="00542C80">
        <w:rPr>
          <w:rFonts w:ascii="Arial" w:hAnsi="Arial" w:cs="Arial"/>
          <w:color w:val="auto"/>
        </w:rPr>
        <w:t>Амбалажа</w:t>
      </w:r>
    </w:p>
    <w:p w:rsidR="00B53AB1" w:rsidRPr="00542C80" w:rsidRDefault="00B53AB1" w:rsidP="00D4613A">
      <w:pPr>
        <w:pStyle w:val="Heading5"/>
        <w:jc w:val="both"/>
        <w:rPr>
          <w:rFonts w:ascii="Arial" w:hAnsi="Arial" w:cs="Arial"/>
          <w:color w:val="auto"/>
        </w:rPr>
      </w:pPr>
      <w:r w:rsidRPr="00542C80">
        <w:rPr>
          <w:rFonts w:ascii="Arial" w:hAnsi="Arial" w:cs="Arial"/>
          <w:color w:val="auto"/>
        </w:rPr>
        <w:t>Члан 5.</w:t>
      </w:r>
    </w:p>
    <w:p w:rsidR="00B53AB1" w:rsidRPr="00542C80" w:rsidRDefault="00B53AB1" w:rsidP="00D4613A">
      <w:pPr>
        <w:jc w:val="both"/>
        <w:rPr>
          <w:rFonts w:ascii="Arial" w:hAnsi="Arial" w:cs="Arial"/>
          <w:color w:val="auto"/>
          <w:lang w:val="ru-RU"/>
        </w:rPr>
      </w:pPr>
      <w:r w:rsidRPr="00542C80">
        <w:rPr>
          <w:rFonts w:ascii="Arial" w:hAnsi="Arial" w:cs="Arial"/>
          <w:caps/>
          <w:color w:val="auto"/>
          <w:lang w:val="ru-RU"/>
        </w:rPr>
        <w:t>Продавац</w:t>
      </w:r>
      <w:r w:rsidRPr="00542C80">
        <w:rPr>
          <w:rFonts w:ascii="Arial" w:hAnsi="Arial" w:cs="Arial"/>
          <w:color w:val="auto"/>
          <w:lang w:val="ru-RU"/>
        </w:rPr>
        <w:t xml:space="preserve"> се обавезује да ће добра испоручити у амбалажи која ће добра штитити од оштећења и која је уобичајена за паковање ове врсте добара. </w:t>
      </w:r>
    </w:p>
    <w:p w:rsidR="00B53AB1" w:rsidRPr="00542C80" w:rsidRDefault="00B53AB1" w:rsidP="00D4613A">
      <w:pPr>
        <w:jc w:val="both"/>
        <w:rPr>
          <w:rFonts w:ascii="Arial" w:hAnsi="Arial" w:cs="Arial"/>
          <w:color w:val="auto"/>
          <w:lang w:val="ru-RU"/>
        </w:rPr>
      </w:pPr>
      <w:r w:rsidRPr="00542C80">
        <w:rPr>
          <w:rFonts w:ascii="Arial" w:hAnsi="Arial" w:cs="Arial"/>
          <w:color w:val="auto"/>
          <w:lang w:val="ru-RU"/>
        </w:rPr>
        <w:t xml:space="preserve">Амбалажа остаје власништво </w:t>
      </w:r>
      <w:r w:rsidRPr="00542C80">
        <w:rPr>
          <w:rFonts w:ascii="Arial" w:hAnsi="Arial" w:cs="Arial"/>
          <w:caps/>
          <w:color w:val="auto"/>
          <w:lang w:val="ru-RU"/>
        </w:rPr>
        <w:t>Купца</w:t>
      </w:r>
      <w:r w:rsidRPr="00542C80">
        <w:rPr>
          <w:rFonts w:ascii="Arial" w:hAnsi="Arial" w:cs="Arial"/>
          <w:color w:val="auto"/>
          <w:lang w:val="ru-RU"/>
        </w:rPr>
        <w:t>.</w:t>
      </w:r>
    </w:p>
    <w:p w:rsidR="00543CE1" w:rsidRPr="00542C80" w:rsidRDefault="00543CE1" w:rsidP="00D4613A">
      <w:pPr>
        <w:jc w:val="both"/>
        <w:rPr>
          <w:rFonts w:ascii="Arial" w:hAnsi="Arial" w:cs="Arial"/>
          <w:color w:val="auto"/>
          <w:lang w:val="ru-RU"/>
        </w:rPr>
      </w:pPr>
    </w:p>
    <w:p w:rsidR="00543CE1" w:rsidRPr="00542C80" w:rsidRDefault="00543CE1" w:rsidP="00543CE1">
      <w:pPr>
        <w:pStyle w:val="Heading4"/>
        <w:jc w:val="left"/>
        <w:rPr>
          <w:rFonts w:ascii="Arial" w:hAnsi="Arial" w:cs="Arial"/>
          <w:color w:val="auto"/>
          <w:lang w:val="sr-Cyrl-CS"/>
        </w:rPr>
      </w:pPr>
      <w:r w:rsidRPr="00542C80">
        <w:rPr>
          <w:rFonts w:ascii="Arial" w:hAnsi="Arial" w:cs="Arial"/>
          <w:color w:val="auto"/>
          <w:lang w:val="ru-RU"/>
        </w:rPr>
        <w:t>Рок</w:t>
      </w:r>
      <w:r w:rsidRPr="00542C80">
        <w:rPr>
          <w:rFonts w:ascii="Arial" w:hAnsi="Arial" w:cs="Arial"/>
          <w:color w:val="auto"/>
          <w:lang w:val="sr-Cyrl-CS"/>
        </w:rPr>
        <w:t xml:space="preserve"> и начин</w:t>
      </w:r>
      <w:r w:rsidRPr="00542C80">
        <w:rPr>
          <w:rFonts w:ascii="Arial" w:hAnsi="Arial" w:cs="Arial"/>
          <w:color w:val="auto"/>
          <w:lang w:val="ru-RU"/>
        </w:rPr>
        <w:t xml:space="preserve"> </w:t>
      </w:r>
      <w:r w:rsidRPr="00542C80">
        <w:rPr>
          <w:rFonts w:ascii="Arial" w:hAnsi="Arial" w:cs="Arial"/>
          <w:color w:val="auto"/>
          <w:lang w:val="sr-Cyrl-CS"/>
        </w:rPr>
        <w:t xml:space="preserve">испоруке добара </w:t>
      </w:r>
    </w:p>
    <w:p w:rsidR="00617E0A" w:rsidRPr="00542C80" w:rsidRDefault="00617E0A" w:rsidP="00617E0A">
      <w:pPr>
        <w:pStyle w:val="BodyText"/>
        <w:rPr>
          <w:color w:val="auto"/>
          <w:lang w:val="sr-Cyrl-CS"/>
        </w:rPr>
      </w:pPr>
    </w:p>
    <w:p w:rsidR="00397C4B" w:rsidRPr="00542C80" w:rsidRDefault="00543CE1" w:rsidP="00397C4B">
      <w:pPr>
        <w:pStyle w:val="Heading5"/>
        <w:numPr>
          <w:ilvl w:val="5"/>
          <w:numId w:val="1"/>
        </w:numPr>
        <w:spacing w:before="0"/>
        <w:jc w:val="both"/>
        <w:rPr>
          <w:rFonts w:ascii="Arial" w:hAnsi="Arial" w:cs="Arial"/>
          <w:color w:val="auto"/>
          <w:lang w:val="ru-RU"/>
        </w:rPr>
      </w:pPr>
      <w:r w:rsidRPr="00542C80">
        <w:rPr>
          <w:rFonts w:ascii="Arial" w:hAnsi="Arial" w:cs="Arial"/>
          <w:color w:val="auto"/>
          <w:lang w:val="ru-RU"/>
        </w:rPr>
        <w:t>Члан 6.</w:t>
      </w:r>
    </w:p>
    <w:p w:rsidR="00397C4B" w:rsidRPr="00542C80" w:rsidRDefault="00617E0A" w:rsidP="00617E0A">
      <w:pPr>
        <w:pStyle w:val="Heading5"/>
        <w:numPr>
          <w:ilvl w:val="5"/>
          <w:numId w:val="1"/>
        </w:numPr>
        <w:spacing w:before="0" w:after="0"/>
        <w:ind w:left="0" w:firstLine="0"/>
        <w:jc w:val="both"/>
        <w:rPr>
          <w:rFonts w:ascii="Arial" w:hAnsi="Arial" w:cs="Arial"/>
          <w:b w:val="0"/>
          <w:i w:val="0"/>
          <w:color w:val="auto"/>
          <w:lang w:val="ru-RU"/>
        </w:rPr>
      </w:pPr>
      <w:r w:rsidRPr="00542C80">
        <w:rPr>
          <w:rFonts w:ascii="Arial" w:hAnsi="Arial" w:cs="Arial"/>
          <w:b w:val="0"/>
          <w:i w:val="0"/>
          <w:color w:val="auto"/>
          <w:lang w:val="sr-Cyrl-CS"/>
        </w:rPr>
        <w:t xml:space="preserve">Рок испоруке добара је </w:t>
      </w:r>
      <w:r w:rsidRPr="00542C80">
        <w:rPr>
          <w:rFonts w:ascii="Arial" w:hAnsi="Arial" w:cs="Arial"/>
          <w:b w:val="0"/>
          <w:i w:val="0"/>
          <w:color w:val="auto"/>
          <w:highlight w:val="lightGray"/>
          <w:lang w:val="sr-Cyrl-CS"/>
        </w:rPr>
        <w:t>___</w:t>
      </w:r>
      <w:r w:rsidR="00B57368" w:rsidRPr="00542C80">
        <w:rPr>
          <w:rFonts w:ascii="Arial" w:hAnsi="Arial" w:cs="Arial"/>
          <w:b w:val="0"/>
          <w:i w:val="0"/>
          <w:color w:val="auto"/>
          <w:highlight w:val="lightGray"/>
          <w:lang w:val="sr-Cyrl-CS"/>
        </w:rPr>
        <w:t>__</w:t>
      </w:r>
      <w:r w:rsidR="00B57368" w:rsidRPr="00542C80">
        <w:rPr>
          <w:rFonts w:ascii="Arial" w:hAnsi="Arial" w:cs="Arial"/>
          <w:b w:val="0"/>
          <w:i w:val="0"/>
          <w:color w:val="auto"/>
          <w:lang w:val="sr-Cyrl-CS"/>
        </w:rPr>
        <w:t xml:space="preserve"> </w:t>
      </w:r>
      <w:r w:rsidR="00397C4B" w:rsidRPr="00542C80">
        <w:rPr>
          <w:rFonts w:ascii="Arial" w:hAnsi="Arial" w:cs="Arial"/>
          <w:b w:val="0"/>
          <w:i w:val="0"/>
          <w:color w:val="auto"/>
          <w:lang w:val="sr-Cyrl-CS"/>
        </w:rPr>
        <w:t xml:space="preserve">дана, од дана </w:t>
      </w:r>
      <w:r w:rsidR="00EA4D00" w:rsidRPr="00542C80">
        <w:rPr>
          <w:rFonts w:ascii="Arial" w:hAnsi="Arial" w:cs="Arial"/>
          <w:b w:val="0"/>
          <w:i w:val="0"/>
          <w:color w:val="auto"/>
          <w:lang w:val="sr-Cyrl-CS"/>
        </w:rPr>
        <w:t>закључења</w:t>
      </w:r>
      <w:r w:rsidR="009A3EE5" w:rsidRPr="00542C80">
        <w:rPr>
          <w:rFonts w:ascii="Arial" w:hAnsi="Arial" w:cs="Arial"/>
          <w:b w:val="0"/>
          <w:i w:val="0"/>
          <w:color w:val="auto"/>
          <w:lang w:val="sr-Cyrl-CS"/>
        </w:rPr>
        <w:t xml:space="preserve"> Уговора.</w:t>
      </w:r>
    </w:p>
    <w:p w:rsidR="00543CE1" w:rsidRPr="00542C80" w:rsidRDefault="00543CE1" w:rsidP="00E636B6">
      <w:pPr>
        <w:keepNext/>
        <w:shd w:val="clear" w:color="auto" w:fill="FFFFFF"/>
        <w:tabs>
          <w:tab w:val="left" w:pos="1350"/>
        </w:tabs>
        <w:jc w:val="both"/>
        <w:rPr>
          <w:rFonts w:ascii="Arial" w:hAnsi="Arial" w:cs="Arial"/>
          <w:color w:val="auto"/>
          <w:lang w:val="sr-Cyrl-CS"/>
        </w:rPr>
      </w:pPr>
    </w:p>
    <w:p w:rsidR="00E636B6" w:rsidRPr="00542C80" w:rsidRDefault="00543CE1" w:rsidP="004377E0">
      <w:pPr>
        <w:pStyle w:val="Heading4"/>
        <w:jc w:val="left"/>
        <w:rPr>
          <w:rFonts w:ascii="Arial" w:hAnsi="Arial" w:cs="Arial"/>
          <w:color w:val="auto"/>
          <w:lang w:val="ru-RU"/>
        </w:rPr>
      </w:pPr>
      <w:r w:rsidRPr="00542C80">
        <w:rPr>
          <w:rFonts w:ascii="Arial" w:hAnsi="Arial" w:cs="Arial"/>
          <w:color w:val="auto"/>
          <w:lang w:val="ru-RU"/>
        </w:rPr>
        <w:t>Квантитативно – квалитативни пријем</w:t>
      </w:r>
    </w:p>
    <w:p w:rsidR="00617E0A" w:rsidRPr="00542C80" w:rsidRDefault="00617E0A" w:rsidP="00617E0A">
      <w:pPr>
        <w:pStyle w:val="BodyText"/>
        <w:rPr>
          <w:color w:val="auto"/>
          <w:lang w:val="ru-RU"/>
        </w:rPr>
      </w:pPr>
    </w:p>
    <w:p w:rsidR="00E636B6" w:rsidRPr="00542C80" w:rsidRDefault="00E636B6" w:rsidP="00D4613A">
      <w:pPr>
        <w:pStyle w:val="Heading5"/>
        <w:numPr>
          <w:ilvl w:val="5"/>
          <w:numId w:val="1"/>
        </w:numPr>
        <w:spacing w:before="0"/>
        <w:jc w:val="both"/>
        <w:rPr>
          <w:rFonts w:ascii="Arial" w:hAnsi="Arial" w:cs="Arial"/>
          <w:color w:val="auto"/>
          <w:lang w:val="ru-RU"/>
        </w:rPr>
      </w:pPr>
      <w:r w:rsidRPr="00542C80">
        <w:rPr>
          <w:rFonts w:ascii="Arial" w:hAnsi="Arial" w:cs="Arial"/>
          <w:color w:val="auto"/>
          <w:lang w:val="ru-RU"/>
        </w:rPr>
        <w:t>Члан</w:t>
      </w:r>
      <w:r w:rsidR="00543CE1" w:rsidRPr="00542C80">
        <w:rPr>
          <w:rFonts w:ascii="Arial" w:hAnsi="Arial" w:cs="Arial"/>
          <w:color w:val="auto"/>
          <w:lang w:val="ru-RU"/>
        </w:rPr>
        <w:t xml:space="preserve"> 7</w:t>
      </w:r>
      <w:r w:rsidRPr="00542C80">
        <w:rPr>
          <w:rFonts w:ascii="Arial" w:hAnsi="Arial" w:cs="Arial"/>
          <w:color w:val="auto"/>
          <w:lang w:val="ru-RU"/>
        </w:rPr>
        <w:t>.</w:t>
      </w:r>
    </w:p>
    <w:p w:rsidR="00883542" w:rsidRPr="00542C80" w:rsidRDefault="00397C4B" w:rsidP="00D4613A">
      <w:pPr>
        <w:jc w:val="both"/>
        <w:rPr>
          <w:rFonts w:ascii="Arial" w:hAnsi="Arial" w:cs="Arial"/>
          <w:noProof/>
          <w:color w:val="auto"/>
          <w:lang w:val="sr-Cyrl-CS"/>
        </w:rPr>
      </w:pPr>
      <w:r w:rsidRPr="00542C80">
        <w:rPr>
          <w:rFonts w:ascii="Arial" w:hAnsi="Arial" w:cs="Arial"/>
          <w:color w:val="auto"/>
          <w:lang w:val="sr-Cyrl-CS"/>
        </w:rPr>
        <w:t>П</w:t>
      </w:r>
      <w:r w:rsidR="00635F6B" w:rsidRPr="00542C80">
        <w:rPr>
          <w:rFonts w:ascii="Arial" w:hAnsi="Arial" w:cs="Arial"/>
          <w:color w:val="auto"/>
          <w:lang w:val="sr-Cyrl-CS"/>
        </w:rPr>
        <w:t xml:space="preserve">ријем добара се врши у месту </w:t>
      </w:r>
      <w:r w:rsidR="00635F6B" w:rsidRPr="00542C80">
        <w:rPr>
          <w:rFonts w:ascii="Arial" w:hAnsi="Arial" w:cs="Arial"/>
          <w:caps/>
          <w:color w:val="auto"/>
          <w:lang w:val="sr-Cyrl-CS"/>
        </w:rPr>
        <w:t>купца</w:t>
      </w:r>
      <w:r w:rsidR="000D6DC3" w:rsidRPr="00542C80">
        <w:rPr>
          <w:rFonts w:ascii="Arial" w:hAnsi="Arial" w:cs="Arial"/>
          <w:caps/>
          <w:color w:val="auto"/>
          <w:lang w:val="sr-Cyrl-CS"/>
        </w:rPr>
        <w:t xml:space="preserve">, </w:t>
      </w:r>
      <w:r w:rsidR="00635F6B" w:rsidRPr="00542C80">
        <w:rPr>
          <w:rFonts w:ascii="Arial" w:hAnsi="Arial" w:cs="Arial"/>
          <w:color w:val="auto"/>
          <w:lang w:val="sr-Cyrl-CS"/>
        </w:rPr>
        <w:t xml:space="preserve"> </w:t>
      </w:r>
      <w:r w:rsidR="00714674" w:rsidRPr="00542C80">
        <w:rPr>
          <w:rFonts w:ascii="Arial" w:hAnsi="Arial" w:cs="Arial"/>
          <w:noProof/>
          <w:color w:val="auto"/>
          <w:lang w:val="sr-Cyrl-CS"/>
        </w:rPr>
        <w:t>Управа царина, Народних хероја 63, Нови Београд</w:t>
      </w:r>
      <w:r w:rsidR="000D6DC3" w:rsidRPr="00542C80">
        <w:rPr>
          <w:rFonts w:ascii="Arial" w:hAnsi="Arial" w:cs="Arial"/>
          <w:noProof/>
          <w:color w:val="auto"/>
          <w:lang w:val="sr-Cyrl-CS"/>
        </w:rPr>
        <w:t xml:space="preserve">, </w:t>
      </w:r>
      <w:r w:rsidR="00635F6B" w:rsidRPr="00542C80">
        <w:rPr>
          <w:rFonts w:ascii="Arial" w:hAnsi="Arial" w:cs="Arial"/>
          <w:color w:val="auto"/>
          <w:lang w:val="sr-Cyrl-CS"/>
        </w:rPr>
        <w:t>од стране овлашћеног представника КУПЦА, у присуству овлашћеног представника ПРОДАВЦА.</w:t>
      </w:r>
      <w:r w:rsidR="00883542" w:rsidRPr="00542C80">
        <w:rPr>
          <w:rFonts w:ascii="Arial" w:hAnsi="Arial" w:cs="Arial"/>
          <w:color w:val="auto"/>
          <w:lang w:val="sr-Cyrl-CS"/>
        </w:rPr>
        <w:t xml:space="preserve"> </w:t>
      </w:r>
    </w:p>
    <w:p w:rsidR="004F5956" w:rsidRPr="00542C80" w:rsidRDefault="00635F6B" w:rsidP="00D4613A">
      <w:pPr>
        <w:jc w:val="both"/>
        <w:rPr>
          <w:rFonts w:ascii="Arial" w:hAnsi="Arial" w:cs="Arial"/>
          <w:color w:val="auto"/>
          <w:lang w:val="ru-RU"/>
        </w:rPr>
      </w:pPr>
      <w:r w:rsidRPr="00542C80">
        <w:rPr>
          <w:rFonts w:ascii="Arial" w:hAnsi="Arial" w:cs="Arial"/>
          <w:color w:val="auto"/>
          <w:lang w:val="ru-RU"/>
        </w:rPr>
        <w:t xml:space="preserve">По завршетку примопредаје овлашћени представници КУПЦА састављају Записник </w:t>
      </w:r>
      <w:r w:rsidR="00397C4B" w:rsidRPr="00542C80">
        <w:rPr>
          <w:rFonts w:ascii="Arial" w:hAnsi="Arial" w:cs="Arial"/>
          <w:color w:val="auto"/>
          <w:lang w:val="ru-RU"/>
        </w:rPr>
        <w:t xml:space="preserve">о квантитативно-квалитативном пријему добара </w:t>
      </w:r>
      <w:r w:rsidRPr="00542C80">
        <w:rPr>
          <w:rFonts w:ascii="Arial" w:hAnsi="Arial" w:cs="Arial"/>
          <w:color w:val="auto"/>
          <w:lang w:val="ru-RU"/>
        </w:rPr>
        <w:t xml:space="preserve">који потписују и оверавају. Отпремницу потврђује потписом и речима ”ПРИМА СЕ” овлашћени представник </w:t>
      </w:r>
      <w:r w:rsidRPr="00542C80">
        <w:rPr>
          <w:rFonts w:ascii="Arial" w:hAnsi="Arial" w:cs="Arial"/>
          <w:caps/>
          <w:color w:val="auto"/>
          <w:lang w:val="ru-RU"/>
        </w:rPr>
        <w:t>Купца</w:t>
      </w:r>
      <w:r w:rsidRPr="00542C80">
        <w:rPr>
          <w:rFonts w:ascii="Arial" w:hAnsi="Arial" w:cs="Arial"/>
          <w:color w:val="auto"/>
          <w:lang w:val="ru-RU"/>
        </w:rPr>
        <w:t>.</w:t>
      </w:r>
    </w:p>
    <w:p w:rsidR="00635F6B" w:rsidRPr="00542C80" w:rsidRDefault="00635F6B" w:rsidP="00D4613A">
      <w:pPr>
        <w:jc w:val="both"/>
        <w:rPr>
          <w:rFonts w:ascii="Arial" w:hAnsi="Arial" w:cs="Arial"/>
          <w:noProof/>
          <w:color w:val="auto"/>
          <w:lang w:val="sr-Cyrl-CS"/>
        </w:rPr>
      </w:pPr>
      <w:r w:rsidRPr="00542C80">
        <w:rPr>
          <w:rFonts w:ascii="Arial" w:hAnsi="Arial" w:cs="Arial"/>
          <w:color w:val="auto"/>
          <w:lang w:val="ru-RU"/>
        </w:rPr>
        <w:t>Уколико се у Записнику констатује да предметна добра не одговарају броју и квалитету из</w:t>
      </w:r>
      <w:r w:rsidR="00842061" w:rsidRPr="00542C80">
        <w:rPr>
          <w:rFonts w:ascii="Arial" w:hAnsi="Arial" w:cs="Arial"/>
          <w:color w:val="auto"/>
          <w:lang w:val="ru-RU"/>
        </w:rPr>
        <w:t xml:space="preserve"> понуде</w:t>
      </w:r>
      <w:r w:rsidRPr="00542C80">
        <w:rPr>
          <w:rFonts w:ascii="Arial" w:hAnsi="Arial" w:cs="Arial"/>
          <w:noProof/>
          <w:color w:val="auto"/>
          <w:lang w:val="ru-RU"/>
        </w:rPr>
        <w:t xml:space="preserve">, </w:t>
      </w:r>
      <w:r w:rsidRPr="00542C80">
        <w:rPr>
          <w:rFonts w:ascii="Arial" w:hAnsi="Arial" w:cs="Arial"/>
          <w:caps/>
          <w:color w:val="auto"/>
          <w:lang w:val="ru-RU"/>
        </w:rPr>
        <w:t xml:space="preserve">Продавац </w:t>
      </w:r>
      <w:r w:rsidRPr="00542C80">
        <w:rPr>
          <w:rFonts w:ascii="Arial" w:hAnsi="Arial" w:cs="Arial"/>
          <w:color w:val="auto"/>
          <w:lang w:val="ru-RU"/>
        </w:rPr>
        <w:t xml:space="preserve">је дужан да иста испоручи </w:t>
      </w:r>
      <w:r w:rsidRPr="00542C80">
        <w:rPr>
          <w:rFonts w:ascii="Arial" w:hAnsi="Arial" w:cs="Arial"/>
          <w:color w:val="auto"/>
          <w:lang w:val="sr-Cyrl-CS"/>
        </w:rPr>
        <w:t>и</w:t>
      </w:r>
      <w:r w:rsidRPr="00542C80">
        <w:rPr>
          <w:rFonts w:ascii="Arial" w:hAnsi="Arial" w:cs="Arial"/>
          <w:color w:val="auto"/>
          <w:lang w:val="ru-RU"/>
        </w:rPr>
        <w:t xml:space="preserve"> замени у року од</w:t>
      </w:r>
      <w:r w:rsidRPr="00542C80">
        <w:rPr>
          <w:rFonts w:ascii="Arial" w:hAnsi="Arial" w:cs="Arial"/>
          <w:color w:val="auto"/>
          <w:lang w:val="sr-Cyrl-CS"/>
        </w:rPr>
        <w:t xml:space="preserve"> </w:t>
      </w:r>
      <w:r w:rsidRPr="00542C80">
        <w:rPr>
          <w:rFonts w:ascii="Arial" w:hAnsi="Arial" w:cs="Arial"/>
          <w:color w:val="auto"/>
          <w:highlight w:val="lightGray"/>
          <w:lang w:val="sr-Cyrl-CS"/>
        </w:rPr>
        <w:t>____</w:t>
      </w:r>
      <w:r w:rsidRPr="00542C80">
        <w:rPr>
          <w:rFonts w:ascii="Arial" w:hAnsi="Arial" w:cs="Arial"/>
          <w:color w:val="auto"/>
          <w:lang w:val="sr-Cyrl-CS"/>
        </w:rPr>
        <w:t xml:space="preserve"> </w:t>
      </w:r>
      <w:r w:rsidRPr="00542C80">
        <w:rPr>
          <w:rFonts w:ascii="Arial" w:hAnsi="Arial" w:cs="Arial"/>
          <w:color w:val="auto"/>
          <w:lang w:val="ru-RU"/>
        </w:rPr>
        <w:t xml:space="preserve">дана </w:t>
      </w:r>
      <w:r w:rsidRPr="00542C80">
        <w:rPr>
          <w:rFonts w:ascii="Arial" w:hAnsi="Arial" w:cs="Arial"/>
          <w:noProof/>
          <w:color w:val="auto"/>
          <w:lang w:val="sr-Cyrl-CS"/>
        </w:rPr>
        <w:t xml:space="preserve">од дана </w:t>
      </w:r>
      <w:r w:rsidR="00CE4C9F" w:rsidRPr="00542C80">
        <w:rPr>
          <w:rFonts w:ascii="Arial" w:hAnsi="Arial" w:cs="Arial"/>
          <w:noProof/>
          <w:color w:val="auto"/>
          <w:lang w:val="sr-Cyrl-CS"/>
        </w:rPr>
        <w:t>пријема</w:t>
      </w:r>
      <w:r w:rsidRPr="00542C80">
        <w:rPr>
          <w:rFonts w:ascii="Arial" w:hAnsi="Arial" w:cs="Arial"/>
          <w:noProof/>
          <w:color w:val="auto"/>
          <w:lang w:val="sr-Cyrl-CS"/>
        </w:rPr>
        <w:t xml:space="preserve"> </w:t>
      </w:r>
      <w:r w:rsidR="00617671" w:rsidRPr="00542C80">
        <w:rPr>
          <w:rFonts w:ascii="Arial" w:hAnsi="Arial" w:cs="Arial"/>
          <w:noProof/>
          <w:color w:val="auto"/>
          <w:lang w:val="sr-Cyrl-CS"/>
        </w:rPr>
        <w:t xml:space="preserve">писменог обавештења - </w:t>
      </w:r>
      <w:r w:rsidR="00475D03" w:rsidRPr="00542C80">
        <w:rPr>
          <w:rFonts w:ascii="Arial" w:hAnsi="Arial" w:cs="Arial"/>
          <w:noProof/>
          <w:color w:val="auto"/>
          <w:lang w:val="sr-Cyrl-CS"/>
        </w:rPr>
        <w:t>рекламације</w:t>
      </w:r>
      <w:r w:rsidR="003A1D2C" w:rsidRPr="00542C80">
        <w:rPr>
          <w:rFonts w:ascii="Arial" w:hAnsi="Arial" w:cs="Arial"/>
          <w:noProof/>
          <w:color w:val="auto"/>
        </w:rPr>
        <w:t>.</w:t>
      </w:r>
      <w:r w:rsidR="00883542" w:rsidRPr="00542C80">
        <w:rPr>
          <w:rFonts w:ascii="Arial" w:hAnsi="Arial" w:cs="Arial"/>
          <w:color w:val="auto"/>
          <w:lang w:val="sr-Cyrl-CS"/>
        </w:rPr>
        <w:t xml:space="preserve"> </w:t>
      </w:r>
    </w:p>
    <w:p w:rsidR="007D1360" w:rsidRPr="00542C80" w:rsidRDefault="007D1360" w:rsidP="00543CE1">
      <w:pPr>
        <w:keepNext/>
        <w:tabs>
          <w:tab w:val="left" w:pos="990"/>
        </w:tabs>
        <w:jc w:val="both"/>
        <w:rPr>
          <w:rFonts w:ascii="Arial" w:hAnsi="Arial" w:cs="Arial"/>
          <w:noProof/>
          <w:color w:val="auto"/>
          <w:lang w:val="sr-Cyrl-CS"/>
        </w:rPr>
      </w:pPr>
    </w:p>
    <w:p w:rsidR="00E636B6" w:rsidRPr="00542C80" w:rsidRDefault="00E636B6" w:rsidP="006043D5">
      <w:pPr>
        <w:pStyle w:val="Heading4"/>
        <w:jc w:val="both"/>
        <w:rPr>
          <w:rFonts w:ascii="Arial" w:hAnsi="Arial" w:cs="Arial"/>
          <w:color w:val="auto"/>
          <w:lang w:val="ru-RU"/>
        </w:rPr>
      </w:pPr>
      <w:r w:rsidRPr="00542C80">
        <w:rPr>
          <w:rFonts w:ascii="Arial" w:hAnsi="Arial" w:cs="Arial"/>
          <w:color w:val="auto"/>
          <w:lang w:val="sr-Cyrl-CS"/>
        </w:rPr>
        <w:t>Гаран</w:t>
      </w:r>
      <w:r w:rsidR="00D10226" w:rsidRPr="00542C80">
        <w:rPr>
          <w:rFonts w:ascii="Arial" w:hAnsi="Arial" w:cs="Arial"/>
          <w:color w:val="auto"/>
          <w:lang w:val="sr-Cyrl-CS"/>
        </w:rPr>
        <w:t xml:space="preserve">тни рок </w:t>
      </w:r>
      <w:r w:rsidRPr="00542C80">
        <w:rPr>
          <w:rFonts w:ascii="Arial" w:hAnsi="Arial" w:cs="Arial"/>
          <w:color w:val="auto"/>
          <w:lang w:val="sr-Cyrl-CS"/>
        </w:rPr>
        <w:t>и г</w:t>
      </w:r>
      <w:r w:rsidRPr="00542C80">
        <w:rPr>
          <w:rFonts w:ascii="Arial" w:hAnsi="Arial" w:cs="Arial"/>
          <w:color w:val="auto"/>
          <w:lang w:val="ru-RU"/>
        </w:rPr>
        <w:t>решке у квалитету</w:t>
      </w:r>
    </w:p>
    <w:p w:rsidR="00617E0A" w:rsidRPr="00542C80" w:rsidRDefault="00617E0A" w:rsidP="00617E0A">
      <w:pPr>
        <w:pStyle w:val="BodyText"/>
        <w:rPr>
          <w:color w:val="auto"/>
          <w:lang w:val="ru-RU"/>
        </w:rPr>
      </w:pPr>
    </w:p>
    <w:p w:rsidR="00E636B6" w:rsidRPr="00542C80" w:rsidRDefault="00E636B6" w:rsidP="00E636B6">
      <w:pPr>
        <w:keepNext/>
        <w:rPr>
          <w:rFonts w:ascii="Arial" w:hAnsi="Arial" w:cs="Arial"/>
          <w:b/>
          <w:i/>
          <w:color w:val="auto"/>
          <w:lang w:val="sr-Cyrl-CS"/>
        </w:rPr>
      </w:pPr>
      <w:r w:rsidRPr="00542C80">
        <w:rPr>
          <w:rFonts w:ascii="Arial" w:hAnsi="Arial" w:cs="Arial"/>
          <w:b/>
          <w:i/>
          <w:color w:val="auto"/>
          <w:lang w:val="sr-Cyrl-CS"/>
        </w:rPr>
        <w:t xml:space="preserve">Члан </w:t>
      </w:r>
      <w:r w:rsidR="00ED6B7E" w:rsidRPr="00542C80">
        <w:rPr>
          <w:rFonts w:ascii="Arial" w:hAnsi="Arial" w:cs="Arial"/>
          <w:b/>
          <w:i/>
          <w:color w:val="auto"/>
          <w:lang w:val="sr-Cyrl-CS"/>
        </w:rPr>
        <w:t>8</w:t>
      </w:r>
      <w:r w:rsidRPr="00542C80">
        <w:rPr>
          <w:rFonts w:ascii="Arial" w:hAnsi="Arial" w:cs="Arial"/>
          <w:b/>
          <w:i/>
          <w:color w:val="auto"/>
          <w:lang w:val="sr-Cyrl-CS"/>
        </w:rPr>
        <w:t>.</w:t>
      </w:r>
    </w:p>
    <w:p w:rsidR="00883542" w:rsidRPr="00542C80" w:rsidRDefault="00617E0A" w:rsidP="00617E0A">
      <w:pPr>
        <w:keepNext/>
        <w:rPr>
          <w:rFonts w:ascii="Arial" w:hAnsi="Arial" w:cs="Arial"/>
          <w:noProof/>
          <w:color w:val="auto"/>
          <w:lang w:val="sr-Cyrl-CS"/>
        </w:rPr>
      </w:pPr>
      <w:r w:rsidRPr="00542C80">
        <w:rPr>
          <w:rFonts w:ascii="Arial" w:hAnsi="Arial" w:cs="Arial"/>
          <w:color w:val="auto"/>
          <w:lang w:val="sr-Cyrl-CS"/>
        </w:rPr>
        <w:t xml:space="preserve">ПРОДАВАЦ </w:t>
      </w:r>
      <w:r w:rsidR="00D10226" w:rsidRPr="00542C80">
        <w:rPr>
          <w:rFonts w:ascii="Arial" w:hAnsi="Arial" w:cs="Arial"/>
          <w:color w:val="auto"/>
          <w:lang w:val="sr-Cyrl-CS"/>
        </w:rPr>
        <w:t xml:space="preserve">изјављује КУПЦУ да ће </w:t>
      </w:r>
      <w:r w:rsidR="00883542" w:rsidRPr="00542C80">
        <w:rPr>
          <w:rFonts w:ascii="Arial" w:hAnsi="Arial" w:cs="Arial"/>
          <w:noProof/>
          <w:color w:val="auto"/>
          <w:lang w:val="sr-Cyrl-CS"/>
        </w:rPr>
        <w:t>испоручен</w:t>
      </w:r>
      <w:r w:rsidR="00D10226" w:rsidRPr="00542C80">
        <w:rPr>
          <w:rFonts w:ascii="Arial" w:hAnsi="Arial" w:cs="Arial"/>
          <w:noProof/>
          <w:color w:val="auto"/>
          <w:lang w:val="sr-Cyrl-CS"/>
        </w:rPr>
        <w:t>а добра исправно функционисати у гарантном року који траје</w:t>
      </w:r>
      <w:r w:rsidR="00543CE1" w:rsidRPr="00542C80">
        <w:rPr>
          <w:rFonts w:ascii="Arial" w:hAnsi="Arial" w:cs="Arial"/>
          <w:noProof/>
          <w:color w:val="auto"/>
          <w:lang w:val="sr-Cyrl-CS"/>
        </w:rPr>
        <w:t xml:space="preserve"> </w:t>
      </w:r>
      <w:r w:rsidR="00543CE1" w:rsidRPr="00542C80">
        <w:rPr>
          <w:rFonts w:ascii="Arial" w:hAnsi="Arial" w:cs="Arial"/>
          <w:noProof/>
          <w:color w:val="auto"/>
          <w:highlight w:val="lightGray"/>
          <w:lang w:val="sr-Cyrl-CS"/>
        </w:rPr>
        <w:t>______</w:t>
      </w:r>
      <w:r w:rsidR="00883542" w:rsidRPr="00542C80">
        <w:rPr>
          <w:rFonts w:ascii="Arial" w:hAnsi="Arial" w:cs="Arial"/>
          <w:noProof/>
          <w:color w:val="auto"/>
          <w:lang w:val="sr-Cyrl-CS"/>
        </w:rPr>
        <w:t>месеци</w:t>
      </w:r>
      <w:r w:rsidR="00D10226" w:rsidRPr="00542C80">
        <w:rPr>
          <w:rFonts w:ascii="Arial" w:hAnsi="Arial" w:cs="Arial"/>
          <w:noProof/>
          <w:color w:val="auto"/>
          <w:lang w:val="sr-Cyrl-CS"/>
        </w:rPr>
        <w:t>.</w:t>
      </w:r>
    </w:p>
    <w:p w:rsidR="00D10226" w:rsidRPr="00542C80" w:rsidRDefault="00D10226" w:rsidP="00D10226">
      <w:pPr>
        <w:keepNext/>
        <w:jc w:val="both"/>
        <w:rPr>
          <w:rFonts w:ascii="Arial" w:hAnsi="Arial" w:cs="Arial"/>
          <w:noProof/>
          <w:color w:val="auto"/>
          <w:lang w:val="sr-Cyrl-CS"/>
        </w:rPr>
      </w:pPr>
      <w:r w:rsidRPr="00542C80">
        <w:rPr>
          <w:rFonts w:ascii="Arial" w:hAnsi="Arial" w:cs="Arial"/>
          <w:noProof/>
          <w:color w:val="auto"/>
          <w:lang w:val="sr-Cyrl-CS"/>
        </w:rPr>
        <w:t>Почетак гарантног рока се рачуна од датума званичног квантитативно-квалитативног пријема добара.</w:t>
      </w:r>
    </w:p>
    <w:p w:rsidR="00714674" w:rsidRPr="00542C80" w:rsidRDefault="00714674" w:rsidP="00D10226">
      <w:pPr>
        <w:keepNext/>
        <w:jc w:val="both"/>
        <w:rPr>
          <w:rFonts w:ascii="Arial" w:hAnsi="Arial" w:cs="Arial"/>
          <w:noProof/>
          <w:color w:val="auto"/>
          <w:lang w:val="sr-Cyrl-CS"/>
        </w:rPr>
      </w:pPr>
      <w:r w:rsidRPr="00542C80">
        <w:rPr>
          <w:rFonts w:ascii="Arial" w:hAnsi="Arial" w:cs="Arial"/>
          <w:noProof/>
          <w:color w:val="auto"/>
          <w:lang w:val="sr-Cyrl-CS"/>
        </w:rPr>
        <w:t>Уколико овлашћени прдставници из члана 7. Овог Уговора не изврше пријем добара у наведеном року из разлога за које је одговоран КУПАЦ, почетак гарантног рока се рачуна 15 дана од дана када су добра испоручена КУПЦУ (датум са доставнице).</w:t>
      </w:r>
    </w:p>
    <w:p w:rsidR="003F32A0" w:rsidRPr="00542C80" w:rsidRDefault="00A06796" w:rsidP="00883542">
      <w:pPr>
        <w:suppressAutoHyphens w:val="0"/>
        <w:spacing w:line="240" w:lineRule="auto"/>
        <w:jc w:val="both"/>
        <w:rPr>
          <w:rFonts w:ascii="Arial" w:hAnsi="Arial" w:cs="Arial"/>
          <w:color w:val="auto"/>
          <w:lang w:val="sr-Cyrl-CS"/>
        </w:rPr>
      </w:pPr>
      <w:r w:rsidRPr="00542C80">
        <w:rPr>
          <w:rFonts w:ascii="Arial" w:hAnsi="Arial" w:cs="Arial"/>
          <w:color w:val="auto"/>
          <w:lang w:val="sr-Cyrl-CS"/>
        </w:rPr>
        <w:t xml:space="preserve">Уколико се у току гарантног рока појави било какав квар, ПРОДАВАЦ је дужан да исте отклони без накнаде, у року од </w:t>
      </w:r>
      <w:r w:rsidRPr="00542C80">
        <w:rPr>
          <w:rFonts w:ascii="Arial" w:hAnsi="Arial" w:cs="Arial"/>
          <w:color w:val="auto"/>
          <w:highlight w:val="lightGray"/>
          <w:lang w:val="sr-Cyrl-CS"/>
        </w:rPr>
        <w:t>______</w:t>
      </w:r>
      <w:r w:rsidR="004F5956" w:rsidRPr="00542C80">
        <w:rPr>
          <w:rFonts w:ascii="Arial" w:hAnsi="Arial" w:cs="Arial"/>
          <w:color w:val="auto"/>
          <w:lang w:val="sr-Cyrl-CS"/>
        </w:rPr>
        <w:t xml:space="preserve"> </w:t>
      </w:r>
      <w:r w:rsidRPr="00542C80">
        <w:rPr>
          <w:rFonts w:ascii="Arial" w:hAnsi="Arial" w:cs="Arial"/>
          <w:color w:val="auto"/>
          <w:lang w:val="sr-Cyrl-CS"/>
        </w:rPr>
        <w:t>дана, од дана</w:t>
      </w:r>
      <w:r w:rsidR="00B13484">
        <w:rPr>
          <w:rFonts w:ascii="Arial" w:hAnsi="Arial" w:cs="Arial"/>
          <w:color w:val="auto"/>
          <w:lang w:val="sr-Cyrl-CS"/>
        </w:rPr>
        <w:t xml:space="preserve">пријема </w:t>
      </w:r>
      <w:r w:rsidRPr="00542C80">
        <w:rPr>
          <w:rFonts w:ascii="Arial" w:hAnsi="Arial" w:cs="Arial"/>
          <w:color w:val="auto"/>
          <w:lang w:val="sr-Cyrl-CS"/>
        </w:rPr>
        <w:t>писменог захтева</w:t>
      </w:r>
      <w:r w:rsidR="00CE4C9F" w:rsidRPr="00542C80">
        <w:rPr>
          <w:rFonts w:ascii="Arial" w:hAnsi="Arial" w:cs="Arial"/>
          <w:color w:val="auto"/>
          <w:lang w:val="sr-Cyrl-CS"/>
        </w:rPr>
        <w:t xml:space="preserve"> </w:t>
      </w:r>
      <w:r w:rsidR="00B13484">
        <w:rPr>
          <w:rFonts w:ascii="Arial" w:hAnsi="Arial" w:cs="Arial"/>
          <w:color w:val="auto"/>
          <w:lang w:val="sr-Cyrl-CS"/>
        </w:rPr>
        <w:t>-</w:t>
      </w:r>
      <w:r w:rsidR="00CE4C9F" w:rsidRPr="00542C80">
        <w:rPr>
          <w:rFonts w:ascii="Arial" w:hAnsi="Arial" w:cs="Arial"/>
          <w:color w:val="auto"/>
          <w:lang w:val="sr-Cyrl-CS"/>
        </w:rPr>
        <w:t xml:space="preserve"> рекламациј</w:t>
      </w:r>
      <w:r w:rsidR="00B13484">
        <w:rPr>
          <w:rFonts w:ascii="Arial" w:hAnsi="Arial" w:cs="Arial"/>
          <w:color w:val="auto"/>
          <w:lang w:val="sr-Cyrl-CS"/>
        </w:rPr>
        <w:t>е</w:t>
      </w:r>
      <w:r w:rsidR="00CE4C9F" w:rsidRPr="00542C80">
        <w:rPr>
          <w:rFonts w:ascii="Arial" w:hAnsi="Arial" w:cs="Arial"/>
          <w:color w:val="auto"/>
          <w:lang w:val="sr-Cyrl-CS"/>
        </w:rPr>
        <w:t xml:space="preserve"> </w:t>
      </w:r>
      <w:r w:rsidRPr="00542C80">
        <w:rPr>
          <w:rFonts w:ascii="Arial" w:hAnsi="Arial" w:cs="Arial"/>
          <w:color w:val="auto"/>
          <w:lang w:val="sr-Cyrl-CS"/>
        </w:rPr>
        <w:t>КУПЦА.</w:t>
      </w:r>
    </w:p>
    <w:p w:rsidR="006F0AF3" w:rsidRPr="00542C80" w:rsidRDefault="006F0AF3" w:rsidP="00883542">
      <w:pPr>
        <w:suppressAutoHyphens w:val="0"/>
        <w:spacing w:line="240" w:lineRule="auto"/>
        <w:jc w:val="both"/>
        <w:rPr>
          <w:rFonts w:ascii="Arial" w:hAnsi="Arial" w:cs="Arial"/>
          <w:color w:val="auto"/>
          <w:lang w:val="sr-Cyrl-CS"/>
        </w:rPr>
      </w:pPr>
      <w:r w:rsidRPr="00542C80">
        <w:rPr>
          <w:rFonts w:ascii="Arial" w:hAnsi="Arial" w:cs="Arial"/>
          <w:color w:val="auto"/>
          <w:lang w:val="sr-Cyrl-CS"/>
        </w:rPr>
        <w:t>У случају замене добра за ново добро гарантни рок тече од дана предаје новог добра КУПЦУ.</w:t>
      </w:r>
    </w:p>
    <w:p w:rsidR="005A5796" w:rsidRPr="00542C80" w:rsidRDefault="003F32A0" w:rsidP="00883542">
      <w:pPr>
        <w:suppressAutoHyphens w:val="0"/>
        <w:spacing w:line="240" w:lineRule="auto"/>
        <w:jc w:val="both"/>
        <w:rPr>
          <w:rFonts w:ascii="Arial" w:hAnsi="Arial" w:cs="Arial"/>
          <w:color w:val="auto"/>
          <w:lang w:val="sr-Cyrl-CS"/>
        </w:rPr>
      </w:pPr>
      <w:r w:rsidRPr="00542C80">
        <w:rPr>
          <w:rFonts w:ascii="Arial" w:hAnsi="Arial" w:cs="Arial"/>
          <w:color w:val="auto"/>
          <w:lang w:val="sr-Cyrl-CS"/>
        </w:rPr>
        <w:t>ПРОДАВАЦ је дужан да интервенције у гарантном року обезбеди на локацији КУПЦА</w:t>
      </w:r>
      <w:r w:rsidR="005A5796" w:rsidRPr="00542C80">
        <w:rPr>
          <w:rFonts w:ascii="Arial" w:hAnsi="Arial" w:cs="Arial"/>
          <w:color w:val="auto"/>
          <w:lang w:val="sr-Cyrl-CS"/>
        </w:rPr>
        <w:t>.</w:t>
      </w:r>
    </w:p>
    <w:p w:rsidR="00635F6B" w:rsidRPr="00542C80" w:rsidRDefault="005A5796" w:rsidP="00617E0A">
      <w:pPr>
        <w:suppressAutoHyphens w:val="0"/>
        <w:spacing w:line="240" w:lineRule="auto"/>
        <w:jc w:val="both"/>
        <w:rPr>
          <w:rFonts w:ascii="Arial" w:hAnsi="Arial" w:cs="Arial"/>
          <w:color w:val="auto"/>
          <w:lang w:val="sr-Cyrl-CS"/>
        </w:rPr>
      </w:pPr>
      <w:r w:rsidRPr="00542C80">
        <w:rPr>
          <w:rFonts w:ascii="Arial" w:hAnsi="Arial" w:cs="Arial"/>
          <w:color w:val="auto"/>
          <w:lang w:val="sr-Cyrl-CS"/>
        </w:rPr>
        <w:t>У случају да се отклањање квара или недостатака не може извршити на локацији КУПЦА, ПРОДАВАЦ може уз претходну сагласност КУПЦА, интервенцију извршити у сервису, при чему је дужан, да добро без накнаде преузме на локацији КУПЦА, а након извршене интервенције добро преда на локацији КУПЦА.</w:t>
      </w:r>
    </w:p>
    <w:p w:rsidR="006F0AF3" w:rsidRPr="00542C80" w:rsidRDefault="00D03885" w:rsidP="00617E0A">
      <w:pPr>
        <w:suppressAutoHyphens w:val="0"/>
        <w:spacing w:line="240" w:lineRule="auto"/>
        <w:jc w:val="both"/>
        <w:rPr>
          <w:rFonts w:ascii="Arial" w:hAnsi="Arial" w:cs="Arial"/>
          <w:color w:val="auto"/>
        </w:rPr>
      </w:pPr>
      <w:r w:rsidRPr="00542C80">
        <w:rPr>
          <w:rFonts w:ascii="Arial" w:hAnsi="Arial" w:cs="Arial"/>
          <w:color w:val="auto"/>
          <w:lang w:val="sr-Cyrl-CS"/>
        </w:rPr>
        <w:t>У случају да ПРОДАВАЦ  не поступи на било</w:t>
      </w:r>
      <w:r w:rsidR="006D663B" w:rsidRPr="00542C80">
        <w:rPr>
          <w:rFonts w:ascii="Arial" w:hAnsi="Arial" w:cs="Arial"/>
          <w:color w:val="auto"/>
          <w:lang w:val="sr-Cyrl-CS"/>
        </w:rPr>
        <w:t xml:space="preserve"> </w:t>
      </w:r>
      <w:r w:rsidRPr="00542C80">
        <w:rPr>
          <w:rFonts w:ascii="Arial" w:hAnsi="Arial" w:cs="Arial"/>
          <w:color w:val="auto"/>
          <w:lang w:val="sr-Cyrl-CS"/>
        </w:rPr>
        <w:t xml:space="preserve">који </w:t>
      </w:r>
      <w:r w:rsidR="00542C80" w:rsidRPr="00542C80">
        <w:rPr>
          <w:rFonts w:ascii="Arial" w:hAnsi="Arial" w:cs="Arial"/>
          <w:color w:val="auto"/>
          <w:lang w:val="sr-Cyrl-CS"/>
        </w:rPr>
        <w:t xml:space="preserve">од </w:t>
      </w:r>
      <w:r w:rsidRPr="00542C80">
        <w:rPr>
          <w:rFonts w:ascii="Arial" w:hAnsi="Arial" w:cs="Arial"/>
          <w:color w:val="auto"/>
          <w:lang w:val="sr-Cyrl-CS"/>
        </w:rPr>
        <w:t xml:space="preserve">начина предвиђених овим чланом, КУПАЦ задржава право да наплати банкарску гаранцију за отклањање грешака у гарантом року, издату у висини од 5% од вредности Уговора са важењем најмање 30 дана дуже </w:t>
      </w:r>
      <w:r w:rsidR="00542C80" w:rsidRPr="00542C80">
        <w:rPr>
          <w:rFonts w:ascii="Arial" w:hAnsi="Arial" w:cs="Arial"/>
          <w:color w:val="auto"/>
          <w:lang w:val="sr-Cyrl-CS"/>
        </w:rPr>
        <w:t>од гарантног рока из става 1. о</w:t>
      </w:r>
      <w:r w:rsidRPr="00542C80">
        <w:rPr>
          <w:rFonts w:ascii="Arial" w:hAnsi="Arial" w:cs="Arial"/>
          <w:color w:val="auto"/>
          <w:lang w:val="sr-Cyrl-CS"/>
        </w:rPr>
        <w:t xml:space="preserve">вог члана, која </w:t>
      </w:r>
      <w:r w:rsidRPr="00542C80">
        <w:rPr>
          <w:rFonts w:ascii="Arial" w:hAnsi="Arial" w:cs="Arial"/>
          <w:color w:val="auto"/>
          <w:lang w:val="sr-Cyrl-CS"/>
        </w:rPr>
        <w:lastRenderedPageBreak/>
        <w:t xml:space="preserve">се доставља КУПЦУ приликом квантитативно-квалитативне примопредаје добара. </w:t>
      </w:r>
    </w:p>
    <w:p w:rsidR="00DF65A4" w:rsidRPr="00542C80" w:rsidRDefault="00DF65A4" w:rsidP="00617E0A">
      <w:pPr>
        <w:suppressAutoHyphens w:val="0"/>
        <w:spacing w:line="240" w:lineRule="auto"/>
        <w:jc w:val="both"/>
        <w:rPr>
          <w:rFonts w:ascii="Arial" w:hAnsi="Arial" w:cs="Arial"/>
          <w:color w:val="auto"/>
          <w:lang w:val="sr-Cyrl-CS"/>
        </w:rPr>
      </w:pPr>
    </w:p>
    <w:p w:rsidR="00E636B6" w:rsidRPr="00542C80" w:rsidRDefault="00E636B6" w:rsidP="004377E0">
      <w:pPr>
        <w:pStyle w:val="Heading4"/>
        <w:jc w:val="left"/>
        <w:rPr>
          <w:rFonts w:ascii="Arial" w:hAnsi="Arial" w:cs="Arial"/>
          <w:color w:val="auto"/>
          <w:lang w:val="ru-RU"/>
        </w:rPr>
      </w:pPr>
      <w:r w:rsidRPr="00542C80">
        <w:rPr>
          <w:rFonts w:ascii="Arial" w:hAnsi="Arial" w:cs="Arial"/>
          <w:color w:val="auto"/>
          <w:lang w:val="ru-RU"/>
        </w:rPr>
        <w:t>Уговорна казна</w:t>
      </w:r>
    </w:p>
    <w:p w:rsidR="00617E0A" w:rsidRPr="00542C80" w:rsidRDefault="00617E0A" w:rsidP="00617E0A">
      <w:pPr>
        <w:pStyle w:val="BodyText"/>
        <w:rPr>
          <w:color w:val="auto"/>
          <w:lang w:val="ru-RU"/>
        </w:rPr>
      </w:pPr>
    </w:p>
    <w:p w:rsidR="00E636B6" w:rsidRPr="00542C80" w:rsidRDefault="00E636B6" w:rsidP="00E636B6">
      <w:pPr>
        <w:pStyle w:val="Heading5"/>
        <w:spacing w:before="0"/>
        <w:ind w:left="0" w:hanging="360"/>
        <w:rPr>
          <w:rFonts w:ascii="Arial" w:hAnsi="Arial" w:cs="Arial"/>
          <w:color w:val="auto"/>
          <w:lang w:val="sr-Cyrl-CS"/>
        </w:rPr>
      </w:pPr>
      <w:r w:rsidRPr="00542C80">
        <w:rPr>
          <w:rFonts w:ascii="Arial" w:hAnsi="Arial" w:cs="Arial"/>
          <w:color w:val="auto"/>
          <w:lang w:val="sr-Cyrl-CS"/>
        </w:rPr>
        <w:tab/>
        <w:t>Члан</w:t>
      </w:r>
      <w:r w:rsidR="00ED6B7E" w:rsidRPr="00542C80">
        <w:rPr>
          <w:rFonts w:ascii="Arial" w:hAnsi="Arial" w:cs="Arial"/>
          <w:color w:val="auto"/>
          <w:lang w:val="sr-Cyrl-CS"/>
        </w:rPr>
        <w:t xml:space="preserve"> 9</w:t>
      </w:r>
      <w:r w:rsidRPr="00542C80">
        <w:rPr>
          <w:rFonts w:ascii="Arial" w:hAnsi="Arial" w:cs="Arial"/>
          <w:color w:val="auto"/>
          <w:lang w:val="sr-Cyrl-CS"/>
        </w:rPr>
        <w:t>.</w:t>
      </w:r>
    </w:p>
    <w:p w:rsidR="00635F6B" w:rsidRPr="00542C80" w:rsidRDefault="00635F6B" w:rsidP="006043D5">
      <w:pPr>
        <w:keepNext/>
        <w:widowControl w:val="0"/>
        <w:numPr>
          <w:ilvl w:val="0"/>
          <w:numId w:val="1"/>
        </w:numPr>
        <w:ind w:left="0" w:firstLine="0"/>
        <w:jc w:val="both"/>
        <w:rPr>
          <w:rFonts w:ascii="Arial" w:hAnsi="Arial" w:cs="Arial"/>
          <w:color w:val="auto"/>
          <w:lang w:val="sr-Cyrl-CS"/>
        </w:rPr>
      </w:pPr>
      <w:r w:rsidRPr="00542C80">
        <w:rPr>
          <w:rFonts w:ascii="Arial" w:hAnsi="Arial" w:cs="Arial"/>
          <w:noProof/>
          <w:color w:val="auto"/>
          <w:lang w:val="ru-RU"/>
        </w:rPr>
        <w:t>Ако ПРОДАВАЦ не испоручи добра до рока одређеног чланом 6. овог Уговора, дужан је да плати КУПЦУ казну од 0,2% од</w:t>
      </w:r>
      <w:r w:rsidR="007D1360" w:rsidRPr="00542C80">
        <w:rPr>
          <w:rFonts w:ascii="Arial" w:hAnsi="Arial" w:cs="Arial"/>
          <w:noProof/>
          <w:color w:val="auto"/>
          <w:lang w:val="ru-RU"/>
        </w:rPr>
        <w:t xml:space="preserve"> уговорене цене </w:t>
      </w:r>
      <w:r w:rsidRPr="00542C80">
        <w:rPr>
          <w:rFonts w:ascii="Arial" w:hAnsi="Arial" w:cs="Arial"/>
          <w:noProof/>
          <w:color w:val="auto"/>
          <w:lang w:val="ru-RU"/>
        </w:rPr>
        <w:t xml:space="preserve">за сваки дан закашњења, </w:t>
      </w:r>
      <w:r w:rsidRPr="00542C80">
        <w:rPr>
          <w:rFonts w:ascii="Arial" w:hAnsi="Arial" w:cs="Arial"/>
          <w:color w:val="auto"/>
          <w:lang w:val="sr-Cyrl-CS"/>
        </w:rPr>
        <w:t>с тим да максимални износ уговорне казне не може прећи износ од 5% од уговорене цене.</w:t>
      </w:r>
    </w:p>
    <w:p w:rsidR="00635F6B" w:rsidRPr="00542C80" w:rsidRDefault="00635F6B" w:rsidP="006043D5">
      <w:pPr>
        <w:numPr>
          <w:ilvl w:val="0"/>
          <w:numId w:val="1"/>
        </w:numPr>
        <w:ind w:left="0" w:firstLine="0"/>
        <w:jc w:val="both"/>
        <w:rPr>
          <w:rFonts w:ascii="Arial" w:hAnsi="Arial" w:cs="Arial"/>
          <w:noProof/>
          <w:color w:val="auto"/>
          <w:lang w:val="sr-Cyrl-CS"/>
        </w:rPr>
      </w:pPr>
      <w:r w:rsidRPr="00542C80">
        <w:rPr>
          <w:rFonts w:ascii="Arial" w:hAnsi="Arial" w:cs="Arial"/>
          <w:noProof/>
          <w:color w:val="auto"/>
          <w:lang w:val="ru-RU"/>
        </w:rPr>
        <w:t xml:space="preserve">Приликом исплате </w:t>
      </w:r>
      <w:r w:rsidRPr="00542C80">
        <w:rPr>
          <w:rFonts w:ascii="Arial" w:hAnsi="Arial" w:cs="Arial"/>
          <w:caps/>
          <w:noProof/>
          <w:color w:val="auto"/>
          <w:lang w:val="ru-RU"/>
        </w:rPr>
        <w:t>Купац</w:t>
      </w:r>
      <w:r w:rsidRPr="00542C80">
        <w:rPr>
          <w:rFonts w:ascii="Arial" w:hAnsi="Arial" w:cs="Arial"/>
          <w:noProof/>
          <w:color w:val="auto"/>
          <w:lang w:val="ru-RU"/>
        </w:rPr>
        <w:t xml:space="preserve"> ће умањити износ на рачуну у случају кашњења испоруке за износ уговорене казне дефинисане ставом 1</w:t>
      </w:r>
      <w:r w:rsidRPr="00542C80">
        <w:rPr>
          <w:rFonts w:ascii="Arial" w:hAnsi="Arial" w:cs="Arial"/>
          <w:noProof/>
          <w:color w:val="auto"/>
          <w:lang w:val="sr-Cyrl-CS"/>
        </w:rPr>
        <w:t>.</w:t>
      </w:r>
      <w:r w:rsidRPr="00542C80">
        <w:rPr>
          <w:rFonts w:ascii="Arial" w:hAnsi="Arial" w:cs="Arial"/>
          <w:noProof/>
          <w:color w:val="auto"/>
          <w:lang w:val="ru-RU"/>
        </w:rPr>
        <w:t xml:space="preserve"> овог члана</w:t>
      </w:r>
      <w:r w:rsidRPr="00542C80">
        <w:rPr>
          <w:rFonts w:ascii="Arial" w:hAnsi="Arial" w:cs="Arial"/>
          <w:noProof/>
          <w:color w:val="auto"/>
          <w:lang w:val="sr-Cyrl-CS"/>
        </w:rPr>
        <w:t xml:space="preserve"> или упутити налог да му ПРОДАВАЦ уплати износ у висини уговорне казне.</w:t>
      </w:r>
    </w:p>
    <w:p w:rsidR="00635F6B" w:rsidRPr="00542C80" w:rsidRDefault="00635F6B" w:rsidP="006043D5">
      <w:pPr>
        <w:numPr>
          <w:ilvl w:val="0"/>
          <w:numId w:val="1"/>
        </w:numPr>
        <w:ind w:left="0" w:firstLine="0"/>
        <w:jc w:val="both"/>
        <w:rPr>
          <w:rFonts w:ascii="Arial" w:hAnsi="Arial" w:cs="Arial"/>
          <w:noProof/>
          <w:color w:val="auto"/>
          <w:lang w:val="sr-Cyrl-CS"/>
        </w:rPr>
      </w:pPr>
      <w:r w:rsidRPr="00542C80">
        <w:rPr>
          <w:rFonts w:ascii="Arial" w:hAnsi="Arial" w:cs="Arial"/>
          <w:noProof/>
          <w:color w:val="auto"/>
          <w:lang w:val="ru-RU"/>
        </w:rPr>
        <w:t xml:space="preserve">За умањење новчаног износа рачуна из разлога наведених у претходном ставу </w:t>
      </w:r>
      <w:r w:rsidRPr="00542C80">
        <w:rPr>
          <w:rFonts w:ascii="Arial" w:hAnsi="Arial" w:cs="Arial"/>
          <w:caps/>
          <w:noProof/>
          <w:color w:val="auto"/>
          <w:lang w:val="ru-RU"/>
        </w:rPr>
        <w:t>Купац</w:t>
      </w:r>
      <w:r w:rsidRPr="00542C80">
        <w:rPr>
          <w:rFonts w:ascii="Arial" w:hAnsi="Arial" w:cs="Arial"/>
          <w:noProof/>
          <w:color w:val="auto"/>
          <w:lang w:val="ru-RU"/>
        </w:rPr>
        <w:t xml:space="preserve"> није обавезан да тражи сагласност </w:t>
      </w:r>
      <w:r w:rsidRPr="00542C80">
        <w:rPr>
          <w:rFonts w:ascii="Arial" w:hAnsi="Arial" w:cs="Arial"/>
          <w:caps/>
          <w:noProof/>
          <w:color w:val="auto"/>
          <w:lang w:val="ru-RU"/>
        </w:rPr>
        <w:t>Продавца,</w:t>
      </w:r>
      <w:r w:rsidRPr="00542C80">
        <w:rPr>
          <w:rFonts w:ascii="Arial" w:hAnsi="Arial" w:cs="Arial"/>
          <w:noProof/>
          <w:color w:val="auto"/>
          <w:lang w:val="ru-RU"/>
        </w:rPr>
        <w:t xml:space="preserve"> али је дужан да га у року од 8 (осам) дана писмено обавести о разлозима извршеног умањења.</w:t>
      </w:r>
    </w:p>
    <w:p w:rsidR="00883542" w:rsidRPr="00542C80" w:rsidRDefault="00883542" w:rsidP="00E636B6">
      <w:pPr>
        <w:pStyle w:val="Heading4"/>
        <w:widowControl w:val="0"/>
        <w:rPr>
          <w:rFonts w:ascii="Arial" w:hAnsi="Arial" w:cs="Arial"/>
          <w:color w:val="auto"/>
          <w:lang w:val="ru-RU"/>
        </w:rPr>
      </w:pPr>
    </w:p>
    <w:p w:rsidR="00E636B6" w:rsidRPr="00542C80" w:rsidRDefault="00E636B6" w:rsidP="005D5402">
      <w:pPr>
        <w:pStyle w:val="Heading4"/>
        <w:widowControl w:val="0"/>
        <w:ind w:left="0" w:firstLine="0"/>
        <w:jc w:val="left"/>
        <w:rPr>
          <w:rFonts w:ascii="Arial" w:hAnsi="Arial" w:cs="Arial"/>
          <w:color w:val="auto"/>
          <w:lang w:val="ru-RU"/>
        </w:rPr>
      </w:pPr>
      <w:r w:rsidRPr="00542C80">
        <w:rPr>
          <w:rFonts w:ascii="Arial" w:hAnsi="Arial" w:cs="Arial"/>
          <w:color w:val="auto"/>
          <w:lang w:val="ru-RU"/>
        </w:rPr>
        <w:t>Наплата банкарске гаранције</w:t>
      </w:r>
    </w:p>
    <w:p w:rsidR="00617E0A" w:rsidRPr="00542C80" w:rsidRDefault="00617E0A" w:rsidP="005D5402">
      <w:pPr>
        <w:pStyle w:val="BodyText"/>
        <w:spacing w:after="0"/>
        <w:rPr>
          <w:color w:val="auto"/>
          <w:lang w:val="ru-RU"/>
        </w:rPr>
      </w:pPr>
    </w:p>
    <w:p w:rsidR="00E636B6" w:rsidRPr="00542C80" w:rsidRDefault="00E636B6" w:rsidP="005D5402">
      <w:pPr>
        <w:pStyle w:val="Heading5"/>
        <w:numPr>
          <w:ilvl w:val="5"/>
          <w:numId w:val="1"/>
        </w:numPr>
        <w:spacing w:before="0" w:after="0"/>
        <w:ind w:left="0" w:firstLine="0"/>
        <w:rPr>
          <w:rFonts w:ascii="Arial" w:hAnsi="Arial" w:cs="Arial"/>
          <w:color w:val="auto"/>
          <w:lang w:val="sr-Cyrl-CS"/>
        </w:rPr>
      </w:pPr>
      <w:r w:rsidRPr="00542C80">
        <w:rPr>
          <w:rFonts w:ascii="Arial" w:hAnsi="Arial" w:cs="Arial"/>
          <w:color w:val="auto"/>
          <w:lang w:val="sr-Cyrl-CS"/>
        </w:rPr>
        <w:t>Члан</w:t>
      </w:r>
      <w:r w:rsidR="00ED6B7E" w:rsidRPr="00542C80">
        <w:rPr>
          <w:rFonts w:ascii="Arial" w:hAnsi="Arial" w:cs="Arial"/>
          <w:color w:val="auto"/>
          <w:lang w:val="sr-Cyrl-CS"/>
        </w:rPr>
        <w:t xml:space="preserve"> 10</w:t>
      </w:r>
      <w:r w:rsidRPr="00542C80">
        <w:rPr>
          <w:rFonts w:ascii="Arial" w:hAnsi="Arial" w:cs="Arial"/>
          <w:color w:val="auto"/>
          <w:lang w:val="sr-Cyrl-CS"/>
        </w:rPr>
        <w:t>.</w:t>
      </w:r>
    </w:p>
    <w:p w:rsidR="000B2BBE" w:rsidRPr="00542C80" w:rsidRDefault="000B2BBE" w:rsidP="000B2BBE">
      <w:pPr>
        <w:pStyle w:val="BodyText"/>
        <w:rPr>
          <w:color w:val="auto"/>
          <w:lang w:val="sr-Cyrl-CS"/>
        </w:rPr>
      </w:pPr>
    </w:p>
    <w:p w:rsidR="000B2BBE" w:rsidRPr="00542C80" w:rsidRDefault="000B2BBE" w:rsidP="00F85450">
      <w:pPr>
        <w:spacing w:beforeLines="20"/>
        <w:jc w:val="both"/>
        <w:rPr>
          <w:rFonts w:ascii="Arial" w:hAnsi="Arial" w:cs="Arial"/>
          <w:bCs/>
          <w:color w:val="auto"/>
          <w:lang w:val="ru-RU"/>
        </w:rPr>
      </w:pPr>
      <w:r w:rsidRPr="00542C80">
        <w:rPr>
          <w:rFonts w:ascii="Arial" w:hAnsi="Arial" w:cs="Arial"/>
          <w:bCs/>
          <w:color w:val="auto"/>
          <w:lang w:val="sr-Cyrl-CS"/>
        </w:rPr>
        <w:t>ПРОДАВАЦ</w:t>
      </w:r>
      <w:r w:rsidRPr="00542C80">
        <w:rPr>
          <w:rFonts w:ascii="Arial" w:hAnsi="Arial" w:cs="Arial"/>
          <w:bCs/>
          <w:color w:val="auto"/>
          <w:lang w:val="ru-RU"/>
        </w:rPr>
        <w:t xml:space="preserve"> је у обавези да приликом закључења Уговора, односно најкасније у року од 15 (петнаест) дана од закључења Уговора, достави КУПЦУ банкарску гаранцију за добро извршење посла. </w:t>
      </w:r>
    </w:p>
    <w:p w:rsidR="000B2BBE" w:rsidRPr="00542C80" w:rsidRDefault="000B2BBE" w:rsidP="00F85450">
      <w:pPr>
        <w:spacing w:beforeLines="20"/>
        <w:jc w:val="both"/>
        <w:rPr>
          <w:rFonts w:ascii="Arial" w:hAnsi="Arial" w:cs="Arial"/>
          <w:bCs/>
          <w:noProof/>
          <w:color w:val="auto"/>
          <w:lang w:val="sr-Cyrl-CS"/>
        </w:rPr>
      </w:pPr>
      <w:r w:rsidRPr="00542C80">
        <w:rPr>
          <w:rFonts w:ascii="Arial" w:hAnsi="Arial" w:cs="Arial"/>
          <w:caps/>
          <w:noProof/>
          <w:color w:val="auto"/>
          <w:lang w:val="ru-RU"/>
        </w:rPr>
        <w:t>Купац</w:t>
      </w:r>
      <w:r w:rsidRPr="00542C80">
        <w:rPr>
          <w:rFonts w:ascii="Arial" w:hAnsi="Arial" w:cs="Arial"/>
          <w:bCs/>
          <w:noProof/>
          <w:color w:val="auto"/>
          <w:lang w:val="ru-RU"/>
        </w:rPr>
        <w:t xml:space="preserve"> задржава право да ако </w:t>
      </w:r>
      <w:r w:rsidRPr="00542C80">
        <w:rPr>
          <w:rFonts w:ascii="Arial" w:hAnsi="Arial" w:cs="Arial"/>
          <w:noProof/>
          <w:color w:val="auto"/>
          <w:lang w:val="ru-RU"/>
        </w:rPr>
        <w:t>ПРОДАВАЦ</w:t>
      </w:r>
      <w:r w:rsidRPr="00542C80">
        <w:rPr>
          <w:rFonts w:ascii="Arial" w:hAnsi="Arial" w:cs="Arial"/>
          <w:bCs/>
          <w:noProof/>
          <w:color w:val="auto"/>
          <w:lang w:val="ru-RU"/>
        </w:rPr>
        <w:t xml:space="preserve"> не испуни неку од уговорних обавеза преузету овим Уговором наплати банкарску гаранцију за добро извршење посла, која се издаје у износу од 5% од  вредности Уговора, без ПДВ-а, </w:t>
      </w:r>
      <w:r w:rsidRPr="00542C80">
        <w:rPr>
          <w:rFonts w:ascii="Arial" w:hAnsi="Arial" w:cs="Arial"/>
          <w:bCs/>
          <w:noProof/>
          <w:color w:val="auto"/>
          <w:lang w:val="sr-Cyrl-CS"/>
        </w:rPr>
        <w:t>са роком важења 30 дана дужим од рока за коначну испоруку добара.</w:t>
      </w:r>
    </w:p>
    <w:p w:rsidR="00A92793" w:rsidRPr="00542C80" w:rsidRDefault="00A92793" w:rsidP="00F85450">
      <w:pPr>
        <w:pStyle w:val="BodyText"/>
        <w:tabs>
          <w:tab w:val="left" w:pos="4253"/>
          <w:tab w:val="center" w:pos="4901"/>
        </w:tabs>
        <w:spacing w:beforeLines="50"/>
        <w:jc w:val="both"/>
        <w:rPr>
          <w:rFonts w:ascii="Arial" w:hAnsi="Arial" w:cs="Arial"/>
          <w:bCs/>
          <w:noProof/>
          <w:color w:val="auto"/>
        </w:rPr>
      </w:pPr>
      <w:r w:rsidRPr="00542C80">
        <w:rPr>
          <w:rFonts w:ascii="Arial" w:hAnsi="Arial" w:cs="Arial"/>
          <w:bCs/>
          <w:noProof/>
          <w:color w:val="auto"/>
        </w:rPr>
        <w:t>ПРОДАВАЦ не може да одбије извршење уговорне обавезе у случају наплате банкарске гаранције за добро извршење посла.</w:t>
      </w:r>
    </w:p>
    <w:p w:rsidR="000B2BBE" w:rsidRPr="00542C80" w:rsidRDefault="00A92793" w:rsidP="00F85450">
      <w:pPr>
        <w:spacing w:beforeLines="20"/>
        <w:jc w:val="both"/>
        <w:rPr>
          <w:rFonts w:ascii="Arial" w:hAnsi="Arial" w:cs="Arial"/>
          <w:bCs/>
          <w:color w:val="auto"/>
          <w:lang w:val="ru-RU"/>
        </w:rPr>
      </w:pPr>
      <w:r w:rsidRPr="00542C80">
        <w:rPr>
          <w:rFonts w:ascii="Arial" w:hAnsi="Arial" w:cs="Arial"/>
          <w:bCs/>
          <w:noProof/>
          <w:color w:val="auto"/>
        </w:rPr>
        <w:t xml:space="preserve">КУПАЦ задржава право да банкарску гаранцију за добро извршење посла наплати и у случају раскида </w:t>
      </w:r>
      <w:r w:rsidRPr="00542C80">
        <w:rPr>
          <w:rFonts w:ascii="Arial" w:hAnsi="Arial" w:cs="Arial"/>
          <w:bCs/>
          <w:noProof/>
          <w:color w:val="auto"/>
          <w:lang w:val="sr-Cyrl-CS"/>
        </w:rPr>
        <w:t>У</w:t>
      </w:r>
      <w:r w:rsidRPr="00542C80">
        <w:rPr>
          <w:rFonts w:ascii="Arial" w:hAnsi="Arial" w:cs="Arial"/>
          <w:bCs/>
          <w:noProof/>
          <w:color w:val="auto"/>
        </w:rPr>
        <w:t>говора</w:t>
      </w:r>
    </w:p>
    <w:p w:rsidR="00EE20DB" w:rsidRPr="00542C80" w:rsidRDefault="00EE20DB" w:rsidP="00F85450">
      <w:pPr>
        <w:spacing w:beforeLines="20"/>
        <w:jc w:val="both"/>
        <w:rPr>
          <w:rFonts w:ascii="Arial" w:hAnsi="Arial" w:cs="Arial"/>
          <w:bCs/>
          <w:noProof/>
          <w:color w:val="auto"/>
          <w:lang w:val="sr-Cyrl-CS"/>
        </w:rPr>
      </w:pPr>
    </w:p>
    <w:p w:rsidR="00E636B6" w:rsidRPr="00542C80" w:rsidRDefault="00E636B6" w:rsidP="005D5402">
      <w:pPr>
        <w:pStyle w:val="Heading4"/>
        <w:ind w:left="0" w:firstLine="0"/>
        <w:jc w:val="left"/>
        <w:rPr>
          <w:rFonts w:ascii="Arial" w:hAnsi="Arial" w:cs="Arial"/>
          <w:color w:val="auto"/>
          <w:lang w:val="ru-RU"/>
        </w:rPr>
      </w:pPr>
      <w:r w:rsidRPr="00542C80">
        <w:rPr>
          <w:rFonts w:ascii="Arial" w:hAnsi="Arial" w:cs="Arial"/>
          <w:color w:val="auto"/>
          <w:lang w:val="sr-Cyrl-CS"/>
        </w:rPr>
        <w:t>Раскид</w:t>
      </w:r>
      <w:r w:rsidRPr="00542C80">
        <w:rPr>
          <w:rFonts w:ascii="Arial" w:hAnsi="Arial" w:cs="Arial"/>
          <w:color w:val="auto"/>
          <w:lang w:val="ru-RU"/>
        </w:rPr>
        <w:t xml:space="preserve"> Уговора</w:t>
      </w:r>
    </w:p>
    <w:p w:rsidR="005D5402" w:rsidRPr="00542C80" w:rsidRDefault="005D5402" w:rsidP="005D5402">
      <w:pPr>
        <w:pStyle w:val="BodyText"/>
        <w:spacing w:after="0"/>
        <w:rPr>
          <w:color w:val="auto"/>
          <w:lang w:val="ru-RU"/>
        </w:rPr>
      </w:pPr>
    </w:p>
    <w:p w:rsidR="00A92793" w:rsidRPr="00542C80" w:rsidRDefault="00E636B6" w:rsidP="00A92793">
      <w:pPr>
        <w:pStyle w:val="Heading5"/>
        <w:numPr>
          <w:ilvl w:val="5"/>
          <w:numId w:val="1"/>
        </w:numPr>
        <w:spacing w:before="0" w:after="0"/>
        <w:ind w:left="0" w:firstLine="0"/>
        <w:rPr>
          <w:rFonts w:ascii="Arial" w:hAnsi="Arial" w:cs="Arial"/>
          <w:color w:val="auto"/>
          <w:lang w:val="ru-RU"/>
        </w:rPr>
      </w:pPr>
      <w:r w:rsidRPr="00542C80">
        <w:rPr>
          <w:rFonts w:ascii="Arial" w:hAnsi="Arial" w:cs="Arial"/>
          <w:color w:val="auto"/>
          <w:lang w:val="ru-RU"/>
        </w:rPr>
        <w:t xml:space="preserve">Члан </w:t>
      </w:r>
      <w:r w:rsidR="00883542" w:rsidRPr="00542C80">
        <w:rPr>
          <w:rFonts w:ascii="Arial" w:hAnsi="Arial" w:cs="Arial"/>
          <w:color w:val="auto"/>
          <w:lang w:val="ru-RU"/>
        </w:rPr>
        <w:t>1</w:t>
      </w:r>
      <w:r w:rsidR="00ED6B7E" w:rsidRPr="00542C80">
        <w:rPr>
          <w:rFonts w:ascii="Arial" w:hAnsi="Arial" w:cs="Arial"/>
          <w:color w:val="auto"/>
          <w:lang w:val="ru-RU"/>
        </w:rPr>
        <w:t>1</w:t>
      </w:r>
      <w:r w:rsidRPr="00542C80">
        <w:rPr>
          <w:rFonts w:ascii="Arial" w:hAnsi="Arial" w:cs="Arial"/>
          <w:color w:val="auto"/>
          <w:lang w:val="ru-RU"/>
        </w:rPr>
        <w:t>.</w:t>
      </w:r>
    </w:p>
    <w:p w:rsidR="00A92793" w:rsidRPr="00542C80" w:rsidRDefault="00EE20DB" w:rsidP="00A92793">
      <w:pPr>
        <w:pStyle w:val="Heading5"/>
        <w:numPr>
          <w:ilvl w:val="5"/>
          <w:numId w:val="1"/>
        </w:numPr>
        <w:spacing w:before="0" w:after="0"/>
        <w:ind w:left="0" w:firstLine="0"/>
        <w:jc w:val="both"/>
        <w:rPr>
          <w:rFonts w:ascii="Arial" w:hAnsi="Arial" w:cs="Arial"/>
          <w:b w:val="0"/>
          <w:i w:val="0"/>
          <w:color w:val="auto"/>
          <w:lang w:val="ru-RU"/>
        </w:rPr>
      </w:pPr>
      <w:r w:rsidRPr="00542C80">
        <w:rPr>
          <w:rFonts w:ascii="Arial" w:hAnsi="Arial" w:cs="Arial"/>
          <w:b w:val="0"/>
          <w:i w:val="0"/>
          <w:color w:val="auto"/>
          <w:lang w:val="ru-RU"/>
        </w:rPr>
        <w:t>КУПАЦ задржава право да једнострано раскине овај Уговор уколико ПРОДАВАЦ касни са испоруком више од 7 (седам) дана.</w:t>
      </w:r>
    </w:p>
    <w:p w:rsidR="00EE20DB" w:rsidRPr="00542C80" w:rsidRDefault="00EE20DB" w:rsidP="00A92793">
      <w:pPr>
        <w:keepNext/>
        <w:numPr>
          <w:ilvl w:val="0"/>
          <w:numId w:val="1"/>
        </w:numPr>
        <w:spacing w:after="100" w:afterAutospacing="1"/>
        <w:ind w:left="0" w:firstLine="0"/>
        <w:jc w:val="both"/>
        <w:rPr>
          <w:rFonts w:ascii="Arial" w:hAnsi="Arial" w:cs="Arial"/>
          <w:color w:val="auto"/>
        </w:rPr>
      </w:pPr>
      <w:r w:rsidRPr="00542C80">
        <w:rPr>
          <w:rFonts w:ascii="Arial" w:hAnsi="Arial" w:cs="Arial"/>
          <w:color w:val="auto"/>
          <w:lang w:val="ru-RU"/>
        </w:rPr>
        <w:t>КУПАЦ задржава право да једнострано раскине Уговор уколико испоручена добра не одговарају</w:t>
      </w:r>
      <w:r w:rsidR="000114B6" w:rsidRPr="00542C80">
        <w:rPr>
          <w:rFonts w:ascii="Arial" w:hAnsi="Arial" w:cs="Arial"/>
          <w:color w:val="auto"/>
          <w:lang w:val="ru-RU"/>
        </w:rPr>
        <w:t xml:space="preserve"> квалитету добара</w:t>
      </w:r>
      <w:r w:rsidRPr="00542C80">
        <w:rPr>
          <w:rFonts w:ascii="Arial" w:hAnsi="Arial" w:cs="Arial"/>
          <w:color w:val="auto"/>
          <w:lang w:val="ru-RU"/>
        </w:rPr>
        <w:t xml:space="preserve"> и количини из</w:t>
      </w:r>
      <w:r w:rsidR="000114B6" w:rsidRPr="00542C80">
        <w:rPr>
          <w:rFonts w:ascii="Arial" w:hAnsi="Arial" w:cs="Arial"/>
          <w:color w:val="auto"/>
          <w:lang w:val="ru-RU"/>
        </w:rPr>
        <w:t xml:space="preserve"> понуде</w:t>
      </w:r>
      <w:r w:rsidRPr="00542C80">
        <w:rPr>
          <w:rFonts w:ascii="Arial" w:hAnsi="Arial" w:cs="Arial"/>
          <w:color w:val="auto"/>
          <w:lang w:val="ru-RU"/>
        </w:rPr>
        <w:t xml:space="preserve">, а није извршена замена на начин предвиђен чланом </w:t>
      </w:r>
      <w:r w:rsidR="00617E0A" w:rsidRPr="00542C80">
        <w:rPr>
          <w:rFonts w:ascii="Arial" w:hAnsi="Arial" w:cs="Arial"/>
          <w:color w:val="auto"/>
          <w:lang w:val="ru-RU"/>
        </w:rPr>
        <w:t>7</w:t>
      </w:r>
      <w:r w:rsidRPr="00542C80">
        <w:rPr>
          <w:rFonts w:ascii="Arial" w:hAnsi="Arial" w:cs="Arial"/>
          <w:color w:val="auto"/>
          <w:lang w:val="ru-RU"/>
        </w:rPr>
        <w:t xml:space="preserve">. овог Уговора, </w:t>
      </w:r>
      <w:r w:rsidRPr="00542C80">
        <w:rPr>
          <w:rFonts w:ascii="Arial" w:hAnsi="Arial" w:cs="Arial"/>
          <w:color w:val="auto"/>
        </w:rPr>
        <w:t>као и у случају учесталих рекламација на квантитет и квалитет испоручених добара.</w:t>
      </w:r>
    </w:p>
    <w:p w:rsidR="00A92793" w:rsidRDefault="00A92793" w:rsidP="00A92793">
      <w:pPr>
        <w:pStyle w:val="Heading4"/>
        <w:jc w:val="both"/>
        <w:rPr>
          <w:rFonts w:ascii="Arial" w:hAnsi="Arial" w:cs="Arial"/>
          <w:color w:val="auto"/>
          <w:lang w:val="sr-Cyrl-CS"/>
        </w:rPr>
      </w:pPr>
    </w:p>
    <w:p w:rsidR="005C3AF3" w:rsidRPr="005C3AF3" w:rsidRDefault="005C3AF3" w:rsidP="005C3AF3">
      <w:pPr>
        <w:pStyle w:val="BodyText"/>
        <w:rPr>
          <w:lang w:val="sr-Cyrl-CS"/>
        </w:rPr>
      </w:pPr>
    </w:p>
    <w:p w:rsidR="00E636B6" w:rsidRPr="00542C80" w:rsidRDefault="00E636B6" w:rsidP="005D5402">
      <w:pPr>
        <w:pStyle w:val="Heading4"/>
        <w:ind w:left="0" w:firstLine="0"/>
        <w:jc w:val="both"/>
        <w:rPr>
          <w:rFonts w:ascii="Arial" w:hAnsi="Arial" w:cs="Arial"/>
          <w:color w:val="auto"/>
          <w:lang w:val="ru-RU"/>
        </w:rPr>
      </w:pPr>
      <w:r w:rsidRPr="00542C80">
        <w:rPr>
          <w:rFonts w:ascii="Arial" w:hAnsi="Arial" w:cs="Arial"/>
          <w:color w:val="auto"/>
          <w:lang w:val="ru-RU"/>
        </w:rPr>
        <w:lastRenderedPageBreak/>
        <w:t>Спорови</w:t>
      </w:r>
    </w:p>
    <w:p w:rsidR="005D5402" w:rsidRPr="00542C80" w:rsidRDefault="005D5402" w:rsidP="005D5402">
      <w:pPr>
        <w:pStyle w:val="BodyText"/>
        <w:spacing w:after="0"/>
        <w:rPr>
          <w:color w:val="auto"/>
          <w:lang w:val="ru-RU"/>
        </w:rPr>
      </w:pPr>
    </w:p>
    <w:p w:rsidR="00E636B6" w:rsidRPr="00542C80" w:rsidRDefault="00E636B6" w:rsidP="005D5402">
      <w:pPr>
        <w:pStyle w:val="Heading5"/>
        <w:numPr>
          <w:ilvl w:val="5"/>
          <w:numId w:val="1"/>
        </w:numPr>
        <w:spacing w:before="0" w:after="0"/>
        <w:ind w:left="0" w:firstLine="0"/>
        <w:jc w:val="both"/>
        <w:rPr>
          <w:rFonts w:ascii="Arial" w:hAnsi="Arial" w:cs="Arial"/>
          <w:color w:val="auto"/>
          <w:lang w:val="ru-RU"/>
        </w:rPr>
      </w:pPr>
      <w:r w:rsidRPr="00542C80">
        <w:rPr>
          <w:rFonts w:ascii="Arial" w:hAnsi="Arial" w:cs="Arial"/>
          <w:color w:val="auto"/>
          <w:lang w:val="ru-RU"/>
        </w:rPr>
        <w:t>Члан 1</w:t>
      </w:r>
      <w:r w:rsidR="00ED6B7E" w:rsidRPr="00542C80">
        <w:rPr>
          <w:rFonts w:ascii="Arial" w:hAnsi="Arial" w:cs="Arial"/>
          <w:color w:val="auto"/>
          <w:lang w:val="ru-RU"/>
        </w:rPr>
        <w:t>2</w:t>
      </w:r>
      <w:r w:rsidR="000114B6" w:rsidRPr="00542C80">
        <w:rPr>
          <w:rFonts w:ascii="Arial" w:hAnsi="Arial" w:cs="Arial"/>
          <w:color w:val="auto"/>
          <w:lang w:val="ru-RU"/>
        </w:rPr>
        <w:t>.</w:t>
      </w:r>
    </w:p>
    <w:p w:rsidR="00CB722B" w:rsidRPr="00542C80" w:rsidRDefault="00CB722B" w:rsidP="00D4613A">
      <w:pPr>
        <w:pStyle w:val="BodyText"/>
        <w:jc w:val="both"/>
        <w:rPr>
          <w:rFonts w:ascii="Arial" w:hAnsi="Arial" w:cs="Arial"/>
          <w:color w:val="auto"/>
          <w:lang w:val="sr-Cyrl-CS"/>
        </w:rPr>
      </w:pPr>
      <w:r w:rsidRPr="00542C80">
        <w:rPr>
          <w:rFonts w:ascii="Arial" w:hAnsi="Arial" w:cs="Arial"/>
          <w:color w:val="auto"/>
          <w:lang w:val="sr-Cyrl-CS"/>
        </w:rPr>
        <w:t>Уговорне стране су сагласне да све евентуалне спорове првенствено решавају</w:t>
      </w:r>
    </w:p>
    <w:p w:rsidR="00E636B6" w:rsidRPr="00542C80" w:rsidRDefault="00E636B6" w:rsidP="00D4613A">
      <w:pPr>
        <w:keepNext/>
        <w:tabs>
          <w:tab w:val="left" w:pos="1350"/>
        </w:tabs>
        <w:jc w:val="both"/>
        <w:rPr>
          <w:rFonts w:ascii="Arial" w:hAnsi="Arial" w:cs="Arial"/>
          <w:color w:val="auto"/>
          <w:lang w:val="sr-Cyrl-CS"/>
        </w:rPr>
      </w:pPr>
      <w:r w:rsidRPr="00542C80">
        <w:rPr>
          <w:rFonts w:ascii="Arial" w:hAnsi="Arial" w:cs="Arial"/>
          <w:color w:val="auto"/>
          <w:lang w:val="sr-Cyrl-CS"/>
        </w:rPr>
        <w:t>договором, у случају да исти не могу решити договором, спор ће се решити пред стварно надлежним судом у Београду.</w:t>
      </w:r>
    </w:p>
    <w:p w:rsidR="00883542" w:rsidRPr="00542C80" w:rsidRDefault="00883542" w:rsidP="00D4613A">
      <w:pPr>
        <w:keepNext/>
        <w:tabs>
          <w:tab w:val="left" w:pos="1350"/>
        </w:tabs>
        <w:jc w:val="both"/>
        <w:rPr>
          <w:rFonts w:ascii="Arial" w:hAnsi="Arial" w:cs="Arial"/>
          <w:color w:val="auto"/>
          <w:lang w:val="sr-Cyrl-CS"/>
        </w:rPr>
      </w:pPr>
    </w:p>
    <w:p w:rsidR="00E636B6" w:rsidRPr="00542C80" w:rsidRDefault="00E636B6" w:rsidP="00D4613A">
      <w:pPr>
        <w:pStyle w:val="Heading4"/>
        <w:jc w:val="both"/>
        <w:rPr>
          <w:rFonts w:ascii="Arial" w:hAnsi="Arial" w:cs="Arial"/>
          <w:color w:val="auto"/>
          <w:lang w:val="ru-RU"/>
        </w:rPr>
      </w:pPr>
      <w:r w:rsidRPr="00542C80">
        <w:rPr>
          <w:rFonts w:ascii="Arial" w:hAnsi="Arial" w:cs="Arial"/>
          <w:color w:val="auto"/>
          <w:lang w:val="ru-RU"/>
        </w:rPr>
        <w:t>Завршне одредбе</w:t>
      </w:r>
    </w:p>
    <w:p w:rsidR="005D5402" w:rsidRPr="00542C80" w:rsidRDefault="005D5402" w:rsidP="005D5402">
      <w:pPr>
        <w:pStyle w:val="BodyText"/>
        <w:rPr>
          <w:color w:val="auto"/>
          <w:lang w:val="ru-RU"/>
        </w:rPr>
      </w:pPr>
    </w:p>
    <w:p w:rsidR="005D5402" w:rsidRPr="00542C80" w:rsidRDefault="00E636B6" w:rsidP="005D5402">
      <w:pPr>
        <w:pStyle w:val="Heading5"/>
        <w:numPr>
          <w:ilvl w:val="5"/>
          <w:numId w:val="1"/>
        </w:numPr>
        <w:spacing w:before="0"/>
        <w:jc w:val="both"/>
        <w:rPr>
          <w:rFonts w:ascii="Arial" w:hAnsi="Arial" w:cs="Arial"/>
          <w:color w:val="auto"/>
          <w:lang w:val="ru-RU"/>
        </w:rPr>
      </w:pPr>
      <w:r w:rsidRPr="00542C80">
        <w:rPr>
          <w:rFonts w:ascii="Arial" w:hAnsi="Arial" w:cs="Arial"/>
          <w:color w:val="auto"/>
          <w:lang w:val="ru-RU"/>
        </w:rPr>
        <w:t>Члан 1</w:t>
      </w:r>
      <w:r w:rsidR="00ED6B7E" w:rsidRPr="00542C80">
        <w:rPr>
          <w:rFonts w:ascii="Arial" w:hAnsi="Arial" w:cs="Arial"/>
          <w:color w:val="auto"/>
          <w:lang w:val="ru-RU"/>
        </w:rPr>
        <w:t>3</w:t>
      </w:r>
      <w:r w:rsidRPr="00542C80">
        <w:rPr>
          <w:rFonts w:ascii="Arial" w:hAnsi="Arial" w:cs="Arial"/>
          <w:color w:val="auto"/>
          <w:lang w:val="ru-RU"/>
        </w:rPr>
        <w:t>.</w:t>
      </w:r>
    </w:p>
    <w:p w:rsidR="00EE20DB" w:rsidRPr="00542C80" w:rsidRDefault="00EE20DB" w:rsidP="005D5402">
      <w:pPr>
        <w:pStyle w:val="BodyText"/>
        <w:numPr>
          <w:ilvl w:val="0"/>
          <w:numId w:val="1"/>
        </w:numPr>
        <w:spacing w:after="0"/>
        <w:ind w:left="0" w:firstLine="0"/>
        <w:jc w:val="both"/>
        <w:rPr>
          <w:rFonts w:ascii="Arial" w:hAnsi="Arial" w:cs="Arial"/>
          <w:noProof/>
          <w:color w:val="auto"/>
        </w:rPr>
      </w:pPr>
      <w:r w:rsidRPr="00542C80">
        <w:rPr>
          <w:rFonts w:ascii="Arial" w:hAnsi="Arial" w:cs="Arial"/>
          <w:color w:val="auto"/>
        </w:rPr>
        <w:t>Уговор ступа на снагу даном потпис</w:t>
      </w:r>
      <w:r w:rsidR="00736FF2" w:rsidRPr="00542C80">
        <w:rPr>
          <w:rFonts w:ascii="Arial" w:hAnsi="Arial" w:cs="Arial"/>
          <w:color w:val="auto"/>
          <w:lang w:val="sr-Cyrl-CS"/>
        </w:rPr>
        <w:t>ивања</w:t>
      </w:r>
      <w:r w:rsidR="002714FD" w:rsidRPr="00542C80">
        <w:rPr>
          <w:rFonts w:ascii="Arial" w:hAnsi="Arial" w:cs="Arial"/>
          <w:color w:val="auto"/>
          <w:lang w:val="sr-Cyrl-CS"/>
        </w:rPr>
        <w:t xml:space="preserve"> од стране</w:t>
      </w:r>
      <w:r w:rsidR="00736FF2" w:rsidRPr="00542C80">
        <w:rPr>
          <w:rFonts w:ascii="Arial" w:hAnsi="Arial" w:cs="Arial"/>
          <w:color w:val="auto"/>
          <w:lang w:val="sr-Cyrl-CS"/>
        </w:rPr>
        <w:t xml:space="preserve"> овлашћених ли</w:t>
      </w:r>
      <w:r w:rsidR="005D5402" w:rsidRPr="00542C80">
        <w:rPr>
          <w:rFonts w:ascii="Arial" w:hAnsi="Arial" w:cs="Arial"/>
          <w:color w:val="auto"/>
          <w:lang w:val="sr-Cyrl-CS"/>
        </w:rPr>
        <w:t>ц</w:t>
      </w:r>
      <w:r w:rsidR="00736FF2" w:rsidRPr="00542C80">
        <w:rPr>
          <w:rFonts w:ascii="Arial" w:hAnsi="Arial" w:cs="Arial"/>
          <w:color w:val="auto"/>
          <w:lang w:val="sr-Cyrl-CS"/>
        </w:rPr>
        <w:t xml:space="preserve">а </w:t>
      </w:r>
      <w:r w:rsidR="00B76EA1" w:rsidRPr="00542C80">
        <w:rPr>
          <w:rFonts w:ascii="Arial" w:hAnsi="Arial" w:cs="Arial"/>
          <w:color w:val="auto"/>
        </w:rPr>
        <w:t xml:space="preserve">КУПЦА </w:t>
      </w:r>
      <w:r w:rsidR="00736FF2" w:rsidRPr="00542C80">
        <w:rPr>
          <w:rFonts w:ascii="Arial" w:hAnsi="Arial" w:cs="Arial"/>
          <w:color w:val="auto"/>
        </w:rPr>
        <w:t>и</w:t>
      </w:r>
      <w:r w:rsidR="00736FF2" w:rsidRPr="00542C80">
        <w:rPr>
          <w:rFonts w:ascii="Arial" w:hAnsi="Arial" w:cs="Arial"/>
          <w:color w:val="auto"/>
          <w:lang w:val="sr-Cyrl-CS"/>
        </w:rPr>
        <w:t xml:space="preserve"> </w:t>
      </w:r>
      <w:r w:rsidRPr="00542C80">
        <w:rPr>
          <w:rFonts w:ascii="Arial" w:hAnsi="Arial" w:cs="Arial"/>
          <w:color w:val="auto"/>
        </w:rPr>
        <w:t>ПРОДАВЦА</w:t>
      </w:r>
      <w:r w:rsidR="00B76EA1" w:rsidRPr="00542C80">
        <w:rPr>
          <w:rFonts w:ascii="Arial" w:hAnsi="Arial" w:cs="Arial"/>
          <w:color w:val="auto"/>
        </w:rPr>
        <w:t>.</w:t>
      </w:r>
      <w:r w:rsidRPr="00542C80">
        <w:rPr>
          <w:rFonts w:ascii="Arial" w:hAnsi="Arial" w:cs="Arial"/>
          <w:color w:val="auto"/>
        </w:rPr>
        <w:t xml:space="preserve"> </w:t>
      </w:r>
    </w:p>
    <w:p w:rsidR="00EE20DB" w:rsidRPr="00542C80" w:rsidRDefault="00EE20DB" w:rsidP="00D4613A">
      <w:pPr>
        <w:numPr>
          <w:ilvl w:val="0"/>
          <w:numId w:val="1"/>
        </w:numPr>
        <w:jc w:val="both"/>
        <w:rPr>
          <w:rFonts w:ascii="Arial" w:hAnsi="Arial" w:cs="Arial"/>
          <w:color w:val="auto"/>
          <w:lang w:val="ru-RU"/>
        </w:rPr>
      </w:pPr>
      <w:r w:rsidRPr="00542C80">
        <w:rPr>
          <w:rFonts w:ascii="Arial" w:hAnsi="Arial" w:cs="Arial"/>
          <w:color w:val="auto"/>
          <w:lang w:val="ru-RU"/>
        </w:rPr>
        <w:t>Све измене и допуне овог Уговора врше се у пис</w:t>
      </w:r>
      <w:r w:rsidR="000114B6" w:rsidRPr="00542C80">
        <w:rPr>
          <w:rFonts w:ascii="Arial" w:hAnsi="Arial" w:cs="Arial"/>
          <w:color w:val="auto"/>
          <w:lang w:val="ru-RU"/>
        </w:rPr>
        <w:t>а</w:t>
      </w:r>
      <w:r w:rsidRPr="00542C80">
        <w:rPr>
          <w:rFonts w:ascii="Arial" w:hAnsi="Arial" w:cs="Arial"/>
          <w:color w:val="auto"/>
          <w:lang w:val="ru-RU"/>
        </w:rPr>
        <w:t>ној форми.</w:t>
      </w:r>
    </w:p>
    <w:p w:rsidR="00EE20DB" w:rsidRPr="00542C80" w:rsidRDefault="00EE20DB" w:rsidP="00D4613A">
      <w:pPr>
        <w:keepNext/>
        <w:tabs>
          <w:tab w:val="left" w:pos="1350"/>
        </w:tabs>
        <w:jc w:val="both"/>
        <w:rPr>
          <w:rFonts w:ascii="Arial" w:hAnsi="Arial" w:cs="Arial"/>
          <w:color w:val="auto"/>
          <w:lang w:val="sr-Cyrl-CS"/>
        </w:rPr>
      </w:pPr>
    </w:p>
    <w:p w:rsidR="00E636B6" w:rsidRPr="00542C80" w:rsidRDefault="00E636B6" w:rsidP="00D4613A">
      <w:pPr>
        <w:pStyle w:val="Heading5"/>
        <w:numPr>
          <w:ilvl w:val="5"/>
          <w:numId w:val="1"/>
        </w:numPr>
        <w:spacing w:before="0"/>
        <w:jc w:val="both"/>
        <w:rPr>
          <w:rFonts w:ascii="Arial" w:hAnsi="Arial" w:cs="Arial"/>
          <w:color w:val="auto"/>
          <w:lang w:val="ru-RU"/>
        </w:rPr>
      </w:pPr>
      <w:r w:rsidRPr="00542C80">
        <w:rPr>
          <w:rFonts w:ascii="Arial" w:hAnsi="Arial" w:cs="Arial"/>
          <w:color w:val="auto"/>
          <w:lang w:val="ru-RU"/>
        </w:rPr>
        <w:t>Члан 1</w:t>
      </w:r>
      <w:r w:rsidR="00ED6B7E" w:rsidRPr="00542C80">
        <w:rPr>
          <w:rFonts w:ascii="Arial" w:hAnsi="Arial" w:cs="Arial"/>
          <w:color w:val="auto"/>
          <w:lang w:val="ru-RU"/>
        </w:rPr>
        <w:t>4</w:t>
      </w:r>
      <w:r w:rsidRPr="00542C80">
        <w:rPr>
          <w:rFonts w:ascii="Arial" w:hAnsi="Arial" w:cs="Arial"/>
          <w:color w:val="auto"/>
          <w:lang w:val="ru-RU"/>
        </w:rPr>
        <w:t>.</w:t>
      </w:r>
    </w:p>
    <w:p w:rsidR="00E636B6" w:rsidRPr="00542C80" w:rsidRDefault="00E636B6" w:rsidP="00D4613A">
      <w:pPr>
        <w:keepNext/>
        <w:tabs>
          <w:tab w:val="left" w:pos="1350"/>
        </w:tabs>
        <w:jc w:val="both"/>
        <w:rPr>
          <w:rFonts w:ascii="Arial" w:hAnsi="Arial" w:cs="Arial"/>
          <w:color w:val="auto"/>
          <w:lang w:val="sr-Cyrl-CS"/>
        </w:rPr>
      </w:pPr>
      <w:r w:rsidRPr="00542C80">
        <w:rPr>
          <w:rFonts w:ascii="Arial" w:hAnsi="Arial" w:cs="Arial"/>
          <w:color w:val="auto"/>
          <w:lang w:val="sr-Cyrl-CS"/>
        </w:rPr>
        <w:t>За све што овим Уговором није предвиђено примењиваће се одредебе Закона о облигационим односима.</w:t>
      </w:r>
    </w:p>
    <w:p w:rsidR="00C46FA3" w:rsidRPr="00542C80" w:rsidRDefault="00C46FA3" w:rsidP="00D4613A">
      <w:pPr>
        <w:keepNext/>
        <w:tabs>
          <w:tab w:val="left" w:pos="1350"/>
        </w:tabs>
        <w:jc w:val="both"/>
        <w:rPr>
          <w:rFonts w:ascii="Arial" w:hAnsi="Arial" w:cs="Arial"/>
          <w:color w:val="auto"/>
          <w:lang w:val="sr-Cyrl-CS"/>
        </w:rPr>
      </w:pPr>
    </w:p>
    <w:p w:rsidR="005D5402" w:rsidRPr="00542C80" w:rsidRDefault="00EE20DB" w:rsidP="00C46FA3">
      <w:pPr>
        <w:pStyle w:val="Heading5"/>
        <w:spacing w:before="0" w:after="0"/>
        <w:ind w:left="0" w:firstLine="0"/>
        <w:jc w:val="both"/>
        <w:rPr>
          <w:rFonts w:ascii="Arial" w:hAnsi="Arial" w:cs="Arial"/>
          <w:color w:val="auto"/>
        </w:rPr>
      </w:pPr>
      <w:r w:rsidRPr="00542C80">
        <w:rPr>
          <w:rFonts w:ascii="Arial" w:hAnsi="Arial" w:cs="Arial"/>
          <w:color w:val="auto"/>
        </w:rPr>
        <w:t>Члан 1</w:t>
      </w:r>
      <w:r w:rsidR="00ED6B7E" w:rsidRPr="00542C80">
        <w:rPr>
          <w:rFonts w:ascii="Arial" w:hAnsi="Arial" w:cs="Arial"/>
          <w:color w:val="auto"/>
          <w:lang w:val="sr-Cyrl-CS"/>
        </w:rPr>
        <w:t>5</w:t>
      </w:r>
      <w:r w:rsidRPr="00542C80">
        <w:rPr>
          <w:rFonts w:ascii="Arial" w:hAnsi="Arial" w:cs="Arial"/>
          <w:color w:val="auto"/>
        </w:rPr>
        <w:t>.</w:t>
      </w:r>
      <w:r w:rsidR="002714FD" w:rsidRPr="00542C80">
        <w:rPr>
          <w:rFonts w:ascii="Arial" w:hAnsi="Arial" w:cs="Arial"/>
          <w:color w:val="auto"/>
          <w:lang w:val="sr-Cyrl-CS"/>
        </w:rPr>
        <w:t xml:space="preserve"> </w:t>
      </w:r>
    </w:p>
    <w:p w:rsidR="00EE20DB" w:rsidRPr="00542C80" w:rsidRDefault="00EE20DB" w:rsidP="00C46FA3">
      <w:pPr>
        <w:pStyle w:val="Heading5"/>
        <w:spacing w:before="0" w:after="0"/>
        <w:ind w:left="0" w:firstLine="0"/>
        <w:jc w:val="both"/>
        <w:rPr>
          <w:rFonts w:ascii="Arial" w:hAnsi="Arial" w:cs="Arial"/>
          <w:color w:val="auto"/>
        </w:rPr>
      </w:pPr>
      <w:r w:rsidRPr="00542C80">
        <w:rPr>
          <w:rFonts w:ascii="Arial" w:hAnsi="Arial" w:cs="Arial"/>
          <w:bCs w:val="0"/>
          <w:color w:val="auto"/>
          <w:lang w:val="sr-Cyrl-CS"/>
        </w:rPr>
        <w:t>П</w:t>
      </w:r>
      <w:r w:rsidRPr="00542C80">
        <w:rPr>
          <w:rFonts w:ascii="Arial" w:hAnsi="Arial" w:cs="Arial"/>
          <w:color w:val="auto"/>
        </w:rPr>
        <w:t>рилози и саставни делови овог Уговора су:</w:t>
      </w:r>
    </w:p>
    <w:p w:rsidR="00EE20DB" w:rsidRPr="00542C80" w:rsidRDefault="00EE20DB" w:rsidP="00D4613A">
      <w:pPr>
        <w:jc w:val="both"/>
        <w:rPr>
          <w:rFonts w:ascii="Arial" w:hAnsi="Arial" w:cs="Arial"/>
          <w:bCs/>
          <w:color w:val="auto"/>
        </w:rPr>
      </w:pPr>
      <w:r w:rsidRPr="00542C80">
        <w:rPr>
          <w:rFonts w:ascii="Arial" w:hAnsi="Arial" w:cs="Arial"/>
          <w:bCs/>
          <w:color w:val="auto"/>
        </w:rPr>
        <w:t xml:space="preserve"> - </w:t>
      </w:r>
      <w:r w:rsidRPr="00542C80">
        <w:rPr>
          <w:rFonts w:ascii="Arial" w:hAnsi="Arial" w:cs="Arial"/>
          <w:bCs/>
          <w:color w:val="auto"/>
          <w:lang w:val="sr-Cyrl-CS"/>
        </w:rPr>
        <w:t xml:space="preserve">Образац </w:t>
      </w:r>
      <w:r w:rsidRPr="00542C80">
        <w:rPr>
          <w:rFonts w:ascii="Arial" w:hAnsi="Arial" w:cs="Arial"/>
          <w:bCs/>
          <w:color w:val="auto"/>
        </w:rPr>
        <w:t>понуд</w:t>
      </w:r>
      <w:r w:rsidR="00716318" w:rsidRPr="00542C80">
        <w:rPr>
          <w:rFonts w:ascii="Arial" w:hAnsi="Arial" w:cs="Arial"/>
          <w:bCs/>
          <w:color w:val="auto"/>
          <w:lang w:val="sr-Cyrl-CS"/>
        </w:rPr>
        <w:t>е</w:t>
      </w:r>
      <w:r w:rsidRPr="00542C80">
        <w:rPr>
          <w:rFonts w:ascii="Arial" w:hAnsi="Arial" w:cs="Arial"/>
          <w:bCs/>
          <w:color w:val="auto"/>
        </w:rPr>
        <w:t>;</w:t>
      </w:r>
    </w:p>
    <w:p w:rsidR="00EE20DB" w:rsidRPr="00542C80" w:rsidRDefault="00EE20DB" w:rsidP="00D4613A">
      <w:pPr>
        <w:jc w:val="both"/>
        <w:rPr>
          <w:rFonts w:ascii="Arial" w:hAnsi="Arial" w:cs="Arial"/>
          <w:bCs/>
          <w:color w:val="auto"/>
        </w:rPr>
      </w:pPr>
      <w:r w:rsidRPr="00542C80">
        <w:rPr>
          <w:rFonts w:ascii="Arial" w:hAnsi="Arial" w:cs="Arial"/>
          <w:bCs/>
          <w:color w:val="auto"/>
        </w:rPr>
        <w:t xml:space="preserve"> - </w:t>
      </w:r>
      <w:r w:rsidRPr="00542C80">
        <w:rPr>
          <w:rFonts w:ascii="Arial" w:hAnsi="Arial" w:cs="Arial"/>
          <w:bCs/>
          <w:color w:val="auto"/>
          <w:lang w:val="sr-Cyrl-CS"/>
        </w:rPr>
        <w:t>Т</w:t>
      </w:r>
      <w:r w:rsidRPr="00542C80">
        <w:rPr>
          <w:rFonts w:ascii="Arial" w:hAnsi="Arial" w:cs="Arial"/>
          <w:bCs/>
          <w:color w:val="auto"/>
        </w:rPr>
        <w:t xml:space="preserve">ехничка спецификација;  </w:t>
      </w:r>
    </w:p>
    <w:p w:rsidR="005D5402" w:rsidRPr="00542C80" w:rsidRDefault="00EE20DB" w:rsidP="005D5402">
      <w:pPr>
        <w:jc w:val="both"/>
        <w:rPr>
          <w:rFonts w:ascii="Arial" w:eastAsia="TimesNewRomanPSMT" w:hAnsi="Arial" w:cs="Arial"/>
          <w:b/>
          <w:bCs/>
          <w:iCs/>
          <w:color w:val="auto"/>
          <w:lang w:val="sr-Cyrl-CS"/>
        </w:rPr>
      </w:pPr>
      <w:r w:rsidRPr="00542C80">
        <w:rPr>
          <w:rFonts w:ascii="Arial" w:hAnsi="Arial" w:cs="Arial"/>
          <w:bCs/>
          <w:color w:val="auto"/>
        </w:rPr>
        <w:t xml:space="preserve"> - </w:t>
      </w:r>
      <w:r w:rsidRPr="00542C80">
        <w:rPr>
          <w:rFonts w:ascii="Arial" w:hAnsi="Arial" w:cs="Arial"/>
          <w:bCs/>
          <w:color w:val="auto"/>
          <w:lang w:val="sr-Cyrl-CS"/>
        </w:rPr>
        <w:t>Б</w:t>
      </w:r>
      <w:r w:rsidRPr="00542C80">
        <w:rPr>
          <w:rFonts w:ascii="Arial" w:hAnsi="Arial" w:cs="Arial"/>
          <w:bCs/>
          <w:color w:val="auto"/>
        </w:rPr>
        <w:t>анкарска гаранција</w:t>
      </w:r>
      <w:r w:rsidR="00716318" w:rsidRPr="00542C80">
        <w:rPr>
          <w:rFonts w:ascii="Arial" w:hAnsi="Arial" w:cs="Arial"/>
          <w:bCs/>
          <w:color w:val="auto"/>
          <w:lang w:val="sr-Cyrl-CS"/>
        </w:rPr>
        <w:t>;</w:t>
      </w:r>
      <w:r w:rsidR="005D5402" w:rsidRPr="00542C80">
        <w:rPr>
          <w:rFonts w:ascii="Arial" w:eastAsia="TimesNewRomanPSMT" w:hAnsi="Arial" w:cs="Arial"/>
          <w:b/>
          <w:bCs/>
          <w:iCs/>
          <w:color w:val="auto"/>
        </w:rPr>
        <w:t xml:space="preserve"> </w:t>
      </w:r>
    </w:p>
    <w:p w:rsidR="005D5402" w:rsidRPr="00542C80" w:rsidRDefault="005D5402" w:rsidP="005D5402">
      <w:pPr>
        <w:pStyle w:val="ListParagraph"/>
        <w:numPr>
          <w:ilvl w:val="1"/>
          <w:numId w:val="16"/>
        </w:numPr>
        <w:jc w:val="both"/>
        <w:rPr>
          <w:rFonts w:ascii="Arial" w:eastAsia="TimesNewRomanPSMT" w:hAnsi="Arial" w:cs="Arial"/>
          <w:bCs/>
          <w:iCs/>
          <w:color w:val="auto"/>
          <w:lang w:val="sr-Cyrl-CS"/>
        </w:rPr>
      </w:pPr>
      <w:r w:rsidRPr="00542C80">
        <w:rPr>
          <w:rFonts w:ascii="Arial" w:eastAsia="TimesNewRomanPSMT" w:hAnsi="Arial" w:cs="Arial"/>
          <w:bCs/>
          <w:iCs/>
          <w:color w:val="auto"/>
        </w:rPr>
        <w:t>Банкарск</w:t>
      </w:r>
      <w:r w:rsidRPr="00542C80">
        <w:rPr>
          <w:rFonts w:ascii="Arial" w:eastAsia="TimesNewRomanPSMT" w:hAnsi="Arial" w:cs="Arial"/>
          <w:bCs/>
          <w:iCs/>
          <w:color w:val="auto"/>
          <w:lang w:val="sr-Cyrl-CS"/>
        </w:rPr>
        <w:t>а</w:t>
      </w:r>
      <w:r w:rsidRPr="00542C80">
        <w:rPr>
          <w:rFonts w:ascii="Arial" w:eastAsia="TimesNewRomanPSMT" w:hAnsi="Arial" w:cs="Arial"/>
          <w:bCs/>
          <w:iCs/>
          <w:color w:val="auto"/>
        </w:rPr>
        <w:t xml:space="preserve"> гаранциј</w:t>
      </w:r>
      <w:r w:rsidRPr="00542C80">
        <w:rPr>
          <w:rFonts w:ascii="Arial" w:eastAsia="TimesNewRomanPSMT" w:hAnsi="Arial" w:cs="Arial"/>
          <w:bCs/>
          <w:iCs/>
          <w:color w:val="auto"/>
          <w:lang w:val="sr-Cyrl-CS"/>
        </w:rPr>
        <w:t>а</w:t>
      </w:r>
      <w:r w:rsidRPr="00542C80">
        <w:rPr>
          <w:rFonts w:ascii="Arial" w:eastAsia="TimesNewRomanPSMT" w:hAnsi="Arial" w:cs="Arial"/>
          <w:bCs/>
          <w:iCs/>
          <w:color w:val="auto"/>
        </w:rPr>
        <w:t xml:space="preserve"> за добро извршење посла</w:t>
      </w:r>
      <w:r w:rsidRPr="00542C80">
        <w:rPr>
          <w:rFonts w:ascii="Arial" w:eastAsia="TimesNewRomanPSMT" w:hAnsi="Arial" w:cs="Arial"/>
          <w:bCs/>
          <w:iCs/>
          <w:color w:val="auto"/>
          <w:lang w:val="sr-Cyrl-CS"/>
        </w:rPr>
        <w:t>,</w:t>
      </w:r>
    </w:p>
    <w:p w:rsidR="00EE20DB" w:rsidRPr="00542C80" w:rsidRDefault="005D5402" w:rsidP="00D4613A">
      <w:pPr>
        <w:pStyle w:val="ListParagraph"/>
        <w:numPr>
          <w:ilvl w:val="1"/>
          <w:numId w:val="16"/>
        </w:numPr>
        <w:jc w:val="both"/>
        <w:rPr>
          <w:rFonts w:ascii="Arial" w:eastAsia="TimesNewRomanPSMT" w:hAnsi="Arial" w:cs="Arial"/>
          <w:bCs/>
          <w:iCs/>
          <w:color w:val="auto"/>
          <w:lang w:val="sr-Cyrl-CS"/>
        </w:rPr>
      </w:pPr>
      <w:r w:rsidRPr="00542C80">
        <w:rPr>
          <w:rFonts w:ascii="Arial" w:eastAsia="TimesNewRomanPSMT" w:hAnsi="Arial" w:cs="Arial"/>
          <w:bCs/>
          <w:iCs/>
          <w:color w:val="auto"/>
        </w:rPr>
        <w:t>Банкарск</w:t>
      </w:r>
      <w:r w:rsidRPr="00542C80">
        <w:rPr>
          <w:rFonts w:ascii="Arial" w:eastAsia="TimesNewRomanPSMT" w:hAnsi="Arial" w:cs="Arial"/>
          <w:bCs/>
          <w:iCs/>
          <w:color w:val="auto"/>
          <w:lang w:val="sr-Cyrl-CS"/>
        </w:rPr>
        <w:t>а</w:t>
      </w:r>
      <w:r w:rsidRPr="00542C80">
        <w:rPr>
          <w:rFonts w:ascii="Arial" w:eastAsia="TimesNewRomanPSMT" w:hAnsi="Arial" w:cs="Arial"/>
          <w:bCs/>
          <w:iCs/>
          <w:color w:val="auto"/>
        </w:rPr>
        <w:t xml:space="preserve"> гаранциј</w:t>
      </w:r>
      <w:r w:rsidRPr="00542C80">
        <w:rPr>
          <w:rFonts w:ascii="Arial" w:eastAsia="TimesNewRomanPSMT" w:hAnsi="Arial" w:cs="Arial"/>
          <w:bCs/>
          <w:iCs/>
          <w:color w:val="auto"/>
          <w:lang w:val="sr-Cyrl-CS"/>
        </w:rPr>
        <w:t>а</w:t>
      </w:r>
      <w:r w:rsidRPr="00542C80">
        <w:rPr>
          <w:rFonts w:ascii="Arial" w:eastAsia="TimesNewRomanPSMT" w:hAnsi="Arial" w:cs="Arial"/>
          <w:bCs/>
          <w:iCs/>
          <w:color w:val="auto"/>
        </w:rPr>
        <w:t xml:space="preserve"> за </w:t>
      </w:r>
      <w:r w:rsidRPr="00542C80">
        <w:rPr>
          <w:rFonts w:ascii="Arial" w:eastAsia="TimesNewRomanPSMT" w:hAnsi="Arial" w:cs="Arial"/>
          <w:bCs/>
          <w:iCs/>
          <w:color w:val="auto"/>
          <w:lang w:val="sr-Cyrl-CS"/>
        </w:rPr>
        <w:t>отклањање грешака у гарантном року.</w:t>
      </w:r>
    </w:p>
    <w:p w:rsidR="00EE20DB" w:rsidRPr="00542C80" w:rsidRDefault="00EE20DB" w:rsidP="00D4613A">
      <w:pPr>
        <w:pStyle w:val="Heading5"/>
        <w:jc w:val="both"/>
        <w:rPr>
          <w:rFonts w:ascii="Arial" w:hAnsi="Arial" w:cs="Arial"/>
          <w:color w:val="auto"/>
        </w:rPr>
      </w:pPr>
      <w:r w:rsidRPr="00542C80">
        <w:rPr>
          <w:rFonts w:ascii="Arial" w:hAnsi="Arial" w:cs="Arial"/>
          <w:color w:val="auto"/>
        </w:rPr>
        <w:t>Члан 1</w:t>
      </w:r>
      <w:r w:rsidR="00ED6B7E" w:rsidRPr="00542C80">
        <w:rPr>
          <w:rFonts w:ascii="Arial" w:hAnsi="Arial" w:cs="Arial"/>
          <w:color w:val="auto"/>
          <w:lang w:val="sr-Cyrl-CS"/>
        </w:rPr>
        <w:t>6</w:t>
      </w:r>
      <w:r w:rsidRPr="00542C80">
        <w:rPr>
          <w:rFonts w:ascii="Arial" w:hAnsi="Arial" w:cs="Arial"/>
          <w:color w:val="auto"/>
        </w:rPr>
        <w:t>.</w:t>
      </w:r>
    </w:p>
    <w:p w:rsidR="00EE20DB" w:rsidRDefault="00EE20DB" w:rsidP="00542C80">
      <w:pPr>
        <w:jc w:val="both"/>
        <w:rPr>
          <w:rFonts w:ascii="Arial" w:hAnsi="Arial" w:cs="Arial"/>
          <w:color w:val="auto"/>
          <w:lang w:val="ru-RU"/>
        </w:rPr>
      </w:pPr>
      <w:r w:rsidRPr="00542C80">
        <w:rPr>
          <w:rFonts w:ascii="Arial" w:hAnsi="Arial" w:cs="Arial"/>
          <w:color w:val="auto"/>
          <w:lang w:val="ru-RU"/>
        </w:rPr>
        <w:t>Овај Уговор је сачињен у 6 (шест) истоветних примерака</w:t>
      </w:r>
      <w:r w:rsidR="000114B6" w:rsidRPr="00542C80">
        <w:rPr>
          <w:rFonts w:ascii="Arial" w:hAnsi="Arial" w:cs="Arial"/>
          <w:color w:val="auto"/>
          <w:lang w:val="ru-RU"/>
        </w:rPr>
        <w:t>,</w:t>
      </w:r>
      <w:r w:rsidRPr="00542C80">
        <w:rPr>
          <w:rFonts w:ascii="Arial" w:hAnsi="Arial" w:cs="Arial"/>
          <w:color w:val="auto"/>
          <w:lang w:val="ru-RU"/>
        </w:rPr>
        <w:t xml:space="preserve"> од којих 4 (четири) добија </w:t>
      </w:r>
      <w:r w:rsidRPr="00542C80">
        <w:rPr>
          <w:rFonts w:ascii="Arial" w:hAnsi="Arial" w:cs="Arial"/>
          <w:caps/>
          <w:color w:val="auto"/>
          <w:lang w:val="ru-RU"/>
        </w:rPr>
        <w:t>купац</w:t>
      </w:r>
      <w:r w:rsidRPr="00542C80">
        <w:rPr>
          <w:rFonts w:ascii="Arial" w:hAnsi="Arial" w:cs="Arial"/>
          <w:color w:val="auto"/>
          <w:lang w:val="ru-RU"/>
        </w:rPr>
        <w:t xml:space="preserve">, а 2 (два) </w:t>
      </w:r>
      <w:r w:rsidRPr="00542C80">
        <w:rPr>
          <w:rFonts w:ascii="Arial" w:hAnsi="Arial" w:cs="Arial"/>
          <w:caps/>
          <w:color w:val="auto"/>
          <w:lang w:val="ru-RU"/>
        </w:rPr>
        <w:t>продавац</w:t>
      </w:r>
      <w:r w:rsidRPr="00542C80">
        <w:rPr>
          <w:rFonts w:ascii="Arial" w:hAnsi="Arial" w:cs="Arial"/>
          <w:color w:val="auto"/>
          <w:lang w:val="ru-RU"/>
        </w:rPr>
        <w:t>.</w:t>
      </w:r>
    </w:p>
    <w:p w:rsidR="00542C80" w:rsidRPr="00542C80" w:rsidRDefault="00542C80" w:rsidP="00542C80">
      <w:pPr>
        <w:jc w:val="both"/>
        <w:rPr>
          <w:rFonts w:ascii="Arial" w:hAnsi="Arial" w:cs="Arial"/>
          <w:color w:val="auto"/>
          <w:lang w:val="ru-RU"/>
        </w:rPr>
      </w:pPr>
    </w:p>
    <w:p w:rsidR="00EE20DB" w:rsidRPr="00542C80" w:rsidRDefault="00EE20DB" w:rsidP="00D4613A">
      <w:pPr>
        <w:pStyle w:val="BodyText"/>
        <w:keepNext/>
        <w:tabs>
          <w:tab w:val="center" w:pos="1134"/>
          <w:tab w:val="center" w:pos="8647"/>
          <w:tab w:val="right" w:pos="9360"/>
        </w:tabs>
        <w:jc w:val="both"/>
        <w:rPr>
          <w:rFonts w:ascii="Arial" w:hAnsi="Arial" w:cs="Arial"/>
          <w:b/>
          <w:noProof/>
          <w:color w:val="auto"/>
        </w:rPr>
      </w:pPr>
      <w:r w:rsidRPr="00542C80">
        <w:rPr>
          <w:rFonts w:ascii="Arial" w:hAnsi="Arial" w:cs="Arial"/>
          <w:noProof/>
          <w:color w:val="auto"/>
        </w:rPr>
        <w:tab/>
      </w:r>
      <w:r w:rsidRPr="00542C80">
        <w:rPr>
          <w:rFonts w:ascii="Arial" w:hAnsi="Arial" w:cs="Arial"/>
          <w:noProof/>
          <w:color w:val="auto"/>
          <w:lang w:val="ru-RU"/>
        </w:rPr>
        <w:t xml:space="preserve">       </w:t>
      </w:r>
      <w:r w:rsidRPr="00542C80">
        <w:rPr>
          <w:rFonts w:ascii="Arial" w:hAnsi="Arial" w:cs="Arial"/>
          <w:b/>
          <w:noProof/>
          <w:color w:val="auto"/>
        </w:rPr>
        <w:t>ЗА ПРОДАВЦА</w:t>
      </w:r>
      <w:r w:rsidRPr="00542C80">
        <w:rPr>
          <w:rFonts w:ascii="Arial" w:hAnsi="Arial" w:cs="Arial"/>
          <w:noProof/>
          <w:color w:val="auto"/>
          <w:lang w:val="ru-RU"/>
        </w:rPr>
        <w:t xml:space="preserve">                                                                </w:t>
      </w:r>
      <w:r w:rsidR="00D4613A" w:rsidRPr="00542C80">
        <w:rPr>
          <w:rFonts w:ascii="Arial" w:hAnsi="Arial" w:cs="Arial"/>
          <w:noProof/>
          <w:color w:val="auto"/>
          <w:lang w:val="sr-Latn-CS"/>
        </w:rPr>
        <w:t xml:space="preserve">     </w:t>
      </w:r>
      <w:r w:rsidRPr="00542C80">
        <w:rPr>
          <w:rFonts w:ascii="Arial" w:hAnsi="Arial" w:cs="Arial"/>
          <w:noProof/>
          <w:color w:val="auto"/>
          <w:lang w:val="ru-RU"/>
        </w:rPr>
        <w:t xml:space="preserve">   </w:t>
      </w:r>
      <w:r w:rsidRPr="00542C80">
        <w:rPr>
          <w:rFonts w:ascii="Arial" w:hAnsi="Arial" w:cs="Arial"/>
          <w:b/>
          <w:noProof/>
          <w:color w:val="auto"/>
        </w:rPr>
        <w:t xml:space="preserve">ЗА КУПЦА </w:t>
      </w:r>
      <w:r w:rsidRPr="00542C80">
        <w:rPr>
          <w:rFonts w:ascii="Arial" w:hAnsi="Arial" w:cs="Arial"/>
          <w:b/>
          <w:noProof/>
          <w:color w:val="auto"/>
        </w:rPr>
        <w:tab/>
      </w:r>
    </w:p>
    <w:p w:rsidR="00EE20DB" w:rsidRPr="00542C80" w:rsidRDefault="00EE20DB" w:rsidP="00D4613A">
      <w:pPr>
        <w:pStyle w:val="BodyText"/>
        <w:keepNext/>
        <w:tabs>
          <w:tab w:val="center" w:pos="1134"/>
          <w:tab w:val="center" w:pos="8647"/>
        </w:tabs>
        <w:jc w:val="both"/>
        <w:rPr>
          <w:rFonts w:ascii="Arial" w:hAnsi="Arial" w:cs="Arial"/>
          <w:b/>
          <w:noProof/>
          <w:color w:val="auto"/>
          <w:sz w:val="20"/>
          <w:lang w:val="sr-Cyrl-CS"/>
        </w:rPr>
      </w:pPr>
      <w:r w:rsidRPr="00542C80">
        <w:rPr>
          <w:rFonts w:ascii="Arial" w:hAnsi="Arial" w:cs="Arial"/>
          <w:b/>
          <w:noProof/>
          <w:color w:val="auto"/>
        </w:rPr>
        <w:t xml:space="preserve">           </w:t>
      </w:r>
      <w:r w:rsidRPr="00542C80">
        <w:rPr>
          <w:rFonts w:ascii="Arial" w:hAnsi="Arial" w:cs="Arial"/>
          <w:b/>
          <w:noProof/>
          <w:color w:val="auto"/>
          <w:sz w:val="20"/>
        </w:rPr>
        <w:t xml:space="preserve">ДИРЕКТОР                                          </w:t>
      </w:r>
      <w:r w:rsidR="004377E0" w:rsidRPr="00542C80">
        <w:rPr>
          <w:rFonts w:ascii="Arial" w:hAnsi="Arial" w:cs="Arial"/>
          <w:b/>
          <w:noProof/>
          <w:color w:val="auto"/>
          <w:sz w:val="20"/>
        </w:rPr>
        <w:t xml:space="preserve">  </w:t>
      </w:r>
      <w:r w:rsidR="00716318" w:rsidRPr="00542C80">
        <w:rPr>
          <w:rFonts w:ascii="Arial" w:hAnsi="Arial" w:cs="Arial"/>
          <w:b/>
          <w:noProof/>
          <w:color w:val="auto"/>
          <w:sz w:val="20"/>
          <w:lang w:val="sr-Cyrl-CS"/>
        </w:rPr>
        <w:t xml:space="preserve">                              </w:t>
      </w:r>
      <w:r w:rsidR="004377E0" w:rsidRPr="00542C80">
        <w:rPr>
          <w:rFonts w:ascii="Arial" w:hAnsi="Arial" w:cs="Arial"/>
          <w:b/>
          <w:noProof/>
          <w:color w:val="auto"/>
          <w:sz w:val="20"/>
        </w:rPr>
        <w:t xml:space="preserve"> </w:t>
      </w:r>
      <w:r w:rsidR="00716318" w:rsidRPr="00542C80">
        <w:rPr>
          <w:rFonts w:ascii="Arial" w:hAnsi="Arial" w:cs="Arial"/>
          <w:b/>
          <w:noProof/>
          <w:color w:val="auto"/>
          <w:sz w:val="20"/>
          <w:lang w:val="sr-Cyrl-CS"/>
        </w:rPr>
        <w:t xml:space="preserve">П.О. ПОМОЋНИК </w:t>
      </w:r>
      <w:r w:rsidRPr="00542C80">
        <w:rPr>
          <w:rFonts w:ascii="Arial" w:hAnsi="Arial" w:cs="Arial"/>
          <w:b/>
          <w:noProof/>
          <w:color w:val="auto"/>
          <w:sz w:val="20"/>
        </w:rPr>
        <w:t>ДИРЕКТОР</w:t>
      </w:r>
      <w:r w:rsidR="00716318" w:rsidRPr="00542C80">
        <w:rPr>
          <w:rFonts w:ascii="Arial" w:hAnsi="Arial" w:cs="Arial"/>
          <w:b/>
          <w:noProof/>
          <w:color w:val="auto"/>
          <w:sz w:val="20"/>
          <w:lang w:val="sr-Cyrl-CS"/>
        </w:rPr>
        <w:t>А-</w:t>
      </w:r>
    </w:p>
    <w:p w:rsidR="00716318" w:rsidRPr="00542C80" w:rsidRDefault="00716318" w:rsidP="00D4613A">
      <w:pPr>
        <w:pStyle w:val="BodyText"/>
        <w:keepNext/>
        <w:tabs>
          <w:tab w:val="center" w:pos="1134"/>
          <w:tab w:val="center" w:pos="8647"/>
        </w:tabs>
        <w:jc w:val="both"/>
        <w:rPr>
          <w:rFonts w:ascii="Arial" w:hAnsi="Arial" w:cs="Arial"/>
          <w:b/>
          <w:noProof/>
          <w:color w:val="auto"/>
          <w:lang w:val="sr-Cyrl-CS"/>
        </w:rPr>
      </w:pPr>
      <w:r w:rsidRPr="00542C80">
        <w:rPr>
          <w:rFonts w:ascii="Arial" w:hAnsi="Arial" w:cs="Arial"/>
          <w:b/>
          <w:noProof/>
          <w:color w:val="auto"/>
          <w:sz w:val="20"/>
          <w:lang w:val="sr-Cyrl-CS"/>
        </w:rPr>
        <w:t xml:space="preserve">                                                                                                                  КООРДИНАТОР</w:t>
      </w:r>
    </w:p>
    <w:p w:rsidR="00EE20DB" w:rsidRPr="00542C80" w:rsidRDefault="00EE20DB" w:rsidP="00D4613A">
      <w:pPr>
        <w:pStyle w:val="BodyText"/>
        <w:keepNext/>
        <w:tabs>
          <w:tab w:val="center" w:pos="1134"/>
          <w:tab w:val="center" w:pos="8647"/>
        </w:tabs>
        <w:jc w:val="both"/>
        <w:rPr>
          <w:rFonts w:ascii="Arial" w:hAnsi="Arial" w:cs="Arial"/>
          <w:b/>
          <w:noProof/>
          <w:color w:val="auto"/>
        </w:rPr>
      </w:pPr>
    </w:p>
    <w:p w:rsidR="00092F07" w:rsidRDefault="00EE20DB" w:rsidP="00E41B7A">
      <w:pPr>
        <w:pStyle w:val="BodyText"/>
        <w:tabs>
          <w:tab w:val="center" w:pos="1134"/>
          <w:tab w:val="center" w:pos="8647"/>
        </w:tabs>
        <w:jc w:val="both"/>
        <w:rPr>
          <w:rFonts w:ascii="Arial" w:hAnsi="Arial" w:cs="Arial"/>
          <w:noProof/>
          <w:color w:val="auto"/>
          <w:lang w:val="sr-Cyrl-CS"/>
        </w:rPr>
      </w:pPr>
      <w:r w:rsidRPr="00542C80">
        <w:rPr>
          <w:rFonts w:ascii="Arial" w:hAnsi="Arial" w:cs="Arial"/>
          <w:noProof/>
          <w:color w:val="auto"/>
        </w:rPr>
        <w:tab/>
        <w:t xml:space="preserve">___________________                                                 </w:t>
      </w:r>
      <w:r w:rsidR="00D4613A" w:rsidRPr="00542C80">
        <w:rPr>
          <w:rFonts w:ascii="Arial" w:hAnsi="Arial" w:cs="Arial"/>
          <w:noProof/>
          <w:color w:val="auto"/>
        </w:rPr>
        <w:t xml:space="preserve"> </w:t>
      </w:r>
      <w:r w:rsidR="00716318" w:rsidRPr="00542C80">
        <w:rPr>
          <w:rFonts w:ascii="Arial" w:hAnsi="Arial" w:cs="Arial"/>
          <w:noProof/>
          <w:color w:val="auto"/>
          <w:lang w:val="sr-Cyrl-CS"/>
        </w:rPr>
        <w:t xml:space="preserve">          Душко Маринковић</w:t>
      </w:r>
    </w:p>
    <w:p w:rsidR="00116257" w:rsidRPr="00542C80" w:rsidRDefault="00116257" w:rsidP="00E41B7A">
      <w:pPr>
        <w:pStyle w:val="BodyText"/>
        <w:tabs>
          <w:tab w:val="center" w:pos="1134"/>
          <w:tab w:val="center" w:pos="8647"/>
        </w:tabs>
        <w:jc w:val="both"/>
        <w:rPr>
          <w:rFonts w:ascii="Arial" w:hAnsi="Arial" w:cs="Arial"/>
          <w:noProof/>
          <w:color w:val="auto"/>
          <w:lang w:val="sr-Cyrl-CS"/>
        </w:rPr>
      </w:pPr>
    </w:p>
    <w:p w:rsidR="000A4F48" w:rsidRPr="00542C80" w:rsidRDefault="000A4F48" w:rsidP="000A4F48">
      <w:pPr>
        <w:pBdr>
          <w:top w:val="single" w:sz="4" w:space="1" w:color="auto"/>
          <w:left w:val="single" w:sz="4" w:space="4" w:color="auto"/>
          <w:bottom w:val="single" w:sz="4" w:space="1" w:color="auto"/>
          <w:right w:val="single" w:sz="4" w:space="4" w:color="auto"/>
        </w:pBdr>
        <w:jc w:val="both"/>
        <w:rPr>
          <w:rFonts w:ascii="Arial" w:hAnsi="Arial" w:cs="Arial"/>
          <w:b/>
          <w:bCs/>
          <w:iCs/>
          <w:color w:val="auto"/>
          <w:lang w:val="sr-Cyrl-CS"/>
        </w:rPr>
      </w:pPr>
      <w:r w:rsidRPr="00542C80">
        <w:rPr>
          <w:rFonts w:ascii="Arial" w:hAnsi="Arial" w:cs="Arial"/>
          <w:b/>
          <w:bCs/>
          <w:iCs/>
          <w:color w:val="auto"/>
          <w:lang w:val="sr-Cyrl-CS"/>
        </w:rPr>
        <w:t>НАПОМЕНА:</w:t>
      </w:r>
    </w:p>
    <w:p w:rsidR="000A4F48" w:rsidRPr="00542C80" w:rsidRDefault="000A4F48" w:rsidP="000A4F48">
      <w:pPr>
        <w:pBdr>
          <w:top w:val="single" w:sz="4" w:space="1" w:color="auto"/>
          <w:left w:val="single" w:sz="4" w:space="4" w:color="auto"/>
          <w:bottom w:val="single" w:sz="4" w:space="1" w:color="auto"/>
          <w:right w:val="single" w:sz="4" w:space="4" w:color="auto"/>
        </w:pBdr>
        <w:jc w:val="both"/>
        <w:rPr>
          <w:rFonts w:ascii="Arial" w:hAnsi="Arial" w:cs="Arial"/>
          <w:bCs/>
          <w:iCs/>
          <w:color w:val="auto"/>
          <w:lang w:val="sr-Cyrl-CS"/>
        </w:rPr>
      </w:pPr>
      <w:r w:rsidRPr="00542C80">
        <w:rPr>
          <w:rFonts w:ascii="Arial" w:hAnsi="Arial" w:cs="Arial"/>
          <w:bCs/>
          <w:iCs/>
          <w:color w:val="auto"/>
          <w:lang w:val="sr-Cyrl-CS"/>
        </w:rPr>
        <w:t>М</w:t>
      </w:r>
      <w:r w:rsidRPr="00542C80">
        <w:rPr>
          <w:rFonts w:ascii="Arial" w:hAnsi="Arial" w:cs="Arial"/>
          <w:bCs/>
          <w:iCs/>
          <w:color w:val="auto"/>
        </w:rPr>
        <w:t>одел уговора представља садржину уговора који ће бити закључен са изабраним понуђачем</w:t>
      </w:r>
      <w:r w:rsidRPr="00542C80">
        <w:rPr>
          <w:rFonts w:ascii="Arial" w:hAnsi="Arial" w:cs="Arial"/>
          <w:bCs/>
          <w:iCs/>
          <w:color w:val="auto"/>
          <w:lang w:val="sr-Cyrl-CS"/>
        </w:rPr>
        <w:t>.</w:t>
      </w:r>
    </w:p>
    <w:p w:rsidR="000A4F48" w:rsidRPr="00542C80" w:rsidRDefault="000A4F48" w:rsidP="000A4F48">
      <w:pPr>
        <w:pBdr>
          <w:top w:val="single" w:sz="4" w:space="1" w:color="auto"/>
          <w:left w:val="single" w:sz="4" w:space="4" w:color="auto"/>
          <w:bottom w:val="single" w:sz="4" w:space="1" w:color="auto"/>
          <w:right w:val="single" w:sz="4" w:space="4" w:color="auto"/>
        </w:pBdr>
        <w:jc w:val="both"/>
        <w:rPr>
          <w:rFonts w:ascii="Arial" w:hAnsi="Arial" w:cs="Arial"/>
          <w:bCs/>
          <w:iCs/>
          <w:color w:val="auto"/>
          <w:lang w:val="sr-Cyrl-CS"/>
        </w:rPr>
      </w:pPr>
      <w:r w:rsidRPr="00542C80">
        <w:rPr>
          <w:rFonts w:ascii="Arial" w:hAnsi="Arial" w:cs="Arial"/>
          <w:bCs/>
          <w:iCs/>
          <w:color w:val="auto"/>
          <w:lang w:val="sr-Cyrl-CS"/>
        </w:rPr>
        <w:t>Н</w:t>
      </w:r>
      <w:r w:rsidRPr="00542C80">
        <w:rPr>
          <w:rFonts w:ascii="Arial" w:hAnsi="Arial" w:cs="Arial"/>
          <w:bCs/>
          <w:iCs/>
          <w:color w:val="auto"/>
        </w:rPr>
        <w:t>аручилац</w:t>
      </w:r>
      <w:r w:rsidRPr="00542C80">
        <w:rPr>
          <w:rFonts w:ascii="Arial" w:hAnsi="Arial" w:cs="Arial"/>
          <w:bCs/>
          <w:iCs/>
          <w:color w:val="auto"/>
          <w:lang w:val="sr-Cyrl-CS"/>
        </w:rPr>
        <w:t xml:space="preserve"> ће</w:t>
      </w:r>
      <w:r w:rsidRPr="00542C80">
        <w:rPr>
          <w:rFonts w:ascii="Arial" w:hAnsi="Arial" w:cs="Arial"/>
          <w:bCs/>
          <w:iCs/>
          <w:color w:val="auto"/>
        </w:rPr>
        <w:t>, ако понуђач без оправданих разлога одбије да закључи уговор о јавној набавци, након што му је уговор додељен, Управи за јавне набавке доставити доказ негативне рефренце, односно исправу о реализованом средству обезбеђења испуњења обавеза у поступку јавне набавке.</w:t>
      </w:r>
    </w:p>
    <w:p w:rsidR="000145CB" w:rsidRPr="00542C80" w:rsidRDefault="000A4F48" w:rsidP="00DC46D3">
      <w:pPr>
        <w:pBdr>
          <w:top w:val="single" w:sz="4" w:space="1" w:color="auto"/>
          <w:left w:val="single" w:sz="4" w:space="4" w:color="auto"/>
          <w:bottom w:val="single" w:sz="4" w:space="1" w:color="auto"/>
          <w:right w:val="single" w:sz="4" w:space="4" w:color="auto"/>
        </w:pBdr>
        <w:shd w:val="clear" w:color="auto" w:fill="FFFFFF"/>
        <w:jc w:val="both"/>
        <w:rPr>
          <w:rFonts w:ascii="Arial" w:hAnsi="Arial" w:cs="Arial"/>
          <w:color w:val="auto"/>
          <w:lang w:val="sr-Cyrl-CS"/>
        </w:rPr>
      </w:pPr>
      <w:r w:rsidRPr="00542C80">
        <w:rPr>
          <w:rFonts w:ascii="Arial" w:hAnsi="Arial" w:cs="Arial"/>
          <w:b/>
          <w:bCs/>
          <w:iCs/>
          <w:color w:val="auto"/>
          <w:lang w:val="sr-Cyrl-CS"/>
        </w:rPr>
        <w:t>Осенчена поља није потребно попунити.</w:t>
      </w:r>
    </w:p>
    <w:p w:rsidR="00542C80" w:rsidRDefault="00542C80" w:rsidP="005C3AF3">
      <w:pPr>
        <w:rPr>
          <w:rFonts w:ascii="Arial" w:hAnsi="Arial" w:cs="Arial"/>
          <w:b/>
          <w:bCs/>
          <w:i/>
          <w:iCs/>
          <w:color w:val="auto"/>
          <w:sz w:val="28"/>
          <w:szCs w:val="28"/>
          <w:lang w:val="sr-Cyrl-CS"/>
        </w:rPr>
      </w:pPr>
    </w:p>
    <w:p w:rsidR="00116257" w:rsidRDefault="00116257" w:rsidP="00542C80">
      <w:pPr>
        <w:rPr>
          <w:rFonts w:ascii="Arial" w:hAnsi="Arial" w:cs="Arial"/>
          <w:b/>
          <w:bCs/>
          <w:i/>
          <w:iCs/>
          <w:color w:val="auto"/>
          <w:sz w:val="28"/>
          <w:szCs w:val="28"/>
          <w:lang w:val="sr-Cyrl-CS"/>
        </w:rPr>
      </w:pPr>
    </w:p>
    <w:p w:rsidR="00542C80" w:rsidRDefault="00542C80" w:rsidP="00E41B7A">
      <w:pPr>
        <w:jc w:val="center"/>
        <w:rPr>
          <w:rFonts w:ascii="Arial" w:hAnsi="Arial" w:cs="Arial"/>
          <w:b/>
          <w:bCs/>
          <w:i/>
          <w:iCs/>
          <w:color w:val="auto"/>
          <w:sz w:val="28"/>
          <w:szCs w:val="28"/>
          <w:lang w:val="sr-Cyrl-CS"/>
        </w:rPr>
      </w:pPr>
    </w:p>
    <w:p w:rsidR="0041404C" w:rsidRPr="00542C80" w:rsidRDefault="00D4613A" w:rsidP="00E41B7A">
      <w:pPr>
        <w:jc w:val="center"/>
        <w:rPr>
          <w:rFonts w:ascii="Arial" w:hAnsi="Arial" w:cs="Arial"/>
          <w:b/>
          <w:bCs/>
          <w:i/>
          <w:iCs/>
          <w:color w:val="auto"/>
          <w:sz w:val="28"/>
          <w:szCs w:val="28"/>
          <w:lang w:val="sr-Cyrl-CS"/>
        </w:rPr>
      </w:pPr>
      <w:r w:rsidRPr="00542C80">
        <w:rPr>
          <w:rFonts w:ascii="Arial" w:hAnsi="Arial" w:cs="Arial"/>
          <w:b/>
          <w:bCs/>
          <w:i/>
          <w:iCs/>
          <w:color w:val="auto"/>
          <w:sz w:val="28"/>
          <w:szCs w:val="28"/>
        </w:rPr>
        <w:t>VIII</w:t>
      </w:r>
      <w:r w:rsidR="00221C6F" w:rsidRPr="00542C80">
        <w:rPr>
          <w:rFonts w:ascii="Arial" w:hAnsi="Arial" w:cs="Arial"/>
          <w:b/>
          <w:bCs/>
          <w:i/>
          <w:iCs/>
          <w:color w:val="auto"/>
          <w:sz w:val="28"/>
          <w:szCs w:val="28"/>
        </w:rPr>
        <w:t xml:space="preserve"> ОБРАЗАЦ ТРОШКОВА ПРИПРЕМЕ ПОНУДЕ</w:t>
      </w:r>
    </w:p>
    <w:p w:rsidR="0041404C" w:rsidRPr="00542C80" w:rsidRDefault="0041404C" w:rsidP="00CB722B">
      <w:pPr>
        <w:jc w:val="center"/>
        <w:rPr>
          <w:rFonts w:ascii="Arial" w:hAnsi="Arial" w:cs="Arial"/>
          <w:b/>
          <w:bCs/>
          <w:i/>
          <w:iCs/>
          <w:color w:val="auto"/>
          <w:sz w:val="28"/>
          <w:szCs w:val="28"/>
          <w:lang w:val="sr-Cyrl-CS"/>
        </w:rPr>
      </w:pPr>
    </w:p>
    <w:p w:rsidR="00221C6F" w:rsidRPr="00542C80" w:rsidRDefault="00221C6F">
      <w:pPr>
        <w:rPr>
          <w:rFonts w:ascii="Arial" w:hAnsi="Arial" w:cs="Arial"/>
          <w:b/>
          <w:bCs/>
          <w:i/>
          <w:iCs/>
          <w:color w:val="00B050"/>
          <w:sz w:val="28"/>
          <w:szCs w:val="28"/>
          <w:lang w:val="sr-Cyrl-CS"/>
        </w:rPr>
      </w:pPr>
    </w:p>
    <w:p w:rsidR="00221C6F" w:rsidRPr="00542C80" w:rsidRDefault="00221C6F">
      <w:pPr>
        <w:spacing w:after="120"/>
        <w:jc w:val="both"/>
        <w:rPr>
          <w:rFonts w:ascii="Arial" w:hAnsi="Arial" w:cs="Arial"/>
          <w:b/>
          <w:i/>
          <w:color w:val="auto"/>
        </w:rPr>
      </w:pPr>
      <w:r w:rsidRPr="00542C80">
        <w:rPr>
          <w:rFonts w:ascii="Arial" w:hAnsi="Arial" w:cs="Arial"/>
          <w:color w:val="auto"/>
        </w:rPr>
        <w:t xml:space="preserve">У складу са чланом 88. </w:t>
      </w:r>
      <w:r w:rsidRPr="00542C80">
        <w:rPr>
          <w:rFonts w:ascii="Arial" w:hAnsi="Arial" w:cs="Arial"/>
          <w:color w:val="auto"/>
          <w:lang w:val="sr-Cyrl-CS"/>
        </w:rPr>
        <w:t>став 1.</w:t>
      </w:r>
      <w:r w:rsidRPr="00542C80">
        <w:rPr>
          <w:rFonts w:ascii="Arial" w:hAnsi="Arial" w:cs="Arial"/>
          <w:color w:val="auto"/>
        </w:rPr>
        <w:t xml:space="preserve"> Закона, понуђач__________________________</w:t>
      </w:r>
      <w:r w:rsidRPr="00542C80">
        <w:rPr>
          <w:rFonts w:ascii="Arial" w:hAnsi="Arial" w:cs="Arial"/>
          <w:i/>
          <w:iCs/>
          <w:color w:val="auto"/>
        </w:rPr>
        <w:t xml:space="preserve">, </w:t>
      </w:r>
      <w:r w:rsidRPr="00542C80">
        <w:rPr>
          <w:rFonts w:ascii="Arial" w:hAnsi="Arial" w:cs="Arial"/>
          <w:color w:val="auto"/>
        </w:rPr>
        <w:t>достав</w:t>
      </w:r>
      <w:r w:rsidRPr="00542C80">
        <w:rPr>
          <w:rFonts w:ascii="Arial" w:hAnsi="Arial" w:cs="Arial"/>
          <w:color w:val="auto"/>
          <w:lang w:val="sr-Cyrl-CS"/>
        </w:rPr>
        <w:t xml:space="preserve">ља </w:t>
      </w:r>
      <w:r w:rsidRPr="00542C80">
        <w:rPr>
          <w:rFonts w:ascii="Arial" w:hAnsi="Arial" w:cs="Arial"/>
          <w:color w:val="auto"/>
        </w:rPr>
        <w:t xml:space="preserve">укупан износ и структуру трошкова припремања понуде, </w:t>
      </w:r>
      <w:r w:rsidRPr="00542C80">
        <w:rPr>
          <w:rFonts w:ascii="Arial" w:hAnsi="Arial" w:cs="Arial"/>
          <w:color w:val="auto"/>
          <w:lang w:val="sr-Cyrl-CS"/>
        </w:rPr>
        <w:t xml:space="preserve">како следи у </w:t>
      </w:r>
      <w:r w:rsidRPr="00542C80">
        <w:rPr>
          <w:rFonts w:ascii="Arial" w:hAnsi="Arial" w:cs="Arial"/>
          <w:color w:val="auto"/>
        </w:rPr>
        <w:t>табели:</w:t>
      </w:r>
    </w:p>
    <w:tbl>
      <w:tblPr>
        <w:tblW w:w="0" w:type="auto"/>
        <w:tblInd w:w="158" w:type="dxa"/>
        <w:tblLayout w:type="fixed"/>
        <w:tblLook w:val="0000"/>
      </w:tblPr>
      <w:tblGrid>
        <w:gridCol w:w="5565"/>
        <w:gridCol w:w="3290"/>
      </w:tblGrid>
      <w:tr w:rsidR="00221C6F" w:rsidRPr="00542C80">
        <w:tc>
          <w:tcPr>
            <w:tcW w:w="5565" w:type="dxa"/>
            <w:tcBorders>
              <w:top w:val="single" w:sz="4" w:space="0" w:color="000000"/>
              <w:left w:val="single" w:sz="4" w:space="0" w:color="000000"/>
              <w:bottom w:val="single" w:sz="4" w:space="0" w:color="000000"/>
            </w:tcBorders>
            <w:shd w:val="clear" w:color="auto" w:fill="auto"/>
          </w:tcPr>
          <w:p w:rsidR="00221C6F" w:rsidRPr="00542C80" w:rsidRDefault="00221C6F">
            <w:pPr>
              <w:jc w:val="center"/>
              <w:rPr>
                <w:rFonts w:ascii="Arial" w:hAnsi="Arial" w:cs="Arial"/>
                <w:b/>
                <w:i/>
                <w:color w:val="auto"/>
              </w:rPr>
            </w:pPr>
            <w:r w:rsidRPr="00542C80">
              <w:rPr>
                <w:rFonts w:ascii="Arial" w:hAnsi="Arial" w:cs="Arial"/>
                <w:b/>
                <w:i/>
                <w:color w:val="auto"/>
              </w:rPr>
              <w:t>ВРСТА ТРОШКА</w:t>
            </w: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221C6F" w:rsidRPr="00542C80" w:rsidRDefault="00221C6F">
            <w:pPr>
              <w:jc w:val="center"/>
              <w:rPr>
                <w:rFonts w:ascii="Arial" w:hAnsi="Arial" w:cs="Arial"/>
                <w:color w:val="auto"/>
              </w:rPr>
            </w:pPr>
            <w:r w:rsidRPr="00542C80">
              <w:rPr>
                <w:rFonts w:ascii="Arial" w:hAnsi="Arial" w:cs="Arial"/>
                <w:b/>
                <w:i/>
                <w:color w:val="auto"/>
              </w:rPr>
              <w:t>ИЗНОС ТРОШКА У РСД</w:t>
            </w:r>
          </w:p>
        </w:tc>
      </w:tr>
      <w:tr w:rsidR="00221C6F" w:rsidRPr="00542C80">
        <w:tc>
          <w:tcPr>
            <w:tcW w:w="5565" w:type="dxa"/>
            <w:tcBorders>
              <w:top w:val="single" w:sz="4" w:space="0" w:color="000000"/>
              <w:left w:val="single" w:sz="4" w:space="0" w:color="000000"/>
              <w:bottom w:val="single" w:sz="4" w:space="0" w:color="000000"/>
            </w:tcBorders>
            <w:shd w:val="clear" w:color="auto" w:fill="auto"/>
          </w:tcPr>
          <w:p w:rsidR="00221C6F" w:rsidRPr="00542C80" w:rsidRDefault="00221C6F">
            <w:pPr>
              <w:snapToGrid w:val="0"/>
              <w:jc w:val="both"/>
              <w:rPr>
                <w:rFonts w:ascii="Arial" w:hAnsi="Arial" w:cs="Arial"/>
                <w:color w:val="auto"/>
              </w:rPr>
            </w:pP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221C6F" w:rsidRPr="00542C80" w:rsidRDefault="00221C6F">
            <w:pPr>
              <w:snapToGrid w:val="0"/>
              <w:jc w:val="right"/>
              <w:rPr>
                <w:rFonts w:ascii="Arial" w:hAnsi="Arial" w:cs="Arial"/>
                <w:color w:val="auto"/>
              </w:rPr>
            </w:pPr>
          </w:p>
        </w:tc>
      </w:tr>
      <w:tr w:rsidR="00221C6F" w:rsidRPr="00542C80">
        <w:tc>
          <w:tcPr>
            <w:tcW w:w="5565" w:type="dxa"/>
            <w:tcBorders>
              <w:top w:val="single" w:sz="4" w:space="0" w:color="000000"/>
              <w:left w:val="single" w:sz="4" w:space="0" w:color="000000"/>
              <w:bottom w:val="single" w:sz="4" w:space="0" w:color="000000"/>
            </w:tcBorders>
            <w:shd w:val="clear" w:color="auto" w:fill="auto"/>
          </w:tcPr>
          <w:p w:rsidR="00221C6F" w:rsidRPr="00542C80" w:rsidRDefault="00221C6F">
            <w:pPr>
              <w:snapToGrid w:val="0"/>
              <w:jc w:val="both"/>
              <w:rPr>
                <w:rFonts w:ascii="Arial" w:hAnsi="Arial" w:cs="Arial"/>
                <w:color w:val="auto"/>
              </w:rPr>
            </w:pP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221C6F" w:rsidRPr="00542C80" w:rsidRDefault="00221C6F">
            <w:pPr>
              <w:snapToGrid w:val="0"/>
              <w:jc w:val="right"/>
              <w:rPr>
                <w:rFonts w:ascii="Arial" w:hAnsi="Arial" w:cs="Arial"/>
                <w:color w:val="auto"/>
              </w:rPr>
            </w:pPr>
          </w:p>
        </w:tc>
      </w:tr>
      <w:tr w:rsidR="00221C6F" w:rsidRPr="00542C80">
        <w:tc>
          <w:tcPr>
            <w:tcW w:w="5565" w:type="dxa"/>
            <w:tcBorders>
              <w:top w:val="single" w:sz="4" w:space="0" w:color="000000"/>
              <w:left w:val="single" w:sz="4" w:space="0" w:color="000000"/>
              <w:bottom w:val="single" w:sz="4" w:space="0" w:color="000000"/>
            </w:tcBorders>
            <w:shd w:val="clear" w:color="auto" w:fill="auto"/>
          </w:tcPr>
          <w:p w:rsidR="00221C6F" w:rsidRPr="00542C80" w:rsidRDefault="00221C6F">
            <w:pPr>
              <w:snapToGrid w:val="0"/>
              <w:jc w:val="both"/>
              <w:rPr>
                <w:rFonts w:ascii="Arial" w:hAnsi="Arial" w:cs="Arial"/>
                <w:color w:val="auto"/>
              </w:rPr>
            </w:pP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221C6F" w:rsidRPr="00542C80" w:rsidRDefault="00221C6F">
            <w:pPr>
              <w:snapToGrid w:val="0"/>
              <w:rPr>
                <w:rFonts w:ascii="Arial" w:hAnsi="Arial" w:cs="Arial"/>
                <w:color w:val="auto"/>
              </w:rPr>
            </w:pPr>
          </w:p>
        </w:tc>
      </w:tr>
      <w:tr w:rsidR="00221C6F" w:rsidRPr="00542C80">
        <w:tc>
          <w:tcPr>
            <w:tcW w:w="5565" w:type="dxa"/>
            <w:tcBorders>
              <w:top w:val="single" w:sz="4" w:space="0" w:color="000000"/>
              <w:left w:val="single" w:sz="4" w:space="0" w:color="000000"/>
              <w:bottom w:val="single" w:sz="4" w:space="0" w:color="000000"/>
            </w:tcBorders>
            <w:shd w:val="clear" w:color="auto" w:fill="auto"/>
          </w:tcPr>
          <w:p w:rsidR="00221C6F" w:rsidRPr="00542C80" w:rsidRDefault="00221C6F">
            <w:pPr>
              <w:snapToGrid w:val="0"/>
              <w:jc w:val="both"/>
              <w:rPr>
                <w:rFonts w:ascii="Arial" w:hAnsi="Arial" w:cs="Arial"/>
                <w:color w:val="auto"/>
              </w:rPr>
            </w:pP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221C6F" w:rsidRPr="00542C80" w:rsidRDefault="00221C6F">
            <w:pPr>
              <w:snapToGrid w:val="0"/>
              <w:rPr>
                <w:rFonts w:ascii="Arial" w:hAnsi="Arial" w:cs="Arial"/>
                <w:color w:val="auto"/>
              </w:rPr>
            </w:pPr>
          </w:p>
        </w:tc>
      </w:tr>
      <w:tr w:rsidR="00221C6F" w:rsidRPr="00542C80">
        <w:tc>
          <w:tcPr>
            <w:tcW w:w="5565" w:type="dxa"/>
            <w:tcBorders>
              <w:top w:val="single" w:sz="4" w:space="0" w:color="000000"/>
              <w:left w:val="single" w:sz="4" w:space="0" w:color="000000"/>
              <w:bottom w:val="single" w:sz="4" w:space="0" w:color="000000"/>
            </w:tcBorders>
            <w:shd w:val="clear" w:color="auto" w:fill="auto"/>
          </w:tcPr>
          <w:p w:rsidR="00221C6F" w:rsidRPr="00542C80" w:rsidRDefault="00221C6F">
            <w:pPr>
              <w:snapToGrid w:val="0"/>
              <w:jc w:val="both"/>
              <w:rPr>
                <w:rFonts w:ascii="Arial" w:hAnsi="Arial" w:cs="Arial"/>
                <w:color w:val="auto"/>
              </w:rPr>
            </w:pP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221C6F" w:rsidRPr="00542C80" w:rsidRDefault="00221C6F">
            <w:pPr>
              <w:snapToGrid w:val="0"/>
              <w:rPr>
                <w:rFonts w:ascii="Arial" w:hAnsi="Arial" w:cs="Arial"/>
                <w:color w:val="auto"/>
              </w:rPr>
            </w:pPr>
          </w:p>
        </w:tc>
      </w:tr>
      <w:tr w:rsidR="00221C6F" w:rsidRPr="00542C80">
        <w:tc>
          <w:tcPr>
            <w:tcW w:w="5565" w:type="dxa"/>
            <w:tcBorders>
              <w:top w:val="single" w:sz="4" w:space="0" w:color="000000"/>
              <w:left w:val="single" w:sz="4" w:space="0" w:color="000000"/>
              <w:bottom w:val="single" w:sz="4" w:space="0" w:color="000000"/>
            </w:tcBorders>
            <w:shd w:val="clear" w:color="auto" w:fill="auto"/>
          </w:tcPr>
          <w:p w:rsidR="00221C6F" w:rsidRPr="00542C80" w:rsidRDefault="00221C6F">
            <w:pPr>
              <w:snapToGrid w:val="0"/>
              <w:jc w:val="both"/>
              <w:rPr>
                <w:rFonts w:ascii="Arial" w:hAnsi="Arial" w:cs="Arial"/>
                <w:color w:val="auto"/>
              </w:rPr>
            </w:pP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221C6F" w:rsidRPr="00542C80" w:rsidRDefault="00221C6F">
            <w:pPr>
              <w:snapToGrid w:val="0"/>
              <w:rPr>
                <w:rFonts w:ascii="Arial" w:hAnsi="Arial" w:cs="Arial"/>
                <w:color w:val="auto"/>
              </w:rPr>
            </w:pPr>
          </w:p>
        </w:tc>
      </w:tr>
      <w:tr w:rsidR="00221C6F" w:rsidRPr="00542C80">
        <w:tc>
          <w:tcPr>
            <w:tcW w:w="5565" w:type="dxa"/>
            <w:tcBorders>
              <w:top w:val="single" w:sz="4" w:space="0" w:color="000000"/>
              <w:left w:val="single" w:sz="4" w:space="0" w:color="000000"/>
              <w:bottom w:val="single" w:sz="4" w:space="0" w:color="000000"/>
            </w:tcBorders>
            <w:shd w:val="clear" w:color="auto" w:fill="auto"/>
          </w:tcPr>
          <w:p w:rsidR="00221C6F" w:rsidRPr="00542C80" w:rsidRDefault="00221C6F">
            <w:pPr>
              <w:jc w:val="both"/>
              <w:rPr>
                <w:rFonts w:ascii="Arial" w:hAnsi="Arial" w:cs="Arial"/>
                <w:color w:val="auto"/>
                <w:lang w:val="ru-RU"/>
              </w:rPr>
            </w:pPr>
            <w:r w:rsidRPr="00542C80">
              <w:rPr>
                <w:rFonts w:ascii="Arial" w:hAnsi="Arial" w:cs="Arial"/>
                <w:b/>
                <w:i/>
                <w:color w:val="auto"/>
              </w:rPr>
              <w:t>УКУПАН ИЗНОС ТРОШКОВА ПРИПРЕМАЊА ПОНУДЕ</w:t>
            </w: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221C6F" w:rsidRPr="00542C80" w:rsidRDefault="00221C6F">
            <w:pPr>
              <w:snapToGrid w:val="0"/>
              <w:rPr>
                <w:rFonts w:ascii="Arial" w:hAnsi="Arial" w:cs="Arial"/>
                <w:color w:val="auto"/>
                <w:lang w:val="ru-RU"/>
              </w:rPr>
            </w:pPr>
          </w:p>
        </w:tc>
      </w:tr>
    </w:tbl>
    <w:p w:rsidR="00221C6F" w:rsidRPr="00542C80" w:rsidRDefault="00221C6F">
      <w:pPr>
        <w:jc w:val="both"/>
        <w:rPr>
          <w:rFonts w:ascii="Arial" w:hAnsi="Arial" w:cs="Arial"/>
          <w:color w:val="auto"/>
        </w:rPr>
      </w:pPr>
    </w:p>
    <w:p w:rsidR="00221C6F" w:rsidRPr="00542C80" w:rsidRDefault="00221C6F">
      <w:pPr>
        <w:jc w:val="both"/>
        <w:rPr>
          <w:rFonts w:ascii="Arial" w:hAnsi="Arial" w:cs="Arial"/>
          <w:color w:val="auto"/>
        </w:rPr>
      </w:pPr>
      <w:r w:rsidRPr="00542C80">
        <w:rPr>
          <w:rFonts w:ascii="Arial" w:hAnsi="Arial" w:cs="Arial"/>
          <w:color w:val="auto"/>
        </w:rPr>
        <w:t>Трошкове припреме и подношења понуде сноси искључиво понуђач и не може тражити од наручиоца накнаду трошкова.</w:t>
      </w:r>
    </w:p>
    <w:p w:rsidR="00221C6F" w:rsidRPr="00542C80" w:rsidRDefault="00221C6F">
      <w:pPr>
        <w:jc w:val="both"/>
        <w:rPr>
          <w:rFonts w:ascii="Arial" w:hAnsi="Arial" w:cs="Arial"/>
          <w:color w:val="auto"/>
          <w:lang w:val="sr-Cyrl-CS"/>
        </w:rPr>
      </w:pPr>
      <w:r w:rsidRPr="00542C80">
        <w:rPr>
          <w:rFonts w:ascii="Arial" w:hAnsi="Arial" w:cs="Arial"/>
          <w:color w:val="auto"/>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221C6F" w:rsidRPr="00542C80" w:rsidRDefault="00221C6F">
      <w:pPr>
        <w:spacing w:after="120"/>
        <w:ind w:firstLine="426"/>
        <w:jc w:val="both"/>
        <w:rPr>
          <w:rFonts w:ascii="Arial" w:hAnsi="Arial" w:cs="Arial"/>
          <w:b/>
          <w:bCs/>
          <w:i/>
          <w:color w:val="auto"/>
        </w:rPr>
      </w:pPr>
    </w:p>
    <w:p w:rsidR="00221C6F" w:rsidRPr="00542C80" w:rsidRDefault="00221C6F">
      <w:pPr>
        <w:spacing w:after="120"/>
        <w:jc w:val="both"/>
        <w:rPr>
          <w:rFonts w:ascii="Arial" w:hAnsi="Arial" w:cs="Arial"/>
          <w:bCs/>
          <w:color w:val="auto"/>
        </w:rPr>
      </w:pPr>
      <w:r w:rsidRPr="00542C80">
        <w:rPr>
          <w:rFonts w:ascii="Arial" w:hAnsi="Arial" w:cs="Arial"/>
          <w:b/>
          <w:bCs/>
          <w:i/>
          <w:color w:val="auto"/>
        </w:rPr>
        <w:t xml:space="preserve">Напомена: </w:t>
      </w:r>
      <w:r w:rsidRPr="00542C80">
        <w:rPr>
          <w:rFonts w:ascii="Arial" w:hAnsi="Arial" w:cs="Arial"/>
          <w:bCs/>
          <w:i/>
          <w:color w:val="auto"/>
        </w:rPr>
        <w:t>достављање овог обрасца није обавезно</w:t>
      </w:r>
    </w:p>
    <w:p w:rsidR="00221C6F" w:rsidRPr="00542C80" w:rsidRDefault="00221C6F">
      <w:pPr>
        <w:spacing w:after="120"/>
        <w:ind w:firstLine="425"/>
        <w:jc w:val="both"/>
        <w:rPr>
          <w:rFonts w:ascii="Arial" w:hAnsi="Arial" w:cs="Arial"/>
          <w:bCs/>
          <w:color w:val="auto"/>
        </w:rPr>
      </w:pPr>
    </w:p>
    <w:tbl>
      <w:tblPr>
        <w:tblW w:w="0" w:type="auto"/>
        <w:tblLayout w:type="fixed"/>
        <w:tblLook w:val="0000"/>
      </w:tblPr>
      <w:tblGrid>
        <w:gridCol w:w="3080"/>
        <w:gridCol w:w="3068"/>
        <w:gridCol w:w="3094"/>
      </w:tblGrid>
      <w:tr w:rsidR="00221C6F" w:rsidRPr="00542C80">
        <w:tc>
          <w:tcPr>
            <w:tcW w:w="3080" w:type="dxa"/>
            <w:shd w:val="clear" w:color="auto" w:fill="auto"/>
            <w:vAlign w:val="center"/>
          </w:tcPr>
          <w:p w:rsidR="00221C6F" w:rsidRPr="00542C80" w:rsidRDefault="00221C6F">
            <w:pPr>
              <w:pStyle w:val="BodyText2"/>
              <w:spacing w:line="100" w:lineRule="atLeast"/>
              <w:jc w:val="center"/>
              <w:rPr>
                <w:rFonts w:ascii="Arial" w:hAnsi="Arial" w:cs="Arial"/>
                <w:color w:val="auto"/>
              </w:rPr>
            </w:pPr>
            <w:r w:rsidRPr="00542C80">
              <w:rPr>
                <w:rFonts w:ascii="Arial" w:hAnsi="Arial" w:cs="Arial"/>
                <w:color w:val="auto"/>
              </w:rPr>
              <w:t>Датум:</w:t>
            </w:r>
          </w:p>
        </w:tc>
        <w:tc>
          <w:tcPr>
            <w:tcW w:w="3068" w:type="dxa"/>
            <w:shd w:val="clear" w:color="auto" w:fill="auto"/>
            <w:vAlign w:val="center"/>
          </w:tcPr>
          <w:p w:rsidR="00221C6F" w:rsidRPr="00542C80" w:rsidRDefault="00221C6F">
            <w:pPr>
              <w:pStyle w:val="BodyText2"/>
              <w:spacing w:line="100" w:lineRule="atLeast"/>
              <w:jc w:val="center"/>
              <w:rPr>
                <w:rFonts w:ascii="Arial" w:hAnsi="Arial" w:cs="Arial"/>
                <w:color w:val="auto"/>
              </w:rPr>
            </w:pPr>
            <w:r w:rsidRPr="00542C80">
              <w:rPr>
                <w:rFonts w:ascii="Arial" w:hAnsi="Arial" w:cs="Arial"/>
                <w:color w:val="auto"/>
              </w:rPr>
              <w:t>М.П.</w:t>
            </w:r>
          </w:p>
        </w:tc>
        <w:tc>
          <w:tcPr>
            <w:tcW w:w="3094" w:type="dxa"/>
            <w:shd w:val="clear" w:color="auto" w:fill="auto"/>
            <w:vAlign w:val="center"/>
          </w:tcPr>
          <w:p w:rsidR="00221C6F" w:rsidRPr="00542C80" w:rsidRDefault="00221C6F">
            <w:pPr>
              <w:pStyle w:val="BodyText2"/>
              <w:spacing w:line="100" w:lineRule="atLeast"/>
              <w:jc w:val="center"/>
              <w:rPr>
                <w:rFonts w:ascii="Arial" w:hAnsi="Arial" w:cs="Arial"/>
                <w:color w:val="auto"/>
              </w:rPr>
            </w:pPr>
            <w:r w:rsidRPr="00542C80">
              <w:rPr>
                <w:rFonts w:ascii="Arial" w:hAnsi="Arial" w:cs="Arial"/>
                <w:color w:val="auto"/>
              </w:rPr>
              <w:t>Потпис понуђача</w:t>
            </w:r>
          </w:p>
        </w:tc>
      </w:tr>
      <w:tr w:rsidR="00221C6F" w:rsidRPr="00542C80">
        <w:tc>
          <w:tcPr>
            <w:tcW w:w="3080" w:type="dxa"/>
            <w:tcBorders>
              <w:bottom w:val="single" w:sz="4" w:space="0" w:color="000000"/>
            </w:tcBorders>
            <w:shd w:val="clear" w:color="auto" w:fill="auto"/>
          </w:tcPr>
          <w:p w:rsidR="00221C6F" w:rsidRPr="00542C80" w:rsidRDefault="00221C6F">
            <w:pPr>
              <w:pStyle w:val="BodyText2"/>
              <w:snapToGrid w:val="0"/>
              <w:spacing w:line="100" w:lineRule="atLeast"/>
              <w:jc w:val="both"/>
              <w:rPr>
                <w:rFonts w:ascii="Arial" w:hAnsi="Arial" w:cs="Arial"/>
                <w:color w:val="auto"/>
              </w:rPr>
            </w:pPr>
          </w:p>
        </w:tc>
        <w:tc>
          <w:tcPr>
            <w:tcW w:w="3068" w:type="dxa"/>
            <w:shd w:val="clear" w:color="auto" w:fill="auto"/>
          </w:tcPr>
          <w:p w:rsidR="00221C6F" w:rsidRPr="00542C80" w:rsidRDefault="00221C6F">
            <w:pPr>
              <w:pStyle w:val="BodyText2"/>
              <w:snapToGrid w:val="0"/>
              <w:spacing w:line="100" w:lineRule="atLeast"/>
              <w:jc w:val="both"/>
              <w:rPr>
                <w:rFonts w:ascii="Arial" w:hAnsi="Arial" w:cs="Arial"/>
                <w:color w:val="auto"/>
              </w:rPr>
            </w:pPr>
          </w:p>
        </w:tc>
        <w:tc>
          <w:tcPr>
            <w:tcW w:w="3094" w:type="dxa"/>
            <w:tcBorders>
              <w:bottom w:val="single" w:sz="4" w:space="0" w:color="000000"/>
            </w:tcBorders>
            <w:shd w:val="clear" w:color="auto" w:fill="auto"/>
          </w:tcPr>
          <w:p w:rsidR="00221C6F" w:rsidRPr="00542C80" w:rsidRDefault="00221C6F">
            <w:pPr>
              <w:pStyle w:val="BodyText2"/>
              <w:snapToGrid w:val="0"/>
              <w:spacing w:line="100" w:lineRule="atLeast"/>
              <w:jc w:val="both"/>
              <w:rPr>
                <w:rFonts w:ascii="Arial" w:hAnsi="Arial" w:cs="Arial"/>
                <w:color w:val="auto"/>
              </w:rPr>
            </w:pPr>
          </w:p>
        </w:tc>
      </w:tr>
    </w:tbl>
    <w:p w:rsidR="00221C6F" w:rsidRPr="00542C80" w:rsidRDefault="00221C6F">
      <w:pPr>
        <w:rPr>
          <w:rFonts w:ascii="Arial" w:hAnsi="Arial" w:cs="Arial"/>
          <w:color w:val="auto"/>
        </w:rPr>
      </w:pPr>
    </w:p>
    <w:p w:rsidR="00221C6F" w:rsidRPr="00542C80" w:rsidRDefault="00221C6F">
      <w:pPr>
        <w:rPr>
          <w:rFonts w:ascii="Arial" w:hAnsi="Arial" w:cs="Arial"/>
          <w:b/>
          <w:bCs/>
          <w:i/>
          <w:iCs/>
          <w:color w:val="auto"/>
        </w:rPr>
      </w:pPr>
    </w:p>
    <w:p w:rsidR="00221C6F" w:rsidRPr="00D71818" w:rsidRDefault="00221C6F">
      <w:pPr>
        <w:rPr>
          <w:rFonts w:ascii="Arial" w:hAnsi="Arial" w:cs="Arial"/>
          <w:b/>
          <w:bCs/>
          <w:i/>
          <w:iCs/>
          <w:color w:val="00B050"/>
          <w:sz w:val="28"/>
          <w:szCs w:val="28"/>
        </w:rPr>
      </w:pPr>
    </w:p>
    <w:p w:rsidR="00221C6F" w:rsidRPr="00D71818" w:rsidRDefault="00221C6F">
      <w:pPr>
        <w:rPr>
          <w:rFonts w:ascii="Arial" w:hAnsi="Arial" w:cs="Arial"/>
          <w:b/>
          <w:bCs/>
          <w:i/>
          <w:iCs/>
          <w:color w:val="00B050"/>
          <w:sz w:val="28"/>
          <w:szCs w:val="28"/>
        </w:rPr>
      </w:pPr>
    </w:p>
    <w:p w:rsidR="00221C6F" w:rsidRPr="00D71818" w:rsidRDefault="00221C6F">
      <w:pPr>
        <w:rPr>
          <w:rFonts w:ascii="Arial" w:hAnsi="Arial" w:cs="Arial"/>
          <w:b/>
          <w:bCs/>
          <w:i/>
          <w:iCs/>
          <w:color w:val="00B050"/>
          <w:sz w:val="28"/>
          <w:szCs w:val="28"/>
        </w:rPr>
      </w:pPr>
    </w:p>
    <w:p w:rsidR="00E41B7A" w:rsidRDefault="00E41B7A">
      <w:pPr>
        <w:rPr>
          <w:rFonts w:ascii="Arial" w:hAnsi="Arial" w:cs="Arial"/>
          <w:b/>
          <w:bCs/>
          <w:i/>
          <w:iCs/>
          <w:sz w:val="28"/>
          <w:szCs w:val="28"/>
          <w:lang w:val="sr-Cyrl-CS"/>
        </w:rPr>
      </w:pPr>
    </w:p>
    <w:p w:rsidR="00323C65" w:rsidRDefault="00323C65">
      <w:pPr>
        <w:rPr>
          <w:rFonts w:ascii="Arial" w:hAnsi="Arial" w:cs="Arial"/>
          <w:b/>
          <w:bCs/>
          <w:i/>
          <w:iCs/>
          <w:sz w:val="28"/>
          <w:szCs w:val="28"/>
          <w:lang w:val="sr-Cyrl-CS"/>
        </w:rPr>
      </w:pPr>
    </w:p>
    <w:p w:rsidR="00323C65" w:rsidRDefault="00323C65">
      <w:pPr>
        <w:rPr>
          <w:rFonts w:ascii="Arial" w:hAnsi="Arial" w:cs="Arial"/>
          <w:b/>
          <w:bCs/>
          <w:i/>
          <w:iCs/>
          <w:sz w:val="28"/>
          <w:szCs w:val="28"/>
          <w:lang w:val="sr-Cyrl-CS"/>
        </w:rPr>
      </w:pPr>
    </w:p>
    <w:p w:rsidR="00323C65" w:rsidRDefault="00323C65">
      <w:pPr>
        <w:rPr>
          <w:rFonts w:ascii="Arial" w:hAnsi="Arial" w:cs="Arial"/>
          <w:b/>
          <w:bCs/>
          <w:i/>
          <w:iCs/>
          <w:sz w:val="28"/>
          <w:szCs w:val="28"/>
          <w:lang w:val="sr-Cyrl-CS"/>
        </w:rPr>
      </w:pPr>
    </w:p>
    <w:p w:rsidR="00323C65" w:rsidRDefault="00323C65">
      <w:pPr>
        <w:rPr>
          <w:rFonts w:ascii="Arial" w:hAnsi="Arial" w:cs="Arial"/>
          <w:b/>
          <w:bCs/>
          <w:i/>
          <w:iCs/>
          <w:sz w:val="28"/>
          <w:szCs w:val="28"/>
          <w:lang w:val="sr-Cyrl-CS"/>
        </w:rPr>
      </w:pPr>
    </w:p>
    <w:p w:rsidR="00323C65" w:rsidRDefault="00323C65">
      <w:pPr>
        <w:rPr>
          <w:rFonts w:ascii="Arial" w:hAnsi="Arial" w:cs="Arial"/>
          <w:b/>
          <w:bCs/>
          <w:i/>
          <w:iCs/>
          <w:sz w:val="28"/>
          <w:szCs w:val="28"/>
          <w:lang w:val="sr-Cyrl-CS"/>
        </w:rPr>
      </w:pPr>
    </w:p>
    <w:p w:rsidR="00323C65" w:rsidRDefault="00323C65">
      <w:pPr>
        <w:rPr>
          <w:rFonts w:ascii="Arial" w:hAnsi="Arial" w:cs="Arial"/>
          <w:b/>
          <w:bCs/>
          <w:i/>
          <w:iCs/>
          <w:sz w:val="28"/>
          <w:szCs w:val="28"/>
          <w:lang w:val="sr-Cyrl-CS"/>
        </w:rPr>
      </w:pPr>
    </w:p>
    <w:p w:rsidR="00323C65" w:rsidRPr="000B2FBF" w:rsidRDefault="00323C65">
      <w:pPr>
        <w:rPr>
          <w:rFonts w:ascii="Arial" w:hAnsi="Arial" w:cs="Arial"/>
          <w:b/>
          <w:bCs/>
          <w:i/>
          <w:iCs/>
          <w:sz w:val="28"/>
          <w:szCs w:val="28"/>
          <w:lang w:val="sr-Cyrl-CS"/>
        </w:rPr>
      </w:pPr>
    </w:p>
    <w:p w:rsidR="00221C6F" w:rsidRPr="00F01271" w:rsidRDefault="00221C6F">
      <w:pPr>
        <w:rPr>
          <w:rFonts w:ascii="Arial" w:hAnsi="Arial" w:cs="Arial"/>
          <w:b/>
          <w:bCs/>
          <w:i/>
          <w:iCs/>
          <w:sz w:val="28"/>
          <w:szCs w:val="28"/>
          <w:lang w:val="sr-Cyrl-CS"/>
        </w:rPr>
      </w:pPr>
    </w:p>
    <w:p w:rsidR="00221C6F" w:rsidRPr="00542C80" w:rsidRDefault="00D4613A" w:rsidP="00CB722B">
      <w:pPr>
        <w:jc w:val="center"/>
        <w:rPr>
          <w:rFonts w:ascii="Arial" w:hAnsi="Arial" w:cs="Arial"/>
          <w:b/>
          <w:bCs/>
          <w:i/>
          <w:iCs/>
          <w:color w:val="auto"/>
          <w:sz w:val="28"/>
          <w:szCs w:val="28"/>
          <w:lang w:val="sr-Cyrl-CS"/>
        </w:rPr>
      </w:pPr>
      <w:r w:rsidRPr="00542C80">
        <w:rPr>
          <w:rFonts w:ascii="Arial" w:hAnsi="Arial" w:cs="Arial"/>
          <w:b/>
          <w:bCs/>
          <w:i/>
          <w:iCs/>
          <w:color w:val="auto"/>
          <w:sz w:val="28"/>
          <w:szCs w:val="28"/>
        </w:rPr>
        <w:lastRenderedPageBreak/>
        <w:t>I</w:t>
      </w:r>
      <w:r w:rsidR="00221C6F" w:rsidRPr="00542C80">
        <w:rPr>
          <w:rFonts w:ascii="Arial" w:hAnsi="Arial" w:cs="Arial"/>
          <w:b/>
          <w:bCs/>
          <w:i/>
          <w:iCs/>
          <w:color w:val="auto"/>
          <w:sz w:val="28"/>
          <w:szCs w:val="28"/>
        </w:rPr>
        <w:t>X  ОБРАЗАЦ ИЗЈАВЕ О НЕЗАВИСНОЈ ПОНУДИ</w:t>
      </w:r>
      <w:r w:rsidR="001722A6" w:rsidRPr="00542C80">
        <w:rPr>
          <w:rFonts w:ascii="Arial" w:hAnsi="Arial" w:cs="Arial"/>
          <w:b/>
          <w:bCs/>
          <w:i/>
          <w:iCs/>
          <w:color w:val="auto"/>
          <w:sz w:val="28"/>
          <w:szCs w:val="28"/>
          <w:lang w:val="sr-Cyrl-CS"/>
        </w:rPr>
        <w:t xml:space="preserve"> </w:t>
      </w:r>
    </w:p>
    <w:p w:rsidR="00F044F9" w:rsidRPr="00542C80" w:rsidRDefault="00F044F9" w:rsidP="00CB722B">
      <w:pPr>
        <w:jc w:val="center"/>
        <w:rPr>
          <w:rFonts w:ascii="Arial" w:hAnsi="Arial" w:cs="Arial"/>
          <w:b/>
          <w:bCs/>
          <w:i/>
          <w:iCs/>
          <w:color w:val="auto"/>
          <w:sz w:val="28"/>
          <w:szCs w:val="28"/>
          <w:lang w:val="sr-Cyrl-CS"/>
        </w:rPr>
      </w:pPr>
    </w:p>
    <w:p w:rsidR="00F044F9" w:rsidRPr="00542C80" w:rsidRDefault="00F044F9" w:rsidP="00CB722B">
      <w:pPr>
        <w:jc w:val="center"/>
        <w:rPr>
          <w:rFonts w:ascii="Arial" w:hAnsi="Arial" w:cs="Arial"/>
          <w:b/>
          <w:bCs/>
          <w:i/>
          <w:iCs/>
          <w:color w:val="auto"/>
          <w:sz w:val="28"/>
          <w:szCs w:val="28"/>
          <w:lang w:val="sr-Cyrl-CS"/>
        </w:rPr>
      </w:pPr>
    </w:p>
    <w:p w:rsidR="00221C6F" w:rsidRPr="00542C80" w:rsidRDefault="00221C6F" w:rsidP="00CB722B">
      <w:pPr>
        <w:pStyle w:val="BodyText3"/>
        <w:spacing w:after="0"/>
        <w:jc w:val="center"/>
        <w:rPr>
          <w:rFonts w:ascii="Arial" w:hAnsi="Arial" w:cs="Arial"/>
          <w:bCs/>
          <w:color w:val="auto"/>
          <w:sz w:val="24"/>
          <w:szCs w:val="24"/>
        </w:rPr>
      </w:pPr>
    </w:p>
    <w:p w:rsidR="00221C6F" w:rsidRPr="00542C80" w:rsidRDefault="00221C6F">
      <w:pPr>
        <w:pStyle w:val="BodyText3"/>
        <w:spacing w:after="0"/>
        <w:jc w:val="center"/>
        <w:rPr>
          <w:rFonts w:ascii="Arial" w:hAnsi="Arial" w:cs="Arial"/>
          <w:bCs/>
          <w:color w:val="auto"/>
          <w:sz w:val="24"/>
          <w:szCs w:val="24"/>
        </w:rPr>
      </w:pPr>
    </w:p>
    <w:p w:rsidR="00221C6F" w:rsidRPr="00542C80" w:rsidRDefault="00221C6F">
      <w:pPr>
        <w:pStyle w:val="BodyText3"/>
        <w:spacing w:after="0"/>
        <w:jc w:val="center"/>
        <w:rPr>
          <w:rFonts w:ascii="Arial" w:hAnsi="Arial" w:cs="Arial"/>
          <w:bCs/>
          <w:color w:val="auto"/>
          <w:sz w:val="24"/>
          <w:szCs w:val="24"/>
        </w:rPr>
      </w:pPr>
    </w:p>
    <w:p w:rsidR="00221C6F" w:rsidRPr="00542C80" w:rsidRDefault="00221C6F">
      <w:pPr>
        <w:pStyle w:val="BodyText3"/>
        <w:spacing w:after="0"/>
        <w:jc w:val="both"/>
        <w:rPr>
          <w:rFonts w:ascii="Arial" w:hAnsi="Arial" w:cs="Arial"/>
          <w:color w:val="auto"/>
          <w:sz w:val="24"/>
          <w:szCs w:val="24"/>
        </w:rPr>
      </w:pPr>
      <w:r w:rsidRPr="00542C80">
        <w:rPr>
          <w:rFonts w:ascii="Arial" w:hAnsi="Arial" w:cs="Arial"/>
          <w:color w:val="auto"/>
          <w:sz w:val="24"/>
          <w:szCs w:val="24"/>
        </w:rPr>
        <w:t xml:space="preserve">У складу са чланом 26. Закона, ________________________________________, </w:t>
      </w:r>
    </w:p>
    <w:p w:rsidR="00221C6F" w:rsidRPr="00542C80" w:rsidRDefault="00221C6F">
      <w:pPr>
        <w:pStyle w:val="BodyText3"/>
        <w:spacing w:after="0"/>
        <w:jc w:val="both"/>
        <w:rPr>
          <w:rFonts w:ascii="Arial" w:hAnsi="Arial" w:cs="Arial"/>
          <w:color w:val="auto"/>
          <w:sz w:val="24"/>
          <w:szCs w:val="24"/>
        </w:rPr>
      </w:pPr>
      <w:r w:rsidRPr="00542C80">
        <w:rPr>
          <w:rFonts w:ascii="Arial" w:hAnsi="Arial" w:cs="Arial"/>
          <w:color w:val="auto"/>
          <w:sz w:val="24"/>
          <w:szCs w:val="24"/>
        </w:rPr>
        <w:t xml:space="preserve">                                                                           </w:t>
      </w:r>
      <w:r w:rsidRPr="00542C80">
        <w:rPr>
          <w:rFonts w:ascii="Arial" w:hAnsi="Arial" w:cs="Arial"/>
          <w:color w:val="auto"/>
          <w:sz w:val="20"/>
          <w:szCs w:val="20"/>
        </w:rPr>
        <w:t xml:space="preserve"> (Назив понуђача)</w:t>
      </w:r>
    </w:p>
    <w:p w:rsidR="00221C6F" w:rsidRPr="00542C80" w:rsidRDefault="00221C6F">
      <w:pPr>
        <w:pStyle w:val="BodyText3"/>
        <w:spacing w:after="0"/>
        <w:jc w:val="both"/>
        <w:rPr>
          <w:rFonts w:ascii="Arial" w:hAnsi="Arial" w:cs="Arial"/>
          <w:color w:val="auto"/>
          <w:w w:val="200"/>
          <w:sz w:val="24"/>
          <w:szCs w:val="24"/>
        </w:rPr>
      </w:pPr>
      <w:r w:rsidRPr="00542C80">
        <w:rPr>
          <w:rFonts w:ascii="Arial" w:hAnsi="Arial" w:cs="Arial"/>
          <w:color w:val="auto"/>
          <w:sz w:val="24"/>
          <w:szCs w:val="24"/>
        </w:rPr>
        <w:t xml:space="preserve">даје: </w:t>
      </w:r>
    </w:p>
    <w:p w:rsidR="00221C6F" w:rsidRPr="00542C80" w:rsidRDefault="00221C6F">
      <w:pPr>
        <w:pStyle w:val="BodyText3"/>
        <w:spacing w:before="360" w:after="360"/>
        <w:ind w:firstLine="227"/>
        <w:jc w:val="both"/>
        <w:rPr>
          <w:rFonts w:ascii="Arial" w:hAnsi="Arial" w:cs="Arial"/>
          <w:color w:val="auto"/>
          <w:w w:val="200"/>
          <w:sz w:val="24"/>
          <w:szCs w:val="24"/>
        </w:rPr>
      </w:pPr>
    </w:p>
    <w:p w:rsidR="00221C6F" w:rsidRPr="00542C80" w:rsidRDefault="00221C6F">
      <w:pPr>
        <w:pStyle w:val="BodyText3"/>
        <w:spacing w:before="360" w:after="360"/>
        <w:ind w:firstLine="227"/>
        <w:jc w:val="center"/>
        <w:rPr>
          <w:rFonts w:ascii="Arial" w:hAnsi="Arial" w:cs="Arial"/>
          <w:b/>
          <w:bCs/>
          <w:color w:val="auto"/>
          <w:sz w:val="24"/>
          <w:szCs w:val="24"/>
          <w:lang w:val="sr-Cyrl-CS"/>
        </w:rPr>
      </w:pPr>
      <w:r w:rsidRPr="00542C80">
        <w:rPr>
          <w:rFonts w:ascii="Arial" w:hAnsi="Arial" w:cs="Arial"/>
          <w:b/>
          <w:bCs/>
          <w:color w:val="auto"/>
          <w:sz w:val="24"/>
          <w:szCs w:val="24"/>
          <w:lang w:val="sr-Cyrl-CS"/>
        </w:rPr>
        <w:t xml:space="preserve">ИЗЈАВУ </w:t>
      </w:r>
    </w:p>
    <w:p w:rsidR="00221C6F" w:rsidRPr="00542C80" w:rsidRDefault="00221C6F">
      <w:pPr>
        <w:pStyle w:val="BodyText3"/>
        <w:spacing w:before="360" w:after="360"/>
        <w:ind w:firstLine="227"/>
        <w:jc w:val="center"/>
        <w:rPr>
          <w:rFonts w:ascii="Arial" w:hAnsi="Arial" w:cs="Arial"/>
          <w:bCs/>
          <w:color w:val="auto"/>
          <w:sz w:val="24"/>
          <w:szCs w:val="24"/>
        </w:rPr>
      </w:pPr>
      <w:r w:rsidRPr="00542C80">
        <w:rPr>
          <w:rFonts w:ascii="Arial" w:hAnsi="Arial" w:cs="Arial"/>
          <w:b/>
          <w:bCs/>
          <w:color w:val="auto"/>
          <w:sz w:val="24"/>
          <w:szCs w:val="24"/>
          <w:lang w:val="sr-Cyrl-CS"/>
        </w:rPr>
        <w:t>О НЕЗАВИСНОЈ</w:t>
      </w:r>
      <w:r w:rsidRPr="00542C80">
        <w:rPr>
          <w:rFonts w:ascii="Arial" w:hAnsi="Arial" w:cs="Arial"/>
          <w:b/>
          <w:bCs/>
          <w:color w:val="auto"/>
          <w:sz w:val="24"/>
          <w:szCs w:val="24"/>
        </w:rPr>
        <w:t xml:space="preserve"> ПОНУДИ</w:t>
      </w:r>
    </w:p>
    <w:p w:rsidR="00221C6F" w:rsidRPr="00542C80" w:rsidRDefault="00221C6F">
      <w:pPr>
        <w:pStyle w:val="BodyText3"/>
        <w:spacing w:after="0"/>
        <w:jc w:val="both"/>
        <w:rPr>
          <w:rFonts w:ascii="Arial" w:hAnsi="Arial" w:cs="Arial"/>
          <w:bCs/>
          <w:color w:val="auto"/>
          <w:sz w:val="24"/>
          <w:szCs w:val="24"/>
        </w:rPr>
      </w:pPr>
    </w:p>
    <w:p w:rsidR="00221C6F" w:rsidRPr="00542C80" w:rsidRDefault="00221C6F">
      <w:pPr>
        <w:pStyle w:val="BodyText3"/>
        <w:spacing w:after="0"/>
        <w:jc w:val="both"/>
        <w:rPr>
          <w:rFonts w:ascii="Arial" w:hAnsi="Arial" w:cs="Arial"/>
          <w:bCs/>
          <w:color w:val="auto"/>
          <w:sz w:val="24"/>
          <w:szCs w:val="24"/>
        </w:rPr>
      </w:pPr>
    </w:p>
    <w:p w:rsidR="00221C6F" w:rsidRPr="00542C80" w:rsidRDefault="00221C6F">
      <w:pPr>
        <w:jc w:val="both"/>
        <w:rPr>
          <w:rFonts w:ascii="Arial" w:hAnsi="Arial" w:cs="Arial"/>
          <w:color w:val="auto"/>
        </w:rPr>
      </w:pPr>
      <w:r w:rsidRPr="00542C80">
        <w:rPr>
          <w:rFonts w:ascii="Arial" w:hAnsi="Arial" w:cs="Arial"/>
          <w:color w:val="auto"/>
        </w:rPr>
        <w:tab/>
      </w:r>
      <w:r w:rsidRPr="00542C80">
        <w:rPr>
          <w:rFonts w:ascii="Arial" w:hAnsi="Arial" w:cs="Arial"/>
          <w:color w:val="auto"/>
        </w:rPr>
        <w:tab/>
      </w:r>
      <w:r w:rsidRPr="00542C80">
        <w:rPr>
          <w:rFonts w:ascii="Arial" w:hAnsi="Arial" w:cs="Arial"/>
          <w:color w:val="auto"/>
        </w:rPr>
        <w:tab/>
      </w:r>
      <w:r w:rsidRPr="00542C80">
        <w:rPr>
          <w:rFonts w:ascii="Arial" w:hAnsi="Arial" w:cs="Arial"/>
          <w:bCs/>
          <w:color w:val="auto"/>
        </w:rPr>
        <w:t xml:space="preserve"> </w:t>
      </w:r>
    </w:p>
    <w:p w:rsidR="00221C6F" w:rsidRPr="00542C80" w:rsidRDefault="00221C6F">
      <w:pPr>
        <w:jc w:val="both"/>
        <w:rPr>
          <w:rFonts w:ascii="Arial" w:hAnsi="Arial" w:cs="Arial"/>
          <w:bCs/>
          <w:color w:val="auto"/>
        </w:rPr>
      </w:pPr>
      <w:r w:rsidRPr="00542C80">
        <w:rPr>
          <w:rFonts w:ascii="Arial" w:hAnsi="Arial" w:cs="Arial"/>
          <w:color w:val="auto"/>
        </w:rPr>
        <w:t>Под пуном материјалном и кривичном одговорношћу п</w:t>
      </w:r>
      <w:r w:rsidRPr="00542C80">
        <w:rPr>
          <w:rFonts w:ascii="Arial" w:hAnsi="Arial" w:cs="Arial"/>
          <w:bCs/>
          <w:color w:val="auto"/>
        </w:rPr>
        <w:t xml:space="preserve">отврђујем да сам понуду у </w:t>
      </w:r>
      <w:r w:rsidRPr="00542C80">
        <w:rPr>
          <w:rFonts w:ascii="Arial" w:hAnsi="Arial" w:cs="Arial"/>
          <w:bCs/>
          <w:color w:val="auto"/>
          <w:lang w:val="sr-Cyrl-CS"/>
        </w:rPr>
        <w:t>поступку</w:t>
      </w:r>
      <w:r w:rsidRPr="00542C80">
        <w:rPr>
          <w:rFonts w:ascii="Arial" w:hAnsi="Arial" w:cs="Arial"/>
          <w:bCs/>
          <w:color w:val="auto"/>
        </w:rPr>
        <w:t xml:space="preserve"> јавне набавке</w:t>
      </w:r>
      <w:r w:rsidR="00883542" w:rsidRPr="00542C80">
        <w:rPr>
          <w:rFonts w:ascii="Arial" w:hAnsi="Arial" w:cs="Arial"/>
          <w:color w:val="auto"/>
          <w:lang w:val="sr-Cyrl-CS"/>
        </w:rPr>
        <w:t xml:space="preserve"> </w:t>
      </w:r>
      <w:r w:rsidR="00F92F65" w:rsidRPr="00542C80">
        <w:rPr>
          <w:rFonts w:ascii="Arial" w:hAnsi="Arial" w:cs="Arial"/>
          <w:color w:val="auto"/>
          <w:lang w:val="sr-Cyrl-CS"/>
        </w:rPr>
        <w:t>д</w:t>
      </w:r>
      <w:r w:rsidR="00883542" w:rsidRPr="00542C80">
        <w:rPr>
          <w:rFonts w:ascii="Arial" w:hAnsi="Arial" w:cs="Arial"/>
          <w:color w:val="auto"/>
          <w:lang w:val="sr-Cyrl-CS"/>
        </w:rPr>
        <w:t xml:space="preserve">обара – </w:t>
      </w:r>
      <w:r w:rsidR="00E41B7A" w:rsidRPr="00542C80">
        <w:rPr>
          <w:rFonts w:ascii="Arial" w:hAnsi="Arial" w:cs="Arial"/>
          <w:color w:val="auto"/>
          <w:lang w:val="sr-Cyrl-CS"/>
        </w:rPr>
        <w:t>Модул који повећава функционалност и вреедност АС сервера,</w:t>
      </w:r>
      <w:r w:rsidRPr="00542C80">
        <w:rPr>
          <w:rFonts w:ascii="Arial" w:hAnsi="Arial" w:cs="Arial"/>
          <w:color w:val="auto"/>
        </w:rPr>
        <w:t xml:space="preserve"> бр</w:t>
      </w:r>
      <w:r w:rsidR="00E41B7A" w:rsidRPr="00542C80">
        <w:rPr>
          <w:rFonts w:ascii="Arial" w:hAnsi="Arial" w:cs="Arial"/>
          <w:color w:val="auto"/>
          <w:lang w:val="sr-Cyrl-CS"/>
        </w:rPr>
        <w:t>ој</w:t>
      </w:r>
      <w:r w:rsidRPr="00542C80">
        <w:rPr>
          <w:rFonts w:ascii="Arial" w:hAnsi="Arial" w:cs="Arial"/>
          <w:color w:val="auto"/>
        </w:rPr>
        <w:t xml:space="preserve"> </w:t>
      </w:r>
      <w:r w:rsidR="00F044F9" w:rsidRPr="00542C80">
        <w:rPr>
          <w:rFonts w:ascii="Arial" w:hAnsi="Arial" w:cs="Arial"/>
          <w:color w:val="auto"/>
          <w:lang w:val="sr-Cyrl-CS"/>
        </w:rPr>
        <w:t xml:space="preserve">НМВ </w:t>
      </w:r>
      <w:r w:rsidR="00E41B7A" w:rsidRPr="00542C80">
        <w:rPr>
          <w:rFonts w:ascii="Arial" w:hAnsi="Arial" w:cs="Arial"/>
          <w:color w:val="auto"/>
          <w:lang w:val="sr-Cyrl-CS"/>
        </w:rPr>
        <w:t>24</w:t>
      </w:r>
      <w:r w:rsidR="00883542" w:rsidRPr="00542C80">
        <w:rPr>
          <w:rFonts w:ascii="Arial" w:hAnsi="Arial" w:cs="Arial"/>
          <w:color w:val="auto"/>
          <w:lang w:val="sr-Cyrl-CS"/>
        </w:rPr>
        <w:t>/13</w:t>
      </w:r>
      <w:r w:rsidRPr="00542C80">
        <w:rPr>
          <w:rFonts w:ascii="Arial" w:hAnsi="Arial" w:cs="Arial"/>
          <w:color w:val="auto"/>
        </w:rPr>
        <w:t xml:space="preserve">, </w:t>
      </w:r>
      <w:r w:rsidRPr="00542C80">
        <w:rPr>
          <w:rFonts w:ascii="Arial" w:hAnsi="Arial" w:cs="Arial"/>
          <w:bCs/>
          <w:color w:val="auto"/>
        </w:rPr>
        <w:t>поднео независно, без договора са другим понуђачима или заинтересованим лицима.</w:t>
      </w:r>
    </w:p>
    <w:p w:rsidR="00221C6F" w:rsidRPr="00542C80" w:rsidRDefault="00221C6F">
      <w:pPr>
        <w:jc w:val="both"/>
        <w:rPr>
          <w:rFonts w:ascii="Arial" w:hAnsi="Arial" w:cs="Arial"/>
          <w:bCs/>
          <w:color w:val="auto"/>
        </w:rPr>
      </w:pPr>
    </w:p>
    <w:p w:rsidR="00221C6F" w:rsidRPr="00542C80" w:rsidRDefault="00221C6F">
      <w:pPr>
        <w:jc w:val="both"/>
        <w:rPr>
          <w:rFonts w:ascii="Arial" w:hAnsi="Arial" w:cs="Arial"/>
          <w:bCs/>
          <w:color w:val="auto"/>
        </w:rPr>
      </w:pPr>
    </w:p>
    <w:p w:rsidR="00221C6F" w:rsidRPr="00542C80" w:rsidRDefault="00221C6F">
      <w:pPr>
        <w:pStyle w:val="BodyText3"/>
        <w:spacing w:after="0"/>
        <w:ind w:firstLine="227"/>
        <w:jc w:val="both"/>
        <w:rPr>
          <w:rFonts w:ascii="Arial" w:hAnsi="Arial" w:cs="Arial"/>
          <w:color w:val="auto"/>
          <w:sz w:val="24"/>
          <w:szCs w:val="24"/>
        </w:rPr>
      </w:pPr>
    </w:p>
    <w:tbl>
      <w:tblPr>
        <w:tblW w:w="0" w:type="auto"/>
        <w:tblLayout w:type="fixed"/>
        <w:tblLook w:val="0000"/>
      </w:tblPr>
      <w:tblGrid>
        <w:gridCol w:w="3080"/>
        <w:gridCol w:w="3065"/>
        <w:gridCol w:w="3097"/>
      </w:tblGrid>
      <w:tr w:rsidR="00221C6F" w:rsidRPr="00542C80">
        <w:tc>
          <w:tcPr>
            <w:tcW w:w="3080" w:type="dxa"/>
            <w:shd w:val="clear" w:color="auto" w:fill="auto"/>
            <w:vAlign w:val="center"/>
          </w:tcPr>
          <w:p w:rsidR="00221C6F" w:rsidRPr="00542C80" w:rsidRDefault="00221C6F">
            <w:pPr>
              <w:pStyle w:val="BodyText2"/>
              <w:spacing w:line="100" w:lineRule="atLeast"/>
              <w:jc w:val="center"/>
              <w:rPr>
                <w:rFonts w:ascii="Arial" w:hAnsi="Arial" w:cs="Arial"/>
                <w:color w:val="auto"/>
              </w:rPr>
            </w:pPr>
            <w:r w:rsidRPr="00542C80">
              <w:rPr>
                <w:rFonts w:ascii="Arial" w:hAnsi="Arial" w:cs="Arial"/>
                <w:color w:val="auto"/>
              </w:rPr>
              <w:t>Датум:</w:t>
            </w:r>
          </w:p>
        </w:tc>
        <w:tc>
          <w:tcPr>
            <w:tcW w:w="3065" w:type="dxa"/>
            <w:shd w:val="clear" w:color="auto" w:fill="auto"/>
            <w:vAlign w:val="center"/>
          </w:tcPr>
          <w:p w:rsidR="00221C6F" w:rsidRPr="00542C80" w:rsidRDefault="00221C6F">
            <w:pPr>
              <w:pStyle w:val="BodyText2"/>
              <w:spacing w:line="100" w:lineRule="atLeast"/>
              <w:jc w:val="center"/>
              <w:rPr>
                <w:rFonts w:ascii="Arial" w:hAnsi="Arial" w:cs="Arial"/>
                <w:color w:val="auto"/>
              </w:rPr>
            </w:pPr>
            <w:r w:rsidRPr="00542C80">
              <w:rPr>
                <w:rFonts w:ascii="Arial" w:hAnsi="Arial" w:cs="Arial"/>
                <w:color w:val="auto"/>
              </w:rPr>
              <w:t>М.П.</w:t>
            </w:r>
          </w:p>
        </w:tc>
        <w:tc>
          <w:tcPr>
            <w:tcW w:w="3097" w:type="dxa"/>
            <w:shd w:val="clear" w:color="auto" w:fill="auto"/>
            <w:vAlign w:val="center"/>
          </w:tcPr>
          <w:p w:rsidR="00221C6F" w:rsidRPr="00542C80" w:rsidRDefault="00221C6F">
            <w:pPr>
              <w:pStyle w:val="BodyText2"/>
              <w:spacing w:line="100" w:lineRule="atLeast"/>
              <w:jc w:val="center"/>
              <w:rPr>
                <w:rFonts w:ascii="Arial" w:hAnsi="Arial" w:cs="Arial"/>
                <w:color w:val="auto"/>
              </w:rPr>
            </w:pPr>
            <w:r w:rsidRPr="00542C80">
              <w:rPr>
                <w:rFonts w:ascii="Arial" w:hAnsi="Arial" w:cs="Arial"/>
                <w:color w:val="auto"/>
              </w:rPr>
              <w:t>Потпис понуђача</w:t>
            </w:r>
          </w:p>
        </w:tc>
      </w:tr>
      <w:tr w:rsidR="00221C6F" w:rsidRPr="00542C80">
        <w:tc>
          <w:tcPr>
            <w:tcW w:w="3080" w:type="dxa"/>
            <w:tcBorders>
              <w:bottom w:val="single" w:sz="4" w:space="0" w:color="000000"/>
            </w:tcBorders>
            <w:shd w:val="clear" w:color="auto" w:fill="auto"/>
          </w:tcPr>
          <w:p w:rsidR="00221C6F" w:rsidRPr="00542C80" w:rsidRDefault="00221C6F">
            <w:pPr>
              <w:pStyle w:val="BodyText2"/>
              <w:snapToGrid w:val="0"/>
              <w:spacing w:line="100" w:lineRule="atLeast"/>
              <w:jc w:val="both"/>
              <w:rPr>
                <w:rFonts w:ascii="Arial" w:hAnsi="Arial" w:cs="Arial"/>
                <w:color w:val="auto"/>
              </w:rPr>
            </w:pPr>
          </w:p>
        </w:tc>
        <w:tc>
          <w:tcPr>
            <w:tcW w:w="3065" w:type="dxa"/>
            <w:shd w:val="clear" w:color="auto" w:fill="auto"/>
          </w:tcPr>
          <w:p w:rsidR="00221C6F" w:rsidRPr="00542C80" w:rsidRDefault="00221C6F">
            <w:pPr>
              <w:pStyle w:val="BodyText2"/>
              <w:snapToGrid w:val="0"/>
              <w:spacing w:line="100" w:lineRule="atLeast"/>
              <w:jc w:val="both"/>
              <w:rPr>
                <w:rFonts w:ascii="Arial" w:hAnsi="Arial" w:cs="Arial"/>
                <w:color w:val="auto"/>
              </w:rPr>
            </w:pPr>
          </w:p>
        </w:tc>
        <w:tc>
          <w:tcPr>
            <w:tcW w:w="3097" w:type="dxa"/>
            <w:tcBorders>
              <w:bottom w:val="single" w:sz="4" w:space="0" w:color="000000"/>
            </w:tcBorders>
            <w:shd w:val="clear" w:color="auto" w:fill="auto"/>
          </w:tcPr>
          <w:p w:rsidR="00221C6F" w:rsidRPr="00542C80" w:rsidRDefault="00221C6F">
            <w:pPr>
              <w:pStyle w:val="BodyText2"/>
              <w:snapToGrid w:val="0"/>
              <w:spacing w:line="100" w:lineRule="atLeast"/>
              <w:jc w:val="both"/>
              <w:rPr>
                <w:rFonts w:ascii="Arial" w:hAnsi="Arial" w:cs="Arial"/>
                <w:color w:val="auto"/>
              </w:rPr>
            </w:pPr>
          </w:p>
        </w:tc>
      </w:tr>
    </w:tbl>
    <w:p w:rsidR="00221C6F" w:rsidRPr="00542C80" w:rsidRDefault="00221C6F">
      <w:pPr>
        <w:pStyle w:val="BodyText3"/>
        <w:spacing w:after="0"/>
        <w:ind w:firstLine="227"/>
        <w:jc w:val="both"/>
        <w:rPr>
          <w:rFonts w:ascii="Arial" w:hAnsi="Arial" w:cs="Arial"/>
          <w:color w:val="auto"/>
        </w:rPr>
      </w:pPr>
    </w:p>
    <w:p w:rsidR="00221C6F" w:rsidRPr="00542C80" w:rsidRDefault="00221C6F">
      <w:pPr>
        <w:tabs>
          <w:tab w:val="left" w:pos="6028"/>
        </w:tabs>
        <w:autoSpaceDE w:val="0"/>
        <w:spacing w:line="240" w:lineRule="auto"/>
        <w:rPr>
          <w:rFonts w:ascii="Arial" w:hAnsi="Arial" w:cs="Arial"/>
          <w:color w:val="auto"/>
        </w:rPr>
      </w:pPr>
    </w:p>
    <w:p w:rsidR="00523616" w:rsidRPr="00542C80" w:rsidRDefault="00523616">
      <w:pPr>
        <w:tabs>
          <w:tab w:val="left" w:pos="6028"/>
        </w:tabs>
        <w:autoSpaceDE w:val="0"/>
        <w:spacing w:line="240" w:lineRule="auto"/>
        <w:jc w:val="both"/>
        <w:rPr>
          <w:rFonts w:ascii="Arial" w:hAnsi="Arial" w:cs="Arial"/>
          <w:b/>
          <w:bCs/>
          <w:i/>
          <w:iCs/>
          <w:color w:val="auto"/>
        </w:rPr>
      </w:pPr>
    </w:p>
    <w:p w:rsidR="00523616" w:rsidRPr="00542C80" w:rsidRDefault="00523616" w:rsidP="00523616">
      <w:pPr>
        <w:ind w:right="-360"/>
        <w:jc w:val="both"/>
        <w:rPr>
          <w:rFonts w:ascii="Arial" w:hAnsi="Arial" w:cs="Arial"/>
          <w:color w:val="auto"/>
          <w:lang w:val="ru-RU"/>
        </w:rPr>
      </w:pPr>
      <w:r w:rsidRPr="00542C80">
        <w:rPr>
          <w:rFonts w:ascii="Arial" w:hAnsi="Arial" w:cs="Arial"/>
          <w:color w:val="auto"/>
          <w:lang w:val="ru-RU"/>
        </w:rPr>
        <w:t xml:space="preserve">НАПОМЕНА: Попуњавају </w:t>
      </w:r>
      <w:r w:rsidRPr="00542C80">
        <w:rPr>
          <w:rFonts w:ascii="Arial" w:hAnsi="Arial" w:cs="Arial"/>
          <w:color w:val="auto"/>
          <w:u w:val="single"/>
          <w:lang w:val="ru-RU"/>
        </w:rPr>
        <w:t>сви понуђачи као и сви учесници заједничке понуде и подизвођачи</w:t>
      </w:r>
      <w:r w:rsidRPr="00542C80">
        <w:rPr>
          <w:rFonts w:ascii="Arial" w:hAnsi="Arial" w:cs="Arial"/>
          <w:color w:val="auto"/>
          <w:lang w:val="ru-RU"/>
        </w:rPr>
        <w:t>. У случају подношења заједничке понуде или понуде са подизвођачима, образац копирати за све заједничаре и подизвођаче.</w:t>
      </w:r>
    </w:p>
    <w:p w:rsidR="00523616" w:rsidRPr="00542C80" w:rsidRDefault="00523616">
      <w:pPr>
        <w:tabs>
          <w:tab w:val="left" w:pos="6028"/>
        </w:tabs>
        <w:autoSpaceDE w:val="0"/>
        <w:spacing w:line="240" w:lineRule="auto"/>
        <w:jc w:val="both"/>
        <w:rPr>
          <w:rFonts w:ascii="Arial" w:hAnsi="Arial" w:cs="Arial"/>
          <w:b/>
          <w:bCs/>
          <w:i/>
          <w:iCs/>
          <w:color w:val="auto"/>
        </w:rPr>
      </w:pPr>
    </w:p>
    <w:p w:rsidR="00523616" w:rsidRPr="00542C80" w:rsidRDefault="00523616">
      <w:pPr>
        <w:tabs>
          <w:tab w:val="left" w:pos="6028"/>
        </w:tabs>
        <w:autoSpaceDE w:val="0"/>
        <w:spacing w:line="240" w:lineRule="auto"/>
        <w:jc w:val="both"/>
        <w:rPr>
          <w:rFonts w:ascii="Arial" w:hAnsi="Arial" w:cs="Arial"/>
          <w:b/>
          <w:bCs/>
          <w:i/>
          <w:iCs/>
          <w:color w:val="auto"/>
        </w:rPr>
      </w:pPr>
    </w:p>
    <w:p w:rsidR="00F01271" w:rsidRPr="00542C80" w:rsidRDefault="00F01271">
      <w:pPr>
        <w:tabs>
          <w:tab w:val="left" w:pos="6028"/>
        </w:tabs>
        <w:autoSpaceDE w:val="0"/>
        <w:spacing w:line="240" w:lineRule="auto"/>
        <w:jc w:val="both"/>
        <w:rPr>
          <w:rFonts w:ascii="Arial" w:hAnsi="Arial" w:cs="Arial"/>
          <w:bCs/>
          <w:i/>
          <w:iCs/>
          <w:color w:val="auto"/>
          <w:lang w:val="sr-Cyrl-CS"/>
        </w:rPr>
      </w:pPr>
    </w:p>
    <w:p w:rsidR="00F01271" w:rsidRPr="00542C80" w:rsidRDefault="00F01271" w:rsidP="00F01271">
      <w:pPr>
        <w:rPr>
          <w:rFonts w:ascii="Arial" w:hAnsi="Arial" w:cs="Arial"/>
          <w:color w:val="auto"/>
          <w:lang w:val="sr-Cyrl-CS"/>
        </w:rPr>
      </w:pPr>
    </w:p>
    <w:p w:rsidR="00F01271" w:rsidRPr="00542C80" w:rsidRDefault="00F01271" w:rsidP="00F01271">
      <w:pPr>
        <w:rPr>
          <w:rFonts w:ascii="Arial" w:hAnsi="Arial" w:cs="Arial"/>
          <w:color w:val="auto"/>
          <w:lang w:val="sr-Cyrl-CS"/>
        </w:rPr>
      </w:pPr>
    </w:p>
    <w:p w:rsidR="00F01271" w:rsidRPr="00542C80" w:rsidRDefault="00F01271" w:rsidP="00F01271">
      <w:pPr>
        <w:rPr>
          <w:rFonts w:ascii="Arial" w:hAnsi="Arial" w:cs="Arial"/>
          <w:color w:val="auto"/>
          <w:lang w:val="sr-Cyrl-CS"/>
        </w:rPr>
      </w:pPr>
    </w:p>
    <w:p w:rsidR="00F01271" w:rsidRPr="00542C80" w:rsidRDefault="00F01271" w:rsidP="00F01271">
      <w:pPr>
        <w:rPr>
          <w:rFonts w:ascii="Arial" w:hAnsi="Arial" w:cs="Arial"/>
          <w:color w:val="auto"/>
          <w:lang w:val="sr-Cyrl-CS"/>
        </w:rPr>
      </w:pPr>
    </w:p>
    <w:p w:rsidR="002237BD" w:rsidRPr="00542C80" w:rsidRDefault="002237BD" w:rsidP="002237BD">
      <w:pPr>
        <w:pStyle w:val="BodyText"/>
        <w:rPr>
          <w:color w:val="auto"/>
          <w:lang w:val="sr-Cyrl-CS"/>
        </w:rPr>
      </w:pPr>
      <w:bookmarkStart w:id="3" w:name="_Toc96602466"/>
      <w:bookmarkStart w:id="4" w:name="_Toc96702151"/>
      <w:bookmarkStart w:id="5" w:name="_Toc360694860"/>
    </w:p>
    <w:p w:rsidR="00E41B7A" w:rsidRDefault="00E41B7A" w:rsidP="002237BD">
      <w:pPr>
        <w:pStyle w:val="BodyText"/>
        <w:rPr>
          <w:lang w:val="sr-Cyrl-CS"/>
        </w:rPr>
      </w:pPr>
    </w:p>
    <w:p w:rsidR="00542C80" w:rsidRDefault="00542C80" w:rsidP="002237BD">
      <w:pPr>
        <w:pStyle w:val="BodyText"/>
        <w:rPr>
          <w:lang w:val="sr-Cyrl-CS"/>
        </w:rPr>
      </w:pPr>
    </w:p>
    <w:p w:rsidR="002237BD" w:rsidRPr="002237BD" w:rsidRDefault="002237BD" w:rsidP="002237BD">
      <w:pPr>
        <w:pStyle w:val="BodyText"/>
        <w:rPr>
          <w:lang w:val="sr-Cyrl-CS"/>
        </w:rPr>
      </w:pPr>
    </w:p>
    <w:p w:rsidR="00F01271" w:rsidRPr="00542C80" w:rsidRDefault="00D4613A" w:rsidP="002237BD">
      <w:pPr>
        <w:pStyle w:val="Heading1"/>
        <w:spacing w:before="0"/>
        <w:rPr>
          <w:rFonts w:ascii="Arial" w:hAnsi="Arial" w:cs="Arial"/>
          <w:noProof/>
          <w:color w:val="auto"/>
          <w:lang w:val="sr-Cyrl-CS"/>
        </w:rPr>
      </w:pPr>
      <w:r w:rsidRPr="00542C80">
        <w:rPr>
          <w:rFonts w:ascii="Arial" w:hAnsi="Arial" w:cs="Arial"/>
          <w:noProof/>
          <w:color w:val="auto"/>
          <w:lang w:val="sr-Latn-CS"/>
        </w:rPr>
        <w:lastRenderedPageBreak/>
        <w:t xml:space="preserve">X </w:t>
      </w:r>
      <w:r w:rsidRPr="00542C80">
        <w:rPr>
          <w:noProof/>
          <w:color w:val="auto"/>
          <w:lang w:val="sr-Latn-CS"/>
        </w:rPr>
        <w:t xml:space="preserve"> </w:t>
      </w:r>
      <w:r w:rsidR="00F01271" w:rsidRPr="00542C80">
        <w:rPr>
          <w:rFonts w:ascii="Arial" w:hAnsi="Arial" w:cs="Arial"/>
          <w:noProof/>
          <w:color w:val="auto"/>
          <w:lang w:val="sr-Cyrl-CS"/>
        </w:rPr>
        <w:t>ПРИЛОГ П/</w:t>
      </w:r>
      <w:bookmarkEnd w:id="3"/>
      <w:bookmarkEnd w:id="4"/>
      <w:bookmarkEnd w:id="5"/>
      <w:r w:rsidR="006C32CB" w:rsidRPr="00542C80">
        <w:rPr>
          <w:rFonts w:ascii="Arial" w:hAnsi="Arial" w:cs="Arial"/>
          <w:noProof/>
          <w:color w:val="auto"/>
          <w:lang w:val="sr-Cyrl-CS"/>
        </w:rPr>
        <w:t>1</w:t>
      </w:r>
    </w:p>
    <w:p w:rsidR="002237BD" w:rsidRPr="002237BD" w:rsidRDefault="002237BD" w:rsidP="002237BD">
      <w:pPr>
        <w:jc w:val="center"/>
        <w:rPr>
          <w:rFonts w:ascii="Arial" w:hAnsi="Arial" w:cs="Arial"/>
          <w:b/>
          <w:bCs/>
          <w:noProof/>
          <w:lang w:val="sr-Cyrl-CS"/>
        </w:rPr>
      </w:pPr>
    </w:p>
    <w:p w:rsidR="00F01271" w:rsidRPr="00D4613A" w:rsidRDefault="00F01271" w:rsidP="002237BD">
      <w:pPr>
        <w:jc w:val="center"/>
        <w:rPr>
          <w:rFonts w:ascii="Arial" w:hAnsi="Arial" w:cs="Arial"/>
          <w:noProof/>
          <w:sz w:val="26"/>
          <w:lang w:val="sr-Cyrl-CS"/>
        </w:rPr>
      </w:pPr>
      <w:r w:rsidRPr="00D4613A">
        <w:rPr>
          <w:rFonts w:ascii="Arial" w:hAnsi="Arial" w:cs="Arial"/>
          <w:noProof/>
          <w:sz w:val="26"/>
          <w:lang w:val="sr-Cyrl-CS"/>
        </w:rPr>
        <w:t xml:space="preserve">                                                ______________________________________</w:t>
      </w:r>
    </w:p>
    <w:p w:rsidR="00F01271" w:rsidRPr="00D4613A" w:rsidRDefault="00F01271" w:rsidP="002237BD">
      <w:pPr>
        <w:rPr>
          <w:rFonts w:ascii="Arial" w:hAnsi="Arial" w:cs="Arial"/>
          <w:bCs/>
          <w:i/>
          <w:noProof/>
          <w:sz w:val="26"/>
          <w:lang w:val="sr-Cyrl-CS"/>
        </w:rPr>
      </w:pPr>
      <w:r w:rsidRPr="00D4613A">
        <w:rPr>
          <w:rFonts w:ascii="Arial" w:hAnsi="Arial" w:cs="Arial"/>
          <w:b/>
          <w:bCs/>
          <w:noProof/>
          <w:sz w:val="26"/>
          <w:lang w:val="sr-Cyrl-CS"/>
        </w:rPr>
        <w:t>ПОШИЉАЛАЦ :</w:t>
      </w:r>
      <w:r w:rsidRPr="00D4613A">
        <w:rPr>
          <w:rFonts w:ascii="Arial" w:hAnsi="Arial" w:cs="Arial"/>
          <w:b/>
          <w:bCs/>
          <w:noProof/>
          <w:sz w:val="26"/>
          <w:lang w:val="ru-RU"/>
        </w:rPr>
        <w:t xml:space="preserve">                   </w:t>
      </w:r>
      <w:r w:rsidRPr="00D4613A">
        <w:rPr>
          <w:rFonts w:ascii="Arial" w:hAnsi="Arial" w:cs="Arial"/>
          <w:bCs/>
          <w:i/>
          <w:noProof/>
          <w:sz w:val="26"/>
          <w:lang w:val="sr-Cyrl-CS"/>
        </w:rPr>
        <w:t xml:space="preserve">Место за потпис и печат овлашћеног лица понуђача    </w:t>
      </w:r>
    </w:p>
    <w:p w:rsidR="00F01271" w:rsidRPr="00D4613A" w:rsidRDefault="00F01271" w:rsidP="002237BD">
      <w:pPr>
        <w:tabs>
          <w:tab w:val="right" w:leader="underscore" w:pos="9639"/>
        </w:tabs>
        <w:rPr>
          <w:rFonts w:ascii="Arial" w:hAnsi="Arial" w:cs="Arial"/>
          <w:b/>
          <w:bCs/>
          <w:noProof/>
          <w:sz w:val="26"/>
          <w:szCs w:val="32"/>
          <w:lang w:val="sr-Cyrl-CS"/>
        </w:rPr>
      </w:pPr>
    </w:p>
    <w:p w:rsidR="00F01271" w:rsidRPr="00D4613A" w:rsidRDefault="00F01271" w:rsidP="002237BD">
      <w:pPr>
        <w:tabs>
          <w:tab w:val="right" w:leader="underscore" w:pos="9639"/>
        </w:tabs>
        <w:rPr>
          <w:rFonts w:ascii="Arial" w:hAnsi="Arial" w:cs="Arial"/>
          <w:b/>
          <w:bCs/>
          <w:noProof/>
          <w:sz w:val="26"/>
          <w:szCs w:val="32"/>
          <w:lang w:val="sr-Cyrl-CS"/>
        </w:rPr>
      </w:pPr>
      <w:r w:rsidRPr="00D4613A">
        <w:rPr>
          <w:rFonts w:ascii="Arial" w:hAnsi="Arial" w:cs="Arial"/>
          <w:b/>
          <w:bCs/>
          <w:noProof/>
          <w:sz w:val="26"/>
          <w:szCs w:val="32"/>
          <w:lang w:val="sr-Cyrl-CS"/>
        </w:rPr>
        <w:tab/>
      </w:r>
    </w:p>
    <w:p w:rsidR="00F01271" w:rsidRPr="00D4613A" w:rsidRDefault="00F01271" w:rsidP="002237BD">
      <w:pPr>
        <w:tabs>
          <w:tab w:val="right" w:leader="underscore" w:pos="9639"/>
        </w:tabs>
        <w:rPr>
          <w:rFonts w:ascii="Arial" w:hAnsi="Arial" w:cs="Arial"/>
          <w:b/>
          <w:bCs/>
          <w:noProof/>
          <w:sz w:val="26"/>
          <w:szCs w:val="32"/>
          <w:lang w:val="sr-Cyrl-CS"/>
        </w:rPr>
      </w:pPr>
    </w:p>
    <w:p w:rsidR="00F01271" w:rsidRPr="00D4613A" w:rsidRDefault="00F01271" w:rsidP="002237BD">
      <w:pPr>
        <w:tabs>
          <w:tab w:val="right" w:leader="underscore" w:pos="9639"/>
        </w:tabs>
        <w:rPr>
          <w:rFonts w:ascii="Arial" w:hAnsi="Arial" w:cs="Arial"/>
          <w:b/>
          <w:bCs/>
          <w:noProof/>
          <w:sz w:val="26"/>
          <w:szCs w:val="32"/>
          <w:lang w:val="sr-Cyrl-CS"/>
        </w:rPr>
      </w:pPr>
      <w:r w:rsidRPr="00D4613A">
        <w:rPr>
          <w:rFonts w:ascii="Arial" w:hAnsi="Arial" w:cs="Arial"/>
          <w:b/>
          <w:bCs/>
          <w:noProof/>
          <w:sz w:val="26"/>
          <w:szCs w:val="32"/>
          <w:lang w:val="sr-Cyrl-CS"/>
        </w:rPr>
        <w:tab/>
      </w:r>
    </w:p>
    <w:p w:rsidR="00BD3947" w:rsidRPr="00D4613A" w:rsidRDefault="00BD3947" w:rsidP="002237BD">
      <w:pPr>
        <w:tabs>
          <w:tab w:val="right" w:leader="underscore" w:pos="9639"/>
        </w:tabs>
        <w:rPr>
          <w:rFonts w:ascii="Arial" w:hAnsi="Arial" w:cs="Arial"/>
          <w:b/>
          <w:bCs/>
          <w:noProof/>
          <w:sz w:val="26"/>
          <w:szCs w:val="32"/>
          <w:lang w:val="sr-Cyrl-CS"/>
        </w:rPr>
      </w:pPr>
    </w:p>
    <w:p w:rsidR="00BD3947" w:rsidRPr="00D4613A" w:rsidRDefault="00BD3947" w:rsidP="002237BD">
      <w:pPr>
        <w:pBdr>
          <w:bottom w:val="single" w:sz="4" w:space="1" w:color="auto"/>
        </w:pBdr>
        <w:tabs>
          <w:tab w:val="right" w:leader="underscore" w:pos="9639"/>
        </w:tabs>
        <w:rPr>
          <w:rFonts w:ascii="Arial" w:hAnsi="Arial" w:cs="Arial"/>
          <w:b/>
          <w:bCs/>
          <w:noProof/>
          <w:sz w:val="26"/>
          <w:szCs w:val="32"/>
          <w:lang w:val="sr-Latn-CS"/>
        </w:rPr>
      </w:pPr>
    </w:p>
    <w:p w:rsidR="00F01271" w:rsidRPr="00D4613A" w:rsidRDefault="00F01271" w:rsidP="002237BD">
      <w:pPr>
        <w:tabs>
          <w:tab w:val="right" w:leader="underscore" w:pos="9639"/>
        </w:tabs>
        <w:jc w:val="center"/>
        <w:rPr>
          <w:rFonts w:ascii="Arial" w:hAnsi="Arial" w:cs="Arial"/>
          <w:b/>
          <w:bCs/>
          <w:noProof/>
          <w:sz w:val="26"/>
          <w:szCs w:val="32"/>
          <w:lang w:val="sr-Cyrl-CS"/>
        </w:rPr>
      </w:pPr>
      <w:r w:rsidRPr="00D4613A">
        <w:rPr>
          <w:rFonts w:ascii="Arial" w:hAnsi="Arial" w:cs="Arial"/>
          <w:b/>
          <w:bCs/>
          <w:noProof/>
          <w:sz w:val="26"/>
          <w:szCs w:val="32"/>
          <w:lang w:val="sr-Cyrl-CS"/>
        </w:rPr>
        <w:t>(пуно пословно име и адреса)</w:t>
      </w:r>
    </w:p>
    <w:p w:rsidR="00F01271" w:rsidRPr="002237BD" w:rsidRDefault="00F01271" w:rsidP="002237BD">
      <w:pPr>
        <w:rPr>
          <w:rFonts w:ascii="Arial" w:hAnsi="Arial" w:cs="Arial"/>
          <w:b/>
          <w:bCs/>
          <w:noProof/>
          <w:sz w:val="20"/>
          <w:szCs w:val="20"/>
          <w:lang w:val="sr-Cyrl-CS"/>
        </w:rPr>
      </w:pPr>
    </w:p>
    <w:p w:rsidR="00F01271" w:rsidRPr="00D4613A" w:rsidRDefault="00F01271" w:rsidP="002237BD">
      <w:pPr>
        <w:jc w:val="center"/>
        <w:rPr>
          <w:rFonts w:ascii="Arial" w:hAnsi="Arial" w:cs="Arial"/>
          <w:b/>
          <w:bCs/>
          <w:noProof/>
          <w:sz w:val="26"/>
          <w:szCs w:val="32"/>
          <w:lang w:val="sr-Cyrl-CS"/>
        </w:rPr>
      </w:pPr>
      <w:r w:rsidRPr="00D4613A">
        <w:rPr>
          <w:rFonts w:ascii="Arial" w:hAnsi="Arial" w:cs="Arial"/>
          <w:b/>
          <w:bCs/>
          <w:noProof/>
          <w:sz w:val="26"/>
          <w:szCs w:val="32"/>
          <w:lang w:val="sr-Cyrl-CS"/>
        </w:rPr>
        <w:t>АДРЕСА НАРУЧИОЦА:</w:t>
      </w:r>
    </w:p>
    <w:p w:rsidR="00F01271" w:rsidRPr="00D4613A" w:rsidRDefault="00F01271" w:rsidP="002237BD">
      <w:pPr>
        <w:jc w:val="center"/>
        <w:rPr>
          <w:rFonts w:ascii="Arial" w:hAnsi="Arial" w:cs="Arial"/>
          <w:b/>
          <w:bCs/>
          <w:noProof/>
          <w:sz w:val="32"/>
          <w:lang w:val="sr-Cyrl-CS"/>
        </w:rPr>
      </w:pPr>
      <w:r w:rsidRPr="00D4613A">
        <w:rPr>
          <w:rFonts w:ascii="Arial" w:hAnsi="Arial" w:cs="Arial"/>
          <w:b/>
          <w:bCs/>
          <w:noProof/>
          <w:sz w:val="32"/>
          <w:lang w:val="sr-Cyrl-CS"/>
        </w:rPr>
        <w:t>РЕПУБЛИКА СРБИЈА</w:t>
      </w:r>
    </w:p>
    <w:p w:rsidR="00F01271" w:rsidRPr="00D4613A" w:rsidRDefault="00F01271" w:rsidP="002237BD">
      <w:pPr>
        <w:jc w:val="center"/>
        <w:rPr>
          <w:rFonts w:ascii="Arial" w:hAnsi="Arial" w:cs="Arial"/>
          <w:bCs/>
          <w:i/>
          <w:iCs/>
          <w:noProof/>
          <w:sz w:val="28"/>
          <w:szCs w:val="28"/>
          <w:lang w:val="sr-Cyrl-CS"/>
        </w:rPr>
      </w:pPr>
      <w:r w:rsidRPr="00D4613A">
        <w:rPr>
          <w:rFonts w:ascii="Arial" w:hAnsi="Arial" w:cs="Arial"/>
          <w:bCs/>
          <w:i/>
          <w:iCs/>
          <w:noProof/>
          <w:sz w:val="28"/>
          <w:szCs w:val="28"/>
          <w:lang w:val="sr-Cyrl-CS"/>
        </w:rPr>
        <w:t>MИНИСТАРСТВО ФИНАНСИЈА</w:t>
      </w:r>
    </w:p>
    <w:p w:rsidR="00BD3947" w:rsidRPr="002237BD" w:rsidRDefault="00BD3947" w:rsidP="002237BD">
      <w:pPr>
        <w:jc w:val="center"/>
        <w:rPr>
          <w:rFonts w:ascii="Arial" w:hAnsi="Arial" w:cs="Arial"/>
          <w:bCs/>
          <w:i/>
          <w:iCs/>
          <w:noProof/>
          <w:lang w:val="sr-Cyrl-CS"/>
        </w:rPr>
      </w:pPr>
    </w:p>
    <w:p w:rsidR="00F01271" w:rsidRPr="00D4613A" w:rsidRDefault="00F01271" w:rsidP="002237BD">
      <w:pPr>
        <w:jc w:val="center"/>
        <w:rPr>
          <w:rFonts w:ascii="Arial" w:hAnsi="Arial" w:cs="Arial"/>
          <w:b/>
          <w:bCs/>
          <w:noProof/>
          <w:sz w:val="32"/>
          <w:lang w:val="sr-Cyrl-CS"/>
        </w:rPr>
      </w:pPr>
      <w:r w:rsidRPr="00D4613A">
        <w:rPr>
          <w:rFonts w:ascii="Arial" w:hAnsi="Arial" w:cs="Arial"/>
          <w:b/>
          <w:bCs/>
          <w:noProof/>
          <w:sz w:val="32"/>
          <w:lang w:val="sr-Cyrl-CS"/>
        </w:rPr>
        <w:t>УПРАВА ЦАРИНА</w:t>
      </w:r>
    </w:p>
    <w:p w:rsidR="00BD3947" w:rsidRPr="002237BD" w:rsidRDefault="00BD3947" w:rsidP="002237BD">
      <w:pPr>
        <w:jc w:val="center"/>
        <w:rPr>
          <w:rFonts w:ascii="Arial" w:hAnsi="Arial" w:cs="Arial"/>
          <w:b/>
          <w:bCs/>
          <w:noProof/>
          <w:lang w:val="sr-Cyrl-CS"/>
        </w:rPr>
      </w:pPr>
    </w:p>
    <w:p w:rsidR="00F01271" w:rsidRPr="00D4613A" w:rsidRDefault="00F01271" w:rsidP="002237BD">
      <w:pPr>
        <w:jc w:val="center"/>
        <w:rPr>
          <w:rFonts w:ascii="Arial" w:hAnsi="Arial" w:cs="Arial"/>
          <w:b/>
          <w:bCs/>
          <w:noProof/>
          <w:sz w:val="28"/>
          <w:szCs w:val="32"/>
          <w:lang w:val="sr-Cyrl-CS"/>
        </w:rPr>
      </w:pPr>
      <w:r w:rsidRPr="00D4613A">
        <w:rPr>
          <w:rFonts w:ascii="Arial" w:hAnsi="Arial" w:cs="Arial"/>
          <w:b/>
          <w:bCs/>
          <w:noProof/>
          <w:sz w:val="28"/>
          <w:szCs w:val="32"/>
          <w:lang w:val="sr-Cyrl-CS"/>
        </w:rPr>
        <w:t>Булевар Зорана Ђинђића, број 155а</w:t>
      </w:r>
    </w:p>
    <w:p w:rsidR="00F01271" w:rsidRPr="00D4613A" w:rsidRDefault="00F01271" w:rsidP="002237BD">
      <w:pPr>
        <w:jc w:val="center"/>
        <w:rPr>
          <w:rFonts w:ascii="Arial" w:hAnsi="Arial" w:cs="Arial"/>
          <w:b/>
          <w:bCs/>
          <w:noProof/>
          <w:sz w:val="28"/>
          <w:lang w:val="sr-Cyrl-CS"/>
        </w:rPr>
      </w:pPr>
      <w:r w:rsidRPr="00D4613A">
        <w:rPr>
          <w:rFonts w:ascii="Arial" w:hAnsi="Arial" w:cs="Arial"/>
          <w:b/>
          <w:bCs/>
          <w:noProof/>
          <w:sz w:val="28"/>
          <w:lang w:val="sr-Cyrl-CS"/>
        </w:rPr>
        <w:t>11070 Нови Београд</w:t>
      </w:r>
    </w:p>
    <w:p w:rsidR="00F01271" w:rsidRPr="00D4613A" w:rsidRDefault="00F01271" w:rsidP="002237BD">
      <w:pPr>
        <w:jc w:val="center"/>
        <w:rPr>
          <w:rFonts w:ascii="Arial" w:hAnsi="Arial" w:cs="Arial"/>
          <w:noProof/>
          <w:sz w:val="26"/>
          <w:lang w:val="sr-Cyrl-CS"/>
        </w:rPr>
      </w:pPr>
    </w:p>
    <w:p w:rsidR="00F01271" w:rsidRPr="00D4613A" w:rsidRDefault="00F01271" w:rsidP="002237BD">
      <w:pPr>
        <w:jc w:val="center"/>
        <w:rPr>
          <w:rFonts w:ascii="Arial" w:hAnsi="Arial" w:cs="Arial"/>
          <w:b/>
          <w:bCs/>
          <w:smallCaps/>
          <w:noProof/>
          <w:sz w:val="36"/>
          <w:szCs w:val="32"/>
          <w:lang w:val="sr-Cyrl-CS"/>
        </w:rPr>
      </w:pPr>
      <w:r w:rsidRPr="00D4613A">
        <w:rPr>
          <w:rFonts w:ascii="Arial" w:hAnsi="Arial" w:cs="Arial"/>
          <w:b/>
          <w:bCs/>
          <w:smallCaps/>
          <w:noProof/>
          <w:sz w:val="36"/>
          <w:szCs w:val="32"/>
          <w:lang w:val="sr-Cyrl-CS"/>
        </w:rPr>
        <w:t xml:space="preserve">Одсек за набавку </w:t>
      </w:r>
    </w:p>
    <w:p w:rsidR="00F01271" w:rsidRPr="00D4613A" w:rsidRDefault="00F01271" w:rsidP="002237BD">
      <w:pPr>
        <w:jc w:val="center"/>
        <w:rPr>
          <w:rFonts w:ascii="Arial" w:hAnsi="Arial" w:cs="Arial"/>
          <w:b/>
          <w:bCs/>
          <w:smallCaps/>
          <w:noProof/>
          <w:sz w:val="36"/>
          <w:szCs w:val="32"/>
          <w:lang w:val="sr-Cyrl-CS"/>
        </w:rPr>
      </w:pPr>
      <w:r w:rsidRPr="00D4613A">
        <w:rPr>
          <w:rFonts w:ascii="Arial" w:hAnsi="Arial" w:cs="Arial"/>
          <w:b/>
          <w:bCs/>
          <w:smallCaps/>
          <w:noProof/>
          <w:sz w:val="36"/>
          <w:szCs w:val="32"/>
          <w:lang w:val="sr-Cyrl-CS"/>
        </w:rPr>
        <w:t>Поступак јавне набавке мале вредности</w:t>
      </w:r>
    </w:p>
    <w:p w:rsidR="00BD3947" w:rsidRPr="002237BD" w:rsidRDefault="00BD3947" w:rsidP="002237BD">
      <w:pPr>
        <w:jc w:val="center"/>
        <w:rPr>
          <w:rFonts w:ascii="Arial" w:hAnsi="Arial" w:cs="Arial"/>
          <w:b/>
          <w:bCs/>
          <w:smallCaps/>
          <w:noProof/>
          <w:lang w:val="sr-Cyrl-CS"/>
        </w:rPr>
      </w:pPr>
    </w:p>
    <w:p w:rsidR="00F01271" w:rsidRPr="00D4613A" w:rsidRDefault="00F01271" w:rsidP="002237BD">
      <w:pPr>
        <w:jc w:val="center"/>
        <w:rPr>
          <w:rFonts w:ascii="Arial" w:hAnsi="Arial" w:cs="Arial"/>
          <w:b/>
          <w:bCs/>
          <w:smallCaps/>
          <w:sz w:val="36"/>
          <w:szCs w:val="36"/>
          <w:lang w:val="sr-Cyrl-CS"/>
        </w:rPr>
      </w:pPr>
      <w:r w:rsidRPr="00D4613A">
        <w:rPr>
          <w:rFonts w:ascii="Arial" w:hAnsi="Arial" w:cs="Arial"/>
          <w:b/>
          <w:bCs/>
          <w:smallCaps/>
          <w:sz w:val="36"/>
          <w:szCs w:val="36"/>
          <w:lang w:val="sr-Cyrl-CS"/>
        </w:rPr>
        <w:t xml:space="preserve">НАБАВКА ДОБАРА – </w:t>
      </w:r>
      <w:r w:rsidR="008E296F">
        <w:rPr>
          <w:rFonts w:ascii="Arial" w:hAnsi="Arial" w:cs="Arial"/>
          <w:b/>
          <w:bCs/>
          <w:smallCaps/>
          <w:sz w:val="36"/>
          <w:szCs w:val="36"/>
          <w:lang w:val="sr-Cyrl-CS"/>
        </w:rPr>
        <w:t>МОДУЛ КОЈИ ПОВЕ</w:t>
      </w:r>
      <w:r w:rsidR="00542C80">
        <w:rPr>
          <w:rFonts w:ascii="Arial" w:hAnsi="Arial" w:cs="Arial"/>
          <w:b/>
          <w:bCs/>
          <w:smallCaps/>
          <w:sz w:val="36"/>
          <w:szCs w:val="36"/>
          <w:lang w:val="sr-Cyrl-CS"/>
        </w:rPr>
        <w:t>ЋАВА ФУНКЦИОНАЛНОСТ И ВРЕДНОСТ АС</w:t>
      </w:r>
      <w:r w:rsidR="008E296F">
        <w:rPr>
          <w:rFonts w:ascii="Arial" w:hAnsi="Arial" w:cs="Arial"/>
          <w:b/>
          <w:bCs/>
          <w:smallCaps/>
          <w:sz w:val="36"/>
          <w:szCs w:val="36"/>
          <w:lang w:val="sr-Cyrl-CS"/>
        </w:rPr>
        <w:t xml:space="preserve"> СЕРВЕРА </w:t>
      </w:r>
    </w:p>
    <w:p w:rsidR="00F01271" w:rsidRDefault="00F01271" w:rsidP="002237BD">
      <w:pPr>
        <w:spacing w:line="360" w:lineRule="atLeast"/>
        <w:jc w:val="center"/>
        <w:rPr>
          <w:rFonts w:ascii="Arial" w:hAnsi="Arial" w:cs="Arial"/>
          <w:b/>
          <w:bCs/>
          <w:noProof/>
          <w:sz w:val="48"/>
          <w:szCs w:val="48"/>
          <w:u w:val="single"/>
          <w:lang w:val="sr-Cyrl-CS"/>
        </w:rPr>
      </w:pPr>
      <w:r w:rsidRPr="00D4613A">
        <w:rPr>
          <w:rFonts w:ascii="Arial" w:hAnsi="Arial" w:cs="Arial"/>
          <w:b/>
          <w:bCs/>
          <w:noProof/>
          <w:sz w:val="48"/>
          <w:szCs w:val="48"/>
          <w:u w:val="single"/>
          <w:lang w:val="sr-Cyrl-CS"/>
        </w:rPr>
        <w:t xml:space="preserve">бр.НMВ </w:t>
      </w:r>
      <w:r w:rsidR="008E296F">
        <w:rPr>
          <w:rFonts w:ascii="Arial" w:hAnsi="Arial" w:cs="Arial"/>
          <w:b/>
          <w:bCs/>
          <w:noProof/>
          <w:sz w:val="48"/>
          <w:szCs w:val="48"/>
          <w:u w:val="single"/>
          <w:lang w:val="sr-Cyrl-CS"/>
        </w:rPr>
        <w:t>24</w:t>
      </w:r>
      <w:r w:rsidRPr="00D4613A">
        <w:rPr>
          <w:rFonts w:ascii="Arial" w:hAnsi="Arial" w:cs="Arial"/>
          <w:b/>
          <w:bCs/>
          <w:noProof/>
          <w:sz w:val="48"/>
          <w:szCs w:val="48"/>
          <w:u w:val="single"/>
          <w:lang w:val="sr-Cyrl-CS"/>
        </w:rPr>
        <w:t>/13</w:t>
      </w:r>
    </w:p>
    <w:p w:rsidR="008E296F" w:rsidRDefault="008E296F" w:rsidP="002237BD">
      <w:pPr>
        <w:spacing w:line="360" w:lineRule="atLeast"/>
        <w:jc w:val="center"/>
        <w:rPr>
          <w:rFonts w:ascii="Arial" w:hAnsi="Arial" w:cs="Arial"/>
          <w:b/>
          <w:bCs/>
          <w:noProof/>
          <w:sz w:val="48"/>
          <w:szCs w:val="48"/>
          <w:u w:val="single"/>
        </w:rPr>
      </w:pPr>
    </w:p>
    <w:p w:rsidR="000156F5" w:rsidRPr="002237BD" w:rsidRDefault="000156F5" w:rsidP="002237BD">
      <w:pPr>
        <w:spacing w:line="360" w:lineRule="atLeast"/>
        <w:jc w:val="center"/>
        <w:rPr>
          <w:rFonts w:ascii="Arial" w:hAnsi="Arial" w:cs="Arial"/>
          <w:b/>
          <w:bCs/>
          <w:noProof/>
          <w:u w:val="single"/>
        </w:rPr>
      </w:pPr>
    </w:p>
    <w:p w:rsidR="00F01271" w:rsidRPr="00D4613A" w:rsidRDefault="00F01271" w:rsidP="002237BD">
      <w:pPr>
        <w:jc w:val="center"/>
        <w:rPr>
          <w:rFonts w:ascii="Arial" w:hAnsi="Arial" w:cs="Arial"/>
          <w:noProof/>
          <w:sz w:val="124"/>
          <w:szCs w:val="124"/>
          <w:u w:val="single"/>
          <w:lang w:val="sr-Cyrl-CS"/>
        </w:rPr>
      </w:pPr>
      <w:r w:rsidRPr="00D4613A">
        <w:rPr>
          <w:rFonts w:ascii="Arial" w:hAnsi="Arial" w:cs="Arial"/>
          <w:noProof/>
          <w:sz w:val="124"/>
          <w:szCs w:val="124"/>
          <w:u w:val="single"/>
          <w:lang w:val="sr-Cyrl-CS"/>
        </w:rPr>
        <w:t>НЕ ОТВАРАТИ</w:t>
      </w:r>
    </w:p>
    <w:p w:rsidR="00F01271" w:rsidRPr="002237BD" w:rsidRDefault="00F01271" w:rsidP="002237BD">
      <w:pPr>
        <w:jc w:val="center"/>
        <w:rPr>
          <w:noProof/>
          <w:color w:val="FF0000"/>
          <w:lang w:val="sr-Cyrl-CS"/>
        </w:rPr>
      </w:pPr>
      <w:r w:rsidRPr="00D4613A">
        <w:rPr>
          <w:rFonts w:ascii="Arial" w:hAnsi="Arial" w:cs="Arial"/>
          <w:noProof/>
          <w:sz w:val="124"/>
          <w:szCs w:val="124"/>
          <w:u w:val="single"/>
          <w:lang w:val="sr-Cyrl-CS"/>
        </w:rPr>
        <w:t>-ПОНУДА-</w:t>
      </w:r>
    </w:p>
    <w:sectPr w:rsidR="00F01271" w:rsidRPr="002237BD" w:rsidSect="003B2FCB">
      <w:footerReference w:type="default" r:id="rId10"/>
      <w:pgSz w:w="11906" w:h="16838"/>
      <w:pgMar w:top="1440" w:right="1440" w:bottom="1440" w:left="1440" w:header="720" w:footer="720" w:gutter="0"/>
      <w:cols w:space="720"/>
      <w:docGrid w:linePitch="36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73A71" w:rsidRDefault="00873A71">
      <w:pPr>
        <w:spacing w:line="240" w:lineRule="auto"/>
      </w:pPr>
      <w:r>
        <w:separator/>
      </w:r>
    </w:p>
  </w:endnote>
  <w:endnote w:type="continuationSeparator" w:id="1">
    <w:p w:rsidR="00873A71" w:rsidRDefault="00873A7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Franklin Gothic Medium">
    <w:panose1 w:val="020B0603020102020204"/>
    <w:charset w:val="00"/>
    <w:family w:val="swiss"/>
    <w:pitch w:val="variable"/>
    <w:sig w:usb0="00000287" w:usb1="00000000" w:usb2="00000000" w:usb3="00000000" w:csb0="0000009F" w:csb1="00000000"/>
  </w:font>
  <w:font w:name="TimesNewRomanPSMT">
    <w:altName w:val="Times New Roman"/>
    <w:charset w:val="00"/>
    <w:family w:val="auto"/>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font126">
    <w:altName w:val="Times New Roman"/>
    <w:charset w:val="EE"/>
    <w:family w:val="auto"/>
    <w:pitch w:val="variable"/>
    <w:sig w:usb0="00000000" w:usb1="00000000" w:usb2="00000000" w:usb3="00000000" w:csb0="0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Mangal">
    <w:panose1 w:val="00000400000000000000"/>
    <w:charset w:val="00"/>
    <w:family w:val="auto"/>
    <w:pitch w:val="variable"/>
    <w:sig w:usb0="00008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Franklin Gothic Book">
    <w:altName w:val="Arial"/>
    <w:panose1 w:val="020B0503020102020204"/>
    <w:charset w:val="00"/>
    <w:family w:val="swiss"/>
    <w:pitch w:val="variable"/>
    <w:sig w:usb0="00000287" w:usb1="00000000" w:usb2="00000000" w:usb3="00000000" w:csb0="0000009F" w:csb1="00000000"/>
  </w:font>
  <w:font w:name="TimesNewRomanPS-BoldMT">
    <w:charset w:val="EE"/>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8330"/>
      <w:gridCol w:w="912"/>
    </w:tblGrid>
    <w:tr w:rsidR="00F47E54" w:rsidTr="00147799">
      <w:tc>
        <w:tcPr>
          <w:tcW w:w="8330" w:type="dxa"/>
          <w:tcBorders>
            <w:top w:val="single" w:sz="8" w:space="0" w:color="808080"/>
          </w:tcBorders>
          <w:shd w:val="clear" w:color="auto" w:fill="auto"/>
        </w:tcPr>
        <w:p w:rsidR="00F47E54" w:rsidRPr="00AE0D84" w:rsidRDefault="00F47E54" w:rsidP="00416F73">
          <w:pPr>
            <w:pStyle w:val="Footer"/>
            <w:jc w:val="right"/>
            <w:rPr>
              <w:b/>
              <w:bCs/>
              <w:color w:val="4F81BD"/>
              <w:lang w:val="sr-Cyrl-CS"/>
            </w:rPr>
          </w:pPr>
          <w:r>
            <w:rPr>
              <w:b/>
              <w:bCs/>
              <w:color w:val="4F81BD"/>
            </w:rPr>
            <w:t xml:space="preserve">Конкурсна документација за јавну набавку мале вредности бр. </w:t>
          </w:r>
          <w:r>
            <w:rPr>
              <w:b/>
              <w:bCs/>
              <w:color w:val="4F81BD"/>
              <w:lang w:val="sr-Cyrl-CS"/>
            </w:rPr>
            <w:t xml:space="preserve">НМВ </w:t>
          </w:r>
          <w:r>
            <w:rPr>
              <w:b/>
              <w:bCs/>
              <w:color w:val="4F81BD"/>
            </w:rPr>
            <w:t>24/13</w:t>
          </w:r>
        </w:p>
      </w:tc>
      <w:tc>
        <w:tcPr>
          <w:tcW w:w="912" w:type="dxa"/>
          <w:tcBorders>
            <w:top w:val="single" w:sz="8" w:space="0" w:color="808080"/>
            <w:left w:val="single" w:sz="8" w:space="0" w:color="808080"/>
          </w:tcBorders>
          <w:shd w:val="clear" w:color="auto" w:fill="auto"/>
        </w:tcPr>
        <w:p w:rsidR="00F47E54" w:rsidRDefault="00F47E54">
          <w:pPr>
            <w:pStyle w:val="Footer"/>
            <w:rPr>
              <w:color w:val="1F497D"/>
            </w:rPr>
          </w:pPr>
          <w:r>
            <w:rPr>
              <w:b/>
              <w:bCs/>
              <w:color w:val="4F81BD"/>
            </w:rPr>
            <w:t xml:space="preserve"> </w:t>
          </w:r>
          <w:r w:rsidR="0013724D">
            <w:rPr>
              <w:b/>
              <w:bCs/>
              <w:color w:val="4F81BD"/>
            </w:rPr>
            <w:fldChar w:fldCharType="begin"/>
          </w:r>
          <w:r>
            <w:rPr>
              <w:b/>
              <w:bCs/>
              <w:color w:val="4F81BD"/>
            </w:rPr>
            <w:instrText xml:space="preserve"> PAGE </w:instrText>
          </w:r>
          <w:r w:rsidR="0013724D">
            <w:rPr>
              <w:b/>
              <w:bCs/>
              <w:color w:val="4F81BD"/>
            </w:rPr>
            <w:fldChar w:fldCharType="separate"/>
          </w:r>
          <w:r w:rsidR="00F85450">
            <w:rPr>
              <w:b/>
              <w:bCs/>
              <w:noProof/>
              <w:color w:val="4F81BD"/>
            </w:rPr>
            <w:t>19</w:t>
          </w:r>
          <w:r w:rsidR="0013724D">
            <w:rPr>
              <w:b/>
              <w:bCs/>
              <w:color w:val="4F81BD"/>
            </w:rPr>
            <w:fldChar w:fldCharType="end"/>
          </w:r>
          <w:r>
            <w:rPr>
              <w:color w:val="4F81BD"/>
            </w:rPr>
            <w:t xml:space="preserve">/ </w:t>
          </w:r>
          <w:r w:rsidR="0013724D">
            <w:rPr>
              <w:b/>
              <w:bCs/>
              <w:color w:val="4F81BD"/>
            </w:rPr>
            <w:fldChar w:fldCharType="begin"/>
          </w:r>
          <w:r>
            <w:rPr>
              <w:b/>
              <w:bCs/>
              <w:color w:val="4F81BD"/>
            </w:rPr>
            <w:instrText xml:space="preserve"> NUMPAGES \*Arabic </w:instrText>
          </w:r>
          <w:r w:rsidR="0013724D">
            <w:rPr>
              <w:b/>
              <w:bCs/>
              <w:color w:val="4F81BD"/>
            </w:rPr>
            <w:fldChar w:fldCharType="separate"/>
          </w:r>
          <w:r w:rsidR="00F85450">
            <w:rPr>
              <w:b/>
              <w:bCs/>
              <w:noProof/>
              <w:color w:val="4F81BD"/>
            </w:rPr>
            <w:t>32</w:t>
          </w:r>
          <w:r w:rsidR="0013724D">
            <w:rPr>
              <w:b/>
              <w:bCs/>
              <w:color w:val="4F81BD"/>
            </w:rPr>
            <w:fldChar w:fldCharType="end"/>
          </w:r>
        </w:p>
      </w:tc>
    </w:tr>
  </w:tbl>
  <w:p w:rsidR="00F47E54" w:rsidRDefault="00F47E54">
    <w:pPr>
      <w:pStyle w:val="Footer"/>
      <w:jc w:val="right"/>
    </w:pPr>
    <w:r>
      <w:rPr>
        <w:color w:val="1F497D"/>
      </w:rPr>
      <w:t xml:space="preserve"> </w:t>
    </w:r>
  </w:p>
  <w:p w:rsidR="00F47E54" w:rsidRDefault="00F47E5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73A71" w:rsidRDefault="00873A71">
      <w:pPr>
        <w:spacing w:line="240" w:lineRule="auto"/>
      </w:pPr>
      <w:r>
        <w:separator/>
      </w:r>
    </w:p>
  </w:footnote>
  <w:footnote w:type="continuationSeparator" w:id="1">
    <w:p w:rsidR="00873A71" w:rsidRDefault="00873A71">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bullet"/>
      <w:lvlText w:val=""/>
      <w:lvlJc w:val="left"/>
      <w:pPr>
        <w:tabs>
          <w:tab w:val="num" w:pos="0"/>
        </w:tabs>
        <w:ind w:left="780" w:hanging="360"/>
      </w:pPr>
      <w:rPr>
        <w:rFonts w:ascii="Symbol" w:hAnsi="Symbol" w:cs="Symbol"/>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2">
    <w:nsid w:val="00000003"/>
    <w:multiLevelType w:val="multilevel"/>
    <w:tmpl w:val="57D2A146"/>
    <w:lvl w:ilvl="0">
      <w:start w:val="1"/>
      <w:numFmt w:val="decimal"/>
      <w:lvlText w:val="%1."/>
      <w:lvlJc w:val="left"/>
      <w:pPr>
        <w:tabs>
          <w:tab w:val="num" w:pos="-76"/>
        </w:tabs>
        <w:ind w:left="644" w:hanging="360"/>
      </w:pPr>
      <w:rPr>
        <w:rFonts w:hint="default"/>
        <w:b/>
        <w:color w:val="auto"/>
      </w:rPr>
    </w:lvl>
    <w:lvl w:ilvl="1">
      <w:start w:val="1"/>
      <w:numFmt w:val="decimal"/>
      <w:lvlText w:val="%1.%2."/>
      <w:lvlJc w:val="left"/>
      <w:pPr>
        <w:tabs>
          <w:tab w:val="num" w:pos="0"/>
        </w:tabs>
        <w:ind w:left="1350" w:hanging="720"/>
      </w:pPr>
      <w:rPr>
        <w:rFonts w:hint="default"/>
        <w:b/>
        <w:i w:val="0"/>
        <w:sz w:val="24"/>
        <w:szCs w:val="24"/>
      </w:rPr>
    </w:lvl>
    <w:lvl w:ilvl="2">
      <w:start w:val="1"/>
      <w:numFmt w:val="decimal"/>
      <w:lvlText w:val="%1.%2.%3."/>
      <w:lvlJc w:val="left"/>
      <w:pPr>
        <w:tabs>
          <w:tab w:val="num" w:pos="0"/>
        </w:tabs>
        <w:ind w:left="1080" w:hanging="720"/>
      </w:pPr>
      <w:rPr>
        <w:rFonts w:hint="default"/>
      </w:rPr>
    </w:lvl>
    <w:lvl w:ilvl="3">
      <w:start w:val="1"/>
      <w:numFmt w:val="decimal"/>
      <w:lvlText w:val="%1.%2.%3.%4."/>
      <w:lvlJc w:val="left"/>
      <w:pPr>
        <w:tabs>
          <w:tab w:val="num" w:pos="0"/>
        </w:tabs>
        <w:ind w:left="1440" w:hanging="1080"/>
      </w:pPr>
      <w:rPr>
        <w:rFonts w:hint="default"/>
      </w:rPr>
    </w:lvl>
    <w:lvl w:ilvl="4">
      <w:start w:val="1"/>
      <w:numFmt w:val="decimal"/>
      <w:lvlText w:val="%1.%2.%3.%4.%5."/>
      <w:lvlJc w:val="left"/>
      <w:pPr>
        <w:tabs>
          <w:tab w:val="num" w:pos="0"/>
        </w:tabs>
        <w:ind w:left="1800" w:hanging="1440"/>
      </w:pPr>
      <w:rPr>
        <w:rFonts w:hint="default"/>
      </w:rPr>
    </w:lvl>
    <w:lvl w:ilvl="5">
      <w:start w:val="1"/>
      <w:numFmt w:val="decimal"/>
      <w:lvlText w:val="%1.%2.%3.%4.%5.%6."/>
      <w:lvlJc w:val="left"/>
      <w:pPr>
        <w:tabs>
          <w:tab w:val="num" w:pos="0"/>
        </w:tabs>
        <w:ind w:left="1800" w:hanging="1440"/>
      </w:pPr>
      <w:rPr>
        <w:rFonts w:hint="default"/>
      </w:rPr>
    </w:lvl>
    <w:lvl w:ilvl="6">
      <w:start w:val="1"/>
      <w:numFmt w:val="decimal"/>
      <w:lvlText w:val="%1.%2.%3.%4.%5.%6.%7."/>
      <w:lvlJc w:val="left"/>
      <w:pPr>
        <w:tabs>
          <w:tab w:val="num" w:pos="0"/>
        </w:tabs>
        <w:ind w:left="2160" w:hanging="1800"/>
      </w:pPr>
      <w:rPr>
        <w:rFonts w:hint="default"/>
      </w:rPr>
    </w:lvl>
    <w:lvl w:ilvl="7">
      <w:start w:val="1"/>
      <w:numFmt w:val="decimal"/>
      <w:lvlText w:val="%1.%2.%3.%4.%5.%6.%7.%8."/>
      <w:lvlJc w:val="left"/>
      <w:pPr>
        <w:tabs>
          <w:tab w:val="num" w:pos="0"/>
        </w:tabs>
        <w:ind w:left="2520" w:hanging="2160"/>
      </w:pPr>
      <w:rPr>
        <w:rFonts w:hint="default"/>
      </w:rPr>
    </w:lvl>
    <w:lvl w:ilvl="8">
      <w:start w:val="1"/>
      <w:numFmt w:val="decimal"/>
      <w:lvlText w:val="%1.%2.%3.%4.%5.%6.%7.%8.%9."/>
      <w:lvlJc w:val="left"/>
      <w:pPr>
        <w:tabs>
          <w:tab w:val="num" w:pos="0"/>
        </w:tabs>
        <w:ind w:left="2520" w:hanging="2160"/>
      </w:pPr>
      <w:rPr>
        <w:rFonts w:hint="default"/>
      </w:rPr>
    </w:lvl>
  </w:abstractNum>
  <w:abstractNum w:abstractNumId="3">
    <w:nsid w:val="00000004"/>
    <w:multiLevelType w:val="multilevel"/>
    <w:tmpl w:val="4E1E5A6E"/>
    <w:name w:val="WW8Num4"/>
    <w:lvl w:ilvl="0">
      <w:start w:val="1"/>
      <w:numFmt w:val="decimal"/>
      <w:lvlText w:val="%1)"/>
      <w:lvlJc w:val="left"/>
      <w:pPr>
        <w:tabs>
          <w:tab w:val="num" w:pos="0"/>
        </w:tabs>
        <w:ind w:left="1440" w:hanging="360"/>
      </w:pPr>
      <w:rPr>
        <w:rFonts w:cs="Arial"/>
        <w:i w:val="0"/>
        <w:color w:val="auto"/>
        <w:sz w:val="24"/>
      </w:r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4">
    <w:nsid w:val="00000005"/>
    <w:multiLevelType w:val="multilevel"/>
    <w:tmpl w:val="00000005"/>
    <w:name w:val="WW8Num5"/>
    <w:lvl w:ilvl="0">
      <w:start w:val="1"/>
      <w:numFmt w:val="decimal"/>
      <w:lvlText w:val="%1)"/>
      <w:lvlJc w:val="left"/>
      <w:pPr>
        <w:tabs>
          <w:tab w:val="num" w:pos="0"/>
        </w:tabs>
        <w:ind w:left="1440" w:hanging="360"/>
      </w:pPr>
      <w:rPr>
        <w:rFonts w:cs="Arial"/>
        <w:b w:val="0"/>
        <w:i w:val="0"/>
        <w:sz w:val="24"/>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6"/>
    <w:multiLevelType w:val="multilevel"/>
    <w:tmpl w:val="00000006"/>
    <w:name w:val="WW8Num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nsid w:val="00000007"/>
    <w:multiLevelType w:val="multilevel"/>
    <w:tmpl w:val="00000007"/>
    <w:name w:val="WW8Num7"/>
    <w:lvl w:ilvl="0">
      <w:start w:val="1"/>
      <w:numFmt w:val="bullet"/>
      <w:lvlText w:val=""/>
      <w:lvlJc w:val="left"/>
      <w:pPr>
        <w:tabs>
          <w:tab w:val="num" w:pos="0"/>
        </w:tabs>
        <w:ind w:left="720" w:hanging="360"/>
      </w:pPr>
      <w:rPr>
        <w:rFonts w:ascii="Symbol" w:hAnsi="Symbol"/>
        <w:b w:val="0"/>
        <w:i w:val="0"/>
        <w:color w:val="00000A"/>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b w:val="0"/>
        <w:i w:val="0"/>
        <w:color w:val="00000A"/>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b w:val="0"/>
        <w:i w:val="0"/>
        <w:color w:val="00000A"/>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7">
    <w:nsid w:val="00000008"/>
    <w:multiLevelType w:val="multilevel"/>
    <w:tmpl w:val="68FE6A62"/>
    <w:name w:val="WW8Num8"/>
    <w:lvl w:ilvl="0">
      <w:start w:val="1"/>
      <w:numFmt w:val="decimal"/>
      <w:lvlText w:val="%1)"/>
      <w:lvlJc w:val="left"/>
      <w:pPr>
        <w:tabs>
          <w:tab w:val="num" w:pos="0"/>
        </w:tabs>
        <w:ind w:left="810" w:hanging="360"/>
      </w:pPr>
      <w:rPr>
        <w:rFonts w:ascii="Arial" w:hAnsi="Arial" w:cs="Arial" w:hint="default"/>
        <w:b/>
        <w:i/>
        <w:color w:val="auto"/>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9"/>
    <w:multiLevelType w:val="multilevel"/>
    <w:tmpl w:val="00000009"/>
    <w:name w:val="WW8Num9"/>
    <w:lvl w:ilvl="0">
      <w:start w:val="1"/>
      <w:numFmt w:val="bullet"/>
      <w:lvlText w:val=""/>
      <w:lvlJc w:val="left"/>
      <w:pPr>
        <w:tabs>
          <w:tab w:val="num" w:pos="0"/>
        </w:tabs>
        <w:ind w:left="720" w:hanging="360"/>
      </w:pPr>
      <w:rPr>
        <w:rFonts w:ascii="Symbol" w:hAnsi="Symbol"/>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i w:val="0"/>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i w:val="0"/>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nsid w:val="0000000A"/>
    <w:multiLevelType w:val="singleLevel"/>
    <w:tmpl w:val="8856F2B8"/>
    <w:name w:val="WW8Num10"/>
    <w:lvl w:ilvl="0">
      <w:start w:val="1"/>
      <w:numFmt w:val="decimal"/>
      <w:lvlText w:val="%1)"/>
      <w:lvlJc w:val="left"/>
      <w:pPr>
        <w:tabs>
          <w:tab w:val="num" w:pos="720"/>
        </w:tabs>
        <w:ind w:left="720" w:hanging="360"/>
      </w:pPr>
      <w:rPr>
        <w:rFonts w:ascii="Arial" w:hAnsi="Arial" w:cs="Arial" w:hint="default"/>
        <w:b/>
        <w:i/>
      </w:rPr>
    </w:lvl>
  </w:abstractNum>
  <w:abstractNum w:abstractNumId="10">
    <w:nsid w:val="00000025"/>
    <w:multiLevelType w:val="singleLevel"/>
    <w:tmpl w:val="00000025"/>
    <w:name w:val="WW8Num66"/>
    <w:lvl w:ilvl="0">
      <w:start w:val="1"/>
      <w:numFmt w:val="decimal"/>
      <w:lvlText w:val="%1)"/>
      <w:lvlJc w:val="left"/>
      <w:pPr>
        <w:tabs>
          <w:tab w:val="num" w:pos="1077"/>
        </w:tabs>
        <w:ind w:left="0" w:firstLine="720"/>
      </w:pPr>
    </w:lvl>
  </w:abstractNum>
  <w:abstractNum w:abstractNumId="11">
    <w:nsid w:val="00000029"/>
    <w:multiLevelType w:val="singleLevel"/>
    <w:tmpl w:val="00000029"/>
    <w:name w:val="WW8Num70"/>
    <w:lvl w:ilvl="0">
      <w:start w:val="1"/>
      <w:numFmt w:val="decimal"/>
      <w:lvlText w:val="%1)"/>
      <w:lvlJc w:val="left"/>
      <w:pPr>
        <w:tabs>
          <w:tab w:val="num" w:pos="1077"/>
        </w:tabs>
        <w:ind w:left="0" w:firstLine="720"/>
      </w:pPr>
    </w:lvl>
  </w:abstractNum>
  <w:abstractNum w:abstractNumId="12">
    <w:nsid w:val="019C7151"/>
    <w:multiLevelType w:val="hybridMultilevel"/>
    <w:tmpl w:val="074C6780"/>
    <w:lvl w:ilvl="0" w:tplc="022806EC">
      <w:start w:val="1"/>
      <w:numFmt w:val="decimal"/>
      <w:lvlText w:val="%1)"/>
      <w:lvlJc w:val="left"/>
      <w:pPr>
        <w:ind w:left="1353" w:hanging="360"/>
      </w:pPr>
      <w:rPr>
        <w:rFonts w:hint="default"/>
        <w:b/>
        <w:color w:val="auto"/>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3">
    <w:nsid w:val="01EF502D"/>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14">
    <w:nsid w:val="06A93F32"/>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15">
    <w:nsid w:val="0D3E3C06"/>
    <w:multiLevelType w:val="hybridMultilevel"/>
    <w:tmpl w:val="337EE20C"/>
    <w:lvl w:ilvl="0" w:tplc="78C6AE14">
      <w:start w:val="1"/>
      <w:numFmt w:val="decimal"/>
      <w:lvlText w:val="%1."/>
      <w:lvlJc w:val="left"/>
      <w:pPr>
        <w:ind w:left="927"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15D6048"/>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17">
    <w:nsid w:val="19E81761"/>
    <w:multiLevelType w:val="hybridMultilevel"/>
    <w:tmpl w:val="BBC642AE"/>
    <w:lvl w:ilvl="0" w:tplc="8DDE2758">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1C96634D"/>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19">
    <w:nsid w:val="1EC81BDC"/>
    <w:multiLevelType w:val="hybridMultilevel"/>
    <w:tmpl w:val="074C6780"/>
    <w:lvl w:ilvl="0" w:tplc="022806EC">
      <w:start w:val="1"/>
      <w:numFmt w:val="decimal"/>
      <w:lvlText w:val="%1)"/>
      <w:lvlJc w:val="left"/>
      <w:pPr>
        <w:ind w:left="1353" w:hanging="360"/>
      </w:pPr>
      <w:rPr>
        <w:rFonts w:hint="default"/>
        <w:b/>
        <w:color w:val="auto"/>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20">
    <w:nsid w:val="236758CF"/>
    <w:multiLevelType w:val="hybridMultilevel"/>
    <w:tmpl w:val="074C6780"/>
    <w:lvl w:ilvl="0" w:tplc="022806EC">
      <w:start w:val="1"/>
      <w:numFmt w:val="decimal"/>
      <w:lvlText w:val="%1)"/>
      <w:lvlJc w:val="left"/>
      <w:pPr>
        <w:ind w:left="1353" w:hanging="360"/>
      </w:pPr>
      <w:rPr>
        <w:rFonts w:hint="default"/>
        <w:b/>
        <w:color w:val="auto"/>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21">
    <w:nsid w:val="25184ED0"/>
    <w:multiLevelType w:val="hybridMultilevel"/>
    <w:tmpl w:val="8D764A7E"/>
    <w:lvl w:ilvl="0" w:tplc="0409000F">
      <w:start w:val="1"/>
      <w:numFmt w:val="decimal"/>
      <w:lvlText w:val="%1."/>
      <w:lvlJc w:val="left"/>
      <w:pPr>
        <w:ind w:left="810"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2">
    <w:nsid w:val="318D2D2D"/>
    <w:multiLevelType w:val="hybridMultilevel"/>
    <w:tmpl w:val="296A4716"/>
    <w:lvl w:ilvl="0" w:tplc="969EBF50">
      <w:start w:val="1"/>
      <w:numFmt w:val="bullet"/>
      <w:lvlText w:val=""/>
      <w:lvlJc w:val="left"/>
      <w:pPr>
        <w:tabs>
          <w:tab w:val="num" w:pos="360"/>
        </w:tabs>
        <w:ind w:left="360" w:firstLine="0"/>
      </w:pPr>
      <w:rPr>
        <w:rFonts w:ascii="Wingdings" w:hAnsi="Wingdings" w:hint="default"/>
        <w:b/>
        <w:color w:val="auto"/>
        <w:sz w:val="20"/>
        <w:szCs w:val="20"/>
      </w:rPr>
    </w:lvl>
    <w:lvl w:ilvl="1" w:tplc="04090003" w:tentative="1">
      <w:start w:val="1"/>
      <w:numFmt w:val="bullet"/>
      <w:lvlText w:val="o"/>
      <w:lvlJc w:val="left"/>
      <w:pPr>
        <w:tabs>
          <w:tab w:val="num" w:pos="2008"/>
        </w:tabs>
        <w:ind w:left="2008" w:hanging="360"/>
      </w:pPr>
      <w:rPr>
        <w:rFonts w:ascii="Courier New" w:hAnsi="Courier New" w:cs="Courier New" w:hint="default"/>
      </w:rPr>
    </w:lvl>
    <w:lvl w:ilvl="2" w:tplc="04090005" w:tentative="1">
      <w:start w:val="1"/>
      <w:numFmt w:val="bullet"/>
      <w:lvlText w:val=""/>
      <w:lvlJc w:val="left"/>
      <w:pPr>
        <w:tabs>
          <w:tab w:val="num" w:pos="2728"/>
        </w:tabs>
        <w:ind w:left="2728" w:hanging="360"/>
      </w:pPr>
      <w:rPr>
        <w:rFonts w:ascii="Wingdings" w:hAnsi="Wingdings" w:hint="default"/>
      </w:rPr>
    </w:lvl>
    <w:lvl w:ilvl="3" w:tplc="04090001" w:tentative="1">
      <w:start w:val="1"/>
      <w:numFmt w:val="bullet"/>
      <w:lvlText w:val=""/>
      <w:lvlJc w:val="left"/>
      <w:pPr>
        <w:tabs>
          <w:tab w:val="num" w:pos="3448"/>
        </w:tabs>
        <w:ind w:left="3448" w:hanging="360"/>
      </w:pPr>
      <w:rPr>
        <w:rFonts w:ascii="Symbol" w:hAnsi="Symbol" w:hint="default"/>
      </w:rPr>
    </w:lvl>
    <w:lvl w:ilvl="4" w:tplc="04090003" w:tentative="1">
      <w:start w:val="1"/>
      <w:numFmt w:val="bullet"/>
      <w:lvlText w:val="o"/>
      <w:lvlJc w:val="left"/>
      <w:pPr>
        <w:tabs>
          <w:tab w:val="num" w:pos="4168"/>
        </w:tabs>
        <w:ind w:left="4168" w:hanging="360"/>
      </w:pPr>
      <w:rPr>
        <w:rFonts w:ascii="Courier New" w:hAnsi="Courier New" w:cs="Courier New" w:hint="default"/>
      </w:rPr>
    </w:lvl>
    <w:lvl w:ilvl="5" w:tplc="04090005" w:tentative="1">
      <w:start w:val="1"/>
      <w:numFmt w:val="bullet"/>
      <w:lvlText w:val=""/>
      <w:lvlJc w:val="left"/>
      <w:pPr>
        <w:tabs>
          <w:tab w:val="num" w:pos="4888"/>
        </w:tabs>
        <w:ind w:left="4888" w:hanging="360"/>
      </w:pPr>
      <w:rPr>
        <w:rFonts w:ascii="Wingdings" w:hAnsi="Wingdings" w:hint="default"/>
      </w:rPr>
    </w:lvl>
    <w:lvl w:ilvl="6" w:tplc="04090001" w:tentative="1">
      <w:start w:val="1"/>
      <w:numFmt w:val="bullet"/>
      <w:lvlText w:val=""/>
      <w:lvlJc w:val="left"/>
      <w:pPr>
        <w:tabs>
          <w:tab w:val="num" w:pos="5608"/>
        </w:tabs>
        <w:ind w:left="5608" w:hanging="360"/>
      </w:pPr>
      <w:rPr>
        <w:rFonts w:ascii="Symbol" w:hAnsi="Symbol" w:hint="default"/>
      </w:rPr>
    </w:lvl>
    <w:lvl w:ilvl="7" w:tplc="04090003" w:tentative="1">
      <w:start w:val="1"/>
      <w:numFmt w:val="bullet"/>
      <w:lvlText w:val="o"/>
      <w:lvlJc w:val="left"/>
      <w:pPr>
        <w:tabs>
          <w:tab w:val="num" w:pos="6328"/>
        </w:tabs>
        <w:ind w:left="6328" w:hanging="360"/>
      </w:pPr>
      <w:rPr>
        <w:rFonts w:ascii="Courier New" w:hAnsi="Courier New" w:cs="Courier New" w:hint="default"/>
      </w:rPr>
    </w:lvl>
    <w:lvl w:ilvl="8" w:tplc="04090005" w:tentative="1">
      <w:start w:val="1"/>
      <w:numFmt w:val="bullet"/>
      <w:lvlText w:val=""/>
      <w:lvlJc w:val="left"/>
      <w:pPr>
        <w:tabs>
          <w:tab w:val="num" w:pos="7048"/>
        </w:tabs>
        <w:ind w:left="7048" w:hanging="360"/>
      </w:pPr>
      <w:rPr>
        <w:rFonts w:ascii="Wingdings" w:hAnsi="Wingdings" w:hint="default"/>
      </w:rPr>
    </w:lvl>
  </w:abstractNum>
  <w:abstractNum w:abstractNumId="23">
    <w:nsid w:val="3F450249"/>
    <w:multiLevelType w:val="hybridMultilevel"/>
    <w:tmpl w:val="9EF0D528"/>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A0903AE"/>
    <w:multiLevelType w:val="hybridMultilevel"/>
    <w:tmpl w:val="61F45D02"/>
    <w:lvl w:ilvl="0" w:tplc="5554EE42">
      <w:start w:val="1"/>
      <w:numFmt w:val="bullet"/>
      <w:lvlText w:val=""/>
      <w:lvlJc w:val="left"/>
      <w:pPr>
        <w:tabs>
          <w:tab w:val="num" w:pos="774"/>
        </w:tabs>
        <w:ind w:left="774" w:hanging="414"/>
      </w:pPr>
      <w:rPr>
        <w:rFonts w:ascii="Symbol" w:hAnsi="Symbol" w:hint="default"/>
        <w:strike w:val="0"/>
        <w:dstrike w:val="0"/>
        <w:color w:val="auto"/>
        <w:sz w:val="18"/>
        <w:u w:val="none"/>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5">
    <w:nsid w:val="4B426F6E"/>
    <w:multiLevelType w:val="hybridMultilevel"/>
    <w:tmpl w:val="48EE477C"/>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7B0069"/>
    <w:multiLevelType w:val="hybridMultilevel"/>
    <w:tmpl w:val="877AC6E0"/>
    <w:lvl w:ilvl="0" w:tplc="5300793C">
      <w:start w:val="16"/>
      <w:numFmt w:val="bullet"/>
      <w:lvlText w:val="-"/>
      <w:lvlJc w:val="left"/>
      <w:pPr>
        <w:ind w:left="720" w:hanging="360"/>
      </w:pPr>
      <w:rPr>
        <w:rFonts w:ascii="Arial" w:eastAsia="TimesNewRomanPSMT"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D4C2BBE"/>
    <w:multiLevelType w:val="hybridMultilevel"/>
    <w:tmpl w:val="074C6780"/>
    <w:lvl w:ilvl="0" w:tplc="022806EC">
      <w:start w:val="1"/>
      <w:numFmt w:val="decimal"/>
      <w:lvlText w:val="%1)"/>
      <w:lvlJc w:val="left"/>
      <w:pPr>
        <w:ind w:left="1353" w:hanging="360"/>
      </w:pPr>
      <w:rPr>
        <w:rFonts w:hint="default"/>
        <w:b/>
        <w:color w:val="auto"/>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28">
    <w:nsid w:val="50CD127B"/>
    <w:multiLevelType w:val="hybridMultilevel"/>
    <w:tmpl w:val="C48A6D0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50EF2710"/>
    <w:multiLevelType w:val="multilevel"/>
    <w:tmpl w:val="57D2A146"/>
    <w:lvl w:ilvl="0">
      <w:start w:val="1"/>
      <w:numFmt w:val="decimal"/>
      <w:lvlText w:val="%1."/>
      <w:lvlJc w:val="left"/>
      <w:pPr>
        <w:tabs>
          <w:tab w:val="num" w:pos="0"/>
        </w:tabs>
        <w:ind w:left="720" w:hanging="360"/>
      </w:pPr>
      <w:rPr>
        <w:rFonts w:hint="default"/>
        <w:b/>
        <w:color w:val="auto"/>
      </w:rPr>
    </w:lvl>
    <w:lvl w:ilvl="1">
      <w:start w:val="1"/>
      <w:numFmt w:val="decimal"/>
      <w:lvlText w:val="%1.%2."/>
      <w:lvlJc w:val="left"/>
      <w:pPr>
        <w:tabs>
          <w:tab w:val="num" w:pos="0"/>
        </w:tabs>
        <w:ind w:left="1350" w:hanging="720"/>
      </w:pPr>
      <w:rPr>
        <w:rFonts w:hint="default"/>
        <w:b/>
        <w:i w:val="0"/>
        <w:sz w:val="24"/>
        <w:szCs w:val="24"/>
      </w:rPr>
    </w:lvl>
    <w:lvl w:ilvl="2">
      <w:start w:val="1"/>
      <w:numFmt w:val="decimal"/>
      <w:lvlText w:val="%1.%2.%3."/>
      <w:lvlJc w:val="left"/>
      <w:pPr>
        <w:tabs>
          <w:tab w:val="num" w:pos="0"/>
        </w:tabs>
        <w:ind w:left="1080" w:hanging="720"/>
      </w:pPr>
      <w:rPr>
        <w:rFonts w:hint="default"/>
      </w:rPr>
    </w:lvl>
    <w:lvl w:ilvl="3">
      <w:start w:val="1"/>
      <w:numFmt w:val="decimal"/>
      <w:lvlText w:val="%1.%2.%3.%4."/>
      <w:lvlJc w:val="left"/>
      <w:pPr>
        <w:tabs>
          <w:tab w:val="num" w:pos="0"/>
        </w:tabs>
        <w:ind w:left="1440" w:hanging="1080"/>
      </w:pPr>
      <w:rPr>
        <w:rFonts w:hint="default"/>
      </w:rPr>
    </w:lvl>
    <w:lvl w:ilvl="4">
      <w:start w:val="1"/>
      <w:numFmt w:val="decimal"/>
      <w:lvlText w:val="%1.%2.%3.%4.%5."/>
      <w:lvlJc w:val="left"/>
      <w:pPr>
        <w:tabs>
          <w:tab w:val="num" w:pos="0"/>
        </w:tabs>
        <w:ind w:left="1800" w:hanging="1440"/>
      </w:pPr>
      <w:rPr>
        <w:rFonts w:hint="default"/>
      </w:rPr>
    </w:lvl>
    <w:lvl w:ilvl="5">
      <w:start w:val="1"/>
      <w:numFmt w:val="decimal"/>
      <w:lvlText w:val="%1.%2.%3.%4.%5.%6."/>
      <w:lvlJc w:val="left"/>
      <w:pPr>
        <w:tabs>
          <w:tab w:val="num" w:pos="0"/>
        </w:tabs>
        <w:ind w:left="1800" w:hanging="1440"/>
      </w:pPr>
      <w:rPr>
        <w:rFonts w:hint="default"/>
      </w:rPr>
    </w:lvl>
    <w:lvl w:ilvl="6">
      <w:start w:val="1"/>
      <w:numFmt w:val="decimal"/>
      <w:lvlText w:val="%1.%2.%3.%4.%5.%6.%7."/>
      <w:lvlJc w:val="left"/>
      <w:pPr>
        <w:tabs>
          <w:tab w:val="num" w:pos="0"/>
        </w:tabs>
        <w:ind w:left="2160" w:hanging="1800"/>
      </w:pPr>
      <w:rPr>
        <w:rFonts w:hint="default"/>
      </w:rPr>
    </w:lvl>
    <w:lvl w:ilvl="7">
      <w:start w:val="1"/>
      <w:numFmt w:val="decimal"/>
      <w:lvlText w:val="%1.%2.%3.%4.%5.%6.%7.%8."/>
      <w:lvlJc w:val="left"/>
      <w:pPr>
        <w:tabs>
          <w:tab w:val="num" w:pos="0"/>
        </w:tabs>
        <w:ind w:left="2520" w:hanging="2160"/>
      </w:pPr>
      <w:rPr>
        <w:rFonts w:hint="default"/>
      </w:rPr>
    </w:lvl>
    <w:lvl w:ilvl="8">
      <w:start w:val="1"/>
      <w:numFmt w:val="decimal"/>
      <w:lvlText w:val="%1.%2.%3.%4.%5.%6.%7.%8.%9."/>
      <w:lvlJc w:val="left"/>
      <w:pPr>
        <w:tabs>
          <w:tab w:val="num" w:pos="0"/>
        </w:tabs>
        <w:ind w:left="2520" w:hanging="2160"/>
      </w:pPr>
      <w:rPr>
        <w:rFonts w:hint="default"/>
      </w:rPr>
    </w:lvl>
  </w:abstractNum>
  <w:abstractNum w:abstractNumId="30">
    <w:nsid w:val="5100260E"/>
    <w:multiLevelType w:val="hybridMultilevel"/>
    <w:tmpl w:val="074C6780"/>
    <w:lvl w:ilvl="0" w:tplc="022806EC">
      <w:start w:val="1"/>
      <w:numFmt w:val="decimal"/>
      <w:lvlText w:val="%1)"/>
      <w:lvlJc w:val="left"/>
      <w:pPr>
        <w:ind w:left="1353" w:hanging="360"/>
      </w:pPr>
      <w:rPr>
        <w:rFonts w:hint="default"/>
        <w:b/>
        <w:color w:val="auto"/>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31">
    <w:nsid w:val="55F73E48"/>
    <w:multiLevelType w:val="hybridMultilevel"/>
    <w:tmpl w:val="21540644"/>
    <w:lvl w:ilvl="0" w:tplc="58E00258">
      <w:start w:val="2"/>
      <w:numFmt w:val="bullet"/>
      <w:lvlText w:val="-"/>
      <w:lvlJc w:val="left"/>
      <w:pPr>
        <w:ind w:left="1080" w:hanging="360"/>
      </w:pPr>
      <w:rPr>
        <w:rFonts w:ascii="Arial" w:eastAsia="Arial Unicode MS"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56473A0A"/>
    <w:multiLevelType w:val="hybridMultilevel"/>
    <w:tmpl w:val="8E2E0E32"/>
    <w:lvl w:ilvl="0" w:tplc="5C128C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56D72DFB"/>
    <w:multiLevelType w:val="hybridMultilevel"/>
    <w:tmpl w:val="C54A25C2"/>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78251AD"/>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35">
    <w:nsid w:val="5B173B55"/>
    <w:multiLevelType w:val="hybridMultilevel"/>
    <w:tmpl w:val="2C8EA72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F452A1"/>
    <w:multiLevelType w:val="hybridMultilevel"/>
    <w:tmpl w:val="074C6780"/>
    <w:lvl w:ilvl="0" w:tplc="022806EC">
      <w:start w:val="1"/>
      <w:numFmt w:val="decimal"/>
      <w:lvlText w:val="%1)"/>
      <w:lvlJc w:val="left"/>
      <w:pPr>
        <w:ind w:left="1353" w:hanging="360"/>
      </w:pPr>
      <w:rPr>
        <w:rFonts w:hint="default"/>
        <w:b/>
        <w:color w:val="auto"/>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37">
    <w:nsid w:val="605F5797"/>
    <w:multiLevelType w:val="hybridMultilevel"/>
    <w:tmpl w:val="EAE4D6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19B3FF9"/>
    <w:multiLevelType w:val="hybridMultilevel"/>
    <w:tmpl w:val="0CF8E43E"/>
    <w:lvl w:ilvl="0" w:tplc="04090011">
      <w:start w:val="1"/>
      <w:numFmt w:val="decimal"/>
      <w:lvlText w:val="%1)"/>
      <w:lvlJc w:val="left"/>
      <w:pPr>
        <w:ind w:left="1440" w:hanging="360"/>
      </w:pPr>
      <w:rPr>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nsid w:val="693E2BB7"/>
    <w:multiLevelType w:val="hybridMultilevel"/>
    <w:tmpl w:val="2922592A"/>
    <w:lvl w:ilvl="0" w:tplc="6528453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nsid w:val="69B51E64"/>
    <w:multiLevelType w:val="hybridMultilevel"/>
    <w:tmpl w:val="1B32AE56"/>
    <w:lvl w:ilvl="0" w:tplc="EEC6B628">
      <w:start w:val="1"/>
      <w:numFmt w:val="decimal"/>
      <w:lvlText w:val="%1."/>
      <w:lvlJc w:val="left"/>
      <w:pPr>
        <w:ind w:left="1440" w:hanging="360"/>
      </w:pPr>
      <w:rPr>
        <w:b/>
      </w:r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41">
    <w:nsid w:val="6B963B23"/>
    <w:multiLevelType w:val="hybridMultilevel"/>
    <w:tmpl w:val="89F28EE8"/>
    <w:lvl w:ilvl="0" w:tplc="8630560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nsid w:val="6E365631"/>
    <w:multiLevelType w:val="hybridMultilevel"/>
    <w:tmpl w:val="C194D752"/>
    <w:lvl w:ilvl="0" w:tplc="1AEC1062">
      <w:numFmt w:val="bullet"/>
      <w:lvlText w:val="-"/>
      <w:lvlJc w:val="left"/>
      <w:pPr>
        <w:ind w:left="700" w:hanging="360"/>
      </w:pPr>
      <w:rPr>
        <w:rFonts w:ascii="Arial" w:eastAsia="Times New Roman" w:hAnsi="Arial" w:cs="Aria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3">
    <w:nsid w:val="7CAC38F2"/>
    <w:multiLevelType w:val="hybridMultilevel"/>
    <w:tmpl w:val="8AB01CD8"/>
    <w:lvl w:ilvl="0" w:tplc="B366FEF6">
      <w:start w:val="1"/>
      <w:numFmt w:val="decimal"/>
      <w:lvlText w:val="%1)"/>
      <w:lvlJc w:val="right"/>
      <w:pPr>
        <w:tabs>
          <w:tab w:val="num" w:pos="567"/>
        </w:tabs>
        <w:ind w:left="567" w:hanging="283"/>
      </w:pPr>
      <w:rPr>
        <w:rFonts w:hint="default"/>
      </w:rPr>
    </w:lvl>
    <w:lvl w:ilvl="1" w:tplc="04090019">
      <w:start w:val="1"/>
      <w:numFmt w:val="bullet"/>
      <w:lvlText w:val=""/>
      <w:lvlJc w:val="left"/>
      <w:pPr>
        <w:tabs>
          <w:tab w:val="num" w:pos="1440"/>
        </w:tabs>
        <w:ind w:left="1440" w:hanging="360"/>
      </w:pPr>
      <w:rPr>
        <w:rFonts w:ascii="Symbol" w:hAnsi="Symbol" w:hint="default"/>
      </w:rPr>
    </w:lvl>
    <w:lvl w:ilvl="2" w:tplc="0409001B">
      <w:start w:val="3"/>
      <w:numFmt w:val="decimal"/>
      <w:lvlText w:val="%3"/>
      <w:lvlJc w:val="left"/>
      <w:pPr>
        <w:tabs>
          <w:tab w:val="num" w:pos="2340"/>
        </w:tabs>
        <w:ind w:left="2340" w:hanging="360"/>
      </w:pPr>
      <w:rPr>
        <w:rFonts w:hint="default"/>
      </w:rPr>
    </w:lvl>
    <w:lvl w:ilvl="3" w:tplc="0409000F">
      <w:start w:val="5"/>
      <w:numFmt w:val="decimal"/>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3"/>
  </w:num>
  <w:num w:numId="4">
    <w:abstractNumId w:val="4"/>
  </w:num>
  <w:num w:numId="5">
    <w:abstractNumId w:val="5"/>
  </w:num>
  <w:num w:numId="6">
    <w:abstractNumId w:val="34"/>
  </w:num>
  <w:num w:numId="7">
    <w:abstractNumId w:val="28"/>
  </w:num>
  <w:num w:numId="8">
    <w:abstractNumId w:val="22"/>
  </w:num>
  <w:num w:numId="9">
    <w:abstractNumId w:val="40"/>
  </w:num>
  <w:num w:numId="10">
    <w:abstractNumId w:val="43"/>
  </w:num>
  <w:num w:numId="11">
    <w:abstractNumId w:val="23"/>
  </w:num>
  <w:num w:numId="12">
    <w:abstractNumId w:val="10"/>
  </w:num>
  <w:num w:numId="13">
    <w:abstractNumId w:val="11"/>
  </w:num>
  <w:num w:numId="14">
    <w:abstractNumId w:val="38"/>
  </w:num>
  <w:num w:numId="15">
    <w:abstractNumId w:val="25"/>
  </w:num>
  <w:num w:numId="16">
    <w:abstractNumId w:val="26"/>
  </w:num>
  <w:num w:numId="17">
    <w:abstractNumId w:val="31"/>
  </w:num>
  <w:num w:numId="18">
    <w:abstractNumId w:val="24"/>
  </w:num>
  <w:num w:numId="19">
    <w:abstractNumId w:val="30"/>
  </w:num>
  <w:num w:numId="20">
    <w:abstractNumId w:val="39"/>
  </w:num>
  <w:num w:numId="21">
    <w:abstractNumId w:val="41"/>
  </w:num>
  <w:num w:numId="22">
    <w:abstractNumId w:val="17"/>
  </w:num>
  <w:num w:numId="23">
    <w:abstractNumId w:val="14"/>
  </w:num>
  <w:num w:numId="24">
    <w:abstractNumId w:val="18"/>
  </w:num>
  <w:num w:numId="25">
    <w:abstractNumId w:val="13"/>
  </w:num>
  <w:num w:numId="26">
    <w:abstractNumId w:val="16"/>
  </w:num>
  <w:num w:numId="27">
    <w:abstractNumId w:val="21"/>
  </w:num>
  <w:num w:numId="28">
    <w:abstractNumId w:val="29"/>
  </w:num>
  <w:num w:numId="29">
    <w:abstractNumId w:val="32"/>
  </w:num>
  <w:num w:numId="30">
    <w:abstractNumId w:val="12"/>
  </w:num>
  <w:num w:numId="31">
    <w:abstractNumId w:val="36"/>
  </w:num>
  <w:num w:numId="32">
    <w:abstractNumId w:val="27"/>
  </w:num>
  <w:num w:numId="33">
    <w:abstractNumId w:val="20"/>
  </w:num>
  <w:num w:numId="34">
    <w:abstractNumId w:val="19"/>
  </w:num>
  <w:num w:numId="35">
    <w:abstractNumId w:val="15"/>
  </w:num>
  <w:num w:numId="36">
    <w:abstractNumId w:val="33"/>
  </w:num>
  <w:num w:numId="37">
    <w:abstractNumId w:val="35"/>
  </w:num>
  <w:num w:numId="38">
    <w:abstractNumId w:val="37"/>
  </w:num>
  <w:num w:numId="39">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2"/>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hideSpellingErrors/>
  <w:stylePaneFormatFilter w:val="000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BA732B"/>
    <w:rsid w:val="000073E7"/>
    <w:rsid w:val="000111F9"/>
    <w:rsid w:val="000114B6"/>
    <w:rsid w:val="000145CB"/>
    <w:rsid w:val="000156F5"/>
    <w:rsid w:val="00016886"/>
    <w:rsid w:val="00021303"/>
    <w:rsid w:val="000237C9"/>
    <w:rsid w:val="00023A8A"/>
    <w:rsid w:val="00024547"/>
    <w:rsid w:val="000247C4"/>
    <w:rsid w:val="00024BDA"/>
    <w:rsid w:val="000269A2"/>
    <w:rsid w:val="0003211F"/>
    <w:rsid w:val="00032DE0"/>
    <w:rsid w:val="00033EC0"/>
    <w:rsid w:val="00035787"/>
    <w:rsid w:val="00036C73"/>
    <w:rsid w:val="0005151F"/>
    <w:rsid w:val="0005597E"/>
    <w:rsid w:val="00064632"/>
    <w:rsid w:val="00064BB0"/>
    <w:rsid w:val="00066770"/>
    <w:rsid w:val="0006765C"/>
    <w:rsid w:val="00072116"/>
    <w:rsid w:val="00074717"/>
    <w:rsid w:val="00080D16"/>
    <w:rsid w:val="00084C33"/>
    <w:rsid w:val="00084E7E"/>
    <w:rsid w:val="0009005E"/>
    <w:rsid w:val="00090853"/>
    <w:rsid w:val="000927B8"/>
    <w:rsid w:val="00092F07"/>
    <w:rsid w:val="000A0EB5"/>
    <w:rsid w:val="000A2965"/>
    <w:rsid w:val="000A4161"/>
    <w:rsid w:val="000A4F48"/>
    <w:rsid w:val="000A73A5"/>
    <w:rsid w:val="000A7D38"/>
    <w:rsid w:val="000B2BBE"/>
    <w:rsid w:val="000B2BCF"/>
    <w:rsid w:val="000B2FBF"/>
    <w:rsid w:val="000C10E0"/>
    <w:rsid w:val="000C3861"/>
    <w:rsid w:val="000C5987"/>
    <w:rsid w:val="000C5F3A"/>
    <w:rsid w:val="000D068C"/>
    <w:rsid w:val="000D5DE6"/>
    <w:rsid w:val="000D611E"/>
    <w:rsid w:val="000D6DC3"/>
    <w:rsid w:val="000D735A"/>
    <w:rsid w:val="000E1D75"/>
    <w:rsid w:val="000E32C0"/>
    <w:rsid w:val="000E5729"/>
    <w:rsid w:val="000F06F0"/>
    <w:rsid w:val="000F0773"/>
    <w:rsid w:val="000F595C"/>
    <w:rsid w:val="00101304"/>
    <w:rsid w:val="00102EF0"/>
    <w:rsid w:val="00104C5A"/>
    <w:rsid w:val="00110DB5"/>
    <w:rsid w:val="00113763"/>
    <w:rsid w:val="00116257"/>
    <w:rsid w:val="00116286"/>
    <w:rsid w:val="001169EC"/>
    <w:rsid w:val="0012154D"/>
    <w:rsid w:val="00126296"/>
    <w:rsid w:val="00130977"/>
    <w:rsid w:val="00132CB4"/>
    <w:rsid w:val="00133B12"/>
    <w:rsid w:val="00134BB4"/>
    <w:rsid w:val="00136D7E"/>
    <w:rsid w:val="0013724D"/>
    <w:rsid w:val="001378A9"/>
    <w:rsid w:val="00140A56"/>
    <w:rsid w:val="0014523D"/>
    <w:rsid w:val="001454A2"/>
    <w:rsid w:val="0014555F"/>
    <w:rsid w:val="00146670"/>
    <w:rsid w:val="00147799"/>
    <w:rsid w:val="0015104E"/>
    <w:rsid w:val="0015123D"/>
    <w:rsid w:val="0016027C"/>
    <w:rsid w:val="0016048E"/>
    <w:rsid w:val="00161777"/>
    <w:rsid w:val="0016513D"/>
    <w:rsid w:val="001651DE"/>
    <w:rsid w:val="001672E0"/>
    <w:rsid w:val="001722A6"/>
    <w:rsid w:val="00174AB1"/>
    <w:rsid w:val="00177AA7"/>
    <w:rsid w:val="00183846"/>
    <w:rsid w:val="001849A5"/>
    <w:rsid w:val="00186085"/>
    <w:rsid w:val="00187B7C"/>
    <w:rsid w:val="00194C90"/>
    <w:rsid w:val="00197820"/>
    <w:rsid w:val="001A3FE1"/>
    <w:rsid w:val="001B09A5"/>
    <w:rsid w:val="001B3A31"/>
    <w:rsid w:val="001B44F4"/>
    <w:rsid w:val="001C0381"/>
    <w:rsid w:val="001C387B"/>
    <w:rsid w:val="001C629B"/>
    <w:rsid w:val="001D4A95"/>
    <w:rsid w:val="001D73FE"/>
    <w:rsid w:val="001E2738"/>
    <w:rsid w:val="001E37AB"/>
    <w:rsid w:val="001E3CC3"/>
    <w:rsid w:val="001E61FD"/>
    <w:rsid w:val="001F2C27"/>
    <w:rsid w:val="001F2C92"/>
    <w:rsid w:val="001F4CFB"/>
    <w:rsid w:val="00200B55"/>
    <w:rsid w:val="0020164B"/>
    <w:rsid w:val="002017BC"/>
    <w:rsid w:val="0020447C"/>
    <w:rsid w:val="00204951"/>
    <w:rsid w:val="00210AFD"/>
    <w:rsid w:val="00212172"/>
    <w:rsid w:val="00213150"/>
    <w:rsid w:val="00215666"/>
    <w:rsid w:val="00221C6F"/>
    <w:rsid w:val="00222BCC"/>
    <w:rsid w:val="0022356E"/>
    <w:rsid w:val="002237BD"/>
    <w:rsid w:val="00224BD1"/>
    <w:rsid w:val="00224C05"/>
    <w:rsid w:val="0022624C"/>
    <w:rsid w:val="00233F40"/>
    <w:rsid w:val="00234BFC"/>
    <w:rsid w:val="00236EDC"/>
    <w:rsid w:val="002411A6"/>
    <w:rsid w:val="002411EF"/>
    <w:rsid w:val="002425D8"/>
    <w:rsid w:val="00243984"/>
    <w:rsid w:val="002450B2"/>
    <w:rsid w:val="00246053"/>
    <w:rsid w:val="0024609C"/>
    <w:rsid w:val="00247A9C"/>
    <w:rsid w:val="0025027B"/>
    <w:rsid w:val="00250F0D"/>
    <w:rsid w:val="00261833"/>
    <w:rsid w:val="00262DD3"/>
    <w:rsid w:val="002714FD"/>
    <w:rsid w:val="002731E1"/>
    <w:rsid w:val="002765FE"/>
    <w:rsid w:val="00277412"/>
    <w:rsid w:val="00277989"/>
    <w:rsid w:val="00285451"/>
    <w:rsid w:val="00285F2D"/>
    <w:rsid w:val="00286B39"/>
    <w:rsid w:val="00286F5D"/>
    <w:rsid w:val="00290EE2"/>
    <w:rsid w:val="002A6274"/>
    <w:rsid w:val="002B0C71"/>
    <w:rsid w:val="002B1456"/>
    <w:rsid w:val="002B223F"/>
    <w:rsid w:val="002B23BA"/>
    <w:rsid w:val="002C2BFB"/>
    <w:rsid w:val="002C786F"/>
    <w:rsid w:val="002D64F4"/>
    <w:rsid w:val="002D7705"/>
    <w:rsid w:val="002E034C"/>
    <w:rsid w:val="002E194E"/>
    <w:rsid w:val="002E1AFE"/>
    <w:rsid w:val="002E1DB5"/>
    <w:rsid w:val="00302E2C"/>
    <w:rsid w:val="00303871"/>
    <w:rsid w:val="00303A9D"/>
    <w:rsid w:val="00306596"/>
    <w:rsid w:val="00307162"/>
    <w:rsid w:val="003073A4"/>
    <w:rsid w:val="003125E0"/>
    <w:rsid w:val="00315FF1"/>
    <w:rsid w:val="00323C65"/>
    <w:rsid w:val="00325A22"/>
    <w:rsid w:val="0033000E"/>
    <w:rsid w:val="00330ECD"/>
    <w:rsid w:val="003429C9"/>
    <w:rsid w:val="003429FF"/>
    <w:rsid w:val="003433F9"/>
    <w:rsid w:val="003438DB"/>
    <w:rsid w:val="00344570"/>
    <w:rsid w:val="003446CC"/>
    <w:rsid w:val="00346356"/>
    <w:rsid w:val="00350955"/>
    <w:rsid w:val="003541CC"/>
    <w:rsid w:val="003550FF"/>
    <w:rsid w:val="0035579C"/>
    <w:rsid w:val="00356E4F"/>
    <w:rsid w:val="00362F4E"/>
    <w:rsid w:val="00363846"/>
    <w:rsid w:val="00372553"/>
    <w:rsid w:val="00372E0B"/>
    <w:rsid w:val="0037333E"/>
    <w:rsid w:val="00376501"/>
    <w:rsid w:val="003770B8"/>
    <w:rsid w:val="00382078"/>
    <w:rsid w:val="003836BF"/>
    <w:rsid w:val="003854A6"/>
    <w:rsid w:val="00386A01"/>
    <w:rsid w:val="003913F5"/>
    <w:rsid w:val="00397C4B"/>
    <w:rsid w:val="003A1D2C"/>
    <w:rsid w:val="003A3355"/>
    <w:rsid w:val="003A7ABA"/>
    <w:rsid w:val="003B0021"/>
    <w:rsid w:val="003B2B6D"/>
    <w:rsid w:val="003B2FCB"/>
    <w:rsid w:val="003C4F85"/>
    <w:rsid w:val="003C7E8A"/>
    <w:rsid w:val="003D2070"/>
    <w:rsid w:val="003D4A56"/>
    <w:rsid w:val="003D4F28"/>
    <w:rsid w:val="003D5DDD"/>
    <w:rsid w:val="003E0674"/>
    <w:rsid w:val="003F15EC"/>
    <w:rsid w:val="003F2D05"/>
    <w:rsid w:val="003F32A0"/>
    <w:rsid w:val="003F4759"/>
    <w:rsid w:val="0040239A"/>
    <w:rsid w:val="00403738"/>
    <w:rsid w:val="00410094"/>
    <w:rsid w:val="00413BCB"/>
    <w:rsid w:val="0041404C"/>
    <w:rsid w:val="00416F73"/>
    <w:rsid w:val="00417835"/>
    <w:rsid w:val="0041787A"/>
    <w:rsid w:val="004222C0"/>
    <w:rsid w:val="00423738"/>
    <w:rsid w:val="00425E23"/>
    <w:rsid w:val="0042739E"/>
    <w:rsid w:val="00427FAC"/>
    <w:rsid w:val="004354F3"/>
    <w:rsid w:val="00436C1B"/>
    <w:rsid w:val="004377E0"/>
    <w:rsid w:val="00443BA5"/>
    <w:rsid w:val="00444BC8"/>
    <w:rsid w:val="00445575"/>
    <w:rsid w:val="00451D59"/>
    <w:rsid w:val="00452AB5"/>
    <w:rsid w:val="00454A31"/>
    <w:rsid w:val="00454D46"/>
    <w:rsid w:val="00454F35"/>
    <w:rsid w:val="004555FC"/>
    <w:rsid w:val="00457F83"/>
    <w:rsid w:val="00460FA3"/>
    <w:rsid w:val="0046292E"/>
    <w:rsid w:val="00462ED9"/>
    <w:rsid w:val="00474104"/>
    <w:rsid w:val="00475D03"/>
    <w:rsid w:val="00476DCB"/>
    <w:rsid w:val="00483ADF"/>
    <w:rsid w:val="00484E84"/>
    <w:rsid w:val="00486E50"/>
    <w:rsid w:val="0048764F"/>
    <w:rsid w:val="00487809"/>
    <w:rsid w:val="004913C9"/>
    <w:rsid w:val="004913E3"/>
    <w:rsid w:val="004A4DA7"/>
    <w:rsid w:val="004A7056"/>
    <w:rsid w:val="004B4C04"/>
    <w:rsid w:val="004C10AA"/>
    <w:rsid w:val="004C3974"/>
    <w:rsid w:val="004C3F49"/>
    <w:rsid w:val="004C6E39"/>
    <w:rsid w:val="004D19FC"/>
    <w:rsid w:val="004D26D9"/>
    <w:rsid w:val="004D5A2E"/>
    <w:rsid w:val="004D5FC9"/>
    <w:rsid w:val="004D758D"/>
    <w:rsid w:val="004E2149"/>
    <w:rsid w:val="004E43F0"/>
    <w:rsid w:val="004E5CEF"/>
    <w:rsid w:val="004E6569"/>
    <w:rsid w:val="004F5956"/>
    <w:rsid w:val="00500814"/>
    <w:rsid w:val="00503A75"/>
    <w:rsid w:val="00503C64"/>
    <w:rsid w:val="005073D5"/>
    <w:rsid w:val="005116AA"/>
    <w:rsid w:val="00514CFA"/>
    <w:rsid w:val="00515EFF"/>
    <w:rsid w:val="005174BF"/>
    <w:rsid w:val="00521E46"/>
    <w:rsid w:val="00523616"/>
    <w:rsid w:val="0052632F"/>
    <w:rsid w:val="00526919"/>
    <w:rsid w:val="00526F4F"/>
    <w:rsid w:val="005271B3"/>
    <w:rsid w:val="00527AEF"/>
    <w:rsid w:val="0053376A"/>
    <w:rsid w:val="00534C95"/>
    <w:rsid w:val="00535BC7"/>
    <w:rsid w:val="00541519"/>
    <w:rsid w:val="00542C80"/>
    <w:rsid w:val="00543CE1"/>
    <w:rsid w:val="005464B6"/>
    <w:rsid w:val="0055716F"/>
    <w:rsid w:val="00557DB6"/>
    <w:rsid w:val="00562709"/>
    <w:rsid w:val="00570E67"/>
    <w:rsid w:val="00572421"/>
    <w:rsid w:val="005808DA"/>
    <w:rsid w:val="00580D20"/>
    <w:rsid w:val="005815D2"/>
    <w:rsid w:val="00586CE2"/>
    <w:rsid w:val="00591D37"/>
    <w:rsid w:val="005934D4"/>
    <w:rsid w:val="005A0773"/>
    <w:rsid w:val="005A5796"/>
    <w:rsid w:val="005B36F9"/>
    <w:rsid w:val="005B4C8A"/>
    <w:rsid w:val="005B6220"/>
    <w:rsid w:val="005C15D1"/>
    <w:rsid w:val="005C1918"/>
    <w:rsid w:val="005C3AF3"/>
    <w:rsid w:val="005C5265"/>
    <w:rsid w:val="005C60AC"/>
    <w:rsid w:val="005C67DF"/>
    <w:rsid w:val="005C6D4A"/>
    <w:rsid w:val="005D2D22"/>
    <w:rsid w:val="005D43C9"/>
    <w:rsid w:val="005D5402"/>
    <w:rsid w:val="005D543E"/>
    <w:rsid w:val="005E371A"/>
    <w:rsid w:val="005F11F0"/>
    <w:rsid w:val="005F3929"/>
    <w:rsid w:val="005F3FC0"/>
    <w:rsid w:val="006001AA"/>
    <w:rsid w:val="0060084B"/>
    <w:rsid w:val="00601930"/>
    <w:rsid w:val="00601DE0"/>
    <w:rsid w:val="00603AC8"/>
    <w:rsid w:val="006043D5"/>
    <w:rsid w:val="006149F8"/>
    <w:rsid w:val="006167B0"/>
    <w:rsid w:val="00617671"/>
    <w:rsid w:val="00617E0A"/>
    <w:rsid w:val="00623661"/>
    <w:rsid w:val="00627348"/>
    <w:rsid w:val="006300E5"/>
    <w:rsid w:val="00631F68"/>
    <w:rsid w:val="006339EA"/>
    <w:rsid w:val="00634719"/>
    <w:rsid w:val="00635F6B"/>
    <w:rsid w:val="006404CA"/>
    <w:rsid w:val="0064222C"/>
    <w:rsid w:val="00652E12"/>
    <w:rsid w:val="006536F4"/>
    <w:rsid w:val="0065568E"/>
    <w:rsid w:val="00656F36"/>
    <w:rsid w:val="00670D98"/>
    <w:rsid w:val="00672045"/>
    <w:rsid w:val="00673BC0"/>
    <w:rsid w:val="00677738"/>
    <w:rsid w:val="00677998"/>
    <w:rsid w:val="006827AF"/>
    <w:rsid w:val="00684B5C"/>
    <w:rsid w:val="00687374"/>
    <w:rsid w:val="00697980"/>
    <w:rsid w:val="00697EBB"/>
    <w:rsid w:val="006A3281"/>
    <w:rsid w:val="006A42D1"/>
    <w:rsid w:val="006A53A4"/>
    <w:rsid w:val="006A59CA"/>
    <w:rsid w:val="006A615A"/>
    <w:rsid w:val="006B3A48"/>
    <w:rsid w:val="006B5662"/>
    <w:rsid w:val="006B6D54"/>
    <w:rsid w:val="006C0C0C"/>
    <w:rsid w:val="006C2347"/>
    <w:rsid w:val="006C32CB"/>
    <w:rsid w:val="006C4634"/>
    <w:rsid w:val="006C5801"/>
    <w:rsid w:val="006C790D"/>
    <w:rsid w:val="006D3760"/>
    <w:rsid w:val="006D4BA0"/>
    <w:rsid w:val="006D52F8"/>
    <w:rsid w:val="006D6495"/>
    <w:rsid w:val="006D663B"/>
    <w:rsid w:val="006D7030"/>
    <w:rsid w:val="006E3FD3"/>
    <w:rsid w:val="006F0AF3"/>
    <w:rsid w:val="00702E20"/>
    <w:rsid w:val="007050B2"/>
    <w:rsid w:val="0070538F"/>
    <w:rsid w:val="0070544A"/>
    <w:rsid w:val="00706A8B"/>
    <w:rsid w:val="007108A3"/>
    <w:rsid w:val="00714674"/>
    <w:rsid w:val="00716318"/>
    <w:rsid w:val="00720FAF"/>
    <w:rsid w:val="00721AEB"/>
    <w:rsid w:val="00723C44"/>
    <w:rsid w:val="00727A7B"/>
    <w:rsid w:val="0073383A"/>
    <w:rsid w:val="007346D7"/>
    <w:rsid w:val="00736FF2"/>
    <w:rsid w:val="00742649"/>
    <w:rsid w:val="00745CF8"/>
    <w:rsid w:val="00752EAF"/>
    <w:rsid w:val="00753EAC"/>
    <w:rsid w:val="007619B9"/>
    <w:rsid w:val="00765F14"/>
    <w:rsid w:val="00766A82"/>
    <w:rsid w:val="007718E0"/>
    <w:rsid w:val="00771C6D"/>
    <w:rsid w:val="00774E46"/>
    <w:rsid w:val="00775D6A"/>
    <w:rsid w:val="007802EF"/>
    <w:rsid w:val="00782B6C"/>
    <w:rsid w:val="0078789F"/>
    <w:rsid w:val="007918F2"/>
    <w:rsid w:val="00793CDD"/>
    <w:rsid w:val="00795FCA"/>
    <w:rsid w:val="00796035"/>
    <w:rsid w:val="007A1C66"/>
    <w:rsid w:val="007A3B3B"/>
    <w:rsid w:val="007A43A6"/>
    <w:rsid w:val="007A574A"/>
    <w:rsid w:val="007A6069"/>
    <w:rsid w:val="007A6CB4"/>
    <w:rsid w:val="007C0698"/>
    <w:rsid w:val="007C2C29"/>
    <w:rsid w:val="007D1360"/>
    <w:rsid w:val="007D13B3"/>
    <w:rsid w:val="007D7FD1"/>
    <w:rsid w:val="007E0EE1"/>
    <w:rsid w:val="007E2BD0"/>
    <w:rsid w:val="007E6EC1"/>
    <w:rsid w:val="007E7565"/>
    <w:rsid w:val="007F1C81"/>
    <w:rsid w:val="007F1FEB"/>
    <w:rsid w:val="007F48E4"/>
    <w:rsid w:val="00807399"/>
    <w:rsid w:val="00814B12"/>
    <w:rsid w:val="00814F5E"/>
    <w:rsid w:val="0081544F"/>
    <w:rsid w:val="008237A0"/>
    <w:rsid w:val="00826125"/>
    <w:rsid w:val="0083149D"/>
    <w:rsid w:val="008321C6"/>
    <w:rsid w:val="00833AE0"/>
    <w:rsid w:val="00833CBC"/>
    <w:rsid w:val="00833E3B"/>
    <w:rsid w:val="008341E1"/>
    <w:rsid w:val="00841784"/>
    <w:rsid w:val="00842061"/>
    <w:rsid w:val="00845B7D"/>
    <w:rsid w:val="008537F8"/>
    <w:rsid w:val="00860365"/>
    <w:rsid w:val="00864F67"/>
    <w:rsid w:val="00866F11"/>
    <w:rsid w:val="0087162E"/>
    <w:rsid w:val="0087305E"/>
    <w:rsid w:val="00873A71"/>
    <w:rsid w:val="008754B7"/>
    <w:rsid w:val="00875E28"/>
    <w:rsid w:val="008809AE"/>
    <w:rsid w:val="00880CCC"/>
    <w:rsid w:val="00881667"/>
    <w:rsid w:val="00883542"/>
    <w:rsid w:val="00883635"/>
    <w:rsid w:val="00885F68"/>
    <w:rsid w:val="00886750"/>
    <w:rsid w:val="008868D5"/>
    <w:rsid w:val="00887ABC"/>
    <w:rsid w:val="00892EB5"/>
    <w:rsid w:val="008A51C3"/>
    <w:rsid w:val="008B17D4"/>
    <w:rsid w:val="008C161B"/>
    <w:rsid w:val="008C4ABC"/>
    <w:rsid w:val="008C4E8B"/>
    <w:rsid w:val="008C63C9"/>
    <w:rsid w:val="008D09DE"/>
    <w:rsid w:val="008D2F69"/>
    <w:rsid w:val="008E296F"/>
    <w:rsid w:val="008E29E7"/>
    <w:rsid w:val="008E4A5D"/>
    <w:rsid w:val="008E6013"/>
    <w:rsid w:val="008E6801"/>
    <w:rsid w:val="008F05A6"/>
    <w:rsid w:val="008F28B3"/>
    <w:rsid w:val="008F2E0B"/>
    <w:rsid w:val="008F66C4"/>
    <w:rsid w:val="008F7C30"/>
    <w:rsid w:val="00901844"/>
    <w:rsid w:val="00904126"/>
    <w:rsid w:val="0090414C"/>
    <w:rsid w:val="009068E2"/>
    <w:rsid w:val="009115FA"/>
    <w:rsid w:val="00914C13"/>
    <w:rsid w:val="00914D33"/>
    <w:rsid w:val="009247C9"/>
    <w:rsid w:val="00925696"/>
    <w:rsid w:val="00935561"/>
    <w:rsid w:val="009374AC"/>
    <w:rsid w:val="00942CF6"/>
    <w:rsid w:val="009430DB"/>
    <w:rsid w:val="00947FC3"/>
    <w:rsid w:val="009561F8"/>
    <w:rsid w:val="00957CBA"/>
    <w:rsid w:val="00961B59"/>
    <w:rsid w:val="009627A1"/>
    <w:rsid w:val="00963947"/>
    <w:rsid w:val="00970967"/>
    <w:rsid w:val="0097392B"/>
    <w:rsid w:val="00973DD8"/>
    <w:rsid w:val="009754C5"/>
    <w:rsid w:val="00982751"/>
    <w:rsid w:val="0098379A"/>
    <w:rsid w:val="00994060"/>
    <w:rsid w:val="009948A2"/>
    <w:rsid w:val="009955C3"/>
    <w:rsid w:val="0099785A"/>
    <w:rsid w:val="009A20E9"/>
    <w:rsid w:val="009A2360"/>
    <w:rsid w:val="009A3EE5"/>
    <w:rsid w:val="009A4775"/>
    <w:rsid w:val="009A5333"/>
    <w:rsid w:val="009A5532"/>
    <w:rsid w:val="009A7C87"/>
    <w:rsid w:val="009B06C2"/>
    <w:rsid w:val="009B56C3"/>
    <w:rsid w:val="009C03D8"/>
    <w:rsid w:val="009C1E26"/>
    <w:rsid w:val="009C686D"/>
    <w:rsid w:val="009D61BD"/>
    <w:rsid w:val="009E032E"/>
    <w:rsid w:val="009E147A"/>
    <w:rsid w:val="009E3A11"/>
    <w:rsid w:val="009E43DB"/>
    <w:rsid w:val="009E642C"/>
    <w:rsid w:val="009F1311"/>
    <w:rsid w:val="009F2A8E"/>
    <w:rsid w:val="009F3FBA"/>
    <w:rsid w:val="009F6506"/>
    <w:rsid w:val="009F6DCA"/>
    <w:rsid w:val="009F7678"/>
    <w:rsid w:val="00A00542"/>
    <w:rsid w:val="00A03D79"/>
    <w:rsid w:val="00A04F9D"/>
    <w:rsid w:val="00A050E2"/>
    <w:rsid w:val="00A06685"/>
    <w:rsid w:val="00A06796"/>
    <w:rsid w:val="00A10D10"/>
    <w:rsid w:val="00A126A5"/>
    <w:rsid w:val="00A13E2F"/>
    <w:rsid w:val="00A14279"/>
    <w:rsid w:val="00A14A85"/>
    <w:rsid w:val="00A2407F"/>
    <w:rsid w:val="00A30D8B"/>
    <w:rsid w:val="00A350D4"/>
    <w:rsid w:val="00A3575B"/>
    <w:rsid w:val="00A409E5"/>
    <w:rsid w:val="00A46823"/>
    <w:rsid w:val="00A501A5"/>
    <w:rsid w:val="00A507B8"/>
    <w:rsid w:val="00A51A3B"/>
    <w:rsid w:val="00A51F6F"/>
    <w:rsid w:val="00A54F8A"/>
    <w:rsid w:val="00A64364"/>
    <w:rsid w:val="00A64EEE"/>
    <w:rsid w:val="00A651BB"/>
    <w:rsid w:val="00A71908"/>
    <w:rsid w:val="00A749D6"/>
    <w:rsid w:val="00A74B30"/>
    <w:rsid w:val="00A764DA"/>
    <w:rsid w:val="00A76680"/>
    <w:rsid w:val="00A84EF0"/>
    <w:rsid w:val="00A86331"/>
    <w:rsid w:val="00A86D8A"/>
    <w:rsid w:val="00A92793"/>
    <w:rsid w:val="00A95D76"/>
    <w:rsid w:val="00AA025D"/>
    <w:rsid w:val="00AA2107"/>
    <w:rsid w:val="00AA6C0F"/>
    <w:rsid w:val="00AB1F22"/>
    <w:rsid w:val="00AB313F"/>
    <w:rsid w:val="00AB65BC"/>
    <w:rsid w:val="00AC2E6D"/>
    <w:rsid w:val="00AD5FE3"/>
    <w:rsid w:val="00AD64B6"/>
    <w:rsid w:val="00AD6AD9"/>
    <w:rsid w:val="00AE09B7"/>
    <w:rsid w:val="00AE0D84"/>
    <w:rsid w:val="00AE145B"/>
    <w:rsid w:val="00AE3678"/>
    <w:rsid w:val="00AE3CF3"/>
    <w:rsid w:val="00AE57CA"/>
    <w:rsid w:val="00AF478B"/>
    <w:rsid w:val="00AF5BE0"/>
    <w:rsid w:val="00AF5F31"/>
    <w:rsid w:val="00AF6937"/>
    <w:rsid w:val="00B0305C"/>
    <w:rsid w:val="00B0592A"/>
    <w:rsid w:val="00B07713"/>
    <w:rsid w:val="00B07CA1"/>
    <w:rsid w:val="00B07FBC"/>
    <w:rsid w:val="00B13484"/>
    <w:rsid w:val="00B1778E"/>
    <w:rsid w:val="00B21BCC"/>
    <w:rsid w:val="00B22777"/>
    <w:rsid w:val="00B25984"/>
    <w:rsid w:val="00B263AE"/>
    <w:rsid w:val="00B3075A"/>
    <w:rsid w:val="00B3271F"/>
    <w:rsid w:val="00B3345C"/>
    <w:rsid w:val="00B350D2"/>
    <w:rsid w:val="00B35C67"/>
    <w:rsid w:val="00B36D17"/>
    <w:rsid w:val="00B47238"/>
    <w:rsid w:val="00B47D39"/>
    <w:rsid w:val="00B53AB1"/>
    <w:rsid w:val="00B54730"/>
    <w:rsid w:val="00B5522E"/>
    <w:rsid w:val="00B57368"/>
    <w:rsid w:val="00B57F8C"/>
    <w:rsid w:val="00B60F86"/>
    <w:rsid w:val="00B67B96"/>
    <w:rsid w:val="00B7537B"/>
    <w:rsid w:val="00B76072"/>
    <w:rsid w:val="00B76191"/>
    <w:rsid w:val="00B76EA1"/>
    <w:rsid w:val="00B77B17"/>
    <w:rsid w:val="00B80D2F"/>
    <w:rsid w:val="00B8124B"/>
    <w:rsid w:val="00B832A4"/>
    <w:rsid w:val="00B8523B"/>
    <w:rsid w:val="00B87308"/>
    <w:rsid w:val="00B923F3"/>
    <w:rsid w:val="00B931B3"/>
    <w:rsid w:val="00B96F07"/>
    <w:rsid w:val="00B97CE7"/>
    <w:rsid w:val="00BA732B"/>
    <w:rsid w:val="00BB0389"/>
    <w:rsid w:val="00BB12B3"/>
    <w:rsid w:val="00BB24C4"/>
    <w:rsid w:val="00BB3BEA"/>
    <w:rsid w:val="00BB5E68"/>
    <w:rsid w:val="00BC1B7D"/>
    <w:rsid w:val="00BC7539"/>
    <w:rsid w:val="00BD019E"/>
    <w:rsid w:val="00BD08AA"/>
    <w:rsid w:val="00BD18F6"/>
    <w:rsid w:val="00BD213F"/>
    <w:rsid w:val="00BD2D83"/>
    <w:rsid w:val="00BD3947"/>
    <w:rsid w:val="00BD41A0"/>
    <w:rsid w:val="00BD5636"/>
    <w:rsid w:val="00BE33E0"/>
    <w:rsid w:val="00BE465F"/>
    <w:rsid w:val="00BF22E3"/>
    <w:rsid w:val="00BF53FE"/>
    <w:rsid w:val="00BF714D"/>
    <w:rsid w:val="00C10A25"/>
    <w:rsid w:val="00C11932"/>
    <w:rsid w:val="00C128EE"/>
    <w:rsid w:val="00C16CEF"/>
    <w:rsid w:val="00C17B5E"/>
    <w:rsid w:val="00C21396"/>
    <w:rsid w:val="00C2187B"/>
    <w:rsid w:val="00C21BE7"/>
    <w:rsid w:val="00C22FEB"/>
    <w:rsid w:val="00C2530B"/>
    <w:rsid w:val="00C27AEC"/>
    <w:rsid w:val="00C31F48"/>
    <w:rsid w:val="00C35245"/>
    <w:rsid w:val="00C36B22"/>
    <w:rsid w:val="00C413B6"/>
    <w:rsid w:val="00C4409A"/>
    <w:rsid w:val="00C45909"/>
    <w:rsid w:val="00C4629A"/>
    <w:rsid w:val="00C46FA3"/>
    <w:rsid w:val="00C522A7"/>
    <w:rsid w:val="00C548CE"/>
    <w:rsid w:val="00C55403"/>
    <w:rsid w:val="00C63721"/>
    <w:rsid w:val="00C63CA9"/>
    <w:rsid w:val="00C63CE5"/>
    <w:rsid w:val="00C672CF"/>
    <w:rsid w:val="00C708E5"/>
    <w:rsid w:val="00C70AF9"/>
    <w:rsid w:val="00C746BF"/>
    <w:rsid w:val="00C81934"/>
    <w:rsid w:val="00C84C59"/>
    <w:rsid w:val="00C9021C"/>
    <w:rsid w:val="00C90703"/>
    <w:rsid w:val="00C907DC"/>
    <w:rsid w:val="00C974C5"/>
    <w:rsid w:val="00CA2CE9"/>
    <w:rsid w:val="00CA4CE6"/>
    <w:rsid w:val="00CB0DC7"/>
    <w:rsid w:val="00CB14CC"/>
    <w:rsid w:val="00CB722B"/>
    <w:rsid w:val="00CC3500"/>
    <w:rsid w:val="00CC45CB"/>
    <w:rsid w:val="00CC4D81"/>
    <w:rsid w:val="00CC5CF9"/>
    <w:rsid w:val="00CC6CD9"/>
    <w:rsid w:val="00CD265E"/>
    <w:rsid w:val="00CD4B7A"/>
    <w:rsid w:val="00CE05E0"/>
    <w:rsid w:val="00CE4C9F"/>
    <w:rsid w:val="00CE6705"/>
    <w:rsid w:val="00CE728A"/>
    <w:rsid w:val="00CF02E8"/>
    <w:rsid w:val="00CF05D1"/>
    <w:rsid w:val="00CF1902"/>
    <w:rsid w:val="00D0284E"/>
    <w:rsid w:val="00D03885"/>
    <w:rsid w:val="00D10226"/>
    <w:rsid w:val="00D11474"/>
    <w:rsid w:val="00D1162B"/>
    <w:rsid w:val="00D149E8"/>
    <w:rsid w:val="00D15E37"/>
    <w:rsid w:val="00D25AC5"/>
    <w:rsid w:val="00D25E13"/>
    <w:rsid w:val="00D3392F"/>
    <w:rsid w:val="00D34153"/>
    <w:rsid w:val="00D34643"/>
    <w:rsid w:val="00D3688B"/>
    <w:rsid w:val="00D379A7"/>
    <w:rsid w:val="00D400B9"/>
    <w:rsid w:val="00D4244B"/>
    <w:rsid w:val="00D45820"/>
    <w:rsid w:val="00D45C3E"/>
    <w:rsid w:val="00D4613A"/>
    <w:rsid w:val="00D52973"/>
    <w:rsid w:val="00D550FF"/>
    <w:rsid w:val="00D57F92"/>
    <w:rsid w:val="00D60042"/>
    <w:rsid w:val="00D642D2"/>
    <w:rsid w:val="00D6785B"/>
    <w:rsid w:val="00D701C8"/>
    <w:rsid w:val="00D71818"/>
    <w:rsid w:val="00D73F57"/>
    <w:rsid w:val="00D74211"/>
    <w:rsid w:val="00D77E48"/>
    <w:rsid w:val="00D819E7"/>
    <w:rsid w:val="00D82DC9"/>
    <w:rsid w:val="00D83F4C"/>
    <w:rsid w:val="00D86A91"/>
    <w:rsid w:val="00D93B3A"/>
    <w:rsid w:val="00D9494B"/>
    <w:rsid w:val="00DA0EC1"/>
    <w:rsid w:val="00DA604A"/>
    <w:rsid w:val="00DA6797"/>
    <w:rsid w:val="00DA72D4"/>
    <w:rsid w:val="00DB25F8"/>
    <w:rsid w:val="00DB3C94"/>
    <w:rsid w:val="00DB3CA4"/>
    <w:rsid w:val="00DB5C39"/>
    <w:rsid w:val="00DC46D3"/>
    <w:rsid w:val="00DC66D6"/>
    <w:rsid w:val="00DC6EC1"/>
    <w:rsid w:val="00DC73AD"/>
    <w:rsid w:val="00DD4414"/>
    <w:rsid w:val="00DD55AE"/>
    <w:rsid w:val="00DE3184"/>
    <w:rsid w:val="00DE38A1"/>
    <w:rsid w:val="00DE4CB9"/>
    <w:rsid w:val="00DE668E"/>
    <w:rsid w:val="00DE691F"/>
    <w:rsid w:val="00DF056D"/>
    <w:rsid w:val="00DF65A4"/>
    <w:rsid w:val="00DF6A62"/>
    <w:rsid w:val="00E02FE3"/>
    <w:rsid w:val="00E058C0"/>
    <w:rsid w:val="00E05992"/>
    <w:rsid w:val="00E10E9E"/>
    <w:rsid w:val="00E13BE8"/>
    <w:rsid w:val="00E24231"/>
    <w:rsid w:val="00E24CAD"/>
    <w:rsid w:val="00E41B7A"/>
    <w:rsid w:val="00E43CB5"/>
    <w:rsid w:val="00E60C88"/>
    <w:rsid w:val="00E6275B"/>
    <w:rsid w:val="00E636B6"/>
    <w:rsid w:val="00E823EA"/>
    <w:rsid w:val="00E83381"/>
    <w:rsid w:val="00E83807"/>
    <w:rsid w:val="00E847EB"/>
    <w:rsid w:val="00E85BF2"/>
    <w:rsid w:val="00E87E51"/>
    <w:rsid w:val="00E87FC6"/>
    <w:rsid w:val="00E9024C"/>
    <w:rsid w:val="00E927C2"/>
    <w:rsid w:val="00E932EC"/>
    <w:rsid w:val="00EA301E"/>
    <w:rsid w:val="00EA4D00"/>
    <w:rsid w:val="00EA6E52"/>
    <w:rsid w:val="00EB295D"/>
    <w:rsid w:val="00EB513A"/>
    <w:rsid w:val="00EC0022"/>
    <w:rsid w:val="00EC143F"/>
    <w:rsid w:val="00EC5C16"/>
    <w:rsid w:val="00EC7EDE"/>
    <w:rsid w:val="00ED50FA"/>
    <w:rsid w:val="00ED5CF3"/>
    <w:rsid w:val="00ED5CFB"/>
    <w:rsid w:val="00ED6B7E"/>
    <w:rsid w:val="00EE0BA1"/>
    <w:rsid w:val="00EE20DB"/>
    <w:rsid w:val="00EE5394"/>
    <w:rsid w:val="00EF23A6"/>
    <w:rsid w:val="00EF3171"/>
    <w:rsid w:val="00EF3F18"/>
    <w:rsid w:val="00EF6F64"/>
    <w:rsid w:val="00F01271"/>
    <w:rsid w:val="00F02B66"/>
    <w:rsid w:val="00F044F9"/>
    <w:rsid w:val="00F04C31"/>
    <w:rsid w:val="00F054B1"/>
    <w:rsid w:val="00F06496"/>
    <w:rsid w:val="00F065C3"/>
    <w:rsid w:val="00F07D43"/>
    <w:rsid w:val="00F10092"/>
    <w:rsid w:val="00F10B58"/>
    <w:rsid w:val="00F110D0"/>
    <w:rsid w:val="00F112B6"/>
    <w:rsid w:val="00F13F95"/>
    <w:rsid w:val="00F24E99"/>
    <w:rsid w:val="00F33423"/>
    <w:rsid w:val="00F44140"/>
    <w:rsid w:val="00F44C2D"/>
    <w:rsid w:val="00F46DD4"/>
    <w:rsid w:val="00F47E54"/>
    <w:rsid w:val="00F57539"/>
    <w:rsid w:val="00F64EA1"/>
    <w:rsid w:val="00F7155C"/>
    <w:rsid w:val="00F744C8"/>
    <w:rsid w:val="00F7636B"/>
    <w:rsid w:val="00F82ACB"/>
    <w:rsid w:val="00F8424E"/>
    <w:rsid w:val="00F85450"/>
    <w:rsid w:val="00F90C0F"/>
    <w:rsid w:val="00F90C95"/>
    <w:rsid w:val="00F92F65"/>
    <w:rsid w:val="00FA5178"/>
    <w:rsid w:val="00FA5B67"/>
    <w:rsid w:val="00FA64C0"/>
    <w:rsid w:val="00FB1D19"/>
    <w:rsid w:val="00FB1D54"/>
    <w:rsid w:val="00FB2A26"/>
    <w:rsid w:val="00FB3DFB"/>
    <w:rsid w:val="00FB46CA"/>
    <w:rsid w:val="00FB5D38"/>
    <w:rsid w:val="00FC1437"/>
    <w:rsid w:val="00FC2469"/>
    <w:rsid w:val="00FC347F"/>
    <w:rsid w:val="00FC708C"/>
    <w:rsid w:val="00FC7CC6"/>
    <w:rsid w:val="00FC7F89"/>
    <w:rsid w:val="00FD2BBD"/>
    <w:rsid w:val="00FD3004"/>
    <w:rsid w:val="00FD5C95"/>
    <w:rsid w:val="00FE07EF"/>
    <w:rsid w:val="00FE0B75"/>
    <w:rsid w:val="00FE18E1"/>
    <w:rsid w:val="00FE2D64"/>
    <w:rsid w:val="00FE3B01"/>
    <w:rsid w:val="00FE5155"/>
    <w:rsid w:val="00FE5999"/>
    <w:rsid w:val="00FE72F3"/>
    <w:rsid w:val="00FF0779"/>
    <w:rsid w:val="00FF0981"/>
    <w:rsid w:val="00FF2F5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451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2FCB"/>
    <w:pPr>
      <w:suppressAutoHyphens/>
      <w:spacing w:line="100" w:lineRule="atLeast"/>
    </w:pPr>
    <w:rPr>
      <w:rFonts w:eastAsia="Arial Unicode MS"/>
      <w:color w:val="000000"/>
      <w:kern w:val="1"/>
      <w:sz w:val="24"/>
      <w:szCs w:val="24"/>
      <w:lang w:eastAsia="ar-SA"/>
    </w:rPr>
  </w:style>
  <w:style w:type="paragraph" w:styleId="Heading1">
    <w:name w:val="heading 1"/>
    <w:basedOn w:val="Normal"/>
    <w:next w:val="BodyText"/>
    <w:qFormat/>
    <w:rsid w:val="003B2FCB"/>
    <w:pPr>
      <w:keepNext/>
      <w:keepLines/>
      <w:spacing w:before="480"/>
      <w:outlineLvl w:val="0"/>
    </w:pPr>
    <w:rPr>
      <w:rFonts w:ascii="Cambria" w:hAnsi="Cambria" w:cs="font126"/>
      <w:b/>
      <w:bCs/>
      <w:color w:val="365F91"/>
      <w:sz w:val="28"/>
      <w:szCs w:val="28"/>
    </w:rPr>
  </w:style>
  <w:style w:type="paragraph" w:styleId="Heading2">
    <w:name w:val="heading 2"/>
    <w:basedOn w:val="Normal"/>
    <w:next w:val="BodyText"/>
    <w:qFormat/>
    <w:rsid w:val="003B2FCB"/>
    <w:pPr>
      <w:keepNext/>
      <w:numPr>
        <w:ilvl w:val="1"/>
        <w:numId w:val="1"/>
      </w:numPr>
      <w:ind w:left="1143"/>
      <w:jc w:val="center"/>
      <w:outlineLvl w:val="1"/>
    </w:pPr>
    <w:rPr>
      <w:rFonts w:ascii="Book Antiqua" w:eastAsia="Times New Roman" w:hAnsi="Book Antiqua"/>
      <w:b/>
      <w:bCs/>
      <w:sz w:val="28"/>
    </w:rPr>
  </w:style>
  <w:style w:type="paragraph" w:styleId="Heading3">
    <w:name w:val="heading 3"/>
    <w:basedOn w:val="Normal"/>
    <w:next w:val="BodyText"/>
    <w:qFormat/>
    <w:rsid w:val="003B2FCB"/>
    <w:pPr>
      <w:keepNext/>
      <w:numPr>
        <w:ilvl w:val="2"/>
        <w:numId w:val="1"/>
      </w:numPr>
      <w:spacing w:before="240" w:after="60"/>
      <w:outlineLvl w:val="2"/>
    </w:pPr>
    <w:rPr>
      <w:rFonts w:ascii="Arial" w:eastAsia="Times New Roman" w:hAnsi="Arial"/>
      <w:b/>
      <w:bCs/>
      <w:sz w:val="26"/>
      <w:szCs w:val="26"/>
    </w:rPr>
  </w:style>
  <w:style w:type="paragraph" w:styleId="Heading4">
    <w:name w:val="heading 4"/>
    <w:basedOn w:val="Normal"/>
    <w:next w:val="BodyText"/>
    <w:qFormat/>
    <w:rsid w:val="003B2FCB"/>
    <w:pPr>
      <w:keepNext/>
      <w:numPr>
        <w:ilvl w:val="3"/>
        <w:numId w:val="1"/>
      </w:numPr>
      <w:jc w:val="center"/>
      <w:outlineLvl w:val="3"/>
    </w:pPr>
    <w:rPr>
      <w:rFonts w:ascii="Book Antiqua" w:eastAsia="Times New Roman" w:hAnsi="Book Antiqua"/>
      <w:b/>
      <w:bCs/>
      <w:sz w:val="28"/>
      <w:u w:val="single"/>
    </w:rPr>
  </w:style>
  <w:style w:type="paragraph" w:styleId="Heading5">
    <w:name w:val="heading 5"/>
    <w:basedOn w:val="Normal"/>
    <w:next w:val="BodyText"/>
    <w:qFormat/>
    <w:rsid w:val="003B2FCB"/>
    <w:pPr>
      <w:numPr>
        <w:ilvl w:val="4"/>
        <w:numId w:val="1"/>
      </w:numPr>
      <w:spacing w:before="240" w:after="60"/>
      <w:outlineLvl w:val="4"/>
    </w:pPr>
    <w:rPr>
      <w:rFonts w:eastAsia="Times New Roman"/>
      <w:b/>
      <w:bCs/>
      <w:i/>
      <w:iCs/>
      <w:sz w:val="26"/>
      <w:szCs w:val="26"/>
    </w:rPr>
  </w:style>
  <w:style w:type="paragraph" w:styleId="Heading6">
    <w:name w:val="heading 6"/>
    <w:basedOn w:val="Normal"/>
    <w:next w:val="BodyText"/>
    <w:qFormat/>
    <w:rsid w:val="003B2FCB"/>
    <w:pPr>
      <w:keepNext/>
      <w:numPr>
        <w:ilvl w:val="5"/>
        <w:numId w:val="1"/>
      </w:numPr>
      <w:outlineLvl w:val="5"/>
    </w:pPr>
    <w:rPr>
      <w:rFonts w:ascii="Book Antiqua" w:eastAsia="Times New Roman" w:hAnsi="Book Antiqua"/>
      <w:sz w:val="28"/>
    </w:rPr>
  </w:style>
  <w:style w:type="paragraph" w:styleId="Heading7">
    <w:name w:val="heading 7"/>
    <w:basedOn w:val="Normal"/>
    <w:next w:val="BodyText"/>
    <w:qFormat/>
    <w:rsid w:val="003B2FCB"/>
    <w:pPr>
      <w:keepNext/>
      <w:numPr>
        <w:ilvl w:val="6"/>
        <w:numId w:val="1"/>
      </w:numPr>
      <w:outlineLvl w:val="6"/>
    </w:pPr>
    <w:rPr>
      <w:rFonts w:ascii="Book Antiqua" w:eastAsia="Times New Roman" w:hAnsi="Book Antiqua" w:cs="Arial"/>
      <w:b/>
      <w:bCs/>
    </w:rPr>
  </w:style>
  <w:style w:type="paragraph" w:styleId="Heading8">
    <w:name w:val="heading 8"/>
    <w:basedOn w:val="Normal"/>
    <w:next w:val="BodyText"/>
    <w:qFormat/>
    <w:rsid w:val="003B2FCB"/>
    <w:pPr>
      <w:keepNext/>
      <w:numPr>
        <w:ilvl w:val="7"/>
        <w:numId w:val="1"/>
      </w:numPr>
      <w:jc w:val="both"/>
      <w:outlineLvl w:val="7"/>
    </w:pPr>
    <w:rPr>
      <w:rFonts w:eastAsia="Times New Roman"/>
      <w:b/>
    </w:rPr>
  </w:style>
  <w:style w:type="paragraph" w:styleId="Heading9">
    <w:name w:val="heading 9"/>
    <w:basedOn w:val="Normal"/>
    <w:next w:val="BodyText"/>
    <w:qFormat/>
    <w:rsid w:val="003B2FCB"/>
    <w:pPr>
      <w:numPr>
        <w:ilvl w:val="8"/>
        <w:numId w:val="1"/>
      </w:numPr>
      <w:spacing w:before="240" w:after="60"/>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3B2FCB"/>
    <w:rPr>
      <w:rFonts w:ascii="Symbol" w:hAnsi="Symbol" w:cs="Symbol"/>
    </w:rPr>
  </w:style>
  <w:style w:type="character" w:customStyle="1" w:styleId="WW8Num2z1">
    <w:name w:val="WW8Num2z1"/>
    <w:rsid w:val="003B2FCB"/>
    <w:rPr>
      <w:rFonts w:ascii="Courier New" w:hAnsi="Courier New" w:cs="Courier New"/>
    </w:rPr>
  </w:style>
  <w:style w:type="character" w:customStyle="1" w:styleId="WW8Num2z2">
    <w:name w:val="WW8Num2z2"/>
    <w:rsid w:val="003B2FCB"/>
    <w:rPr>
      <w:rFonts w:ascii="Wingdings" w:hAnsi="Wingdings" w:cs="Wingdings"/>
    </w:rPr>
  </w:style>
  <w:style w:type="character" w:customStyle="1" w:styleId="WW8Num3z0">
    <w:name w:val="WW8Num3z0"/>
    <w:rsid w:val="003B2FCB"/>
    <w:rPr>
      <w:b/>
    </w:rPr>
  </w:style>
  <w:style w:type="character" w:customStyle="1" w:styleId="WW8Num3z1">
    <w:name w:val="WW8Num3z1"/>
    <w:rsid w:val="003B2FCB"/>
    <w:rPr>
      <w:b/>
      <w:i w:val="0"/>
      <w:sz w:val="24"/>
      <w:szCs w:val="24"/>
    </w:rPr>
  </w:style>
  <w:style w:type="character" w:customStyle="1" w:styleId="WW8Num4z0">
    <w:name w:val="WW8Num4z0"/>
    <w:rsid w:val="003B2FCB"/>
    <w:rPr>
      <w:rFonts w:cs="Arial"/>
      <w:i w:val="0"/>
      <w:sz w:val="24"/>
    </w:rPr>
  </w:style>
  <w:style w:type="character" w:customStyle="1" w:styleId="WW8Num5z0">
    <w:name w:val="WW8Num5z0"/>
    <w:rsid w:val="003B2FCB"/>
    <w:rPr>
      <w:rFonts w:cs="Arial"/>
      <w:b w:val="0"/>
      <w:i w:val="0"/>
      <w:sz w:val="24"/>
    </w:rPr>
  </w:style>
  <w:style w:type="character" w:customStyle="1" w:styleId="WW8Num6z0">
    <w:name w:val="WW8Num6z0"/>
    <w:rsid w:val="003B2FCB"/>
    <w:rPr>
      <w:rFonts w:ascii="Symbol" w:hAnsi="Symbol" w:cs="Symbol"/>
    </w:rPr>
  </w:style>
  <w:style w:type="character" w:customStyle="1" w:styleId="WW8Num6z1">
    <w:name w:val="WW8Num6z1"/>
    <w:rsid w:val="003B2FCB"/>
    <w:rPr>
      <w:rFonts w:ascii="Courier New" w:hAnsi="Courier New" w:cs="Courier New"/>
    </w:rPr>
  </w:style>
  <w:style w:type="character" w:customStyle="1" w:styleId="WW8Num6z2">
    <w:name w:val="WW8Num6z2"/>
    <w:rsid w:val="003B2FCB"/>
    <w:rPr>
      <w:rFonts w:ascii="Wingdings" w:hAnsi="Wingdings" w:cs="Wingdings"/>
    </w:rPr>
  </w:style>
  <w:style w:type="character" w:customStyle="1" w:styleId="WW8Num7z0">
    <w:name w:val="WW8Num7z0"/>
    <w:rsid w:val="003B2FCB"/>
    <w:rPr>
      <w:b w:val="0"/>
      <w:i w:val="0"/>
      <w:color w:val="00000A"/>
    </w:rPr>
  </w:style>
  <w:style w:type="character" w:customStyle="1" w:styleId="WW8Num7z1">
    <w:name w:val="WW8Num7z1"/>
    <w:rsid w:val="003B2FCB"/>
    <w:rPr>
      <w:rFonts w:ascii="Courier New" w:hAnsi="Courier New" w:cs="Courier New"/>
    </w:rPr>
  </w:style>
  <w:style w:type="character" w:customStyle="1" w:styleId="WW8Num7z2">
    <w:name w:val="WW8Num7z2"/>
    <w:rsid w:val="003B2FCB"/>
    <w:rPr>
      <w:rFonts w:ascii="Wingdings" w:hAnsi="Wingdings" w:cs="Wingdings"/>
    </w:rPr>
  </w:style>
  <w:style w:type="character" w:customStyle="1" w:styleId="WW8Num8z0">
    <w:name w:val="WW8Num8z0"/>
    <w:rsid w:val="003B2FCB"/>
    <w:rPr>
      <w:rFonts w:ascii="Symbol" w:hAnsi="Symbol" w:cs="Symbol"/>
    </w:rPr>
  </w:style>
  <w:style w:type="character" w:customStyle="1" w:styleId="WW8Num9z0">
    <w:name w:val="WW8Num9z0"/>
    <w:rsid w:val="003B2FCB"/>
    <w:rPr>
      <w:i w:val="0"/>
    </w:rPr>
  </w:style>
  <w:style w:type="character" w:customStyle="1" w:styleId="WW8Num9z1">
    <w:name w:val="WW8Num9z1"/>
    <w:rsid w:val="003B2FCB"/>
    <w:rPr>
      <w:rFonts w:ascii="Courier New" w:hAnsi="Courier New" w:cs="Courier New"/>
    </w:rPr>
  </w:style>
  <w:style w:type="character" w:customStyle="1" w:styleId="WW8Num9z2">
    <w:name w:val="WW8Num9z2"/>
    <w:rsid w:val="003B2FCB"/>
    <w:rPr>
      <w:rFonts w:ascii="Wingdings" w:hAnsi="Wingdings" w:cs="Wingdings"/>
    </w:rPr>
  </w:style>
  <w:style w:type="character" w:customStyle="1" w:styleId="WW8Num8z1">
    <w:name w:val="WW8Num8z1"/>
    <w:rsid w:val="003B2FCB"/>
    <w:rPr>
      <w:rFonts w:ascii="Courier New" w:hAnsi="Courier New" w:cs="Courier New"/>
    </w:rPr>
  </w:style>
  <w:style w:type="character" w:customStyle="1" w:styleId="WW8Num8z2">
    <w:name w:val="WW8Num8z2"/>
    <w:rsid w:val="003B2FCB"/>
    <w:rPr>
      <w:rFonts w:ascii="Wingdings" w:hAnsi="Wingdings" w:cs="Wingdings"/>
    </w:rPr>
  </w:style>
  <w:style w:type="character" w:customStyle="1" w:styleId="WW8Num10z0">
    <w:name w:val="WW8Num10z0"/>
    <w:rsid w:val="003B2FCB"/>
    <w:rPr>
      <w:rFonts w:ascii="Symbol" w:hAnsi="Symbol" w:cs="Symbol"/>
    </w:rPr>
  </w:style>
  <w:style w:type="character" w:customStyle="1" w:styleId="WW8Num10z1">
    <w:name w:val="WW8Num10z1"/>
    <w:rsid w:val="003B2FCB"/>
    <w:rPr>
      <w:rFonts w:ascii="Courier New" w:hAnsi="Courier New" w:cs="Courier New"/>
    </w:rPr>
  </w:style>
  <w:style w:type="character" w:customStyle="1" w:styleId="WW8Num10z2">
    <w:name w:val="WW8Num10z2"/>
    <w:rsid w:val="003B2FCB"/>
    <w:rPr>
      <w:rFonts w:ascii="Wingdings" w:hAnsi="Wingdings" w:cs="Wingdings"/>
    </w:rPr>
  </w:style>
  <w:style w:type="character" w:customStyle="1" w:styleId="WW8Num12z0">
    <w:name w:val="WW8Num12z0"/>
    <w:rsid w:val="003B2FCB"/>
    <w:rPr>
      <w:b/>
    </w:rPr>
  </w:style>
  <w:style w:type="character" w:customStyle="1" w:styleId="WW8Num12z1">
    <w:name w:val="WW8Num12z1"/>
    <w:rsid w:val="003B2FCB"/>
    <w:rPr>
      <w:b/>
      <w:i w:val="0"/>
      <w:sz w:val="24"/>
      <w:szCs w:val="24"/>
    </w:rPr>
  </w:style>
  <w:style w:type="character" w:customStyle="1" w:styleId="WW8Num13z0">
    <w:name w:val="WW8Num13z0"/>
    <w:rsid w:val="003B2FCB"/>
    <w:rPr>
      <w:b w:val="0"/>
    </w:rPr>
  </w:style>
  <w:style w:type="character" w:customStyle="1" w:styleId="WW8Num15z0">
    <w:name w:val="WW8Num15z0"/>
    <w:rsid w:val="003B2FCB"/>
    <w:rPr>
      <w:rFonts w:ascii="Wingdings" w:hAnsi="Wingdings" w:cs="Wingdings"/>
    </w:rPr>
  </w:style>
  <w:style w:type="character" w:customStyle="1" w:styleId="WW8Num15z1">
    <w:name w:val="WW8Num15z1"/>
    <w:rsid w:val="003B2FCB"/>
    <w:rPr>
      <w:rFonts w:ascii="Courier New" w:hAnsi="Courier New" w:cs="Courier New"/>
    </w:rPr>
  </w:style>
  <w:style w:type="character" w:customStyle="1" w:styleId="WW8Num15z3">
    <w:name w:val="WW8Num15z3"/>
    <w:rsid w:val="003B2FCB"/>
    <w:rPr>
      <w:rFonts w:ascii="Symbol" w:hAnsi="Symbol" w:cs="Symbol"/>
    </w:rPr>
  </w:style>
  <w:style w:type="character" w:customStyle="1" w:styleId="WW-DefaultParagraphFont">
    <w:name w:val="WW-Default Paragraph Font"/>
    <w:rsid w:val="003B2FCB"/>
  </w:style>
  <w:style w:type="character" w:customStyle="1" w:styleId="ListParagraphChar">
    <w:name w:val="List Paragraph Char"/>
    <w:rsid w:val="003B2FCB"/>
  </w:style>
  <w:style w:type="character" w:customStyle="1" w:styleId="CommentReference1">
    <w:name w:val="Comment Reference1"/>
    <w:rsid w:val="003B2FCB"/>
    <w:rPr>
      <w:sz w:val="16"/>
      <w:szCs w:val="16"/>
    </w:rPr>
  </w:style>
  <w:style w:type="character" w:customStyle="1" w:styleId="CommentTextChar">
    <w:name w:val="Comment Text Char"/>
    <w:link w:val="CommentText"/>
    <w:rsid w:val="003B2FCB"/>
    <w:rPr>
      <w:sz w:val="20"/>
      <w:szCs w:val="20"/>
    </w:rPr>
  </w:style>
  <w:style w:type="character" w:customStyle="1" w:styleId="CommentSubjectChar">
    <w:name w:val="Comment Subject Char"/>
    <w:rsid w:val="003B2FCB"/>
    <w:rPr>
      <w:b/>
      <w:bCs/>
      <w:sz w:val="20"/>
      <w:szCs w:val="20"/>
    </w:rPr>
  </w:style>
  <w:style w:type="character" w:customStyle="1" w:styleId="BalloonTextChar">
    <w:name w:val="Balloon Text Char"/>
    <w:rsid w:val="003B2FCB"/>
    <w:rPr>
      <w:rFonts w:ascii="Tahoma" w:hAnsi="Tahoma" w:cs="Tahoma"/>
      <w:sz w:val="16"/>
      <w:szCs w:val="16"/>
    </w:rPr>
  </w:style>
  <w:style w:type="character" w:customStyle="1" w:styleId="Heading1Char">
    <w:name w:val="Heading 1 Char"/>
    <w:rsid w:val="003B2FCB"/>
    <w:rPr>
      <w:rFonts w:ascii="Cambria" w:hAnsi="Cambria" w:cs="font126"/>
      <w:b/>
      <w:bCs/>
      <w:color w:val="365F91"/>
      <w:sz w:val="28"/>
      <w:szCs w:val="28"/>
    </w:rPr>
  </w:style>
  <w:style w:type="character" w:customStyle="1" w:styleId="Heading2Char">
    <w:name w:val="Heading 2 Char"/>
    <w:rsid w:val="003B2FCB"/>
    <w:rPr>
      <w:rFonts w:ascii="Book Antiqua" w:eastAsia="Times New Roman" w:hAnsi="Book Antiqua" w:cs="Times New Roman"/>
      <w:b/>
      <w:bCs/>
      <w:sz w:val="28"/>
      <w:szCs w:val="24"/>
    </w:rPr>
  </w:style>
  <w:style w:type="character" w:customStyle="1" w:styleId="Heading3Char">
    <w:name w:val="Heading 3 Char"/>
    <w:rsid w:val="003B2FCB"/>
    <w:rPr>
      <w:rFonts w:ascii="Arial" w:eastAsia="Times New Roman" w:hAnsi="Arial" w:cs="Times New Roman"/>
      <w:b/>
      <w:bCs/>
      <w:sz w:val="26"/>
      <w:szCs w:val="26"/>
    </w:rPr>
  </w:style>
  <w:style w:type="character" w:customStyle="1" w:styleId="Heading4Char">
    <w:name w:val="Heading 4 Char"/>
    <w:rsid w:val="003B2FCB"/>
    <w:rPr>
      <w:rFonts w:ascii="Book Antiqua" w:eastAsia="Times New Roman" w:hAnsi="Book Antiqua" w:cs="Times New Roman"/>
      <w:b/>
      <w:bCs/>
      <w:sz w:val="28"/>
      <w:szCs w:val="24"/>
      <w:u w:val="single"/>
    </w:rPr>
  </w:style>
  <w:style w:type="character" w:customStyle="1" w:styleId="Heading5Char">
    <w:name w:val="Heading 5 Char"/>
    <w:rsid w:val="003B2FCB"/>
    <w:rPr>
      <w:rFonts w:ascii="Times New Roman" w:eastAsia="Times New Roman" w:hAnsi="Times New Roman" w:cs="Times New Roman"/>
      <w:b/>
      <w:bCs/>
      <w:i/>
      <w:iCs/>
      <w:sz w:val="26"/>
      <w:szCs w:val="26"/>
      <w:lang w:val="en-US"/>
    </w:rPr>
  </w:style>
  <w:style w:type="character" w:customStyle="1" w:styleId="Heading6Char">
    <w:name w:val="Heading 6 Char"/>
    <w:rsid w:val="003B2FCB"/>
    <w:rPr>
      <w:rFonts w:ascii="Book Antiqua" w:eastAsia="Times New Roman" w:hAnsi="Book Antiqua" w:cs="Times New Roman"/>
      <w:sz w:val="28"/>
      <w:szCs w:val="24"/>
    </w:rPr>
  </w:style>
  <w:style w:type="character" w:customStyle="1" w:styleId="Heading7Char">
    <w:name w:val="Heading 7 Char"/>
    <w:rsid w:val="003B2FCB"/>
    <w:rPr>
      <w:rFonts w:ascii="Book Antiqua" w:eastAsia="Times New Roman" w:hAnsi="Book Antiqua" w:cs="Arial"/>
      <w:b/>
      <w:bCs/>
      <w:sz w:val="24"/>
      <w:szCs w:val="24"/>
    </w:rPr>
  </w:style>
  <w:style w:type="character" w:customStyle="1" w:styleId="Heading8Char">
    <w:name w:val="Heading 8 Char"/>
    <w:rsid w:val="003B2FCB"/>
    <w:rPr>
      <w:rFonts w:ascii="Times New Roman" w:eastAsia="Times New Roman" w:hAnsi="Times New Roman" w:cs="Times New Roman"/>
      <w:b/>
      <w:sz w:val="24"/>
      <w:szCs w:val="24"/>
    </w:rPr>
  </w:style>
  <w:style w:type="character" w:customStyle="1" w:styleId="Heading9Char">
    <w:name w:val="Heading 9 Char"/>
    <w:rsid w:val="003B2FCB"/>
    <w:rPr>
      <w:rFonts w:ascii="Arial" w:eastAsia="Times New Roman" w:hAnsi="Arial" w:cs="Arial"/>
      <w:lang w:val="en-US"/>
    </w:rPr>
  </w:style>
  <w:style w:type="character" w:customStyle="1" w:styleId="BodyText2Char">
    <w:name w:val="Body Text 2 Char"/>
    <w:rsid w:val="003B2FCB"/>
    <w:rPr>
      <w:sz w:val="24"/>
      <w:szCs w:val="24"/>
    </w:rPr>
  </w:style>
  <w:style w:type="character" w:customStyle="1" w:styleId="BodyText2Char1">
    <w:name w:val="Body Text 2 Char1"/>
    <w:basedOn w:val="WW-DefaultParagraphFont"/>
    <w:rsid w:val="003B2FCB"/>
  </w:style>
  <w:style w:type="character" w:customStyle="1" w:styleId="BodyText3Char">
    <w:name w:val="Body Text 3 Char"/>
    <w:rsid w:val="003B2FCB"/>
    <w:rPr>
      <w:rFonts w:ascii="Times New Roman" w:eastAsia="Times New Roman" w:hAnsi="Times New Roman" w:cs="Times New Roman"/>
      <w:sz w:val="16"/>
      <w:szCs w:val="16"/>
    </w:rPr>
  </w:style>
  <w:style w:type="character" w:customStyle="1" w:styleId="NoSpacingChar">
    <w:name w:val="No Spacing Char"/>
    <w:rsid w:val="003B2FCB"/>
    <w:rPr>
      <w:rFonts w:cs="font126"/>
      <w:lang w:val="en-US"/>
    </w:rPr>
  </w:style>
  <w:style w:type="character" w:customStyle="1" w:styleId="HeaderChar">
    <w:name w:val="Header Char"/>
    <w:basedOn w:val="WW-DefaultParagraphFont"/>
    <w:rsid w:val="003B2FCB"/>
  </w:style>
  <w:style w:type="character" w:customStyle="1" w:styleId="FooterChar">
    <w:name w:val="Footer Char"/>
    <w:basedOn w:val="WW-DefaultParagraphFont"/>
    <w:rsid w:val="003B2FCB"/>
  </w:style>
  <w:style w:type="character" w:customStyle="1" w:styleId="ListLabel1">
    <w:name w:val="ListLabel 1"/>
    <w:rsid w:val="003B2FCB"/>
    <w:rPr>
      <w:rFonts w:cs="Courier New"/>
    </w:rPr>
  </w:style>
  <w:style w:type="character" w:customStyle="1" w:styleId="ListLabel2">
    <w:name w:val="ListLabel 2"/>
    <w:rsid w:val="003B2FCB"/>
    <w:rPr>
      <w:b/>
      <w:i w:val="0"/>
      <w:sz w:val="24"/>
      <w:szCs w:val="24"/>
    </w:rPr>
  </w:style>
  <w:style w:type="character" w:customStyle="1" w:styleId="ListLabel3">
    <w:name w:val="ListLabel 3"/>
    <w:rsid w:val="003B2FCB"/>
    <w:rPr>
      <w:rFonts w:cs="Arial"/>
      <w:i w:val="0"/>
      <w:sz w:val="24"/>
    </w:rPr>
  </w:style>
  <w:style w:type="character" w:customStyle="1" w:styleId="ListLabel4">
    <w:name w:val="ListLabel 4"/>
    <w:rsid w:val="003B2FCB"/>
    <w:rPr>
      <w:rFonts w:cs="Arial"/>
      <w:b w:val="0"/>
      <w:i w:val="0"/>
      <w:sz w:val="24"/>
    </w:rPr>
  </w:style>
  <w:style w:type="character" w:customStyle="1" w:styleId="ListLabel5">
    <w:name w:val="ListLabel 5"/>
    <w:rsid w:val="003B2FCB"/>
    <w:rPr>
      <w:rFonts w:cs="Calibri"/>
    </w:rPr>
  </w:style>
  <w:style w:type="character" w:customStyle="1" w:styleId="ListLabel6">
    <w:name w:val="ListLabel 6"/>
    <w:rsid w:val="003B2FCB"/>
    <w:rPr>
      <w:b w:val="0"/>
      <w:i w:val="0"/>
      <w:color w:val="00000A"/>
    </w:rPr>
  </w:style>
  <w:style w:type="character" w:customStyle="1" w:styleId="ListLabel7">
    <w:name w:val="ListLabel 7"/>
    <w:rsid w:val="003B2FCB"/>
    <w:rPr>
      <w:rFonts w:eastAsia="TimesNewRomanPSMT" w:cs="Times New Roman"/>
    </w:rPr>
  </w:style>
  <w:style w:type="character" w:customStyle="1" w:styleId="ListLabel8">
    <w:name w:val="ListLabel 8"/>
    <w:rsid w:val="003B2FCB"/>
    <w:rPr>
      <w:i w:val="0"/>
    </w:rPr>
  </w:style>
  <w:style w:type="character" w:customStyle="1" w:styleId="NumberingSymbols">
    <w:name w:val="Numbering Symbols"/>
    <w:rsid w:val="003B2FCB"/>
  </w:style>
  <w:style w:type="paragraph" w:customStyle="1" w:styleId="Heading">
    <w:name w:val="Heading"/>
    <w:basedOn w:val="Normal"/>
    <w:next w:val="BodyText"/>
    <w:rsid w:val="003B2FCB"/>
    <w:pPr>
      <w:keepNext/>
      <w:spacing w:before="240" w:after="120"/>
    </w:pPr>
    <w:rPr>
      <w:rFonts w:ascii="Arial" w:hAnsi="Arial" w:cs="Mangal"/>
      <w:sz w:val="28"/>
      <w:szCs w:val="28"/>
    </w:rPr>
  </w:style>
  <w:style w:type="paragraph" w:styleId="BodyText">
    <w:name w:val="Body Text"/>
    <w:basedOn w:val="Normal"/>
    <w:link w:val="BodyTextChar"/>
    <w:uiPriority w:val="99"/>
    <w:rsid w:val="003B2FCB"/>
    <w:pPr>
      <w:spacing w:after="120"/>
    </w:pPr>
  </w:style>
  <w:style w:type="paragraph" w:styleId="List">
    <w:name w:val="List"/>
    <w:basedOn w:val="BodyText"/>
    <w:rsid w:val="003B2FCB"/>
    <w:rPr>
      <w:rFonts w:cs="Mangal"/>
    </w:rPr>
  </w:style>
  <w:style w:type="paragraph" w:styleId="Caption">
    <w:name w:val="caption"/>
    <w:basedOn w:val="Normal"/>
    <w:qFormat/>
    <w:rsid w:val="003B2FCB"/>
    <w:pPr>
      <w:suppressLineNumbers/>
      <w:spacing w:before="120" w:after="120"/>
    </w:pPr>
    <w:rPr>
      <w:rFonts w:cs="Mangal"/>
      <w:i/>
      <w:iCs/>
    </w:rPr>
  </w:style>
  <w:style w:type="paragraph" w:customStyle="1" w:styleId="Index">
    <w:name w:val="Index"/>
    <w:basedOn w:val="Normal"/>
    <w:rsid w:val="003B2FCB"/>
    <w:pPr>
      <w:suppressLineNumbers/>
    </w:pPr>
    <w:rPr>
      <w:rFonts w:cs="Mangal"/>
    </w:rPr>
  </w:style>
  <w:style w:type="paragraph" w:styleId="ListParagraph">
    <w:name w:val="List Paragraph"/>
    <w:basedOn w:val="Normal"/>
    <w:uiPriority w:val="34"/>
    <w:qFormat/>
    <w:rsid w:val="003B2FCB"/>
    <w:pPr>
      <w:ind w:left="720"/>
    </w:pPr>
  </w:style>
  <w:style w:type="paragraph" w:customStyle="1" w:styleId="CommentText1">
    <w:name w:val="Comment Text1"/>
    <w:basedOn w:val="Normal"/>
    <w:rsid w:val="003B2FCB"/>
    <w:rPr>
      <w:sz w:val="20"/>
      <w:szCs w:val="20"/>
    </w:rPr>
  </w:style>
  <w:style w:type="paragraph" w:customStyle="1" w:styleId="CommentSubject1">
    <w:name w:val="Comment Subject1"/>
    <w:basedOn w:val="CommentText1"/>
    <w:rsid w:val="003B2FCB"/>
    <w:rPr>
      <w:b/>
      <w:bCs/>
    </w:rPr>
  </w:style>
  <w:style w:type="paragraph" w:styleId="BalloonText">
    <w:name w:val="Balloon Text"/>
    <w:basedOn w:val="Normal"/>
    <w:rsid w:val="003B2FCB"/>
    <w:rPr>
      <w:rFonts w:ascii="Tahoma" w:hAnsi="Tahoma" w:cs="Tahoma"/>
      <w:sz w:val="16"/>
      <w:szCs w:val="16"/>
    </w:rPr>
  </w:style>
  <w:style w:type="paragraph" w:customStyle="1" w:styleId="ContentsHeading">
    <w:name w:val="Contents Heading"/>
    <w:basedOn w:val="Heading1"/>
    <w:rsid w:val="003B2FCB"/>
    <w:pPr>
      <w:suppressLineNumbers/>
    </w:pPr>
    <w:rPr>
      <w:sz w:val="32"/>
      <w:szCs w:val="32"/>
    </w:rPr>
  </w:style>
  <w:style w:type="paragraph" w:styleId="BodyText2">
    <w:name w:val="Body Text 2"/>
    <w:basedOn w:val="Normal"/>
    <w:rsid w:val="003B2FCB"/>
    <w:pPr>
      <w:spacing w:after="120" w:line="480" w:lineRule="auto"/>
    </w:pPr>
  </w:style>
  <w:style w:type="paragraph" w:styleId="BodyText3">
    <w:name w:val="Body Text 3"/>
    <w:basedOn w:val="Normal"/>
    <w:rsid w:val="003B2FCB"/>
    <w:pPr>
      <w:spacing w:after="120"/>
    </w:pPr>
    <w:rPr>
      <w:rFonts w:eastAsia="Times New Roman"/>
      <w:sz w:val="16"/>
      <w:szCs w:val="16"/>
    </w:rPr>
  </w:style>
  <w:style w:type="paragraph" w:styleId="NoSpacing">
    <w:name w:val="No Spacing"/>
    <w:qFormat/>
    <w:rsid w:val="003B2FCB"/>
    <w:pPr>
      <w:suppressAutoHyphens/>
      <w:spacing w:line="100" w:lineRule="atLeast"/>
    </w:pPr>
    <w:rPr>
      <w:rFonts w:ascii="Calibri" w:eastAsia="Arial Unicode MS" w:hAnsi="Calibri" w:cs="Calibri"/>
      <w:kern w:val="1"/>
      <w:sz w:val="22"/>
      <w:szCs w:val="22"/>
      <w:lang w:eastAsia="ar-SA"/>
    </w:rPr>
  </w:style>
  <w:style w:type="paragraph" w:styleId="Header">
    <w:name w:val="header"/>
    <w:basedOn w:val="Normal"/>
    <w:rsid w:val="003B2FCB"/>
    <w:pPr>
      <w:suppressLineNumbers/>
      <w:tabs>
        <w:tab w:val="center" w:pos="4513"/>
        <w:tab w:val="right" w:pos="9026"/>
      </w:tabs>
    </w:pPr>
  </w:style>
  <w:style w:type="paragraph" w:styleId="Footer">
    <w:name w:val="footer"/>
    <w:basedOn w:val="Normal"/>
    <w:rsid w:val="003B2FCB"/>
    <w:pPr>
      <w:suppressLineNumbers/>
      <w:tabs>
        <w:tab w:val="center" w:pos="4513"/>
        <w:tab w:val="right" w:pos="9026"/>
      </w:tabs>
    </w:pPr>
  </w:style>
  <w:style w:type="paragraph" w:customStyle="1" w:styleId="TableContents">
    <w:name w:val="Table Contents"/>
    <w:basedOn w:val="Normal"/>
    <w:rsid w:val="003B2FCB"/>
    <w:pPr>
      <w:suppressLineNumbers/>
    </w:pPr>
  </w:style>
  <w:style w:type="paragraph" w:customStyle="1" w:styleId="TableHeading">
    <w:name w:val="Table Heading"/>
    <w:basedOn w:val="TableContents"/>
    <w:rsid w:val="003B2FCB"/>
    <w:pPr>
      <w:jc w:val="center"/>
    </w:pPr>
    <w:rPr>
      <w:b/>
      <w:bCs/>
    </w:rPr>
  </w:style>
  <w:style w:type="paragraph" w:customStyle="1" w:styleId="PythagoreanTheorem">
    <w:name w:val="Pythagorean Theorem"/>
    <w:rsid w:val="003B2FCB"/>
    <w:pPr>
      <w:suppressAutoHyphens/>
      <w:spacing w:after="200" w:line="276" w:lineRule="auto"/>
    </w:pPr>
    <w:rPr>
      <w:rFonts w:ascii="Calibri" w:eastAsia="MS Mincho" w:hAnsi="Calibri" w:cs="Arial"/>
      <w:sz w:val="22"/>
      <w:szCs w:val="22"/>
      <w:lang w:eastAsia="ar-SA"/>
    </w:rPr>
  </w:style>
  <w:style w:type="table" w:styleId="TableGrid">
    <w:name w:val="Table Grid"/>
    <w:basedOn w:val="TableNormal"/>
    <w:uiPriority w:val="59"/>
    <w:rsid w:val="00A651B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qFormat/>
    <w:rsid w:val="009948A2"/>
    <w:rPr>
      <w:i/>
      <w:iCs/>
    </w:rPr>
  </w:style>
  <w:style w:type="paragraph" w:customStyle="1" w:styleId="Style13ptJustified">
    <w:name w:val="Style 13 pt Justified"/>
    <w:basedOn w:val="Normal"/>
    <w:uiPriority w:val="99"/>
    <w:rsid w:val="00752EAF"/>
    <w:pPr>
      <w:keepLines/>
      <w:suppressAutoHyphens w:val="0"/>
      <w:spacing w:before="60" w:line="240" w:lineRule="auto"/>
      <w:jc w:val="both"/>
    </w:pPr>
    <w:rPr>
      <w:rFonts w:ascii="Franklin Gothic Book" w:eastAsia="Times New Roman" w:hAnsi="Franklin Gothic Book"/>
      <w:color w:val="auto"/>
      <w:kern w:val="0"/>
      <w:szCs w:val="20"/>
      <w:lang w:eastAsia="en-US"/>
    </w:rPr>
  </w:style>
  <w:style w:type="paragraph" w:styleId="CommentText">
    <w:name w:val="annotation text"/>
    <w:basedOn w:val="Normal"/>
    <w:link w:val="CommentTextChar"/>
    <w:semiHidden/>
    <w:rsid w:val="00C63CA9"/>
    <w:pPr>
      <w:keepLines/>
      <w:suppressAutoHyphens w:val="0"/>
      <w:spacing w:before="60" w:line="240" w:lineRule="auto"/>
    </w:pPr>
    <w:rPr>
      <w:rFonts w:eastAsia="Times New Roman"/>
      <w:color w:val="auto"/>
      <w:kern w:val="0"/>
      <w:sz w:val="20"/>
      <w:szCs w:val="20"/>
    </w:rPr>
  </w:style>
  <w:style w:type="character" w:customStyle="1" w:styleId="CommentTextChar1">
    <w:name w:val="Comment Text Char1"/>
    <w:basedOn w:val="DefaultParagraphFont"/>
    <w:link w:val="CommentText"/>
    <w:uiPriority w:val="99"/>
    <w:semiHidden/>
    <w:rsid w:val="00C63CA9"/>
    <w:rPr>
      <w:rFonts w:eastAsia="Arial Unicode MS"/>
      <w:color w:val="000000"/>
      <w:kern w:val="1"/>
      <w:lang w:eastAsia="ar-SA"/>
    </w:rPr>
  </w:style>
  <w:style w:type="paragraph" w:customStyle="1" w:styleId="StyleJustified">
    <w:name w:val="Style Justified"/>
    <w:basedOn w:val="Normal"/>
    <w:link w:val="StyleJustifiedChar"/>
    <w:rsid w:val="00601930"/>
    <w:pPr>
      <w:keepLines/>
      <w:suppressAutoHyphens w:val="0"/>
      <w:spacing w:before="60" w:line="240" w:lineRule="auto"/>
      <w:jc w:val="both"/>
    </w:pPr>
    <w:rPr>
      <w:rFonts w:ascii="Franklin Gothic Book" w:eastAsia="Times New Roman" w:hAnsi="Franklin Gothic Book"/>
      <w:color w:val="auto"/>
      <w:kern w:val="0"/>
      <w:szCs w:val="20"/>
      <w:lang w:eastAsia="en-US"/>
    </w:rPr>
  </w:style>
  <w:style w:type="character" w:customStyle="1" w:styleId="StyleJustifiedChar">
    <w:name w:val="Style Justified Char"/>
    <w:basedOn w:val="DefaultParagraphFont"/>
    <w:link w:val="StyleJustified"/>
    <w:uiPriority w:val="99"/>
    <w:rsid w:val="00601930"/>
    <w:rPr>
      <w:rFonts w:ascii="Franklin Gothic Book" w:hAnsi="Franklin Gothic Book"/>
      <w:sz w:val="24"/>
    </w:rPr>
  </w:style>
  <w:style w:type="character" w:styleId="Hyperlink">
    <w:name w:val="Hyperlink"/>
    <w:basedOn w:val="DefaultParagraphFont"/>
    <w:uiPriority w:val="99"/>
    <w:unhideWhenUsed/>
    <w:rsid w:val="00036C73"/>
    <w:rPr>
      <w:color w:val="0000FF"/>
      <w:u w:val="single"/>
    </w:rPr>
  </w:style>
  <w:style w:type="paragraph" w:customStyle="1" w:styleId="StyleHeading3Before6pt">
    <w:name w:val="Style Heading 3 + Before:  6 pt"/>
    <w:basedOn w:val="Heading3"/>
    <w:rsid w:val="00B53AB1"/>
    <w:pPr>
      <w:keepLines/>
      <w:numPr>
        <w:ilvl w:val="0"/>
        <w:numId w:val="0"/>
      </w:numPr>
      <w:suppressLineNumbers/>
      <w:tabs>
        <w:tab w:val="num" w:pos="2160"/>
      </w:tabs>
      <w:suppressAutoHyphens w:val="0"/>
      <w:spacing w:before="60" w:after="120" w:line="240" w:lineRule="auto"/>
      <w:ind w:left="2160" w:hanging="360"/>
      <w:jc w:val="both"/>
    </w:pPr>
    <w:rPr>
      <w:rFonts w:ascii="Franklin Gothic Medium" w:hAnsi="Franklin Gothic Medium"/>
      <w:b w:val="0"/>
      <w:bCs w:val="0"/>
      <w:color w:val="auto"/>
      <w:kern w:val="0"/>
      <w:szCs w:val="24"/>
      <w:lang w:eastAsia="en-US"/>
    </w:rPr>
  </w:style>
  <w:style w:type="paragraph" w:styleId="BlockText">
    <w:name w:val="Block Text"/>
    <w:basedOn w:val="Normal"/>
    <w:rsid w:val="00F01271"/>
    <w:pPr>
      <w:keepLines/>
      <w:suppressAutoHyphens w:val="0"/>
      <w:spacing w:before="60" w:line="240" w:lineRule="auto"/>
      <w:ind w:left="284" w:right="47"/>
      <w:jc w:val="both"/>
    </w:pPr>
    <w:rPr>
      <w:rFonts w:ascii="Franklin Gothic Book" w:eastAsia="Times New Roman" w:hAnsi="Franklin Gothic Book"/>
      <w:b/>
      <w:smallCaps/>
      <w:color w:val="auto"/>
      <w:kern w:val="0"/>
      <w:szCs w:val="20"/>
      <w:lang w:val="sr-Cyrl-CS" w:eastAsia="en-US"/>
    </w:rPr>
  </w:style>
  <w:style w:type="character" w:customStyle="1" w:styleId="BodyTextChar">
    <w:name w:val="Body Text Char"/>
    <w:basedOn w:val="DefaultParagraphFont"/>
    <w:link w:val="BodyText"/>
    <w:uiPriority w:val="99"/>
    <w:locked/>
    <w:rsid w:val="003073A4"/>
    <w:rPr>
      <w:rFonts w:eastAsia="Arial Unicode MS"/>
      <w:color w:val="000000"/>
      <w:kern w:val="1"/>
      <w:sz w:val="24"/>
      <w:szCs w:val="24"/>
      <w:lang w:eastAsia="ar-SA"/>
    </w:rPr>
  </w:style>
  <w:style w:type="paragraph" w:customStyle="1" w:styleId="Default">
    <w:name w:val="Default"/>
    <w:rsid w:val="00973DD8"/>
    <w:pPr>
      <w:autoSpaceDE w:val="0"/>
      <w:autoSpaceDN w:val="0"/>
      <w:adjustRightInd w:val="0"/>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593329">
      <w:bodyDiv w:val="1"/>
      <w:marLeft w:val="0"/>
      <w:marRight w:val="0"/>
      <w:marTop w:val="0"/>
      <w:marBottom w:val="0"/>
      <w:divBdr>
        <w:top w:val="none" w:sz="0" w:space="0" w:color="auto"/>
        <w:left w:val="none" w:sz="0" w:space="0" w:color="auto"/>
        <w:bottom w:val="none" w:sz="0" w:space="0" w:color="auto"/>
        <w:right w:val="none" w:sz="0" w:space="0" w:color="auto"/>
      </w:divBdr>
    </w:div>
    <w:div w:id="873081655">
      <w:bodyDiv w:val="1"/>
      <w:marLeft w:val="0"/>
      <w:marRight w:val="0"/>
      <w:marTop w:val="0"/>
      <w:marBottom w:val="0"/>
      <w:divBdr>
        <w:top w:val="none" w:sz="0" w:space="0" w:color="auto"/>
        <w:left w:val="none" w:sz="0" w:space="0" w:color="auto"/>
        <w:bottom w:val="none" w:sz="0" w:space="0" w:color="auto"/>
        <w:right w:val="none" w:sz="0" w:space="0" w:color="auto"/>
      </w:divBdr>
    </w:div>
    <w:div w:id="1016930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A9ADD20F-A546-402F-9E7E-77F4EAA17D4E}"/>
</file>

<file path=customXml/itemProps2.xml><?xml version="1.0" encoding="utf-8"?>
<ds:datastoreItem xmlns:ds="http://schemas.openxmlformats.org/officeDocument/2006/customXml" ds:itemID="{7E43760C-4BB6-4EA2-B877-0620A56407B5}"/>
</file>

<file path=customXml/itemProps3.xml><?xml version="1.0" encoding="utf-8"?>
<ds:datastoreItem xmlns:ds="http://schemas.openxmlformats.org/officeDocument/2006/customXml" ds:itemID="{34E68C72-5AC9-44B1-80B0-A67E60C9EDCD}"/>
</file>

<file path=customXml/itemProps4.xml><?xml version="1.0" encoding="utf-8"?>
<ds:datastoreItem xmlns:ds="http://schemas.openxmlformats.org/officeDocument/2006/customXml" ds:itemID="{E52D6DA5-A90A-4342-AAA6-19806E2343C7}"/>
</file>

<file path=docProps/app.xml><?xml version="1.0" encoding="utf-8"?>
<Properties xmlns="http://schemas.openxmlformats.org/officeDocument/2006/extended-properties" xmlns:vt="http://schemas.openxmlformats.org/officeDocument/2006/docPropsVTypes">
  <Template>Normal</Template>
  <TotalTime>1189</TotalTime>
  <Pages>32</Pages>
  <Words>7398</Words>
  <Characters>42173</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МОДЕЛ</vt:lpstr>
    </vt:vector>
  </TitlesOfParts>
  <Company>Microsoft</Company>
  <LinksUpToDate>false</LinksUpToDate>
  <CharactersWithSpaces>49473</CharactersWithSpaces>
  <SharedDoc>false</SharedDoc>
  <HLinks>
    <vt:vector size="6" baseType="variant">
      <vt:variant>
        <vt:i4>2162693</vt:i4>
      </vt:variant>
      <vt:variant>
        <vt:i4>0</vt:i4>
      </vt:variant>
      <vt:variant>
        <vt:i4>0</vt:i4>
      </vt:variant>
      <vt:variant>
        <vt:i4>5</vt:i4>
      </vt:variant>
      <vt:variant>
        <vt:lpwstr>mailto:kugam@carina.rs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subject/>
  <dc:creator>Pedja Bojovic</dc:creator>
  <cp:keywords/>
  <cp:lastModifiedBy>kugam</cp:lastModifiedBy>
  <cp:revision>183</cp:revision>
  <cp:lastPrinted>2013-12-02T11:31:00Z</cp:lastPrinted>
  <dcterms:created xsi:type="dcterms:W3CDTF">2013-09-19T07:42:00Z</dcterms:created>
  <dcterms:modified xsi:type="dcterms:W3CDTF">2013-12-02T13:23:00Z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0x010100C1735F3A67B1384E92EF712DE86D2E9F</vt:lpwstr>
  </property>
</Properties>
</file>